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10F27A" w14:textId="77777777" w:rsidR="00116F1F" w:rsidRDefault="00116F1F" w:rsidP="006B23FF">
      <w:pPr>
        <w:jc w:val="both"/>
        <w:rPr>
          <w:rFonts w:ascii="Calibri" w:hAnsi="Calibri"/>
          <w:noProof/>
          <w:sz w:val="16"/>
          <w:szCs w:val="16"/>
        </w:rPr>
      </w:pPr>
    </w:p>
    <w:p w14:paraId="25B4D115" w14:textId="77777777" w:rsidR="00415D97" w:rsidRDefault="00415D97" w:rsidP="006B23FF">
      <w:pPr>
        <w:jc w:val="both"/>
        <w:rPr>
          <w:rFonts w:ascii="Calibri" w:hAnsi="Calibri"/>
          <w:noProof/>
          <w:sz w:val="16"/>
          <w:szCs w:val="16"/>
        </w:rPr>
      </w:pPr>
    </w:p>
    <w:p w14:paraId="138CE05A" w14:textId="77777777" w:rsidR="002A4270" w:rsidRDefault="002A4270" w:rsidP="006B23FF">
      <w:pPr>
        <w:jc w:val="both"/>
        <w:rPr>
          <w:rFonts w:ascii="Calibri" w:hAnsi="Calibri"/>
          <w:noProof/>
          <w:sz w:val="16"/>
          <w:szCs w:val="16"/>
        </w:rPr>
      </w:pPr>
    </w:p>
    <w:p w14:paraId="39D8C4BD" w14:textId="77777777" w:rsidR="002A4270" w:rsidRDefault="002A4270" w:rsidP="002A427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noProof/>
          <w:color w:val="000000"/>
        </w:rPr>
        <w:drawing>
          <wp:inline distT="0" distB="0" distL="0" distR="0" wp14:anchorId="04628D04" wp14:editId="53C889C0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04872" w14:textId="77777777" w:rsidR="002A4270" w:rsidRDefault="002A4270" w:rsidP="002A4270">
      <w:pPr>
        <w:rPr>
          <w:sz w:val="2"/>
          <w:szCs w:val="2"/>
        </w:rPr>
      </w:pPr>
    </w:p>
    <w:p w14:paraId="41E829B0" w14:textId="77777777" w:rsidR="002A4270" w:rsidRDefault="002A4270" w:rsidP="002A4270">
      <w:pPr>
        <w:rPr>
          <w:rFonts w:cs="Arial"/>
          <w:bCs/>
          <w:sz w:val="18"/>
          <w:szCs w:val="15"/>
        </w:rPr>
      </w:pPr>
    </w:p>
    <w:p w14:paraId="4CF44BCC" w14:textId="77777777" w:rsidR="00196FD1" w:rsidRDefault="00196FD1" w:rsidP="002A4270">
      <w:pPr>
        <w:rPr>
          <w:rFonts w:cs="Arial"/>
          <w:bCs/>
          <w:sz w:val="18"/>
          <w:szCs w:val="15"/>
        </w:rPr>
      </w:pPr>
    </w:p>
    <w:p w14:paraId="4EF37D81" w14:textId="77777777" w:rsidR="006760B6" w:rsidRDefault="006760B6" w:rsidP="002A4270">
      <w:pPr>
        <w:rPr>
          <w:rFonts w:cs="Arial"/>
          <w:bCs/>
          <w:sz w:val="18"/>
          <w:szCs w:val="15"/>
        </w:rPr>
      </w:pPr>
    </w:p>
    <w:p w14:paraId="6E22ABB5" w14:textId="77777777" w:rsidR="006760B6" w:rsidRDefault="006760B6" w:rsidP="002A4270">
      <w:pPr>
        <w:rPr>
          <w:rFonts w:cs="Arial"/>
          <w:bCs/>
          <w:sz w:val="18"/>
          <w:szCs w:val="15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88"/>
        <w:gridCol w:w="4105"/>
      </w:tblGrid>
      <w:tr w:rsidR="002A4270" w:rsidRPr="28CF5659" w14:paraId="1F93490D" w14:textId="77777777" w:rsidTr="006760B6">
        <w:trPr>
          <w:cantSplit/>
          <w:trHeight w:val="45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C267D" w14:textId="6A715705" w:rsidR="002A4270" w:rsidRPr="28CF5659" w:rsidRDefault="002A4270" w:rsidP="00624330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28CF5659"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 w:rsidR="00624330" w:rsidRPr="00624330">
              <w:rPr>
                <w:rFonts w:ascii="Times New Roman" w:hAnsi="Times New Roman"/>
                <w:b/>
                <w:bCs/>
                <w:sz w:val="34"/>
                <w:szCs w:val="30"/>
              </w:rPr>
              <w:t>MINISTÉRIO DA DEFESA</w:t>
            </w:r>
            <w:r w:rsidR="00624330"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 - </w:t>
            </w:r>
            <w:r w:rsidR="00624330" w:rsidRPr="00624330">
              <w:rPr>
                <w:rFonts w:ascii="Times New Roman" w:hAnsi="Times New Roman"/>
                <w:b/>
                <w:bCs/>
                <w:sz w:val="34"/>
                <w:szCs w:val="30"/>
              </w:rPr>
              <w:t>COMANDO MILITAR DO PLANALTO</w:t>
            </w:r>
            <w:r w:rsidR="00624330"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 - </w:t>
            </w:r>
            <w:r w:rsidR="00624330" w:rsidRPr="00624330">
              <w:rPr>
                <w:rFonts w:ascii="Times New Roman" w:hAnsi="Times New Roman"/>
                <w:b/>
                <w:bCs/>
                <w:sz w:val="34"/>
                <w:szCs w:val="30"/>
              </w:rPr>
              <w:t>2 BATALHÃO FERROVIÁRIO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965"/>
            </w:tblGrid>
            <w:tr w:rsidR="00F258B2" w:rsidRPr="00F258B2" w14:paraId="71642078" w14:textId="77777777">
              <w:trPr>
                <w:trHeight w:val="120"/>
              </w:trPr>
              <w:tc>
                <w:tcPr>
                  <w:tcW w:w="0" w:type="auto"/>
                </w:tcPr>
                <w:p w14:paraId="62CD19D0" w14:textId="1709F761" w:rsidR="00F258B2" w:rsidRPr="00F258B2" w:rsidRDefault="002A4270" w:rsidP="0062433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b/>
                      <w:bCs/>
                      <w:sz w:val="34"/>
                      <w:szCs w:val="30"/>
                    </w:rPr>
                  </w:pPr>
                  <w:r w:rsidRPr="28CF5659">
                    <w:rPr>
                      <w:rFonts w:ascii="Arial" w:hAnsi="Arial" w:cs="Arial"/>
                      <w:sz w:val="20"/>
                      <w:szCs w:val="20"/>
                    </w:rPr>
                    <w:t>EDITAL:</w:t>
                  </w:r>
                  <w:r w:rsidRPr="28CF5659">
                    <w:rPr>
                      <w:b/>
                    </w:rPr>
                    <w:t xml:space="preserve"> </w:t>
                  </w:r>
                  <w:r w:rsidR="00F258B2" w:rsidRPr="00F258B2">
                    <w:rPr>
                      <w:rFonts w:ascii="Times New Roman" w:hAnsi="Times New Roman"/>
                      <w:b/>
                      <w:bCs/>
                      <w:sz w:val="34"/>
                      <w:szCs w:val="30"/>
                    </w:rPr>
                    <w:t xml:space="preserve"> </w:t>
                  </w:r>
                  <w:r w:rsidR="00624330">
                    <w:rPr>
                      <w:rFonts w:ascii="Times New Roman" w:hAnsi="Times New Roman"/>
                      <w:b/>
                      <w:bCs/>
                      <w:sz w:val="34"/>
                      <w:szCs w:val="30"/>
                    </w:rPr>
                    <w:t>C</w:t>
                  </w:r>
                  <w:r w:rsidR="00624330" w:rsidRPr="00624330">
                    <w:rPr>
                      <w:rFonts w:ascii="Times New Roman" w:hAnsi="Times New Roman"/>
                      <w:b/>
                      <w:bCs/>
                      <w:sz w:val="34"/>
                      <w:szCs w:val="30"/>
                    </w:rPr>
                    <w:t>ONCORRÊNCIA Nº 1/2020</w:t>
                  </w:r>
                  <w:r w:rsidR="00624330" w:rsidRPr="00F258B2">
                    <w:rPr>
                      <w:rFonts w:ascii="Times New Roman" w:hAnsi="Times New Roman"/>
                      <w:b/>
                      <w:bCs/>
                      <w:sz w:val="34"/>
                      <w:szCs w:val="30"/>
                    </w:rPr>
                    <w:t xml:space="preserve"> </w:t>
                  </w:r>
                </w:p>
              </w:tc>
            </w:tr>
          </w:tbl>
          <w:p w14:paraId="388D4B6C" w14:textId="1F8E4670" w:rsidR="002A4270" w:rsidRPr="00FB30AE" w:rsidRDefault="002A4270" w:rsidP="000E5A93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34"/>
                <w:szCs w:val="30"/>
              </w:rPr>
            </w:pPr>
          </w:p>
        </w:tc>
      </w:tr>
      <w:tr w:rsidR="002A4270" w:rsidRPr="28CF5659" w14:paraId="1FE7B88E" w14:textId="77777777" w:rsidTr="000E5A93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3C920" w14:textId="0AF65EE4" w:rsidR="00F258B2" w:rsidRPr="28CF5659" w:rsidRDefault="002A4270" w:rsidP="00F258B2">
            <w:pPr>
              <w:rPr>
                <w:sz w:val="18"/>
                <w:szCs w:val="18"/>
              </w:rPr>
            </w:pPr>
            <w:r w:rsidRPr="28CF5659">
              <w:rPr>
                <w:rFonts w:cs="Arial"/>
                <w:sz w:val="18"/>
                <w:szCs w:val="18"/>
              </w:rPr>
              <w:t>Endereço:</w:t>
            </w:r>
            <w:r w:rsidRPr="28CF5659">
              <w:rPr>
                <w:sz w:val="18"/>
                <w:szCs w:val="18"/>
              </w:rPr>
              <w:t xml:space="preserve"> </w:t>
            </w:r>
            <w:r w:rsidR="006760B6" w:rsidRPr="006760B6">
              <w:rPr>
                <w:sz w:val="18"/>
                <w:szCs w:val="18"/>
              </w:rPr>
              <w:t>Rua Professora Lourdes Naves, 750 - Santo Antonio - - Araguari (MG)</w:t>
            </w:r>
            <w:r w:rsidR="00F258B2">
              <w:rPr>
                <w:rFonts w:cs="Arial"/>
                <w:sz w:val="18"/>
                <w:szCs w:val="18"/>
              </w:rPr>
              <w:t xml:space="preserve"> </w:t>
            </w:r>
          </w:p>
        </w:tc>
      </w:tr>
    </w:tbl>
    <w:p w14:paraId="179FD098" w14:textId="77777777" w:rsidR="002A4270" w:rsidRPr="28CF5659" w:rsidRDefault="002A4270" w:rsidP="002A4270">
      <w:pPr>
        <w:jc w:val="both"/>
        <w:rPr>
          <w:rFonts w:ascii="Arial" w:hAnsi="Arial"/>
          <w:sz w:val="2"/>
          <w:szCs w:val="2"/>
        </w:rPr>
      </w:pPr>
    </w:p>
    <w:p w14:paraId="691202C0" w14:textId="77777777" w:rsidR="002A4270" w:rsidRPr="28CF5659" w:rsidRDefault="002A4270" w:rsidP="002A4270">
      <w:pPr>
        <w:jc w:val="both"/>
        <w:rPr>
          <w:rFonts w:ascii="Arial" w:hAnsi="Arial"/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29"/>
        <w:gridCol w:w="3964"/>
      </w:tblGrid>
      <w:tr w:rsidR="002A4270" w:rsidRPr="28A43464" w14:paraId="5A2789BB" w14:textId="77777777" w:rsidTr="006760B6">
        <w:trPr>
          <w:cantSplit/>
          <w:trHeight w:val="1777"/>
        </w:trPr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06E0B" w14:textId="7EE12BC5" w:rsidR="002A4270" w:rsidRPr="28A43464" w:rsidRDefault="002A4270" w:rsidP="00C5427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>
              <w:rPr>
                <w:rFonts w:cs="ArialNarrow"/>
                <w:bCs/>
                <w:color w:val="000000"/>
                <w:sz w:val="18"/>
                <w:szCs w:val="18"/>
              </w:rPr>
              <w:t>OBJETO:</w:t>
            </w:r>
            <w:r>
              <w:t xml:space="preserve"> </w:t>
            </w:r>
            <w:r w:rsidR="006760B6" w:rsidRPr="006760B6">
              <w:rPr>
                <w:rFonts w:cs="ArialNarrow"/>
                <w:bCs/>
                <w:color w:val="000000"/>
                <w:sz w:val="18"/>
                <w:szCs w:val="18"/>
              </w:rPr>
              <w:t>Contratação de empresa de engenharia para execução das obras de Construção da Rede de Águas Pluviais do LOTE 01 da Vila Militar de Deodoro, Rio de Janeiro-RJ, com sistema Separador Absoluto, abrangendo as localidades: 57° Batalhão de Infantaria Motorizado/CA LESTE, Próprios Nacionais Residenciais (PNR) SETOR II - Mal Mallet, SETOR III - Gen Sampaio e Gen Fonseca, e SETOR IV - SC Adilson Ferreira, conforme condições do Edital e seus anexos.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A8438" w14:textId="77777777" w:rsidR="002A4270" w:rsidRPr="28A43464" w:rsidRDefault="002A4270" w:rsidP="000E5A93">
            <w:pPr>
              <w:rPr>
                <w:rFonts w:ascii="Arial" w:hAnsi="Arial"/>
                <w:bCs/>
                <w:sz w:val="18"/>
                <w:szCs w:val="15"/>
              </w:rPr>
            </w:pPr>
            <w:r w:rsidRPr="28A43464">
              <w:rPr>
                <w:rFonts w:ascii="Arial" w:hAnsi="Arial"/>
                <w:bCs/>
                <w:sz w:val="18"/>
                <w:szCs w:val="15"/>
              </w:rPr>
              <w:t>DATAS:</w:t>
            </w:r>
          </w:p>
          <w:p w14:paraId="46FF4BA9" w14:textId="398E78E1" w:rsidR="002A4270" w:rsidRPr="289865E6" w:rsidRDefault="002A4270" w:rsidP="000E5A93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9865E6">
              <w:rPr>
                <w:sz w:val="18"/>
                <w:szCs w:val="17"/>
              </w:rPr>
              <w:t xml:space="preserve">Entrega: </w:t>
            </w:r>
            <w:r w:rsidR="006760B6">
              <w:rPr>
                <w:b/>
                <w:sz w:val="18"/>
                <w:szCs w:val="17"/>
              </w:rPr>
              <w:t>1</w:t>
            </w:r>
            <w:r w:rsidR="00F258B2">
              <w:rPr>
                <w:b/>
                <w:sz w:val="18"/>
                <w:szCs w:val="17"/>
              </w:rPr>
              <w:t>3/08</w:t>
            </w:r>
            <w:r>
              <w:rPr>
                <w:b/>
                <w:sz w:val="18"/>
                <w:szCs w:val="17"/>
              </w:rPr>
              <w:t>/2020</w:t>
            </w:r>
            <w:r w:rsidR="00F258B2">
              <w:rPr>
                <w:sz w:val="18"/>
                <w:szCs w:val="17"/>
              </w:rPr>
              <w:t xml:space="preserve">, até ás </w:t>
            </w:r>
            <w:r w:rsidR="006760B6">
              <w:rPr>
                <w:sz w:val="18"/>
                <w:szCs w:val="17"/>
              </w:rPr>
              <w:t>08</w:t>
            </w:r>
            <w:r>
              <w:rPr>
                <w:sz w:val="18"/>
                <w:szCs w:val="17"/>
              </w:rPr>
              <w:t>:00</w:t>
            </w:r>
            <w:r w:rsidRPr="289865E6">
              <w:rPr>
                <w:sz w:val="18"/>
                <w:szCs w:val="17"/>
              </w:rPr>
              <w:t>.</w:t>
            </w:r>
          </w:p>
          <w:p w14:paraId="4B065ADA" w14:textId="105AC560" w:rsidR="002A4270" w:rsidRPr="289865E6" w:rsidRDefault="002A4270" w:rsidP="000E5A93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9865E6">
              <w:rPr>
                <w:sz w:val="18"/>
                <w:szCs w:val="17"/>
              </w:rPr>
              <w:t xml:space="preserve">Abertura: </w:t>
            </w:r>
            <w:r w:rsidR="006760B6">
              <w:rPr>
                <w:b/>
                <w:sz w:val="18"/>
                <w:szCs w:val="17"/>
              </w:rPr>
              <w:t>1</w:t>
            </w:r>
            <w:r w:rsidR="00F258B2">
              <w:rPr>
                <w:b/>
                <w:sz w:val="18"/>
                <w:szCs w:val="17"/>
              </w:rPr>
              <w:t>3/08</w:t>
            </w:r>
            <w:r>
              <w:rPr>
                <w:b/>
                <w:sz w:val="18"/>
                <w:szCs w:val="17"/>
              </w:rPr>
              <w:t>/2020</w:t>
            </w:r>
            <w:r w:rsidRPr="289865E6">
              <w:rPr>
                <w:sz w:val="18"/>
                <w:szCs w:val="17"/>
              </w:rPr>
              <w:t xml:space="preserve">, ás </w:t>
            </w:r>
            <w:r w:rsidR="006760B6">
              <w:rPr>
                <w:sz w:val="18"/>
                <w:szCs w:val="17"/>
              </w:rPr>
              <w:t>08:3</w:t>
            </w:r>
            <w:r>
              <w:rPr>
                <w:sz w:val="18"/>
                <w:szCs w:val="17"/>
              </w:rPr>
              <w:t>0</w:t>
            </w:r>
            <w:r w:rsidRPr="289865E6">
              <w:rPr>
                <w:sz w:val="18"/>
                <w:szCs w:val="17"/>
              </w:rPr>
              <w:t>.</w:t>
            </w:r>
          </w:p>
          <w:p w14:paraId="78BBDD59" w14:textId="31B36483" w:rsidR="002A4270" w:rsidRPr="006760B6" w:rsidRDefault="002A4270" w:rsidP="006760B6">
            <w:pPr>
              <w:tabs>
                <w:tab w:val="num" w:pos="644"/>
                <w:tab w:val="num" w:pos="720"/>
              </w:tabs>
              <w:rPr>
                <w:rFonts w:cs="ArialNarrow"/>
                <w:sz w:val="18"/>
                <w:szCs w:val="17"/>
              </w:rPr>
            </w:pPr>
          </w:p>
        </w:tc>
      </w:tr>
      <w:tr w:rsidR="002A4270" w:rsidRPr="28CF5659" w14:paraId="462FAC2B" w14:textId="77777777" w:rsidTr="000E5A93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6C3DF" w14:textId="5F4BD683" w:rsidR="00EC0DED" w:rsidRDefault="002A4270" w:rsidP="00F258B2">
            <w:pPr>
              <w:jc w:val="both"/>
              <w:outlineLvl w:val="1"/>
              <w:rPr>
                <w:sz w:val="18"/>
                <w:szCs w:val="18"/>
              </w:rPr>
            </w:pPr>
            <w:r w:rsidRPr="28A43464">
              <w:rPr>
                <w:rFonts w:cs="Arial"/>
                <w:color w:val="000000"/>
                <w:sz w:val="18"/>
                <w:szCs w:val="18"/>
              </w:rPr>
              <w:t>OBSERVAÇÕES</w:t>
            </w:r>
            <w:r w:rsidRPr="28A43464">
              <w:rPr>
                <w:rFonts w:cs="Symbol"/>
                <w:color w:val="000000"/>
                <w:sz w:val="18"/>
                <w:szCs w:val="18"/>
              </w:rPr>
              <w:t xml:space="preserve">: </w:t>
            </w:r>
            <w:hyperlink r:id="rId9" w:history="1">
              <w:r>
                <w:rPr>
                  <w:rFonts w:cs="ArialNarrow"/>
                  <w:color w:val="0000FF"/>
                  <w:sz w:val="18"/>
                  <w:szCs w:val="17"/>
                  <w:u w:val="single"/>
                </w:rPr>
                <w:t xml:space="preserve">Clique aqui para obter informações do </w:t>
              </w:r>
              <w:r w:rsidRPr="28A43464">
                <w:rPr>
                  <w:rFonts w:cs="ArialNarrow"/>
                  <w:color w:val="0000FF"/>
                  <w:sz w:val="18"/>
                  <w:szCs w:val="17"/>
                  <w:u w:val="single"/>
                </w:rPr>
                <w:t>edital</w:t>
              </w:r>
            </w:hyperlink>
            <w:r w:rsidRPr="28A43464">
              <w:rPr>
                <w:sz w:val="18"/>
                <w:szCs w:val="18"/>
              </w:rPr>
              <w:t>.</w:t>
            </w:r>
            <w:r w:rsidRPr="28CF5659">
              <w:rPr>
                <w:sz w:val="18"/>
                <w:szCs w:val="18"/>
              </w:rPr>
              <w:t xml:space="preserve"> </w:t>
            </w:r>
          </w:p>
          <w:p w14:paraId="796581C0" w14:textId="5C6A4791" w:rsidR="00A75FEC" w:rsidRPr="28CF5659" w:rsidRDefault="00A75FEC" w:rsidP="00F258B2">
            <w:pPr>
              <w:jc w:val="both"/>
              <w:outlineLvl w:val="1"/>
              <w:rPr>
                <w:sz w:val="18"/>
                <w:szCs w:val="18"/>
              </w:rPr>
            </w:pPr>
          </w:p>
        </w:tc>
      </w:tr>
    </w:tbl>
    <w:p w14:paraId="1E878768" w14:textId="77777777" w:rsidR="002A4270" w:rsidRDefault="002A4270" w:rsidP="006B23FF">
      <w:pPr>
        <w:jc w:val="both"/>
        <w:rPr>
          <w:rFonts w:ascii="Calibri" w:hAnsi="Calibri"/>
          <w:noProof/>
          <w:sz w:val="16"/>
          <w:szCs w:val="16"/>
        </w:rPr>
      </w:pPr>
    </w:p>
    <w:p w14:paraId="136A078F" w14:textId="77777777" w:rsidR="00624330" w:rsidRDefault="00624330" w:rsidP="008546E2">
      <w:pPr>
        <w:jc w:val="both"/>
        <w:rPr>
          <w:rFonts w:eastAsia="Times New Roman"/>
          <w:b/>
          <w:bCs/>
          <w:color w:val="000000"/>
          <w:sz w:val="17"/>
          <w:szCs w:val="17"/>
        </w:rPr>
      </w:pPr>
      <w:bookmarkStart w:id="0" w:name="F7"/>
    </w:p>
    <w:bookmarkEnd w:id="0"/>
    <w:p w14:paraId="26362544" w14:textId="24C5E2E1" w:rsidR="009D270B" w:rsidRDefault="009D270B" w:rsidP="008546E2">
      <w:pPr>
        <w:jc w:val="both"/>
        <w:rPr>
          <w:rFonts w:ascii="Arial" w:eastAsia="Times New Roman" w:hAnsi="Arial" w:cs="Arial"/>
          <w:color w:val="FFFFFF"/>
          <w:sz w:val="16"/>
          <w:szCs w:val="16"/>
        </w:rPr>
      </w:pPr>
    </w:p>
    <w:p w14:paraId="4F475BDE" w14:textId="77777777" w:rsidR="00A75FEC" w:rsidRDefault="00A75FEC" w:rsidP="008546E2">
      <w:pPr>
        <w:jc w:val="both"/>
        <w:rPr>
          <w:rFonts w:ascii="Arial" w:eastAsia="Times New Roman" w:hAnsi="Arial" w:cs="Arial"/>
          <w:color w:val="FFFFFF"/>
          <w:sz w:val="16"/>
          <w:szCs w:val="16"/>
        </w:rPr>
      </w:pPr>
    </w:p>
    <w:p w14:paraId="13D44A4C" w14:textId="3763A3ED" w:rsidR="00BD5F90" w:rsidRDefault="00005057" w:rsidP="00292201">
      <w:pPr>
        <w:rPr>
          <w:rFonts w:asciiTheme="minorHAnsi" w:hAnsiTheme="minorHAnsi" w:cs="Arial"/>
          <w:bCs/>
          <w:color w:val="000000"/>
        </w:rPr>
      </w:pPr>
      <w:r w:rsidRPr="00005057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64E675EE" wp14:editId="30953C74">
            <wp:extent cx="6840855" cy="251150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573CD" w14:textId="77777777" w:rsidR="0082371A" w:rsidRDefault="0082371A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BA5F420" w14:textId="77777777" w:rsidR="007573AF" w:rsidRDefault="007573AF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72BF20B" w14:textId="1B6E1973" w:rsidR="00AD053B" w:rsidRDefault="005E2A48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5E2A48">
        <w:rPr>
          <w:rFonts w:asciiTheme="majorHAnsi" w:hAnsiTheme="majorHAnsi"/>
          <w:b/>
        </w:rPr>
        <w:t xml:space="preserve">PREFEITURA MUNICIPAL DE </w:t>
      </w:r>
      <w:r w:rsidR="00463A27">
        <w:rPr>
          <w:rFonts w:asciiTheme="majorHAnsi" w:hAnsiTheme="majorHAnsi"/>
          <w:b/>
        </w:rPr>
        <w:t>ABADIA DOS DOURADOS/ MG -</w:t>
      </w:r>
      <w:r w:rsidR="007806D2" w:rsidRPr="007806D2">
        <w:rPr>
          <w:rFonts w:asciiTheme="majorHAnsi" w:hAnsiTheme="majorHAnsi"/>
          <w:b/>
        </w:rPr>
        <w:t>SETOR DE LICITAÇÃO AVISO DE LICITAÇÃO AVISO DE LICITAÇÃO PREGÃO PRESENCIAL N.º 024/2020 (REGISTRO DE PREÇO 016/2020)</w:t>
      </w:r>
      <w:r w:rsidR="007806D2" w:rsidRPr="00057945">
        <w:rPr>
          <w:rFonts w:asciiTheme="majorHAnsi" w:hAnsiTheme="majorHAnsi"/>
        </w:rPr>
        <w:t xml:space="preserve"> </w:t>
      </w:r>
    </w:p>
    <w:p w14:paraId="323F3FFB" w14:textId="2BF17227" w:rsidR="009F40EA" w:rsidRDefault="009F40EA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57945">
        <w:rPr>
          <w:rFonts w:asciiTheme="majorHAnsi" w:hAnsiTheme="majorHAnsi"/>
        </w:rPr>
        <w:t>A Prefeitura Municipal de Abadia dos Dourados, realizará no dia 27/07/2020 às 12:30 horas, o processo licitatório n.º 035/2020, na modalidade pregão presencial (REGISTRO DE PREÇO 016/2020). Objeto: Compra de massa asfáltica em C.B.U.Q., para operação tapa</w:t>
      </w:r>
      <w:r w:rsidR="00415D97">
        <w:rPr>
          <w:rFonts w:asciiTheme="majorHAnsi" w:hAnsiTheme="majorHAnsi"/>
        </w:rPr>
        <w:t>-</w:t>
      </w:r>
      <w:r w:rsidRPr="00057945">
        <w:rPr>
          <w:rFonts w:asciiTheme="majorHAnsi" w:hAnsiTheme="majorHAnsi"/>
        </w:rPr>
        <w:t>buracos na cidade de Abadia dos Dourados – MG, conforme normas da ABNT e Anexo I. Informações: Setor Licitações, situada a Rua Dr. Calil Porto, 380</w:t>
      </w:r>
      <w:r w:rsidR="00415D97">
        <w:rPr>
          <w:rFonts w:asciiTheme="majorHAnsi" w:hAnsiTheme="majorHAnsi"/>
        </w:rPr>
        <w:t xml:space="preserve"> - </w:t>
      </w:r>
      <w:r w:rsidRPr="00057945">
        <w:rPr>
          <w:rFonts w:asciiTheme="majorHAnsi" w:hAnsiTheme="majorHAnsi"/>
        </w:rPr>
        <w:t xml:space="preserve">centro – Fone 34 3847-1232 e site: </w:t>
      </w:r>
      <w:hyperlink r:id="rId11" w:history="1">
        <w:r w:rsidR="00AD053B" w:rsidRPr="006E062A">
          <w:rPr>
            <w:rStyle w:val="Hyperlink"/>
            <w:rFonts w:asciiTheme="majorHAnsi" w:hAnsiTheme="majorHAnsi"/>
          </w:rPr>
          <w:t>www.abadiadosdourados.mg.gov.br</w:t>
        </w:r>
      </w:hyperlink>
      <w:r w:rsidRPr="00057945">
        <w:rPr>
          <w:rFonts w:asciiTheme="majorHAnsi" w:hAnsiTheme="majorHAnsi"/>
        </w:rPr>
        <w:t>.</w:t>
      </w:r>
      <w:r w:rsidR="00AD053B">
        <w:rPr>
          <w:rFonts w:asciiTheme="majorHAnsi" w:hAnsiTheme="majorHAnsi"/>
        </w:rPr>
        <w:t xml:space="preserve"> </w:t>
      </w:r>
    </w:p>
    <w:p w14:paraId="0C892C03" w14:textId="77777777" w:rsidR="009F40EA" w:rsidRDefault="009F40EA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296E31" w14:textId="77777777" w:rsidR="00AC6C47" w:rsidRDefault="00AC6C4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F63468A" w14:textId="5AC6FE10" w:rsidR="00C97410" w:rsidRPr="007806D2" w:rsidRDefault="00163D97" w:rsidP="00C9741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bookmarkStart w:id="1" w:name="_GoBack"/>
      <w:bookmarkEnd w:id="1"/>
      <w:r w:rsidR="00C97410">
        <w:rPr>
          <w:rFonts w:asciiTheme="majorHAnsi" w:hAnsiTheme="majorHAnsi"/>
          <w:b/>
        </w:rPr>
        <w:t xml:space="preserve">PREFEITURA MUNICIPAL DE </w:t>
      </w:r>
      <w:r w:rsidR="007806D2" w:rsidRPr="007806D2">
        <w:rPr>
          <w:rFonts w:asciiTheme="majorHAnsi" w:hAnsiTheme="majorHAnsi"/>
          <w:b/>
        </w:rPr>
        <w:t>CONCEIÇÃO DO MATO DENTRO/MG, TORNA PÚBLICO QUE REALIZARÁ A ABERTURA DOS ENVELOPES DE PROPOSTA DAS EMPRESAS HABILITADAS DO PROCESSO Nº 049/2020– CONCORRÊNCIA Nº 001/2020</w:t>
      </w:r>
    </w:p>
    <w:p w14:paraId="1B751DAD" w14:textId="1E961C30" w:rsidR="00AC6C47" w:rsidRPr="006809ED" w:rsidRDefault="00AC6C47" w:rsidP="00C9741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809ED">
        <w:rPr>
          <w:rFonts w:asciiTheme="majorHAnsi" w:hAnsiTheme="majorHAnsi"/>
        </w:rPr>
        <w:t>tipo MENOR PREÇO GLOBAL; cujo objeto é o Registro de Preço, pelo prazo de doze meses, para eventual contratação de empresa especializada para a execução de drenagem, substituição e execução de calçadas, passeios e manutenção de calçamento, conforme Memorial Descritivo, Cronograma Físico Financeiro e Planilha Orçamentária de Custos, anexos ao</w:t>
      </w:r>
      <w:r w:rsidR="00415D97">
        <w:rPr>
          <w:rFonts w:asciiTheme="majorHAnsi" w:hAnsiTheme="majorHAnsi"/>
        </w:rPr>
        <w:t xml:space="preserve"> </w:t>
      </w:r>
      <w:r w:rsidRPr="006809ED">
        <w:rPr>
          <w:rFonts w:asciiTheme="majorHAnsi" w:hAnsiTheme="majorHAnsi"/>
        </w:rPr>
        <w:t>Edital</w:t>
      </w:r>
      <w:r w:rsidR="00415D97">
        <w:rPr>
          <w:rFonts w:asciiTheme="majorHAnsi" w:hAnsiTheme="majorHAnsi"/>
        </w:rPr>
        <w:t xml:space="preserve"> </w:t>
      </w:r>
      <w:r w:rsidRPr="006809ED">
        <w:rPr>
          <w:rFonts w:asciiTheme="majorHAnsi" w:hAnsiTheme="majorHAnsi"/>
        </w:rPr>
        <w:t>n° 049/2020.Dia da abertura: 17de Julho de 2020, às 09h30min, local Clube Social de Conceição do Mato Dentro,</w:t>
      </w:r>
      <w:r w:rsidR="006809ED">
        <w:rPr>
          <w:rFonts w:asciiTheme="majorHAnsi" w:hAnsiTheme="majorHAnsi"/>
        </w:rPr>
        <w:t xml:space="preserve"> </w:t>
      </w:r>
      <w:r w:rsidRPr="006809ED">
        <w:rPr>
          <w:rFonts w:asciiTheme="majorHAnsi" w:hAnsiTheme="majorHAnsi"/>
        </w:rPr>
        <w:t>Alameda Francisco de Oliveira Matos, s/n - Bairro Bela Vista– Conceição do Mato Dentro/MG. Maiores informações pelo telefone (31) 3868-2398.</w:t>
      </w:r>
    </w:p>
    <w:p w14:paraId="3C03FB49" w14:textId="77777777" w:rsidR="00AC6C47" w:rsidRDefault="00AC6C4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004173" w14:textId="77777777" w:rsidR="00AC6C47" w:rsidRDefault="00AC6C4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2A71D55" w14:textId="030C8D7B" w:rsidR="00AD053B" w:rsidRPr="007806D2" w:rsidRDefault="007806D2" w:rsidP="006B680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806D2">
        <w:rPr>
          <w:rFonts w:asciiTheme="majorHAnsi" w:hAnsiTheme="majorHAnsi"/>
          <w:b/>
        </w:rPr>
        <w:t xml:space="preserve">CONCORRENCIA Nº 2/2020 </w:t>
      </w:r>
    </w:p>
    <w:p w14:paraId="35108888" w14:textId="601CFD66" w:rsidR="00415D97" w:rsidRDefault="00415D9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D053B">
        <w:rPr>
          <w:rFonts w:asciiTheme="majorHAnsi" w:hAnsiTheme="majorHAnsi"/>
        </w:rPr>
        <w:t xml:space="preserve">O Município de Conceição do Mato Dentro - MG torna público que realizará o Processo nº 58/2020 - Concorrência nº 002/2020, cujo objeto é a contratação empresa especializada em engenharia civil para execução de serviços de restauro da Escola Estadual Daniel de Carvalho, do município de Conceição do Mato Dentro/MG, concomitante com Planilha Base Orçamentária, Cronograma Físico/Financeiro, Memorial Descritivo e Projeto, anexos ao Edital nº 058/2020, conforme solicitação da Secretaria Municipal de Educação. Dia da abertura: 18 de agosto de 2020, às 09h00min. Maiores informações pelo telefone (31)3868-2398 - Edital disponível no site oficial do Município - </w:t>
      </w:r>
      <w:hyperlink r:id="rId12" w:history="1">
        <w:r w:rsidR="00AD053B" w:rsidRPr="006E062A">
          <w:rPr>
            <w:rStyle w:val="Hyperlink"/>
            <w:rFonts w:asciiTheme="majorHAnsi" w:hAnsiTheme="majorHAnsi"/>
          </w:rPr>
          <w:t>www.cmd.mg.gov.br</w:t>
        </w:r>
      </w:hyperlink>
      <w:r w:rsidRPr="00AD053B">
        <w:rPr>
          <w:rFonts w:asciiTheme="majorHAnsi" w:hAnsiTheme="majorHAnsi"/>
        </w:rPr>
        <w:t>.</w:t>
      </w:r>
      <w:r w:rsidR="00AD053B">
        <w:rPr>
          <w:rFonts w:asciiTheme="majorHAnsi" w:hAnsiTheme="majorHAnsi"/>
        </w:rPr>
        <w:t xml:space="preserve"> </w:t>
      </w:r>
    </w:p>
    <w:p w14:paraId="565296CE" w14:textId="77777777" w:rsidR="00415D97" w:rsidRDefault="00415D9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9704F07" w14:textId="77777777" w:rsidR="00415D97" w:rsidRDefault="00415D9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DBFB45C" w14:textId="6F004E89" w:rsidR="00AD053B" w:rsidRPr="007806D2" w:rsidRDefault="007806D2" w:rsidP="006B680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806D2">
        <w:rPr>
          <w:rFonts w:asciiTheme="majorHAnsi" w:hAnsiTheme="majorHAnsi"/>
          <w:b/>
        </w:rPr>
        <w:t xml:space="preserve">PROCESSO Nº 076/2020 – CONCORRÊNCIA Nº 005/2020 </w:t>
      </w:r>
    </w:p>
    <w:p w14:paraId="70E3FB1D" w14:textId="0E76E7CB" w:rsidR="009F40EA" w:rsidRDefault="009F40EA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57945">
        <w:rPr>
          <w:rFonts w:asciiTheme="majorHAnsi" w:hAnsiTheme="majorHAnsi"/>
        </w:rPr>
        <w:t>O Município de Conceição do Mato Dentro/MG, torna público que realizará a abertura dos envelopes de proposta das empresas habilitadas do Processo nº 076/2020– Concorrência</w:t>
      </w:r>
      <w:r w:rsidR="006809ED">
        <w:rPr>
          <w:rFonts w:asciiTheme="majorHAnsi" w:hAnsiTheme="majorHAnsi"/>
        </w:rPr>
        <w:t xml:space="preserve"> </w:t>
      </w:r>
      <w:r w:rsidRPr="00057945">
        <w:rPr>
          <w:rFonts w:asciiTheme="majorHAnsi" w:hAnsiTheme="majorHAnsi"/>
        </w:rPr>
        <w:t>nº 005/2020, tipo MENOR PREÇO GLOBAL; cujo objeto é contratação de empresa especializada para a execução dos serviços de infraestrutura completa da marginal e rotatórias da MG-010, no município de Conceição do Mato Dentro/MG, conforme Memorial Descritivo, Cronograma Físico Financeiro e Planilha Orçamentária de Custos, anexos ao este edital nº 076/2020, atendendo as demandas da Secretaria Municipal de Infraestrutura e Transportes.</w:t>
      </w:r>
      <w:r w:rsidR="006809ED">
        <w:rPr>
          <w:rFonts w:asciiTheme="majorHAnsi" w:hAnsiTheme="majorHAnsi"/>
        </w:rPr>
        <w:t xml:space="preserve"> </w:t>
      </w:r>
      <w:r w:rsidRPr="00057945">
        <w:rPr>
          <w:rFonts w:asciiTheme="majorHAnsi" w:hAnsiTheme="majorHAnsi"/>
        </w:rPr>
        <w:t>Dia da abertura: 21de Julho de 2020, às 09h30min, local Clube Social de Conceição do Mato Dentro, Alameda Francisco de Oliveira Matos, s/n - Bairro Bela Vista– Conceição do Mato Dentro/MG. Maiores informações pelo telefone (31) 3868-2398.</w:t>
      </w:r>
    </w:p>
    <w:p w14:paraId="75256D23" w14:textId="77777777" w:rsidR="009F40EA" w:rsidRDefault="009F40EA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15C70BC" w14:textId="77777777" w:rsidR="00597C57" w:rsidRDefault="00597C5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E0C4349" w14:textId="4C79C5A4" w:rsidR="00AD053B" w:rsidRPr="007806D2" w:rsidRDefault="007806D2" w:rsidP="006B680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806D2">
        <w:rPr>
          <w:rFonts w:asciiTheme="majorHAnsi" w:hAnsiTheme="majorHAnsi"/>
          <w:b/>
        </w:rPr>
        <w:t xml:space="preserve">PROCESSO Nº 078/2020 – CONCORRÊNCIA Nº 006/2020 </w:t>
      </w:r>
    </w:p>
    <w:p w14:paraId="2422FA99" w14:textId="377E325E" w:rsidR="00597C57" w:rsidRDefault="00597C5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57945">
        <w:rPr>
          <w:rFonts w:asciiTheme="majorHAnsi" w:hAnsiTheme="majorHAnsi"/>
        </w:rPr>
        <w:t>O Município de Conceição do Mato Dentro/MG, torna público que realizará a abertura dos envelopes de proposta das empresas habilitadas do Processo nº 078/2020– Concorrência</w:t>
      </w:r>
      <w:r w:rsidR="006809ED">
        <w:rPr>
          <w:rFonts w:asciiTheme="majorHAnsi" w:hAnsiTheme="majorHAnsi"/>
        </w:rPr>
        <w:t xml:space="preserve"> </w:t>
      </w:r>
      <w:r w:rsidRPr="00057945">
        <w:rPr>
          <w:rFonts w:asciiTheme="majorHAnsi" w:hAnsiTheme="majorHAnsi"/>
        </w:rPr>
        <w:t>nº 006/2020, tipo MENOR PREÇO GLOBAL; cujo objeto é contratação de empresa especializada para a execução dos serviços de infraestrutura completa – Alameda Parque Salão de Pedras, trecho 03 - fase 03, no município de Conceição do Mato Dentro/MG, atendendo as demandas da Secretaria Municipal de Infraestrutura e Transportes, conforme Memorial Descritivo e Planilha Orçamentária de Custos.</w:t>
      </w:r>
      <w:r w:rsidR="006809ED">
        <w:rPr>
          <w:rFonts w:asciiTheme="majorHAnsi" w:hAnsiTheme="majorHAnsi"/>
        </w:rPr>
        <w:t xml:space="preserve"> </w:t>
      </w:r>
      <w:r w:rsidRPr="00057945">
        <w:rPr>
          <w:rFonts w:asciiTheme="majorHAnsi" w:hAnsiTheme="majorHAnsi"/>
        </w:rPr>
        <w:t>Dia da abertura: 21de Julho de 2020, às 11h00min, local Clube Social de Conceição do Mato Dentro,</w:t>
      </w:r>
      <w:r w:rsidR="006809ED">
        <w:rPr>
          <w:rFonts w:asciiTheme="majorHAnsi" w:hAnsiTheme="majorHAnsi"/>
        </w:rPr>
        <w:t xml:space="preserve"> </w:t>
      </w:r>
      <w:r w:rsidRPr="00057945">
        <w:rPr>
          <w:rFonts w:asciiTheme="majorHAnsi" w:hAnsiTheme="majorHAnsi"/>
        </w:rPr>
        <w:t>Alameda Francisco de Oliveira Matos, s/n - Bairro Bela Vista– Conceição do Mato Dentro/MG. Maiores informações pelo telefone (31) 3868-2398.</w:t>
      </w:r>
    </w:p>
    <w:p w14:paraId="11E677ED" w14:textId="77777777" w:rsidR="00597C57" w:rsidRDefault="00597C5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8DBFBD8" w14:textId="77777777" w:rsidR="00597C57" w:rsidRDefault="00597C5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F5F1AE2" w14:textId="0E7F4C16" w:rsidR="00AD053B" w:rsidRPr="007806D2" w:rsidRDefault="007806D2" w:rsidP="006B680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806D2">
        <w:rPr>
          <w:rFonts w:asciiTheme="majorHAnsi" w:hAnsiTheme="majorHAnsi"/>
          <w:b/>
        </w:rPr>
        <w:t xml:space="preserve">TOMADA DE PREÇO 006/2020 </w:t>
      </w:r>
    </w:p>
    <w:p w14:paraId="0A5964B0" w14:textId="7E974F07" w:rsidR="00597C57" w:rsidRDefault="00597C5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57945">
        <w:rPr>
          <w:rFonts w:asciiTheme="majorHAnsi" w:hAnsiTheme="majorHAnsi"/>
        </w:rPr>
        <w:t>O Município de Conceição do Mato Dentro/MG, torna público que realizará a abertura dos envelopes de proposta das empresas habilitadas do Processo nº 032/2020– Tomada de Preço</w:t>
      </w:r>
      <w:r w:rsidR="006809ED">
        <w:rPr>
          <w:rFonts w:asciiTheme="majorHAnsi" w:hAnsiTheme="majorHAnsi"/>
        </w:rPr>
        <w:t xml:space="preserve"> </w:t>
      </w:r>
      <w:r w:rsidRPr="00057945">
        <w:rPr>
          <w:rFonts w:asciiTheme="majorHAnsi" w:hAnsiTheme="majorHAnsi"/>
        </w:rPr>
        <w:t>nº 006/2020, tipo MENOR PREÇO GLOBAL; cujo objeto é contratação de empresa especializada em engenharia para execução dos serviços da obra de drenagem e pavimentação das Ruas no distrito de Santo Antônio do Norte (Tapera),no município de Conceição do Mato Dentro/MG, conforme especificações constantes na planilha,</w:t>
      </w:r>
      <w:r w:rsidR="006809ED">
        <w:rPr>
          <w:rFonts w:asciiTheme="majorHAnsi" w:hAnsiTheme="majorHAnsi"/>
        </w:rPr>
        <w:t xml:space="preserve"> </w:t>
      </w:r>
      <w:r w:rsidRPr="00057945">
        <w:rPr>
          <w:rFonts w:asciiTheme="majorHAnsi" w:hAnsiTheme="majorHAnsi"/>
        </w:rPr>
        <w:t>cronograma, memorial descritivo e projetos, anexos ao</w:t>
      </w:r>
      <w:r w:rsidR="006809ED">
        <w:rPr>
          <w:rFonts w:asciiTheme="majorHAnsi" w:hAnsiTheme="majorHAnsi"/>
        </w:rPr>
        <w:t xml:space="preserve"> </w:t>
      </w:r>
      <w:r w:rsidRPr="00057945">
        <w:rPr>
          <w:rFonts w:asciiTheme="majorHAnsi" w:hAnsiTheme="majorHAnsi"/>
        </w:rPr>
        <w:t>Edital</w:t>
      </w:r>
      <w:r w:rsidR="006809ED">
        <w:rPr>
          <w:rFonts w:asciiTheme="majorHAnsi" w:hAnsiTheme="majorHAnsi"/>
        </w:rPr>
        <w:t xml:space="preserve"> </w:t>
      </w:r>
      <w:r w:rsidRPr="00057945">
        <w:rPr>
          <w:rFonts w:asciiTheme="majorHAnsi" w:hAnsiTheme="majorHAnsi"/>
        </w:rPr>
        <w:t>n° 032/2020.Dia da abertura: 17de Julho de 2020, às 11h00min, local Clube Social de Conceição do Mato Dentro,</w:t>
      </w:r>
      <w:r w:rsidR="006809ED">
        <w:rPr>
          <w:rFonts w:asciiTheme="majorHAnsi" w:hAnsiTheme="majorHAnsi"/>
        </w:rPr>
        <w:t xml:space="preserve"> </w:t>
      </w:r>
      <w:r w:rsidRPr="00057945">
        <w:rPr>
          <w:rFonts w:asciiTheme="majorHAnsi" w:hAnsiTheme="majorHAnsi"/>
        </w:rPr>
        <w:t>Alameda Francisco de Oliveira Matos, s/n - Bairro Bela Vista– Conceição do Mato Dentro/MG. Maiores informações pelo telefone (31) 3868-2398.</w:t>
      </w:r>
    </w:p>
    <w:p w14:paraId="227877E6" w14:textId="77777777" w:rsidR="00597C57" w:rsidRDefault="00597C5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7F2D95B" w14:textId="77777777" w:rsidR="00597C57" w:rsidRDefault="00597C5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3222C0" w14:textId="627045E6" w:rsidR="00AD053B" w:rsidRPr="007806D2" w:rsidRDefault="00C97410" w:rsidP="006B680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ajorHAnsi" w:hAnsiTheme="majorHAnsi"/>
          <w:b/>
        </w:rPr>
        <w:t xml:space="preserve">PREFEITURA MUNICIPAL DE </w:t>
      </w:r>
      <w:r w:rsidR="007806D2" w:rsidRPr="007806D2">
        <w:rPr>
          <w:rFonts w:asciiTheme="majorHAnsi" w:hAnsiTheme="majorHAnsi"/>
          <w:b/>
        </w:rPr>
        <w:t>CATAS ALTAS</w:t>
      </w:r>
      <w:r w:rsidR="007806D2">
        <w:rPr>
          <w:rFonts w:asciiTheme="majorHAnsi" w:hAnsiTheme="majorHAnsi"/>
          <w:b/>
        </w:rPr>
        <w:t xml:space="preserve"> - </w:t>
      </w:r>
      <w:r w:rsidR="007806D2" w:rsidRPr="007806D2">
        <w:rPr>
          <w:rFonts w:asciiTheme="majorHAnsi" w:hAnsiTheme="majorHAnsi"/>
          <w:b/>
        </w:rPr>
        <w:t xml:space="preserve">DEPARTAMENTO DE COMPRAS/LICITAÇÕES TOMADA DE PREÇOS Nº 019/2020 </w:t>
      </w:r>
    </w:p>
    <w:p w14:paraId="2A895353" w14:textId="0DF1927E" w:rsidR="00597C57" w:rsidRDefault="00597C5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57945">
        <w:rPr>
          <w:rFonts w:asciiTheme="majorHAnsi" w:hAnsiTheme="majorHAnsi"/>
        </w:rPr>
        <w:t xml:space="preserve">O MUNICÍPIO DE CATAS ALTAS/MG torna público a realização da Tomada de Preços n° 19/2020, PRC nº 249/2020, para a contratação de empresa especializada para a execução de obra de pavimentação em pré-moldado de concreto do estacionamento do Centro de Saúde Amélia Cotta Hosken e UBS Moacir Francisco de Sá, situadas em Catas Altas - MG, incluindo o fornecimento de materiais e mão de obra, conforme Termo de Referência, especificações técnicas, projetos, planilhas, cronograma </w:t>
      </w:r>
      <w:r w:rsidR="00415D97" w:rsidRPr="00057945">
        <w:rPr>
          <w:rFonts w:asciiTheme="majorHAnsi" w:hAnsiTheme="majorHAnsi"/>
        </w:rPr>
        <w:t>físico financeiro</w:t>
      </w:r>
      <w:r w:rsidRPr="00057945">
        <w:rPr>
          <w:rFonts w:asciiTheme="majorHAnsi" w:hAnsiTheme="majorHAnsi"/>
        </w:rPr>
        <w:t xml:space="preserve"> e demais anexos que integram o edital. Início da sessão pública: 05/08/2020, às 9 horas. O edital encontra-se disponível no site: </w:t>
      </w:r>
      <w:hyperlink r:id="rId13" w:history="1">
        <w:r w:rsidR="007806D2" w:rsidRPr="006E062A">
          <w:rPr>
            <w:rStyle w:val="Hyperlink"/>
            <w:rFonts w:asciiTheme="majorHAnsi" w:hAnsiTheme="majorHAnsi"/>
          </w:rPr>
          <w:t>http://portaltransparencia.catasaltas.mg.gov.br/licitacoes</w:t>
        </w:r>
      </w:hyperlink>
      <w:r w:rsidR="007806D2">
        <w:rPr>
          <w:rFonts w:asciiTheme="majorHAnsi" w:hAnsiTheme="majorHAnsi"/>
        </w:rPr>
        <w:t xml:space="preserve">. </w:t>
      </w:r>
      <w:r w:rsidRPr="00057945">
        <w:rPr>
          <w:rFonts w:asciiTheme="majorHAnsi" w:hAnsiTheme="majorHAnsi"/>
        </w:rPr>
        <w:t>Mais informações via e-mail: licitacoes@catasaltas.mg.gov</w:t>
      </w:r>
      <w:r w:rsidR="007806D2">
        <w:rPr>
          <w:rFonts w:asciiTheme="majorHAnsi" w:hAnsiTheme="majorHAnsi"/>
        </w:rPr>
        <w:t xml:space="preserve">.br e </w:t>
      </w:r>
      <w:hyperlink r:id="rId14" w:history="1">
        <w:r w:rsidR="007806D2" w:rsidRPr="006E062A">
          <w:rPr>
            <w:rStyle w:val="Hyperlink"/>
            <w:rFonts w:asciiTheme="majorHAnsi" w:hAnsiTheme="majorHAnsi"/>
          </w:rPr>
          <w:t>cpl@catasaltas.mg.gov.br</w:t>
        </w:r>
      </w:hyperlink>
      <w:r w:rsidR="007806D2">
        <w:rPr>
          <w:rFonts w:asciiTheme="majorHAnsi" w:hAnsiTheme="majorHAnsi"/>
        </w:rPr>
        <w:t xml:space="preserve">. </w:t>
      </w:r>
      <w:r w:rsidRPr="00057945">
        <w:rPr>
          <w:rFonts w:asciiTheme="majorHAnsi" w:hAnsiTheme="majorHAnsi"/>
        </w:rPr>
        <w:t>Telefone: 31-3832-7113.</w:t>
      </w:r>
    </w:p>
    <w:p w14:paraId="714E53C4" w14:textId="77777777" w:rsidR="00597C57" w:rsidRDefault="00597C5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BFBDC0" w14:textId="77777777" w:rsidR="00597C57" w:rsidRDefault="00597C5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3FE2D90" w14:textId="24F948BB" w:rsidR="00AD053B" w:rsidRPr="007806D2" w:rsidRDefault="007806D2" w:rsidP="006B680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806D2">
        <w:rPr>
          <w:rFonts w:asciiTheme="majorHAnsi" w:hAnsiTheme="majorHAnsi"/>
          <w:b/>
        </w:rPr>
        <w:t xml:space="preserve">TOMADA DE PREÇOS Nº 016/2020 </w:t>
      </w:r>
    </w:p>
    <w:p w14:paraId="2BDF551B" w14:textId="19EB3CA3" w:rsidR="00597C57" w:rsidRDefault="00597C5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57945">
        <w:rPr>
          <w:rFonts w:asciiTheme="majorHAnsi" w:hAnsiTheme="majorHAnsi"/>
        </w:rPr>
        <w:t>O MUNICÍPIO DE CATAS ALTAS/MG torna público a realização da Tomada de Preços n° 16/2020, PRC nº 231/2020, para a contratação de empresa especializada para fabricação, entrega e instalação de sistema de tratamento de esgoto sanitário compacto, na cidade de Catas Altas e no Distrito do Morro D’Água Quente, incluindo o fornecimento de materiais e mão de obra, conforme cronograma, planilhas, termo de referência, projetos, caderno de encargos e demais anexos que integram o edital. Início da sessão pública: 30/07/2020, às 9 horas. O edital encontra-se disponível no site:</w:t>
      </w:r>
      <w:r w:rsidR="00415D97">
        <w:rPr>
          <w:rFonts w:asciiTheme="majorHAnsi" w:hAnsiTheme="majorHAnsi"/>
        </w:rPr>
        <w:t xml:space="preserve"> </w:t>
      </w:r>
      <w:hyperlink r:id="rId15" w:history="1">
        <w:r w:rsidR="007806D2" w:rsidRPr="006E062A">
          <w:rPr>
            <w:rStyle w:val="Hyperlink"/>
            <w:rFonts w:asciiTheme="majorHAnsi" w:hAnsiTheme="majorHAnsi"/>
          </w:rPr>
          <w:t>http://portaltransparencia.catasaltas.mg.gov.br/licitacoes</w:t>
        </w:r>
      </w:hyperlink>
      <w:r w:rsidRPr="00057945">
        <w:rPr>
          <w:rFonts w:asciiTheme="majorHAnsi" w:hAnsiTheme="majorHAnsi"/>
        </w:rPr>
        <w:t>.</w:t>
      </w:r>
      <w:r w:rsidR="007806D2">
        <w:rPr>
          <w:rFonts w:asciiTheme="majorHAnsi" w:hAnsiTheme="majorHAnsi"/>
        </w:rPr>
        <w:t xml:space="preserve"> </w:t>
      </w:r>
      <w:r w:rsidRPr="00057945">
        <w:rPr>
          <w:rFonts w:asciiTheme="majorHAnsi" w:hAnsiTheme="majorHAnsi"/>
        </w:rPr>
        <w:t xml:space="preserve">Mais informações via e-mail: </w:t>
      </w:r>
      <w:hyperlink r:id="rId16" w:history="1">
        <w:r w:rsidR="007806D2" w:rsidRPr="006E062A">
          <w:rPr>
            <w:rStyle w:val="Hyperlink"/>
            <w:rFonts w:asciiTheme="majorHAnsi" w:hAnsiTheme="majorHAnsi"/>
          </w:rPr>
          <w:t>licitacoes@catasaltas.mg.gov.br</w:t>
        </w:r>
      </w:hyperlink>
      <w:r w:rsidR="007806D2">
        <w:rPr>
          <w:rFonts w:asciiTheme="majorHAnsi" w:hAnsiTheme="majorHAnsi"/>
        </w:rPr>
        <w:t xml:space="preserve"> </w:t>
      </w:r>
      <w:r w:rsidRPr="00057945">
        <w:rPr>
          <w:rFonts w:asciiTheme="majorHAnsi" w:hAnsiTheme="majorHAnsi"/>
        </w:rPr>
        <w:t xml:space="preserve">e </w:t>
      </w:r>
      <w:hyperlink r:id="rId17" w:history="1">
        <w:r w:rsidR="007806D2" w:rsidRPr="006E062A">
          <w:rPr>
            <w:rStyle w:val="Hyperlink"/>
            <w:rFonts w:asciiTheme="majorHAnsi" w:hAnsiTheme="majorHAnsi"/>
          </w:rPr>
          <w:t>cpl@catasaltas.mg.gov.br</w:t>
        </w:r>
      </w:hyperlink>
      <w:r w:rsidRPr="00057945">
        <w:rPr>
          <w:rFonts w:asciiTheme="majorHAnsi" w:hAnsiTheme="majorHAnsi"/>
        </w:rPr>
        <w:t>.</w:t>
      </w:r>
      <w:r w:rsidR="007806D2">
        <w:rPr>
          <w:rFonts w:asciiTheme="majorHAnsi" w:hAnsiTheme="majorHAnsi"/>
        </w:rPr>
        <w:t xml:space="preserve"> </w:t>
      </w:r>
      <w:r w:rsidRPr="00057945">
        <w:rPr>
          <w:rFonts w:asciiTheme="majorHAnsi" w:hAnsiTheme="majorHAnsi"/>
        </w:rPr>
        <w:t>Telefone: 31-3832-7113.</w:t>
      </w:r>
    </w:p>
    <w:p w14:paraId="31D0A4EE" w14:textId="77777777" w:rsidR="00597C57" w:rsidRDefault="00597C5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8C1528" w14:textId="77777777" w:rsidR="00597C57" w:rsidRDefault="00597C5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0680CB1" w14:textId="2CC4BD91" w:rsidR="00AD053B" w:rsidRPr="007806D2" w:rsidRDefault="007806D2" w:rsidP="006B680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806D2">
        <w:rPr>
          <w:rFonts w:asciiTheme="majorHAnsi" w:hAnsiTheme="majorHAnsi"/>
          <w:b/>
        </w:rPr>
        <w:t xml:space="preserve">ERRATA 001 - TOMADA DE PREÇOS Nº 015/2020 </w:t>
      </w:r>
    </w:p>
    <w:p w14:paraId="45146224" w14:textId="6A90A9CA" w:rsidR="00597C57" w:rsidRDefault="00597C5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57945">
        <w:rPr>
          <w:rFonts w:asciiTheme="majorHAnsi" w:hAnsiTheme="majorHAnsi"/>
        </w:rPr>
        <w:t>O MUNICÍPIO DE CATAS ALTAS/MG torna público a ERRATA nº 001 da edital Tomada de Preços n° 15/2020, PRC nº 227/2020, para a contratação de empresa especializada para a execução de obra de Restauração Arquitetônica Simplificada da Capela do Sagrado Coração de Jesus, localizada no Santuário do Caraça, no município de Catas Altas, incluindo o fornecimento de materiais e mão de obra, conforme termo de referência, projeto básico, planilha orçamentária, caderno de especificações técnicas e demais anexos que integram o edital. Fica alterada a data da sessão pública para dia 03/08/2020, às 9 horas. A referida errata encontra-se disponível no site:</w:t>
      </w:r>
      <w:r w:rsidR="00415D97">
        <w:rPr>
          <w:rFonts w:asciiTheme="majorHAnsi" w:hAnsiTheme="majorHAnsi"/>
        </w:rPr>
        <w:t xml:space="preserve"> </w:t>
      </w:r>
      <w:hyperlink r:id="rId18" w:history="1">
        <w:r w:rsidR="007806D2" w:rsidRPr="006E062A">
          <w:rPr>
            <w:rStyle w:val="Hyperlink"/>
            <w:rFonts w:asciiTheme="majorHAnsi" w:hAnsiTheme="majorHAnsi"/>
          </w:rPr>
          <w:t>http://portaltransparencia.catasaltas.mg.gov.br/licitacoes</w:t>
        </w:r>
      </w:hyperlink>
      <w:r w:rsidRPr="00057945">
        <w:rPr>
          <w:rFonts w:asciiTheme="majorHAnsi" w:hAnsiTheme="majorHAnsi"/>
        </w:rPr>
        <w:t>.</w:t>
      </w:r>
      <w:r w:rsidR="007806D2">
        <w:rPr>
          <w:rFonts w:asciiTheme="majorHAnsi" w:hAnsiTheme="majorHAnsi"/>
        </w:rPr>
        <w:t xml:space="preserve"> </w:t>
      </w:r>
      <w:r w:rsidRPr="00057945">
        <w:rPr>
          <w:rFonts w:asciiTheme="majorHAnsi" w:hAnsiTheme="majorHAnsi"/>
        </w:rPr>
        <w:t>Mais informações via e-mail: licitacoes@catasaltas.mg.gov.br e cpl@catasaltas.mg.gov.br. Telefone: 31-3832-7113.</w:t>
      </w:r>
    </w:p>
    <w:p w14:paraId="2C541A2D" w14:textId="77777777" w:rsidR="00597C57" w:rsidRDefault="00597C5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2632186" w14:textId="77777777" w:rsidR="00AC6C47" w:rsidRDefault="00AC6C4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8725423" w14:textId="6C305B07" w:rsidR="00AD053B" w:rsidRDefault="00C97410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ajorHAnsi" w:hAnsiTheme="majorHAnsi"/>
          <w:b/>
        </w:rPr>
        <w:t xml:space="preserve">PREFEITURA MUNICIPAL DE </w:t>
      </w:r>
      <w:r w:rsidR="007806D2" w:rsidRPr="007806D2">
        <w:rPr>
          <w:rFonts w:asciiTheme="majorHAnsi" w:hAnsiTheme="majorHAnsi"/>
          <w:b/>
        </w:rPr>
        <w:t>CLÁUDIO DEPARTAMENTO DE LICITAÇÃO PRC 157/2020 - PREGÃO 038/2020</w:t>
      </w:r>
      <w:r w:rsidR="007806D2" w:rsidRPr="006809ED">
        <w:rPr>
          <w:rFonts w:asciiTheme="majorHAnsi" w:hAnsiTheme="majorHAnsi"/>
        </w:rPr>
        <w:t xml:space="preserve"> </w:t>
      </w:r>
    </w:p>
    <w:p w14:paraId="5009E2FA" w14:textId="44E8F50F" w:rsidR="00AC6C47" w:rsidRPr="006809ED" w:rsidRDefault="00AC6C4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809ED">
        <w:rPr>
          <w:rFonts w:asciiTheme="majorHAnsi" w:hAnsiTheme="majorHAnsi"/>
        </w:rPr>
        <w:t xml:space="preserve">PREFEITURA MUNICÍPAL DE CLÁUDIO– Processo Licitatório nº 157/2020, autuado em 30/06/2020, Pregão Presencial nº. 038/2020, constitui objeto desta licitação o registro de preços para futura e eventual contratação de empresa para fornecimento de concreto betuminoso a quente (CBUQ) e Emulsão </w:t>
      </w:r>
      <w:r w:rsidR="00415D97" w:rsidRPr="006809ED">
        <w:rPr>
          <w:rFonts w:asciiTheme="majorHAnsi" w:hAnsiTheme="majorHAnsi"/>
        </w:rPr>
        <w:t>Asfáltica</w:t>
      </w:r>
      <w:r w:rsidRPr="006809ED">
        <w:rPr>
          <w:rFonts w:asciiTheme="majorHAnsi" w:hAnsiTheme="majorHAnsi"/>
        </w:rPr>
        <w:t xml:space="preserve"> (RR1C) e execução de serviços de tapa buracos, para uso na operação tapa buracos e pavimentação com a finalidade de melhorias nas vias do Município de Cláudio, conforme especificações</w:t>
      </w:r>
      <w:r w:rsidR="00415D97">
        <w:rPr>
          <w:rFonts w:asciiTheme="majorHAnsi" w:hAnsiTheme="majorHAnsi"/>
        </w:rPr>
        <w:t xml:space="preserve"> </w:t>
      </w:r>
      <w:r w:rsidRPr="006809ED">
        <w:rPr>
          <w:rFonts w:asciiTheme="majorHAnsi" w:hAnsiTheme="majorHAnsi"/>
        </w:rPr>
        <w:t xml:space="preserve">contidas no anexo II do edital, que seria realizado ás 09h dia 24/07/2020,às 09h.Cópia do Edital à disposição dos interessados no site </w:t>
      </w:r>
      <w:hyperlink r:id="rId19" w:history="1">
        <w:r w:rsidR="007806D2" w:rsidRPr="006E062A">
          <w:rPr>
            <w:rStyle w:val="Hyperlink"/>
            <w:rFonts w:asciiTheme="majorHAnsi" w:hAnsiTheme="majorHAnsi"/>
          </w:rPr>
          <w:t>www.claudio.mg.gov.br</w:t>
        </w:r>
      </w:hyperlink>
      <w:r w:rsidR="007806D2">
        <w:rPr>
          <w:rFonts w:asciiTheme="majorHAnsi" w:hAnsiTheme="majorHAnsi"/>
        </w:rPr>
        <w:t xml:space="preserve"> </w:t>
      </w:r>
      <w:r w:rsidRPr="006809ED">
        <w:rPr>
          <w:rFonts w:asciiTheme="majorHAnsi" w:hAnsiTheme="majorHAnsi"/>
        </w:rPr>
        <w:t>e na Av. Presidente Tancredo Neves, nº 152, Centro, nesta cidade, no horário de 08h30 as 16h30, de segunda a sexta-feira</w:t>
      </w:r>
      <w:r w:rsidR="00AD053B">
        <w:rPr>
          <w:rFonts w:asciiTheme="majorHAnsi" w:hAnsiTheme="majorHAnsi"/>
        </w:rPr>
        <w:t>.</w:t>
      </w:r>
    </w:p>
    <w:p w14:paraId="45DEC61E" w14:textId="77777777" w:rsidR="00AC6C47" w:rsidRPr="006809ED" w:rsidRDefault="00AC6C4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633E6C" w14:textId="77777777" w:rsidR="00AC6C47" w:rsidRPr="006809ED" w:rsidRDefault="00AC6C4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8DE95A" w14:textId="69D30D18" w:rsidR="00AD053B" w:rsidRPr="007806D2" w:rsidRDefault="007806D2" w:rsidP="006B680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806D2">
        <w:rPr>
          <w:rFonts w:asciiTheme="majorHAnsi" w:hAnsiTheme="majorHAnsi"/>
          <w:b/>
        </w:rPr>
        <w:t>PROCESSO LICITATÓRIO Nº 157/2020, AUTUADO EM 30/06/2020, PREGÃO PRESENCIAL Nº. 038/2020</w:t>
      </w:r>
    </w:p>
    <w:p w14:paraId="105E80B1" w14:textId="17DDBF33" w:rsidR="00AC6C47" w:rsidRDefault="00AD053B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AC6C47" w:rsidRPr="006809ED">
        <w:rPr>
          <w:rFonts w:asciiTheme="majorHAnsi" w:hAnsiTheme="majorHAnsi"/>
        </w:rPr>
        <w:t xml:space="preserve">onstitui objeto desta licitação o registro de preços para futura e eventual contratação de empresa para fornecimento de concreto betuminoso a quente (CBUQ) e Emulsão </w:t>
      </w:r>
      <w:r w:rsidR="00415D97" w:rsidRPr="006809ED">
        <w:rPr>
          <w:rFonts w:asciiTheme="majorHAnsi" w:hAnsiTheme="majorHAnsi"/>
        </w:rPr>
        <w:t>Asfáltica</w:t>
      </w:r>
      <w:r w:rsidR="00AC6C47" w:rsidRPr="006809ED">
        <w:rPr>
          <w:rFonts w:asciiTheme="majorHAnsi" w:hAnsiTheme="majorHAnsi"/>
        </w:rPr>
        <w:t xml:space="preserve"> (RR1C) e execução de serviços de tapa buracos, para uso na operação tapa buracos e pavimentação com a finalidade de melhorias nas vias do Município de Cláudio, conforme especificações</w:t>
      </w:r>
      <w:r w:rsidR="00415D97">
        <w:rPr>
          <w:rFonts w:asciiTheme="majorHAnsi" w:hAnsiTheme="majorHAnsi"/>
        </w:rPr>
        <w:t xml:space="preserve"> </w:t>
      </w:r>
      <w:r w:rsidR="00AC6C47" w:rsidRPr="006809ED">
        <w:rPr>
          <w:rFonts w:asciiTheme="majorHAnsi" w:hAnsiTheme="majorHAnsi"/>
        </w:rPr>
        <w:t xml:space="preserve">contidas no anexo II do edital, que seria realizado ás 09h dia 24/07/2020,às 09h.Cópia do Edital à disposição dos interessados no site </w:t>
      </w:r>
      <w:hyperlink r:id="rId20" w:history="1">
        <w:r w:rsidR="007806D2" w:rsidRPr="006E062A">
          <w:rPr>
            <w:rStyle w:val="Hyperlink"/>
            <w:rFonts w:asciiTheme="majorHAnsi" w:hAnsiTheme="majorHAnsi"/>
          </w:rPr>
          <w:t>www.claudio.mg.gov.br</w:t>
        </w:r>
      </w:hyperlink>
      <w:r w:rsidR="007806D2">
        <w:rPr>
          <w:rFonts w:asciiTheme="majorHAnsi" w:hAnsiTheme="majorHAnsi"/>
        </w:rPr>
        <w:t xml:space="preserve"> </w:t>
      </w:r>
      <w:r w:rsidR="00AC6C47" w:rsidRPr="006809ED">
        <w:rPr>
          <w:rFonts w:asciiTheme="majorHAnsi" w:hAnsiTheme="majorHAnsi"/>
        </w:rPr>
        <w:t>e na Av. Presidente Tancredo Neves, nº 152, Centro, nesta cidade, no horário de 08h30 as 16h30, de segunda a sexta-feira.</w:t>
      </w:r>
    </w:p>
    <w:p w14:paraId="4B79A988" w14:textId="77777777" w:rsidR="00597C57" w:rsidRDefault="00597C5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1C30A0" w14:textId="77777777" w:rsidR="00AD053B" w:rsidRDefault="00AD053B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A42A5B8" w14:textId="60AA3406" w:rsidR="00AD053B" w:rsidRPr="007806D2" w:rsidRDefault="00163D97" w:rsidP="006B680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C97410">
        <w:rPr>
          <w:rFonts w:asciiTheme="majorHAnsi" w:hAnsiTheme="majorHAnsi"/>
          <w:b/>
        </w:rPr>
        <w:t xml:space="preserve">PREFEITURA MUNICIPAL DE </w:t>
      </w:r>
      <w:r w:rsidR="00C97410">
        <w:rPr>
          <w:rFonts w:asciiTheme="majorHAnsi" w:hAnsiTheme="majorHAnsi"/>
          <w:b/>
        </w:rPr>
        <w:t xml:space="preserve">DIAMANTINA –MG - </w:t>
      </w:r>
      <w:r w:rsidR="007806D2" w:rsidRPr="007806D2">
        <w:rPr>
          <w:rFonts w:asciiTheme="majorHAnsi" w:hAnsiTheme="majorHAnsi"/>
          <w:b/>
        </w:rPr>
        <w:t xml:space="preserve">SECRETARIA MUNICIPAL DE CULTURA TURISMO E PATRIMÔNIO AVISO DE LICITAÇÃO PROCESSO LICITATÓRIO N.º 214/2020, MODALIDADE: CONCORRÊNCIA PÚBLICA N.º 014/2020. </w:t>
      </w:r>
    </w:p>
    <w:p w14:paraId="7FCBFADB" w14:textId="66707A5B" w:rsidR="00AC6C47" w:rsidRPr="006809ED" w:rsidRDefault="00AC6C4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809ED">
        <w:rPr>
          <w:rFonts w:asciiTheme="majorHAnsi" w:hAnsiTheme="majorHAnsi"/>
        </w:rPr>
        <w:t xml:space="preserve">Objeto: contratação de empresa para a elaboração de projetos de restauração da Igreja Nossa Senhora da Luz, Município de Diamantina (MG). Data do recebimento dos envelopes de propostas e abertura dos envelopes de documentação: 13/08/2020, às 09:00 horas. Cópia completa do edital também pode ser adquirida no endereço eletrônico </w:t>
      </w:r>
      <w:hyperlink r:id="rId21" w:history="1">
        <w:r w:rsidR="007806D2" w:rsidRPr="006E062A">
          <w:rPr>
            <w:rStyle w:val="Hyperlink"/>
            <w:rFonts w:asciiTheme="majorHAnsi" w:hAnsiTheme="majorHAnsi"/>
          </w:rPr>
          <w:t>www.diamantina.mg.gov.br</w:t>
        </w:r>
      </w:hyperlink>
      <w:r w:rsidRPr="006809ED">
        <w:rPr>
          <w:rFonts w:asciiTheme="majorHAnsi" w:hAnsiTheme="majorHAnsi"/>
        </w:rPr>
        <w:t>,</w:t>
      </w:r>
      <w:r w:rsidR="007806D2">
        <w:rPr>
          <w:rFonts w:asciiTheme="majorHAnsi" w:hAnsiTheme="majorHAnsi"/>
        </w:rPr>
        <w:t xml:space="preserve"> </w:t>
      </w:r>
      <w:r w:rsidRPr="006809ED">
        <w:rPr>
          <w:rFonts w:asciiTheme="majorHAnsi" w:hAnsiTheme="majorHAnsi"/>
        </w:rPr>
        <w:t>a partir de 14/07/2020.</w:t>
      </w:r>
    </w:p>
    <w:p w14:paraId="3A4B73D8" w14:textId="77777777" w:rsidR="00AC6C47" w:rsidRPr="006809ED" w:rsidRDefault="00AC6C4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BA7F57D" w14:textId="77777777" w:rsidR="00AC6C47" w:rsidRPr="006809ED" w:rsidRDefault="00AC6C4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FD323D3" w14:textId="3E12A058" w:rsidR="00C97410" w:rsidRDefault="007806D2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806D2">
        <w:rPr>
          <w:rFonts w:asciiTheme="majorHAnsi" w:hAnsiTheme="majorHAnsi"/>
          <w:b/>
        </w:rPr>
        <w:t>PROCESSO LICITATÓRIO N.º 222/2020 - MODALIDADE: CONCORRÊNCIA PÚBLICA N.º 015/2020</w:t>
      </w:r>
      <w:r w:rsidR="00AC6C47" w:rsidRPr="006809ED">
        <w:rPr>
          <w:rFonts w:asciiTheme="majorHAnsi" w:hAnsiTheme="majorHAnsi"/>
        </w:rPr>
        <w:t xml:space="preserve">. </w:t>
      </w:r>
    </w:p>
    <w:p w14:paraId="7581BC4F" w14:textId="6251AD02" w:rsidR="00AC6C47" w:rsidRPr="006809ED" w:rsidRDefault="00AC6C4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809ED">
        <w:rPr>
          <w:rFonts w:asciiTheme="majorHAnsi" w:hAnsiTheme="majorHAnsi"/>
        </w:rPr>
        <w:t>Objeto: contratação de empresa para a execução de obras de construção do parque urbano do Município de Diamantina (MG). Fonte de recursos: Convênio 873119/2018, firmado com o Ministério do Turismo. Data do recebimento dos envelopes de propostas e abertura dos envelopes de documentação: 14/08/2020, às 09:00 horas. Cópia completa do edital também pode ser adquirida no endereço eletr</w:t>
      </w:r>
      <w:r w:rsidR="007806D2">
        <w:rPr>
          <w:rFonts w:asciiTheme="majorHAnsi" w:hAnsiTheme="majorHAnsi"/>
        </w:rPr>
        <w:t xml:space="preserve">ônico </w:t>
      </w:r>
      <w:hyperlink r:id="rId22" w:history="1">
        <w:r w:rsidR="007806D2" w:rsidRPr="006E062A">
          <w:rPr>
            <w:rStyle w:val="Hyperlink"/>
            <w:rFonts w:asciiTheme="majorHAnsi" w:hAnsiTheme="majorHAnsi"/>
          </w:rPr>
          <w:t>www.diamantina.mg.gov.br</w:t>
        </w:r>
      </w:hyperlink>
      <w:r w:rsidR="007806D2">
        <w:rPr>
          <w:rFonts w:asciiTheme="majorHAnsi" w:hAnsiTheme="majorHAnsi"/>
        </w:rPr>
        <w:t xml:space="preserve">, </w:t>
      </w:r>
      <w:r w:rsidRPr="006809ED">
        <w:rPr>
          <w:rFonts w:asciiTheme="majorHAnsi" w:hAnsiTheme="majorHAnsi"/>
        </w:rPr>
        <w:t>a partir de 14/07/2020.</w:t>
      </w:r>
    </w:p>
    <w:p w14:paraId="6ECC2CAB" w14:textId="77777777" w:rsidR="006809ED" w:rsidRDefault="006809ED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C429DD" w14:textId="77777777" w:rsidR="003A0F85" w:rsidRDefault="003A0F85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9AF2C98" w14:textId="3030AF9B" w:rsidR="00AD053B" w:rsidRDefault="00C97410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ajorHAnsi" w:hAnsiTheme="majorHAnsi"/>
          <w:b/>
        </w:rPr>
        <w:t xml:space="preserve">PREFEITURA MUNICIPAL DE </w:t>
      </w:r>
      <w:r w:rsidR="007806D2" w:rsidRPr="007806D2">
        <w:rPr>
          <w:rFonts w:asciiTheme="majorHAnsi" w:hAnsiTheme="majorHAnsi"/>
          <w:b/>
        </w:rPr>
        <w:t>IPATINGA - AVISO DE LICITAÇÃO CONCORRÊNCIA PÚBLICA N° 12/2020</w:t>
      </w:r>
      <w:r w:rsidR="007806D2" w:rsidRPr="00AD053B">
        <w:rPr>
          <w:rFonts w:asciiTheme="majorHAnsi" w:hAnsiTheme="majorHAnsi"/>
        </w:rPr>
        <w:t xml:space="preserve"> </w:t>
      </w:r>
    </w:p>
    <w:p w14:paraId="2086C1A1" w14:textId="404E9EDB" w:rsidR="003A0F85" w:rsidRPr="00AD053B" w:rsidRDefault="003A0F85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D053B">
        <w:rPr>
          <w:rFonts w:asciiTheme="majorHAnsi" w:hAnsiTheme="majorHAnsi"/>
        </w:rPr>
        <w:t xml:space="preserve">Tipo Menor Preço Global Abertura: 17/08/2020 às 10h - Protocolo até às 09h do mesmo dia. Contratação de empresa especializada para a execução, em regime de empreitada por preços unitários, dos serviços de modificação e extensão rede de distribuição de energia elétrica com instalação de iluminação pública, incluindo o fornecimento de materiais, equipamentos e de serviços de mão de obra, em diversos logradouros/pontos localizados no Município de Ipatinga/MG, em conformidade com os projetos básicos, planilhas, especificações técnicas e demais normas integrantes do Edital e seus Anexos. Edital disponível no site da PMI: </w:t>
      </w:r>
      <w:hyperlink r:id="rId23" w:history="1">
        <w:r w:rsidR="00AD053B" w:rsidRPr="006E062A">
          <w:rPr>
            <w:rStyle w:val="Hyperlink"/>
            <w:rFonts w:asciiTheme="majorHAnsi" w:hAnsiTheme="majorHAnsi"/>
          </w:rPr>
          <w:t>www.ipatinga.mg.gov.br/licitacoes</w:t>
        </w:r>
      </w:hyperlink>
      <w:r w:rsidRPr="00AD053B">
        <w:rPr>
          <w:rFonts w:asciiTheme="majorHAnsi" w:hAnsiTheme="majorHAnsi"/>
        </w:rPr>
        <w:t>.</w:t>
      </w:r>
      <w:r w:rsidR="00AD053B">
        <w:rPr>
          <w:rFonts w:asciiTheme="majorHAnsi" w:hAnsiTheme="majorHAnsi"/>
        </w:rPr>
        <w:t xml:space="preserve"> </w:t>
      </w:r>
      <w:r w:rsidRPr="00AD053B">
        <w:rPr>
          <w:rFonts w:asciiTheme="majorHAnsi" w:hAnsiTheme="majorHAnsi"/>
        </w:rPr>
        <w:t>Demais informações: Seção de Compras e Licitações (31) 3829-8240, 12h às 18 h, Av. Maria Jorge Selim de Sales, 100, Centro, CEP: 35.160-011.</w:t>
      </w:r>
    </w:p>
    <w:p w14:paraId="758B6656" w14:textId="77777777" w:rsidR="003A0F85" w:rsidRPr="006809ED" w:rsidRDefault="003A0F85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9DA7FA1" w14:textId="77777777" w:rsidR="006809ED" w:rsidRPr="006809ED" w:rsidRDefault="006809ED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73567FC" w14:textId="1EB7854E" w:rsidR="00C97410" w:rsidRPr="007806D2" w:rsidRDefault="00C97410" w:rsidP="006B680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ajorHAnsi" w:hAnsiTheme="majorHAnsi"/>
          <w:b/>
        </w:rPr>
        <w:t xml:space="preserve">PREFEITURA MUNICIPAL DE </w:t>
      </w:r>
      <w:r w:rsidR="007806D2" w:rsidRPr="007806D2">
        <w:rPr>
          <w:rFonts w:asciiTheme="majorHAnsi" w:hAnsiTheme="majorHAnsi"/>
          <w:b/>
        </w:rPr>
        <w:t>ITAPEVA/MG – TOMADA DE PREÇO 011/2020 PROCESSO LICITATÓRIO 174/2020, EDITAL 058/2020</w:t>
      </w:r>
    </w:p>
    <w:p w14:paraId="3E5EFF5B" w14:textId="02366409" w:rsidR="006809ED" w:rsidRDefault="006809ED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809ED">
        <w:rPr>
          <w:rFonts w:asciiTheme="majorHAnsi" w:hAnsiTheme="majorHAnsi"/>
        </w:rPr>
        <w:t xml:space="preserve">Tipo: Menor Preço Global. Objeto: execução de obras de engenharia para pavimentação asfáltica com área total de 1.687,45m² nas ruas Abel Crispim, Alfredo Afonso Pereira e São Lucas, incluindo drenagem com meio-fio e sarjetas com fornecimento de mão de obra e </w:t>
      </w:r>
      <w:r w:rsidR="00415D97" w:rsidRPr="006809ED">
        <w:rPr>
          <w:rFonts w:asciiTheme="majorHAnsi" w:hAnsiTheme="majorHAnsi"/>
        </w:rPr>
        <w:t>materiais.</w:t>
      </w:r>
      <w:r w:rsidRPr="006809ED">
        <w:rPr>
          <w:rFonts w:asciiTheme="majorHAnsi" w:hAnsiTheme="majorHAnsi"/>
        </w:rPr>
        <w:t xml:space="preserve"> A sessão realizar-se às09 horas do dia 23 de julho de 2020na sede da CPL, na Avenida Leonardo Rossi, 193, Estado de Minas Gerais – O Edital encontra-se no site</w:t>
      </w:r>
      <w:r w:rsidR="007806D2">
        <w:rPr>
          <w:rFonts w:asciiTheme="majorHAnsi" w:hAnsiTheme="majorHAnsi"/>
        </w:rPr>
        <w:t xml:space="preserve"> </w:t>
      </w:r>
      <w:hyperlink r:id="rId24" w:history="1">
        <w:r w:rsidR="007806D2" w:rsidRPr="006E062A">
          <w:rPr>
            <w:rStyle w:val="Hyperlink"/>
            <w:rFonts w:asciiTheme="majorHAnsi" w:hAnsiTheme="majorHAnsi"/>
          </w:rPr>
          <w:t>www.itapeva.mg.gov.br</w:t>
        </w:r>
      </w:hyperlink>
      <w:r w:rsidRPr="006809ED">
        <w:rPr>
          <w:rFonts w:asciiTheme="majorHAnsi" w:hAnsiTheme="majorHAnsi"/>
        </w:rPr>
        <w:t>.</w:t>
      </w:r>
      <w:r w:rsidR="007806D2">
        <w:rPr>
          <w:rFonts w:asciiTheme="majorHAnsi" w:hAnsiTheme="majorHAnsi"/>
        </w:rPr>
        <w:t xml:space="preserve"> </w:t>
      </w:r>
      <w:r w:rsidRPr="006809ED">
        <w:rPr>
          <w:rFonts w:asciiTheme="majorHAnsi" w:hAnsiTheme="majorHAnsi"/>
        </w:rPr>
        <w:t xml:space="preserve">Mais informações pelo </w:t>
      </w:r>
      <w:r w:rsidR="00415D97" w:rsidRPr="006809ED">
        <w:rPr>
          <w:rFonts w:asciiTheme="majorHAnsi" w:hAnsiTheme="majorHAnsi"/>
        </w:rPr>
        <w:t>E</w:t>
      </w:r>
      <w:r w:rsidR="00415D97">
        <w:rPr>
          <w:rFonts w:asciiTheme="majorHAnsi" w:hAnsiTheme="majorHAnsi"/>
        </w:rPr>
        <w:t>-</w:t>
      </w:r>
      <w:r w:rsidR="00415D97" w:rsidRPr="006809ED">
        <w:rPr>
          <w:rFonts w:asciiTheme="majorHAnsi" w:hAnsiTheme="majorHAnsi"/>
        </w:rPr>
        <w:t>mail</w:t>
      </w:r>
      <w:r w:rsidRPr="006809ED">
        <w:rPr>
          <w:rFonts w:asciiTheme="majorHAnsi" w:hAnsiTheme="majorHAnsi"/>
        </w:rPr>
        <w:t xml:space="preserve">: </w:t>
      </w:r>
      <w:hyperlink r:id="rId25" w:history="1">
        <w:r w:rsidR="007806D2" w:rsidRPr="006E062A">
          <w:rPr>
            <w:rStyle w:val="Hyperlink"/>
            <w:rFonts w:asciiTheme="majorHAnsi" w:hAnsiTheme="majorHAnsi"/>
          </w:rPr>
          <w:t>marceloguido1977@gmail.com</w:t>
        </w:r>
      </w:hyperlink>
      <w:r w:rsidR="007806D2">
        <w:rPr>
          <w:rFonts w:asciiTheme="majorHAnsi" w:hAnsiTheme="majorHAnsi"/>
        </w:rPr>
        <w:t xml:space="preserve"> </w:t>
      </w:r>
      <w:r w:rsidRPr="006809ED">
        <w:rPr>
          <w:rFonts w:asciiTheme="majorHAnsi" w:hAnsiTheme="majorHAnsi"/>
        </w:rPr>
        <w:t xml:space="preserve">e/ou pelo telefone - </w:t>
      </w:r>
      <w:r w:rsidR="00415D97" w:rsidRPr="006809ED">
        <w:rPr>
          <w:rFonts w:asciiTheme="majorHAnsi" w:hAnsiTheme="majorHAnsi"/>
        </w:rPr>
        <w:t>Whats App</w:t>
      </w:r>
      <w:r w:rsidRPr="006809ED">
        <w:rPr>
          <w:rFonts w:asciiTheme="majorHAnsi" w:hAnsiTheme="majorHAnsi"/>
        </w:rPr>
        <w:t xml:space="preserve"> (35) 99982-0981.</w:t>
      </w:r>
    </w:p>
    <w:p w14:paraId="4F638D82" w14:textId="77777777" w:rsidR="00AC6C47" w:rsidRDefault="00AC6C4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3FEF80D" w14:textId="77777777" w:rsidR="00EA0312" w:rsidRDefault="00EA0312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6C72CAC" w14:textId="236419ED" w:rsidR="00C97410" w:rsidRPr="007806D2" w:rsidRDefault="00C97410" w:rsidP="006B680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ajorHAnsi" w:hAnsiTheme="majorHAnsi"/>
          <w:b/>
        </w:rPr>
        <w:t>PREFEITURA MUNICIPAL DE</w:t>
      </w:r>
      <w:r w:rsidR="00EA0312" w:rsidRPr="00057945">
        <w:rPr>
          <w:rFonts w:asciiTheme="majorHAnsi" w:hAnsiTheme="majorHAnsi"/>
        </w:rPr>
        <w:t xml:space="preserve"> </w:t>
      </w:r>
      <w:r w:rsidR="007806D2" w:rsidRPr="007806D2">
        <w:rPr>
          <w:rFonts w:asciiTheme="majorHAnsi" w:hAnsiTheme="majorHAnsi"/>
          <w:b/>
        </w:rPr>
        <w:t xml:space="preserve">ITURAMA/MG – AVISO DE LICITAÇÃO – TOMADA DE PREÇOS Nº 03/2020 </w:t>
      </w:r>
    </w:p>
    <w:p w14:paraId="177EF74D" w14:textId="3209AD2F" w:rsidR="00EA0312" w:rsidRPr="00057945" w:rsidRDefault="00EA0312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57945">
        <w:rPr>
          <w:rFonts w:asciiTheme="majorHAnsi" w:hAnsiTheme="majorHAnsi"/>
        </w:rPr>
        <w:t>Objeto: Contratação de empresa para prestação de serviços de desativação e recuperação de área onde foi instalado o aterro controlado. Data/hora de abertura dos Envelopes: 30 de julho de 2020, às 09:00 hs. Informações: Comissão Permanente de Licitação, Av. Alexandrita, nº 1.314, Jd. Eldorado, CEP 38280-000, Iturama/MG, Tel.: (0**34) 3411-9526.</w:t>
      </w:r>
    </w:p>
    <w:p w14:paraId="2A84B29A" w14:textId="77777777" w:rsidR="00EA0312" w:rsidRDefault="00EA0312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3322F9B" w14:textId="77777777" w:rsidR="00057945" w:rsidRPr="00057945" w:rsidRDefault="00057945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845B0BA" w14:textId="6BC09F98" w:rsidR="00C97410" w:rsidRPr="007806D2" w:rsidRDefault="00163D97" w:rsidP="006B680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ajorHAnsi" w:hAnsiTheme="majorHAnsi"/>
          <w:b/>
        </w:rPr>
        <w:t xml:space="preserve">PREFEITURA MUNICIPAL DE </w:t>
      </w:r>
      <w:r w:rsidR="007806D2" w:rsidRPr="007806D2">
        <w:rPr>
          <w:rFonts w:asciiTheme="majorHAnsi" w:hAnsiTheme="majorHAnsi"/>
          <w:b/>
        </w:rPr>
        <w:t xml:space="preserve">LAGOA DOS PATOS TORNA PÚBLICO O TOMADA DE PREÇOS 005/2020. PROCESSO LICITATÓRIO 036/2020. </w:t>
      </w:r>
    </w:p>
    <w:p w14:paraId="3FC47BD6" w14:textId="53B799DA" w:rsidR="00EA0312" w:rsidRDefault="00EA0312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57945">
        <w:rPr>
          <w:rFonts w:asciiTheme="majorHAnsi" w:hAnsiTheme="majorHAnsi"/>
        </w:rPr>
        <w:t>A prefeitura municipal de Lagoa dos Patos – MG, torna público o TOMADA DE PREÇOS 005/2020. Processo licitatório 036/2020. Objeto: CONTRATAÇÃO DE EMPRESA ESPECIALIZADA PARA EXECUÇÃO DE OBRAS DE CALCAMENTO EM BLOCOS SEXTAVADOS DE CONCRETO. Tipo: MENOR PREÇO POR EMPRETITADA GLOBAL. Sessão 30/07/2020, as 09:00horas. Informações na sede da prefeitura municipal. Informações na Sala do Departamento de Licitações na Prefeitura Municipal, na Praça 31 de Março, nº 111, Centro, Lagoa dos Patos/MG. Email:licitaldp@yahoo.com.br; Telefone: (38) 3745- 1239.Site:http://</w:t>
      </w:r>
      <w:r w:rsidR="007806D2">
        <w:rPr>
          <w:rFonts w:asciiTheme="majorHAnsi" w:hAnsiTheme="majorHAnsi"/>
        </w:rPr>
        <w:t xml:space="preserve"> </w:t>
      </w:r>
      <w:hyperlink r:id="rId26" w:history="1">
        <w:r w:rsidR="007806D2" w:rsidRPr="006E062A">
          <w:rPr>
            <w:rStyle w:val="Hyperlink"/>
            <w:rFonts w:asciiTheme="majorHAnsi" w:hAnsiTheme="majorHAnsi"/>
          </w:rPr>
          <w:t>www.lagoadospatos.mg.gov.br</w:t>
        </w:r>
      </w:hyperlink>
      <w:r w:rsidRPr="00057945">
        <w:rPr>
          <w:rFonts w:asciiTheme="majorHAnsi" w:hAnsiTheme="majorHAnsi"/>
        </w:rPr>
        <w:t>.</w:t>
      </w:r>
      <w:r w:rsidR="007806D2">
        <w:rPr>
          <w:rFonts w:asciiTheme="majorHAnsi" w:hAnsiTheme="majorHAnsi"/>
        </w:rPr>
        <w:t xml:space="preserve"> </w:t>
      </w:r>
    </w:p>
    <w:p w14:paraId="7CE1F0A7" w14:textId="77777777" w:rsidR="00EA0312" w:rsidRDefault="00EA0312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5A8071F" w14:textId="77777777" w:rsidR="006809ED" w:rsidRDefault="006809ED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A260888" w14:textId="77777777" w:rsidR="006809ED" w:rsidRDefault="006809ED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5157D80" w14:textId="226AEED6" w:rsidR="007806D2" w:rsidRDefault="00163D97" w:rsidP="006B680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ajorHAnsi" w:hAnsiTheme="majorHAnsi"/>
          <w:b/>
        </w:rPr>
        <w:t xml:space="preserve">PREFEITURA MUNICIPAL DE </w:t>
      </w:r>
      <w:r w:rsidR="007806D2" w:rsidRPr="007806D2">
        <w:rPr>
          <w:rFonts w:asciiTheme="majorHAnsi" w:hAnsiTheme="majorHAnsi"/>
          <w:b/>
        </w:rPr>
        <w:t xml:space="preserve">PESCADOR SETOR DE LICITAÇÃO </w:t>
      </w:r>
      <w:r w:rsidR="007521FB">
        <w:rPr>
          <w:rFonts w:asciiTheme="majorHAnsi" w:hAnsiTheme="majorHAnsi"/>
          <w:b/>
        </w:rPr>
        <w:t>-</w:t>
      </w:r>
      <w:r w:rsidR="007806D2" w:rsidRPr="007806D2">
        <w:rPr>
          <w:rFonts w:asciiTheme="majorHAnsi" w:hAnsiTheme="majorHAnsi"/>
          <w:b/>
        </w:rPr>
        <w:t>TOMADA DE PREÇOS Nº 01/2020 PROCESSO LICITATÓRIO N° 022/2020</w:t>
      </w:r>
    </w:p>
    <w:p w14:paraId="7021FBD5" w14:textId="247C589D" w:rsidR="006809ED" w:rsidRPr="006809ED" w:rsidRDefault="006809ED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809ED">
        <w:rPr>
          <w:rFonts w:asciiTheme="majorHAnsi" w:hAnsiTheme="majorHAnsi"/>
        </w:rPr>
        <w:t>Objeto: Contratação de Empresa sob o regime de execução de menor preço por Empreitada global, para a Execução de Pavimentação Asfáltica em CBUQ –Concreto Betuminoso Usinado a Quente em Ruas com Blocket no Município de Pescador- Local: Trecho da Rua: Ernesto Lourenço Pereira, Rua Alvorada,</w:t>
      </w:r>
      <w:r w:rsidR="00415D97">
        <w:rPr>
          <w:rFonts w:asciiTheme="majorHAnsi" w:hAnsiTheme="majorHAnsi"/>
        </w:rPr>
        <w:t xml:space="preserve"> </w:t>
      </w:r>
      <w:r w:rsidRPr="006809ED">
        <w:rPr>
          <w:rFonts w:asciiTheme="majorHAnsi" w:hAnsiTheme="majorHAnsi"/>
        </w:rPr>
        <w:t>Rua: Argentina e Rua Paraguai, em conformidade com as planilhas e projetos anexos</w:t>
      </w:r>
      <w:r w:rsidR="00415D97">
        <w:rPr>
          <w:rFonts w:asciiTheme="majorHAnsi" w:hAnsiTheme="majorHAnsi"/>
        </w:rPr>
        <w:t>. Abertura: 29/07/2020 às 08:00</w:t>
      </w:r>
      <w:r w:rsidRPr="006809ED">
        <w:rPr>
          <w:rFonts w:asciiTheme="majorHAnsi" w:hAnsiTheme="majorHAnsi"/>
        </w:rPr>
        <w:t>.</w:t>
      </w:r>
    </w:p>
    <w:p w14:paraId="17933DAB" w14:textId="77777777" w:rsidR="006809ED" w:rsidRPr="006809ED" w:rsidRDefault="006809ED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D31AF3" w14:textId="77777777" w:rsidR="006809ED" w:rsidRPr="006809ED" w:rsidRDefault="006809ED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5B4543" w14:textId="39346CE3" w:rsidR="007806D2" w:rsidRDefault="00163D9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ajorHAnsi" w:hAnsiTheme="majorHAnsi"/>
          <w:b/>
        </w:rPr>
        <w:t xml:space="preserve">PREFEITURA MUNICIPAL DE </w:t>
      </w:r>
      <w:r w:rsidR="007806D2" w:rsidRPr="007806D2">
        <w:rPr>
          <w:rFonts w:asciiTheme="majorHAnsi" w:hAnsiTheme="majorHAnsi"/>
          <w:b/>
        </w:rPr>
        <w:t>PIRANGA - MG: AVISO DE LICITAÇÃO. PROCESSO LICITATÓRIO Nº 066/2020, TOMADA DE PREÇOS Nº 008/2020</w:t>
      </w:r>
    </w:p>
    <w:p w14:paraId="75BDA9CA" w14:textId="037D0764" w:rsidR="006809ED" w:rsidRPr="006809ED" w:rsidRDefault="006809ED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809ED">
        <w:rPr>
          <w:rFonts w:asciiTheme="majorHAnsi" w:hAnsiTheme="majorHAnsi"/>
        </w:rPr>
        <w:t>Objeto: Reforma da Escola Municipal de Taquaraçu. Data para entrega dos envelopes de proposta e documentos: até 29/07/2020, às 09:00 horas. Abertura dos envelopes: 29/07/2020 às 09:00 horas no Cine Teatro Municipal Geralda Lana Milagres, à Rua Vereadora Maria Anselmo, sn, Centro, Piranga -MG.</w:t>
      </w:r>
    </w:p>
    <w:p w14:paraId="1796A3D5" w14:textId="77777777" w:rsidR="006809ED" w:rsidRPr="006809ED" w:rsidRDefault="006809ED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917DAF4" w14:textId="77777777" w:rsidR="006809ED" w:rsidRPr="006809ED" w:rsidRDefault="006809ED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E91381B" w14:textId="1EC65194" w:rsidR="007806D2" w:rsidRDefault="00C97410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ajorHAnsi" w:hAnsiTheme="majorHAnsi"/>
          <w:b/>
        </w:rPr>
        <w:t xml:space="preserve">PREFEITURA MUNICIPAL DE </w:t>
      </w:r>
      <w:r w:rsidR="007806D2" w:rsidRPr="007806D2">
        <w:rPr>
          <w:rFonts w:asciiTheme="majorHAnsi" w:hAnsiTheme="majorHAnsi"/>
          <w:b/>
        </w:rPr>
        <w:t xml:space="preserve">PIRAPETINGA COMISSÃO DE LICITAÇÃO </w:t>
      </w:r>
      <w:r w:rsidR="007521FB">
        <w:rPr>
          <w:rFonts w:asciiTheme="majorHAnsi" w:hAnsiTheme="majorHAnsi"/>
          <w:b/>
        </w:rPr>
        <w:t>-</w:t>
      </w:r>
      <w:r w:rsidR="007806D2" w:rsidRPr="007806D2">
        <w:rPr>
          <w:rFonts w:asciiTheme="majorHAnsi" w:hAnsiTheme="majorHAnsi"/>
          <w:b/>
        </w:rPr>
        <w:t xml:space="preserve"> TP 003/2020</w:t>
      </w:r>
      <w:r w:rsidR="007806D2" w:rsidRPr="006809ED">
        <w:rPr>
          <w:rFonts w:asciiTheme="majorHAnsi" w:hAnsiTheme="majorHAnsi"/>
        </w:rPr>
        <w:t xml:space="preserve"> </w:t>
      </w:r>
    </w:p>
    <w:p w14:paraId="733786EF" w14:textId="78FE77D5" w:rsidR="006809ED" w:rsidRDefault="006809ED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809ED">
        <w:rPr>
          <w:rFonts w:asciiTheme="majorHAnsi" w:hAnsiTheme="majorHAnsi"/>
        </w:rPr>
        <w:t>AVISO DE LICITAÇÃO O MUNICÍPIO DE PIRAPETINGA/MG, NA FORMA DA LEI, TORNA PÚBLICO QUE REALIZARÁ LICITAÇÃO - PROCESSO Nº 052/2020 - EDITAL DE Tomada de Preços 003/2020</w:t>
      </w:r>
      <w:r w:rsidRPr="006809ED">
        <w:rPr>
          <w:rFonts w:asciiTheme="majorHAnsi" w:hAnsiTheme="majorHAnsi"/>
        </w:rPr>
        <w:t xml:space="preserve"> </w:t>
      </w:r>
      <w:r w:rsidRPr="006809ED">
        <w:rPr>
          <w:rFonts w:asciiTheme="majorHAnsi" w:hAnsiTheme="majorHAnsi"/>
        </w:rPr>
        <w:t xml:space="preserve">DATA DA LICITAÇÃO: 13:00 hs (treze horas) do dia 31/07/2020. OBJETO: Contratação de empresa especializada para execução de pavimentação em bloquete sextavado e sarjetas moldadas “in loco” na Rua Alair Antonio Teixeira, Bairro 2000, em Pirapetinga/MG, atendendo ao Convênio nº 1491000316/2019/SEGOV/PADEM. LOCAL DA LICITAÇÃO: Sala do Departamento de Licitações e Compras, localizada na Praça Dirceu de Oliveira Martins, 01, Centro, Pirapetinga/MG. O Edital poderá ser adquirido na sede do Departamento de Licitações e Compras, no horário de 12:00hs às 17:00hs, de segunda-feira à sexta-feira exceto feriados do Município de Pirapetinga, Estaduais e Nacionais, pelo e-mail: </w:t>
      </w:r>
      <w:hyperlink r:id="rId27" w:history="1">
        <w:r w:rsidR="00463A27" w:rsidRPr="006E062A">
          <w:rPr>
            <w:rStyle w:val="Hyperlink"/>
            <w:rFonts w:asciiTheme="majorHAnsi" w:hAnsiTheme="majorHAnsi"/>
          </w:rPr>
          <w:t>licitacao@pirapetinga.mg.gov.br</w:t>
        </w:r>
      </w:hyperlink>
      <w:r w:rsidR="00463A27">
        <w:rPr>
          <w:rFonts w:asciiTheme="majorHAnsi" w:hAnsiTheme="majorHAnsi"/>
        </w:rPr>
        <w:t xml:space="preserve"> </w:t>
      </w:r>
      <w:r w:rsidRPr="006809ED">
        <w:rPr>
          <w:rFonts w:asciiTheme="majorHAnsi" w:hAnsiTheme="majorHAnsi"/>
        </w:rPr>
        <w:t xml:space="preserve">ou pelo </w:t>
      </w:r>
      <w:r w:rsidR="007806D2">
        <w:rPr>
          <w:rFonts w:asciiTheme="majorHAnsi" w:hAnsiTheme="majorHAnsi"/>
        </w:rPr>
        <w:t xml:space="preserve">site </w:t>
      </w:r>
      <w:hyperlink r:id="rId28" w:history="1">
        <w:r w:rsidR="007806D2" w:rsidRPr="006E062A">
          <w:rPr>
            <w:rStyle w:val="Hyperlink"/>
            <w:rFonts w:asciiTheme="majorHAnsi" w:hAnsiTheme="majorHAnsi"/>
          </w:rPr>
          <w:t>www.pirapetinga.mg.gov.br</w:t>
        </w:r>
      </w:hyperlink>
      <w:r w:rsidR="007806D2">
        <w:rPr>
          <w:rFonts w:asciiTheme="majorHAnsi" w:hAnsiTheme="majorHAnsi"/>
        </w:rPr>
        <w:t xml:space="preserve">. </w:t>
      </w:r>
      <w:r w:rsidRPr="006809ED">
        <w:rPr>
          <w:rFonts w:asciiTheme="majorHAnsi" w:hAnsiTheme="majorHAnsi"/>
        </w:rPr>
        <w:t>OBS: Informações, esclarecimentos e fornecimento de elementos relativos à licitação e às condições para atendimento das obrigações necessárias ao cumprimento do objeto serão prestadas pelo Departamento de Licitações e Compras, localizado na Praça Dirceu de Oliveira Martins, 01, Centro, Pirapetinga/MG ou através do telefone (32) 3465.3120</w:t>
      </w:r>
      <w:r w:rsidR="00415D97">
        <w:rPr>
          <w:rFonts w:asciiTheme="majorHAnsi" w:hAnsiTheme="majorHAnsi"/>
        </w:rPr>
        <w:t>.</w:t>
      </w:r>
    </w:p>
    <w:p w14:paraId="066A7BAC" w14:textId="77777777" w:rsidR="00415D97" w:rsidRPr="006809ED" w:rsidRDefault="00415D9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6B1879E" w14:textId="77777777" w:rsidR="006809ED" w:rsidRDefault="006809ED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4F99ED7" w14:textId="7B5955BD" w:rsidR="00C97410" w:rsidRDefault="00163D9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ajorHAnsi" w:hAnsiTheme="majorHAnsi"/>
          <w:b/>
        </w:rPr>
        <w:t xml:space="preserve">PREFEITURA MUNICIPAL DE </w:t>
      </w:r>
      <w:r w:rsidR="007806D2" w:rsidRPr="007806D2">
        <w:rPr>
          <w:rFonts w:asciiTheme="majorHAnsi" w:hAnsiTheme="majorHAnsi"/>
          <w:b/>
        </w:rPr>
        <w:t>QUARTEL GERAL / MG – TORNA PÚBLICO PARA CONHECIMENTO DOS INTERESSADOS A PUBLICAÇÃO DO PROCESSO LICITATÓRIO Nº 67/2020 – TOMADA DE PREÇO: 03/2020.</w:t>
      </w:r>
      <w:r w:rsidR="007806D2" w:rsidRPr="006809ED">
        <w:rPr>
          <w:rFonts w:asciiTheme="majorHAnsi" w:hAnsiTheme="majorHAnsi"/>
        </w:rPr>
        <w:t xml:space="preserve"> </w:t>
      </w:r>
    </w:p>
    <w:p w14:paraId="2BB722C6" w14:textId="274F9D7C" w:rsidR="006809ED" w:rsidRDefault="006809ED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809ED">
        <w:rPr>
          <w:rFonts w:asciiTheme="majorHAnsi" w:hAnsiTheme="majorHAnsi"/>
        </w:rPr>
        <w:t>OBJETO: CONTRATAÇÃO DE EMPRESA PARA PRESTAÇÃO DE SERVIÇO COM FORNECIMENTO DE MATERIAIS PARA RECAPEAMENTO ASFÁLTICO DE VIA URBANA, CONFORME RESOLUÇÃO SEGOV Nº 753 DE 05 DE MAIO DE 2020 E CONFORME ANEXOS DO EDITAL. Data de entrega dos envelopes: dia 31/07/2020, até as 13:00 horas. Abertura dos envelopes dia 31/07/2020 no mesmo horário. Informações (37) 3543- 1216</w:t>
      </w:r>
      <w:r w:rsidR="00415D97">
        <w:rPr>
          <w:rFonts w:asciiTheme="majorHAnsi" w:hAnsiTheme="majorHAnsi"/>
        </w:rPr>
        <w:t>.</w:t>
      </w:r>
    </w:p>
    <w:p w14:paraId="2B1AEE63" w14:textId="77777777" w:rsidR="006809ED" w:rsidRDefault="006809ED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7590FB2" w14:textId="77777777" w:rsidR="00057945" w:rsidRDefault="00057945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3E98E9" w14:textId="7B7D9999" w:rsidR="00C97410" w:rsidRDefault="00C97410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ajorHAnsi" w:hAnsiTheme="majorHAnsi"/>
          <w:b/>
        </w:rPr>
        <w:t xml:space="preserve">PREFEITURA MUNICIPAL DE </w:t>
      </w:r>
      <w:r w:rsidR="007806D2" w:rsidRPr="007806D2">
        <w:rPr>
          <w:rFonts w:asciiTheme="majorHAnsi" w:hAnsiTheme="majorHAnsi"/>
          <w:b/>
        </w:rPr>
        <w:t>RIBEIRÃO DAS NEVES/MG – CONCORRÊNCIA 004/2020</w:t>
      </w:r>
      <w:r w:rsidR="007806D2">
        <w:rPr>
          <w:rFonts w:asciiTheme="majorHAnsi" w:hAnsiTheme="majorHAnsi"/>
        </w:rPr>
        <w:t xml:space="preserve"> </w:t>
      </w:r>
    </w:p>
    <w:p w14:paraId="1569A81E" w14:textId="595D2E94" w:rsidR="00597C57" w:rsidRDefault="007806D2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57945">
        <w:rPr>
          <w:rFonts w:asciiTheme="majorHAnsi" w:hAnsiTheme="majorHAnsi"/>
        </w:rPr>
        <w:t>Torna</w:t>
      </w:r>
      <w:r w:rsidR="00597C57" w:rsidRPr="00057945">
        <w:rPr>
          <w:rFonts w:asciiTheme="majorHAnsi" w:hAnsiTheme="majorHAnsi"/>
        </w:rPr>
        <w:t xml:space="preserve"> público que se encontra disponível no site </w:t>
      </w:r>
      <w:hyperlink r:id="rId29" w:history="1">
        <w:r w:rsidRPr="006E062A">
          <w:rPr>
            <w:rStyle w:val="Hyperlink"/>
            <w:rFonts w:asciiTheme="majorHAnsi" w:hAnsiTheme="majorHAnsi"/>
          </w:rPr>
          <w:t>www.ribeiraodasneves.mg.gov.br</w:t>
        </w:r>
      </w:hyperlink>
      <w:r w:rsidR="00597C57" w:rsidRPr="00057945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</w:t>
      </w:r>
      <w:r w:rsidR="00597C57" w:rsidRPr="00057945">
        <w:rPr>
          <w:rFonts w:asciiTheme="majorHAnsi" w:hAnsiTheme="majorHAnsi"/>
        </w:rPr>
        <w:t>o edital retificado de concorrência 004/2020 cujo objeto consiste na Contratação de Empresa Especializada Para Prestação De Serviços De Urbanização De Vias, Compreendendo Terraplanagem, Pavimentação Asfáltica e Obras Complementares, Com Fornecimento De Materiais, Em Diversos Logradouros Do Município De Ribeirão Das Neves/Mg. A nova data para entrega dos envelopes e realização de sessão será dia</w:t>
      </w:r>
      <w:r w:rsidR="00415D97">
        <w:rPr>
          <w:rFonts w:asciiTheme="majorHAnsi" w:hAnsiTheme="majorHAnsi"/>
        </w:rPr>
        <w:t xml:space="preserve"> 17/08/2020 as 09:00</w:t>
      </w:r>
      <w:r w:rsidR="00597C57" w:rsidRPr="00057945">
        <w:rPr>
          <w:rFonts w:asciiTheme="majorHAnsi" w:hAnsiTheme="majorHAnsi"/>
        </w:rPr>
        <w:t>.</w:t>
      </w:r>
    </w:p>
    <w:p w14:paraId="116334FC" w14:textId="77777777" w:rsidR="00597C57" w:rsidRDefault="00597C5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9DEC480" w14:textId="77777777" w:rsidR="006809ED" w:rsidRDefault="006809ED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B25CF8A" w14:textId="0C4927D0" w:rsidR="007806D2" w:rsidRDefault="00163D9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7806D2" w:rsidRPr="007806D2">
        <w:rPr>
          <w:rFonts w:asciiTheme="majorHAnsi" w:hAnsiTheme="majorHAnsi"/>
          <w:b/>
        </w:rPr>
        <w:t>PREFEITURA DE SANTA BÁRBARA/MG - PROCESSO N. º 125/2020 – PREGÃO PRESENCIAL Nº. 053/2020</w:t>
      </w:r>
      <w:r w:rsidR="007806D2" w:rsidRPr="006809ED">
        <w:rPr>
          <w:rFonts w:asciiTheme="majorHAnsi" w:hAnsiTheme="majorHAnsi"/>
        </w:rPr>
        <w:t xml:space="preserve"> </w:t>
      </w:r>
    </w:p>
    <w:p w14:paraId="6225281B" w14:textId="0287839E" w:rsidR="006809ED" w:rsidRDefault="006809ED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809ED">
        <w:rPr>
          <w:rFonts w:asciiTheme="majorHAnsi" w:hAnsiTheme="majorHAnsi"/>
        </w:rPr>
        <w:t xml:space="preserve">Menor preço por item - Objeto: Prestação de serviços de retirada, movimentação e destinação de entulhos recolhidos nas ruas e avenidas da sede e dos distritos do Município de Santa Bárbara – MG, com utilização de caminhão chassi toco equipado com tomada de forças, onde será acoplado o Poli Guindaste (Brook) da Prefeitura para a retirada e movimentação de caçambas metálicas no Município, com motorista, combustível e manutenção do poli guindaste, caminhão e caçambas por conta da CONTRATADA conforme edital. Data do recebimento das propostas e documentos:29/07/2020às 09 horas, na Rua Cristiane Géo Maia,95, Centro de Santa Bárbara - MG no Centro de Distribuição - CEOP - Edital à disposição no site </w:t>
      </w:r>
      <w:hyperlink r:id="rId30" w:history="1">
        <w:r w:rsidR="007806D2" w:rsidRPr="006E062A">
          <w:rPr>
            <w:rStyle w:val="Hyperlink"/>
            <w:rFonts w:asciiTheme="majorHAnsi" w:hAnsiTheme="majorHAnsi"/>
          </w:rPr>
          <w:t>www.santabarbara.mg.gov.br</w:t>
        </w:r>
      </w:hyperlink>
      <w:r w:rsidR="007806D2">
        <w:rPr>
          <w:rFonts w:asciiTheme="majorHAnsi" w:hAnsiTheme="majorHAnsi"/>
        </w:rPr>
        <w:t xml:space="preserve"> </w:t>
      </w:r>
      <w:r w:rsidRPr="006809ED">
        <w:rPr>
          <w:rFonts w:asciiTheme="majorHAnsi" w:hAnsiTheme="majorHAnsi"/>
        </w:rPr>
        <w:t>e na Prefeitura.</w:t>
      </w:r>
    </w:p>
    <w:p w14:paraId="63A3C1B9" w14:textId="77777777" w:rsidR="006809ED" w:rsidRDefault="006809ED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4BCACC" w14:textId="77777777" w:rsidR="006809ED" w:rsidRDefault="006809ED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DB89F82" w14:textId="33F68F39" w:rsidR="007806D2" w:rsidRDefault="00163D9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ajorHAnsi" w:hAnsiTheme="majorHAnsi"/>
          <w:b/>
        </w:rPr>
        <w:t xml:space="preserve">PREFEITURA MUNICIPAL DE </w:t>
      </w:r>
      <w:r w:rsidR="00463A27">
        <w:rPr>
          <w:rFonts w:asciiTheme="majorHAnsi" w:hAnsiTheme="majorHAnsi"/>
          <w:b/>
        </w:rPr>
        <w:t xml:space="preserve">SANTANA DA VARGEM – MG - </w:t>
      </w:r>
      <w:r w:rsidR="007806D2" w:rsidRPr="007806D2">
        <w:rPr>
          <w:rFonts w:asciiTheme="majorHAnsi" w:hAnsiTheme="majorHAnsi"/>
          <w:b/>
        </w:rPr>
        <w:t>TORNA PÚBLICO PARA CONHECIMENTO DOS INTERESSADOS EDITAL DE TOMADA DE PREÇO Nº 002/2020 – PROCESSO LICITATÓRIO Nº 0122/2020.</w:t>
      </w:r>
      <w:r w:rsidR="007806D2" w:rsidRPr="006809ED">
        <w:rPr>
          <w:rFonts w:asciiTheme="majorHAnsi" w:hAnsiTheme="majorHAnsi"/>
        </w:rPr>
        <w:t xml:space="preserve"> </w:t>
      </w:r>
    </w:p>
    <w:p w14:paraId="4880E439" w14:textId="3F5DA628" w:rsidR="006809ED" w:rsidRDefault="006809ED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809ED">
        <w:rPr>
          <w:rFonts w:asciiTheme="majorHAnsi" w:hAnsiTheme="majorHAnsi"/>
        </w:rPr>
        <w:t>Objeto: Contratação de empresa para construção do Almoxarifado Municipal.</w:t>
      </w:r>
      <w:r w:rsidR="00415D97">
        <w:rPr>
          <w:rFonts w:asciiTheme="majorHAnsi" w:hAnsiTheme="majorHAnsi"/>
        </w:rPr>
        <w:t xml:space="preserve"> </w:t>
      </w:r>
      <w:r w:rsidRPr="006809ED">
        <w:rPr>
          <w:rFonts w:asciiTheme="majorHAnsi" w:hAnsiTheme="majorHAnsi"/>
        </w:rPr>
        <w:t>Tipo: Menor preço por valor total. O Recebimento dos envelopes: 03/08/2020 até 13h, na Praça Padre João Maciel Neiva, 15 - Centro - Santana da Vargem/MG a sessão terá início às 13h do dia 03/08/2020. O edital está disponível no sit</w:t>
      </w:r>
      <w:r w:rsidR="007806D2">
        <w:rPr>
          <w:rFonts w:asciiTheme="majorHAnsi" w:hAnsiTheme="majorHAnsi"/>
        </w:rPr>
        <w:t xml:space="preserve">e </w:t>
      </w:r>
      <w:hyperlink r:id="rId31" w:history="1">
        <w:r w:rsidR="007806D2" w:rsidRPr="006E062A">
          <w:rPr>
            <w:rStyle w:val="Hyperlink"/>
            <w:rFonts w:asciiTheme="majorHAnsi" w:hAnsiTheme="majorHAnsi"/>
          </w:rPr>
          <w:t>www.santanadavargem.mg.gov.br</w:t>
        </w:r>
      </w:hyperlink>
      <w:r w:rsidR="007806D2">
        <w:rPr>
          <w:rFonts w:asciiTheme="majorHAnsi" w:hAnsiTheme="majorHAnsi"/>
        </w:rPr>
        <w:t xml:space="preserve"> </w:t>
      </w:r>
      <w:r w:rsidRPr="006809ED">
        <w:rPr>
          <w:rFonts w:asciiTheme="majorHAnsi" w:hAnsiTheme="majorHAnsi"/>
        </w:rPr>
        <w:t xml:space="preserve">ou no Departamento de compras e licitações na Praça Padre João Maciel Neiva, 15 - Centro - Santana da Vargem - CEP 37.195-000. Informações pelos telefones (35) 3858-1200, (35) 3858-1146 ou </w:t>
      </w:r>
      <w:r w:rsidR="00415D97" w:rsidRPr="006809ED">
        <w:rPr>
          <w:rFonts w:asciiTheme="majorHAnsi" w:hAnsiTheme="majorHAnsi"/>
        </w:rPr>
        <w:t>e-mail</w:t>
      </w:r>
      <w:r w:rsidRPr="006809ED">
        <w:rPr>
          <w:rFonts w:asciiTheme="majorHAnsi" w:hAnsiTheme="majorHAnsi"/>
        </w:rPr>
        <w:t xml:space="preserve"> </w:t>
      </w:r>
      <w:hyperlink r:id="rId32" w:history="1">
        <w:r w:rsidR="00AD053B" w:rsidRPr="006E062A">
          <w:rPr>
            <w:rStyle w:val="Hyperlink"/>
            <w:rFonts w:asciiTheme="majorHAnsi" w:hAnsiTheme="majorHAnsi"/>
          </w:rPr>
          <w:t>licitacao@santanadavargem.mg.gov.br</w:t>
        </w:r>
      </w:hyperlink>
      <w:r w:rsidR="00415D97">
        <w:rPr>
          <w:rFonts w:asciiTheme="majorHAnsi" w:hAnsiTheme="majorHAnsi"/>
        </w:rPr>
        <w:t>.</w:t>
      </w:r>
      <w:r w:rsidR="00AD053B">
        <w:rPr>
          <w:rFonts w:asciiTheme="majorHAnsi" w:hAnsiTheme="majorHAnsi"/>
        </w:rPr>
        <w:t xml:space="preserve"> </w:t>
      </w:r>
    </w:p>
    <w:p w14:paraId="22AFBFDD" w14:textId="77777777" w:rsidR="006809ED" w:rsidRDefault="006809ED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CF0F5A" w14:textId="77777777" w:rsidR="006809ED" w:rsidRDefault="006809ED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9CEBC31" w14:textId="77777777" w:rsidR="007806D2" w:rsidRDefault="007806D2" w:rsidP="006B680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806D2">
        <w:rPr>
          <w:rFonts w:asciiTheme="majorHAnsi" w:hAnsiTheme="majorHAnsi"/>
          <w:b/>
        </w:rPr>
        <w:t>TOMADA DE PREÇO Nº 003/2020 PROCESSO LICITATÓRIO Nº 0123/2020 TOMADA DE PREÇO Nº 003/2020</w:t>
      </w:r>
    </w:p>
    <w:p w14:paraId="059B5B49" w14:textId="5B165DDE" w:rsidR="006809ED" w:rsidRDefault="006809ED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809ED">
        <w:rPr>
          <w:rFonts w:asciiTheme="majorHAnsi" w:hAnsiTheme="majorHAnsi"/>
        </w:rPr>
        <w:t xml:space="preserve">A Prefeitura Municipal de Santana da Vargem torna público para conhecimento dos interessados edital de Tomada de preço nº 003/2020 – Processo Licitatório nº 0123/2020. Objeto: Contratação de empresa especializada para reforma do </w:t>
      </w:r>
      <w:r w:rsidR="00415D97" w:rsidRPr="006809ED">
        <w:rPr>
          <w:rFonts w:asciiTheme="majorHAnsi" w:hAnsiTheme="majorHAnsi"/>
        </w:rPr>
        <w:t>Estádio</w:t>
      </w:r>
      <w:r w:rsidRPr="006809ED">
        <w:rPr>
          <w:rFonts w:asciiTheme="majorHAnsi" w:hAnsiTheme="majorHAnsi"/>
        </w:rPr>
        <w:t xml:space="preserve"> Hernani Pereira Scatolino.</w:t>
      </w:r>
      <w:r w:rsidR="00415D97">
        <w:rPr>
          <w:rFonts w:asciiTheme="majorHAnsi" w:hAnsiTheme="majorHAnsi"/>
        </w:rPr>
        <w:t xml:space="preserve"> </w:t>
      </w:r>
      <w:r w:rsidRPr="006809ED">
        <w:rPr>
          <w:rFonts w:asciiTheme="majorHAnsi" w:hAnsiTheme="majorHAnsi"/>
        </w:rPr>
        <w:t xml:space="preserve">Tipo: Menor preço por valor total. O Recebimento dos envelopes: 03/08/2020 até 09h, na Praça Padre João Maciel Neiva, 15 - Centro - Santana da Vargem/MG a sessão terá início às 09h do dia 03/08/2020. O edital está disponível no site www.santanadavargem.mg.gov.br ou no Departamento de compras e licitações na Praça Padre João Maciel Neiva, 15 - Centro - Santana da Vargem - CEP 37.195-000. Informações pelos telefones (35) 3858- 1200, (35) 3858-1146 ou e-mail </w:t>
      </w:r>
      <w:hyperlink r:id="rId33" w:history="1">
        <w:r w:rsidR="00AD053B" w:rsidRPr="006E062A">
          <w:rPr>
            <w:rStyle w:val="Hyperlink"/>
            <w:rFonts w:asciiTheme="majorHAnsi" w:hAnsiTheme="majorHAnsi"/>
          </w:rPr>
          <w:t>licitacao@santanadavargem.mg.gov.br</w:t>
        </w:r>
      </w:hyperlink>
      <w:r w:rsidR="00415D97">
        <w:rPr>
          <w:rFonts w:asciiTheme="majorHAnsi" w:hAnsiTheme="majorHAnsi"/>
        </w:rPr>
        <w:t>.</w:t>
      </w:r>
      <w:r w:rsidR="00AD053B">
        <w:rPr>
          <w:rFonts w:asciiTheme="majorHAnsi" w:hAnsiTheme="majorHAnsi"/>
        </w:rPr>
        <w:t xml:space="preserve"> </w:t>
      </w:r>
    </w:p>
    <w:p w14:paraId="648CB8D3" w14:textId="77777777" w:rsidR="006809ED" w:rsidRDefault="006809ED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B604D43" w14:textId="77777777" w:rsidR="006809ED" w:rsidRDefault="006809ED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F48AEEF" w14:textId="361CA518" w:rsidR="007806D2" w:rsidRDefault="00163D9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ajorHAnsi" w:hAnsiTheme="majorHAnsi"/>
          <w:b/>
        </w:rPr>
        <w:t>PREFEITURA MUNICIPAL DE</w:t>
      </w:r>
      <w:r w:rsidR="00EA0312" w:rsidRPr="00057945">
        <w:rPr>
          <w:rFonts w:asciiTheme="majorHAnsi" w:hAnsiTheme="majorHAnsi"/>
        </w:rPr>
        <w:t xml:space="preserve"> </w:t>
      </w:r>
      <w:r w:rsidR="00EA0312" w:rsidRPr="007806D2">
        <w:rPr>
          <w:rFonts w:asciiTheme="majorHAnsi" w:hAnsiTheme="majorHAnsi"/>
          <w:b/>
        </w:rPr>
        <w:t xml:space="preserve">TRÊS PONTAS </w:t>
      </w:r>
      <w:r w:rsidR="007521FB">
        <w:rPr>
          <w:rFonts w:asciiTheme="majorHAnsi" w:hAnsiTheme="majorHAnsi"/>
          <w:b/>
        </w:rPr>
        <w:t xml:space="preserve">–MG </w:t>
      </w:r>
      <w:r w:rsidR="00EA0312" w:rsidRPr="007806D2">
        <w:rPr>
          <w:rFonts w:asciiTheme="majorHAnsi" w:hAnsiTheme="majorHAnsi"/>
          <w:b/>
        </w:rPr>
        <w:t>– TOMADA DE PREÇOS N.º 004/2020 – PROCESSO N.º 1188/2020</w:t>
      </w:r>
      <w:r w:rsidR="00EA0312" w:rsidRPr="00057945">
        <w:rPr>
          <w:rFonts w:asciiTheme="majorHAnsi" w:hAnsiTheme="majorHAnsi"/>
        </w:rPr>
        <w:t xml:space="preserve"> </w:t>
      </w:r>
    </w:p>
    <w:p w14:paraId="695DDCA4" w14:textId="36D3E882" w:rsidR="00EA0312" w:rsidRDefault="00EA0312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57945">
        <w:rPr>
          <w:rFonts w:asciiTheme="majorHAnsi" w:hAnsiTheme="majorHAnsi"/>
        </w:rPr>
        <w:t xml:space="preserve">A Prefeitura Municipal de Três Pontas - MG, através da Comissão Permanente de Licitação, torna pública a abertura de procedimento licitatório, na modalidade Tomada de Preços, do tipo Menor Preço, sob o regime de Empreitada por preço GLOBAL, cujo objeto trata-se da Contratação de Empresa para Prestação de Serviços de Instalação de Módulo de Transposição para Passagem em Estrutura Mista, com fornecimento de mão-de-obra, materiais e equipamentos necessários para a prestação dos serviços, de acordo com o Projeto Executivo e Memorial Descritivo. O Edital completo e seus anexos poderão ser retirados gratuitamente no sítio </w:t>
      </w:r>
      <w:hyperlink r:id="rId34" w:history="1">
        <w:r w:rsidR="007806D2" w:rsidRPr="006E062A">
          <w:rPr>
            <w:rStyle w:val="Hyperlink"/>
            <w:rFonts w:asciiTheme="majorHAnsi" w:hAnsiTheme="majorHAnsi"/>
          </w:rPr>
          <w:t>www.trespontas.mg.gov.br</w:t>
        </w:r>
      </w:hyperlink>
      <w:r w:rsidRPr="00057945">
        <w:rPr>
          <w:rFonts w:asciiTheme="majorHAnsi" w:hAnsiTheme="majorHAnsi"/>
        </w:rPr>
        <w:t>,</w:t>
      </w:r>
      <w:r w:rsidR="007806D2">
        <w:rPr>
          <w:rFonts w:asciiTheme="majorHAnsi" w:hAnsiTheme="majorHAnsi"/>
        </w:rPr>
        <w:t xml:space="preserve"> </w:t>
      </w:r>
      <w:r w:rsidRPr="00057945">
        <w:rPr>
          <w:rFonts w:asciiTheme="majorHAnsi" w:hAnsiTheme="majorHAnsi"/>
        </w:rPr>
        <w:t xml:space="preserve">ou ainda obtidos junto à Comissão Permanente de Licitação, mediante requerimento onde conste os dados do solicitante, no horário compreendido das 8 (oito) às 17 (dezessete) horas, de segunda à </w:t>
      </w:r>
      <w:r w:rsidR="00415D97" w:rsidRPr="00057945">
        <w:rPr>
          <w:rFonts w:asciiTheme="majorHAnsi" w:hAnsiTheme="majorHAnsi"/>
        </w:rPr>
        <w:t>sexta-feira</w:t>
      </w:r>
      <w:r w:rsidRPr="00057945">
        <w:rPr>
          <w:rFonts w:asciiTheme="majorHAnsi" w:hAnsiTheme="majorHAnsi"/>
        </w:rPr>
        <w:t>, e recolhimento do valor relativo à cópia reprográfica, correspondentes ao valor de R$ 0,30 (trinta centavos) por lauda, mediante pagamento de boleto bancário emitido pela Divisão de Tributação. A abertura dos envelopes será realizada pela Comissão Permanente de Licitação do Município, no dia 31 de julho de 2020, às 09 horas, na sala da Divisão de Licitações e Contratos.</w:t>
      </w:r>
    </w:p>
    <w:p w14:paraId="51938A06" w14:textId="77777777" w:rsidR="00597C57" w:rsidRDefault="00597C5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8F7E097" w14:textId="77777777" w:rsidR="00AD053B" w:rsidRDefault="00AD053B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037DF60" w14:textId="625162FA" w:rsidR="00163D97" w:rsidRDefault="00163D97" w:rsidP="006B680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ajorHAnsi" w:hAnsiTheme="majorHAnsi"/>
          <w:b/>
        </w:rPr>
        <w:t>PREFEITURA MUNICIPAL DE S</w:t>
      </w:r>
      <w:r w:rsidRPr="00163D97">
        <w:rPr>
          <w:rFonts w:asciiTheme="majorHAnsi" w:hAnsiTheme="majorHAnsi"/>
          <w:b/>
        </w:rPr>
        <w:t>ÃO ROQUE DE MINAS/MG - CONCORRÊNCIA Nº 13/2020 PROCEDIMENTO LICITATÓRIO Nº 098/2020</w:t>
      </w:r>
    </w:p>
    <w:p w14:paraId="45574C0E" w14:textId="5A8161E1" w:rsidR="00AD053B" w:rsidRDefault="00AD053B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D053B">
        <w:rPr>
          <w:rFonts w:asciiTheme="majorHAnsi" w:hAnsiTheme="majorHAnsi"/>
        </w:rPr>
        <w:t xml:space="preserve">O Município de São Roque de Minas/MG torna público que se acha aberto processo licitatório, do tipo menor preço global. Objeto: Contratação de Empresa Especializada para Execução de Obra de Readequação de Ponte em Estrada Vicinal no Município de São Roque de Minas/MG, conforme Planilha, Memorial Descritivo, Cronograma Físico-Financeiro e Projeto, incluindo o fornecimento de todo material. Conforme Contrato de Repasse OGU nº 897217/2019 - Programa Desenvolvimento Regional, Territorial e Urbano. Ministério do Desenvolvimento de Regional, devendo os documentos (envelopes 01 e 02) serem entregues na Diretoria de Licitações desta Prefeitura até às 09:00 do dia 13/08/2020, sendo que os envelopes referentes à Habilitação (Envelope nº 01) serão abertos às 09:00 do mesmo dia, no mesmo local. O Edital está disponível no site oficial do município: </w:t>
      </w:r>
      <w:hyperlink r:id="rId35" w:history="1">
        <w:r w:rsidRPr="006E062A">
          <w:rPr>
            <w:rStyle w:val="Hyperlink"/>
            <w:rFonts w:asciiTheme="majorHAnsi" w:hAnsiTheme="majorHAnsi"/>
          </w:rPr>
          <w:t>www.saoroquedeminas.mg.gov.br</w:t>
        </w:r>
      </w:hyperlink>
      <w:r>
        <w:rPr>
          <w:rFonts w:asciiTheme="majorHAnsi" w:hAnsiTheme="majorHAnsi"/>
        </w:rPr>
        <w:t xml:space="preserve">. </w:t>
      </w:r>
    </w:p>
    <w:p w14:paraId="386FD9B9" w14:textId="77777777" w:rsidR="00AD053B" w:rsidRDefault="00AD053B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9FE3BDA" w14:textId="77777777" w:rsidR="006809ED" w:rsidRDefault="006809ED" w:rsidP="0005794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bookmarkStart w:id="2" w:name="F5"/>
    </w:p>
    <w:p w14:paraId="54574001" w14:textId="6F724EDF" w:rsidR="009F40EA" w:rsidRPr="00057945" w:rsidRDefault="00163D97" w:rsidP="0005794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7806D2" w:rsidRPr="007806D2">
        <w:rPr>
          <w:rFonts w:asciiTheme="majorHAnsi" w:hAnsiTheme="majorHAnsi"/>
          <w:b/>
        </w:rPr>
        <w:t>MINISTÉRIO DA EDUCAÇÃO - UNIVERSIDADE FEDERAL DE UBERLÂNDIA - CONCORRÊNCIA Nº 74/2020</w:t>
      </w:r>
      <w:r w:rsidR="009F40EA" w:rsidRPr="009F40EA">
        <w:rPr>
          <w:rFonts w:asciiTheme="majorHAnsi" w:hAnsiTheme="majorHAnsi"/>
        </w:rPr>
        <w:br/>
        <w:t>Objeto: Construção do remanescente da obra do bloco denominado 8DJU, destinado a ampliação do Hospital de Clínicas da Universidade Federal de Uberlândia e da Cabine do Gerador, a serem edificados no Campus Umuarama.</w:t>
      </w:r>
      <w:r w:rsidR="00415D97">
        <w:rPr>
          <w:rFonts w:asciiTheme="majorHAnsi" w:hAnsiTheme="majorHAnsi"/>
        </w:rPr>
        <w:t xml:space="preserve"> </w:t>
      </w:r>
      <w:r w:rsidR="009F40EA" w:rsidRPr="009F40EA">
        <w:rPr>
          <w:rFonts w:asciiTheme="majorHAnsi" w:hAnsiTheme="majorHAnsi"/>
        </w:rPr>
        <w:t>Edital a partir de: 14/07/2020 das 09:00 às 11:30 Hs e das 13:00 às 17:00 Hs</w:t>
      </w:r>
      <w:r w:rsidR="009F40EA" w:rsidRPr="009F40EA">
        <w:rPr>
          <w:rFonts w:asciiTheme="majorHAnsi" w:hAnsiTheme="majorHAnsi"/>
        </w:rPr>
        <w:br/>
        <w:t>Endereço: Av. João Naves de Ávila, Nº 2121, Campus Santa Mônica - - Uberlândia (MG)</w:t>
      </w:r>
      <w:r w:rsidR="00057945">
        <w:rPr>
          <w:rFonts w:asciiTheme="majorHAnsi" w:hAnsiTheme="majorHAnsi"/>
        </w:rPr>
        <w:t xml:space="preserve"> -</w:t>
      </w:r>
      <w:r w:rsidR="009F40EA" w:rsidRPr="009F40EA">
        <w:rPr>
          <w:rFonts w:asciiTheme="majorHAnsi" w:hAnsiTheme="majorHAnsi"/>
        </w:rPr>
        <w:br/>
        <w:t>Entrega da Proposta:</w:t>
      </w:r>
      <w:r w:rsidR="00057945">
        <w:rPr>
          <w:rFonts w:asciiTheme="majorHAnsi" w:hAnsiTheme="majorHAnsi"/>
        </w:rPr>
        <w:t> 18/08/2020 às 09:00.</w:t>
      </w:r>
    </w:p>
    <w:bookmarkEnd w:id="2"/>
    <w:p w14:paraId="67A53460" w14:textId="77777777" w:rsidR="009F40EA" w:rsidRDefault="009F40EA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0363E13" w14:textId="77777777" w:rsidR="00415D97" w:rsidRDefault="00415D9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BF8434E" w14:textId="6FAD2F81" w:rsidR="00415D97" w:rsidRDefault="00163D9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7806D2" w:rsidRPr="007806D2">
        <w:rPr>
          <w:rFonts w:asciiTheme="majorHAnsi" w:hAnsiTheme="majorHAnsi"/>
          <w:b/>
        </w:rPr>
        <w:t>DNIT - SUPERINTENDÊNCIA REGIONAL NO AMAZONAS E RORAIMA SERVIÇO 9-SRE-AM - AVISO DE LICITAÇÃO PREGÃO ELETRÔNICO Nº 255/2020 - UASG 393009 Nº PROCESSO: 50601001354/19-99.</w:t>
      </w:r>
      <w:r w:rsidR="00415D97" w:rsidRPr="00415D97">
        <w:rPr>
          <w:rFonts w:asciiTheme="majorHAnsi" w:hAnsiTheme="majorHAnsi"/>
        </w:rPr>
        <w:t xml:space="preserve"> Objeto: A presente licitação tem por objeto a contratação de empresa para execução de Serviços de Manutenção (Conservação/Recuperação) na Rodovia BR-230/AM, trecho: Divisa PA/AM (Igarapé Palmares) - Fim da Pavimentação, </w:t>
      </w:r>
      <w:r w:rsidR="00AD053B" w:rsidRPr="00415D97">
        <w:rPr>
          <w:rFonts w:asciiTheme="majorHAnsi" w:hAnsiTheme="majorHAnsi"/>
        </w:rPr>
        <w:t>sub-trecho</w:t>
      </w:r>
      <w:r w:rsidR="00415D97" w:rsidRPr="00415D97">
        <w:rPr>
          <w:rFonts w:asciiTheme="majorHAnsi" w:hAnsiTheme="majorHAnsi"/>
        </w:rPr>
        <w:t xml:space="preserve">: Rio </w:t>
      </w:r>
      <w:r w:rsidR="00AD053B" w:rsidRPr="00415D97">
        <w:rPr>
          <w:rFonts w:asciiTheme="majorHAnsi" w:hAnsiTheme="majorHAnsi"/>
        </w:rPr>
        <w:t>Amazônia</w:t>
      </w:r>
      <w:r w:rsidR="00415D97" w:rsidRPr="00415D97">
        <w:rPr>
          <w:rFonts w:asciiTheme="majorHAnsi" w:hAnsiTheme="majorHAnsi"/>
        </w:rPr>
        <w:t xml:space="preserve"> - Entr. BR-319(B) (P/ Manaus), segmento: km 516,30 - km 642,60, extensão de 126,30 km, Código SNV2019: 230BAM1990 - 230BAM2055, a cargo do DNIT, sob a coordenação da Superintendência Regional DNIT/AM, segundo as condições e </w:t>
      </w:r>
      <w:r w:rsidR="00AD053B" w:rsidRPr="00415D97">
        <w:rPr>
          <w:rFonts w:asciiTheme="majorHAnsi" w:hAnsiTheme="majorHAnsi"/>
        </w:rPr>
        <w:t>específica</w:t>
      </w:r>
      <w:r w:rsidR="00415D97" w:rsidRPr="00415D97">
        <w:rPr>
          <w:rFonts w:asciiTheme="majorHAnsi" w:hAnsiTheme="majorHAnsi"/>
        </w:rPr>
        <w:t xml:space="preserve">. Total de Itens Licitados: 1. Edital: 14/07/2020 das 08h00 às 12h00 e das 13h00 às 17h00. Endereço: Rua Recife, Nr. 2479 - Flores, - Manaus/AM ou www.comprasgovernamentais.gov.br/edital/393009-5-00255-2020. Entrega das Propostas: a partir de 14/07/2020 às 08h00 no site </w:t>
      </w:r>
      <w:hyperlink r:id="rId36" w:history="1">
        <w:r w:rsidR="007806D2" w:rsidRPr="006E062A">
          <w:rPr>
            <w:rStyle w:val="Hyperlink"/>
            <w:rFonts w:asciiTheme="majorHAnsi" w:hAnsiTheme="majorHAnsi"/>
          </w:rPr>
          <w:t>www.comprasnet.gov.br</w:t>
        </w:r>
      </w:hyperlink>
      <w:r w:rsidR="00415D97" w:rsidRPr="00415D97">
        <w:rPr>
          <w:rFonts w:asciiTheme="majorHAnsi" w:hAnsiTheme="majorHAnsi"/>
        </w:rPr>
        <w:t>.</w:t>
      </w:r>
      <w:r w:rsidR="007806D2">
        <w:rPr>
          <w:rFonts w:asciiTheme="majorHAnsi" w:hAnsiTheme="majorHAnsi"/>
        </w:rPr>
        <w:t xml:space="preserve"> </w:t>
      </w:r>
      <w:r w:rsidR="00415D97" w:rsidRPr="00415D97">
        <w:rPr>
          <w:rFonts w:asciiTheme="majorHAnsi" w:hAnsiTheme="majorHAnsi"/>
        </w:rPr>
        <w:t>Abertura das Propostas: 24/07/2020 às 10h00</w:t>
      </w:r>
      <w:r w:rsidR="00AD053B">
        <w:rPr>
          <w:rFonts w:asciiTheme="majorHAnsi" w:hAnsiTheme="majorHAnsi"/>
        </w:rPr>
        <w:t xml:space="preserve"> no site </w:t>
      </w:r>
      <w:hyperlink r:id="rId37" w:history="1">
        <w:r w:rsidR="00AD053B" w:rsidRPr="006E062A">
          <w:rPr>
            <w:rStyle w:val="Hyperlink"/>
            <w:rFonts w:asciiTheme="majorHAnsi" w:hAnsiTheme="majorHAnsi"/>
          </w:rPr>
          <w:t>www.comprasnet.gov.br</w:t>
        </w:r>
      </w:hyperlink>
      <w:r w:rsidR="00AD053B">
        <w:rPr>
          <w:rFonts w:asciiTheme="majorHAnsi" w:hAnsiTheme="majorHAnsi"/>
        </w:rPr>
        <w:t xml:space="preserve">. </w:t>
      </w:r>
    </w:p>
    <w:p w14:paraId="374308D0" w14:textId="77777777" w:rsidR="006B6805" w:rsidRDefault="006B6805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361A20" w14:textId="77777777" w:rsidR="00415D97" w:rsidRDefault="00415D9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76AF23E" w14:textId="77777777" w:rsidR="007806D2" w:rsidRDefault="00163D9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415D97" w:rsidRPr="007806D2">
        <w:rPr>
          <w:rFonts w:asciiTheme="majorHAnsi" w:hAnsiTheme="majorHAnsi"/>
          <w:b/>
        </w:rPr>
        <w:t>DNIT - SUPERINTENDÊNCIA REGIONAL EM GOIÁS E DISTRITO FEDERAL AVISO DE REABERTURA DE PRAZO PREGÃO Nº 203/2</w:t>
      </w:r>
      <w:r w:rsidR="007806D2" w:rsidRPr="007806D2">
        <w:rPr>
          <w:rFonts w:asciiTheme="majorHAnsi" w:hAnsiTheme="majorHAnsi"/>
          <w:b/>
        </w:rPr>
        <w:t>020</w:t>
      </w:r>
    </w:p>
    <w:p w14:paraId="6E94F884" w14:textId="63C7E1EE" w:rsidR="00415D97" w:rsidRDefault="00415D9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15D97">
        <w:rPr>
          <w:rFonts w:asciiTheme="majorHAnsi" w:hAnsiTheme="majorHAnsi"/>
        </w:rPr>
        <w:t>Comunicamos a reabertura de prazo da licitação supracitada, processo Nº 50612000921202002</w:t>
      </w:r>
      <w:proofErr w:type="gramStart"/>
      <w:r w:rsidRPr="00415D97">
        <w:rPr>
          <w:rFonts w:asciiTheme="majorHAnsi" w:hAnsiTheme="majorHAnsi"/>
        </w:rPr>
        <w:t>. ,</w:t>
      </w:r>
      <w:proofErr w:type="gramEnd"/>
      <w:r w:rsidRPr="00415D97">
        <w:rPr>
          <w:rFonts w:asciiTheme="majorHAnsi" w:hAnsiTheme="majorHAnsi"/>
        </w:rPr>
        <w:t xml:space="preserve"> publicada no D.O.U de 16/06/2020 . Objeto: Pregão Eletrônico - Contratação de empresa para Execução dos Serviços de Conservação e Manutenção da Rodovia Federal BR-153/GO, com vistas a execução de Plano de Trabalho e Orçamento P.A.T.O., Trecho: DIV. TO/GO - DIV. GO/MG, </w:t>
      </w:r>
      <w:r w:rsidR="00AD053B" w:rsidRPr="00415D97">
        <w:rPr>
          <w:rFonts w:asciiTheme="majorHAnsi" w:hAnsiTheme="majorHAnsi"/>
        </w:rPr>
        <w:t>Sub-trecho</w:t>
      </w:r>
      <w:r w:rsidRPr="00415D97">
        <w:rPr>
          <w:rFonts w:asciiTheme="majorHAnsi" w:hAnsiTheme="majorHAnsi"/>
        </w:rPr>
        <w:t xml:space="preserve">: ENTR. BR-080(B)/GO-342 (P/ BARRO ALTO) - ENTR. BR251 (ACESSO SUL RIALMA), Segmento: km 213,00 ao km 305,10, Extensão: 92,10 km. Novo Edital: 14/07/2020 das 08h30 às 12h00 e de13h30 às 17h00. Endereço: Av. 24 de Outubro, 311 Setor Dos </w:t>
      </w:r>
      <w:r w:rsidR="00AD053B" w:rsidRPr="00415D97">
        <w:rPr>
          <w:rFonts w:asciiTheme="majorHAnsi" w:hAnsiTheme="majorHAnsi"/>
        </w:rPr>
        <w:t>Funcionários</w:t>
      </w:r>
      <w:r w:rsidRPr="00415D97">
        <w:rPr>
          <w:rFonts w:asciiTheme="majorHAnsi" w:hAnsiTheme="majorHAnsi"/>
        </w:rPr>
        <w:t xml:space="preserve"> - GOIANIA - </w:t>
      </w:r>
      <w:r w:rsidR="00AD053B" w:rsidRPr="00415D97">
        <w:rPr>
          <w:rFonts w:asciiTheme="majorHAnsi" w:hAnsiTheme="majorHAnsi"/>
        </w:rPr>
        <w:t>GO Entrega</w:t>
      </w:r>
      <w:r w:rsidRPr="00415D97">
        <w:rPr>
          <w:rFonts w:asciiTheme="majorHAnsi" w:hAnsiTheme="majorHAnsi"/>
        </w:rPr>
        <w:t xml:space="preserve"> das Propostas: a partir de 14/07/2020 às 08h30</w:t>
      </w:r>
      <w:r w:rsidR="007806D2">
        <w:rPr>
          <w:rFonts w:asciiTheme="majorHAnsi" w:hAnsiTheme="majorHAnsi"/>
        </w:rPr>
        <w:t xml:space="preserve"> no site </w:t>
      </w:r>
      <w:hyperlink r:id="rId38" w:history="1">
        <w:r w:rsidR="007806D2" w:rsidRPr="006E062A">
          <w:rPr>
            <w:rStyle w:val="Hyperlink"/>
            <w:rFonts w:asciiTheme="majorHAnsi" w:hAnsiTheme="majorHAnsi"/>
          </w:rPr>
          <w:t>www.comprasnet.gov.br</w:t>
        </w:r>
      </w:hyperlink>
      <w:r w:rsidR="007806D2">
        <w:rPr>
          <w:rFonts w:asciiTheme="majorHAnsi" w:hAnsiTheme="majorHAnsi"/>
        </w:rPr>
        <w:t xml:space="preserve">. </w:t>
      </w:r>
      <w:r w:rsidRPr="00415D97">
        <w:rPr>
          <w:rFonts w:asciiTheme="majorHAnsi" w:hAnsiTheme="majorHAnsi"/>
        </w:rPr>
        <w:t xml:space="preserve">Abertura das Propostas: 28/07/2020, às 09h00 no site </w:t>
      </w:r>
      <w:hyperlink r:id="rId39" w:history="1">
        <w:r w:rsidR="00AD053B" w:rsidRPr="006E062A">
          <w:rPr>
            <w:rStyle w:val="Hyperlink"/>
            <w:rFonts w:asciiTheme="majorHAnsi" w:hAnsiTheme="majorHAnsi"/>
          </w:rPr>
          <w:t>www.comprasnet.gov.br</w:t>
        </w:r>
      </w:hyperlink>
      <w:r w:rsidRPr="00415D97">
        <w:rPr>
          <w:rFonts w:asciiTheme="majorHAnsi" w:hAnsiTheme="majorHAnsi"/>
        </w:rPr>
        <w:t>.</w:t>
      </w:r>
      <w:r w:rsidR="00AD053B">
        <w:rPr>
          <w:rFonts w:asciiTheme="majorHAnsi" w:hAnsiTheme="majorHAnsi"/>
        </w:rPr>
        <w:t xml:space="preserve"> </w:t>
      </w:r>
    </w:p>
    <w:p w14:paraId="640ED750" w14:textId="77777777" w:rsidR="00415D97" w:rsidRDefault="00415D9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7FDCA5" w14:textId="77777777" w:rsidR="00415D97" w:rsidRDefault="00415D9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D6C08B9" w14:textId="685364DD" w:rsidR="00163D97" w:rsidRDefault="00163D9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415D97" w:rsidRPr="00163D97">
        <w:rPr>
          <w:rFonts w:asciiTheme="majorHAnsi" w:hAnsiTheme="majorHAnsi"/>
          <w:b/>
        </w:rPr>
        <w:t>GOVERNO DO ESTADO DO CEARÁ</w:t>
      </w:r>
      <w:r w:rsidR="00415D97" w:rsidRPr="00163D97">
        <w:rPr>
          <w:rFonts w:asciiTheme="majorHAnsi" w:hAnsiTheme="majorHAnsi"/>
          <w:b/>
        </w:rPr>
        <w:t xml:space="preserve"> </w:t>
      </w:r>
      <w:r w:rsidR="007521FB">
        <w:rPr>
          <w:rFonts w:asciiTheme="majorHAnsi" w:hAnsiTheme="majorHAnsi"/>
          <w:b/>
        </w:rPr>
        <w:t>–</w:t>
      </w:r>
      <w:r w:rsidR="00415D97" w:rsidRPr="00163D97">
        <w:rPr>
          <w:rFonts w:asciiTheme="majorHAnsi" w:hAnsiTheme="majorHAnsi"/>
          <w:b/>
        </w:rPr>
        <w:t xml:space="preserve"> </w:t>
      </w:r>
      <w:r w:rsidR="007521FB">
        <w:rPr>
          <w:rFonts w:asciiTheme="majorHAnsi" w:hAnsiTheme="majorHAnsi"/>
          <w:b/>
        </w:rPr>
        <w:t>MG -</w:t>
      </w:r>
      <w:r w:rsidR="00415D97" w:rsidRPr="00163D97">
        <w:rPr>
          <w:rFonts w:asciiTheme="majorHAnsi" w:hAnsiTheme="majorHAnsi"/>
          <w:b/>
        </w:rPr>
        <w:t xml:space="preserve"> REGIME DIFERENCIADO DE CONTRATAÇÕES PÚBLICAS Nº 20200004</w:t>
      </w:r>
      <w:r w:rsidR="00415D97" w:rsidRPr="00415D97">
        <w:rPr>
          <w:rFonts w:asciiTheme="majorHAnsi" w:hAnsiTheme="majorHAnsi"/>
        </w:rPr>
        <w:t xml:space="preserve"> </w:t>
      </w:r>
    </w:p>
    <w:p w14:paraId="58407ECE" w14:textId="44979259" w:rsidR="00415D97" w:rsidRDefault="00415D9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15D97">
        <w:rPr>
          <w:rFonts w:asciiTheme="majorHAnsi" w:hAnsiTheme="majorHAnsi"/>
        </w:rPr>
        <w:t xml:space="preserve">A Secretaria da Casa Civil torna público o Regime Diferenciado de Contratação - RDC Nº 20200004 de interesse da Secretaria das CIDADES, cujo objeto é a LICITAÇÃO DO TIPO MAIOR DESCONTO PARA CONTRATAÇÃO DE EMPRESA ESPECIALIZADA PARA EXECUÇÃO DE OBRAS PARA AMPLIAÇÃO E MELHORIAS NO ABASTECIMENTO DE ÁGUA DO SISTEMA INTEGRADO DE PALESTINA DO CARIRI E DESCANSO, MUNICÍPIO DE MAURITI - CE, COM FORNECIMENTO DE MATERIAIS E EQUIPAMENTOS, conforme Edital e seus anexos. Endereço, Data e Horário da Sessão: na Central de Licitações, no Centro Administrativo Bárbara de Alencar, na Av. Dr. José Martins Rodrigues, 150 - Edson Queiroz, Cep: 60811- 520, Fortaleza - Ceará, as 09:30 horas do dia 12 de agosto de 2020. FORNECIMENTO DO EDITAL: na Central de Licitações (endereço acima), munido de um CD virgem ou pela Internet no site </w:t>
      </w:r>
      <w:hyperlink r:id="rId40" w:history="1">
        <w:r w:rsidR="00AD053B" w:rsidRPr="006E062A">
          <w:rPr>
            <w:rStyle w:val="Hyperlink"/>
            <w:rFonts w:asciiTheme="majorHAnsi" w:hAnsiTheme="majorHAnsi"/>
          </w:rPr>
          <w:t>www.seplag.ce.gov.br</w:t>
        </w:r>
      </w:hyperlink>
      <w:r w:rsidRPr="00415D97">
        <w:rPr>
          <w:rFonts w:asciiTheme="majorHAnsi" w:hAnsiTheme="majorHAnsi"/>
        </w:rPr>
        <w:t>.</w:t>
      </w:r>
      <w:r w:rsidR="00AD053B">
        <w:rPr>
          <w:rFonts w:asciiTheme="majorHAnsi" w:hAnsiTheme="majorHAnsi"/>
        </w:rPr>
        <w:t xml:space="preserve"> </w:t>
      </w:r>
    </w:p>
    <w:p w14:paraId="2866FF8A" w14:textId="77777777" w:rsidR="00415D97" w:rsidRDefault="00415D9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BC010CD" w14:textId="77777777" w:rsidR="00415D97" w:rsidRDefault="00415D9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101E5FD" w14:textId="53564816" w:rsidR="00163D97" w:rsidRPr="00163D97" w:rsidRDefault="00163D97" w:rsidP="006B680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415D97" w:rsidRPr="00163D97">
        <w:rPr>
          <w:rFonts w:asciiTheme="majorHAnsi" w:hAnsiTheme="majorHAnsi"/>
          <w:b/>
        </w:rPr>
        <w:t xml:space="preserve">SEST - SERVIÇO SOCIAL DO TRANSPORTE AVISO DE LICITAÇÃO CONCORRÊNCIA Nº 2/2020 </w:t>
      </w:r>
    </w:p>
    <w:p w14:paraId="1EF39A82" w14:textId="10E0CD1E" w:rsidR="006B6805" w:rsidRPr="00AD053B" w:rsidRDefault="00415D97" w:rsidP="006B6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D053B">
        <w:rPr>
          <w:rFonts w:asciiTheme="majorHAnsi" w:hAnsiTheme="majorHAnsi"/>
        </w:rPr>
        <w:t xml:space="preserve">O SEST - Serviço Social do Transporte comunica aos interessados que realizará concorrência para contratação de Coleta e Tratamento de Resíduos da área da saúde. O recebimento dos envelopes contendo a documentação de habilitação e a proposta comercial será no dia 30/07/2020, às 9h. Para retirada do edital e acesso às demais informações, os interessados deverão solicitar através do e-mail: </w:t>
      </w:r>
      <w:hyperlink r:id="rId41" w:history="1">
        <w:r w:rsidR="00AD053B" w:rsidRPr="006E062A">
          <w:rPr>
            <w:rStyle w:val="Hyperlink"/>
            <w:rFonts w:asciiTheme="majorHAnsi" w:hAnsiTheme="majorHAnsi"/>
          </w:rPr>
          <w:t>licitacao.b050@sestsenat.org.br</w:t>
        </w:r>
      </w:hyperlink>
      <w:r w:rsidRPr="00AD053B">
        <w:rPr>
          <w:rFonts w:asciiTheme="majorHAnsi" w:hAnsiTheme="majorHAnsi"/>
        </w:rPr>
        <w:t>.</w:t>
      </w:r>
      <w:r w:rsidR="00AD053B">
        <w:rPr>
          <w:rFonts w:asciiTheme="majorHAnsi" w:hAnsiTheme="majorHAnsi"/>
        </w:rPr>
        <w:t xml:space="preserve"> </w:t>
      </w:r>
    </w:p>
    <w:p w14:paraId="452A49C3" w14:textId="77777777" w:rsidR="00C51A3A" w:rsidRDefault="00C51A3A" w:rsidP="008546E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A907490" w14:textId="77777777" w:rsidR="006B6805" w:rsidRPr="00C51A3A" w:rsidRDefault="006B6805" w:rsidP="008546E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BD56857" w14:textId="77777777" w:rsidR="00AD053B" w:rsidRPr="00A04119" w:rsidRDefault="00196FD1" w:rsidP="008546E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C51A3A">
        <w:rPr>
          <w:rFonts w:asciiTheme="majorHAnsi" w:hAnsiTheme="majorHAnsi"/>
          <w:b/>
        </w:rPr>
        <w:t>E</w:t>
      </w:r>
      <w:r w:rsidR="00C51A3A" w:rsidRPr="00DA02CF">
        <w:rPr>
          <w:rFonts w:asciiTheme="majorHAnsi" w:hAnsiTheme="majorHAnsi"/>
          <w:b/>
        </w:rPr>
        <w:t>STADO DE SP -</w:t>
      </w:r>
      <w:r w:rsidR="00AD053B" w:rsidRPr="00AD053B">
        <w:t xml:space="preserve"> </w:t>
      </w:r>
      <w:r w:rsidR="00AD053B" w:rsidRPr="00AD053B">
        <w:rPr>
          <w:rFonts w:asciiTheme="majorHAnsi" w:hAnsiTheme="majorHAnsi"/>
          <w:b/>
        </w:rPr>
        <w:t>PREFEITURA MUNICIPAL DE HORTOLÂNDIA</w:t>
      </w:r>
      <w:r w:rsidR="00AD053B">
        <w:rPr>
          <w:rFonts w:asciiTheme="majorHAnsi" w:hAnsiTheme="majorHAnsi"/>
          <w:b/>
        </w:rPr>
        <w:t xml:space="preserve"> - </w:t>
      </w:r>
      <w:r w:rsidR="00AD053B" w:rsidRPr="00A04119">
        <w:rPr>
          <w:rFonts w:asciiTheme="majorHAnsi" w:hAnsiTheme="majorHAnsi"/>
          <w:b/>
        </w:rPr>
        <w:t xml:space="preserve">AVISO DE LICITAÇÃO CONCORRÊNCIA PÚBLICA INTERNACIONAL Nº 8/2020 </w:t>
      </w:r>
    </w:p>
    <w:p w14:paraId="31B91C43" w14:textId="47D5DE13" w:rsidR="00AD053B" w:rsidRDefault="00AD053B" w:rsidP="008546E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D053B">
        <w:rPr>
          <w:rFonts w:asciiTheme="majorHAnsi" w:hAnsiTheme="majorHAnsi"/>
        </w:rPr>
        <w:t xml:space="preserve">O Município de Hortolândia - São Paulo, torna público que se encontra à disposição dos interessados a Concorrência Pública Internacional 08/2020 - Edital 66/2020 - PMH 4121/2020 - Objeto: Contratação de empresa especializada para execução das obras de implantação do Parque Linear do Jardim Santa Fé, no município de Hortolândia, São Paulo, conforme especificações contidas no Memorial Descritivo - Anexo I e demais anexos. Período de publicidade do edital: 16/07/2020 a 19/08/2020 - Data da sessão pública: 20/08/2020 - Horário: 10 horas. Edital e seus anexos poderão ser obtidos no sítio eletrônico oficial da Prefeitura: </w:t>
      </w:r>
      <w:hyperlink r:id="rId42" w:history="1">
        <w:r w:rsidR="007806D2" w:rsidRPr="006E062A">
          <w:rPr>
            <w:rStyle w:val="Hyperlink"/>
            <w:rFonts w:asciiTheme="majorHAnsi" w:hAnsiTheme="majorHAnsi"/>
          </w:rPr>
          <w:t>www.hortolandia.sp.gov.br</w:t>
        </w:r>
      </w:hyperlink>
      <w:r w:rsidR="007806D2">
        <w:rPr>
          <w:rFonts w:asciiTheme="majorHAnsi" w:hAnsiTheme="majorHAnsi"/>
        </w:rPr>
        <w:t xml:space="preserve"> </w:t>
      </w:r>
      <w:r w:rsidRPr="00AD053B">
        <w:rPr>
          <w:rFonts w:asciiTheme="majorHAnsi" w:hAnsiTheme="majorHAnsi"/>
        </w:rPr>
        <w:t>ou junto ao Departamento de Suprimentos, Setor de Cadastro da Prefeitura de Hortolândia, localizado na Rua José Cláudio Alves dos Santos, 585, Remanso Campineiro, no Município de Hortolândia - SP, no horário das 09:00 às 12:00 horas e das 13:00 às 15:00 horas, mediante o recolhimento aos cofres públicos da importância do equivalente ao custo por folha da Administração.</w:t>
      </w:r>
    </w:p>
    <w:p w14:paraId="257E1726" w14:textId="77777777" w:rsidR="00AD053B" w:rsidRDefault="00AD053B" w:rsidP="008546E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3247715" w14:textId="77777777" w:rsidR="00A75FEC" w:rsidRDefault="00A75FEC" w:rsidP="00537CCE">
      <w:pPr>
        <w:autoSpaceDE w:val="0"/>
        <w:autoSpaceDN w:val="0"/>
        <w:adjustRightInd w:val="0"/>
        <w:jc w:val="center"/>
      </w:pPr>
    </w:p>
    <w:p w14:paraId="620462AB" w14:textId="77777777" w:rsidR="007806D2" w:rsidRDefault="007806D2" w:rsidP="00537CCE">
      <w:pPr>
        <w:autoSpaceDE w:val="0"/>
        <w:autoSpaceDN w:val="0"/>
        <w:adjustRightInd w:val="0"/>
        <w:jc w:val="center"/>
      </w:pPr>
    </w:p>
    <w:p w14:paraId="5D4A2F3C" w14:textId="77777777" w:rsidR="007806D2" w:rsidRDefault="007806D2" w:rsidP="00537CCE">
      <w:pPr>
        <w:autoSpaceDE w:val="0"/>
        <w:autoSpaceDN w:val="0"/>
        <w:adjustRightInd w:val="0"/>
        <w:jc w:val="center"/>
      </w:pPr>
    </w:p>
    <w:p w14:paraId="0202E6F8" w14:textId="77777777" w:rsidR="007806D2" w:rsidRDefault="007806D2" w:rsidP="00537CCE">
      <w:pPr>
        <w:autoSpaceDE w:val="0"/>
        <w:autoSpaceDN w:val="0"/>
        <w:adjustRightInd w:val="0"/>
        <w:jc w:val="center"/>
      </w:pPr>
    </w:p>
    <w:p w14:paraId="44636739" w14:textId="77777777" w:rsidR="007806D2" w:rsidRDefault="007806D2" w:rsidP="00537CCE">
      <w:pPr>
        <w:autoSpaceDE w:val="0"/>
        <w:autoSpaceDN w:val="0"/>
        <w:adjustRightInd w:val="0"/>
        <w:jc w:val="center"/>
      </w:pPr>
    </w:p>
    <w:p w14:paraId="347BD937" w14:textId="77777777" w:rsidR="007806D2" w:rsidRDefault="007806D2" w:rsidP="00537CCE">
      <w:pPr>
        <w:autoSpaceDE w:val="0"/>
        <w:autoSpaceDN w:val="0"/>
        <w:adjustRightInd w:val="0"/>
        <w:jc w:val="center"/>
      </w:pPr>
    </w:p>
    <w:p w14:paraId="5C45D86D" w14:textId="77777777" w:rsidR="007521FB" w:rsidRDefault="007521FB" w:rsidP="00537CCE">
      <w:pPr>
        <w:autoSpaceDE w:val="0"/>
        <w:autoSpaceDN w:val="0"/>
        <w:adjustRightInd w:val="0"/>
        <w:jc w:val="center"/>
      </w:pPr>
    </w:p>
    <w:p w14:paraId="7E8CA855" w14:textId="77777777" w:rsidR="007521FB" w:rsidRDefault="007521FB" w:rsidP="00537CCE">
      <w:pPr>
        <w:autoSpaceDE w:val="0"/>
        <w:autoSpaceDN w:val="0"/>
        <w:adjustRightInd w:val="0"/>
        <w:jc w:val="center"/>
      </w:pPr>
    </w:p>
    <w:p w14:paraId="0E48E5DB" w14:textId="77777777" w:rsidR="007806D2" w:rsidRDefault="007806D2" w:rsidP="00537CCE">
      <w:pPr>
        <w:autoSpaceDE w:val="0"/>
        <w:autoSpaceDN w:val="0"/>
        <w:adjustRightInd w:val="0"/>
        <w:jc w:val="center"/>
      </w:pPr>
    </w:p>
    <w:p w14:paraId="1DA6B1FE" w14:textId="77777777" w:rsidR="007806D2" w:rsidRDefault="007806D2" w:rsidP="00537CCE">
      <w:pPr>
        <w:autoSpaceDE w:val="0"/>
        <w:autoSpaceDN w:val="0"/>
        <w:adjustRightInd w:val="0"/>
        <w:jc w:val="center"/>
      </w:pPr>
    </w:p>
    <w:p w14:paraId="08F93B39" w14:textId="77777777" w:rsidR="00A75FEC" w:rsidRDefault="00A75FEC" w:rsidP="00537CCE">
      <w:pPr>
        <w:autoSpaceDE w:val="0"/>
        <w:autoSpaceDN w:val="0"/>
        <w:adjustRightInd w:val="0"/>
        <w:jc w:val="center"/>
      </w:pPr>
    </w:p>
    <w:p w14:paraId="61317B0B" w14:textId="22E13BBF" w:rsidR="00992B50" w:rsidRDefault="00413DE8" w:rsidP="00537CCE">
      <w:pPr>
        <w:autoSpaceDE w:val="0"/>
        <w:autoSpaceDN w:val="0"/>
        <w:adjustRightInd w:val="0"/>
        <w:jc w:val="center"/>
      </w:pPr>
      <w:r w:rsidRPr="00D5469B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50CCA68B" wp14:editId="561E0CD1">
            <wp:extent cx="5833884" cy="1078994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sParceiros-BoletimLicitacao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884" cy="10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2B50" w:rsidSect="001042F4">
      <w:headerReference w:type="default" r:id="rId44"/>
      <w:footerReference w:type="default" r:id="rId45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3B4194" w14:textId="77777777" w:rsidR="00A97657" w:rsidRDefault="00A97657">
      <w:r>
        <w:separator/>
      </w:r>
    </w:p>
  </w:endnote>
  <w:endnote w:type="continuationSeparator" w:id="0">
    <w:p w14:paraId="53BFD71D" w14:textId="77777777" w:rsidR="00A97657" w:rsidRDefault="00A97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A97657" w:rsidRDefault="00A97657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56C3496B" w:rsidR="00A97657" w:rsidRDefault="00721A99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hyperlink r:id="rId1" w:history="1">
      <w:r w:rsidR="00A97657" w:rsidRPr="003929A4">
        <w:rPr>
          <w:rStyle w:val="Hyperlink"/>
          <w:rFonts w:ascii="Arial" w:hAnsi="Arial" w:cs="Arial"/>
          <w:sz w:val="16"/>
        </w:rPr>
        <w:t>http://www.sicepot-mg.com.br/</w:t>
      </w:r>
    </w:hyperlink>
    <w:r w:rsidR="00A97657">
      <w:rPr>
        <w:rFonts w:ascii="Arial" w:hAnsi="Arial" w:cs="Arial"/>
        <w:sz w:val="16"/>
      </w:rPr>
      <w:t xml:space="preserve"> - E-mail: </w:t>
    </w:r>
    <w:hyperlink r:id="rId2" w:history="1">
      <w:r w:rsidR="00A97657" w:rsidRPr="003D5C3E">
        <w:rPr>
          <w:rStyle w:val="Hyperlink"/>
          <w:rFonts w:ascii="Arial" w:hAnsi="Arial" w:cs="Arial"/>
          <w:sz w:val="16"/>
        </w:rPr>
        <w:t>licitacao@sicepotmg.com</w:t>
      </w:r>
    </w:hyperlink>
    <w:r w:rsidR="00A97657">
      <w:rPr>
        <w:rFonts w:ascii="Arial" w:hAnsi="Arial" w:cs="Arial"/>
        <w:sz w:val="16"/>
      </w:rPr>
      <w:t xml:space="preserve"> </w:t>
    </w:r>
  </w:p>
  <w:p w14:paraId="785C3126" w14:textId="77777777" w:rsidR="00A97657" w:rsidRPr="001042F4" w:rsidRDefault="00A97657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A97657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A97657" w:rsidRDefault="00A97657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A97657" w:rsidRPr="001042F4" w:rsidRDefault="00A97657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A97657" w:rsidRDefault="00A97657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A97657" w:rsidRDefault="00A9765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A97657" w:rsidRDefault="00A9765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A97657" w:rsidRDefault="00A9765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A97657" w:rsidRDefault="00A97657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A97657" w:rsidRPr="18102E9A" w:rsidRDefault="00A97657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AC0856" w14:textId="77777777" w:rsidR="00A97657" w:rsidRDefault="00A97657">
      <w:r>
        <w:separator/>
      </w:r>
    </w:p>
  </w:footnote>
  <w:footnote w:type="continuationSeparator" w:id="0">
    <w:p w14:paraId="0603A829" w14:textId="77777777" w:rsidR="00A97657" w:rsidRDefault="00A976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A97657" w:rsidRDefault="00A97657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7651217D" w:rsidR="00A97657" w:rsidRPr="20774586" w:rsidRDefault="00A97657" w:rsidP="281D178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7521F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/07/2020 - EdiçÃo nº 10</w:t>
                          </w:r>
                          <w:r w:rsidR="007521F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PÁG.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21A99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/0</w:t>
                          </w:r>
                          <w:r w:rsidR="009C338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7651217D" w:rsidR="00A97657" w:rsidRPr="20774586" w:rsidRDefault="00A97657" w:rsidP="281D1787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7521F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4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/07/2020 - EdiçÃo nº 10</w:t>
                    </w:r>
                    <w:r w:rsidR="007521F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8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PÁG.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721A99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6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/0</w:t>
                    </w:r>
                    <w:r w:rsidR="009C338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064A56DE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4pt;height:14.4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3F325B9"/>
    <w:multiLevelType w:val="hybridMultilevel"/>
    <w:tmpl w:val="A1A83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AB424D"/>
    <w:multiLevelType w:val="hybridMultilevel"/>
    <w:tmpl w:val="9654BB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2F454D"/>
    <w:multiLevelType w:val="hybridMultilevel"/>
    <w:tmpl w:val="554257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CCF2D28"/>
    <w:multiLevelType w:val="hybridMultilevel"/>
    <w:tmpl w:val="1F044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3515367A"/>
    <w:multiLevelType w:val="hybridMultilevel"/>
    <w:tmpl w:val="C3E496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FD5019"/>
    <w:multiLevelType w:val="hybridMultilevel"/>
    <w:tmpl w:val="3DB6D4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6B64D1"/>
    <w:multiLevelType w:val="hybridMultilevel"/>
    <w:tmpl w:val="082CCC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A87D39"/>
    <w:multiLevelType w:val="hybridMultilevel"/>
    <w:tmpl w:val="D05E23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134F23"/>
    <w:multiLevelType w:val="hybridMultilevel"/>
    <w:tmpl w:val="62BC5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1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A8170E"/>
    <w:multiLevelType w:val="hybridMultilevel"/>
    <w:tmpl w:val="6994D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5">
    <w:nsid w:val="677703E0"/>
    <w:multiLevelType w:val="hybridMultilevel"/>
    <w:tmpl w:val="B0681C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2C2A08"/>
    <w:multiLevelType w:val="hybridMultilevel"/>
    <w:tmpl w:val="FF96B03A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8">
    <w:nsid w:val="71483A2F"/>
    <w:multiLevelType w:val="hybridMultilevel"/>
    <w:tmpl w:val="CA2C9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>
    <w:nsid w:val="73270164"/>
    <w:multiLevelType w:val="hybridMultilevel"/>
    <w:tmpl w:val="5016B0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780FEB"/>
    <w:multiLevelType w:val="hybridMultilevel"/>
    <w:tmpl w:val="110EA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6"/>
  </w:num>
  <w:num w:numId="2">
    <w:abstractNumId w:val="0"/>
  </w:num>
  <w:num w:numId="3">
    <w:abstractNumId w:val="24"/>
  </w:num>
  <w:num w:numId="4">
    <w:abstractNumId w:val="31"/>
  </w:num>
  <w:num w:numId="5">
    <w:abstractNumId w:val="41"/>
  </w:num>
  <w:num w:numId="6">
    <w:abstractNumId w:val="16"/>
  </w:num>
  <w:num w:numId="7">
    <w:abstractNumId w:val="25"/>
  </w:num>
  <w:num w:numId="8">
    <w:abstractNumId w:val="22"/>
  </w:num>
  <w:num w:numId="9">
    <w:abstractNumId w:val="13"/>
  </w:num>
  <w:num w:numId="10">
    <w:abstractNumId w:val="38"/>
  </w:num>
  <w:num w:numId="11">
    <w:abstractNumId w:val="40"/>
  </w:num>
  <w:num w:numId="12">
    <w:abstractNumId w:val="36"/>
  </w:num>
  <w:num w:numId="13">
    <w:abstractNumId w:val="14"/>
  </w:num>
  <w:num w:numId="14">
    <w:abstractNumId w:val="32"/>
  </w:num>
  <w:num w:numId="15">
    <w:abstractNumId w:val="28"/>
  </w:num>
  <w:num w:numId="16">
    <w:abstractNumId w:val="42"/>
  </w:num>
  <w:num w:numId="17">
    <w:abstractNumId w:val="26"/>
  </w:num>
  <w:num w:numId="18">
    <w:abstractNumId w:val="35"/>
  </w:num>
  <w:num w:numId="19">
    <w:abstractNumId w:val="36"/>
  </w:num>
  <w:num w:numId="20">
    <w:abstractNumId w:val="36"/>
  </w:num>
  <w:num w:numId="21">
    <w:abstractNumId w:val="36"/>
  </w:num>
  <w:num w:numId="22">
    <w:abstractNumId w:val="36"/>
  </w:num>
  <w:num w:numId="23">
    <w:abstractNumId w:val="26"/>
  </w:num>
  <w:num w:numId="24">
    <w:abstractNumId w:val="35"/>
  </w:num>
  <w:num w:numId="25">
    <w:abstractNumId w:val="36"/>
  </w:num>
  <w:num w:numId="26">
    <w:abstractNumId w:val="15"/>
  </w:num>
  <w:num w:numId="27">
    <w:abstractNumId w:val="27"/>
  </w:num>
  <w:num w:numId="28">
    <w:abstractNumId w:val="36"/>
  </w:num>
  <w:num w:numId="29">
    <w:abstractNumId w:val="36"/>
  </w:num>
  <w:num w:numId="30">
    <w:abstractNumId w:val="29"/>
  </w:num>
  <w:num w:numId="31">
    <w:abstractNumId w:val="21"/>
  </w:num>
  <w:num w:numId="32">
    <w:abstractNumId w:val="36"/>
  </w:num>
  <w:num w:numId="33">
    <w:abstractNumId w:val="26"/>
  </w:num>
  <w:num w:numId="34">
    <w:abstractNumId w:val="35"/>
  </w:num>
  <w:num w:numId="35">
    <w:abstractNumId w:val="3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907"/>
    <w:rsid w:val="00005A03"/>
    <w:rsid w:val="00005A4A"/>
    <w:rsid w:val="00005A91"/>
    <w:rsid w:val="00005B69"/>
    <w:rsid w:val="00005B86"/>
    <w:rsid w:val="00005BBE"/>
    <w:rsid w:val="00005C02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FD"/>
    <w:rsid w:val="00016802"/>
    <w:rsid w:val="00016805"/>
    <w:rsid w:val="00016871"/>
    <w:rsid w:val="000168B6"/>
    <w:rsid w:val="00016927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CA"/>
    <w:rsid w:val="0002198D"/>
    <w:rsid w:val="000219A9"/>
    <w:rsid w:val="000219F2"/>
    <w:rsid w:val="000219F4"/>
    <w:rsid w:val="00021A96"/>
    <w:rsid w:val="00021A9E"/>
    <w:rsid w:val="00021AB8"/>
    <w:rsid w:val="00021BF2"/>
    <w:rsid w:val="00021C11"/>
    <w:rsid w:val="00021C26"/>
    <w:rsid w:val="00021C2A"/>
    <w:rsid w:val="00021C9E"/>
    <w:rsid w:val="00021D6B"/>
    <w:rsid w:val="00021DAC"/>
    <w:rsid w:val="00021E3F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68"/>
    <w:rsid w:val="0002308C"/>
    <w:rsid w:val="00023097"/>
    <w:rsid w:val="00023181"/>
    <w:rsid w:val="00023185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8A"/>
    <w:rsid w:val="0002761C"/>
    <w:rsid w:val="0002763F"/>
    <w:rsid w:val="0002764B"/>
    <w:rsid w:val="000276E7"/>
    <w:rsid w:val="000277D5"/>
    <w:rsid w:val="000277DD"/>
    <w:rsid w:val="00027887"/>
    <w:rsid w:val="000278C0"/>
    <w:rsid w:val="0002796F"/>
    <w:rsid w:val="00027984"/>
    <w:rsid w:val="000279C9"/>
    <w:rsid w:val="000279CE"/>
    <w:rsid w:val="00027AD4"/>
    <w:rsid w:val="00027B80"/>
    <w:rsid w:val="00027B83"/>
    <w:rsid w:val="00027B94"/>
    <w:rsid w:val="00027BDD"/>
    <w:rsid w:val="00027C5B"/>
    <w:rsid w:val="00027CBF"/>
    <w:rsid w:val="00027CCB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D3F"/>
    <w:rsid w:val="00036D55"/>
    <w:rsid w:val="00036DC8"/>
    <w:rsid w:val="00036E66"/>
    <w:rsid w:val="00036E7C"/>
    <w:rsid w:val="00036E87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CF"/>
    <w:rsid w:val="00037869"/>
    <w:rsid w:val="000378C0"/>
    <w:rsid w:val="000378EE"/>
    <w:rsid w:val="00037989"/>
    <w:rsid w:val="0003798A"/>
    <w:rsid w:val="000379B5"/>
    <w:rsid w:val="00037A6E"/>
    <w:rsid w:val="00037AE1"/>
    <w:rsid w:val="00037D2B"/>
    <w:rsid w:val="00037D3C"/>
    <w:rsid w:val="00037D50"/>
    <w:rsid w:val="00037DF8"/>
    <w:rsid w:val="00037EA7"/>
    <w:rsid w:val="00037EE1"/>
    <w:rsid w:val="00037F5C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8A"/>
    <w:rsid w:val="00042BF2"/>
    <w:rsid w:val="00042C7E"/>
    <w:rsid w:val="00042CB4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C8"/>
    <w:rsid w:val="00043D78"/>
    <w:rsid w:val="00043E0E"/>
    <w:rsid w:val="00043E8A"/>
    <w:rsid w:val="00043E92"/>
    <w:rsid w:val="00043E94"/>
    <w:rsid w:val="00043E9E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A0"/>
    <w:rsid w:val="000469DD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4EE"/>
    <w:rsid w:val="00051518"/>
    <w:rsid w:val="0005168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C10"/>
    <w:rsid w:val="00051CF3"/>
    <w:rsid w:val="00051D20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F"/>
    <w:rsid w:val="0005493A"/>
    <w:rsid w:val="00054979"/>
    <w:rsid w:val="00054B7D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45"/>
    <w:rsid w:val="000579D1"/>
    <w:rsid w:val="000579F8"/>
    <w:rsid w:val="00057A07"/>
    <w:rsid w:val="00057A16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B2E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F49"/>
    <w:rsid w:val="00064F85"/>
    <w:rsid w:val="00064FED"/>
    <w:rsid w:val="00065032"/>
    <w:rsid w:val="00065069"/>
    <w:rsid w:val="000650F6"/>
    <w:rsid w:val="0006516D"/>
    <w:rsid w:val="000651AE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97"/>
    <w:rsid w:val="00065D37"/>
    <w:rsid w:val="00065D62"/>
    <w:rsid w:val="00065E1D"/>
    <w:rsid w:val="00065E66"/>
    <w:rsid w:val="00065E7B"/>
    <w:rsid w:val="00065ED8"/>
    <w:rsid w:val="00065EDB"/>
    <w:rsid w:val="00065FF2"/>
    <w:rsid w:val="00065FF9"/>
    <w:rsid w:val="0006600B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3C"/>
    <w:rsid w:val="00066F5F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D"/>
    <w:rsid w:val="00070122"/>
    <w:rsid w:val="00070138"/>
    <w:rsid w:val="0007015E"/>
    <w:rsid w:val="00070162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A5"/>
    <w:rsid w:val="000742A9"/>
    <w:rsid w:val="000742F8"/>
    <w:rsid w:val="00074422"/>
    <w:rsid w:val="000744BF"/>
    <w:rsid w:val="00074535"/>
    <w:rsid w:val="000745F9"/>
    <w:rsid w:val="00074674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FA"/>
    <w:rsid w:val="00075AAF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FE"/>
    <w:rsid w:val="00076957"/>
    <w:rsid w:val="000769CC"/>
    <w:rsid w:val="000769DE"/>
    <w:rsid w:val="00076A74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A31"/>
    <w:rsid w:val="00082A94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2C7"/>
    <w:rsid w:val="00087304"/>
    <w:rsid w:val="0008731A"/>
    <w:rsid w:val="00087380"/>
    <w:rsid w:val="000873F5"/>
    <w:rsid w:val="00087484"/>
    <w:rsid w:val="0008750F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78"/>
    <w:rsid w:val="00090B73"/>
    <w:rsid w:val="00090BA5"/>
    <w:rsid w:val="00090BC5"/>
    <w:rsid w:val="00090C1F"/>
    <w:rsid w:val="00090C46"/>
    <w:rsid w:val="00090C49"/>
    <w:rsid w:val="00090C73"/>
    <w:rsid w:val="00090CA1"/>
    <w:rsid w:val="00090D37"/>
    <w:rsid w:val="00090D9B"/>
    <w:rsid w:val="00090E06"/>
    <w:rsid w:val="00090E36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B1"/>
    <w:rsid w:val="00095BCC"/>
    <w:rsid w:val="00095DC6"/>
    <w:rsid w:val="00095DD0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64"/>
    <w:rsid w:val="000A0A96"/>
    <w:rsid w:val="000A0AC0"/>
    <w:rsid w:val="000A0B92"/>
    <w:rsid w:val="000A0C3A"/>
    <w:rsid w:val="000A0C65"/>
    <w:rsid w:val="000A0CB4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CD"/>
    <w:rsid w:val="000A51D7"/>
    <w:rsid w:val="000A533A"/>
    <w:rsid w:val="000A5360"/>
    <w:rsid w:val="000A53C7"/>
    <w:rsid w:val="000A547D"/>
    <w:rsid w:val="000A55AD"/>
    <w:rsid w:val="000A5673"/>
    <w:rsid w:val="000A570F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347"/>
    <w:rsid w:val="000B3387"/>
    <w:rsid w:val="000B33A4"/>
    <w:rsid w:val="000B33EE"/>
    <w:rsid w:val="000B3451"/>
    <w:rsid w:val="000B347C"/>
    <w:rsid w:val="000B34A6"/>
    <w:rsid w:val="000B358E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9B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09"/>
    <w:rsid w:val="000C7773"/>
    <w:rsid w:val="000C77DD"/>
    <w:rsid w:val="000C77F1"/>
    <w:rsid w:val="000C7812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AB"/>
    <w:rsid w:val="000D171C"/>
    <w:rsid w:val="000D1750"/>
    <w:rsid w:val="000D18E8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72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413"/>
    <w:rsid w:val="000E149D"/>
    <w:rsid w:val="000E14C2"/>
    <w:rsid w:val="000E152A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EB"/>
    <w:rsid w:val="000E4D82"/>
    <w:rsid w:val="000E4E2A"/>
    <w:rsid w:val="000E4E9D"/>
    <w:rsid w:val="000E4F4D"/>
    <w:rsid w:val="000E4F73"/>
    <w:rsid w:val="000E500A"/>
    <w:rsid w:val="000E5035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F3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B7"/>
    <w:rsid w:val="000F5963"/>
    <w:rsid w:val="000F597C"/>
    <w:rsid w:val="000F5997"/>
    <w:rsid w:val="000F5B6A"/>
    <w:rsid w:val="000F5B87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FA"/>
    <w:rsid w:val="00105044"/>
    <w:rsid w:val="00105046"/>
    <w:rsid w:val="0010505B"/>
    <w:rsid w:val="00105096"/>
    <w:rsid w:val="00105146"/>
    <w:rsid w:val="0010518B"/>
    <w:rsid w:val="001051D0"/>
    <w:rsid w:val="0010539A"/>
    <w:rsid w:val="001053B7"/>
    <w:rsid w:val="001053C9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906"/>
    <w:rsid w:val="00120961"/>
    <w:rsid w:val="0012096E"/>
    <w:rsid w:val="0012099A"/>
    <w:rsid w:val="001209B9"/>
    <w:rsid w:val="001209ED"/>
    <w:rsid w:val="00120A0B"/>
    <w:rsid w:val="00120AAB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8B"/>
    <w:rsid w:val="00124E9D"/>
    <w:rsid w:val="00124EEE"/>
    <w:rsid w:val="00124F22"/>
    <w:rsid w:val="00124FB6"/>
    <w:rsid w:val="00125024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E2"/>
    <w:rsid w:val="00126B37"/>
    <w:rsid w:val="00126BEA"/>
    <w:rsid w:val="00126BFB"/>
    <w:rsid w:val="00126C07"/>
    <w:rsid w:val="00126CD4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AC"/>
    <w:rsid w:val="00130E15"/>
    <w:rsid w:val="00130E74"/>
    <w:rsid w:val="00130E85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609"/>
    <w:rsid w:val="00133674"/>
    <w:rsid w:val="001336D3"/>
    <w:rsid w:val="0013371C"/>
    <w:rsid w:val="00133839"/>
    <w:rsid w:val="00133971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62"/>
    <w:rsid w:val="00136969"/>
    <w:rsid w:val="001369C4"/>
    <w:rsid w:val="001369D5"/>
    <w:rsid w:val="00136A6E"/>
    <w:rsid w:val="00136A7F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F00"/>
    <w:rsid w:val="00137F53"/>
    <w:rsid w:val="00137F5A"/>
    <w:rsid w:val="00137F82"/>
    <w:rsid w:val="00140086"/>
    <w:rsid w:val="0014008D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1F"/>
    <w:rsid w:val="001449B9"/>
    <w:rsid w:val="00144A02"/>
    <w:rsid w:val="00144A27"/>
    <w:rsid w:val="00144A98"/>
    <w:rsid w:val="00144B2E"/>
    <w:rsid w:val="00144BE9"/>
    <w:rsid w:val="00144D13"/>
    <w:rsid w:val="00144D2B"/>
    <w:rsid w:val="00144D86"/>
    <w:rsid w:val="00144DB0"/>
    <w:rsid w:val="00144E4A"/>
    <w:rsid w:val="00144E64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6001"/>
    <w:rsid w:val="00146048"/>
    <w:rsid w:val="00146061"/>
    <w:rsid w:val="001460A9"/>
    <w:rsid w:val="00146213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A4"/>
    <w:rsid w:val="00150FFB"/>
    <w:rsid w:val="00151000"/>
    <w:rsid w:val="00151017"/>
    <w:rsid w:val="001510CC"/>
    <w:rsid w:val="00151108"/>
    <w:rsid w:val="00151166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7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F2"/>
    <w:rsid w:val="00167ACD"/>
    <w:rsid w:val="00167AE0"/>
    <w:rsid w:val="00167AE9"/>
    <w:rsid w:val="00167B11"/>
    <w:rsid w:val="00167B1F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D90"/>
    <w:rsid w:val="00190DB8"/>
    <w:rsid w:val="00190E37"/>
    <w:rsid w:val="00190E43"/>
    <w:rsid w:val="00190EED"/>
    <w:rsid w:val="0019101E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6FD1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C8"/>
    <w:rsid w:val="001A0422"/>
    <w:rsid w:val="001A0475"/>
    <w:rsid w:val="001A0504"/>
    <w:rsid w:val="001A0585"/>
    <w:rsid w:val="001A05A6"/>
    <w:rsid w:val="001A05EA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4A3"/>
    <w:rsid w:val="001A44C0"/>
    <w:rsid w:val="001A456C"/>
    <w:rsid w:val="001A465C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DC"/>
    <w:rsid w:val="001B5308"/>
    <w:rsid w:val="001B5369"/>
    <w:rsid w:val="001B537C"/>
    <w:rsid w:val="001B539E"/>
    <w:rsid w:val="001B53FC"/>
    <w:rsid w:val="001B54CB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F"/>
    <w:rsid w:val="001C12A8"/>
    <w:rsid w:val="001C12EA"/>
    <w:rsid w:val="001C12FA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477"/>
    <w:rsid w:val="001D54A9"/>
    <w:rsid w:val="001D55BE"/>
    <w:rsid w:val="001D5654"/>
    <w:rsid w:val="001D56F3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F42"/>
    <w:rsid w:val="001E0F96"/>
    <w:rsid w:val="001E104B"/>
    <w:rsid w:val="001E1057"/>
    <w:rsid w:val="001E10B8"/>
    <w:rsid w:val="001E1105"/>
    <w:rsid w:val="001E1140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111A"/>
    <w:rsid w:val="001F1125"/>
    <w:rsid w:val="001F115A"/>
    <w:rsid w:val="001F1171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8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C1F"/>
    <w:rsid w:val="00207C97"/>
    <w:rsid w:val="00207CB6"/>
    <w:rsid w:val="00207CCB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CA3"/>
    <w:rsid w:val="00213CAF"/>
    <w:rsid w:val="00213CEF"/>
    <w:rsid w:val="00213D23"/>
    <w:rsid w:val="00213D89"/>
    <w:rsid w:val="00213E48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58C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B4"/>
    <w:rsid w:val="002402ED"/>
    <w:rsid w:val="0024037B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E0"/>
    <w:rsid w:val="00261EFD"/>
    <w:rsid w:val="00261F25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E5"/>
    <w:rsid w:val="00274EEE"/>
    <w:rsid w:val="00274F02"/>
    <w:rsid w:val="0027506B"/>
    <w:rsid w:val="0027509E"/>
    <w:rsid w:val="00275159"/>
    <w:rsid w:val="002751A5"/>
    <w:rsid w:val="002751F4"/>
    <w:rsid w:val="00275238"/>
    <w:rsid w:val="00275295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BE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106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B58"/>
    <w:rsid w:val="00283BAB"/>
    <w:rsid w:val="00283CF3"/>
    <w:rsid w:val="00283D02"/>
    <w:rsid w:val="00283D52"/>
    <w:rsid w:val="00283DAD"/>
    <w:rsid w:val="00283DE6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A22"/>
    <w:rsid w:val="00285A45"/>
    <w:rsid w:val="00285BA0"/>
    <w:rsid w:val="00285BA8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4CA"/>
    <w:rsid w:val="00292679"/>
    <w:rsid w:val="002926A0"/>
    <w:rsid w:val="0029272B"/>
    <w:rsid w:val="002927F5"/>
    <w:rsid w:val="002928E4"/>
    <w:rsid w:val="002928FF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90"/>
    <w:rsid w:val="002978C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653"/>
    <w:rsid w:val="002B3684"/>
    <w:rsid w:val="002B36B8"/>
    <w:rsid w:val="002B370D"/>
    <w:rsid w:val="002B372C"/>
    <w:rsid w:val="002B3800"/>
    <w:rsid w:val="002B3814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B"/>
    <w:rsid w:val="002B5751"/>
    <w:rsid w:val="002B5760"/>
    <w:rsid w:val="002B5786"/>
    <w:rsid w:val="002B5864"/>
    <w:rsid w:val="002B5884"/>
    <w:rsid w:val="002B591B"/>
    <w:rsid w:val="002B593E"/>
    <w:rsid w:val="002B5999"/>
    <w:rsid w:val="002B5A06"/>
    <w:rsid w:val="002B5A71"/>
    <w:rsid w:val="002B5A7C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C6"/>
    <w:rsid w:val="002C75E3"/>
    <w:rsid w:val="002C75F0"/>
    <w:rsid w:val="002C7642"/>
    <w:rsid w:val="002C782C"/>
    <w:rsid w:val="002C7856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EE"/>
    <w:rsid w:val="002D59F9"/>
    <w:rsid w:val="002D5A5F"/>
    <w:rsid w:val="002D5B76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6F"/>
    <w:rsid w:val="002D6886"/>
    <w:rsid w:val="002D68A5"/>
    <w:rsid w:val="002D68A9"/>
    <w:rsid w:val="002D69D1"/>
    <w:rsid w:val="002D6A2A"/>
    <w:rsid w:val="002D6ABF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853"/>
    <w:rsid w:val="002E08BF"/>
    <w:rsid w:val="002E08DF"/>
    <w:rsid w:val="002E0945"/>
    <w:rsid w:val="002E0981"/>
    <w:rsid w:val="002E09A6"/>
    <w:rsid w:val="002E0A59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134"/>
    <w:rsid w:val="002E318B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67"/>
    <w:rsid w:val="002F04A5"/>
    <w:rsid w:val="002F04D6"/>
    <w:rsid w:val="002F05A7"/>
    <w:rsid w:val="002F05E5"/>
    <w:rsid w:val="002F0699"/>
    <w:rsid w:val="002F085C"/>
    <w:rsid w:val="002F099E"/>
    <w:rsid w:val="002F09E2"/>
    <w:rsid w:val="002F09FB"/>
    <w:rsid w:val="002F0AF0"/>
    <w:rsid w:val="002F0B7D"/>
    <w:rsid w:val="002F0C8C"/>
    <w:rsid w:val="002F0C90"/>
    <w:rsid w:val="002F0CBB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E45"/>
    <w:rsid w:val="002F2E49"/>
    <w:rsid w:val="002F2E9B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66"/>
    <w:rsid w:val="002F4271"/>
    <w:rsid w:val="002F43CE"/>
    <w:rsid w:val="002F4406"/>
    <w:rsid w:val="002F44C3"/>
    <w:rsid w:val="002F450A"/>
    <w:rsid w:val="002F45B3"/>
    <w:rsid w:val="002F45CD"/>
    <w:rsid w:val="002F45E4"/>
    <w:rsid w:val="002F45F6"/>
    <w:rsid w:val="002F4669"/>
    <w:rsid w:val="002F46D2"/>
    <w:rsid w:val="002F46D3"/>
    <w:rsid w:val="002F47F9"/>
    <w:rsid w:val="002F48BA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E43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4F"/>
    <w:rsid w:val="00303158"/>
    <w:rsid w:val="0030319F"/>
    <w:rsid w:val="0030325D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C90"/>
    <w:rsid w:val="00303CCF"/>
    <w:rsid w:val="00303CF5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9A"/>
    <w:rsid w:val="00310A17"/>
    <w:rsid w:val="00310A35"/>
    <w:rsid w:val="00310B47"/>
    <w:rsid w:val="00310B75"/>
    <w:rsid w:val="00310BA9"/>
    <w:rsid w:val="00310C3C"/>
    <w:rsid w:val="00310D6B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D79"/>
    <w:rsid w:val="00311D86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34D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28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B66"/>
    <w:rsid w:val="00316BA4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DEA"/>
    <w:rsid w:val="00322E3E"/>
    <w:rsid w:val="00322E4D"/>
    <w:rsid w:val="00322E4E"/>
    <w:rsid w:val="00322E5B"/>
    <w:rsid w:val="00322E6B"/>
    <w:rsid w:val="00322FC1"/>
    <w:rsid w:val="00322FD2"/>
    <w:rsid w:val="00323026"/>
    <w:rsid w:val="0032303B"/>
    <w:rsid w:val="00323043"/>
    <w:rsid w:val="003230CE"/>
    <w:rsid w:val="003231B0"/>
    <w:rsid w:val="003232BC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CF"/>
    <w:rsid w:val="00323BD5"/>
    <w:rsid w:val="00323BD7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320"/>
    <w:rsid w:val="00324345"/>
    <w:rsid w:val="0032434A"/>
    <w:rsid w:val="0032434F"/>
    <w:rsid w:val="003243A9"/>
    <w:rsid w:val="003243D2"/>
    <w:rsid w:val="00324490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92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D50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993"/>
    <w:rsid w:val="00331A2B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234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53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337"/>
    <w:rsid w:val="0036333C"/>
    <w:rsid w:val="003633B8"/>
    <w:rsid w:val="003633F7"/>
    <w:rsid w:val="00363600"/>
    <w:rsid w:val="003636D6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20"/>
    <w:rsid w:val="0038429B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27"/>
    <w:rsid w:val="00385247"/>
    <w:rsid w:val="0038525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313"/>
    <w:rsid w:val="003A0339"/>
    <w:rsid w:val="003A0376"/>
    <w:rsid w:val="003A0380"/>
    <w:rsid w:val="003A045B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FD"/>
    <w:rsid w:val="003A0F56"/>
    <w:rsid w:val="003A0F7E"/>
    <w:rsid w:val="003A0F85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84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11D"/>
    <w:rsid w:val="003B6123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12A"/>
    <w:rsid w:val="003C013D"/>
    <w:rsid w:val="003C0229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F3"/>
    <w:rsid w:val="003C1A7A"/>
    <w:rsid w:val="003C1A7C"/>
    <w:rsid w:val="003C1C88"/>
    <w:rsid w:val="003C1CAC"/>
    <w:rsid w:val="003C1CC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E2"/>
    <w:rsid w:val="003C2583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72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867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F7"/>
    <w:rsid w:val="003D6E76"/>
    <w:rsid w:val="003D6ECC"/>
    <w:rsid w:val="003D6F57"/>
    <w:rsid w:val="003D6FAF"/>
    <w:rsid w:val="003D6FCE"/>
    <w:rsid w:val="003D6FDA"/>
    <w:rsid w:val="003D70BE"/>
    <w:rsid w:val="003D70E2"/>
    <w:rsid w:val="003D7139"/>
    <w:rsid w:val="003D728C"/>
    <w:rsid w:val="003D730C"/>
    <w:rsid w:val="003D7328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6"/>
    <w:rsid w:val="003E7EFC"/>
    <w:rsid w:val="003E7F1D"/>
    <w:rsid w:val="003F004A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BB"/>
    <w:rsid w:val="00400105"/>
    <w:rsid w:val="0040010D"/>
    <w:rsid w:val="004001A7"/>
    <w:rsid w:val="004002B7"/>
    <w:rsid w:val="004004D0"/>
    <w:rsid w:val="004004F7"/>
    <w:rsid w:val="0040050D"/>
    <w:rsid w:val="0040054A"/>
    <w:rsid w:val="004005DC"/>
    <w:rsid w:val="00400637"/>
    <w:rsid w:val="00400640"/>
    <w:rsid w:val="00400643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2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DB"/>
    <w:rsid w:val="004071CD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D97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CCC"/>
    <w:rsid w:val="00420D8D"/>
    <w:rsid w:val="00420E1B"/>
    <w:rsid w:val="00420F28"/>
    <w:rsid w:val="00420F2F"/>
    <w:rsid w:val="00420F84"/>
    <w:rsid w:val="004210EF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8F"/>
    <w:rsid w:val="00422A9E"/>
    <w:rsid w:val="00422AA0"/>
    <w:rsid w:val="00422C05"/>
    <w:rsid w:val="00422CDE"/>
    <w:rsid w:val="00422D8A"/>
    <w:rsid w:val="00422D9F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E6"/>
    <w:rsid w:val="00434A11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5"/>
    <w:rsid w:val="00436800"/>
    <w:rsid w:val="00436855"/>
    <w:rsid w:val="0043685B"/>
    <w:rsid w:val="00436984"/>
    <w:rsid w:val="004369DA"/>
    <w:rsid w:val="00436A0A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173"/>
    <w:rsid w:val="004552FE"/>
    <w:rsid w:val="004553AC"/>
    <w:rsid w:val="004554E1"/>
    <w:rsid w:val="00455523"/>
    <w:rsid w:val="004555D8"/>
    <w:rsid w:val="0045567D"/>
    <w:rsid w:val="004556AE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1F"/>
    <w:rsid w:val="00462BA3"/>
    <w:rsid w:val="00462BEB"/>
    <w:rsid w:val="00462C02"/>
    <w:rsid w:val="00462C41"/>
    <w:rsid w:val="00462C69"/>
    <w:rsid w:val="00462CC6"/>
    <w:rsid w:val="00462D06"/>
    <w:rsid w:val="00462D2E"/>
    <w:rsid w:val="00462D3F"/>
    <w:rsid w:val="00462D66"/>
    <w:rsid w:val="00462D82"/>
    <w:rsid w:val="00462DC9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F0"/>
    <w:rsid w:val="004638B2"/>
    <w:rsid w:val="0046395E"/>
    <w:rsid w:val="00463A1D"/>
    <w:rsid w:val="00463A25"/>
    <w:rsid w:val="00463A27"/>
    <w:rsid w:val="00463A38"/>
    <w:rsid w:val="00463A51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55C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91D"/>
    <w:rsid w:val="00467971"/>
    <w:rsid w:val="00467A3D"/>
    <w:rsid w:val="00467A7E"/>
    <w:rsid w:val="00467B34"/>
    <w:rsid w:val="00467BFC"/>
    <w:rsid w:val="00467D71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834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D0"/>
    <w:rsid w:val="00481FD3"/>
    <w:rsid w:val="0048200B"/>
    <w:rsid w:val="004820A6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44E"/>
    <w:rsid w:val="0048245A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606"/>
    <w:rsid w:val="00484649"/>
    <w:rsid w:val="00484699"/>
    <w:rsid w:val="00484714"/>
    <w:rsid w:val="004847CF"/>
    <w:rsid w:val="0048482A"/>
    <w:rsid w:val="004848EE"/>
    <w:rsid w:val="0048490F"/>
    <w:rsid w:val="0048495E"/>
    <w:rsid w:val="004849FD"/>
    <w:rsid w:val="00484A14"/>
    <w:rsid w:val="00484A5F"/>
    <w:rsid w:val="00484ACB"/>
    <w:rsid w:val="00484B25"/>
    <w:rsid w:val="00484BDD"/>
    <w:rsid w:val="00484C3F"/>
    <w:rsid w:val="00484C4A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A81"/>
    <w:rsid w:val="00485A9E"/>
    <w:rsid w:val="00485B1E"/>
    <w:rsid w:val="00485B68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2FD"/>
    <w:rsid w:val="004923AD"/>
    <w:rsid w:val="004923AE"/>
    <w:rsid w:val="004923FB"/>
    <w:rsid w:val="004924F9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4D"/>
    <w:rsid w:val="004934DF"/>
    <w:rsid w:val="00493568"/>
    <w:rsid w:val="0049358D"/>
    <w:rsid w:val="00493592"/>
    <w:rsid w:val="00493692"/>
    <w:rsid w:val="004936A6"/>
    <w:rsid w:val="00493752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B9"/>
    <w:rsid w:val="004A200A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309F"/>
    <w:rsid w:val="004A3198"/>
    <w:rsid w:val="004A329C"/>
    <w:rsid w:val="004A32BD"/>
    <w:rsid w:val="004A32C8"/>
    <w:rsid w:val="004A3364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99"/>
    <w:rsid w:val="004B063F"/>
    <w:rsid w:val="004B0646"/>
    <w:rsid w:val="004B0658"/>
    <w:rsid w:val="004B0751"/>
    <w:rsid w:val="004B0865"/>
    <w:rsid w:val="004B088D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D3"/>
    <w:rsid w:val="004B1815"/>
    <w:rsid w:val="004B1878"/>
    <w:rsid w:val="004B191A"/>
    <w:rsid w:val="004B1AE6"/>
    <w:rsid w:val="004B1B5D"/>
    <w:rsid w:val="004B1B6C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F2"/>
    <w:rsid w:val="004B29CA"/>
    <w:rsid w:val="004B29DD"/>
    <w:rsid w:val="004B2A02"/>
    <w:rsid w:val="004B2AC4"/>
    <w:rsid w:val="004B2AC9"/>
    <w:rsid w:val="004B2B40"/>
    <w:rsid w:val="004B2C33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D4"/>
    <w:rsid w:val="004B350D"/>
    <w:rsid w:val="004B3552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78"/>
    <w:rsid w:val="004B45A2"/>
    <w:rsid w:val="004B45BB"/>
    <w:rsid w:val="004B45BC"/>
    <w:rsid w:val="004B4620"/>
    <w:rsid w:val="004B464F"/>
    <w:rsid w:val="004B4656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BF3"/>
    <w:rsid w:val="004B5C07"/>
    <w:rsid w:val="004B5C78"/>
    <w:rsid w:val="004B5CA8"/>
    <w:rsid w:val="004B5CD6"/>
    <w:rsid w:val="004B5D51"/>
    <w:rsid w:val="004B5D98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EB"/>
    <w:rsid w:val="004B653B"/>
    <w:rsid w:val="004B673B"/>
    <w:rsid w:val="004B67A3"/>
    <w:rsid w:val="004B6827"/>
    <w:rsid w:val="004B68A3"/>
    <w:rsid w:val="004B693F"/>
    <w:rsid w:val="004B694A"/>
    <w:rsid w:val="004B694B"/>
    <w:rsid w:val="004B69B0"/>
    <w:rsid w:val="004B6C1F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A2E"/>
    <w:rsid w:val="004C1A6D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4B7"/>
    <w:rsid w:val="004D14D3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D95"/>
    <w:rsid w:val="004D1E2A"/>
    <w:rsid w:val="004D1E46"/>
    <w:rsid w:val="004D1EAF"/>
    <w:rsid w:val="004D1F2A"/>
    <w:rsid w:val="004D1F8F"/>
    <w:rsid w:val="004D2018"/>
    <w:rsid w:val="004D2273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29"/>
    <w:rsid w:val="004D562A"/>
    <w:rsid w:val="004D5773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D58"/>
    <w:rsid w:val="004D5D5E"/>
    <w:rsid w:val="004D5D7D"/>
    <w:rsid w:val="004D5DB9"/>
    <w:rsid w:val="004D5DED"/>
    <w:rsid w:val="004D5E38"/>
    <w:rsid w:val="004D5EE9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A0B"/>
    <w:rsid w:val="004D7A6A"/>
    <w:rsid w:val="004D7B85"/>
    <w:rsid w:val="004D7BA0"/>
    <w:rsid w:val="004D7BC4"/>
    <w:rsid w:val="004D7BDA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576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D"/>
    <w:rsid w:val="004E5780"/>
    <w:rsid w:val="004E5782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1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767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293"/>
    <w:rsid w:val="0051233A"/>
    <w:rsid w:val="0051238C"/>
    <w:rsid w:val="005123C3"/>
    <w:rsid w:val="00512412"/>
    <w:rsid w:val="005124A9"/>
    <w:rsid w:val="005124D1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CD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135"/>
    <w:rsid w:val="00522136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BA"/>
    <w:rsid w:val="005225DC"/>
    <w:rsid w:val="005225E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65"/>
    <w:rsid w:val="00522F6F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FB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B9"/>
    <w:rsid w:val="00526ADD"/>
    <w:rsid w:val="00526BC3"/>
    <w:rsid w:val="00526C6F"/>
    <w:rsid w:val="00526CE0"/>
    <w:rsid w:val="00526CF2"/>
    <w:rsid w:val="00526CFD"/>
    <w:rsid w:val="00526D84"/>
    <w:rsid w:val="00526E3D"/>
    <w:rsid w:val="00526E3E"/>
    <w:rsid w:val="00526EC1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160"/>
    <w:rsid w:val="00530288"/>
    <w:rsid w:val="00530309"/>
    <w:rsid w:val="005303BF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79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6E9"/>
    <w:rsid w:val="005316F6"/>
    <w:rsid w:val="00531792"/>
    <w:rsid w:val="0053179C"/>
    <w:rsid w:val="0053183A"/>
    <w:rsid w:val="005318B0"/>
    <w:rsid w:val="005318EC"/>
    <w:rsid w:val="00531914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6"/>
    <w:rsid w:val="0053201B"/>
    <w:rsid w:val="00532053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80"/>
    <w:rsid w:val="005364BB"/>
    <w:rsid w:val="0053658A"/>
    <w:rsid w:val="00536655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7C"/>
    <w:rsid w:val="00537CCE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57"/>
    <w:rsid w:val="0054006E"/>
    <w:rsid w:val="005400ED"/>
    <w:rsid w:val="005400F4"/>
    <w:rsid w:val="00540129"/>
    <w:rsid w:val="005402DB"/>
    <w:rsid w:val="0054036E"/>
    <w:rsid w:val="00540457"/>
    <w:rsid w:val="005404AF"/>
    <w:rsid w:val="005404B5"/>
    <w:rsid w:val="005405CF"/>
    <w:rsid w:val="00540626"/>
    <w:rsid w:val="0054090D"/>
    <w:rsid w:val="0054091C"/>
    <w:rsid w:val="0054094F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98"/>
    <w:rsid w:val="00541738"/>
    <w:rsid w:val="00541766"/>
    <w:rsid w:val="00541780"/>
    <w:rsid w:val="005417A4"/>
    <w:rsid w:val="00541870"/>
    <w:rsid w:val="00541892"/>
    <w:rsid w:val="005418DE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E9"/>
    <w:rsid w:val="00553DAC"/>
    <w:rsid w:val="00553FCD"/>
    <w:rsid w:val="0055402E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EC1"/>
    <w:rsid w:val="00554EE0"/>
    <w:rsid w:val="00554F55"/>
    <w:rsid w:val="00555081"/>
    <w:rsid w:val="0055509E"/>
    <w:rsid w:val="005550C9"/>
    <w:rsid w:val="005550CB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45"/>
    <w:rsid w:val="00556731"/>
    <w:rsid w:val="00556733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7"/>
    <w:rsid w:val="00557FCB"/>
    <w:rsid w:val="00560000"/>
    <w:rsid w:val="005600FF"/>
    <w:rsid w:val="00560155"/>
    <w:rsid w:val="00560260"/>
    <w:rsid w:val="00560324"/>
    <w:rsid w:val="0056035D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E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77"/>
    <w:rsid w:val="005701EC"/>
    <w:rsid w:val="0057033F"/>
    <w:rsid w:val="0057034F"/>
    <w:rsid w:val="005703C9"/>
    <w:rsid w:val="0057055E"/>
    <w:rsid w:val="005705A9"/>
    <w:rsid w:val="005705CA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63"/>
    <w:rsid w:val="005734A7"/>
    <w:rsid w:val="00573523"/>
    <w:rsid w:val="005735E5"/>
    <w:rsid w:val="0057362B"/>
    <w:rsid w:val="0057377C"/>
    <w:rsid w:val="005737EE"/>
    <w:rsid w:val="00573883"/>
    <w:rsid w:val="00573916"/>
    <w:rsid w:val="0057398D"/>
    <w:rsid w:val="005739C9"/>
    <w:rsid w:val="005739CE"/>
    <w:rsid w:val="005739D4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F7"/>
    <w:rsid w:val="00577E9A"/>
    <w:rsid w:val="00577F61"/>
    <w:rsid w:val="00580023"/>
    <w:rsid w:val="00580039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414"/>
    <w:rsid w:val="0059145E"/>
    <w:rsid w:val="00591477"/>
    <w:rsid w:val="00591489"/>
    <w:rsid w:val="00591490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BE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57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441"/>
    <w:rsid w:val="005A04FA"/>
    <w:rsid w:val="005A05EC"/>
    <w:rsid w:val="005A0609"/>
    <w:rsid w:val="005A0613"/>
    <w:rsid w:val="005A0696"/>
    <w:rsid w:val="005A06B0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16C"/>
    <w:rsid w:val="005A1187"/>
    <w:rsid w:val="005A1189"/>
    <w:rsid w:val="005A1193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6D"/>
    <w:rsid w:val="005A55A7"/>
    <w:rsid w:val="005A55DE"/>
    <w:rsid w:val="005A560F"/>
    <w:rsid w:val="005A56EE"/>
    <w:rsid w:val="005A57DB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85"/>
    <w:rsid w:val="005A6597"/>
    <w:rsid w:val="005A6698"/>
    <w:rsid w:val="005A66A3"/>
    <w:rsid w:val="005A670F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54"/>
    <w:rsid w:val="005A7BE3"/>
    <w:rsid w:val="005A7C0C"/>
    <w:rsid w:val="005A7C43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72"/>
    <w:rsid w:val="005B27AF"/>
    <w:rsid w:val="005B2970"/>
    <w:rsid w:val="005B29F8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97E"/>
    <w:rsid w:val="005C49A1"/>
    <w:rsid w:val="005C49D3"/>
    <w:rsid w:val="005C49F9"/>
    <w:rsid w:val="005C4A69"/>
    <w:rsid w:val="005C4A9D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B9"/>
    <w:rsid w:val="005C61C7"/>
    <w:rsid w:val="005C61F3"/>
    <w:rsid w:val="005C6205"/>
    <w:rsid w:val="005C6275"/>
    <w:rsid w:val="005C6276"/>
    <w:rsid w:val="005C62A7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F36"/>
    <w:rsid w:val="005D2F95"/>
    <w:rsid w:val="005D2F9F"/>
    <w:rsid w:val="005D3091"/>
    <w:rsid w:val="005D30AC"/>
    <w:rsid w:val="005D3156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48"/>
    <w:rsid w:val="005E2A6D"/>
    <w:rsid w:val="005E2B46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BB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C5E"/>
    <w:rsid w:val="005F1CEF"/>
    <w:rsid w:val="005F1CF0"/>
    <w:rsid w:val="005F1D59"/>
    <w:rsid w:val="005F1E27"/>
    <w:rsid w:val="005F1F7D"/>
    <w:rsid w:val="005F1FC0"/>
    <w:rsid w:val="005F20C4"/>
    <w:rsid w:val="005F20E7"/>
    <w:rsid w:val="005F2173"/>
    <w:rsid w:val="005F2182"/>
    <w:rsid w:val="005F2279"/>
    <w:rsid w:val="005F22CF"/>
    <w:rsid w:val="005F23D3"/>
    <w:rsid w:val="005F245F"/>
    <w:rsid w:val="005F24FC"/>
    <w:rsid w:val="005F263F"/>
    <w:rsid w:val="005F2647"/>
    <w:rsid w:val="005F267A"/>
    <w:rsid w:val="005F26A6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DE"/>
    <w:rsid w:val="0060695B"/>
    <w:rsid w:val="0060697C"/>
    <w:rsid w:val="006069E3"/>
    <w:rsid w:val="00606A77"/>
    <w:rsid w:val="00606AD8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F6"/>
    <w:rsid w:val="00614118"/>
    <w:rsid w:val="00614446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AC"/>
    <w:rsid w:val="00616439"/>
    <w:rsid w:val="00616487"/>
    <w:rsid w:val="006164DD"/>
    <w:rsid w:val="00616521"/>
    <w:rsid w:val="00616550"/>
    <w:rsid w:val="0061656F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BD"/>
    <w:rsid w:val="006171C2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D5"/>
    <w:rsid w:val="00617516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9F"/>
    <w:rsid w:val="00617DBF"/>
    <w:rsid w:val="00617E6C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0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4B"/>
    <w:rsid w:val="00630B19"/>
    <w:rsid w:val="00630B2E"/>
    <w:rsid w:val="00630B4C"/>
    <w:rsid w:val="00630BF1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82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8E"/>
    <w:rsid w:val="006405A0"/>
    <w:rsid w:val="0064064D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354"/>
    <w:rsid w:val="00643358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2F"/>
    <w:rsid w:val="006449DA"/>
    <w:rsid w:val="006449E6"/>
    <w:rsid w:val="00644A01"/>
    <w:rsid w:val="00644B51"/>
    <w:rsid w:val="00644B82"/>
    <w:rsid w:val="00644C1E"/>
    <w:rsid w:val="00644C3E"/>
    <w:rsid w:val="00644DC4"/>
    <w:rsid w:val="00644EE7"/>
    <w:rsid w:val="00644EF3"/>
    <w:rsid w:val="00644FD4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B"/>
    <w:rsid w:val="00656148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D6"/>
    <w:rsid w:val="006744A6"/>
    <w:rsid w:val="00674563"/>
    <w:rsid w:val="00674591"/>
    <w:rsid w:val="0067478F"/>
    <w:rsid w:val="006747F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0B6"/>
    <w:rsid w:val="006761B6"/>
    <w:rsid w:val="006761E4"/>
    <w:rsid w:val="00676219"/>
    <w:rsid w:val="00676257"/>
    <w:rsid w:val="00676259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D"/>
    <w:rsid w:val="00680214"/>
    <w:rsid w:val="00680303"/>
    <w:rsid w:val="00680309"/>
    <w:rsid w:val="006803B2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9ED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BE"/>
    <w:rsid w:val="006921DA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9A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B4"/>
    <w:rsid w:val="006A6101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721"/>
    <w:rsid w:val="006B0731"/>
    <w:rsid w:val="006B07E6"/>
    <w:rsid w:val="006B07E8"/>
    <w:rsid w:val="006B0808"/>
    <w:rsid w:val="006B081B"/>
    <w:rsid w:val="006B08AD"/>
    <w:rsid w:val="006B0902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05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522"/>
    <w:rsid w:val="006C057E"/>
    <w:rsid w:val="006C0617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C00"/>
    <w:rsid w:val="006C1C25"/>
    <w:rsid w:val="006C1C45"/>
    <w:rsid w:val="006C1CD4"/>
    <w:rsid w:val="006C1CF9"/>
    <w:rsid w:val="006C1D33"/>
    <w:rsid w:val="006C1DC7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838"/>
    <w:rsid w:val="006C4843"/>
    <w:rsid w:val="006C4904"/>
    <w:rsid w:val="006C4921"/>
    <w:rsid w:val="006C49E3"/>
    <w:rsid w:val="006C4A53"/>
    <w:rsid w:val="006C4A59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B97"/>
    <w:rsid w:val="006D6BDA"/>
    <w:rsid w:val="006D6BFE"/>
    <w:rsid w:val="006D6C16"/>
    <w:rsid w:val="006D6C60"/>
    <w:rsid w:val="006D6CB0"/>
    <w:rsid w:val="006D6D14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519"/>
    <w:rsid w:val="006E0635"/>
    <w:rsid w:val="006E0672"/>
    <w:rsid w:val="006E0738"/>
    <w:rsid w:val="006E082B"/>
    <w:rsid w:val="006E082C"/>
    <w:rsid w:val="006E0906"/>
    <w:rsid w:val="006E0920"/>
    <w:rsid w:val="006E0986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62"/>
    <w:rsid w:val="006F24E1"/>
    <w:rsid w:val="006F2529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E7"/>
    <w:rsid w:val="006F4640"/>
    <w:rsid w:val="006F47B0"/>
    <w:rsid w:val="006F47E8"/>
    <w:rsid w:val="006F4942"/>
    <w:rsid w:val="006F49EE"/>
    <w:rsid w:val="006F49FF"/>
    <w:rsid w:val="006F4A12"/>
    <w:rsid w:val="006F4BB7"/>
    <w:rsid w:val="006F4BF9"/>
    <w:rsid w:val="006F4C74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F4"/>
    <w:rsid w:val="00702297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63"/>
    <w:rsid w:val="0070448B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57"/>
    <w:rsid w:val="007165A1"/>
    <w:rsid w:val="007165E3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A99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F6C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89"/>
    <w:rsid w:val="00737CC8"/>
    <w:rsid w:val="00737D1D"/>
    <w:rsid w:val="00737EA7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3D"/>
    <w:rsid w:val="00746BFA"/>
    <w:rsid w:val="00746C8F"/>
    <w:rsid w:val="00746CFA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1FB"/>
    <w:rsid w:val="0075222D"/>
    <w:rsid w:val="007522C4"/>
    <w:rsid w:val="007522D9"/>
    <w:rsid w:val="0075237E"/>
    <w:rsid w:val="007523B6"/>
    <w:rsid w:val="007523E6"/>
    <w:rsid w:val="007524A0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72F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AF"/>
    <w:rsid w:val="007573B2"/>
    <w:rsid w:val="00757493"/>
    <w:rsid w:val="007574A0"/>
    <w:rsid w:val="0075752F"/>
    <w:rsid w:val="00757531"/>
    <w:rsid w:val="00757540"/>
    <w:rsid w:val="0075759A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FF"/>
    <w:rsid w:val="00772697"/>
    <w:rsid w:val="00772719"/>
    <w:rsid w:val="0077271A"/>
    <w:rsid w:val="0077290D"/>
    <w:rsid w:val="0077297A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B68"/>
    <w:rsid w:val="00773B8C"/>
    <w:rsid w:val="00773B9A"/>
    <w:rsid w:val="00773B9B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E4"/>
    <w:rsid w:val="007771E8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648"/>
    <w:rsid w:val="007806D2"/>
    <w:rsid w:val="00780733"/>
    <w:rsid w:val="00780743"/>
    <w:rsid w:val="0078078E"/>
    <w:rsid w:val="00780832"/>
    <w:rsid w:val="007808BE"/>
    <w:rsid w:val="00780964"/>
    <w:rsid w:val="007809D1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9B"/>
    <w:rsid w:val="007833BC"/>
    <w:rsid w:val="007833D7"/>
    <w:rsid w:val="00783436"/>
    <w:rsid w:val="0078355A"/>
    <w:rsid w:val="007835B5"/>
    <w:rsid w:val="007835BC"/>
    <w:rsid w:val="0078361A"/>
    <w:rsid w:val="007836C3"/>
    <w:rsid w:val="007836FB"/>
    <w:rsid w:val="00783737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710"/>
    <w:rsid w:val="007847DC"/>
    <w:rsid w:val="0078486F"/>
    <w:rsid w:val="007848F9"/>
    <w:rsid w:val="00784938"/>
    <w:rsid w:val="007849BB"/>
    <w:rsid w:val="00784A10"/>
    <w:rsid w:val="00784A77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AB"/>
    <w:rsid w:val="00786952"/>
    <w:rsid w:val="0078697E"/>
    <w:rsid w:val="00786AAC"/>
    <w:rsid w:val="00786ABF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52B"/>
    <w:rsid w:val="007A154A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70E"/>
    <w:rsid w:val="007B7790"/>
    <w:rsid w:val="007B78EC"/>
    <w:rsid w:val="007B7A07"/>
    <w:rsid w:val="007B7AE3"/>
    <w:rsid w:val="007B7BAC"/>
    <w:rsid w:val="007B7C7B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577"/>
    <w:rsid w:val="007C06AB"/>
    <w:rsid w:val="007C06BF"/>
    <w:rsid w:val="007C0715"/>
    <w:rsid w:val="007C079D"/>
    <w:rsid w:val="007C07EB"/>
    <w:rsid w:val="007C082A"/>
    <w:rsid w:val="007C0932"/>
    <w:rsid w:val="007C09D4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181"/>
    <w:rsid w:val="007C11B0"/>
    <w:rsid w:val="007C122B"/>
    <w:rsid w:val="007C1294"/>
    <w:rsid w:val="007C1373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E1"/>
    <w:rsid w:val="007C2B32"/>
    <w:rsid w:val="007C2BA6"/>
    <w:rsid w:val="007C2BDA"/>
    <w:rsid w:val="007C2C51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82C"/>
    <w:rsid w:val="007C6862"/>
    <w:rsid w:val="007C68DE"/>
    <w:rsid w:val="007C6992"/>
    <w:rsid w:val="007C69C8"/>
    <w:rsid w:val="007C6A07"/>
    <w:rsid w:val="007C6A09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8"/>
    <w:rsid w:val="007D2F81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E8"/>
    <w:rsid w:val="007D3B17"/>
    <w:rsid w:val="007D3BCD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C4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F9"/>
    <w:rsid w:val="007D755F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E"/>
    <w:rsid w:val="007E0472"/>
    <w:rsid w:val="007E052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F7"/>
    <w:rsid w:val="007E2EF8"/>
    <w:rsid w:val="007E2FE2"/>
    <w:rsid w:val="007E305D"/>
    <w:rsid w:val="007E30AD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E8"/>
    <w:rsid w:val="007E4620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C86"/>
    <w:rsid w:val="007E4CA6"/>
    <w:rsid w:val="007E4D46"/>
    <w:rsid w:val="007E4D9F"/>
    <w:rsid w:val="007E4DA2"/>
    <w:rsid w:val="007E4DA6"/>
    <w:rsid w:val="007E4EE0"/>
    <w:rsid w:val="007E4F9A"/>
    <w:rsid w:val="007E5015"/>
    <w:rsid w:val="007E5044"/>
    <w:rsid w:val="007E5088"/>
    <w:rsid w:val="007E50D0"/>
    <w:rsid w:val="007E50EC"/>
    <w:rsid w:val="007E518E"/>
    <w:rsid w:val="007E51AD"/>
    <w:rsid w:val="007E51FE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B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F2"/>
    <w:rsid w:val="007F50FE"/>
    <w:rsid w:val="007F5129"/>
    <w:rsid w:val="007F5140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DD"/>
    <w:rsid w:val="00803499"/>
    <w:rsid w:val="0080368E"/>
    <w:rsid w:val="0080377E"/>
    <w:rsid w:val="00803780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53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F4"/>
    <w:rsid w:val="0081245C"/>
    <w:rsid w:val="0081252F"/>
    <w:rsid w:val="00812597"/>
    <w:rsid w:val="00812624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B1"/>
    <w:rsid w:val="00813B7A"/>
    <w:rsid w:val="00813B92"/>
    <w:rsid w:val="00813BDF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B7"/>
    <w:rsid w:val="00814BBE"/>
    <w:rsid w:val="00814C45"/>
    <w:rsid w:val="00814C5E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8B"/>
    <w:rsid w:val="008166D4"/>
    <w:rsid w:val="008167BC"/>
    <w:rsid w:val="008167C0"/>
    <w:rsid w:val="00816806"/>
    <w:rsid w:val="00816970"/>
    <w:rsid w:val="008169F6"/>
    <w:rsid w:val="00816A1C"/>
    <w:rsid w:val="00816A41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3F"/>
    <w:rsid w:val="008219A8"/>
    <w:rsid w:val="00821A2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9C"/>
    <w:rsid w:val="00833508"/>
    <w:rsid w:val="00833516"/>
    <w:rsid w:val="00833584"/>
    <w:rsid w:val="008335B8"/>
    <w:rsid w:val="008335D9"/>
    <w:rsid w:val="008335E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2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33F"/>
    <w:rsid w:val="00857399"/>
    <w:rsid w:val="008573B5"/>
    <w:rsid w:val="008573C5"/>
    <w:rsid w:val="008574B9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312"/>
    <w:rsid w:val="00863333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BC"/>
    <w:rsid w:val="0086496E"/>
    <w:rsid w:val="00864985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804"/>
    <w:rsid w:val="00866847"/>
    <w:rsid w:val="0086688A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E7"/>
    <w:rsid w:val="008679B5"/>
    <w:rsid w:val="00867A0B"/>
    <w:rsid w:val="00867A62"/>
    <w:rsid w:val="00867ACC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39"/>
    <w:rsid w:val="008761B1"/>
    <w:rsid w:val="00876317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59"/>
    <w:rsid w:val="0088079C"/>
    <w:rsid w:val="008807B0"/>
    <w:rsid w:val="008807CE"/>
    <w:rsid w:val="0088083E"/>
    <w:rsid w:val="0088087E"/>
    <w:rsid w:val="00880883"/>
    <w:rsid w:val="0088090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9C3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93"/>
    <w:rsid w:val="008846A1"/>
    <w:rsid w:val="008846A3"/>
    <w:rsid w:val="00884759"/>
    <w:rsid w:val="00884785"/>
    <w:rsid w:val="0088479F"/>
    <w:rsid w:val="008847BA"/>
    <w:rsid w:val="00884820"/>
    <w:rsid w:val="00884825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90007"/>
    <w:rsid w:val="0089001F"/>
    <w:rsid w:val="008900CA"/>
    <w:rsid w:val="0089011B"/>
    <w:rsid w:val="008901B2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210"/>
    <w:rsid w:val="008A7498"/>
    <w:rsid w:val="008A74F0"/>
    <w:rsid w:val="008A74F7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2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6A"/>
    <w:rsid w:val="008C6FE2"/>
    <w:rsid w:val="008C702C"/>
    <w:rsid w:val="008C703A"/>
    <w:rsid w:val="008C7077"/>
    <w:rsid w:val="008C7119"/>
    <w:rsid w:val="008C7159"/>
    <w:rsid w:val="008C72ED"/>
    <w:rsid w:val="008C734F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BE2"/>
    <w:rsid w:val="008D0C39"/>
    <w:rsid w:val="008D0C3C"/>
    <w:rsid w:val="008D0C8B"/>
    <w:rsid w:val="008D0CD9"/>
    <w:rsid w:val="008D0CDF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C"/>
    <w:rsid w:val="008E03EF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5C"/>
    <w:rsid w:val="008E484E"/>
    <w:rsid w:val="008E48F9"/>
    <w:rsid w:val="008E492F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A1B"/>
    <w:rsid w:val="008E7A95"/>
    <w:rsid w:val="008E7ACF"/>
    <w:rsid w:val="008E7B44"/>
    <w:rsid w:val="008E7B8E"/>
    <w:rsid w:val="008E7CAC"/>
    <w:rsid w:val="008E7CB6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BB7"/>
    <w:rsid w:val="008F3BCE"/>
    <w:rsid w:val="008F3C23"/>
    <w:rsid w:val="008F3C47"/>
    <w:rsid w:val="008F3C86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71"/>
    <w:rsid w:val="00903C85"/>
    <w:rsid w:val="00903CCF"/>
    <w:rsid w:val="00903CD0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2B8"/>
    <w:rsid w:val="009142D1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FE"/>
    <w:rsid w:val="0091520D"/>
    <w:rsid w:val="00915245"/>
    <w:rsid w:val="009152FD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2A3"/>
    <w:rsid w:val="00916303"/>
    <w:rsid w:val="00916314"/>
    <w:rsid w:val="0091632A"/>
    <w:rsid w:val="009163E5"/>
    <w:rsid w:val="009163ED"/>
    <w:rsid w:val="00916558"/>
    <w:rsid w:val="00916642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F86"/>
    <w:rsid w:val="00921019"/>
    <w:rsid w:val="009210C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DDF"/>
    <w:rsid w:val="00923E47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8D4"/>
    <w:rsid w:val="009248F7"/>
    <w:rsid w:val="009249E7"/>
    <w:rsid w:val="00924A52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D32"/>
    <w:rsid w:val="00927D6A"/>
    <w:rsid w:val="00927D8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9"/>
    <w:rsid w:val="00931C61"/>
    <w:rsid w:val="00931CA3"/>
    <w:rsid w:val="00931CE5"/>
    <w:rsid w:val="00931D6F"/>
    <w:rsid w:val="00931DAF"/>
    <w:rsid w:val="00931F0D"/>
    <w:rsid w:val="00931F56"/>
    <w:rsid w:val="00931FCF"/>
    <w:rsid w:val="00932019"/>
    <w:rsid w:val="0093208D"/>
    <w:rsid w:val="009320BC"/>
    <w:rsid w:val="009320C1"/>
    <w:rsid w:val="0093214E"/>
    <w:rsid w:val="0093218F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C0B"/>
    <w:rsid w:val="00941C0D"/>
    <w:rsid w:val="00941C76"/>
    <w:rsid w:val="00941CDE"/>
    <w:rsid w:val="00941D49"/>
    <w:rsid w:val="00941D65"/>
    <w:rsid w:val="00941D6D"/>
    <w:rsid w:val="00941EE3"/>
    <w:rsid w:val="00942116"/>
    <w:rsid w:val="00942129"/>
    <w:rsid w:val="00942240"/>
    <w:rsid w:val="009422FE"/>
    <w:rsid w:val="00942395"/>
    <w:rsid w:val="009423A1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8B"/>
    <w:rsid w:val="00947C1F"/>
    <w:rsid w:val="00947C72"/>
    <w:rsid w:val="00947CC6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96"/>
    <w:rsid w:val="009551D3"/>
    <w:rsid w:val="00955231"/>
    <w:rsid w:val="0095524D"/>
    <w:rsid w:val="00955253"/>
    <w:rsid w:val="009553BD"/>
    <w:rsid w:val="00955475"/>
    <w:rsid w:val="0095547A"/>
    <w:rsid w:val="009554A4"/>
    <w:rsid w:val="0095550A"/>
    <w:rsid w:val="0095551F"/>
    <w:rsid w:val="009555A3"/>
    <w:rsid w:val="00955636"/>
    <w:rsid w:val="00955657"/>
    <w:rsid w:val="0095567C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D1"/>
    <w:rsid w:val="00963B3D"/>
    <w:rsid w:val="00963B91"/>
    <w:rsid w:val="00963C44"/>
    <w:rsid w:val="00963CD7"/>
    <w:rsid w:val="00963E59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EAF"/>
    <w:rsid w:val="00966F19"/>
    <w:rsid w:val="00966F35"/>
    <w:rsid w:val="00966F6E"/>
    <w:rsid w:val="009670CD"/>
    <w:rsid w:val="00967149"/>
    <w:rsid w:val="00967219"/>
    <w:rsid w:val="009672E1"/>
    <w:rsid w:val="009672FD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96B"/>
    <w:rsid w:val="00967973"/>
    <w:rsid w:val="00967989"/>
    <w:rsid w:val="009679D9"/>
    <w:rsid w:val="00967B3E"/>
    <w:rsid w:val="00967B92"/>
    <w:rsid w:val="00967F55"/>
    <w:rsid w:val="00967FA5"/>
    <w:rsid w:val="0097006E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83"/>
    <w:rsid w:val="0097309F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93"/>
    <w:rsid w:val="0097389E"/>
    <w:rsid w:val="00973949"/>
    <w:rsid w:val="00973984"/>
    <w:rsid w:val="009739FE"/>
    <w:rsid w:val="00973A20"/>
    <w:rsid w:val="00973A9F"/>
    <w:rsid w:val="00973B84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73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32"/>
    <w:rsid w:val="009A1B63"/>
    <w:rsid w:val="009A1BE9"/>
    <w:rsid w:val="009A1C54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FBB"/>
    <w:rsid w:val="009B0014"/>
    <w:rsid w:val="009B0057"/>
    <w:rsid w:val="009B0098"/>
    <w:rsid w:val="009B009E"/>
    <w:rsid w:val="009B0141"/>
    <w:rsid w:val="009B0249"/>
    <w:rsid w:val="009B0475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D8"/>
    <w:rsid w:val="009B2456"/>
    <w:rsid w:val="009B246A"/>
    <w:rsid w:val="009B24B0"/>
    <w:rsid w:val="009B24B7"/>
    <w:rsid w:val="009B24E8"/>
    <w:rsid w:val="009B2568"/>
    <w:rsid w:val="009B257C"/>
    <w:rsid w:val="009B2630"/>
    <w:rsid w:val="009B2668"/>
    <w:rsid w:val="009B2706"/>
    <w:rsid w:val="009B2742"/>
    <w:rsid w:val="009B278E"/>
    <w:rsid w:val="009B27D8"/>
    <w:rsid w:val="009B28C6"/>
    <w:rsid w:val="009B28F0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E2"/>
    <w:rsid w:val="009B33F4"/>
    <w:rsid w:val="009B344E"/>
    <w:rsid w:val="009B34C1"/>
    <w:rsid w:val="009B34C8"/>
    <w:rsid w:val="009B34D7"/>
    <w:rsid w:val="009B357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41"/>
    <w:rsid w:val="009C04C2"/>
    <w:rsid w:val="009C04CC"/>
    <w:rsid w:val="009C057F"/>
    <w:rsid w:val="009C05AE"/>
    <w:rsid w:val="009C05B7"/>
    <w:rsid w:val="009C05D2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8D"/>
    <w:rsid w:val="009C302B"/>
    <w:rsid w:val="009C302F"/>
    <w:rsid w:val="009C3074"/>
    <w:rsid w:val="009C309D"/>
    <w:rsid w:val="009C3129"/>
    <w:rsid w:val="009C329E"/>
    <w:rsid w:val="009C338E"/>
    <w:rsid w:val="009C3578"/>
    <w:rsid w:val="009C3588"/>
    <w:rsid w:val="009C35DB"/>
    <w:rsid w:val="009C3645"/>
    <w:rsid w:val="009C364C"/>
    <w:rsid w:val="009C36C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C8"/>
    <w:rsid w:val="009D53CD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C1D"/>
    <w:rsid w:val="009E0C84"/>
    <w:rsid w:val="009E0CAF"/>
    <w:rsid w:val="009E0D57"/>
    <w:rsid w:val="009E0D73"/>
    <w:rsid w:val="009E0E2C"/>
    <w:rsid w:val="009E0E82"/>
    <w:rsid w:val="009E0ED9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A3"/>
    <w:rsid w:val="009E792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0EA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112"/>
    <w:rsid w:val="00A01113"/>
    <w:rsid w:val="00A01151"/>
    <w:rsid w:val="00A0117C"/>
    <w:rsid w:val="00A0118D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9E0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19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F9"/>
    <w:rsid w:val="00A23528"/>
    <w:rsid w:val="00A235C3"/>
    <w:rsid w:val="00A235F5"/>
    <w:rsid w:val="00A23616"/>
    <w:rsid w:val="00A236C8"/>
    <w:rsid w:val="00A236C9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7E"/>
    <w:rsid w:val="00A31134"/>
    <w:rsid w:val="00A3118E"/>
    <w:rsid w:val="00A312C7"/>
    <w:rsid w:val="00A3134E"/>
    <w:rsid w:val="00A3135F"/>
    <w:rsid w:val="00A31375"/>
    <w:rsid w:val="00A313E6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83"/>
    <w:rsid w:val="00A54DDF"/>
    <w:rsid w:val="00A54F97"/>
    <w:rsid w:val="00A54FA7"/>
    <w:rsid w:val="00A54FF4"/>
    <w:rsid w:val="00A550D8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6F"/>
    <w:rsid w:val="00A5719E"/>
    <w:rsid w:val="00A571CE"/>
    <w:rsid w:val="00A57211"/>
    <w:rsid w:val="00A5722B"/>
    <w:rsid w:val="00A572F4"/>
    <w:rsid w:val="00A57322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F4E"/>
    <w:rsid w:val="00A62FA5"/>
    <w:rsid w:val="00A62FD0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DD"/>
    <w:rsid w:val="00A657F2"/>
    <w:rsid w:val="00A65903"/>
    <w:rsid w:val="00A659C0"/>
    <w:rsid w:val="00A659FA"/>
    <w:rsid w:val="00A65A6F"/>
    <w:rsid w:val="00A65AF8"/>
    <w:rsid w:val="00A65B3E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D2"/>
    <w:rsid w:val="00A669D3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EC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DF"/>
    <w:rsid w:val="00A76F57"/>
    <w:rsid w:val="00A770EB"/>
    <w:rsid w:val="00A7714A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2B7"/>
    <w:rsid w:val="00A832E1"/>
    <w:rsid w:val="00A83316"/>
    <w:rsid w:val="00A833B2"/>
    <w:rsid w:val="00A834BE"/>
    <w:rsid w:val="00A8350F"/>
    <w:rsid w:val="00A83654"/>
    <w:rsid w:val="00A83693"/>
    <w:rsid w:val="00A836F0"/>
    <w:rsid w:val="00A83753"/>
    <w:rsid w:val="00A83790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4EA"/>
    <w:rsid w:val="00A844F2"/>
    <w:rsid w:val="00A84512"/>
    <w:rsid w:val="00A8457B"/>
    <w:rsid w:val="00A8457E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32"/>
    <w:rsid w:val="00A86D47"/>
    <w:rsid w:val="00A86D87"/>
    <w:rsid w:val="00A86DDC"/>
    <w:rsid w:val="00A86E32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176"/>
    <w:rsid w:val="00A91179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D4"/>
    <w:rsid w:val="00A9542D"/>
    <w:rsid w:val="00A95569"/>
    <w:rsid w:val="00A955BC"/>
    <w:rsid w:val="00A95612"/>
    <w:rsid w:val="00A956B6"/>
    <w:rsid w:val="00A956E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7"/>
    <w:rsid w:val="00A9765D"/>
    <w:rsid w:val="00A9766F"/>
    <w:rsid w:val="00A97776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86"/>
    <w:rsid w:val="00AA1BED"/>
    <w:rsid w:val="00AA1C6D"/>
    <w:rsid w:val="00AA1C80"/>
    <w:rsid w:val="00AA1C9A"/>
    <w:rsid w:val="00AA1D80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B6"/>
    <w:rsid w:val="00AA26F5"/>
    <w:rsid w:val="00AA278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F9"/>
    <w:rsid w:val="00AA71F9"/>
    <w:rsid w:val="00AA7212"/>
    <w:rsid w:val="00AA7235"/>
    <w:rsid w:val="00AA7249"/>
    <w:rsid w:val="00AA7309"/>
    <w:rsid w:val="00AA732F"/>
    <w:rsid w:val="00AA73BB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A5"/>
    <w:rsid w:val="00AB03FC"/>
    <w:rsid w:val="00AB048E"/>
    <w:rsid w:val="00AB04C2"/>
    <w:rsid w:val="00AB04D4"/>
    <w:rsid w:val="00AB0563"/>
    <w:rsid w:val="00AB064F"/>
    <w:rsid w:val="00AB067D"/>
    <w:rsid w:val="00AB0690"/>
    <w:rsid w:val="00AB06B1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10"/>
    <w:rsid w:val="00AB4A24"/>
    <w:rsid w:val="00AB4A92"/>
    <w:rsid w:val="00AB4ACB"/>
    <w:rsid w:val="00AB4AF6"/>
    <w:rsid w:val="00AB4C22"/>
    <w:rsid w:val="00AB4CDA"/>
    <w:rsid w:val="00AB4D4D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309B"/>
    <w:rsid w:val="00AC30A6"/>
    <w:rsid w:val="00AC30EB"/>
    <w:rsid w:val="00AC30F9"/>
    <w:rsid w:val="00AC315F"/>
    <w:rsid w:val="00AC317A"/>
    <w:rsid w:val="00AC3216"/>
    <w:rsid w:val="00AC32B4"/>
    <w:rsid w:val="00AC32ED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8C4"/>
    <w:rsid w:val="00AC58E2"/>
    <w:rsid w:val="00AC592F"/>
    <w:rsid w:val="00AC5A6F"/>
    <w:rsid w:val="00AC5A75"/>
    <w:rsid w:val="00AC5A8A"/>
    <w:rsid w:val="00AC5A92"/>
    <w:rsid w:val="00AC5AAC"/>
    <w:rsid w:val="00AC5AB5"/>
    <w:rsid w:val="00AC5B83"/>
    <w:rsid w:val="00AC5BDB"/>
    <w:rsid w:val="00AC5CB9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C47"/>
    <w:rsid w:val="00AC6DAA"/>
    <w:rsid w:val="00AC6F1B"/>
    <w:rsid w:val="00AC7098"/>
    <w:rsid w:val="00AC70E1"/>
    <w:rsid w:val="00AC70E4"/>
    <w:rsid w:val="00AC7119"/>
    <w:rsid w:val="00AC7160"/>
    <w:rsid w:val="00AC734D"/>
    <w:rsid w:val="00AC73AD"/>
    <w:rsid w:val="00AC73C8"/>
    <w:rsid w:val="00AC73D7"/>
    <w:rsid w:val="00AC7413"/>
    <w:rsid w:val="00AC7416"/>
    <w:rsid w:val="00AC7479"/>
    <w:rsid w:val="00AC7504"/>
    <w:rsid w:val="00AC776C"/>
    <w:rsid w:val="00AC77A8"/>
    <w:rsid w:val="00AC77D2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3B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D5"/>
    <w:rsid w:val="00AE4C7B"/>
    <w:rsid w:val="00AE4E4D"/>
    <w:rsid w:val="00AE4E9B"/>
    <w:rsid w:val="00AE4F32"/>
    <w:rsid w:val="00AE4F5A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57"/>
    <w:rsid w:val="00AF2B64"/>
    <w:rsid w:val="00AF2C9B"/>
    <w:rsid w:val="00AF2CA6"/>
    <w:rsid w:val="00AF2D3D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543"/>
    <w:rsid w:val="00AF354D"/>
    <w:rsid w:val="00AF3610"/>
    <w:rsid w:val="00AF3665"/>
    <w:rsid w:val="00AF36F5"/>
    <w:rsid w:val="00AF3727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FB"/>
    <w:rsid w:val="00AF451F"/>
    <w:rsid w:val="00AF454A"/>
    <w:rsid w:val="00AF46FD"/>
    <w:rsid w:val="00AF47A0"/>
    <w:rsid w:val="00AF47CE"/>
    <w:rsid w:val="00AF4819"/>
    <w:rsid w:val="00AF4857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8D1"/>
    <w:rsid w:val="00B0290C"/>
    <w:rsid w:val="00B02962"/>
    <w:rsid w:val="00B029CA"/>
    <w:rsid w:val="00B02A21"/>
    <w:rsid w:val="00B02A7C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86"/>
    <w:rsid w:val="00B16FD7"/>
    <w:rsid w:val="00B17028"/>
    <w:rsid w:val="00B17039"/>
    <w:rsid w:val="00B170AE"/>
    <w:rsid w:val="00B1717A"/>
    <w:rsid w:val="00B1720F"/>
    <w:rsid w:val="00B17261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AA8"/>
    <w:rsid w:val="00B17B33"/>
    <w:rsid w:val="00B17B40"/>
    <w:rsid w:val="00B17CB8"/>
    <w:rsid w:val="00B17E0D"/>
    <w:rsid w:val="00B17E6B"/>
    <w:rsid w:val="00B17ECD"/>
    <w:rsid w:val="00B17FDE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E09"/>
    <w:rsid w:val="00B21E0E"/>
    <w:rsid w:val="00B21EC5"/>
    <w:rsid w:val="00B21EEE"/>
    <w:rsid w:val="00B21F11"/>
    <w:rsid w:val="00B21F2B"/>
    <w:rsid w:val="00B21FBB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5"/>
    <w:rsid w:val="00B23F6F"/>
    <w:rsid w:val="00B23F75"/>
    <w:rsid w:val="00B23F8D"/>
    <w:rsid w:val="00B23FBB"/>
    <w:rsid w:val="00B24013"/>
    <w:rsid w:val="00B24068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6014"/>
    <w:rsid w:val="00B26062"/>
    <w:rsid w:val="00B2606D"/>
    <w:rsid w:val="00B260A9"/>
    <w:rsid w:val="00B260AE"/>
    <w:rsid w:val="00B260C7"/>
    <w:rsid w:val="00B2610B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E"/>
    <w:rsid w:val="00B35C7A"/>
    <w:rsid w:val="00B35CAA"/>
    <w:rsid w:val="00B35D3A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96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FA"/>
    <w:rsid w:val="00B55F02"/>
    <w:rsid w:val="00B55F1F"/>
    <w:rsid w:val="00B55F6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E3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DA8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BF"/>
    <w:rsid w:val="00B6126A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E0"/>
    <w:rsid w:val="00B71864"/>
    <w:rsid w:val="00B71899"/>
    <w:rsid w:val="00B718BC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A6A"/>
    <w:rsid w:val="00B74AE4"/>
    <w:rsid w:val="00B74B6B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AF"/>
    <w:rsid w:val="00B8457E"/>
    <w:rsid w:val="00B846C7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304"/>
    <w:rsid w:val="00B94344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C"/>
    <w:rsid w:val="00BA2C2A"/>
    <w:rsid w:val="00BA2CC8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5AA"/>
    <w:rsid w:val="00BB15F2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C2"/>
    <w:rsid w:val="00BB2BFC"/>
    <w:rsid w:val="00BB2CDD"/>
    <w:rsid w:val="00BB2D6A"/>
    <w:rsid w:val="00BB2D73"/>
    <w:rsid w:val="00BB2DFA"/>
    <w:rsid w:val="00BB2E2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82"/>
    <w:rsid w:val="00BC399A"/>
    <w:rsid w:val="00BC39A9"/>
    <w:rsid w:val="00BC39C6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829"/>
    <w:rsid w:val="00BC7864"/>
    <w:rsid w:val="00BC78B0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7"/>
    <w:rsid w:val="00BD7003"/>
    <w:rsid w:val="00BD7058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320"/>
    <w:rsid w:val="00BE2402"/>
    <w:rsid w:val="00BE2410"/>
    <w:rsid w:val="00BE246A"/>
    <w:rsid w:val="00BE24FC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F"/>
    <w:rsid w:val="00BF11E1"/>
    <w:rsid w:val="00BF1201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839"/>
    <w:rsid w:val="00BF3B32"/>
    <w:rsid w:val="00BF3B4F"/>
    <w:rsid w:val="00BF3B59"/>
    <w:rsid w:val="00BF3BE7"/>
    <w:rsid w:val="00BF3C59"/>
    <w:rsid w:val="00BF3DA6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93B"/>
    <w:rsid w:val="00BF7955"/>
    <w:rsid w:val="00BF7ACD"/>
    <w:rsid w:val="00BF7AFA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C1"/>
    <w:rsid w:val="00C012D3"/>
    <w:rsid w:val="00C01358"/>
    <w:rsid w:val="00C01386"/>
    <w:rsid w:val="00C0139F"/>
    <w:rsid w:val="00C013E9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23D"/>
    <w:rsid w:val="00C05346"/>
    <w:rsid w:val="00C05439"/>
    <w:rsid w:val="00C0553A"/>
    <w:rsid w:val="00C05557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D9"/>
    <w:rsid w:val="00C31002"/>
    <w:rsid w:val="00C31033"/>
    <w:rsid w:val="00C31193"/>
    <w:rsid w:val="00C312AB"/>
    <w:rsid w:val="00C3130E"/>
    <w:rsid w:val="00C313B2"/>
    <w:rsid w:val="00C31634"/>
    <w:rsid w:val="00C31664"/>
    <w:rsid w:val="00C31669"/>
    <w:rsid w:val="00C31700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2011"/>
    <w:rsid w:val="00C32065"/>
    <w:rsid w:val="00C320D3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D16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B5"/>
    <w:rsid w:val="00C43CC8"/>
    <w:rsid w:val="00C43CEC"/>
    <w:rsid w:val="00C43D61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3A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238"/>
    <w:rsid w:val="00C53300"/>
    <w:rsid w:val="00C5332C"/>
    <w:rsid w:val="00C5336D"/>
    <w:rsid w:val="00C53377"/>
    <w:rsid w:val="00C53484"/>
    <w:rsid w:val="00C534B6"/>
    <w:rsid w:val="00C534DF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75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B4A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B"/>
    <w:rsid w:val="00C551B8"/>
    <w:rsid w:val="00C5524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454"/>
    <w:rsid w:val="00C61527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201"/>
    <w:rsid w:val="00C65385"/>
    <w:rsid w:val="00C653EA"/>
    <w:rsid w:val="00C653F6"/>
    <w:rsid w:val="00C6562D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FB"/>
    <w:rsid w:val="00C80113"/>
    <w:rsid w:val="00C801AF"/>
    <w:rsid w:val="00C801D7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C21"/>
    <w:rsid w:val="00C85D36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DA3"/>
    <w:rsid w:val="00C86E67"/>
    <w:rsid w:val="00C86F67"/>
    <w:rsid w:val="00C86F8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10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9E"/>
    <w:rsid w:val="00CA122A"/>
    <w:rsid w:val="00CA135E"/>
    <w:rsid w:val="00CA14AB"/>
    <w:rsid w:val="00CA14D9"/>
    <w:rsid w:val="00CA158A"/>
    <w:rsid w:val="00CA1622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55"/>
    <w:rsid w:val="00CA425C"/>
    <w:rsid w:val="00CA4319"/>
    <w:rsid w:val="00CA435D"/>
    <w:rsid w:val="00CA43A2"/>
    <w:rsid w:val="00CA43C8"/>
    <w:rsid w:val="00CA43F5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6B"/>
    <w:rsid w:val="00CA488B"/>
    <w:rsid w:val="00CA48AB"/>
    <w:rsid w:val="00CA48D5"/>
    <w:rsid w:val="00CA49AF"/>
    <w:rsid w:val="00CA49C3"/>
    <w:rsid w:val="00CA49D9"/>
    <w:rsid w:val="00CA4A50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BAF"/>
    <w:rsid w:val="00CC0C04"/>
    <w:rsid w:val="00CC0DAF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547"/>
    <w:rsid w:val="00CD6640"/>
    <w:rsid w:val="00CD674B"/>
    <w:rsid w:val="00CD69BF"/>
    <w:rsid w:val="00CD6A51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FE1"/>
    <w:rsid w:val="00CD706C"/>
    <w:rsid w:val="00CD70BE"/>
    <w:rsid w:val="00CD70E6"/>
    <w:rsid w:val="00CD70F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D4C"/>
    <w:rsid w:val="00CE6DB3"/>
    <w:rsid w:val="00CE6DB8"/>
    <w:rsid w:val="00CE6E46"/>
    <w:rsid w:val="00CE6E75"/>
    <w:rsid w:val="00CE6F39"/>
    <w:rsid w:val="00CE6F89"/>
    <w:rsid w:val="00CE6FFE"/>
    <w:rsid w:val="00CE7000"/>
    <w:rsid w:val="00CE7004"/>
    <w:rsid w:val="00CE705B"/>
    <w:rsid w:val="00CE70C1"/>
    <w:rsid w:val="00CE71A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86D"/>
    <w:rsid w:val="00CF188E"/>
    <w:rsid w:val="00CF19F6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9"/>
    <w:rsid w:val="00D02D02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261"/>
    <w:rsid w:val="00D1131A"/>
    <w:rsid w:val="00D1136B"/>
    <w:rsid w:val="00D1137A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C31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A39"/>
    <w:rsid w:val="00D27A67"/>
    <w:rsid w:val="00D27C8E"/>
    <w:rsid w:val="00D27D4C"/>
    <w:rsid w:val="00D27D67"/>
    <w:rsid w:val="00D27DCB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D9"/>
    <w:rsid w:val="00D3059F"/>
    <w:rsid w:val="00D305E5"/>
    <w:rsid w:val="00D306D9"/>
    <w:rsid w:val="00D3083A"/>
    <w:rsid w:val="00D3092B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F09"/>
    <w:rsid w:val="00D45F40"/>
    <w:rsid w:val="00D45F7C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4DB"/>
    <w:rsid w:val="00D544E2"/>
    <w:rsid w:val="00D54547"/>
    <w:rsid w:val="00D545C5"/>
    <w:rsid w:val="00D5469B"/>
    <w:rsid w:val="00D546D0"/>
    <w:rsid w:val="00D5478E"/>
    <w:rsid w:val="00D548A4"/>
    <w:rsid w:val="00D54999"/>
    <w:rsid w:val="00D54A0C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EB"/>
    <w:rsid w:val="00D64A36"/>
    <w:rsid w:val="00D64A53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91"/>
    <w:rsid w:val="00D67393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F"/>
    <w:rsid w:val="00D70866"/>
    <w:rsid w:val="00D70884"/>
    <w:rsid w:val="00D70AB0"/>
    <w:rsid w:val="00D70B31"/>
    <w:rsid w:val="00D70C9A"/>
    <w:rsid w:val="00D70CE8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CD"/>
    <w:rsid w:val="00D84EDD"/>
    <w:rsid w:val="00D84F90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A8"/>
    <w:rsid w:val="00D855B8"/>
    <w:rsid w:val="00D856A2"/>
    <w:rsid w:val="00D856EB"/>
    <w:rsid w:val="00D857D0"/>
    <w:rsid w:val="00D857E0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69B"/>
    <w:rsid w:val="00D93759"/>
    <w:rsid w:val="00D93798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D0"/>
    <w:rsid w:val="00D94DB1"/>
    <w:rsid w:val="00D94DE4"/>
    <w:rsid w:val="00D94E7C"/>
    <w:rsid w:val="00D94EF3"/>
    <w:rsid w:val="00D94F93"/>
    <w:rsid w:val="00D950FC"/>
    <w:rsid w:val="00D95128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084"/>
    <w:rsid w:val="00D96117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CF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EA8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851"/>
    <w:rsid w:val="00DB385B"/>
    <w:rsid w:val="00DB388E"/>
    <w:rsid w:val="00DB38B2"/>
    <w:rsid w:val="00DB3A2F"/>
    <w:rsid w:val="00DB3A42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761"/>
    <w:rsid w:val="00DB57D7"/>
    <w:rsid w:val="00DB599A"/>
    <w:rsid w:val="00DB5A35"/>
    <w:rsid w:val="00DB5AF0"/>
    <w:rsid w:val="00DB5B8F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EF"/>
    <w:rsid w:val="00DB71FB"/>
    <w:rsid w:val="00DB7214"/>
    <w:rsid w:val="00DB728E"/>
    <w:rsid w:val="00DB72ED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BC"/>
    <w:rsid w:val="00DC4EEE"/>
    <w:rsid w:val="00DC4FF6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602"/>
    <w:rsid w:val="00DC563E"/>
    <w:rsid w:val="00DC5748"/>
    <w:rsid w:val="00DC58D0"/>
    <w:rsid w:val="00DC59E3"/>
    <w:rsid w:val="00DC5A03"/>
    <w:rsid w:val="00DC5A24"/>
    <w:rsid w:val="00DC5AA9"/>
    <w:rsid w:val="00DC5ABA"/>
    <w:rsid w:val="00DC5AF3"/>
    <w:rsid w:val="00DC5B2D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F31"/>
    <w:rsid w:val="00DC7F63"/>
    <w:rsid w:val="00DC7F86"/>
    <w:rsid w:val="00DD0005"/>
    <w:rsid w:val="00DD005C"/>
    <w:rsid w:val="00DD0168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539"/>
    <w:rsid w:val="00DD757F"/>
    <w:rsid w:val="00DD75FF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46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E6"/>
    <w:rsid w:val="00DF2EE7"/>
    <w:rsid w:val="00DF2F20"/>
    <w:rsid w:val="00DF2F74"/>
    <w:rsid w:val="00DF2F86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BB"/>
    <w:rsid w:val="00E0314A"/>
    <w:rsid w:val="00E0316B"/>
    <w:rsid w:val="00E031A4"/>
    <w:rsid w:val="00E031B0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A1"/>
    <w:rsid w:val="00E121E3"/>
    <w:rsid w:val="00E12214"/>
    <w:rsid w:val="00E12271"/>
    <w:rsid w:val="00E1228A"/>
    <w:rsid w:val="00E122D5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CA2"/>
    <w:rsid w:val="00E12DD6"/>
    <w:rsid w:val="00E12E32"/>
    <w:rsid w:val="00E12E72"/>
    <w:rsid w:val="00E12E97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724"/>
    <w:rsid w:val="00E1776A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8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45"/>
    <w:rsid w:val="00E4727C"/>
    <w:rsid w:val="00E472ED"/>
    <w:rsid w:val="00E47487"/>
    <w:rsid w:val="00E474EA"/>
    <w:rsid w:val="00E47526"/>
    <w:rsid w:val="00E475CD"/>
    <w:rsid w:val="00E475F6"/>
    <w:rsid w:val="00E47600"/>
    <w:rsid w:val="00E47605"/>
    <w:rsid w:val="00E47663"/>
    <w:rsid w:val="00E47666"/>
    <w:rsid w:val="00E47672"/>
    <w:rsid w:val="00E478CE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A"/>
    <w:rsid w:val="00E50849"/>
    <w:rsid w:val="00E50874"/>
    <w:rsid w:val="00E508BD"/>
    <w:rsid w:val="00E50927"/>
    <w:rsid w:val="00E50968"/>
    <w:rsid w:val="00E50A98"/>
    <w:rsid w:val="00E50AD2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E8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B9"/>
    <w:rsid w:val="00E603C0"/>
    <w:rsid w:val="00E603E0"/>
    <w:rsid w:val="00E604A8"/>
    <w:rsid w:val="00E60581"/>
    <w:rsid w:val="00E605BB"/>
    <w:rsid w:val="00E605E9"/>
    <w:rsid w:val="00E605EC"/>
    <w:rsid w:val="00E605ED"/>
    <w:rsid w:val="00E60641"/>
    <w:rsid w:val="00E606CC"/>
    <w:rsid w:val="00E606DB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4C"/>
    <w:rsid w:val="00E62CFF"/>
    <w:rsid w:val="00E62D07"/>
    <w:rsid w:val="00E62DD6"/>
    <w:rsid w:val="00E62E4C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977"/>
    <w:rsid w:val="00E759B9"/>
    <w:rsid w:val="00E75A1A"/>
    <w:rsid w:val="00E75ACE"/>
    <w:rsid w:val="00E75B1E"/>
    <w:rsid w:val="00E75CA8"/>
    <w:rsid w:val="00E75CF4"/>
    <w:rsid w:val="00E75D2E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EA"/>
    <w:rsid w:val="00E763EF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E48"/>
    <w:rsid w:val="00E83F35"/>
    <w:rsid w:val="00E83F44"/>
    <w:rsid w:val="00E83F96"/>
    <w:rsid w:val="00E83FA7"/>
    <w:rsid w:val="00E8403A"/>
    <w:rsid w:val="00E84084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FF"/>
    <w:rsid w:val="00E85B07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A1E"/>
    <w:rsid w:val="00E87A4C"/>
    <w:rsid w:val="00E87A84"/>
    <w:rsid w:val="00E87AFD"/>
    <w:rsid w:val="00E87BD9"/>
    <w:rsid w:val="00E87C86"/>
    <w:rsid w:val="00E87D65"/>
    <w:rsid w:val="00E87E77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D5"/>
    <w:rsid w:val="00E919EA"/>
    <w:rsid w:val="00E91AA4"/>
    <w:rsid w:val="00E91B7E"/>
    <w:rsid w:val="00E91B85"/>
    <w:rsid w:val="00E91C38"/>
    <w:rsid w:val="00E91E9E"/>
    <w:rsid w:val="00E91F49"/>
    <w:rsid w:val="00E91F63"/>
    <w:rsid w:val="00E91FBC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6C1"/>
    <w:rsid w:val="00E966E9"/>
    <w:rsid w:val="00E9672D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12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50E"/>
    <w:rsid w:val="00EA5593"/>
    <w:rsid w:val="00EA55EE"/>
    <w:rsid w:val="00EA5638"/>
    <w:rsid w:val="00EA5876"/>
    <w:rsid w:val="00EA59D6"/>
    <w:rsid w:val="00EA59DD"/>
    <w:rsid w:val="00EA5A17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C"/>
    <w:rsid w:val="00EA7545"/>
    <w:rsid w:val="00EA75A7"/>
    <w:rsid w:val="00EA769A"/>
    <w:rsid w:val="00EA76AB"/>
    <w:rsid w:val="00EA76C1"/>
    <w:rsid w:val="00EA76C4"/>
    <w:rsid w:val="00EA7700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2057"/>
    <w:rsid w:val="00EB20CC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B76"/>
    <w:rsid w:val="00EB6C12"/>
    <w:rsid w:val="00EB6C63"/>
    <w:rsid w:val="00EB6E0A"/>
    <w:rsid w:val="00EB6E58"/>
    <w:rsid w:val="00EB6E5B"/>
    <w:rsid w:val="00EB6E6F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C012E"/>
    <w:rsid w:val="00EC01A6"/>
    <w:rsid w:val="00EC01D6"/>
    <w:rsid w:val="00EC0402"/>
    <w:rsid w:val="00EC041A"/>
    <w:rsid w:val="00EC0491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9C8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D8"/>
    <w:rsid w:val="00EF415A"/>
    <w:rsid w:val="00EF415E"/>
    <w:rsid w:val="00EF41F1"/>
    <w:rsid w:val="00EF4204"/>
    <w:rsid w:val="00EF4205"/>
    <w:rsid w:val="00EF42D8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15"/>
    <w:rsid w:val="00F106A9"/>
    <w:rsid w:val="00F1075B"/>
    <w:rsid w:val="00F1076A"/>
    <w:rsid w:val="00F107A7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187"/>
    <w:rsid w:val="00F111A6"/>
    <w:rsid w:val="00F11250"/>
    <w:rsid w:val="00F11276"/>
    <w:rsid w:val="00F1128B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B2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2B8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D4"/>
    <w:rsid w:val="00F30595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B3A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B9"/>
    <w:rsid w:val="00F52943"/>
    <w:rsid w:val="00F529BF"/>
    <w:rsid w:val="00F529C5"/>
    <w:rsid w:val="00F529CD"/>
    <w:rsid w:val="00F529F4"/>
    <w:rsid w:val="00F52A99"/>
    <w:rsid w:val="00F52AF0"/>
    <w:rsid w:val="00F52C8C"/>
    <w:rsid w:val="00F52EA1"/>
    <w:rsid w:val="00F52F32"/>
    <w:rsid w:val="00F52FE9"/>
    <w:rsid w:val="00F5316E"/>
    <w:rsid w:val="00F53230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600E6"/>
    <w:rsid w:val="00F600FF"/>
    <w:rsid w:val="00F602EE"/>
    <w:rsid w:val="00F6033F"/>
    <w:rsid w:val="00F603AD"/>
    <w:rsid w:val="00F603AE"/>
    <w:rsid w:val="00F603C0"/>
    <w:rsid w:val="00F6041C"/>
    <w:rsid w:val="00F60465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D0"/>
    <w:rsid w:val="00F609F4"/>
    <w:rsid w:val="00F60A68"/>
    <w:rsid w:val="00F60AC1"/>
    <w:rsid w:val="00F60AF6"/>
    <w:rsid w:val="00F60C1A"/>
    <w:rsid w:val="00F60C45"/>
    <w:rsid w:val="00F60E7D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612"/>
    <w:rsid w:val="00F65624"/>
    <w:rsid w:val="00F65637"/>
    <w:rsid w:val="00F6564A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7F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F4"/>
    <w:rsid w:val="00F71D85"/>
    <w:rsid w:val="00F71E1F"/>
    <w:rsid w:val="00F71E33"/>
    <w:rsid w:val="00F71E47"/>
    <w:rsid w:val="00F71E5C"/>
    <w:rsid w:val="00F71EA2"/>
    <w:rsid w:val="00F71EE3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899"/>
    <w:rsid w:val="00F858B3"/>
    <w:rsid w:val="00F858C6"/>
    <w:rsid w:val="00F85970"/>
    <w:rsid w:val="00F85AB1"/>
    <w:rsid w:val="00F85ACF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D96"/>
    <w:rsid w:val="00F90E28"/>
    <w:rsid w:val="00F90EF9"/>
    <w:rsid w:val="00F90FB5"/>
    <w:rsid w:val="00F91025"/>
    <w:rsid w:val="00F91035"/>
    <w:rsid w:val="00F91106"/>
    <w:rsid w:val="00F9117F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AA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54"/>
    <w:rsid w:val="00FA036C"/>
    <w:rsid w:val="00FA0398"/>
    <w:rsid w:val="00FA03E4"/>
    <w:rsid w:val="00FA0404"/>
    <w:rsid w:val="00FA0446"/>
    <w:rsid w:val="00FA0487"/>
    <w:rsid w:val="00FA04CC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30"/>
    <w:rsid w:val="00FB65B8"/>
    <w:rsid w:val="00FB65DF"/>
    <w:rsid w:val="00FB660C"/>
    <w:rsid w:val="00FB669B"/>
    <w:rsid w:val="00FB68B1"/>
    <w:rsid w:val="00FB694E"/>
    <w:rsid w:val="00FB697E"/>
    <w:rsid w:val="00FB6B36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BB"/>
    <w:rsid w:val="00FB7888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C50"/>
    <w:rsid w:val="00FC1CF1"/>
    <w:rsid w:val="00FC1CF7"/>
    <w:rsid w:val="00FC1DB2"/>
    <w:rsid w:val="00FC1DF0"/>
    <w:rsid w:val="00FC1EC4"/>
    <w:rsid w:val="00FC1F15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D"/>
    <w:rsid w:val="00FC7933"/>
    <w:rsid w:val="00FC7A8F"/>
    <w:rsid w:val="00FC7ADC"/>
    <w:rsid w:val="00FC7BB6"/>
    <w:rsid w:val="00FC7BC4"/>
    <w:rsid w:val="00FC7BE3"/>
    <w:rsid w:val="00FC7C0A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F4"/>
    <w:rsid w:val="00FD1BFA"/>
    <w:rsid w:val="00FD1C66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33"/>
    <w:rsid w:val="00FD5B84"/>
    <w:rsid w:val="00FD5BC1"/>
    <w:rsid w:val="00FD5CF4"/>
    <w:rsid w:val="00FD5CFA"/>
    <w:rsid w:val="00FD5D2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A1C"/>
    <w:rsid w:val="00FE2A3E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DE"/>
    <w:rsid w:val="00FE3227"/>
    <w:rsid w:val="00FE32D3"/>
    <w:rsid w:val="00FE3330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9"/>
    <w:rsid w:val="00FE67AF"/>
    <w:rsid w:val="00FE67C0"/>
    <w:rsid w:val="00FE68A0"/>
    <w:rsid w:val="00FE68BE"/>
    <w:rsid w:val="00FE6917"/>
    <w:rsid w:val="00FE6AA5"/>
    <w:rsid w:val="00FE6B2C"/>
    <w:rsid w:val="00FE6B86"/>
    <w:rsid w:val="00FE6BB5"/>
    <w:rsid w:val="00FE6C47"/>
    <w:rsid w:val="00FE6C97"/>
    <w:rsid w:val="00FE6D6F"/>
    <w:rsid w:val="00FE6DB7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665"/>
    <w:rsid w:val="00FF067A"/>
    <w:rsid w:val="00FF067D"/>
    <w:rsid w:val="00FF06AE"/>
    <w:rsid w:val="00FF06B4"/>
    <w:rsid w:val="00FF072B"/>
    <w:rsid w:val="00FF0771"/>
    <w:rsid w:val="00FF078C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E1A"/>
    <w:rsid w:val="00FF1E25"/>
    <w:rsid w:val="00FF1E30"/>
    <w:rsid w:val="00FF1E35"/>
    <w:rsid w:val="00FF1ECA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79"/>
    <w:rsid w:val="00FF4FB1"/>
    <w:rsid w:val="00FF5056"/>
    <w:rsid w:val="00FF50AF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paragraph" w:customStyle="1" w:styleId="04xlpa">
    <w:name w:val="_04xlpa"/>
    <w:basedOn w:val="Normal"/>
    <w:rsid w:val="00592FBE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jsgrdq">
    <w:name w:val="jsgrdq"/>
    <w:basedOn w:val="Fontepargpadro"/>
    <w:rsid w:val="00592F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portaltransparencia.catasaltas.mg.gov.br/licitacoes" TargetMode="External"/><Relationship Id="rId18" Type="http://schemas.openxmlformats.org/officeDocument/2006/relationships/hyperlink" Target="http://portaltransparencia.catasaltas.mg.gov.br/licitacoes" TargetMode="External"/><Relationship Id="rId26" Type="http://schemas.openxmlformats.org/officeDocument/2006/relationships/hyperlink" Target="http://www.lagoadospatos.mg.gov.br" TargetMode="External"/><Relationship Id="rId39" Type="http://schemas.openxmlformats.org/officeDocument/2006/relationships/hyperlink" Target="http://www.comprasnet.gov.br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diamantina.mg.gov.br" TargetMode="External"/><Relationship Id="rId34" Type="http://schemas.openxmlformats.org/officeDocument/2006/relationships/hyperlink" Target="http://www.trespontas.mg.gov.br" TargetMode="External"/><Relationship Id="rId42" Type="http://schemas.openxmlformats.org/officeDocument/2006/relationships/hyperlink" Target="http://www.hortolandia.sp.gov.br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cmd.mg.gov.br" TargetMode="External"/><Relationship Id="rId17" Type="http://schemas.openxmlformats.org/officeDocument/2006/relationships/hyperlink" Target="mailto:cpl@catasaltas.mg.gov.br" TargetMode="External"/><Relationship Id="rId25" Type="http://schemas.openxmlformats.org/officeDocument/2006/relationships/hyperlink" Target="mailto:marceloguido1977@gmail.com" TargetMode="External"/><Relationship Id="rId33" Type="http://schemas.openxmlformats.org/officeDocument/2006/relationships/hyperlink" Target="mailto:licitacao@santanadavargem.mg.gov.br" TargetMode="External"/><Relationship Id="rId38" Type="http://schemas.openxmlformats.org/officeDocument/2006/relationships/hyperlink" Target="http://www.comprasnet.gov.br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licitacoes@catasaltas.mg.gov.br" TargetMode="External"/><Relationship Id="rId20" Type="http://schemas.openxmlformats.org/officeDocument/2006/relationships/hyperlink" Target="http://www.claudio.mg.gov.br" TargetMode="External"/><Relationship Id="rId29" Type="http://schemas.openxmlformats.org/officeDocument/2006/relationships/hyperlink" Target="http://www.ribeiraodasneves.mg.gov.br" TargetMode="External"/><Relationship Id="rId41" Type="http://schemas.openxmlformats.org/officeDocument/2006/relationships/hyperlink" Target="mailto:licitacao.b050@sestsenat.org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badiadosdourados.mg.gov.br" TargetMode="External"/><Relationship Id="rId24" Type="http://schemas.openxmlformats.org/officeDocument/2006/relationships/hyperlink" Target="http://www.itapeva.mg.gov.br" TargetMode="External"/><Relationship Id="rId32" Type="http://schemas.openxmlformats.org/officeDocument/2006/relationships/hyperlink" Target="mailto:licitacao@santanadavargem.mg.gov.br" TargetMode="External"/><Relationship Id="rId37" Type="http://schemas.openxmlformats.org/officeDocument/2006/relationships/hyperlink" Target="http://www.comprasnet.gov.br" TargetMode="External"/><Relationship Id="rId40" Type="http://schemas.openxmlformats.org/officeDocument/2006/relationships/hyperlink" Target="http://www.seplag.ce.gov.br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portaltransparencia.catasaltas.mg.gov.br/licitacoes" TargetMode="External"/><Relationship Id="rId23" Type="http://schemas.openxmlformats.org/officeDocument/2006/relationships/hyperlink" Target="http://www.ipatinga.mg.gov.br/licitacoes" TargetMode="External"/><Relationship Id="rId28" Type="http://schemas.openxmlformats.org/officeDocument/2006/relationships/hyperlink" Target="http://www.pirapetinga.mg.gov.br" TargetMode="External"/><Relationship Id="rId36" Type="http://schemas.openxmlformats.org/officeDocument/2006/relationships/hyperlink" Target="http://www.comprasnet.gov.br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claudio.mg.gov.br" TargetMode="External"/><Relationship Id="rId31" Type="http://schemas.openxmlformats.org/officeDocument/2006/relationships/hyperlink" Target="http://www.santanadavargem.mg.gov.br" TargetMode="External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comprasnet.gov.br/acesso.asp?url=/ConsultaLicitacoes/ConsLicitacao_Filtro.asp" TargetMode="External"/><Relationship Id="rId14" Type="http://schemas.openxmlformats.org/officeDocument/2006/relationships/hyperlink" Target="mailto:cpl@catasaltas.mg.gov.br" TargetMode="External"/><Relationship Id="rId22" Type="http://schemas.openxmlformats.org/officeDocument/2006/relationships/hyperlink" Target="http://www.diamantina.mg.gov.br" TargetMode="External"/><Relationship Id="rId27" Type="http://schemas.openxmlformats.org/officeDocument/2006/relationships/hyperlink" Target="mailto:licitacao@pirapetinga.mg.gov.br" TargetMode="External"/><Relationship Id="rId30" Type="http://schemas.openxmlformats.org/officeDocument/2006/relationships/hyperlink" Target="http://www.santabarbara.mg.gov.br" TargetMode="External"/><Relationship Id="rId35" Type="http://schemas.openxmlformats.org/officeDocument/2006/relationships/hyperlink" Target="http://www.saoroquedeminas.mg.gov.br" TargetMode="External"/><Relationship Id="rId43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7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E2A65-4653-47C7-9F01-010A2596B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1250</TotalTime>
  <Pages>9</Pages>
  <Words>3858</Words>
  <Characters>24600</Characters>
  <Application>Microsoft Office Word</Application>
  <DocSecurity>0</DocSecurity>
  <Lines>205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28402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15</cp:revision>
  <cp:lastPrinted>2020-07-15T11:58:00Z</cp:lastPrinted>
  <dcterms:created xsi:type="dcterms:W3CDTF">2020-07-14T13:00:00Z</dcterms:created>
  <dcterms:modified xsi:type="dcterms:W3CDTF">2020-07-15T12:37:00Z</dcterms:modified>
</cp:coreProperties>
</file>