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bookmarkStart w:id="0" w:name="_GoBack"/>
      <w:bookmarkEnd w:id="0"/>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41E829B0" w14:textId="77777777" w:rsidR="002A4270" w:rsidRDefault="002A4270" w:rsidP="002A4270">
      <w:pPr>
        <w:rPr>
          <w:rFonts w:cs="Arial"/>
          <w:bCs/>
          <w:sz w:val="18"/>
          <w:szCs w:val="15"/>
        </w:rPr>
      </w:pPr>
    </w:p>
    <w:p w14:paraId="66D24BA6" w14:textId="77777777" w:rsidR="00A66A0C" w:rsidRDefault="00A66A0C" w:rsidP="002A4270">
      <w:pPr>
        <w:rPr>
          <w:rFonts w:cs="Arial"/>
          <w:bCs/>
          <w:sz w:val="18"/>
          <w:szCs w:val="15"/>
        </w:rPr>
      </w:pPr>
    </w:p>
    <w:p w14:paraId="4B213125" w14:textId="77777777" w:rsidR="00CA4961" w:rsidRDefault="00CA4961"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C46AD6" w14:paraId="0B5A200E" w14:textId="77777777" w:rsidTr="00726EE9">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7A466B3D" w14:textId="77777777" w:rsidR="00C46AD6" w:rsidRDefault="00C46AD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A8CEC82" w14:textId="064C6747" w:rsidR="00C46AD6" w:rsidRDefault="00C46AD6">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Nº CPLI.</w:t>
            </w:r>
            <w:r>
              <w:t xml:space="preserve"> </w:t>
            </w:r>
            <w:r w:rsidRPr="00C46AD6">
              <w:rPr>
                <w:rFonts w:ascii="Times New Roman" w:hAnsi="Times New Roman"/>
                <w:b/>
                <w:bCs/>
                <w:sz w:val="34"/>
                <w:szCs w:val="34"/>
              </w:rPr>
              <w:t>1120200048</w:t>
            </w:r>
          </w:p>
        </w:tc>
      </w:tr>
      <w:tr w:rsidR="00C46AD6" w14:paraId="4B2CEB60" w14:textId="77777777" w:rsidTr="00C46AD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8C710F" w14:textId="77777777" w:rsidR="00C46AD6" w:rsidRDefault="00C46AD6">
            <w:pPr>
              <w:rPr>
                <w:rFonts w:cs="Arial"/>
                <w:sz w:val="18"/>
                <w:szCs w:val="18"/>
              </w:rPr>
            </w:pPr>
            <w:r>
              <w:rPr>
                <w:rFonts w:cs="Arial"/>
                <w:sz w:val="18"/>
                <w:szCs w:val="18"/>
              </w:rPr>
              <w:t>Endereço:</w:t>
            </w:r>
            <w:r>
              <w:rPr>
                <w:sz w:val="18"/>
                <w:szCs w:val="18"/>
              </w:rPr>
              <w:t xml:space="preserve"> Rua Carangola, 606, térreo, bairro Santo Antônio, Belo Horizonte/MG.</w:t>
            </w:r>
          </w:p>
          <w:p w14:paraId="75DA1A39" w14:textId="77777777" w:rsidR="00C46AD6" w:rsidRDefault="00C46AD6">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C46AD6" w14:paraId="6930A9D6" w14:textId="77777777" w:rsidTr="00726EE9">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54EA6A8" w14:textId="14CD5500" w:rsidR="00C46AD6" w:rsidRDefault="00C46AD6" w:rsidP="00C46AD6">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D65EDE" w:rsidRPr="00C46AD6">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DO SISTEMA DE ABASTECIMENTO DE ÁGUA DA CIDADE DE ARANTINA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55C3A46" w14:textId="77777777" w:rsidR="00C46AD6" w:rsidRDefault="00C46AD6">
            <w:pPr>
              <w:rPr>
                <w:bCs/>
                <w:sz w:val="18"/>
                <w:szCs w:val="17"/>
              </w:rPr>
            </w:pPr>
            <w:r>
              <w:rPr>
                <w:bCs/>
                <w:sz w:val="18"/>
                <w:szCs w:val="17"/>
              </w:rPr>
              <w:t xml:space="preserve">DATAS: </w:t>
            </w:r>
          </w:p>
          <w:p w14:paraId="3E344E98" w14:textId="1F666181" w:rsidR="00C46AD6" w:rsidRDefault="00C46AD6" w:rsidP="00C46AD6">
            <w:pPr>
              <w:numPr>
                <w:ilvl w:val="0"/>
                <w:numId w:val="36"/>
              </w:numPr>
              <w:tabs>
                <w:tab w:val="num" w:pos="290"/>
                <w:tab w:val="num" w:pos="644"/>
              </w:tabs>
              <w:ind w:hanging="612"/>
              <w:rPr>
                <w:sz w:val="18"/>
                <w:szCs w:val="17"/>
              </w:rPr>
            </w:pPr>
            <w:r>
              <w:rPr>
                <w:sz w:val="18"/>
                <w:szCs w:val="17"/>
              </w:rPr>
              <w:t>Entrega: 06/08/2020, até às 08:30.</w:t>
            </w:r>
          </w:p>
          <w:p w14:paraId="77B7FBC6" w14:textId="551C730F" w:rsidR="00C46AD6" w:rsidRDefault="00C46AD6" w:rsidP="00C46AD6">
            <w:pPr>
              <w:numPr>
                <w:ilvl w:val="0"/>
                <w:numId w:val="36"/>
              </w:numPr>
              <w:tabs>
                <w:tab w:val="num" w:pos="290"/>
                <w:tab w:val="num" w:pos="644"/>
              </w:tabs>
              <w:ind w:hanging="612"/>
              <w:rPr>
                <w:sz w:val="18"/>
                <w:szCs w:val="17"/>
              </w:rPr>
            </w:pPr>
            <w:r>
              <w:rPr>
                <w:sz w:val="18"/>
                <w:szCs w:val="17"/>
              </w:rPr>
              <w:t>Abertura: 06/08/2020, às 08:30.</w:t>
            </w:r>
          </w:p>
          <w:p w14:paraId="6842E3F9" w14:textId="77777777" w:rsidR="00C46AD6" w:rsidRDefault="00C46AD6" w:rsidP="00C46AD6">
            <w:pPr>
              <w:numPr>
                <w:ilvl w:val="0"/>
                <w:numId w:val="36"/>
              </w:numPr>
              <w:tabs>
                <w:tab w:val="num" w:pos="290"/>
                <w:tab w:val="num" w:pos="644"/>
              </w:tabs>
              <w:ind w:hanging="612"/>
              <w:rPr>
                <w:sz w:val="18"/>
                <w:szCs w:val="17"/>
              </w:rPr>
            </w:pPr>
            <w:r>
              <w:rPr>
                <w:sz w:val="18"/>
                <w:szCs w:val="17"/>
              </w:rPr>
              <w:t xml:space="preserve">Prazo de execução: 03 meses. </w:t>
            </w:r>
          </w:p>
        </w:tc>
      </w:tr>
    </w:tbl>
    <w:p w14:paraId="0AF0638B" w14:textId="77777777" w:rsidR="00C46AD6" w:rsidRDefault="00C46AD6" w:rsidP="00C46AD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C46AD6" w14:paraId="5BC37933" w14:textId="77777777" w:rsidTr="00C46AD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3277515" w14:textId="77777777" w:rsidR="00C46AD6" w:rsidRDefault="00C46AD6">
            <w:pPr>
              <w:tabs>
                <w:tab w:val="left" w:pos="4393"/>
                <w:tab w:val="center" w:pos="5386"/>
              </w:tabs>
              <w:jc w:val="center"/>
              <w:outlineLvl w:val="1"/>
              <w:rPr>
                <w:rFonts w:cs="Arial"/>
                <w:sz w:val="18"/>
                <w:szCs w:val="18"/>
              </w:rPr>
            </w:pPr>
            <w:r>
              <w:rPr>
                <w:rFonts w:cs="Arial"/>
                <w:sz w:val="18"/>
                <w:szCs w:val="18"/>
              </w:rPr>
              <w:t>VALORES</w:t>
            </w:r>
          </w:p>
        </w:tc>
      </w:tr>
      <w:tr w:rsidR="00C46AD6" w14:paraId="3E82AA2D" w14:textId="77777777" w:rsidTr="00C46AD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50D79CF" w14:textId="77777777" w:rsidR="00C46AD6" w:rsidRDefault="00C46AD6">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106E3B3" w14:textId="77777777" w:rsidR="00C46AD6" w:rsidRDefault="00C46AD6">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05A1A47" w14:textId="77777777" w:rsidR="00C46AD6" w:rsidRDefault="00C46AD6">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BAEDDE0" w14:textId="77777777" w:rsidR="00C46AD6" w:rsidRDefault="00C46AD6">
            <w:pPr>
              <w:jc w:val="center"/>
              <w:outlineLvl w:val="1"/>
              <w:rPr>
                <w:rFonts w:cs="Arial"/>
                <w:sz w:val="18"/>
                <w:szCs w:val="18"/>
              </w:rPr>
            </w:pPr>
            <w:r>
              <w:rPr>
                <w:rFonts w:cs="Arial"/>
                <w:bCs/>
                <w:sz w:val="18"/>
                <w:szCs w:val="18"/>
              </w:rPr>
              <w:t>Valor do Edital</w:t>
            </w:r>
          </w:p>
        </w:tc>
      </w:tr>
      <w:tr w:rsidR="00C46AD6" w14:paraId="47902A76" w14:textId="77777777" w:rsidTr="00C46AD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5C744FC" w14:textId="3342EECF" w:rsidR="00C46AD6" w:rsidRDefault="00C46AD6">
            <w:pPr>
              <w:autoSpaceDE w:val="0"/>
              <w:autoSpaceDN w:val="0"/>
              <w:adjustRightInd w:val="0"/>
              <w:jc w:val="center"/>
              <w:rPr>
                <w:rFonts w:cs="Arial"/>
                <w:bCs/>
                <w:color w:val="000000"/>
                <w:sz w:val="18"/>
                <w:szCs w:val="18"/>
              </w:rPr>
            </w:pPr>
            <w:r w:rsidRPr="00C46AD6">
              <w:rPr>
                <w:rFonts w:cs="Arial"/>
                <w:bCs/>
                <w:color w:val="000000"/>
                <w:sz w:val="18"/>
                <w:szCs w:val="18"/>
              </w:rPr>
              <w:t>R$ 221.709,72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AE39B6" w14:textId="77777777" w:rsidR="00C46AD6" w:rsidRDefault="00C46AD6">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EE8BD82" w14:textId="77777777" w:rsidR="00C46AD6" w:rsidRDefault="00C46AD6">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1BAD528" w14:textId="77777777" w:rsidR="00C46AD6" w:rsidRDefault="00C46AD6">
            <w:pPr>
              <w:keepNext/>
              <w:jc w:val="center"/>
              <w:outlineLvl w:val="0"/>
              <w:rPr>
                <w:rFonts w:cs="Arial"/>
                <w:bCs/>
                <w:color w:val="000000"/>
                <w:sz w:val="18"/>
                <w:szCs w:val="18"/>
              </w:rPr>
            </w:pPr>
            <w:r>
              <w:rPr>
                <w:rFonts w:cs="Arial"/>
                <w:bCs/>
                <w:color w:val="000000"/>
                <w:sz w:val="18"/>
                <w:szCs w:val="18"/>
              </w:rPr>
              <w:t>R$ -</w:t>
            </w:r>
          </w:p>
        </w:tc>
      </w:tr>
      <w:tr w:rsidR="00C46AD6" w14:paraId="5FD45F86" w14:textId="77777777" w:rsidTr="00C46AD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0B9BCEC" w14:textId="77777777" w:rsidR="00C46AD6" w:rsidRDefault="00C46AD6">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48980F2" w14:textId="77777777" w:rsidR="00C46AD6" w:rsidRPr="00C46AD6" w:rsidRDefault="00C46AD6" w:rsidP="00C46AD6">
            <w:pPr>
              <w:autoSpaceDE w:val="0"/>
              <w:autoSpaceDN w:val="0"/>
              <w:adjustRightInd w:val="0"/>
              <w:jc w:val="both"/>
              <w:rPr>
                <w:rFonts w:cs="Arial"/>
                <w:color w:val="000000"/>
                <w:sz w:val="18"/>
                <w:szCs w:val="18"/>
              </w:rPr>
            </w:pPr>
            <w:r w:rsidRPr="00C46AD6">
              <w:rPr>
                <w:rFonts w:cs="Arial"/>
                <w:color w:val="000000"/>
                <w:sz w:val="18"/>
                <w:szCs w:val="18"/>
              </w:rPr>
              <w:t> Rede de Água com diâmetro igual ou superior a 75 (setenta e cinco) mm;</w:t>
            </w:r>
          </w:p>
          <w:p w14:paraId="3080FF71" w14:textId="3A249F2D" w:rsidR="00C46AD6" w:rsidRDefault="00C46AD6" w:rsidP="00C46AD6">
            <w:pPr>
              <w:autoSpaceDE w:val="0"/>
              <w:autoSpaceDN w:val="0"/>
              <w:adjustRightInd w:val="0"/>
              <w:jc w:val="both"/>
              <w:rPr>
                <w:rFonts w:cs="Arial"/>
                <w:color w:val="000000"/>
                <w:sz w:val="18"/>
                <w:szCs w:val="18"/>
              </w:rPr>
            </w:pPr>
            <w:r w:rsidRPr="00C46AD6">
              <w:rPr>
                <w:rFonts w:cs="Arial"/>
                <w:color w:val="000000"/>
                <w:sz w:val="18"/>
                <w:szCs w:val="18"/>
              </w:rPr>
              <w:t> Ligação predial de água;</w:t>
            </w:r>
          </w:p>
        </w:tc>
      </w:tr>
      <w:tr w:rsidR="00C46AD6" w14:paraId="234E2786" w14:textId="77777777" w:rsidTr="00C46AD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16190D6" w14:textId="77777777" w:rsidR="00C46AD6" w:rsidRDefault="00C46AD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87BDD1F" w14:textId="77777777" w:rsidR="00C46AD6" w:rsidRPr="00C46AD6" w:rsidRDefault="00C46AD6" w:rsidP="00C46AD6">
            <w:pPr>
              <w:autoSpaceDE w:val="0"/>
              <w:autoSpaceDN w:val="0"/>
              <w:adjustRightInd w:val="0"/>
              <w:jc w:val="both"/>
              <w:rPr>
                <w:rFonts w:cs="ArialNarrow"/>
                <w:sz w:val="18"/>
                <w:szCs w:val="18"/>
              </w:rPr>
            </w:pPr>
            <w:r w:rsidRPr="00C46AD6">
              <w:rPr>
                <w:rFonts w:cs="ArialNarrow"/>
                <w:sz w:val="18"/>
                <w:szCs w:val="18"/>
              </w:rPr>
              <w:t> Rede de Água com diâmetro igual ou superior a 75 (setenta e cinco) mm;</w:t>
            </w:r>
          </w:p>
          <w:p w14:paraId="5CFE4FF4" w14:textId="52DECF4B" w:rsidR="00C46AD6" w:rsidRDefault="00C46AD6" w:rsidP="00C46AD6">
            <w:pPr>
              <w:autoSpaceDE w:val="0"/>
              <w:autoSpaceDN w:val="0"/>
              <w:adjustRightInd w:val="0"/>
              <w:jc w:val="both"/>
              <w:rPr>
                <w:rFonts w:cs="ArialNarrow"/>
                <w:sz w:val="18"/>
                <w:szCs w:val="18"/>
              </w:rPr>
            </w:pPr>
            <w:r w:rsidRPr="00C46AD6">
              <w:rPr>
                <w:rFonts w:cs="ArialNarrow"/>
                <w:sz w:val="18"/>
                <w:szCs w:val="18"/>
              </w:rPr>
              <w:t> Ligação predial de água;</w:t>
            </w:r>
          </w:p>
        </w:tc>
      </w:tr>
      <w:tr w:rsidR="00C46AD6" w14:paraId="588DEECC" w14:textId="77777777" w:rsidTr="00C46AD6">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84EF808" w14:textId="77777777" w:rsidR="00C46AD6" w:rsidRDefault="00C46AD6">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C46AD6" w14:paraId="4E079890" w14:textId="77777777" w:rsidTr="00C46AD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80EE22C" w14:textId="6C73CF7F" w:rsidR="00C46AD6" w:rsidRDefault="00C46AD6" w:rsidP="00C46AD6">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Pr>
                <w:rFonts w:cs="ArialNarrow"/>
                <w:sz w:val="18"/>
                <w:szCs w:val="18"/>
              </w:rPr>
              <w:t>Visita:</w:t>
            </w:r>
            <w:r>
              <w:t xml:space="preserve"> </w:t>
            </w:r>
            <w:r w:rsidRPr="00C46AD6">
              <w:rPr>
                <w:rFonts w:cs="ArialNarrow"/>
                <w:sz w:val="18"/>
                <w:szCs w:val="18"/>
              </w:rPr>
              <w:t xml:space="preserve">Sra. Tessa Pires de Aquino, ou outro empregado da COPASA MG, do dia 15 de julho de 2020 ao dia 05 de agosto de 2020. O agendamento da visita poderá ser feito pelos e-mails: tessa.pires@copasa.com.br ou </w:t>
            </w:r>
            <w:hyperlink r:id="rId10" w:history="1">
              <w:r w:rsidRPr="002F57FD">
                <w:rPr>
                  <w:rStyle w:val="Hyperlink"/>
                  <w:rFonts w:cs="ArialNarrow"/>
                  <w:sz w:val="18"/>
                  <w:szCs w:val="18"/>
                </w:rPr>
                <w:t>grlv@copasa.com.br</w:t>
              </w:r>
            </w:hyperlink>
            <w:r>
              <w:rPr>
                <w:rFonts w:cs="ArialNarrow"/>
                <w:sz w:val="18"/>
                <w:szCs w:val="18"/>
              </w:rPr>
              <w:t xml:space="preserve"> </w:t>
            </w:r>
            <w:r w:rsidRPr="00C46AD6">
              <w:rPr>
                <w:rFonts w:cs="ArialNarrow"/>
                <w:sz w:val="18"/>
                <w:szCs w:val="18"/>
              </w:rPr>
              <w:t>ou pelo telefone (32) 3372.5119. A visita será realizada na Rua Profe</w:t>
            </w:r>
            <w:r>
              <w:rPr>
                <w:rFonts w:cs="ArialNarrow"/>
                <w:sz w:val="18"/>
                <w:szCs w:val="18"/>
              </w:rPr>
              <w:t>ssor Selma Cerzózimo Nunes, nº</w:t>
            </w:r>
            <w:r w:rsidRPr="00C46AD6">
              <w:rPr>
                <w:rFonts w:cs="ArialNarrow"/>
                <w:sz w:val="18"/>
                <w:szCs w:val="18"/>
              </w:rPr>
              <w:t>14, Bairro Centro, Cidade de Arantina / MG.</w:t>
            </w:r>
            <w:r>
              <w:rPr>
                <w:rFonts w:cs="ArialNarrow"/>
                <w:sz w:val="18"/>
                <w:szCs w:val="18"/>
              </w:rPr>
              <w:t xml:space="preserve"> </w:t>
            </w:r>
            <w:hyperlink r:id="rId11" w:anchor="/pesquisaDetalhes/2648E00C00261EEAB1BD2742FD51D877"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4749957" w14:textId="77777777" w:rsidR="00C46AD6" w:rsidRDefault="00C46AD6" w:rsidP="00C46AD6">
      <w:pPr>
        <w:rPr>
          <w:rFonts w:asciiTheme="minorHAnsi" w:hAnsiTheme="minorHAnsi" w:cs="Arial"/>
          <w:bCs/>
          <w:color w:val="000000"/>
        </w:rPr>
      </w:pPr>
    </w:p>
    <w:p w14:paraId="582B6DF4" w14:textId="77777777" w:rsidR="00C46AD6" w:rsidRDefault="00C46AD6" w:rsidP="00C46AD6">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C46AD6" w14:paraId="3AF08D29" w14:textId="77777777" w:rsidTr="00726EE9">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C056CB4" w14:textId="77777777" w:rsidR="00C46AD6" w:rsidRDefault="00C46AD6" w:rsidP="008F4BF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7282A6D" w14:textId="1F08D618" w:rsidR="00C46AD6" w:rsidRDefault="00C46AD6" w:rsidP="008F4BF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Nº CPLI.</w:t>
            </w:r>
            <w:r w:rsidR="00D65EDE">
              <w:t xml:space="preserve"> </w:t>
            </w:r>
            <w:r w:rsidR="00D65EDE" w:rsidRPr="00D65EDE">
              <w:rPr>
                <w:rFonts w:ascii="Times New Roman" w:hAnsi="Times New Roman"/>
                <w:b/>
                <w:bCs/>
                <w:sz w:val="34"/>
                <w:szCs w:val="34"/>
              </w:rPr>
              <w:t>1120200049</w:t>
            </w:r>
          </w:p>
        </w:tc>
      </w:tr>
      <w:tr w:rsidR="00C46AD6" w14:paraId="591ADDCF" w14:textId="77777777" w:rsidTr="008F4BF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643782" w14:textId="77777777" w:rsidR="00C46AD6" w:rsidRDefault="00C46AD6" w:rsidP="008F4BF9">
            <w:pPr>
              <w:rPr>
                <w:rFonts w:cs="Arial"/>
                <w:sz w:val="18"/>
                <w:szCs w:val="18"/>
              </w:rPr>
            </w:pPr>
            <w:r>
              <w:rPr>
                <w:rFonts w:cs="Arial"/>
                <w:sz w:val="18"/>
                <w:szCs w:val="18"/>
              </w:rPr>
              <w:t>Endereço:</w:t>
            </w:r>
            <w:r>
              <w:rPr>
                <w:sz w:val="18"/>
                <w:szCs w:val="18"/>
              </w:rPr>
              <w:t xml:space="preserve"> Rua Carangola, 606, térreo, bairro Santo Antônio, Belo Horizonte/MG.</w:t>
            </w:r>
          </w:p>
          <w:p w14:paraId="54B2595B" w14:textId="77777777" w:rsidR="00C46AD6" w:rsidRDefault="00C46AD6" w:rsidP="008F4BF9">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2" w:history="1">
              <w:r>
                <w:rPr>
                  <w:rStyle w:val="Hyperlink"/>
                  <w:sz w:val="18"/>
                  <w:szCs w:val="18"/>
                </w:rPr>
                <w:t>cpli@copasa.com.br</w:t>
              </w:r>
            </w:hyperlink>
            <w:r>
              <w:rPr>
                <w:sz w:val="18"/>
                <w:szCs w:val="18"/>
              </w:rPr>
              <w:t xml:space="preserve">. </w:t>
            </w:r>
          </w:p>
        </w:tc>
      </w:tr>
      <w:tr w:rsidR="00C46AD6" w14:paraId="705DC043" w14:textId="77777777" w:rsidTr="00726EE9">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6BC41A9" w14:textId="26869242" w:rsidR="00C46AD6" w:rsidRDefault="00C46AD6" w:rsidP="008F4BF9">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D65EDE" w:rsidRPr="00D65EDE">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DE RECOMPOSIÇÃO DE PAVIMENTO ASFÁLTICO, ORIUNDOS DO CRESCIMENTO VEGETATIVO DE ÁGUA E ESGOTO E DA MANUTENÇÃO NAS REDES E LIGAÇÕES PREDIAIS DE ÁGUA E ESGOTO, PARA ATENDIMENTO AS DEMANDAS DAS LOCALIDADES DA ÁREA DE ABRANGÊNCIA DA GERÊNCIA REGIONAL VARGINHA – GRVR DA COPASA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F2FED14" w14:textId="77777777" w:rsidR="00C46AD6" w:rsidRDefault="00C46AD6" w:rsidP="008F4BF9">
            <w:pPr>
              <w:rPr>
                <w:bCs/>
                <w:sz w:val="18"/>
                <w:szCs w:val="17"/>
              </w:rPr>
            </w:pPr>
            <w:r>
              <w:rPr>
                <w:bCs/>
                <w:sz w:val="18"/>
                <w:szCs w:val="17"/>
              </w:rPr>
              <w:t xml:space="preserve">DATAS: </w:t>
            </w:r>
          </w:p>
          <w:p w14:paraId="5CA6D555" w14:textId="358641B7" w:rsidR="00C46AD6" w:rsidRDefault="00C46AD6" w:rsidP="008F4BF9">
            <w:pPr>
              <w:numPr>
                <w:ilvl w:val="0"/>
                <w:numId w:val="36"/>
              </w:numPr>
              <w:tabs>
                <w:tab w:val="num" w:pos="290"/>
                <w:tab w:val="num" w:pos="644"/>
              </w:tabs>
              <w:ind w:hanging="612"/>
              <w:rPr>
                <w:sz w:val="18"/>
                <w:szCs w:val="17"/>
              </w:rPr>
            </w:pPr>
            <w:r>
              <w:rPr>
                <w:sz w:val="18"/>
                <w:szCs w:val="17"/>
              </w:rPr>
              <w:t xml:space="preserve">Entrega: </w:t>
            </w:r>
            <w:r w:rsidR="00D65EDE">
              <w:rPr>
                <w:sz w:val="18"/>
                <w:szCs w:val="17"/>
              </w:rPr>
              <w:t>06/08/2020, até às14</w:t>
            </w:r>
            <w:r>
              <w:rPr>
                <w:sz w:val="18"/>
                <w:szCs w:val="17"/>
              </w:rPr>
              <w:t>:30.</w:t>
            </w:r>
          </w:p>
          <w:p w14:paraId="0752F925" w14:textId="0C9A0D9B" w:rsidR="00C46AD6" w:rsidRDefault="00C46AD6" w:rsidP="008F4BF9">
            <w:pPr>
              <w:numPr>
                <w:ilvl w:val="0"/>
                <w:numId w:val="36"/>
              </w:numPr>
              <w:tabs>
                <w:tab w:val="num" w:pos="290"/>
                <w:tab w:val="num" w:pos="644"/>
              </w:tabs>
              <w:ind w:hanging="612"/>
              <w:rPr>
                <w:sz w:val="18"/>
                <w:szCs w:val="17"/>
              </w:rPr>
            </w:pPr>
            <w:r>
              <w:rPr>
                <w:sz w:val="18"/>
                <w:szCs w:val="17"/>
              </w:rPr>
              <w:t xml:space="preserve">Abertura: </w:t>
            </w:r>
            <w:r w:rsidR="00D65EDE">
              <w:rPr>
                <w:sz w:val="18"/>
                <w:szCs w:val="17"/>
              </w:rPr>
              <w:t>06/08/2020, às 14</w:t>
            </w:r>
            <w:r>
              <w:rPr>
                <w:sz w:val="18"/>
                <w:szCs w:val="17"/>
              </w:rPr>
              <w:t>:30.</w:t>
            </w:r>
          </w:p>
          <w:p w14:paraId="152CBD10" w14:textId="23A2A703" w:rsidR="00C46AD6" w:rsidRDefault="00C46AD6" w:rsidP="00D65EDE">
            <w:pPr>
              <w:numPr>
                <w:ilvl w:val="0"/>
                <w:numId w:val="36"/>
              </w:numPr>
              <w:tabs>
                <w:tab w:val="num" w:pos="290"/>
                <w:tab w:val="num" w:pos="644"/>
              </w:tabs>
              <w:ind w:hanging="612"/>
              <w:rPr>
                <w:sz w:val="18"/>
                <w:szCs w:val="17"/>
              </w:rPr>
            </w:pPr>
            <w:r>
              <w:rPr>
                <w:sz w:val="18"/>
                <w:szCs w:val="17"/>
              </w:rPr>
              <w:t xml:space="preserve">Prazo de execução: </w:t>
            </w:r>
            <w:r w:rsidR="00D65EDE">
              <w:rPr>
                <w:sz w:val="18"/>
                <w:szCs w:val="17"/>
              </w:rPr>
              <w:t>12</w:t>
            </w:r>
            <w:r>
              <w:rPr>
                <w:sz w:val="18"/>
                <w:szCs w:val="17"/>
              </w:rPr>
              <w:t xml:space="preserve"> meses. </w:t>
            </w:r>
          </w:p>
        </w:tc>
      </w:tr>
    </w:tbl>
    <w:p w14:paraId="57A5C60C" w14:textId="77777777" w:rsidR="00C46AD6" w:rsidRDefault="00C46AD6" w:rsidP="00C46AD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C46AD6" w14:paraId="09C04172" w14:textId="77777777" w:rsidTr="008F4BF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DAB9001" w14:textId="77777777" w:rsidR="00C46AD6" w:rsidRDefault="00C46AD6" w:rsidP="008F4BF9">
            <w:pPr>
              <w:tabs>
                <w:tab w:val="left" w:pos="4393"/>
                <w:tab w:val="center" w:pos="5386"/>
              </w:tabs>
              <w:jc w:val="center"/>
              <w:outlineLvl w:val="1"/>
              <w:rPr>
                <w:rFonts w:cs="Arial"/>
                <w:sz w:val="18"/>
                <w:szCs w:val="18"/>
              </w:rPr>
            </w:pPr>
            <w:r>
              <w:rPr>
                <w:rFonts w:cs="Arial"/>
                <w:sz w:val="18"/>
                <w:szCs w:val="18"/>
              </w:rPr>
              <w:t>VALORES</w:t>
            </w:r>
          </w:p>
        </w:tc>
      </w:tr>
      <w:tr w:rsidR="00C46AD6" w14:paraId="1FF5C873" w14:textId="77777777" w:rsidTr="008F4BF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F9B660A" w14:textId="77777777" w:rsidR="00C46AD6" w:rsidRDefault="00C46AD6" w:rsidP="008F4BF9">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7A66D3D" w14:textId="77777777" w:rsidR="00C46AD6" w:rsidRDefault="00C46AD6" w:rsidP="008F4BF9">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6B9B4AC" w14:textId="77777777" w:rsidR="00C46AD6" w:rsidRDefault="00C46AD6" w:rsidP="008F4BF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D54F988" w14:textId="77777777" w:rsidR="00C46AD6" w:rsidRDefault="00C46AD6" w:rsidP="008F4BF9">
            <w:pPr>
              <w:jc w:val="center"/>
              <w:outlineLvl w:val="1"/>
              <w:rPr>
                <w:rFonts w:cs="Arial"/>
                <w:sz w:val="18"/>
                <w:szCs w:val="18"/>
              </w:rPr>
            </w:pPr>
            <w:r>
              <w:rPr>
                <w:rFonts w:cs="Arial"/>
                <w:bCs/>
                <w:sz w:val="18"/>
                <w:szCs w:val="18"/>
              </w:rPr>
              <w:t>Valor do Edital</w:t>
            </w:r>
          </w:p>
        </w:tc>
      </w:tr>
      <w:tr w:rsidR="00C46AD6" w14:paraId="0416CE1D" w14:textId="77777777" w:rsidTr="008F4BF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317A8CA" w14:textId="1651BC71" w:rsidR="00C46AD6" w:rsidRDefault="00D65EDE" w:rsidP="008F4BF9">
            <w:pPr>
              <w:autoSpaceDE w:val="0"/>
              <w:autoSpaceDN w:val="0"/>
              <w:adjustRightInd w:val="0"/>
              <w:jc w:val="center"/>
              <w:rPr>
                <w:rFonts w:cs="Arial"/>
                <w:bCs/>
                <w:color w:val="000000"/>
                <w:sz w:val="18"/>
                <w:szCs w:val="18"/>
              </w:rPr>
            </w:pPr>
            <w:r w:rsidRPr="00D65EDE">
              <w:rPr>
                <w:rFonts w:cs="Arial"/>
                <w:bCs/>
                <w:color w:val="000000"/>
                <w:sz w:val="18"/>
                <w:szCs w:val="18"/>
              </w:rPr>
              <w:t>R$ 2.864.852,53.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B30C06" w14:textId="77777777" w:rsidR="00C46AD6" w:rsidRDefault="00C46AD6" w:rsidP="008F4BF9">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8E11653" w14:textId="77777777" w:rsidR="00C46AD6" w:rsidRDefault="00C46AD6" w:rsidP="008F4BF9">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224750" w14:textId="77777777" w:rsidR="00C46AD6" w:rsidRDefault="00C46AD6" w:rsidP="008F4BF9">
            <w:pPr>
              <w:keepNext/>
              <w:jc w:val="center"/>
              <w:outlineLvl w:val="0"/>
              <w:rPr>
                <w:rFonts w:cs="Arial"/>
                <w:bCs/>
                <w:color w:val="000000"/>
                <w:sz w:val="18"/>
                <w:szCs w:val="18"/>
              </w:rPr>
            </w:pPr>
            <w:r>
              <w:rPr>
                <w:rFonts w:cs="Arial"/>
                <w:bCs/>
                <w:color w:val="000000"/>
                <w:sz w:val="18"/>
                <w:szCs w:val="18"/>
              </w:rPr>
              <w:t>R$ -</w:t>
            </w:r>
          </w:p>
        </w:tc>
      </w:tr>
      <w:tr w:rsidR="00C46AD6" w14:paraId="66A71EA2" w14:textId="77777777" w:rsidTr="008F4BF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9EDE05C" w14:textId="77777777" w:rsidR="00C46AD6" w:rsidRDefault="00C46AD6" w:rsidP="008F4BF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5C5219C" w14:textId="349E505C" w:rsidR="00C46AD6" w:rsidRDefault="00D65EDE" w:rsidP="008F4BF9">
            <w:pPr>
              <w:autoSpaceDE w:val="0"/>
              <w:autoSpaceDN w:val="0"/>
              <w:adjustRightInd w:val="0"/>
              <w:jc w:val="both"/>
              <w:rPr>
                <w:rFonts w:cs="Arial"/>
                <w:color w:val="000000"/>
                <w:sz w:val="18"/>
                <w:szCs w:val="18"/>
              </w:rPr>
            </w:pPr>
            <w:r w:rsidRPr="00D65EDE">
              <w:rPr>
                <w:rFonts w:cs="Arial"/>
                <w:color w:val="000000"/>
                <w:sz w:val="18"/>
                <w:szCs w:val="18"/>
              </w:rPr>
              <w:t> Pavimento asfáltico (CBUQ e/ou PMF)</w:t>
            </w:r>
          </w:p>
        </w:tc>
      </w:tr>
      <w:tr w:rsidR="00C46AD6" w14:paraId="18D0A5D8" w14:textId="77777777" w:rsidTr="008F4BF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44F1933" w14:textId="77777777" w:rsidR="00C46AD6" w:rsidRDefault="00C46AD6" w:rsidP="008F4BF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9868607" w14:textId="65194519" w:rsidR="00C46AD6" w:rsidRDefault="00D65EDE" w:rsidP="008F4BF9">
            <w:pPr>
              <w:autoSpaceDE w:val="0"/>
              <w:autoSpaceDN w:val="0"/>
              <w:adjustRightInd w:val="0"/>
              <w:jc w:val="both"/>
              <w:rPr>
                <w:rFonts w:cs="ArialNarrow"/>
                <w:sz w:val="18"/>
                <w:szCs w:val="18"/>
              </w:rPr>
            </w:pPr>
            <w:r w:rsidRPr="00D65EDE">
              <w:rPr>
                <w:rFonts w:cs="ArialNarrow"/>
                <w:sz w:val="18"/>
                <w:szCs w:val="18"/>
              </w:rPr>
              <w:t> Pavimento asfáltico (CBUQ e/ou PMF), com quantidade igual ou superior a 8.900 (oito mil e novecentos) m2</w:t>
            </w:r>
          </w:p>
        </w:tc>
      </w:tr>
      <w:tr w:rsidR="00C46AD6" w14:paraId="4C59C858" w14:textId="77777777" w:rsidTr="008F4BF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7770725" w14:textId="77777777" w:rsidR="00C46AD6" w:rsidRDefault="00C46AD6" w:rsidP="008F4BF9">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C46AD6" w14:paraId="43F4E5AF" w14:textId="77777777" w:rsidTr="008F4BF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B67B0C3" w14:textId="6E4B7EDC" w:rsidR="00C46AD6" w:rsidRDefault="00C46AD6" w:rsidP="00D65EDE">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D65EDE" w:rsidRPr="00D65EDE">
              <w:rPr>
                <w:rFonts w:cs="ArialNarrow"/>
                <w:sz w:val="18"/>
                <w:szCs w:val="18"/>
              </w:rPr>
              <w:t>Visita</w:t>
            </w:r>
            <w:r w:rsidR="00D65EDE">
              <w:t xml:space="preserve">: </w:t>
            </w:r>
            <w:r w:rsidR="00D65EDE" w:rsidRPr="00D65EDE">
              <w:rPr>
                <w:rFonts w:cs="ArialNarrow"/>
                <w:sz w:val="18"/>
                <w:szCs w:val="18"/>
              </w:rPr>
              <w:t>Sr. Cleber Gonçalves Saibert ou outro empregado da COPASA MG, do dia 15 de julho de 2020 ao dia 05 de agosto de 2020. O agendamento da visita poderá ser feito pelo e-mail: cleber@</w:t>
            </w:r>
            <w:r w:rsidR="00D65EDE">
              <w:rPr>
                <w:rFonts w:cs="ArialNarrow"/>
                <w:sz w:val="18"/>
                <w:szCs w:val="18"/>
              </w:rPr>
              <w:t xml:space="preserve">copasa.com.br ou pelo telefone </w:t>
            </w:r>
            <w:r w:rsidR="00D65EDE" w:rsidRPr="00D65EDE">
              <w:rPr>
                <w:rFonts w:cs="ArialNarrow"/>
                <w:sz w:val="18"/>
                <w:szCs w:val="18"/>
              </w:rPr>
              <w:t>(35) 3229-5667. A visita será realizada na A</w:t>
            </w:r>
            <w:r w:rsidR="00D65EDE">
              <w:rPr>
                <w:rFonts w:cs="ArialNarrow"/>
                <w:sz w:val="18"/>
                <w:szCs w:val="18"/>
              </w:rPr>
              <w:t>venida Maria de Paiva Pinto, nº</w:t>
            </w:r>
            <w:r w:rsidR="00D65EDE" w:rsidRPr="00D65EDE">
              <w:rPr>
                <w:rFonts w:cs="ArialNarrow"/>
                <w:sz w:val="18"/>
                <w:szCs w:val="18"/>
              </w:rPr>
              <w:t xml:space="preserve"> S/N, Bairro Vila Paiva, Cidade Varginha / MG.</w:t>
            </w:r>
            <w:r>
              <w:rPr>
                <w:rFonts w:cs="ArialNarrow"/>
                <w:sz w:val="18"/>
                <w:szCs w:val="18"/>
              </w:rPr>
              <w:t xml:space="preserve"> </w:t>
            </w:r>
            <w:hyperlink r:id="rId13" w:anchor="/pesquisaDetalhes/2648E00C00261EDAB1D213A298BD977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53E8F1F" w14:textId="77777777" w:rsidR="00C46AD6" w:rsidRDefault="00C46AD6" w:rsidP="002A4270"/>
    <w:p w14:paraId="552E8301" w14:textId="77777777" w:rsidR="00CA4961" w:rsidRDefault="00CA4961" w:rsidP="002A4270"/>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C46AD6" w14:paraId="42D4134C" w14:textId="77777777" w:rsidTr="008F4BF9">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751AFA86" w14:textId="77777777" w:rsidR="00C46AD6" w:rsidRDefault="00C46AD6" w:rsidP="008F4BF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709ECF4" w14:textId="384E9305" w:rsidR="00C46AD6" w:rsidRDefault="00C46AD6" w:rsidP="008F4BF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Nº CPLI.</w:t>
            </w:r>
            <w:r w:rsidR="00D65EDE">
              <w:t xml:space="preserve"> </w:t>
            </w:r>
            <w:r w:rsidR="00D65EDE" w:rsidRPr="00D65EDE">
              <w:rPr>
                <w:rFonts w:ascii="Times New Roman" w:hAnsi="Times New Roman"/>
                <w:b/>
                <w:bCs/>
                <w:sz w:val="34"/>
                <w:szCs w:val="34"/>
              </w:rPr>
              <w:t>1120200050</w:t>
            </w:r>
          </w:p>
        </w:tc>
      </w:tr>
      <w:tr w:rsidR="00C46AD6" w14:paraId="1172E019" w14:textId="77777777" w:rsidTr="008F4BF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CF52F76" w14:textId="77777777" w:rsidR="00C46AD6" w:rsidRDefault="00C46AD6" w:rsidP="008F4BF9">
            <w:pPr>
              <w:rPr>
                <w:rFonts w:cs="Arial"/>
                <w:sz w:val="18"/>
                <w:szCs w:val="18"/>
              </w:rPr>
            </w:pPr>
            <w:r>
              <w:rPr>
                <w:rFonts w:cs="Arial"/>
                <w:sz w:val="18"/>
                <w:szCs w:val="18"/>
              </w:rPr>
              <w:t>Endereço:</w:t>
            </w:r>
            <w:r>
              <w:rPr>
                <w:sz w:val="18"/>
                <w:szCs w:val="18"/>
              </w:rPr>
              <w:t xml:space="preserve"> Rua Carangola, 606, térreo, bairro Santo Antônio, Belo Horizonte/MG.</w:t>
            </w:r>
          </w:p>
          <w:p w14:paraId="452AAE70" w14:textId="77777777" w:rsidR="00C46AD6" w:rsidRDefault="00C46AD6" w:rsidP="008F4BF9">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4" w:history="1">
              <w:r>
                <w:rPr>
                  <w:rStyle w:val="Hyperlink"/>
                  <w:sz w:val="18"/>
                  <w:szCs w:val="18"/>
                </w:rPr>
                <w:t>cpli@copasa.com.br</w:t>
              </w:r>
            </w:hyperlink>
            <w:r>
              <w:rPr>
                <w:sz w:val="18"/>
                <w:szCs w:val="18"/>
              </w:rPr>
              <w:t xml:space="preserve">. </w:t>
            </w:r>
          </w:p>
        </w:tc>
      </w:tr>
      <w:tr w:rsidR="00C46AD6" w14:paraId="57E90D2D" w14:textId="77777777" w:rsidTr="008F4BF9">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F0BD7A6" w14:textId="3F893040" w:rsidR="00C46AD6" w:rsidRDefault="00C46AD6" w:rsidP="008F4BF9">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D65EDE" w:rsidRPr="00D65EDE">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DE AMPLIAÇÃO E MELHORIAS, NA ESTAÇÃO DE TRATAMENTO DE ESGOTO – ETE, DO SISTEMA DE ESGOTAMENTO SANITÁRIO DA CIDADE DE JEQUITINHONHA / MG</w:t>
            </w:r>
            <w:r w:rsidR="00D65EDE">
              <w:rPr>
                <w:rFonts w:cs="Arial"/>
                <w:bCs/>
                <w:color w:val="000000"/>
                <w:sz w:val="18"/>
                <w:szCs w:val="17"/>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45D00D5" w14:textId="77777777" w:rsidR="00C46AD6" w:rsidRDefault="00C46AD6" w:rsidP="008F4BF9">
            <w:pPr>
              <w:rPr>
                <w:bCs/>
                <w:sz w:val="18"/>
                <w:szCs w:val="17"/>
              </w:rPr>
            </w:pPr>
            <w:r>
              <w:rPr>
                <w:bCs/>
                <w:sz w:val="18"/>
                <w:szCs w:val="17"/>
              </w:rPr>
              <w:t xml:space="preserve">DATAS: </w:t>
            </w:r>
          </w:p>
          <w:p w14:paraId="7EF592DD" w14:textId="5252F8EB" w:rsidR="00C46AD6" w:rsidRDefault="00C46AD6" w:rsidP="008F4BF9">
            <w:pPr>
              <w:numPr>
                <w:ilvl w:val="0"/>
                <w:numId w:val="36"/>
              </w:numPr>
              <w:tabs>
                <w:tab w:val="num" w:pos="290"/>
                <w:tab w:val="num" w:pos="644"/>
              </w:tabs>
              <w:ind w:hanging="612"/>
              <w:rPr>
                <w:sz w:val="18"/>
                <w:szCs w:val="17"/>
              </w:rPr>
            </w:pPr>
            <w:r>
              <w:rPr>
                <w:sz w:val="18"/>
                <w:szCs w:val="17"/>
              </w:rPr>
              <w:t xml:space="preserve">Entrega: </w:t>
            </w:r>
            <w:r w:rsidR="00D65EDE">
              <w:rPr>
                <w:sz w:val="18"/>
                <w:szCs w:val="17"/>
              </w:rPr>
              <w:t>07/08</w:t>
            </w:r>
            <w:r>
              <w:rPr>
                <w:sz w:val="18"/>
                <w:szCs w:val="17"/>
              </w:rPr>
              <w:t>/2020, até às 08:30.</w:t>
            </w:r>
          </w:p>
          <w:p w14:paraId="2E101DED" w14:textId="0BF45B48" w:rsidR="00C46AD6" w:rsidRDefault="00C46AD6" w:rsidP="008F4BF9">
            <w:pPr>
              <w:numPr>
                <w:ilvl w:val="0"/>
                <w:numId w:val="36"/>
              </w:numPr>
              <w:tabs>
                <w:tab w:val="num" w:pos="290"/>
                <w:tab w:val="num" w:pos="644"/>
              </w:tabs>
              <w:ind w:hanging="612"/>
              <w:rPr>
                <w:sz w:val="18"/>
                <w:szCs w:val="17"/>
              </w:rPr>
            </w:pPr>
            <w:r>
              <w:rPr>
                <w:sz w:val="18"/>
                <w:szCs w:val="17"/>
              </w:rPr>
              <w:t xml:space="preserve">Abertura: </w:t>
            </w:r>
            <w:r w:rsidR="00D65EDE">
              <w:rPr>
                <w:sz w:val="18"/>
                <w:szCs w:val="17"/>
              </w:rPr>
              <w:t>07/08</w:t>
            </w:r>
            <w:r>
              <w:rPr>
                <w:sz w:val="18"/>
                <w:szCs w:val="17"/>
              </w:rPr>
              <w:t>/2020, às 08:30.</w:t>
            </w:r>
          </w:p>
          <w:p w14:paraId="3B58C778" w14:textId="54130815" w:rsidR="00C46AD6" w:rsidRDefault="00C46AD6" w:rsidP="00D65EDE">
            <w:pPr>
              <w:numPr>
                <w:ilvl w:val="0"/>
                <w:numId w:val="36"/>
              </w:numPr>
              <w:tabs>
                <w:tab w:val="num" w:pos="290"/>
                <w:tab w:val="num" w:pos="644"/>
              </w:tabs>
              <w:ind w:hanging="612"/>
              <w:rPr>
                <w:sz w:val="18"/>
                <w:szCs w:val="17"/>
              </w:rPr>
            </w:pPr>
            <w:r>
              <w:rPr>
                <w:sz w:val="18"/>
                <w:szCs w:val="17"/>
              </w:rPr>
              <w:t xml:space="preserve">Prazo de execução: </w:t>
            </w:r>
            <w:r w:rsidR="00D65EDE">
              <w:rPr>
                <w:sz w:val="18"/>
                <w:szCs w:val="17"/>
              </w:rPr>
              <w:t>08</w:t>
            </w:r>
            <w:r>
              <w:rPr>
                <w:sz w:val="18"/>
                <w:szCs w:val="17"/>
              </w:rPr>
              <w:t xml:space="preserve"> meses. </w:t>
            </w:r>
          </w:p>
        </w:tc>
      </w:tr>
    </w:tbl>
    <w:p w14:paraId="22AB553C" w14:textId="77777777" w:rsidR="00C46AD6" w:rsidRDefault="00C46AD6" w:rsidP="00C46AD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C46AD6" w14:paraId="4EF211A8" w14:textId="77777777" w:rsidTr="008F4BF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1F1A921" w14:textId="77777777" w:rsidR="00C46AD6" w:rsidRDefault="00C46AD6" w:rsidP="008F4BF9">
            <w:pPr>
              <w:tabs>
                <w:tab w:val="left" w:pos="4393"/>
                <w:tab w:val="center" w:pos="5386"/>
              </w:tabs>
              <w:jc w:val="center"/>
              <w:outlineLvl w:val="1"/>
              <w:rPr>
                <w:rFonts w:cs="Arial"/>
                <w:sz w:val="18"/>
                <w:szCs w:val="18"/>
              </w:rPr>
            </w:pPr>
            <w:r>
              <w:rPr>
                <w:rFonts w:cs="Arial"/>
                <w:sz w:val="18"/>
                <w:szCs w:val="18"/>
              </w:rPr>
              <w:t>VALORES</w:t>
            </w:r>
          </w:p>
        </w:tc>
      </w:tr>
      <w:tr w:rsidR="00C46AD6" w14:paraId="2D5A2031" w14:textId="77777777" w:rsidTr="008F4BF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79C3C7D" w14:textId="77777777" w:rsidR="00C46AD6" w:rsidRDefault="00C46AD6" w:rsidP="008F4BF9">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FC954CF" w14:textId="77777777" w:rsidR="00C46AD6" w:rsidRDefault="00C46AD6" w:rsidP="008F4BF9">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9C77B63" w14:textId="77777777" w:rsidR="00C46AD6" w:rsidRDefault="00C46AD6" w:rsidP="008F4BF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4D57E47" w14:textId="77777777" w:rsidR="00C46AD6" w:rsidRDefault="00C46AD6" w:rsidP="008F4BF9">
            <w:pPr>
              <w:jc w:val="center"/>
              <w:outlineLvl w:val="1"/>
              <w:rPr>
                <w:rFonts w:cs="Arial"/>
                <w:sz w:val="18"/>
                <w:szCs w:val="18"/>
              </w:rPr>
            </w:pPr>
            <w:r>
              <w:rPr>
                <w:rFonts w:cs="Arial"/>
                <w:bCs/>
                <w:sz w:val="18"/>
                <w:szCs w:val="18"/>
              </w:rPr>
              <w:t>Valor do Edital</w:t>
            </w:r>
          </w:p>
        </w:tc>
      </w:tr>
      <w:tr w:rsidR="00C46AD6" w14:paraId="78C4CB2D" w14:textId="77777777" w:rsidTr="008F4BF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591CCB1" w14:textId="7C611560" w:rsidR="00C46AD6" w:rsidRDefault="00D65EDE" w:rsidP="008F4BF9">
            <w:pPr>
              <w:autoSpaceDE w:val="0"/>
              <w:autoSpaceDN w:val="0"/>
              <w:adjustRightInd w:val="0"/>
              <w:jc w:val="center"/>
              <w:rPr>
                <w:rFonts w:cs="Arial"/>
                <w:bCs/>
                <w:color w:val="000000"/>
                <w:sz w:val="18"/>
                <w:szCs w:val="18"/>
              </w:rPr>
            </w:pPr>
            <w:r w:rsidRPr="00D65EDE">
              <w:rPr>
                <w:rFonts w:cs="Arial"/>
                <w:bCs/>
                <w:color w:val="000000"/>
                <w:sz w:val="18"/>
                <w:szCs w:val="18"/>
              </w:rPr>
              <w:t>R$ 1.265.464,02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5669AC8" w14:textId="77777777" w:rsidR="00C46AD6" w:rsidRDefault="00C46AD6" w:rsidP="008F4BF9">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C4CEDDA" w14:textId="77777777" w:rsidR="00C46AD6" w:rsidRDefault="00C46AD6" w:rsidP="008F4BF9">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E4DC67F" w14:textId="77777777" w:rsidR="00C46AD6" w:rsidRDefault="00C46AD6" w:rsidP="008F4BF9">
            <w:pPr>
              <w:keepNext/>
              <w:jc w:val="center"/>
              <w:outlineLvl w:val="0"/>
              <w:rPr>
                <w:rFonts w:cs="Arial"/>
                <w:bCs/>
                <w:color w:val="000000"/>
                <w:sz w:val="18"/>
                <w:szCs w:val="18"/>
              </w:rPr>
            </w:pPr>
            <w:r>
              <w:rPr>
                <w:rFonts w:cs="Arial"/>
                <w:bCs/>
                <w:color w:val="000000"/>
                <w:sz w:val="18"/>
                <w:szCs w:val="18"/>
              </w:rPr>
              <w:t>R$ -</w:t>
            </w:r>
          </w:p>
        </w:tc>
      </w:tr>
      <w:tr w:rsidR="00C46AD6" w14:paraId="44804E3F" w14:textId="77777777" w:rsidTr="008F4BF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0B383C5" w14:textId="77777777" w:rsidR="00C46AD6" w:rsidRDefault="00C46AD6" w:rsidP="008F4BF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1D2F14F" w14:textId="603FDDCE" w:rsidR="00C46AD6" w:rsidRDefault="00D65EDE" w:rsidP="008F4BF9">
            <w:pPr>
              <w:autoSpaceDE w:val="0"/>
              <w:autoSpaceDN w:val="0"/>
              <w:adjustRightInd w:val="0"/>
              <w:jc w:val="both"/>
              <w:rPr>
                <w:rFonts w:cs="Arial"/>
                <w:color w:val="000000"/>
                <w:sz w:val="18"/>
                <w:szCs w:val="18"/>
              </w:rPr>
            </w:pPr>
            <w:r w:rsidRPr="00D65EDE">
              <w:rPr>
                <w:rFonts w:cs="Arial"/>
                <w:color w:val="000000"/>
                <w:sz w:val="18"/>
                <w:szCs w:val="18"/>
              </w:rPr>
              <w:t> Construção e/ou implantação e/ou ampliação e/ou melhorias e/ou reforma de estação de tratamento de esgoto ou de água, em estrutura de concreto armado e com capacidade igual ou superior a 12 (doze) l/s.</w:t>
            </w:r>
          </w:p>
        </w:tc>
      </w:tr>
      <w:tr w:rsidR="00C46AD6" w14:paraId="4986F04B" w14:textId="77777777" w:rsidTr="008F4BF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946AC1E" w14:textId="77777777" w:rsidR="00C46AD6" w:rsidRDefault="00C46AD6" w:rsidP="008F4BF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745BD95" w14:textId="2EEA16AF" w:rsidR="00C46AD6" w:rsidRDefault="00D65EDE" w:rsidP="008F4BF9">
            <w:pPr>
              <w:autoSpaceDE w:val="0"/>
              <w:autoSpaceDN w:val="0"/>
              <w:adjustRightInd w:val="0"/>
              <w:jc w:val="both"/>
              <w:rPr>
                <w:rFonts w:cs="ArialNarrow"/>
                <w:sz w:val="18"/>
                <w:szCs w:val="18"/>
              </w:rPr>
            </w:pPr>
            <w:r w:rsidRPr="00D65EDE">
              <w:rPr>
                <w:rFonts w:cs="ArialNarrow"/>
                <w:sz w:val="18"/>
                <w:szCs w:val="18"/>
              </w:rPr>
              <w:t> Construção e/ou implantação e/ou ampliação e/ou melhorias e/ou reforma de estação de tratamento de esgoto ou de água, em estrutura de concreto armado e com capacidade igual ou superior a 12 (doze) l/s.</w:t>
            </w:r>
          </w:p>
        </w:tc>
      </w:tr>
      <w:tr w:rsidR="00C46AD6" w14:paraId="716B1C81" w14:textId="77777777" w:rsidTr="008F4BF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8BD4E21" w14:textId="77777777" w:rsidR="00C46AD6" w:rsidRDefault="00C46AD6" w:rsidP="008F4BF9">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C46AD6" w14:paraId="4690422A" w14:textId="77777777" w:rsidTr="008F4BF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5317CDF" w14:textId="24784F3B" w:rsidR="00C46AD6" w:rsidRDefault="00C46AD6" w:rsidP="00D65EDE">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D65EDE">
              <w:rPr>
                <w:rFonts w:cs="ArialNarrow"/>
                <w:sz w:val="18"/>
                <w:szCs w:val="18"/>
              </w:rPr>
              <w:t xml:space="preserve">Visita: </w:t>
            </w:r>
            <w:r w:rsidR="00D65EDE" w:rsidRPr="00D65EDE">
              <w:rPr>
                <w:rFonts w:cs="ArialNarrow"/>
                <w:sz w:val="18"/>
                <w:szCs w:val="18"/>
              </w:rPr>
              <w:t>Sr. Miguel Silva Bravim, ou outro empregado da COPASA MG, do dia 15 de julho de 2020 ao dia 06 de Agosto de 2020. O agendamento da visita poderá ser feito pelo e-mail: miguel.despro@parceiro.copasa.com.br ou pelo telefone (33) 3741.2012. A visita será realizada Escritório local da COPASA, Praça Clarimundo Chapadeiro nr.15 – Centro cidade de Jequitinhonha / MG.</w:t>
            </w:r>
            <w:r>
              <w:rPr>
                <w:rFonts w:cs="ArialNarrow"/>
                <w:sz w:val="18"/>
                <w:szCs w:val="18"/>
              </w:rPr>
              <w:t xml:space="preserve"> </w:t>
            </w:r>
            <w:hyperlink r:id="rId15" w:anchor="/pesquisaDetalhes/2648E00C00261EDAB1D23BB770D317B6"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51C30EF" w14:textId="77777777" w:rsidR="00C46AD6" w:rsidRDefault="00C46AD6" w:rsidP="002A4270"/>
    <w:p w14:paraId="458E09CE" w14:textId="77777777" w:rsidR="00C46AD6" w:rsidRDefault="00C46AD6" w:rsidP="002A4270"/>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726EE9" w14:paraId="424D0BE2" w14:textId="77777777" w:rsidTr="00310DEC">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73E821AE" w14:textId="77777777" w:rsidR="00726EE9" w:rsidRDefault="00726EE9" w:rsidP="008F4BF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B60F969" w14:textId="6B3A2E73" w:rsidR="00726EE9" w:rsidRDefault="00726EE9" w:rsidP="008F4BF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Nº CPLI.</w:t>
            </w:r>
            <w:r>
              <w:t xml:space="preserve"> </w:t>
            </w:r>
            <w:r w:rsidRPr="00726EE9">
              <w:rPr>
                <w:rFonts w:ascii="Times New Roman" w:hAnsi="Times New Roman"/>
                <w:b/>
                <w:bCs/>
                <w:sz w:val="34"/>
                <w:szCs w:val="34"/>
              </w:rPr>
              <w:t>1120200051</w:t>
            </w:r>
          </w:p>
        </w:tc>
      </w:tr>
      <w:tr w:rsidR="00726EE9" w14:paraId="578B14F4" w14:textId="77777777" w:rsidTr="008F4BF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0CDB5AB" w14:textId="77777777" w:rsidR="00726EE9" w:rsidRDefault="00726EE9" w:rsidP="008F4BF9">
            <w:pPr>
              <w:rPr>
                <w:rFonts w:cs="Arial"/>
                <w:sz w:val="18"/>
                <w:szCs w:val="18"/>
              </w:rPr>
            </w:pPr>
            <w:r>
              <w:rPr>
                <w:rFonts w:cs="Arial"/>
                <w:sz w:val="18"/>
                <w:szCs w:val="18"/>
              </w:rPr>
              <w:t>Endereço:</w:t>
            </w:r>
            <w:r>
              <w:rPr>
                <w:sz w:val="18"/>
                <w:szCs w:val="18"/>
              </w:rPr>
              <w:t xml:space="preserve"> Rua Carangola, 606, térreo, bairro Santo Antônio, Belo Horizonte/MG.</w:t>
            </w:r>
          </w:p>
          <w:p w14:paraId="0EBF2F6D" w14:textId="77777777" w:rsidR="00726EE9" w:rsidRDefault="00726EE9" w:rsidP="008F4BF9">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6" w:history="1">
              <w:r>
                <w:rPr>
                  <w:rStyle w:val="Hyperlink"/>
                  <w:sz w:val="18"/>
                  <w:szCs w:val="18"/>
                </w:rPr>
                <w:t>cpli@copasa.com.br</w:t>
              </w:r>
            </w:hyperlink>
            <w:r>
              <w:rPr>
                <w:sz w:val="18"/>
                <w:szCs w:val="18"/>
              </w:rPr>
              <w:t xml:space="preserve">. </w:t>
            </w:r>
          </w:p>
        </w:tc>
      </w:tr>
      <w:tr w:rsidR="00726EE9" w14:paraId="4C63E781" w14:textId="77777777" w:rsidTr="00310DEC">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0DAFC2DD" w14:textId="774DABE3" w:rsidR="00726EE9" w:rsidRDefault="00726EE9" w:rsidP="008F4BF9">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726EE9">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COMPLEMENTAÇÃO E IMPLANTAÇÃO/MELHORIA DO SISTEMA DE ABASTECIMENTO DE ÁGUA (ETA) DA CIDADE DE ABAETÉ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AD3532E" w14:textId="77777777" w:rsidR="00726EE9" w:rsidRDefault="00726EE9" w:rsidP="008F4BF9">
            <w:pPr>
              <w:rPr>
                <w:bCs/>
                <w:sz w:val="18"/>
                <w:szCs w:val="17"/>
              </w:rPr>
            </w:pPr>
            <w:r>
              <w:rPr>
                <w:bCs/>
                <w:sz w:val="18"/>
                <w:szCs w:val="17"/>
              </w:rPr>
              <w:t xml:space="preserve">DATAS: </w:t>
            </w:r>
          </w:p>
          <w:p w14:paraId="082ADCB6" w14:textId="75F063AD" w:rsidR="00726EE9" w:rsidRDefault="00726EE9" w:rsidP="008F4BF9">
            <w:pPr>
              <w:numPr>
                <w:ilvl w:val="0"/>
                <w:numId w:val="36"/>
              </w:numPr>
              <w:tabs>
                <w:tab w:val="num" w:pos="290"/>
                <w:tab w:val="num" w:pos="644"/>
              </w:tabs>
              <w:ind w:hanging="612"/>
              <w:rPr>
                <w:sz w:val="18"/>
                <w:szCs w:val="17"/>
              </w:rPr>
            </w:pPr>
            <w:r>
              <w:rPr>
                <w:sz w:val="18"/>
                <w:szCs w:val="17"/>
              </w:rPr>
              <w:t>Entrega: 07/08/2020, até às14:30.</w:t>
            </w:r>
          </w:p>
          <w:p w14:paraId="6F61F327" w14:textId="2DE547AD" w:rsidR="00726EE9" w:rsidRDefault="00726EE9" w:rsidP="008F4BF9">
            <w:pPr>
              <w:numPr>
                <w:ilvl w:val="0"/>
                <w:numId w:val="36"/>
              </w:numPr>
              <w:tabs>
                <w:tab w:val="num" w:pos="290"/>
                <w:tab w:val="num" w:pos="644"/>
              </w:tabs>
              <w:ind w:hanging="612"/>
              <w:rPr>
                <w:sz w:val="18"/>
                <w:szCs w:val="17"/>
              </w:rPr>
            </w:pPr>
            <w:r>
              <w:rPr>
                <w:sz w:val="18"/>
                <w:szCs w:val="17"/>
              </w:rPr>
              <w:t>Abertura: 07/08/2020, às 14:30.</w:t>
            </w:r>
          </w:p>
          <w:p w14:paraId="1BBA127C" w14:textId="53CC79AE" w:rsidR="00726EE9" w:rsidRDefault="00726EE9" w:rsidP="008F4BF9">
            <w:pPr>
              <w:numPr>
                <w:ilvl w:val="0"/>
                <w:numId w:val="36"/>
              </w:numPr>
              <w:tabs>
                <w:tab w:val="num" w:pos="290"/>
                <w:tab w:val="num" w:pos="644"/>
              </w:tabs>
              <w:ind w:hanging="612"/>
              <w:rPr>
                <w:sz w:val="18"/>
                <w:szCs w:val="17"/>
              </w:rPr>
            </w:pPr>
            <w:r>
              <w:rPr>
                <w:sz w:val="18"/>
                <w:szCs w:val="17"/>
              </w:rPr>
              <w:t xml:space="preserve">Prazo de execução: 02 meses. </w:t>
            </w:r>
          </w:p>
        </w:tc>
      </w:tr>
    </w:tbl>
    <w:p w14:paraId="2FB50C24" w14:textId="77777777" w:rsidR="00726EE9" w:rsidRDefault="00726EE9" w:rsidP="00726EE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726EE9" w14:paraId="3882C0FE" w14:textId="77777777" w:rsidTr="008F4BF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F9F9778" w14:textId="77777777" w:rsidR="00726EE9" w:rsidRDefault="00726EE9" w:rsidP="008F4BF9">
            <w:pPr>
              <w:tabs>
                <w:tab w:val="left" w:pos="4393"/>
                <w:tab w:val="center" w:pos="5386"/>
              </w:tabs>
              <w:jc w:val="center"/>
              <w:outlineLvl w:val="1"/>
              <w:rPr>
                <w:rFonts w:cs="Arial"/>
                <w:sz w:val="18"/>
                <w:szCs w:val="18"/>
              </w:rPr>
            </w:pPr>
            <w:r>
              <w:rPr>
                <w:rFonts w:cs="Arial"/>
                <w:sz w:val="18"/>
                <w:szCs w:val="18"/>
              </w:rPr>
              <w:t>VALORES</w:t>
            </w:r>
          </w:p>
        </w:tc>
      </w:tr>
      <w:tr w:rsidR="00726EE9" w14:paraId="42A49218" w14:textId="77777777" w:rsidTr="008F4BF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B32A76B" w14:textId="77777777" w:rsidR="00726EE9" w:rsidRDefault="00726EE9" w:rsidP="008F4BF9">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14D70DD" w14:textId="77777777" w:rsidR="00726EE9" w:rsidRDefault="00726EE9" w:rsidP="008F4BF9">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2EFA295" w14:textId="77777777" w:rsidR="00726EE9" w:rsidRDefault="00726EE9" w:rsidP="008F4BF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E3CEEDE" w14:textId="77777777" w:rsidR="00726EE9" w:rsidRDefault="00726EE9" w:rsidP="008F4BF9">
            <w:pPr>
              <w:jc w:val="center"/>
              <w:outlineLvl w:val="1"/>
              <w:rPr>
                <w:rFonts w:cs="Arial"/>
                <w:sz w:val="18"/>
                <w:szCs w:val="18"/>
              </w:rPr>
            </w:pPr>
            <w:r>
              <w:rPr>
                <w:rFonts w:cs="Arial"/>
                <w:bCs/>
                <w:sz w:val="18"/>
                <w:szCs w:val="18"/>
              </w:rPr>
              <w:t>Valor do Edital</w:t>
            </w:r>
          </w:p>
        </w:tc>
      </w:tr>
      <w:tr w:rsidR="00726EE9" w14:paraId="7CD52200" w14:textId="77777777" w:rsidTr="008F4BF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E856C39" w14:textId="736CF03B" w:rsidR="00726EE9" w:rsidRDefault="00726EE9" w:rsidP="008F4BF9">
            <w:pPr>
              <w:autoSpaceDE w:val="0"/>
              <w:autoSpaceDN w:val="0"/>
              <w:adjustRightInd w:val="0"/>
              <w:jc w:val="center"/>
              <w:rPr>
                <w:rFonts w:cs="Arial"/>
                <w:bCs/>
                <w:color w:val="000000"/>
                <w:sz w:val="18"/>
                <w:szCs w:val="18"/>
              </w:rPr>
            </w:pPr>
            <w:r w:rsidRPr="00D65EDE">
              <w:rPr>
                <w:rFonts w:cs="Arial"/>
                <w:bCs/>
                <w:color w:val="000000"/>
                <w:sz w:val="18"/>
                <w:szCs w:val="18"/>
              </w:rPr>
              <w:t>R</w:t>
            </w:r>
            <w:r w:rsidRPr="00726EE9">
              <w:rPr>
                <w:rFonts w:cs="Arial"/>
                <w:bCs/>
                <w:color w:val="000000"/>
                <w:sz w:val="18"/>
                <w:szCs w:val="18"/>
              </w:rPr>
              <w:t>R$ 187.399,75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F95A7D1" w14:textId="77777777" w:rsidR="00726EE9" w:rsidRDefault="00726EE9" w:rsidP="008F4BF9">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B53BFFC" w14:textId="77777777" w:rsidR="00726EE9" w:rsidRDefault="00726EE9" w:rsidP="008F4BF9">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6F91630" w14:textId="77777777" w:rsidR="00726EE9" w:rsidRDefault="00726EE9" w:rsidP="008F4BF9">
            <w:pPr>
              <w:keepNext/>
              <w:jc w:val="center"/>
              <w:outlineLvl w:val="0"/>
              <w:rPr>
                <w:rFonts w:cs="Arial"/>
                <w:bCs/>
                <w:color w:val="000000"/>
                <w:sz w:val="18"/>
                <w:szCs w:val="18"/>
              </w:rPr>
            </w:pPr>
            <w:r>
              <w:rPr>
                <w:rFonts w:cs="Arial"/>
                <w:bCs/>
                <w:color w:val="000000"/>
                <w:sz w:val="18"/>
                <w:szCs w:val="18"/>
              </w:rPr>
              <w:t>R$ -</w:t>
            </w:r>
          </w:p>
        </w:tc>
      </w:tr>
      <w:tr w:rsidR="00726EE9" w14:paraId="6F7A44E6" w14:textId="77777777" w:rsidTr="008F4BF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7864FCA" w14:textId="77777777" w:rsidR="00726EE9" w:rsidRDefault="00726EE9" w:rsidP="008F4BF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6AFC08B" w14:textId="4413073F" w:rsidR="00726EE9" w:rsidRDefault="00726EE9" w:rsidP="008F4BF9">
            <w:pPr>
              <w:autoSpaceDE w:val="0"/>
              <w:autoSpaceDN w:val="0"/>
              <w:adjustRightInd w:val="0"/>
              <w:jc w:val="both"/>
              <w:rPr>
                <w:rFonts w:cs="Arial"/>
                <w:color w:val="000000"/>
                <w:sz w:val="18"/>
                <w:szCs w:val="18"/>
              </w:rPr>
            </w:pPr>
            <w:r w:rsidRPr="00726EE9">
              <w:rPr>
                <w:rFonts w:cs="Arial"/>
                <w:color w:val="000000"/>
                <w:sz w:val="18"/>
                <w:szCs w:val="18"/>
              </w:rPr>
              <w:t> Montagem e instalação de poço tubular profundo</w:t>
            </w:r>
            <w:r>
              <w:rPr>
                <w:rFonts w:cs="Arial"/>
                <w:color w:val="000000"/>
                <w:sz w:val="18"/>
                <w:szCs w:val="18"/>
              </w:rPr>
              <w:t>.</w:t>
            </w:r>
          </w:p>
        </w:tc>
      </w:tr>
      <w:tr w:rsidR="00726EE9" w14:paraId="02D03306" w14:textId="77777777" w:rsidTr="008F4BF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0B2126E" w14:textId="77777777" w:rsidR="00726EE9" w:rsidRDefault="00726EE9" w:rsidP="008F4BF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A79EEF0" w14:textId="74CEFED4" w:rsidR="00726EE9" w:rsidRDefault="00726EE9" w:rsidP="008F4BF9">
            <w:pPr>
              <w:autoSpaceDE w:val="0"/>
              <w:autoSpaceDN w:val="0"/>
              <w:adjustRightInd w:val="0"/>
              <w:jc w:val="both"/>
              <w:rPr>
                <w:rFonts w:cs="ArialNarrow"/>
                <w:sz w:val="18"/>
                <w:szCs w:val="18"/>
              </w:rPr>
            </w:pPr>
            <w:r w:rsidRPr="00726EE9">
              <w:rPr>
                <w:rFonts w:cs="ArialNarrow"/>
                <w:sz w:val="18"/>
                <w:szCs w:val="18"/>
              </w:rPr>
              <w:t> Montagem e instalação de poço tubular profundo</w:t>
            </w:r>
            <w:r>
              <w:rPr>
                <w:rFonts w:cs="ArialNarrow"/>
                <w:sz w:val="18"/>
                <w:szCs w:val="18"/>
              </w:rPr>
              <w:t>.</w:t>
            </w:r>
          </w:p>
        </w:tc>
      </w:tr>
      <w:tr w:rsidR="00726EE9" w14:paraId="6D950B90" w14:textId="77777777" w:rsidTr="008F4BF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8422BC0" w14:textId="77777777" w:rsidR="00726EE9" w:rsidRDefault="00726EE9" w:rsidP="008F4BF9">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726EE9" w14:paraId="5F039953" w14:textId="77777777" w:rsidTr="008F4BF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9E98798" w14:textId="2E0AC5AB" w:rsidR="00726EE9" w:rsidRDefault="00726EE9" w:rsidP="00726EE9">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Pr="00D65EDE">
              <w:rPr>
                <w:rFonts w:cs="ArialNarrow"/>
                <w:sz w:val="18"/>
                <w:szCs w:val="18"/>
              </w:rPr>
              <w:t>Visita</w:t>
            </w:r>
            <w:r>
              <w:t xml:space="preserve">: </w:t>
            </w:r>
            <w:r w:rsidRPr="00726EE9">
              <w:rPr>
                <w:rFonts w:cs="ArialNarrow"/>
                <w:sz w:val="18"/>
                <w:szCs w:val="18"/>
              </w:rPr>
              <w:t>Sr. Alberto Cordeiro de Vasconcelos ou outro empregado da COPASA MG, do dia 15 de julho de 2020 ao dia 06 de Agosto de 2020. O agendamento da visita poderá ser feito pelo e-mail: alberto.vasconcelos@copasa.com.br; usec@cop</w:t>
            </w:r>
            <w:r>
              <w:rPr>
                <w:rFonts w:cs="ArialNarrow"/>
                <w:sz w:val="18"/>
                <w:szCs w:val="18"/>
              </w:rPr>
              <w:t xml:space="preserve">asa.com.br; ou pelo telefone (37) 3541-7374 ou </w:t>
            </w:r>
            <w:r w:rsidRPr="00726EE9">
              <w:rPr>
                <w:rFonts w:cs="ArialNarrow"/>
                <w:sz w:val="18"/>
                <w:szCs w:val="18"/>
              </w:rPr>
              <w:t xml:space="preserve">(37) 99949-1999. A visita será realizada </w:t>
            </w:r>
            <w:r>
              <w:rPr>
                <w:rFonts w:cs="ArialNarrow"/>
                <w:sz w:val="18"/>
                <w:szCs w:val="18"/>
              </w:rPr>
              <w:t>na Rua Doutor Antônio Amador, nº</w:t>
            </w:r>
            <w:r w:rsidRPr="00726EE9">
              <w:rPr>
                <w:rFonts w:cs="ArialNarrow"/>
                <w:sz w:val="18"/>
                <w:szCs w:val="18"/>
              </w:rPr>
              <w:t>: 466, Bairro Centro, Cidade de Abaeté / MG.</w:t>
            </w:r>
            <w:r>
              <w:rPr>
                <w:rFonts w:cs="ArialNarrow"/>
                <w:sz w:val="18"/>
                <w:szCs w:val="18"/>
              </w:rPr>
              <w:t xml:space="preserve"> </w:t>
            </w:r>
            <w:hyperlink r:id="rId17" w:anchor="/pesquisaDetalhes/2648E00C00261EDAB1D274B51A8F1810"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148E0E2" w14:textId="77777777" w:rsidR="00726EE9" w:rsidRDefault="00726EE9" w:rsidP="002A4270">
      <w:pPr>
        <w:rPr>
          <w:rFonts w:cs="Arial"/>
          <w:bCs/>
          <w:sz w:val="18"/>
          <w:szCs w:val="15"/>
        </w:rPr>
      </w:pPr>
    </w:p>
    <w:p w14:paraId="728E128C" w14:textId="77777777" w:rsidR="00CA4961" w:rsidRDefault="00CA4961" w:rsidP="002A4270">
      <w:pPr>
        <w:rPr>
          <w:rFonts w:cs="Arial"/>
          <w:bCs/>
          <w:sz w:val="18"/>
          <w:szCs w:val="15"/>
        </w:rPr>
      </w:pPr>
    </w:p>
    <w:p w14:paraId="4F6A6A76" w14:textId="77777777" w:rsidR="00CA4961" w:rsidRDefault="00CA4961"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2A4270" w:rsidRPr="28CF5659" w14:paraId="1F93490D" w14:textId="77777777" w:rsidTr="00310DEC">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02EC267D" w14:textId="77777777" w:rsidR="002A4270" w:rsidRPr="28CF5659" w:rsidRDefault="002A4270" w:rsidP="000E5A93">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5948" w:type="dxa"/>
            <w:tcBorders>
              <w:top w:val="single" w:sz="4" w:space="0" w:color="auto"/>
              <w:left w:val="single" w:sz="4" w:space="0" w:color="auto"/>
              <w:bottom w:val="single" w:sz="4" w:space="0" w:color="auto"/>
              <w:right w:val="single" w:sz="4" w:space="0" w:color="auto"/>
            </w:tcBorders>
            <w:vAlign w:val="center"/>
            <w:hideMark/>
          </w:tcPr>
          <w:p w14:paraId="388D4B6C" w14:textId="5F8F9C3D" w:rsidR="002A4270" w:rsidRPr="00FB30AE" w:rsidRDefault="002A4270" w:rsidP="0006223D">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00310DEC" w:rsidRPr="00310DEC">
              <w:rPr>
                <w:rFonts w:ascii="Times New Roman" w:hAnsi="Times New Roman"/>
                <w:b/>
                <w:bCs/>
                <w:sz w:val="34"/>
                <w:szCs w:val="30"/>
              </w:rPr>
              <w:t>PREGÃO ELETRÔNICO Nº 257/2020</w:t>
            </w:r>
          </w:p>
        </w:tc>
      </w:tr>
      <w:tr w:rsidR="002A4270" w:rsidRPr="28CF5659" w14:paraId="1FE7B88E" w14:textId="77777777" w:rsidTr="000E5A9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06647E5" w14:textId="77777777" w:rsidR="002A4270" w:rsidRDefault="002A4270" w:rsidP="000E5A93">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1EE103AB" w14:textId="77777777" w:rsidR="002A4270" w:rsidRDefault="002A4270" w:rsidP="000E5A93">
            <w:pPr>
              <w:rPr>
                <w:sz w:val="18"/>
                <w:szCs w:val="18"/>
              </w:rPr>
            </w:pPr>
            <w:r>
              <w:rPr>
                <w:sz w:val="18"/>
                <w:szCs w:val="18"/>
              </w:rPr>
              <w:t>Telefo</w:t>
            </w:r>
            <w:r w:rsidRPr="00356BB7">
              <w:rPr>
                <w:sz w:val="18"/>
                <w:szCs w:val="18"/>
              </w:rPr>
              <w:t>ne nº (61) 9 96412290</w:t>
            </w:r>
            <w:r>
              <w:rPr>
                <w:sz w:val="18"/>
                <w:szCs w:val="18"/>
              </w:rPr>
              <w:t xml:space="preserve"> - </w:t>
            </w:r>
            <w:hyperlink r:id="rId18" w:history="1">
              <w:r w:rsidRPr="00356BB7">
                <w:rPr>
                  <w:rStyle w:val="Hyperlink"/>
                  <w:sz w:val="18"/>
                  <w:szCs w:val="18"/>
                </w:rPr>
                <w:t>http://www.dnit.gov.br</w:t>
              </w:r>
            </w:hyperlink>
            <w:r w:rsidRPr="00356BB7">
              <w:rPr>
                <w:sz w:val="18"/>
                <w:szCs w:val="18"/>
              </w:rPr>
              <w:t xml:space="preserve"> - E-mail: </w:t>
            </w:r>
            <w:hyperlink r:id="rId19" w:history="1">
              <w:r w:rsidRPr="00DE0E5B">
                <w:rPr>
                  <w:rStyle w:val="Hyperlink"/>
                  <w:sz w:val="18"/>
                  <w:szCs w:val="18"/>
                </w:rPr>
                <w:t>pregoeiro.sremg@dnit.gov.br</w:t>
              </w:r>
            </w:hyperlink>
            <w:r>
              <w:rPr>
                <w:sz w:val="18"/>
                <w:szCs w:val="18"/>
              </w:rPr>
              <w:t xml:space="preserve"> </w:t>
            </w:r>
          </w:p>
          <w:p w14:paraId="4823C920" w14:textId="2FBC1C92" w:rsidR="002A4270" w:rsidRPr="28CF5659" w:rsidRDefault="008F4BF9" w:rsidP="000E5A93">
            <w:pPr>
              <w:rPr>
                <w:sz w:val="18"/>
                <w:szCs w:val="18"/>
              </w:rPr>
            </w:pPr>
            <w:hyperlink r:id="rId20" w:history="1">
              <w:r w:rsidR="002A4270" w:rsidRPr="00AE447A">
                <w:rPr>
                  <w:rStyle w:val="Hyperlink"/>
                  <w:sz w:val="18"/>
                  <w:szCs w:val="18"/>
                </w:rPr>
                <w:t>Www.comprasnet.gov.br</w:t>
              </w:r>
            </w:hyperlink>
            <w:r w:rsidR="002A4270">
              <w:rPr>
                <w:sz w:val="18"/>
                <w:szCs w:val="18"/>
              </w:rPr>
              <w:t xml:space="preserve"> </w:t>
            </w:r>
          </w:p>
        </w:tc>
      </w:tr>
    </w:tbl>
    <w:p w14:paraId="179FD098" w14:textId="77777777" w:rsidR="002A4270" w:rsidRPr="28CF5659" w:rsidRDefault="002A4270" w:rsidP="002A4270">
      <w:pPr>
        <w:jc w:val="both"/>
        <w:rPr>
          <w:rFonts w:ascii="Arial" w:hAnsi="Arial"/>
          <w:sz w:val="2"/>
          <w:szCs w:val="2"/>
        </w:rPr>
      </w:pPr>
    </w:p>
    <w:p w14:paraId="691202C0" w14:textId="77777777" w:rsidR="002A4270" w:rsidRPr="28CF5659" w:rsidRDefault="002A4270" w:rsidP="002A4270">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826"/>
        <w:gridCol w:w="1847"/>
        <w:gridCol w:w="2117"/>
      </w:tblGrid>
      <w:tr w:rsidR="002A4270" w:rsidRPr="28A43464" w14:paraId="5A2789BB" w14:textId="77777777" w:rsidTr="00EC0DED">
        <w:trPr>
          <w:cantSplit/>
          <w:trHeight w:val="1039"/>
        </w:trPr>
        <w:tc>
          <w:tcPr>
            <w:tcW w:w="6729" w:type="dxa"/>
            <w:gridSpan w:val="3"/>
            <w:tcBorders>
              <w:top w:val="single" w:sz="4" w:space="0" w:color="auto"/>
              <w:left w:val="single" w:sz="4" w:space="0" w:color="auto"/>
              <w:bottom w:val="single" w:sz="4" w:space="0" w:color="auto"/>
              <w:right w:val="single" w:sz="4" w:space="0" w:color="auto"/>
            </w:tcBorders>
            <w:hideMark/>
          </w:tcPr>
          <w:p w14:paraId="73006E0B" w14:textId="37D835CB" w:rsidR="002A4270" w:rsidRPr="28A43464" w:rsidRDefault="002A4270" w:rsidP="00310DEC">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310DEC">
              <w:rPr>
                <w:rFonts w:cs="ArialNarrow"/>
                <w:bCs/>
                <w:color w:val="000000"/>
                <w:sz w:val="18"/>
                <w:szCs w:val="18"/>
              </w:rPr>
              <w:t xml:space="preserve">A </w:t>
            </w:r>
            <w:r w:rsidR="00310DEC" w:rsidRPr="00310DEC">
              <w:rPr>
                <w:rFonts w:cs="ArialNarrow"/>
                <w:bCs/>
                <w:color w:val="000000"/>
                <w:sz w:val="18"/>
                <w:szCs w:val="18"/>
              </w:rPr>
              <w:t>CONTRATAÇÃO DE EMPRESA PARA EXECUÇÃO DE SERVIÇOS DE MANUTENÇÃO (CONSERVAÇÃO/RECUPERAÇÃO) NA RODOVIA BR-116/MG COM VISTAS A EXECUÇÃO DE PLANO DE TRABALHO E ORÇAMENTO –</w:t>
            </w:r>
            <w:r w:rsidR="00310DEC">
              <w:rPr>
                <w:rFonts w:cs="ArialNarrow"/>
                <w:bCs/>
                <w:color w:val="000000"/>
                <w:sz w:val="18"/>
                <w:szCs w:val="18"/>
              </w:rPr>
              <w:t xml:space="preserve"> </w:t>
            </w:r>
            <w:r w:rsidR="00310DEC" w:rsidRPr="00310DEC">
              <w:rPr>
                <w:rFonts w:cs="ArialNarrow"/>
                <w:bCs/>
                <w:color w:val="000000"/>
                <w:sz w:val="18"/>
                <w:szCs w:val="18"/>
              </w:rPr>
              <w:t>P.A.T.O. TRECHO: DIVISA BA/MG - DIVISA MG/RJ. SUB</w:t>
            </w:r>
            <w:r w:rsidR="00310DEC">
              <w:rPr>
                <w:rFonts w:cs="ArialNarrow"/>
                <w:bCs/>
                <w:color w:val="000000"/>
                <w:sz w:val="18"/>
                <w:szCs w:val="18"/>
              </w:rPr>
              <w:t>-</w:t>
            </w:r>
            <w:r w:rsidR="00310DEC" w:rsidRPr="00310DEC">
              <w:rPr>
                <w:rFonts w:cs="ArialNarrow"/>
                <w:bCs/>
                <w:color w:val="000000"/>
                <w:sz w:val="18"/>
                <w:szCs w:val="18"/>
              </w:rPr>
              <w:t>TRECHO: PONTE S/ RIO SUAÇUÍ GRANDE (FREI INOCÊNCIO) - ENTR BR-458(A) (TURUAÇÚ). SEGMENTO: KM 374,1 - KM 469, 8.EXTENSÃO: 95,7 KM, SOB A COORDENAÇÃO DA SUPERINTENDÊNCIA REGIONAL DO DNIT NO ESTADO DE MINAS GERAIS, CONFORME CONDIÇÕES, QUANTIDADES E EXIGÊNCIAS ESTABELECIDAS NESTE EDITAL E SEUS ANEXOS.</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28A8438" w14:textId="77777777" w:rsidR="002A4270" w:rsidRPr="28A43464" w:rsidRDefault="002A4270" w:rsidP="000E5A93">
            <w:pPr>
              <w:rPr>
                <w:rFonts w:ascii="Arial" w:hAnsi="Arial"/>
                <w:bCs/>
                <w:sz w:val="18"/>
                <w:szCs w:val="15"/>
              </w:rPr>
            </w:pPr>
            <w:r w:rsidRPr="28A43464">
              <w:rPr>
                <w:rFonts w:ascii="Arial" w:hAnsi="Arial"/>
                <w:bCs/>
                <w:sz w:val="18"/>
                <w:szCs w:val="15"/>
              </w:rPr>
              <w:t>DATAS:</w:t>
            </w:r>
          </w:p>
          <w:p w14:paraId="46FF4BA9" w14:textId="05F3611B" w:rsidR="002A4270" w:rsidRPr="289865E6" w:rsidRDefault="002A4270" w:rsidP="000E5A93">
            <w:pPr>
              <w:numPr>
                <w:ilvl w:val="0"/>
                <w:numId w:val="1"/>
              </w:numPr>
              <w:tabs>
                <w:tab w:val="num" w:pos="290"/>
                <w:tab w:val="num" w:pos="644"/>
              </w:tabs>
              <w:ind w:hanging="612"/>
              <w:rPr>
                <w:sz w:val="18"/>
                <w:szCs w:val="17"/>
              </w:rPr>
            </w:pPr>
            <w:r w:rsidRPr="289865E6">
              <w:rPr>
                <w:sz w:val="18"/>
                <w:szCs w:val="17"/>
              </w:rPr>
              <w:t xml:space="preserve">Entrega: </w:t>
            </w:r>
            <w:r w:rsidR="00310DEC">
              <w:rPr>
                <w:b/>
                <w:sz w:val="18"/>
                <w:szCs w:val="17"/>
              </w:rPr>
              <w:t>28</w:t>
            </w:r>
            <w:r>
              <w:rPr>
                <w:b/>
                <w:sz w:val="18"/>
                <w:szCs w:val="17"/>
              </w:rPr>
              <w:t>/07/2020</w:t>
            </w:r>
            <w:r>
              <w:rPr>
                <w:sz w:val="18"/>
                <w:szCs w:val="17"/>
              </w:rPr>
              <w:t>, até ás 10:00</w:t>
            </w:r>
            <w:r w:rsidRPr="289865E6">
              <w:rPr>
                <w:sz w:val="18"/>
                <w:szCs w:val="17"/>
              </w:rPr>
              <w:t>.</w:t>
            </w:r>
          </w:p>
          <w:p w14:paraId="4B065ADA" w14:textId="25105BA5" w:rsidR="002A4270" w:rsidRPr="289865E6" w:rsidRDefault="002A4270" w:rsidP="000E5A93">
            <w:pPr>
              <w:numPr>
                <w:ilvl w:val="0"/>
                <w:numId w:val="1"/>
              </w:numPr>
              <w:tabs>
                <w:tab w:val="num" w:pos="290"/>
                <w:tab w:val="num" w:pos="644"/>
              </w:tabs>
              <w:ind w:hanging="612"/>
              <w:rPr>
                <w:sz w:val="18"/>
                <w:szCs w:val="17"/>
              </w:rPr>
            </w:pPr>
            <w:r w:rsidRPr="289865E6">
              <w:rPr>
                <w:sz w:val="18"/>
                <w:szCs w:val="17"/>
              </w:rPr>
              <w:t xml:space="preserve">Abertura: </w:t>
            </w:r>
            <w:r w:rsidR="00EC0DED">
              <w:rPr>
                <w:b/>
                <w:sz w:val="18"/>
                <w:szCs w:val="17"/>
              </w:rPr>
              <w:t>2</w:t>
            </w:r>
            <w:r w:rsidR="00310DEC">
              <w:rPr>
                <w:b/>
                <w:sz w:val="18"/>
                <w:szCs w:val="17"/>
              </w:rPr>
              <w:t>8</w:t>
            </w:r>
            <w:r>
              <w:rPr>
                <w:b/>
                <w:sz w:val="18"/>
                <w:szCs w:val="17"/>
              </w:rPr>
              <w:t>/07/2020</w:t>
            </w:r>
            <w:r w:rsidRPr="289865E6">
              <w:rPr>
                <w:sz w:val="18"/>
                <w:szCs w:val="17"/>
              </w:rPr>
              <w:t xml:space="preserve">, ás </w:t>
            </w:r>
            <w:r>
              <w:rPr>
                <w:sz w:val="18"/>
                <w:szCs w:val="17"/>
              </w:rPr>
              <w:t>10:00</w:t>
            </w:r>
            <w:r w:rsidRPr="289865E6">
              <w:rPr>
                <w:sz w:val="18"/>
                <w:szCs w:val="17"/>
              </w:rPr>
              <w:t>.</w:t>
            </w:r>
          </w:p>
          <w:p w14:paraId="4DD82979" w14:textId="77777777" w:rsidR="002A4270" w:rsidRDefault="002A4270" w:rsidP="000E5A93">
            <w:pPr>
              <w:numPr>
                <w:ilvl w:val="0"/>
                <w:numId w:val="1"/>
              </w:numPr>
              <w:tabs>
                <w:tab w:val="num" w:pos="290"/>
                <w:tab w:val="num" w:pos="644"/>
              </w:tabs>
              <w:ind w:hanging="612"/>
              <w:rPr>
                <w:rFonts w:cs="ArialNarrow"/>
                <w:sz w:val="18"/>
                <w:szCs w:val="17"/>
              </w:rPr>
            </w:pPr>
            <w:r>
              <w:rPr>
                <w:rFonts w:cs="ArialNarrow"/>
                <w:sz w:val="18"/>
                <w:szCs w:val="17"/>
              </w:rPr>
              <w:t>Prazo de execução: 730 dias.</w:t>
            </w:r>
          </w:p>
          <w:p w14:paraId="78BBDD59" w14:textId="77777777" w:rsidR="002A4270" w:rsidRPr="28A43464" w:rsidRDefault="002A4270" w:rsidP="000E5A93">
            <w:pPr>
              <w:numPr>
                <w:ilvl w:val="0"/>
                <w:numId w:val="1"/>
              </w:numPr>
              <w:tabs>
                <w:tab w:val="num" w:pos="290"/>
                <w:tab w:val="num" w:pos="644"/>
              </w:tabs>
              <w:ind w:hanging="612"/>
              <w:rPr>
                <w:rFonts w:cs="ArialNarrow"/>
                <w:sz w:val="18"/>
                <w:szCs w:val="17"/>
              </w:rPr>
            </w:pPr>
            <w:r>
              <w:rPr>
                <w:rFonts w:cs="ArialNarrow"/>
                <w:sz w:val="18"/>
                <w:szCs w:val="17"/>
              </w:rPr>
              <w:t>Visita:</w:t>
            </w:r>
            <w:r>
              <w:rPr>
                <w:rFonts w:eastAsia="SymbolMT" w:cs="SymbolMT"/>
                <w:sz w:val="18"/>
                <w:szCs w:val="18"/>
              </w:rPr>
              <w:t xml:space="preserve"> conforme edital.</w:t>
            </w:r>
          </w:p>
        </w:tc>
      </w:tr>
      <w:tr w:rsidR="002A4270" w:rsidRPr="28A43464" w14:paraId="39E59642" w14:textId="77777777" w:rsidTr="000E5A93">
        <w:tblPrEx>
          <w:tblLook w:val="0000" w:firstRow="0" w:lastRow="0" w:firstColumn="0" w:lastColumn="0" w:noHBand="0" w:noVBand="0"/>
        </w:tblPrEx>
        <w:trPr>
          <w:cantSplit/>
        </w:trPr>
        <w:tc>
          <w:tcPr>
            <w:tcW w:w="10693" w:type="dxa"/>
            <w:gridSpan w:val="5"/>
            <w:vAlign w:val="center"/>
          </w:tcPr>
          <w:p w14:paraId="39DBA213" w14:textId="77777777" w:rsidR="002A4270" w:rsidRPr="28A43464" w:rsidRDefault="002A4270" w:rsidP="000E5A93">
            <w:pPr>
              <w:tabs>
                <w:tab w:val="left" w:pos="4393"/>
                <w:tab w:val="center" w:pos="5386"/>
              </w:tabs>
              <w:jc w:val="center"/>
              <w:outlineLvl w:val="1"/>
              <w:rPr>
                <w:rFonts w:cs="Arial"/>
                <w:sz w:val="18"/>
                <w:szCs w:val="18"/>
              </w:rPr>
            </w:pPr>
            <w:r w:rsidRPr="28A43464">
              <w:rPr>
                <w:rFonts w:cs="Arial"/>
                <w:sz w:val="18"/>
                <w:szCs w:val="18"/>
              </w:rPr>
              <w:t>VALORES</w:t>
            </w:r>
          </w:p>
        </w:tc>
      </w:tr>
      <w:tr w:rsidR="002A4270" w:rsidRPr="28A43464" w14:paraId="5C19FA05" w14:textId="77777777" w:rsidTr="000E5A93">
        <w:tblPrEx>
          <w:tblLook w:val="0000" w:firstRow="0" w:lastRow="0" w:firstColumn="0" w:lastColumn="0" w:noHBand="0" w:noVBand="0"/>
        </w:tblPrEx>
        <w:trPr>
          <w:cantSplit/>
        </w:trPr>
        <w:tc>
          <w:tcPr>
            <w:tcW w:w="2392" w:type="dxa"/>
            <w:vAlign w:val="center"/>
          </w:tcPr>
          <w:p w14:paraId="37C23646" w14:textId="77777777" w:rsidR="002A4270" w:rsidRPr="28A43464" w:rsidRDefault="002A4270" w:rsidP="000E5A93">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30A8DC2B" w14:textId="77777777" w:rsidR="002A4270" w:rsidRPr="28A43464" w:rsidRDefault="002A4270" w:rsidP="000E5A93">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9133510" w14:textId="77777777" w:rsidR="002A4270" w:rsidRPr="28A43464" w:rsidRDefault="002A4270" w:rsidP="000E5A93">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50E77FAD" w14:textId="77777777" w:rsidR="002A4270" w:rsidRPr="28A43464" w:rsidRDefault="002A4270" w:rsidP="000E5A93">
            <w:pPr>
              <w:keepNext/>
              <w:jc w:val="center"/>
              <w:outlineLvl w:val="0"/>
              <w:rPr>
                <w:iCs/>
                <w:sz w:val="18"/>
                <w:lang w:val="x-none" w:eastAsia="x-none"/>
              </w:rPr>
            </w:pPr>
            <w:r w:rsidRPr="28A43464">
              <w:rPr>
                <w:iCs/>
                <w:sz w:val="18"/>
                <w:lang w:val="x-none" w:eastAsia="x-none"/>
              </w:rPr>
              <w:t>Valor do Edital</w:t>
            </w:r>
          </w:p>
        </w:tc>
      </w:tr>
      <w:tr w:rsidR="002A4270" w:rsidRPr="28A43464" w14:paraId="43F4D04F" w14:textId="77777777" w:rsidTr="000E5A93">
        <w:tblPrEx>
          <w:tblLook w:val="0000" w:firstRow="0" w:lastRow="0" w:firstColumn="0" w:lastColumn="0" w:noHBand="0" w:noVBand="0"/>
        </w:tblPrEx>
        <w:trPr>
          <w:cantSplit/>
          <w:trHeight w:val="394"/>
        </w:trPr>
        <w:tc>
          <w:tcPr>
            <w:tcW w:w="2392" w:type="dxa"/>
            <w:vAlign w:val="center"/>
          </w:tcPr>
          <w:p w14:paraId="6B997A6A" w14:textId="3562F0C9" w:rsidR="002A4270" w:rsidRPr="28616A10" w:rsidRDefault="00310DEC" w:rsidP="00310DEC">
            <w:pPr>
              <w:autoSpaceDE w:val="0"/>
              <w:autoSpaceDN w:val="0"/>
              <w:adjustRightInd w:val="0"/>
              <w:jc w:val="center"/>
              <w:rPr>
                <w:rFonts w:cs="Arial"/>
                <w:bCs/>
                <w:sz w:val="18"/>
              </w:rPr>
            </w:pPr>
            <w:r w:rsidRPr="00310DEC">
              <w:rPr>
                <w:rFonts w:cs="Arial"/>
                <w:bCs/>
                <w:sz w:val="18"/>
              </w:rPr>
              <w:t>R$ 11.085.298,81</w:t>
            </w:r>
          </w:p>
        </w:tc>
        <w:tc>
          <w:tcPr>
            <w:tcW w:w="3511" w:type="dxa"/>
            <w:vAlign w:val="center"/>
          </w:tcPr>
          <w:p w14:paraId="79FA2439" w14:textId="491618DC" w:rsidR="002A4270" w:rsidRPr="28616A10" w:rsidRDefault="0006223D" w:rsidP="00310DEC">
            <w:pPr>
              <w:autoSpaceDE w:val="0"/>
              <w:autoSpaceDN w:val="0"/>
              <w:adjustRightInd w:val="0"/>
              <w:jc w:val="center"/>
              <w:rPr>
                <w:rFonts w:cs="Arial"/>
                <w:color w:val="000000"/>
                <w:sz w:val="18"/>
              </w:rPr>
            </w:pPr>
            <w:r>
              <w:rPr>
                <w:rFonts w:cs="Arial"/>
                <w:bCs/>
                <w:sz w:val="18"/>
              </w:rPr>
              <w:t>R$ 1.108.529,8</w:t>
            </w:r>
            <w:r w:rsidRPr="00310DEC">
              <w:rPr>
                <w:rFonts w:cs="Arial"/>
                <w:bCs/>
                <w:sz w:val="18"/>
              </w:rPr>
              <w:t>8</w:t>
            </w:r>
          </w:p>
        </w:tc>
        <w:tc>
          <w:tcPr>
            <w:tcW w:w="2673" w:type="dxa"/>
            <w:gridSpan w:val="2"/>
            <w:vAlign w:val="center"/>
          </w:tcPr>
          <w:p w14:paraId="0C4C9852" w14:textId="77777777" w:rsidR="002A4270" w:rsidRPr="28616A10" w:rsidRDefault="002A4270" w:rsidP="000E5A93">
            <w:pPr>
              <w:autoSpaceDE w:val="0"/>
              <w:autoSpaceDN w:val="0"/>
              <w:adjustRightInd w:val="0"/>
              <w:jc w:val="center"/>
              <w:rPr>
                <w:rFonts w:cs="Arial"/>
                <w:bCs/>
                <w:sz w:val="18"/>
                <w:szCs w:val="18"/>
              </w:rPr>
            </w:pPr>
          </w:p>
        </w:tc>
        <w:tc>
          <w:tcPr>
            <w:tcW w:w="2117" w:type="dxa"/>
            <w:vAlign w:val="center"/>
          </w:tcPr>
          <w:p w14:paraId="717C2DC5" w14:textId="77777777" w:rsidR="002A4270" w:rsidRPr="28A43464" w:rsidRDefault="002A4270" w:rsidP="000E5A93">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2A4270" w:rsidRPr="28395D6B" w14:paraId="01B61B2F" w14:textId="77777777" w:rsidTr="000E5A93">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3062DA19" w14:textId="2E3ED4C7" w:rsidR="002A4270" w:rsidRDefault="002A4270" w:rsidP="0006223D">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sidR="0006223D">
              <w:t xml:space="preserve"> </w:t>
            </w:r>
            <w:r w:rsidR="0006223D" w:rsidRPr="0006223D">
              <w:rPr>
                <w:rFonts w:eastAsia="SymbolMT" w:cs="SymbolMT"/>
                <w:sz w:val="18"/>
                <w:szCs w:val="18"/>
              </w:rPr>
              <w:t>A licitante deverá, obrigatoriamente, apresentar relação dos serviços executados por profissionais de nível superior vinculados permanentemente à empresa e constante do</w:t>
            </w:r>
            <w:r w:rsidR="0006223D">
              <w:rPr>
                <w:rFonts w:eastAsia="SymbolMT" w:cs="SymbolMT"/>
                <w:sz w:val="18"/>
                <w:szCs w:val="18"/>
              </w:rPr>
              <w:t xml:space="preserve"> </w:t>
            </w:r>
            <w:r w:rsidR="0006223D" w:rsidRPr="0006223D">
              <w:rPr>
                <w:rFonts w:eastAsia="SymbolMT" w:cs="SymbolMT"/>
                <w:sz w:val="18"/>
                <w:szCs w:val="18"/>
              </w:rPr>
              <w:t>seu Registro/Certidão de inscrição no CREA ou Conselho Profissional competente, em nome do profissional, como Responsável Técnico, comprovados mediante atestados e/ou certidões de capacidade</w:t>
            </w:r>
            <w:r w:rsidR="0006223D">
              <w:rPr>
                <w:rFonts w:eastAsia="SymbolMT" w:cs="SymbolMT"/>
                <w:sz w:val="18"/>
                <w:szCs w:val="18"/>
              </w:rPr>
              <w:t xml:space="preserve"> </w:t>
            </w:r>
            <w:r w:rsidR="0006223D" w:rsidRPr="0006223D">
              <w:rPr>
                <w:rFonts w:eastAsia="SymbolMT" w:cs="SymbolMT"/>
                <w:sz w:val="18"/>
                <w:szCs w:val="18"/>
              </w:rPr>
              <w:t>técnica por execução de serviços compatíveis com o objeto da licitação, a seguir relacionados:</w:t>
            </w:r>
          </w:p>
          <w:p w14:paraId="6FC48736" w14:textId="77777777" w:rsidR="002A4270" w:rsidRDefault="0006223D" w:rsidP="000E5A93">
            <w:pPr>
              <w:autoSpaceDE w:val="0"/>
              <w:autoSpaceDN w:val="0"/>
              <w:adjustRightInd w:val="0"/>
              <w:jc w:val="both"/>
              <w:rPr>
                <w:rFonts w:cs="ArialNarrow"/>
                <w:sz w:val="18"/>
                <w:szCs w:val="18"/>
              </w:rPr>
            </w:pPr>
            <w:r>
              <w:rPr>
                <w:noProof/>
              </w:rPr>
              <w:drawing>
                <wp:inline distT="0" distB="0" distL="0" distR="0" wp14:anchorId="4D090ADF" wp14:editId="491FA728">
                  <wp:extent cx="6409963" cy="2205318"/>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4334" cy="2210262"/>
                          </a:xfrm>
                          <a:prstGeom prst="rect">
                            <a:avLst/>
                          </a:prstGeom>
                        </pic:spPr>
                      </pic:pic>
                    </a:graphicData>
                  </a:graphic>
                </wp:inline>
              </w:drawing>
            </w:r>
          </w:p>
          <w:p w14:paraId="5B55B2B8" w14:textId="495E9864" w:rsidR="0006223D" w:rsidRPr="284C5A72" w:rsidRDefault="0006223D" w:rsidP="000E5A93">
            <w:pPr>
              <w:autoSpaceDE w:val="0"/>
              <w:autoSpaceDN w:val="0"/>
              <w:adjustRightInd w:val="0"/>
              <w:jc w:val="both"/>
              <w:rPr>
                <w:rFonts w:cs="ArialNarrow"/>
                <w:sz w:val="18"/>
                <w:szCs w:val="18"/>
              </w:rPr>
            </w:pPr>
          </w:p>
        </w:tc>
      </w:tr>
      <w:tr w:rsidR="002A4270" w:rsidRPr="28395D6B" w14:paraId="6FA22F01" w14:textId="77777777" w:rsidTr="000E5A93">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35CCAE1" w14:textId="5CF69EFF" w:rsidR="002A4270" w:rsidRDefault="002A4270" w:rsidP="0006223D">
            <w:pPr>
              <w:autoSpaceDE w:val="0"/>
              <w:autoSpaceDN w:val="0"/>
              <w:adjustRightInd w:val="0"/>
              <w:jc w:val="both"/>
              <w:rPr>
                <w:rFonts w:cs="Arial"/>
                <w:color w:val="000000"/>
                <w:sz w:val="18"/>
                <w:szCs w:val="18"/>
              </w:rPr>
            </w:pPr>
            <w:r w:rsidRPr="28395D6B">
              <w:rPr>
                <w:rFonts w:cs="Arial"/>
                <w:color w:val="000000"/>
                <w:sz w:val="18"/>
                <w:szCs w:val="18"/>
              </w:rPr>
              <w:lastRenderedPageBreak/>
              <w:t xml:space="preserve">CAPACIDADE OPERACIONAL: </w:t>
            </w:r>
            <w:r w:rsidR="0006223D" w:rsidRPr="0006223D">
              <w:rPr>
                <w:rFonts w:cs="Arial"/>
                <w:color w:val="000000"/>
                <w:sz w:val="18"/>
                <w:szCs w:val="18"/>
              </w:rPr>
              <w:t>A licitante (pessoa jurídica) deve ter experiência na execução de serviço de mesmo caráter e de igual complexidade ou superior, comprovadas por intermédio de atestados</w:t>
            </w:r>
            <w:r w:rsidR="0006223D">
              <w:rPr>
                <w:rFonts w:cs="Arial"/>
                <w:color w:val="000000"/>
                <w:sz w:val="18"/>
                <w:szCs w:val="18"/>
              </w:rPr>
              <w:t xml:space="preserve"> </w:t>
            </w:r>
            <w:r w:rsidR="0006223D" w:rsidRPr="0006223D">
              <w:rPr>
                <w:rFonts w:cs="Arial"/>
                <w:color w:val="000000"/>
                <w:sz w:val="18"/>
                <w:szCs w:val="18"/>
              </w:rPr>
              <w:t>e/ou certidões de contratos emitidos por pessoas jurídicas de direitos público ou privado, em nome da empresa, conforme critério a seguir:</w:t>
            </w:r>
          </w:p>
          <w:p w14:paraId="618413E8" w14:textId="77777777" w:rsidR="00310DEC" w:rsidRDefault="0006223D" w:rsidP="00310DEC">
            <w:pPr>
              <w:autoSpaceDE w:val="0"/>
              <w:autoSpaceDN w:val="0"/>
              <w:adjustRightInd w:val="0"/>
              <w:jc w:val="both"/>
              <w:rPr>
                <w:rFonts w:cs="Arial"/>
                <w:color w:val="000000"/>
                <w:sz w:val="18"/>
                <w:szCs w:val="18"/>
              </w:rPr>
            </w:pPr>
            <w:r>
              <w:rPr>
                <w:noProof/>
              </w:rPr>
              <w:drawing>
                <wp:inline distT="0" distB="0" distL="0" distR="0" wp14:anchorId="14C6658F" wp14:editId="3F0C3297">
                  <wp:extent cx="5898501" cy="2033195"/>
                  <wp:effectExtent l="0" t="0" r="762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2810" cy="2045021"/>
                          </a:xfrm>
                          <a:prstGeom prst="rect">
                            <a:avLst/>
                          </a:prstGeom>
                        </pic:spPr>
                      </pic:pic>
                    </a:graphicData>
                  </a:graphic>
                </wp:inline>
              </w:drawing>
            </w:r>
          </w:p>
          <w:p w14:paraId="4C944830" w14:textId="45B390CA" w:rsidR="0006223D" w:rsidRPr="28395D6B" w:rsidRDefault="0006223D" w:rsidP="00310DEC">
            <w:pPr>
              <w:autoSpaceDE w:val="0"/>
              <w:autoSpaceDN w:val="0"/>
              <w:adjustRightInd w:val="0"/>
              <w:jc w:val="both"/>
              <w:rPr>
                <w:rFonts w:cs="Arial"/>
                <w:color w:val="000000"/>
                <w:sz w:val="18"/>
                <w:szCs w:val="18"/>
              </w:rPr>
            </w:pPr>
          </w:p>
        </w:tc>
      </w:tr>
      <w:tr w:rsidR="002A4270" w:rsidRPr="28A43464" w14:paraId="5355A6ED" w14:textId="77777777" w:rsidTr="000E5A93">
        <w:tblPrEx>
          <w:tblLook w:val="0000" w:firstRow="0" w:lastRow="0" w:firstColumn="0" w:lastColumn="0" w:noHBand="0" w:noVBand="0"/>
        </w:tblPrEx>
        <w:trPr>
          <w:cantSplit/>
        </w:trPr>
        <w:tc>
          <w:tcPr>
            <w:tcW w:w="10693" w:type="dxa"/>
            <w:gridSpan w:val="5"/>
            <w:shd w:val="clear" w:color="auto" w:fill="auto"/>
            <w:vAlign w:val="center"/>
          </w:tcPr>
          <w:p w14:paraId="3BF223D6" w14:textId="77777777" w:rsidR="002A4270" w:rsidRPr="28A43464" w:rsidRDefault="002A4270" w:rsidP="000E5A93">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2A4270" w:rsidRPr="28CF5659" w14:paraId="462FAC2B" w14:textId="77777777" w:rsidTr="000E5A93">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09F1A61" w14:textId="2FA184A3" w:rsidR="00310DEC" w:rsidRPr="00310DEC" w:rsidRDefault="002A4270" w:rsidP="00310DEC">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não. </w:t>
            </w:r>
            <w:r w:rsidR="00310DEC" w:rsidRPr="00310DEC">
              <w:rPr>
                <w:rFonts w:cs="ArialNarrow"/>
                <w:sz w:val="18"/>
                <w:szCs w:val="17"/>
              </w:rPr>
              <w:t>VISTORIA</w:t>
            </w:r>
            <w:r w:rsidR="00310DEC">
              <w:rPr>
                <w:rFonts w:cs="ArialNarrow"/>
                <w:sz w:val="18"/>
                <w:szCs w:val="17"/>
              </w:rPr>
              <w:t xml:space="preserve">: </w:t>
            </w:r>
            <w:r w:rsidR="00310DEC" w:rsidRPr="00310DEC">
              <w:rPr>
                <w:rFonts w:cs="ArialNarrow"/>
                <w:sz w:val="18"/>
                <w:szCs w:val="17"/>
              </w:rPr>
              <w:t>7.1. As empresas interessadas, por meio de um representante vinculado formalmente à empresa deverão procurar o(s) Responsável da(s) Unidade(s) Local (</w:t>
            </w:r>
            <w:proofErr w:type="spellStart"/>
            <w:r w:rsidR="00310DEC" w:rsidRPr="00310DEC">
              <w:rPr>
                <w:rFonts w:cs="ArialNarrow"/>
                <w:sz w:val="18"/>
                <w:szCs w:val="17"/>
              </w:rPr>
              <w:t>is</w:t>
            </w:r>
            <w:proofErr w:type="spellEnd"/>
            <w:r w:rsidR="00310DEC" w:rsidRPr="00310DEC">
              <w:rPr>
                <w:rFonts w:cs="ArialNarrow"/>
                <w:sz w:val="18"/>
                <w:szCs w:val="17"/>
              </w:rPr>
              <w:t>) do DNIT, da Superintendência</w:t>
            </w:r>
            <w:r w:rsidR="00310DEC">
              <w:rPr>
                <w:rFonts w:cs="ArialNarrow"/>
                <w:sz w:val="18"/>
                <w:szCs w:val="17"/>
              </w:rPr>
              <w:t xml:space="preserve"> </w:t>
            </w:r>
            <w:r w:rsidR="00310DEC" w:rsidRPr="00310DEC">
              <w:rPr>
                <w:rFonts w:cs="ArialNarrow"/>
                <w:sz w:val="18"/>
                <w:szCs w:val="17"/>
              </w:rPr>
              <w:t>Regional do DNIT no Estado de Minas Gerais, para efetuar a visita técnica e individual das demais empresas participantes do certame, ao local dos serviços referidos no item 1.1, para constatar as</w:t>
            </w:r>
            <w:r w:rsidR="00310DEC">
              <w:rPr>
                <w:rFonts w:cs="ArialNarrow"/>
                <w:sz w:val="18"/>
                <w:szCs w:val="17"/>
              </w:rPr>
              <w:t xml:space="preserve"> </w:t>
            </w:r>
            <w:r w:rsidR="00310DEC" w:rsidRPr="00310DEC">
              <w:rPr>
                <w:rFonts w:cs="ArialNarrow"/>
                <w:sz w:val="18"/>
                <w:szCs w:val="17"/>
              </w:rPr>
              <w:t>condições de execução e peculiaridades inerentes à natureza dos trabalhos.</w:t>
            </w:r>
          </w:p>
          <w:p w14:paraId="7D52567B" w14:textId="60D069A5" w:rsidR="00310DEC" w:rsidRPr="00310DEC" w:rsidRDefault="00310DEC" w:rsidP="00310DEC">
            <w:pPr>
              <w:jc w:val="both"/>
              <w:outlineLvl w:val="1"/>
              <w:rPr>
                <w:rFonts w:cs="ArialNarrow"/>
                <w:sz w:val="18"/>
                <w:szCs w:val="17"/>
              </w:rPr>
            </w:pPr>
            <w:r w:rsidRPr="00310DEC">
              <w:rPr>
                <w:rFonts w:cs="ArialNarrow"/>
                <w:sz w:val="18"/>
                <w:szCs w:val="17"/>
              </w:rPr>
              <w:t>7.2. As visitas técnicas serão realizadas nos dias a serem definidos pela(s) Unidade(s) Local(</w:t>
            </w:r>
            <w:proofErr w:type="spellStart"/>
            <w:r w:rsidRPr="00310DEC">
              <w:rPr>
                <w:rFonts w:cs="ArialNarrow"/>
                <w:sz w:val="18"/>
                <w:szCs w:val="17"/>
              </w:rPr>
              <w:t>is</w:t>
            </w:r>
            <w:proofErr w:type="spellEnd"/>
            <w:r w:rsidRPr="00310DEC">
              <w:rPr>
                <w:rFonts w:cs="ArialNarrow"/>
                <w:sz w:val="18"/>
                <w:szCs w:val="17"/>
              </w:rPr>
              <w:t>) e serão acompanhadas pela equipe da Unidade Local, que certificará(ão) a visita, expedindo o</w:t>
            </w:r>
            <w:r>
              <w:rPr>
                <w:rFonts w:cs="ArialNarrow"/>
                <w:sz w:val="18"/>
                <w:szCs w:val="17"/>
              </w:rPr>
              <w:t xml:space="preserve"> </w:t>
            </w:r>
            <w:r w:rsidRPr="00310DEC">
              <w:rPr>
                <w:rFonts w:cs="ArialNarrow"/>
                <w:sz w:val="18"/>
                <w:szCs w:val="17"/>
              </w:rPr>
              <w:t>Atestado de Visita e Informações Técnicas. Esse atestado será juntado à Documentação de Habilitação, nos termos do inciso III do Artigo 30, da Lei 8.666/93 de 21/06/93. Quaisquer informações</w:t>
            </w:r>
            <w:r>
              <w:rPr>
                <w:rFonts w:cs="ArialNarrow"/>
                <w:sz w:val="18"/>
                <w:szCs w:val="17"/>
              </w:rPr>
              <w:t xml:space="preserve"> </w:t>
            </w:r>
            <w:r w:rsidRPr="00310DEC">
              <w:rPr>
                <w:rFonts w:cs="ArialNarrow"/>
                <w:sz w:val="18"/>
                <w:szCs w:val="17"/>
              </w:rPr>
              <w:t>quanto às visitas poderão ser obtidas junto a Superintendência Regional do DNIT no Estado de Minas Gerais, através dos telefones (33) 3272-2567.</w:t>
            </w:r>
          </w:p>
          <w:p w14:paraId="798A0CC7" w14:textId="452C326C" w:rsidR="00310DEC" w:rsidRPr="00310DEC" w:rsidRDefault="00310DEC" w:rsidP="00310DEC">
            <w:pPr>
              <w:jc w:val="both"/>
              <w:outlineLvl w:val="1"/>
              <w:rPr>
                <w:rFonts w:cs="ArialNarrow"/>
                <w:sz w:val="18"/>
                <w:szCs w:val="17"/>
              </w:rPr>
            </w:pPr>
            <w:r w:rsidRPr="00310DEC">
              <w:rPr>
                <w:rFonts w:cs="ArialNarrow"/>
                <w:sz w:val="18"/>
                <w:szCs w:val="17"/>
              </w:rPr>
              <w:t>7.3. O atestado poderá englobar em um único documento, todo os lotes/itens visitados, que estejam sob a mesma jurisdição. A licitante não poderá alegar, a posterior, desconhecimento de qualquer</w:t>
            </w:r>
            <w:r>
              <w:rPr>
                <w:rFonts w:cs="ArialNarrow"/>
                <w:sz w:val="18"/>
                <w:szCs w:val="17"/>
              </w:rPr>
              <w:t xml:space="preserve"> </w:t>
            </w:r>
            <w:r w:rsidRPr="00310DEC">
              <w:rPr>
                <w:rFonts w:cs="ArialNarrow"/>
                <w:sz w:val="18"/>
                <w:szCs w:val="17"/>
              </w:rPr>
              <w:t>fato. A visita deverá ser agendada com a unidade local até 02 (dois) dias úteis anteriores a data de realização do certame licitatório.</w:t>
            </w:r>
          </w:p>
          <w:p w14:paraId="40192162" w14:textId="100A69C6" w:rsidR="00310DEC" w:rsidRPr="00310DEC" w:rsidRDefault="00310DEC" w:rsidP="00310DEC">
            <w:pPr>
              <w:jc w:val="both"/>
              <w:outlineLvl w:val="1"/>
              <w:rPr>
                <w:rFonts w:cs="ArialNarrow"/>
                <w:sz w:val="18"/>
                <w:szCs w:val="17"/>
              </w:rPr>
            </w:pPr>
            <w:r w:rsidRPr="00310DEC">
              <w:rPr>
                <w:rFonts w:cs="ArialNarrow"/>
                <w:sz w:val="18"/>
                <w:szCs w:val="17"/>
              </w:rPr>
              <w:t>7.4. O prazo para vistoria iniciar-se-á no dia útil seguinte ao da publicação do Edital, estendendo-se até o dia útil anterior à data prevista para a abertura da sessão pública.</w:t>
            </w:r>
          </w:p>
          <w:p w14:paraId="0A8C6EBA" w14:textId="0144A073" w:rsidR="00310DEC" w:rsidRPr="00310DEC" w:rsidRDefault="00310DEC" w:rsidP="00310DEC">
            <w:pPr>
              <w:jc w:val="both"/>
              <w:outlineLvl w:val="1"/>
              <w:rPr>
                <w:rFonts w:cs="ArialNarrow"/>
                <w:sz w:val="18"/>
                <w:szCs w:val="17"/>
              </w:rPr>
            </w:pPr>
            <w:r w:rsidRPr="00310DEC">
              <w:rPr>
                <w:rFonts w:cs="ArialNarrow"/>
                <w:sz w:val="18"/>
                <w:szCs w:val="17"/>
              </w:rPr>
              <w:t>7.5. A não realização da vistoria não poderá embasar posteriores alegações de desconhecimento das instalações, dúvidas ou esquecimentos de quaisquer detalhes dos locais da prestação dos serviços,</w:t>
            </w:r>
            <w:r>
              <w:rPr>
                <w:rFonts w:cs="ArialNarrow"/>
                <w:sz w:val="18"/>
                <w:szCs w:val="17"/>
              </w:rPr>
              <w:t xml:space="preserve"> </w:t>
            </w:r>
            <w:r w:rsidRPr="00310DEC">
              <w:rPr>
                <w:rFonts w:cs="ArialNarrow"/>
                <w:sz w:val="18"/>
                <w:szCs w:val="17"/>
              </w:rPr>
              <w:t>devendo a licitante vencedora assumir os ônus dos serviços decorrentes.</w:t>
            </w:r>
          </w:p>
          <w:p w14:paraId="796581C0" w14:textId="63806709" w:rsidR="00EC0DED" w:rsidRPr="28CF5659" w:rsidRDefault="00310DEC" w:rsidP="00310DEC">
            <w:pPr>
              <w:jc w:val="both"/>
              <w:outlineLvl w:val="1"/>
              <w:rPr>
                <w:sz w:val="18"/>
                <w:szCs w:val="18"/>
              </w:rPr>
            </w:pPr>
            <w:r w:rsidRPr="00310DEC">
              <w:rPr>
                <w:rFonts w:cs="ArialNarrow"/>
                <w:sz w:val="18"/>
                <w:szCs w:val="17"/>
              </w:rPr>
              <w:t>7.6. Caso a licitante não queira participar da visita coletiva nos dias programados, deverá apresentar, em substituição ao atestado de visita, declaração formal assinada pelo responsável técnico, sob as</w:t>
            </w:r>
            <w:r>
              <w:rPr>
                <w:rFonts w:cs="ArialNarrow"/>
                <w:sz w:val="18"/>
                <w:szCs w:val="17"/>
              </w:rPr>
              <w:t xml:space="preserve"> </w:t>
            </w:r>
            <w:r w:rsidRPr="00310DEC">
              <w:rPr>
                <w:rFonts w:cs="ArialNarrow"/>
                <w:sz w:val="18"/>
                <w:szCs w:val="17"/>
              </w:rPr>
              <w:t>penalidades da lei, de que tem pleno conhecimento das condições e peculiaridades inerentes à natureza dos trabalhos, que assume total responsabilidade por esse fato e que não utilizará deste para</w:t>
            </w:r>
            <w:r>
              <w:rPr>
                <w:rFonts w:cs="ArialNarrow"/>
                <w:sz w:val="18"/>
                <w:szCs w:val="17"/>
              </w:rPr>
              <w:t xml:space="preserve"> </w:t>
            </w:r>
            <w:r w:rsidRPr="00310DEC">
              <w:rPr>
                <w:rFonts w:cs="ArialNarrow"/>
                <w:sz w:val="18"/>
                <w:szCs w:val="17"/>
              </w:rPr>
              <w:t>quaisquer questionamentos futuros que ensejem avenças técnicas ou financeiras com o DNIT. Não existe obrigatoriedade da vistoria, no entanto, caso a empresa não deseje realizá-la, deverá fornecer</w:t>
            </w:r>
            <w:r>
              <w:rPr>
                <w:rFonts w:cs="ArialNarrow"/>
                <w:sz w:val="18"/>
                <w:szCs w:val="17"/>
              </w:rPr>
              <w:t xml:space="preserve"> </w:t>
            </w:r>
            <w:r w:rsidRPr="00310DEC">
              <w:rPr>
                <w:rFonts w:cs="ArialNarrow"/>
                <w:sz w:val="18"/>
                <w:szCs w:val="17"/>
              </w:rPr>
              <w:t xml:space="preserve">Declaração de Pleno Conhecimento das Condições de Vistoria do segmento da Rodovia </w:t>
            </w:r>
            <w:r>
              <w:rPr>
                <w:rFonts w:cs="ArialNarrow"/>
                <w:sz w:val="18"/>
                <w:szCs w:val="17"/>
              </w:rPr>
              <w:t xml:space="preserve">em que será executado o serviço. </w:t>
            </w:r>
            <w:hyperlink r:id="rId23" w:history="1">
              <w:r w:rsidR="002A4270">
                <w:rPr>
                  <w:rFonts w:cs="ArialNarrow"/>
                  <w:color w:val="0000FF"/>
                  <w:sz w:val="18"/>
                  <w:szCs w:val="17"/>
                  <w:u w:val="single"/>
                </w:rPr>
                <w:t xml:space="preserve">Clique aqui para obter informações do </w:t>
              </w:r>
              <w:r w:rsidR="002A4270" w:rsidRPr="28A43464">
                <w:rPr>
                  <w:rFonts w:cs="ArialNarrow"/>
                  <w:color w:val="0000FF"/>
                  <w:sz w:val="18"/>
                  <w:szCs w:val="17"/>
                  <w:u w:val="single"/>
                </w:rPr>
                <w:t>edital</w:t>
              </w:r>
            </w:hyperlink>
            <w:r w:rsidR="002A4270" w:rsidRPr="28A43464">
              <w:rPr>
                <w:sz w:val="18"/>
                <w:szCs w:val="18"/>
              </w:rPr>
              <w:t>.</w:t>
            </w:r>
            <w:r w:rsidR="002A4270" w:rsidRPr="28CF5659">
              <w:rPr>
                <w:sz w:val="18"/>
                <w:szCs w:val="18"/>
              </w:rPr>
              <w:t xml:space="preserve"> </w:t>
            </w:r>
          </w:p>
        </w:tc>
      </w:tr>
    </w:tbl>
    <w:p w14:paraId="1E878768" w14:textId="77777777" w:rsidR="002A4270" w:rsidRDefault="002A4270" w:rsidP="006B23FF">
      <w:pPr>
        <w:jc w:val="both"/>
        <w:rPr>
          <w:rFonts w:ascii="Calibri" w:hAnsi="Calibri"/>
          <w:noProof/>
          <w:sz w:val="16"/>
          <w:szCs w:val="16"/>
        </w:rPr>
      </w:pPr>
    </w:p>
    <w:p w14:paraId="26362544" w14:textId="77777777" w:rsidR="009D270B" w:rsidRDefault="009D270B" w:rsidP="00632101">
      <w:pPr>
        <w:shd w:val="clear" w:color="auto" w:fill="FFFFFF"/>
        <w:spacing w:line="200" w:lineRule="atLeast"/>
        <w:jc w:val="both"/>
        <w:textAlignment w:val="center"/>
        <w:rPr>
          <w:rFonts w:ascii="Arial" w:eastAsia="Times New Roman" w:hAnsi="Arial" w:cs="Arial"/>
          <w:color w:val="FFFFFF"/>
          <w:sz w:val="16"/>
          <w:szCs w:val="16"/>
        </w:rPr>
      </w:pPr>
    </w:p>
    <w:p w14:paraId="06EF7056" w14:textId="77777777" w:rsidR="008F4BF9" w:rsidRDefault="008F4BF9" w:rsidP="00632101">
      <w:pPr>
        <w:shd w:val="clear" w:color="auto" w:fill="FFFFFF"/>
        <w:spacing w:line="200" w:lineRule="atLeast"/>
        <w:jc w:val="both"/>
        <w:textAlignment w:val="cente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9"/>
        <w:gridCol w:w="3964"/>
      </w:tblGrid>
      <w:tr w:rsidR="0006223D" w14:paraId="57E07CFA" w14:textId="77777777" w:rsidTr="0006223D">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323C1988" w14:textId="0F5246F8" w:rsidR="0006223D" w:rsidRDefault="0006223D">
            <w:pPr>
              <w:jc w:val="both"/>
              <w:rPr>
                <w:rFonts w:ascii="Times New Roman" w:hAnsi="Times New Roman"/>
                <w:b/>
                <w:bCs/>
                <w:sz w:val="34"/>
                <w:szCs w:val="34"/>
              </w:rPr>
            </w:pPr>
            <w:r>
              <w:rPr>
                <w:rFonts w:ascii="Arial" w:hAnsi="Arial" w:cs="Arial"/>
                <w:bCs/>
                <w:szCs w:val="20"/>
              </w:rPr>
              <w:t xml:space="preserve">ÓRGÃO LICITANTE: </w:t>
            </w:r>
            <w:r w:rsidRPr="0006223D">
              <w:rPr>
                <w:rFonts w:ascii="Times New Roman" w:hAnsi="Times New Roman"/>
                <w:b/>
                <w:bCs/>
                <w:sz w:val="34"/>
                <w:szCs w:val="34"/>
              </w:rPr>
              <w:t>SECRETARIA DE INFRAESTRUTURA</w:t>
            </w:r>
            <w:r>
              <w:rPr>
                <w:rFonts w:ascii="Times New Roman" w:hAnsi="Times New Roman"/>
                <w:b/>
                <w:bCs/>
                <w:sz w:val="34"/>
                <w:szCs w:val="34"/>
              </w:rPr>
              <w:t xml:space="preserve">– </w:t>
            </w:r>
            <w:r w:rsidRPr="0006223D">
              <w:rPr>
                <w:rFonts w:ascii="Times New Roman" w:hAnsi="Times New Roman"/>
                <w:b/>
                <w:bCs/>
                <w:sz w:val="34"/>
                <w:szCs w:val="34"/>
              </w:rPr>
              <w:t>SEINFRA</w:t>
            </w:r>
            <w:r>
              <w:rPr>
                <w:rFonts w:ascii="Times New Roman" w:hAnsi="Times New Roman"/>
                <w:b/>
                <w:bCs/>
                <w:sz w:val="34"/>
                <w:szCs w:val="34"/>
              </w:rPr>
              <w:t>.</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6AC37AB" w14:textId="598148C0" w:rsidR="0006223D" w:rsidRDefault="0006223D">
            <w:pPr>
              <w:jc w:val="both"/>
              <w:rPr>
                <w:rFonts w:ascii="Times New Roman" w:hAnsi="Times New Roman"/>
                <w:b/>
                <w:bCs/>
                <w:sz w:val="34"/>
                <w:szCs w:val="34"/>
              </w:rPr>
            </w:pPr>
            <w:r>
              <w:rPr>
                <w:rFonts w:ascii="Arial" w:hAnsi="Arial" w:cs="Arial"/>
                <w:sz w:val="20"/>
                <w:szCs w:val="20"/>
              </w:rPr>
              <w:t>EDITAL:</w:t>
            </w:r>
            <w:r>
              <w:rPr>
                <w:b/>
              </w:rPr>
              <w:t xml:space="preserve"> </w:t>
            </w:r>
            <w:r w:rsidRPr="0006223D">
              <w:rPr>
                <w:rFonts w:ascii="Times New Roman" w:hAnsi="Times New Roman"/>
                <w:b/>
                <w:bCs/>
                <w:sz w:val="34"/>
                <w:szCs w:val="34"/>
              </w:rPr>
              <w:t>AVISO DE LICITAÇÃO - TOMADA DE PREÇOS Nº 015/2020.</w:t>
            </w:r>
          </w:p>
        </w:tc>
      </w:tr>
      <w:tr w:rsidR="0006223D" w14:paraId="38973A1A" w14:textId="77777777" w:rsidTr="0006223D">
        <w:trPr>
          <w:cantSplit/>
          <w:trHeight w:val="70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62ADBF6" w14:textId="77777777" w:rsidR="0006223D" w:rsidRDefault="0006223D">
            <w:pPr>
              <w:rPr>
                <w:rFonts w:cs="Arial"/>
                <w:sz w:val="18"/>
                <w:szCs w:val="18"/>
              </w:rPr>
            </w:pPr>
            <w:r>
              <w:rPr>
                <w:rFonts w:cs="Arial"/>
                <w:sz w:val="18"/>
                <w:szCs w:val="18"/>
              </w:rPr>
              <w:t xml:space="preserve">Endereço: </w:t>
            </w:r>
            <w:r w:rsidRPr="0006223D">
              <w:rPr>
                <w:rFonts w:cs="Arial"/>
                <w:sz w:val="18"/>
                <w:szCs w:val="18"/>
              </w:rPr>
              <w:t>Av. Luiz Viana Filho, nº 445 - 4ª Avenida - Centro Administrativo da Bahia - Prédio Anexo - 1º andar - Ala B, Salvador-Ba</w:t>
            </w:r>
          </w:p>
          <w:p w14:paraId="2F8FC953" w14:textId="44DF8B65" w:rsidR="0006223D" w:rsidRDefault="0006223D">
            <w:pPr>
              <w:rPr>
                <w:rFonts w:cs="Arial"/>
                <w:sz w:val="18"/>
                <w:szCs w:val="18"/>
              </w:rPr>
            </w:pPr>
            <w:r>
              <w:rPr>
                <w:rFonts w:cs="Arial"/>
                <w:sz w:val="18"/>
                <w:szCs w:val="18"/>
              </w:rPr>
              <w:t>T</w:t>
            </w:r>
            <w:r w:rsidRPr="0006223D">
              <w:rPr>
                <w:rFonts w:cs="Arial"/>
                <w:sz w:val="18"/>
                <w:szCs w:val="18"/>
              </w:rPr>
              <w:t>elefone (71)3115-2174</w:t>
            </w:r>
          </w:p>
          <w:p w14:paraId="34624253" w14:textId="3B34E24C" w:rsidR="0006223D" w:rsidRDefault="0006223D" w:rsidP="0006223D">
            <w:pPr>
              <w:rPr>
                <w:rFonts w:cs="Arial"/>
                <w:sz w:val="18"/>
                <w:szCs w:val="18"/>
              </w:rPr>
            </w:pPr>
            <w:r>
              <w:rPr>
                <w:rFonts w:cs="Arial"/>
                <w:sz w:val="18"/>
                <w:szCs w:val="18"/>
              </w:rPr>
              <w:t xml:space="preserve">Site: </w:t>
            </w:r>
            <w:hyperlink r:id="rId24" w:history="1">
              <w:r w:rsidRPr="002F57FD">
                <w:rPr>
                  <w:rStyle w:val="Hyperlink"/>
                  <w:rFonts w:cs="Arial"/>
                  <w:bCs/>
                  <w:sz w:val="18"/>
                  <w:szCs w:val="17"/>
                </w:rPr>
                <w:t>www.infraestrutura.ba.gov.br</w:t>
              </w:r>
            </w:hyperlink>
            <w:r>
              <w:rPr>
                <w:rFonts w:cs="Arial"/>
                <w:bCs/>
                <w:color w:val="000000"/>
                <w:sz w:val="18"/>
                <w:szCs w:val="17"/>
              </w:rPr>
              <w:t xml:space="preserve"> </w:t>
            </w:r>
            <w:r w:rsidRPr="0006223D">
              <w:rPr>
                <w:rFonts w:cs="Arial"/>
                <w:bCs/>
                <w:color w:val="000000"/>
                <w:sz w:val="18"/>
                <w:szCs w:val="17"/>
              </w:rPr>
              <w:t xml:space="preserve">e-mail: </w:t>
            </w:r>
            <w:hyperlink r:id="rId25" w:history="1">
              <w:r w:rsidRPr="002F57FD">
                <w:rPr>
                  <w:rStyle w:val="Hyperlink"/>
                  <w:rFonts w:cs="Arial"/>
                  <w:bCs/>
                  <w:sz w:val="18"/>
                  <w:szCs w:val="17"/>
                </w:rPr>
                <w:t>cpl@infra.ba.gov.br</w:t>
              </w:r>
            </w:hyperlink>
            <w:r w:rsidRPr="0006223D">
              <w:rPr>
                <w:rFonts w:cs="Arial"/>
                <w:bCs/>
                <w:color w:val="000000"/>
                <w:sz w:val="18"/>
                <w:szCs w:val="17"/>
              </w:rPr>
              <w:t>.</w:t>
            </w:r>
            <w:r>
              <w:rPr>
                <w:rFonts w:cs="Arial"/>
                <w:bCs/>
                <w:color w:val="000000"/>
                <w:sz w:val="18"/>
                <w:szCs w:val="17"/>
              </w:rPr>
              <w:t xml:space="preserve"> </w:t>
            </w:r>
          </w:p>
        </w:tc>
      </w:tr>
      <w:tr w:rsidR="0006223D" w14:paraId="373DEF81" w14:textId="77777777" w:rsidTr="0006223D">
        <w:trPr>
          <w:cantSplit/>
          <w:trHeight w:val="930"/>
        </w:trPr>
        <w:tc>
          <w:tcPr>
            <w:tcW w:w="6729" w:type="dxa"/>
            <w:tcBorders>
              <w:top w:val="single" w:sz="4" w:space="0" w:color="auto"/>
              <w:left w:val="single" w:sz="4" w:space="0" w:color="auto"/>
              <w:bottom w:val="single" w:sz="4" w:space="0" w:color="auto"/>
              <w:right w:val="single" w:sz="4" w:space="0" w:color="auto"/>
            </w:tcBorders>
            <w:hideMark/>
          </w:tcPr>
          <w:p w14:paraId="1C9CCA05" w14:textId="72D55E16" w:rsidR="0006223D" w:rsidRDefault="0006223D" w:rsidP="00B5622E">
            <w:pPr>
              <w:shd w:val="clear" w:color="auto" w:fill="FFFFFF"/>
              <w:spacing w:line="288" w:lineRule="atLeast"/>
              <w:jc w:val="both"/>
              <w:textAlignment w:val="center"/>
              <w:rPr>
                <w:rFonts w:cs="Arial"/>
                <w:bCs/>
                <w:color w:val="000000"/>
                <w:sz w:val="18"/>
                <w:szCs w:val="17"/>
              </w:rPr>
            </w:pPr>
            <w:r>
              <w:rPr>
                <w:rFonts w:cs="Arial"/>
                <w:bCs/>
                <w:color w:val="000000"/>
                <w:sz w:val="18"/>
                <w:szCs w:val="17"/>
              </w:rPr>
              <w:t>OBJETO:</w:t>
            </w:r>
            <w:r>
              <w:t xml:space="preserve"> </w:t>
            </w:r>
            <w:r w:rsidR="00B5622E" w:rsidRPr="00CA4961">
              <w:rPr>
                <w:rFonts w:cs="Arial"/>
                <w:bCs/>
                <w:color w:val="000000"/>
                <w:sz w:val="18"/>
                <w:szCs w:val="17"/>
              </w:rPr>
              <w:t xml:space="preserve">CONSTRUÇÃO DE PONTE SOBRE O RIO NOVO NA BA.130 NO TRECHO: IBICUI/IBITUPÃ, COM EXTENSÃO DE 16 M. FAMÍLIA 07.23. LOCAL: COMISSÃO PERMANENTE DE LICITAÇÃO - CPL </w:t>
            </w:r>
            <w:r w:rsidR="00B5622E">
              <w:rPr>
                <w:rFonts w:cs="Arial"/>
                <w:bCs/>
                <w:color w:val="000000"/>
                <w:sz w:val="18"/>
                <w:szCs w:val="17"/>
              </w:rPr>
              <w:t>–</w:t>
            </w:r>
            <w:r w:rsidR="00B5622E" w:rsidRPr="00CA4961">
              <w:rPr>
                <w:rFonts w:cs="Arial"/>
                <w:bCs/>
                <w:color w:val="000000"/>
                <w:sz w:val="18"/>
                <w:szCs w:val="17"/>
              </w:rPr>
              <w:t xml:space="preserve"> SEINFRA</w:t>
            </w:r>
            <w:r w:rsidR="00B5622E">
              <w:rPr>
                <w:rFonts w:cs="Arial"/>
                <w:bCs/>
                <w:color w:val="000000"/>
                <w:sz w:val="18"/>
                <w:szCs w:val="17"/>
              </w:rPr>
              <w:t>.</w:t>
            </w:r>
            <w:r w:rsidR="00B5622E" w:rsidRPr="00CA4961">
              <w:rPr>
                <w:rFonts w:cs="Arial"/>
                <w:bCs/>
                <w:color w:val="000000"/>
                <w:sz w:val="18"/>
                <w:szCs w:val="17"/>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5FEDBBC" w14:textId="77777777" w:rsidR="0006223D" w:rsidRDefault="0006223D">
            <w:pPr>
              <w:rPr>
                <w:bCs/>
                <w:sz w:val="18"/>
                <w:szCs w:val="17"/>
              </w:rPr>
            </w:pPr>
            <w:r>
              <w:rPr>
                <w:bCs/>
                <w:sz w:val="18"/>
                <w:szCs w:val="17"/>
              </w:rPr>
              <w:t xml:space="preserve">DATAS: </w:t>
            </w:r>
          </w:p>
          <w:p w14:paraId="5D40A4CB" w14:textId="687096E7" w:rsidR="0006223D" w:rsidRDefault="0006223D" w:rsidP="0006223D">
            <w:pPr>
              <w:numPr>
                <w:ilvl w:val="0"/>
                <w:numId w:val="36"/>
              </w:numPr>
              <w:tabs>
                <w:tab w:val="num" w:pos="290"/>
                <w:tab w:val="num" w:pos="644"/>
              </w:tabs>
              <w:ind w:hanging="612"/>
              <w:rPr>
                <w:sz w:val="18"/>
                <w:szCs w:val="17"/>
              </w:rPr>
            </w:pPr>
            <w:r>
              <w:rPr>
                <w:sz w:val="18"/>
                <w:szCs w:val="17"/>
              </w:rPr>
              <w:t>RECEBIMENTO DAS PROPOSTAS: ATÉ AS 09:30 DO DIA 03/08/2020.</w:t>
            </w:r>
          </w:p>
          <w:p w14:paraId="13FEF65C" w14:textId="2FC57C2F" w:rsidR="0006223D" w:rsidRDefault="0006223D" w:rsidP="0006223D">
            <w:pPr>
              <w:pStyle w:val="PargrafodaLista"/>
              <w:numPr>
                <w:ilvl w:val="0"/>
                <w:numId w:val="36"/>
              </w:numPr>
              <w:rPr>
                <w:sz w:val="18"/>
                <w:szCs w:val="17"/>
              </w:rPr>
            </w:pPr>
            <w:r>
              <w:rPr>
                <w:sz w:val="18"/>
                <w:szCs w:val="17"/>
              </w:rPr>
              <w:t>JULGAMENTO DAS PROPOSTAS: A PARTIR DAS 10:00 DO DIA 03/08/2020.</w:t>
            </w:r>
          </w:p>
        </w:tc>
      </w:tr>
    </w:tbl>
    <w:p w14:paraId="5E19F7A9" w14:textId="77777777" w:rsidR="0006223D" w:rsidRDefault="0006223D" w:rsidP="0006223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6223D" w14:paraId="7BF259DA" w14:textId="77777777" w:rsidTr="0006223D">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253EF965" w14:textId="76DA4011" w:rsidR="0006223D" w:rsidRDefault="0006223D" w:rsidP="0006223D">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w:t>
            </w:r>
            <w:r>
              <w:rPr>
                <w:rFonts w:cs="Arial"/>
                <w:bCs/>
                <w:color w:val="000000"/>
                <w:sz w:val="18"/>
                <w:szCs w:val="17"/>
              </w:rPr>
              <w:t xml:space="preserve"> </w:t>
            </w:r>
            <w:r w:rsidRPr="0006223D">
              <w:rPr>
                <w:rFonts w:cs="Arial"/>
                <w:bCs/>
                <w:color w:val="000000"/>
                <w:sz w:val="18"/>
                <w:szCs w:val="17"/>
              </w:rPr>
              <w:t>O Certame será realizado mediante Videoconferência, com acesso através do endereço eletrônico: (</w:t>
            </w:r>
            <w:hyperlink r:id="rId26" w:history="1">
              <w:r w:rsidRPr="002F57FD">
                <w:rPr>
                  <w:rStyle w:val="Hyperlink"/>
                  <w:rFonts w:cs="Arial"/>
                  <w:bCs/>
                  <w:sz w:val="18"/>
                  <w:szCs w:val="17"/>
                </w:rPr>
                <w:t>http://www.infraestrutura.ba.gov.br/licitacoes</w:t>
              </w:r>
            </w:hyperlink>
            <w:r w:rsidRPr="0006223D">
              <w:rPr>
                <w:rFonts w:cs="Arial"/>
                <w:bCs/>
                <w:color w:val="000000"/>
                <w:sz w:val="18"/>
                <w:szCs w:val="17"/>
              </w:rPr>
              <w:t>),</w:t>
            </w:r>
            <w:r>
              <w:rPr>
                <w:rFonts w:cs="Arial"/>
                <w:bCs/>
                <w:color w:val="000000"/>
                <w:sz w:val="18"/>
                <w:szCs w:val="17"/>
              </w:rPr>
              <w:t xml:space="preserve"> </w:t>
            </w:r>
            <w:r w:rsidRPr="0006223D">
              <w:rPr>
                <w:rFonts w:cs="Arial"/>
                <w:bCs/>
                <w:color w:val="000000"/>
                <w:sz w:val="18"/>
                <w:szCs w:val="17"/>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27" w:history="1">
              <w:r w:rsidRPr="002F57FD">
                <w:rPr>
                  <w:rStyle w:val="Hyperlink"/>
                  <w:rFonts w:cs="Arial"/>
                  <w:bCs/>
                  <w:sz w:val="18"/>
                  <w:szCs w:val="17"/>
                </w:rPr>
                <w:t>www.infraestrutura.ba.gov.br</w:t>
              </w:r>
            </w:hyperlink>
            <w:r w:rsidRPr="0006223D">
              <w:rPr>
                <w:rFonts w:cs="Arial"/>
                <w:bCs/>
                <w:color w:val="000000"/>
                <w:sz w:val="18"/>
                <w:szCs w:val="17"/>
              </w:rPr>
              <w:t xml:space="preserve"> e e-mail: </w:t>
            </w:r>
            <w:hyperlink r:id="rId28" w:history="1">
              <w:r w:rsidRPr="002F57FD">
                <w:rPr>
                  <w:rStyle w:val="Hyperlink"/>
                  <w:rFonts w:cs="Arial"/>
                  <w:bCs/>
                  <w:sz w:val="18"/>
                  <w:szCs w:val="17"/>
                </w:rPr>
                <w:t>cpl@infra.ba.gov.br</w:t>
              </w:r>
            </w:hyperlink>
            <w:r>
              <w:rPr>
                <w:rFonts w:cs="Arial"/>
                <w:bCs/>
                <w:color w:val="000000"/>
                <w:sz w:val="18"/>
                <w:szCs w:val="17"/>
              </w:rPr>
              <w:t xml:space="preserve">. </w:t>
            </w:r>
          </w:p>
        </w:tc>
      </w:tr>
    </w:tbl>
    <w:p w14:paraId="68F99DE5" w14:textId="77777777" w:rsidR="0006223D" w:rsidRDefault="0006223D" w:rsidP="00632101">
      <w:pPr>
        <w:shd w:val="clear" w:color="auto" w:fill="FFFFFF"/>
        <w:spacing w:line="200" w:lineRule="atLeast"/>
        <w:jc w:val="both"/>
        <w:textAlignment w:val="center"/>
        <w:rPr>
          <w:rFonts w:ascii="Arial" w:eastAsia="Times New Roman" w:hAnsi="Arial" w:cs="Arial"/>
          <w:color w:val="FFFFFF"/>
          <w:sz w:val="16"/>
          <w:szCs w:val="16"/>
        </w:rPr>
      </w:pPr>
    </w:p>
    <w:p w14:paraId="1C1711DD" w14:textId="77777777" w:rsidR="00CA4961" w:rsidRDefault="00CA4961" w:rsidP="00632101">
      <w:pPr>
        <w:shd w:val="clear" w:color="auto" w:fill="FFFFFF"/>
        <w:spacing w:line="200" w:lineRule="atLeast"/>
        <w:jc w:val="both"/>
        <w:textAlignment w:val="center"/>
        <w:rPr>
          <w:rFonts w:ascii="Arial" w:eastAsia="Times New Roman" w:hAnsi="Arial" w:cs="Arial"/>
          <w:color w:val="FFFFFF"/>
          <w:sz w:val="16"/>
          <w:szCs w:val="16"/>
        </w:rPr>
      </w:pPr>
    </w:p>
    <w:p w14:paraId="660FC066" w14:textId="77777777" w:rsidR="00CA4961" w:rsidRDefault="00CA4961" w:rsidP="00632101">
      <w:pPr>
        <w:shd w:val="clear" w:color="auto" w:fill="FFFFFF"/>
        <w:spacing w:line="200" w:lineRule="atLeast"/>
        <w:jc w:val="both"/>
        <w:textAlignment w:val="center"/>
        <w:rPr>
          <w:rFonts w:ascii="Arial" w:eastAsia="Times New Roman" w:hAnsi="Arial" w:cs="Arial"/>
          <w:color w:val="FFFFFF"/>
          <w:sz w:val="16"/>
          <w:szCs w:val="16"/>
        </w:rPr>
      </w:pPr>
    </w:p>
    <w:p w14:paraId="055503CB" w14:textId="77777777" w:rsidR="00CA4961" w:rsidRDefault="00CA4961" w:rsidP="00632101">
      <w:pPr>
        <w:shd w:val="clear" w:color="auto" w:fill="FFFFFF"/>
        <w:spacing w:line="200" w:lineRule="atLeast"/>
        <w:jc w:val="both"/>
        <w:textAlignment w:val="center"/>
        <w:rPr>
          <w:rFonts w:ascii="Arial" w:eastAsia="Times New Roman" w:hAnsi="Arial" w:cs="Arial"/>
          <w:color w:val="FFFFFF"/>
          <w:sz w:val="16"/>
          <w:szCs w:val="16"/>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FDF6B5C" w14:textId="77777777" w:rsidR="001113D1" w:rsidRDefault="001113D1" w:rsidP="00EC75C3">
      <w:pPr>
        <w:autoSpaceDE w:val="0"/>
        <w:autoSpaceDN w:val="0"/>
        <w:adjustRightInd w:val="0"/>
        <w:jc w:val="both"/>
      </w:pPr>
    </w:p>
    <w:p w14:paraId="63B8EFC7" w14:textId="77777777" w:rsidR="0088614D" w:rsidRDefault="0088614D" w:rsidP="00EC75C3">
      <w:pPr>
        <w:autoSpaceDE w:val="0"/>
        <w:autoSpaceDN w:val="0"/>
        <w:adjustRightInd w:val="0"/>
        <w:jc w:val="both"/>
      </w:pPr>
    </w:p>
    <w:p w14:paraId="03388028" w14:textId="784B9ABB" w:rsidR="0088614D" w:rsidRPr="0088614D" w:rsidRDefault="0088614D" w:rsidP="0088614D">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88614D">
        <w:rPr>
          <w:rFonts w:asciiTheme="majorHAnsi" w:hAnsiTheme="majorHAnsi"/>
          <w:b/>
        </w:rPr>
        <w:t xml:space="preserve">AUTARQUIA MUNICIPAL DE TRÂNSITO E TRANSPORTE TRANSCON </w:t>
      </w:r>
      <w:r w:rsidRPr="0088614D">
        <w:rPr>
          <w:rFonts w:asciiTheme="majorHAnsi" w:hAnsiTheme="majorHAnsi"/>
          <w:b/>
        </w:rPr>
        <w:t xml:space="preserve">- </w:t>
      </w:r>
      <w:r w:rsidRPr="0088614D">
        <w:rPr>
          <w:rFonts w:asciiTheme="majorHAnsi" w:hAnsiTheme="majorHAnsi"/>
          <w:b/>
        </w:rPr>
        <w:t>AVISO DE LICITAÇÃO RDC Nº 1/2020</w:t>
      </w:r>
      <w:r w:rsidRPr="0088614D">
        <w:rPr>
          <w:rFonts w:asciiTheme="majorHAnsi" w:hAnsiTheme="majorHAnsi"/>
        </w:rPr>
        <w:t xml:space="preserve"> Repetição A Autarquia Municipal de Trânsito e Transportes de </w:t>
      </w:r>
      <w:r w:rsidRPr="0088614D">
        <w:rPr>
          <w:rFonts w:asciiTheme="majorHAnsi" w:hAnsiTheme="majorHAnsi"/>
          <w:b/>
        </w:rPr>
        <w:t>Contagem/MG</w:t>
      </w:r>
      <w:r w:rsidRPr="0088614D">
        <w:rPr>
          <w:rFonts w:asciiTheme="majorHAnsi" w:hAnsiTheme="majorHAnsi"/>
        </w:rPr>
        <w:t xml:space="preserve"> - TransCon, torna pública a abertura do RDC Nº 001/2020, tipo maior desconto - Processo Administrativo nº 032/2020, que tem por objeto segunda etapa das obras de implantação do complexo viário do bairro Beatriz na interseção da avenida João César de Oliveira com a via expressa Leste-Oeste - Contagem/MG, conforme Termo de Referência, Projetos de Engenharia, Planilha Orçamentária, Cronograma Físico-Financeiro e demais anexos constantes no Edital. Entrega dos envelopes A e B: até as 09:00 (nove horas) do dia 06 de agosto de 2020. Sessão de Abertura dos Envelopes: 09:30 (nove horas e trinta minutos) do dia 06 de agosto de 2020. O Edital com seus anexos estarão disponíveis, a partir do dia 03 de julho de 2020, através do site </w:t>
      </w:r>
      <w:hyperlink r:id="rId30" w:history="1">
        <w:r w:rsidRPr="002F57FD">
          <w:rPr>
            <w:rStyle w:val="Hyperlink"/>
            <w:rFonts w:asciiTheme="majorHAnsi" w:hAnsiTheme="majorHAnsi"/>
          </w:rPr>
          <w:t>http://www.contagem.mg.gov.br/?se=licitacoes</w:t>
        </w:r>
      </w:hyperlink>
      <w:r>
        <w:rPr>
          <w:rFonts w:asciiTheme="majorHAnsi" w:hAnsiTheme="majorHAnsi"/>
        </w:rPr>
        <w:t xml:space="preserve">. </w:t>
      </w:r>
    </w:p>
    <w:p w14:paraId="72DE8264" w14:textId="77777777" w:rsidR="0088614D" w:rsidRPr="0088614D" w:rsidRDefault="0088614D" w:rsidP="0088614D">
      <w:pPr>
        <w:autoSpaceDE w:val="0"/>
        <w:autoSpaceDN w:val="0"/>
        <w:adjustRightInd w:val="0"/>
        <w:jc w:val="both"/>
        <w:rPr>
          <w:rFonts w:asciiTheme="majorHAnsi" w:hAnsiTheme="majorHAnsi"/>
        </w:rPr>
      </w:pPr>
    </w:p>
    <w:p w14:paraId="5D3D3D6C" w14:textId="77777777" w:rsidR="0088614D" w:rsidRPr="0088614D" w:rsidRDefault="0088614D" w:rsidP="0088614D">
      <w:pPr>
        <w:autoSpaceDE w:val="0"/>
        <w:autoSpaceDN w:val="0"/>
        <w:adjustRightInd w:val="0"/>
        <w:jc w:val="both"/>
        <w:rPr>
          <w:rFonts w:asciiTheme="majorHAnsi" w:hAnsiTheme="majorHAnsi"/>
        </w:rPr>
      </w:pPr>
    </w:p>
    <w:p w14:paraId="74365C9C" w14:textId="3737C189" w:rsidR="0088614D" w:rsidRDefault="0088614D" w:rsidP="0088614D">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88614D">
        <w:rPr>
          <w:rFonts w:asciiTheme="majorHAnsi" w:hAnsiTheme="majorHAnsi"/>
          <w:b/>
        </w:rPr>
        <w:t>PREFEITURA MUNICIPAL DE CONTAGEM - AVISO DE LICITAÇÃO TOMADA DE PREÇOS Nº 3/2020</w:t>
      </w:r>
      <w:r w:rsidRPr="0088614D">
        <w:rPr>
          <w:rFonts w:asciiTheme="majorHAnsi" w:hAnsiTheme="majorHAnsi"/>
        </w:rPr>
        <w:t xml:space="preserve"> </w:t>
      </w:r>
    </w:p>
    <w:p w14:paraId="116A4542" w14:textId="39D07BDC" w:rsidR="0088614D" w:rsidRPr="0088614D" w:rsidRDefault="0088614D" w:rsidP="0088614D">
      <w:pPr>
        <w:autoSpaceDE w:val="0"/>
        <w:autoSpaceDN w:val="0"/>
        <w:adjustRightInd w:val="0"/>
        <w:jc w:val="both"/>
        <w:rPr>
          <w:rFonts w:asciiTheme="majorHAnsi" w:hAnsiTheme="majorHAnsi"/>
        </w:rPr>
      </w:pPr>
      <w:r w:rsidRPr="0088614D">
        <w:rPr>
          <w:rFonts w:asciiTheme="majorHAnsi" w:hAnsiTheme="majorHAnsi"/>
        </w:rPr>
        <w:t>A Pref</w:t>
      </w:r>
      <w:r>
        <w:rPr>
          <w:rFonts w:asciiTheme="majorHAnsi" w:hAnsiTheme="majorHAnsi"/>
        </w:rPr>
        <w:t xml:space="preserve">eitura do Município de </w:t>
      </w:r>
      <w:r w:rsidRPr="0088614D">
        <w:rPr>
          <w:rFonts w:asciiTheme="majorHAnsi" w:hAnsiTheme="majorHAnsi"/>
          <w:b/>
        </w:rPr>
        <w:t>Contagem/MG</w:t>
      </w:r>
      <w:r>
        <w:rPr>
          <w:rFonts w:asciiTheme="majorHAnsi" w:hAnsiTheme="majorHAnsi"/>
        </w:rPr>
        <w:t xml:space="preserve"> </w:t>
      </w:r>
      <w:r w:rsidRPr="0088614D">
        <w:rPr>
          <w:rFonts w:asciiTheme="majorHAnsi" w:hAnsiTheme="majorHAnsi"/>
        </w:rPr>
        <w:t xml:space="preserve">por meio da Secretaria Municipal de Obras e Serviços Urbanos (SEMOBS), torna público, para conhecimento dos interessados, que fará realizar licitação na modalidade TOMADA DE PREÇOS n. 003/2020 - PA 096/2020, tipo Menor Preço, para contratação de empresa de engenharia, pelo regime de empreitada por preço unitários para execução das obras complementares de reforma dos campos de futebol Estrela de Ouro e Perobas, localizados nos Bairros Durval de Barros e Perobas, no Município de Contagem - MG, com entrega dos envelopes de documentação e propostas até às 08:30 (oito horas e trinta minutos) do dia 04 (quatro) de agosto de 2020 e com a abertura marcada para às 09:00 (nove horas), do dia 04 (quatro) de agosto de 2020. Os interessados poderão ler e obter o texto integral deste Edital e seus Anexos, inclusive projetos de engenharia, que estarão disponíveis a partir do dia 20 (vinte) de julho de 2020, no site </w:t>
      </w:r>
      <w:hyperlink r:id="rId31" w:history="1">
        <w:r w:rsidRPr="002F57FD">
          <w:rPr>
            <w:rStyle w:val="Hyperlink"/>
            <w:rFonts w:asciiTheme="majorHAnsi" w:hAnsiTheme="majorHAnsi"/>
          </w:rPr>
          <w:t>www.contagem.mg.gov.br/licitações</w:t>
        </w:r>
      </w:hyperlink>
      <w:r w:rsidRPr="0088614D">
        <w:rPr>
          <w:rFonts w:asciiTheme="majorHAnsi" w:hAnsiTheme="majorHAnsi"/>
        </w:rPr>
        <w:t>,</w:t>
      </w:r>
      <w:r>
        <w:rPr>
          <w:rFonts w:asciiTheme="majorHAnsi" w:hAnsiTheme="majorHAnsi"/>
        </w:rPr>
        <w:t xml:space="preserve"> </w:t>
      </w:r>
      <w:r w:rsidRPr="0088614D">
        <w:rPr>
          <w:rFonts w:asciiTheme="majorHAnsi" w:hAnsiTheme="majorHAnsi"/>
        </w:rPr>
        <w:t>devendo o interessado preencher seus dados para a retirada do mesmo ou na Sala da Comissão Permanente de Licitação, da Secretaria Municipal de Obras e Serviços Urbanos (SEMOBS), situada à Rua Madre Margherita Fontanaresa, 432, 3º andar - Bairro Eldorado - Contagem/MG, tel.: (31) 3391.9352 e 99317 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nome da pessoa para contato.</w:t>
      </w:r>
    </w:p>
    <w:p w14:paraId="48D39FF3" w14:textId="77777777" w:rsidR="0088614D" w:rsidRDefault="0088614D" w:rsidP="00EC75C3">
      <w:pPr>
        <w:autoSpaceDE w:val="0"/>
        <w:autoSpaceDN w:val="0"/>
        <w:adjustRightInd w:val="0"/>
        <w:jc w:val="both"/>
      </w:pPr>
    </w:p>
    <w:p w14:paraId="79AC1460" w14:textId="77777777" w:rsidR="0088614D" w:rsidRDefault="0088614D" w:rsidP="00EC75C3">
      <w:pPr>
        <w:autoSpaceDE w:val="0"/>
        <w:autoSpaceDN w:val="0"/>
        <w:adjustRightInd w:val="0"/>
        <w:jc w:val="both"/>
      </w:pPr>
    </w:p>
    <w:p w14:paraId="5996A4AE" w14:textId="77777777" w:rsidR="0088614D" w:rsidRDefault="0088614D" w:rsidP="00EC75C3">
      <w:pPr>
        <w:autoSpaceDE w:val="0"/>
        <w:autoSpaceDN w:val="0"/>
        <w:adjustRightInd w:val="0"/>
        <w:jc w:val="both"/>
      </w:pPr>
    </w:p>
    <w:p w14:paraId="55177496" w14:textId="571F99B9" w:rsidR="0088614D" w:rsidRPr="0035547D" w:rsidRDefault="0035547D" w:rsidP="0088614D">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8614D" w:rsidRPr="0035547D">
        <w:rPr>
          <w:rFonts w:asciiTheme="majorHAnsi" w:hAnsiTheme="majorHAnsi"/>
          <w:b/>
        </w:rPr>
        <w:t xml:space="preserve">SENAT SERVIÇO NACIONAL DE APRENDIZAGEM DO TRANSPORTE AVISO DE LICITAÇÃO CONCORRÊNCIA Nº 6/2020 </w:t>
      </w:r>
    </w:p>
    <w:p w14:paraId="7FE07C00" w14:textId="77777777" w:rsidR="0088614D" w:rsidRPr="00867AD9" w:rsidRDefault="0088614D" w:rsidP="0088614D">
      <w:pPr>
        <w:autoSpaceDE w:val="0"/>
        <w:autoSpaceDN w:val="0"/>
        <w:adjustRightInd w:val="0"/>
        <w:jc w:val="both"/>
        <w:rPr>
          <w:rFonts w:asciiTheme="majorHAnsi" w:hAnsiTheme="majorHAnsi"/>
        </w:rPr>
      </w:pPr>
      <w:r w:rsidRPr="00973785">
        <w:rPr>
          <w:rFonts w:asciiTheme="majorHAnsi" w:hAnsiTheme="majorHAnsi"/>
        </w:rPr>
        <w:t xml:space="preserve">O SENAT - Serviço Nacional de Aprendizagem do Transporte comunica aos interessados que realizará Concorrência para Contratação de Empresa Especializada para realizar reforma do auditório da Unidade B047. Cujo os recebimentos dos envelopes contendo a documentação e a proposta será no dia 30/07/2020 às 10:00hs. Para retirada do Edital e acesso as demais informações, os interessados deverão se dirigir a Unidade do SEST SENAT em até 03 (três) dias antes da data mencionada, das 09:00hs às 16:30hs, no Acesso MG 900, nº4.900, bairro Jardim Europa, </w:t>
      </w:r>
      <w:r w:rsidRPr="000871DD">
        <w:rPr>
          <w:rFonts w:asciiTheme="majorHAnsi" w:hAnsiTheme="majorHAnsi"/>
          <w:b/>
        </w:rPr>
        <w:t>Uberlândia/MG</w:t>
      </w:r>
      <w:r w:rsidRPr="00973785">
        <w:rPr>
          <w:rFonts w:asciiTheme="majorHAnsi" w:hAnsiTheme="majorHAnsi"/>
        </w:rPr>
        <w:t xml:space="preserve">, ou pelo e-mail </w:t>
      </w:r>
      <w:hyperlink r:id="rId32" w:history="1">
        <w:r w:rsidRPr="002F57FD">
          <w:rPr>
            <w:rStyle w:val="Hyperlink"/>
            <w:rFonts w:asciiTheme="majorHAnsi" w:hAnsiTheme="majorHAnsi"/>
          </w:rPr>
          <w:t>licitacao.b047@sestsenat.org.br</w:t>
        </w:r>
      </w:hyperlink>
      <w:r>
        <w:rPr>
          <w:rFonts w:asciiTheme="majorHAnsi" w:hAnsiTheme="majorHAnsi"/>
        </w:rPr>
        <w:t xml:space="preserve">. </w:t>
      </w:r>
    </w:p>
    <w:p w14:paraId="521563AA" w14:textId="77777777" w:rsidR="00CA4961" w:rsidRDefault="00CA4961" w:rsidP="00EC75C3">
      <w:pPr>
        <w:autoSpaceDE w:val="0"/>
        <w:autoSpaceDN w:val="0"/>
        <w:adjustRightInd w:val="0"/>
        <w:jc w:val="both"/>
      </w:pPr>
    </w:p>
    <w:p w14:paraId="2AEF04F8" w14:textId="77777777" w:rsidR="00EF1BB2" w:rsidRDefault="00EF1BB2" w:rsidP="00EC75C3">
      <w:pPr>
        <w:autoSpaceDE w:val="0"/>
        <w:autoSpaceDN w:val="0"/>
        <w:adjustRightInd w:val="0"/>
        <w:jc w:val="both"/>
      </w:pPr>
    </w:p>
    <w:p w14:paraId="31837F42" w14:textId="5F267560" w:rsidR="00EF1BB2" w:rsidRDefault="00EF1BB2" w:rsidP="00EC75C3">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F1BB2">
        <w:rPr>
          <w:rFonts w:asciiTheme="majorHAnsi" w:hAnsiTheme="majorHAnsi"/>
          <w:b/>
        </w:rPr>
        <w:t>PREFEITURA MUNICIPAL DE ALFENAS-MG. TOMADA DE PREÇO N° 005/2020 PROCESSO 231/2020</w:t>
      </w:r>
      <w:r w:rsidRPr="00EF1BB2">
        <w:rPr>
          <w:rFonts w:asciiTheme="majorHAnsi" w:hAnsiTheme="majorHAnsi"/>
        </w:rPr>
        <w:t xml:space="preserve"> </w:t>
      </w:r>
    </w:p>
    <w:p w14:paraId="2E9E73E3" w14:textId="1A295749" w:rsidR="00EF1BB2" w:rsidRPr="00EF1BB2" w:rsidRDefault="00EF1BB2" w:rsidP="00EC75C3">
      <w:pPr>
        <w:autoSpaceDE w:val="0"/>
        <w:autoSpaceDN w:val="0"/>
        <w:adjustRightInd w:val="0"/>
        <w:jc w:val="both"/>
        <w:rPr>
          <w:rFonts w:asciiTheme="majorHAnsi" w:hAnsiTheme="majorHAnsi"/>
        </w:rPr>
      </w:pPr>
      <w:r w:rsidRPr="00EF1BB2">
        <w:rPr>
          <w:rFonts w:asciiTheme="majorHAnsi" w:hAnsiTheme="majorHAnsi"/>
        </w:rPr>
        <w:t>O MUNICÍPIO DE ALFENAS, comunica aos interessados a data para a realização da TOMADA DE PREÇO n° 005/2020, Processo 231/2020, para empreitada pelo MENOR PREÇO GLOBAL. Objeto: contratação de empresa especializada em serviços de engenharia para a execução indireta de obras de reforma da Escola Municipal Dr. João Januário Magalhães – CAIC, incluindo fornecimento de material, mão-de- obra, transporte e equipamentos apropriados; conforme projeto básico, planilha técnica orçamentária, cronograma físico-financeiro e memorial descritivo para atender as necessidades da Secretaria de Educação e Cultura do Município de Alfenas/MG. A data de abertura do certame será dia 30/07/2020 às 13hs. O Edital completo estará disponível na Divisão de Licitação desta Prefeitura à Rua João Luiz Alves nº 181, ou pela internet no e</w:t>
      </w:r>
      <w:r w:rsidR="00A5568A">
        <w:rPr>
          <w:rFonts w:asciiTheme="majorHAnsi" w:hAnsiTheme="majorHAnsi"/>
        </w:rPr>
        <w:t xml:space="preserve">ndereço: </w:t>
      </w:r>
      <w:hyperlink r:id="rId33" w:history="1">
        <w:r w:rsidR="00A5568A" w:rsidRPr="002F57FD">
          <w:rPr>
            <w:rStyle w:val="Hyperlink"/>
            <w:rFonts w:asciiTheme="majorHAnsi" w:hAnsiTheme="majorHAnsi"/>
          </w:rPr>
          <w:t>www.alfenas.mg.gov.br</w:t>
        </w:r>
      </w:hyperlink>
      <w:r w:rsidR="00A5568A">
        <w:rPr>
          <w:rFonts w:asciiTheme="majorHAnsi" w:hAnsiTheme="majorHAnsi"/>
        </w:rPr>
        <w:t xml:space="preserve">.  </w:t>
      </w:r>
    </w:p>
    <w:p w14:paraId="0FD0A47C" w14:textId="77777777" w:rsidR="00EF1BB2" w:rsidRDefault="00EF1BB2" w:rsidP="00EC75C3">
      <w:pPr>
        <w:autoSpaceDE w:val="0"/>
        <w:autoSpaceDN w:val="0"/>
        <w:adjustRightInd w:val="0"/>
        <w:jc w:val="both"/>
      </w:pPr>
    </w:p>
    <w:p w14:paraId="0840C09F" w14:textId="77777777" w:rsidR="00867AD9" w:rsidRDefault="00867AD9" w:rsidP="00EC75C3">
      <w:pPr>
        <w:autoSpaceDE w:val="0"/>
        <w:autoSpaceDN w:val="0"/>
        <w:adjustRightInd w:val="0"/>
        <w:jc w:val="both"/>
      </w:pPr>
    </w:p>
    <w:p w14:paraId="20C46F58" w14:textId="77777777" w:rsidR="007F29ED" w:rsidRDefault="00CD0962"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DE BONFIM/MG AVISO DE LICITAÇÃO - TOMADA DE PREÇOS Nº 008/2020</w:t>
      </w:r>
    </w:p>
    <w:p w14:paraId="7D1B6730" w14:textId="2AF03F96" w:rsidR="00EF1BB2" w:rsidRPr="00867AD9" w:rsidRDefault="00EF1BB2" w:rsidP="00EC75C3">
      <w:pPr>
        <w:autoSpaceDE w:val="0"/>
        <w:autoSpaceDN w:val="0"/>
        <w:adjustRightInd w:val="0"/>
        <w:jc w:val="both"/>
        <w:rPr>
          <w:rFonts w:asciiTheme="majorHAnsi" w:hAnsiTheme="majorHAnsi"/>
        </w:rPr>
      </w:pPr>
      <w:r w:rsidRPr="00867AD9">
        <w:rPr>
          <w:rFonts w:asciiTheme="majorHAnsi" w:hAnsiTheme="majorHAnsi"/>
        </w:rPr>
        <w:t xml:space="preserve">A Prefeitura Municipal de Bonfim - Aviso de publicação de edital. Processo Licitatório nº 143/2020 - Tomada de Preços nº 008/2020, prestação de serviços de pavimentação asfáltica em concreto Betuminoso usinado a quente (CBQU) no município de Bonfim. Data: 30/07/2020 às 13:30 hs. Informações: </w:t>
      </w:r>
      <w:r w:rsidR="00867AD9" w:rsidRPr="00867AD9">
        <w:rPr>
          <w:rFonts w:asciiTheme="majorHAnsi" w:hAnsiTheme="majorHAnsi"/>
        </w:rPr>
        <w:t>Tel.</w:t>
      </w:r>
      <w:r w:rsidRPr="00867AD9">
        <w:rPr>
          <w:rFonts w:asciiTheme="majorHAnsi" w:hAnsiTheme="majorHAnsi"/>
        </w:rPr>
        <w:t>: (31) 3576 1318 e e-</w:t>
      </w:r>
      <w:r w:rsidR="00973785">
        <w:rPr>
          <w:rFonts w:asciiTheme="majorHAnsi" w:hAnsiTheme="majorHAnsi"/>
        </w:rPr>
        <w:t xml:space="preserve">mail: </w:t>
      </w:r>
      <w:hyperlink r:id="rId34" w:history="1">
        <w:r w:rsidR="00973785" w:rsidRPr="002F57FD">
          <w:rPr>
            <w:rStyle w:val="Hyperlink"/>
            <w:rFonts w:asciiTheme="majorHAnsi" w:hAnsiTheme="majorHAnsi"/>
          </w:rPr>
          <w:t>licitabonfim@yahoo.com.br</w:t>
        </w:r>
      </w:hyperlink>
      <w:r w:rsidR="00973785">
        <w:rPr>
          <w:rFonts w:asciiTheme="majorHAnsi" w:hAnsiTheme="majorHAnsi"/>
        </w:rPr>
        <w:t xml:space="preserve"> </w:t>
      </w:r>
      <w:r w:rsidRPr="00867AD9">
        <w:rPr>
          <w:rFonts w:asciiTheme="majorHAnsi" w:hAnsiTheme="majorHAnsi"/>
        </w:rPr>
        <w:t xml:space="preserve">- Site: </w:t>
      </w:r>
      <w:hyperlink r:id="rId35" w:history="1">
        <w:r w:rsidR="00A5568A" w:rsidRPr="002F57FD">
          <w:rPr>
            <w:rStyle w:val="Hyperlink"/>
            <w:rFonts w:asciiTheme="majorHAnsi" w:hAnsiTheme="majorHAnsi"/>
          </w:rPr>
          <w:t>www.prefeiturabonfim.mg.gov.br</w:t>
        </w:r>
      </w:hyperlink>
      <w:r w:rsidR="00867AD9">
        <w:rPr>
          <w:rFonts w:asciiTheme="majorHAnsi" w:hAnsiTheme="majorHAnsi"/>
        </w:rPr>
        <w:t>.</w:t>
      </w:r>
      <w:r w:rsidR="00A5568A">
        <w:rPr>
          <w:rFonts w:asciiTheme="majorHAnsi" w:hAnsiTheme="majorHAnsi"/>
        </w:rPr>
        <w:t xml:space="preserve"> </w:t>
      </w:r>
    </w:p>
    <w:p w14:paraId="199D5038" w14:textId="77777777" w:rsidR="00CA4961" w:rsidRDefault="00CA4961" w:rsidP="00EC75C3">
      <w:pPr>
        <w:autoSpaceDE w:val="0"/>
        <w:autoSpaceDN w:val="0"/>
        <w:adjustRightInd w:val="0"/>
        <w:jc w:val="both"/>
      </w:pPr>
    </w:p>
    <w:p w14:paraId="28BF420C" w14:textId="77777777" w:rsidR="00867AD9" w:rsidRPr="00227BB8" w:rsidRDefault="00867AD9" w:rsidP="00EC75C3">
      <w:pPr>
        <w:autoSpaceDE w:val="0"/>
        <w:autoSpaceDN w:val="0"/>
        <w:adjustRightInd w:val="0"/>
        <w:jc w:val="both"/>
      </w:pPr>
    </w:p>
    <w:p w14:paraId="0058FA76" w14:textId="5DC4354F" w:rsidR="00973785" w:rsidRDefault="001547D0"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 xml:space="preserve">PREFEITURA MUNICIPAL </w:t>
      </w:r>
      <w:r w:rsidR="00EF1BB2">
        <w:rPr>
          <w:rFonts w:asciiTheme="majorHAnsi" w:hAnsiTheme="majorHAnsi"/>
          <w:b/>
        </w:rPr>
        <w:t xml:space="preserve">de </w:t>
      </w:r>
      <w:r w:rsidR="007F29ED" w:rsidRPr="007F29ED">
        <w:rPr>
          <w:rFonts w:asciiTheme="majorHAnsi" w:hAnsiTheme="majorHAnsi"/>
          <w:b/>
        </w:rPr>
        <w:t>CEDRO DO ABAETÉ MG - PROCESSO LICITATÓRIO Nº 72/2020 TOMADA DE PREÇO Nº 05/2020</w:t>
      </w:r>
    </w:p>
    <w:p w14:paraId="553E3A59" w14:textId="4C580D5A" w:rsidR="00D16CE5" w:rsidRPr="00867AD9" w:rsidRDefault="00973785" w:rsidP="00CA4961">
      <w:pPr>
        <w:autoSpaceDE w:val="0"/>
        <w:autoSpaceDN w:val="0"/>
        <w:adjustRightInd w:val="0"/>
        <w:jc w:val="both"/>
        <w:rPr>
          <w:rFonts w:asciiTheme="majorHAnsi" w:hAnsiTheme="majorHAnsi"/>
        </w:rPr>
      </w:pPr>
      <w:r>
        <w:rPr>
          <w:rFonts w:asciiTheme="majorHAnsi" w:hAnsiTheme="majorHAnsi"/>
        </w:rPr>
        <w:t>T</w:t>
      </w:r>
      <w:r w:rsidR="00D16CE5" w:rsidRPr="00867AD9">
        <w:rPr>
          <w:rFonts w:asciiTheme="majorHAnsi" w:hAnsiTheme="majorHAnsi"/>
        </w:rPr>
        <w:t xml:space="preserve">ipo Menor Preço Global. Objeto: Contratação de empresa para execução de calçamento de 755,98 m² de piso de concreto conforme planilha, memorial, justificativa técnica e demais anexos do edital. Data da Sessão dia 30/07/2020 ás 09h00min horas. Consulta edital: </w:t>
      </w:r>
      <w:hyperlink r:id="rId36" w:history="1">
        <w:r w:rsidR="00A66A0C" w:rsidRPr="002F57FD">
          <w:rPr>
            <w:rStyle w:val="Hyperlink"/>
            <w:rFonts w:asciiTheme="majorHAnsi" w:hAnsiTheme="majorHAnsi"/>
          </w:rPr>
          <w:t>www.cedrodoabaete.mg.gov.br</w:t>
        </w:r>
      </w:hyperlink>
      <w:r w:rsidR="00867AD9">
        <w:rPr>
          <w:rFonts w:asciiTheme="majorHAnsi" w:hAnsiTheme="majorHAnsi"/>
        </w:rPr>
        <w:t>,</w:t>
      </w:r>
      <w:r w:rsidR="00A66A0C">
        <w:rPr>
          <w:rFonts w:asciiTheme="majorHAnsi" w:hAnsiTheme="majorHAnsi"/>
        </w:rPr>
        <w:t xml:space="preserve"> </w:t>
      </w:r>
      <w:r w:rsidR="00867AD9">
        <w:rPr>
          <w:rFonts w:asciiTheme="majorHAnsi" w:hAnsiTheme="majorHAnsi"/>
        </w:rPr>
        <w:t xml:space="preserve">e-mail: </w:t>
      </w:r>
      <w:hyperlink r:id="rId37" w:history="1">
        <w:r w:rsidR="00A5568A" w:rsidRPr="002F57FD">
          <w:rPr>
            <w:rStyle w:val="Hyperlink"/>
            <w:rFonts w:asciiTheme="majorHAnsi" w:hAnsiTheme="majorHAnsi"/>
          </w:rPr>
          <w:t>licitacões@cedrodobaete.mg.gov.br</w:t>
        </w:r>
      </w:hyperlink>
      <w:r w:rsidR="00A5568A">
        <w:rPr>
          <w:rFonts w:asciiTheme="majorHAnsi" w:hAnsiTheme="majorHAnsi"/>
        </w:rPr>
        <w:t xml:space="preserve">. </w:t>
      </w:r>
    </w:p>
    <w:p w14:paraId="69F887D1" w14:textId="77777777" w:rsidR="00D16CE5" w:rsidRDefault="00D16CE5" w:rsidP="00CA4961">
      <w:pPr>
        <w:autoSpaceDE w:val="0"/>
        <w:autoSpaceDN w:val="0"/>
        <w:adjustRightInd w:val="0"/>
        <w:jc w:val="both"/>
        <w:rPr>
          <w:rFonts w:asciiTheme="majorHAnsi" w:hAnsiTheme="majorHAnsi"/>
        </w:rPr>
      </w:pPr>
    </w:p>
    <w:p w14:paraId="78DD6F83" w14:textId="77777777" w:rsidR="00973785" w:rsidRPr="00867AD9" w:rsidRDefault="00973785" w:rsidP="00CA4961">
      <w:pPr>
        <w:autoSpaceDE w:val="0"/>
        <w:autoSpaceDN w:val="0"/>
        <w:adjustRightInd w:val="0"/>
        <w:jc w:val="both"/>
        <w:rPr>
          <w:rFonts w:asciiTheme="majorHAnsi" w:hAnsiTheme="majorHAnsi"/>
        </w:rPr>
      </w:pPr>
    </w:p>
    <w:p w14:paraId="79B5BFAD" w14:textId="21BB9491" w:rsidR="00A5568A" w:rsidRPr="007F29ED" w:rsidRDefault="00CD0962"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 xml:space="preserve">DE CONSELHEIRO PENA - ESTADO DE MINAS GERAIS </w:t>
      </w:r>
      <w:r w:rsidR="007F29ED">
        <w:rPr>
          <w:rFonts w:asciiTheme="majorHAnsi" w:hAnsiTheme="majorHAnsi"/>
          <w:b/>
        </w:rPr>
        <w:t>-</w:t>
      </w:r>
      <w:r w:rsidR="007F29ED" w:rsidRPr="007F29ED">
        <w:rPr>
          <w:rFonts w:asciiTheme="majorHAnsi" w:hAnsiTheme="majorHAnsi"/>
          <w:b/>
        </w:rPr>
        <w:t xml:space="preserve"> TOMADA DE PREÇOS Nº 001/2020 </w:t>
      </w:r>
    </w:p>
    <w:p w14:paraId="17D60FDE" w14:textId="42745A81" w:rsidR="00D16CE5" w:rsidRPr="00867AD9" w:rsidRDefault="00D16CE5" w:rsidP="00CA4961">
      <w:pPr>
        <w:autoSpaceDE w:val="0"/>
        <w:autoSpaceDN w:val="0"/>
        <w:adjustRightInd w:val="0"/>
        <w:jc w:val="both"/>
        <w:rPr>
          <w:rFonts w:asciiTheme="majorHAnsi" w:hAnsiTheme="majorHAnsi"/>
        </w:rPr>
      </w:pPr>
      <w:r w:rsidRPr="00867AD9">
        <w:rPr>
          <w:rFonts w:asciiTheme="majorHAnsi" w:hAnsiTheme="majorHAnsi"/>
        </w:rPr>
        <w:t xml:space="preserve">Objeto: Contratação de empresa especializada para finalização e acabamento da UBS localizada no distrito de Ferruginha pertencente ao Município de Conselheiro Pena com área de 366,23m², a serem custeados com recursos próprios, com regime de execução de empreitada integral por preço global, que consiste em execução da obra e fornecimento dos materiais necessários para completa e perfeita implantação de todos os elementos definidos em conformidade com as planilhas e projeto básico. DATA: 12/08/2020, HORÁRIO: 09:00 horas. O edital e seus anexos estão à disposição dos interessados no site </w:t>
      </w:r>
      <w:hyperlink r:id="rId38" w:history="1">
        <w:r w:rsidR="00973785" w:rsidRPr="002F57FD">
          <w:rPr>
            <w:rStyle w:val="Hyperlink"/>
            <w:rFonts w:asciiTheme="majorHAnsi" w:hAnsiTheme="majorHAnsi"/>
          </w:rPr>
          <w:t>www.conselheiropena.mg.gov.br</w:t>
        </w:r>
      </w:hyperlink>
      <w:r w:rsidRPr="00867AD9">
        <w:rPr>
          <w:rFonts w:asciiTheme="majorHAnsi" w:hAnsiTheme="majorHAnsi"/>
        </w:rPr>
        <w:t>,</w:t>
      </w:r>
      <w:r w:rsidR="00973785">
        <w:rPr>
          <w:rFonts w:asciiTheme="majorHAnsi" w:hAnsiTheme="majorHAnsi"/>
        </w:rPr>
        <w:t xml:space="preserve"> </w:t>
      </w:r>
      <w:r w:rsidRPr="00867AD9">
        <w:rPr>
          <w:rFonts w:asciiTheme="majorHAnsi" w:hAnsiTheme="majorHAnsi"/>
        </w:rPr>
        <w:t>no link “Licitações”.</w:t>
      </w:r>
    </w:p>
    <w:p w14:paraId="7CE780DF" w14:textId="77777777" w:rsidR="00D16CE5" w:rsidRPr="00867AD9" w:rsidRDefault="00D16CE5" w:rsidP="00CA4961">
      <w:pPr>
        <w:autoSpaceDE w:val="0"/>
        <w:autoSpaceDN w:val="0"/>
        <w:adjustRightInd w:val="0"/>
        <w:jc w:val="both"/>
        <w:rPr>
          <w:rFonts w:asciiTheme="majorHAnsi" w:hAnsiTheme="majorHAnsi"/>
        </w:rPr>
      </w:pPr>
    </w:p>
    <w:p w14:paraId="1470AA66" w14:textId="77777777" w:rsidR="00EF1BB2" w:rsidRPr="00867AD9" w:rsidRDefault="00EF1BB2" w:rsidP="00CA4961">
      <w:pPr>
        <w:autoSpaceDE w:val="0"/>
        <w:autoSpaceDN w:val="0"/>
        <w:adjustRightInd w:val="0"/>
        <w:jc w:val="both"/>
        <w:rPr>
          <w:rFonts w:asciiTheme="majorHAnsi" w:hAnsiTheme="majorHAnsi"/>
        </w:rPr>
      </w:pPr>
    </w:p>
    <w:p w14:paraId="6AD3B18D" w14:textId="5B5F3AE0"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DE CONSOLAÇÃO/MG. TOMADA DE PREÇOS Nº 04/2020 - PROCESSO LICITATÓRIO Nº 27/2020</w:t>
      </w:r>
      <w:r w:rsidR="00EF1BB2" w:rsidRPr="00867AD9">
        <w:rPr>
          <w:rFonts w:asciiTheme="majorHAnsi" w:hAnsiTheme="majorHAnsi"/>
        </w:rPr>
        <w:t xml:space="preserve">. </w:t>
      </w:r>
    </w:p>
    <w:p w14:paraId="449DB64F" w14:textId="564F6D3A" w:rsidR="00EF1BB2" w:rsidRPr="00867AD9" w:rsidRDefault="00EF1BB2" w:rsidP="00CA4961">
      <w:pPr>
        <w:autoSpaceDE w:val="0"/>
        <w:autoSpaceDN w:val="0"/>
        <w:adjustRightInd w:val="0"/>
        <w:jc w:val="both"/>
        <w:rPr>
          <w:rFonts w:asciiTheme="majorHAnsi" w:hAnsiTheme="majorHAnsi"/>
        </w:rPr>
      </w:pPr>
      <w:r w:rsidRPr="00867AD9">
        <w:rPr>
          <w:rFonts w:asciiTheme="majorHAnsi" w:hAnsiTheme="majorHAnsi"/>
        </w:rPr>
        <w:t xml:space="preserve">Objeto: Contratação de empresa de engenharia para execução de pavimentação em bloquete sextavado na estrada Municipal do Bairro Funil no Munícipio de Consolação, área total de 3.618,00 m², via convênio com Governo do Estado de Minas Gerais. Data da realização do Certame: Dia 28/07/2020 às 13h30min. Mais informações no sitio: www.consolacao.mg.gov. br. Local: Sala de Licitações, Rua Ananias Cândido de Almeida, 44 - Consolação/MG. Condições para retirada do Edital: O Edital encontra-se a disposição dos interessados, para consulta e/ou retirada em horário comercial no prédio administrativo da PM de Consolação. Informações pelo tel.: (35) 3656-1222 ou pelo e-mail: </w:t>
      </w:r>
      <w:hyperlink r:id="rId39" w:history="1">
        <w:r w:rsidR="00A5568A" w:rsidRPr="002F57FD">
          <w:rPr>
            <w:rStyle w:val="Hyperlink"/>
            <w:rFonts w:asciiTheme="majorHAnsi" w:hAnsiTheme="majorHAnsi"/>
          </w:rPr>
          <w:t>licitacao@consolacao.mg.gov.br</w:t>
        </w:r>
      </w:hyperlink>
      <w:r w:rsidR="00A5568A">
        <w:rPr>
          <w:rFonts w:asciiTheme="majorHAnsi" w:hAnsiTheme="majorHAnsi"/>
        </w:rPr>
        <w:t xml:space="preserve">. </w:t>
      </w:r>
    </w:p>
    <w:p w14:paraId="4145D562" w14:textId="77777777" w:rsidR="00EF1BB2" w:rsidRDefault="00EF1BB2" w:rsidP="00CA4961">
      <w:pPr>
        <w:autoSpaceDE w:val="0"/>
        <w:autoSpaceDN w:val="0"/>
        <w:adjustRightInd w:val="0"/>
        <w:jc w:val="both"/>
        <w:rPr>
          <w:rFonts w:asciiTheme="majorHAnsi" w:hAnsiTheme="majorHAnsi"/>
        </w:rPr>
      </w:pPr>
    </w:p>
    <w:p w14:paraId="7E46E8C5" w14:textId="77777777" w:rsidR="00514E49" w:rsidRDefault="00514E49" w:rsidP="00CA4961">
      <w:pPr>
        <w:autoSpaceDE w:val="0"/>
        <w:autoSpaceDN w:val="0"/>
        <w:adjustRightInd w:val="0"/>
        <w:jc w:val="both"/>
        <w:rPr>
          <w:rFonts w:asciiTheme="majorHAnsi" w:hAnsiTheme="majorHAnsi"/>
        </w:rPr>
      </w:pPr>
    </w:p>
    <w:p w14:paraId="4A8F5E1F" w14:textId="69050E55" w:rsidR="00514E49" w:rsidRDefault="00A66A0C"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00514E49" w:rsidRPr="00514E49">
        <w:rPr>
          <w:rFonts w:asciiTheme="majorHAnsi" w:hAnsiTheme="majorHAnsi"/>
          <w:b/>
        </w:rPr>
        <w:t>PREFEITURA MUNICIPAL DE FRANCISCO DUMONT/MG PROCESSO 059/2020 - PP 020/2020</w:t>
      </w:r>
    </w:p>
    <w:p w14:paraId="015CBE90" w14:textId="036CB8E9" w:rsidR="00514E49" w:rsidRDefault="00514E49" w:rsidP="00CA4961">
      <w:pPr>
        <w:autoSpaceDE w:val="0"/>
        <w:autoSpaceDN w:val="0"/>
        <w:adjustRightInd w:val="0"/>
        <w:jc w:val="both"/>
        <w:rPr>
          <w:rFonts w:asciiTheme="majorHAnsi" w:hAnsiTheme="majorHAnsi"/>
        </w:rPr>
      </w:pPr>
      <w:r w:rsidRPr="00514E49">
        <w:rPr>
          <w:rFonts w:asciiTheme="majorHAnsi" w:hAnsiTheme="majorHAnsi"/>
        </w:rPr>
        <w:t xml:space="preserve">Objeto: Contratação de Empresa para Prestação de Serviços para a Coleta e Transporte de Resíduos Sólidos Urbanos, Orgânicos e não Recicláveis com Caminhão Basculante, para atender as necessidades da Secretaria Municipal de Obras e </w:t>
      </w:r>
      <w:r w:rsidR="007F29ED" w:rsidRPr="00514E49">
        <w:rPr>
          <w:rFonts w:asciiTheme="majorHAnsi" w:hAnsiTheme="majorHAnsi"/>
        </w:rPr>
        <w:t>Infraestrutura</w:t>
      </w:r>
      <w:r w:rsidRPr="00514E49">
        <w:rPr>
          <w:rFonts w:asciiTheme="majorHAnsi" w:hAnsiTheme="majorHAnsi"/>
        </w:rPr>
        <w:t xml:space="preserve"> do Município de Francisco Dumont. Credenciamento: 28/07/2020 - 09:00h – Edital disponível pelo e-mail </w:t>
      </w:r>
      <w:hyperlink r:id="rId40" w:history="1">
        <w:r w:rsidR="007F29ED" w:rsidRPr="002F57FD">
          <w:rPr>
            <w:rStyle w:val="Hyperlink"/>
            <w:rFonts w:asciiTheme="majorHAnsi" w:hAnsiTheme="majorHAnsi"/>
          </w:rPr>
          <w:t>franciscodumontlicitacao@gmail.com</w:t>
        </w:r>
      </w:hyperlink>
      <w:r w:rsidR="007F29ED">
        <w:rPr>
          <w:rFonts w:asciiTheme="majorHAnsi" w:hAnsiTheme="majorHAnsi"/>
        </w:rPr>
        <w:t xml:space="preserve">. </w:t>
      </w:r>
    </w:p>
    <w:p w14:paraId="16355F8B" w14:textId="77777777" w:rsidR="00514E49" w:rsidRPr="00867AD9" w:rsidRDefault="00514E49" w:rsidP="00CA4961">
      <w:pPr>
        <w:autoSpaceDE w:val="0"/>
        <w:autoSpaceDN w:val="0"/>
        <w:adjustRightInd w:val="0"/>
        <w:jc w:val="both"/>
        <w:rPr>
          <w:rFonts w:asciiTheme="majorHAnsi" w:hAnsiTheme="majorHAnsi"/>
        </w:rPr>
      </w:pPr>
    </w:p>
    <w:p w14:paraId="2F17F1A3" w14:textId="77777777" w:rsidR="00EF1BB2" w:rsidRPr="00867AD9" w:rsidRDefault="00EF1BB2" w:rsidP="00CA4961">
      <w:pPr>
        <w:autoSpaceDE w:val="0"/>
        <w:autoSpaceDN w:val="0"/>
        <w:adjustRightInd w:val="0"/>
        <w:jc w:val="both"/>
        <w:rPr>
          <w:rFonts w:asciiTheme="majorHAnsi" w:hAnsiTheme="majorHAnsi"/>
        </w:rPr>
      </w:pPr>
    </w:p>
    <w:p w14:paraId="5C228D70" w14:textId="4ACE539A"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DE MARTINHO CAMPOS/MG.</w:t>
      </w:r>
      <w:r w:rsidR="007F29ED">
        <w:rPr>
          <w:rFonts w:asciiTheme="majorHAnsi" w:hAnsiTheme="majorHAnsi"/>
          <w:b/>
        </w:rPr>
        <w:t xml:space="preserve"> -</w:t>
      </w:r>
      <w:r w:rsidR="007F29ED" w:rsidRPr="007F29ED">
        <w:rPr>
          <w:rFonts w:asciiTheme="majorHAnsi" w:hAnsiTheme="majorHAnsi"/>
          <w:b/>
        </w:rPr>
        <w:t xml:space="preserve"> PROCESSO LICITATÓRIO Nº 055/2020 TOMADA DE PREÇOS Nº 003/2020.</w:t>
      </w:r>
      <w:r w:rsidR="007F29ED" w:rsidRPr="00867AD9">
        <w:rPr>
          <w:rFonts w:asciiTheme="majorHAnsi" w:hAnsiTheme="majorHAnsi"/>
        </w:rPr>
        <w:t xml:space="preserve"> </w:t>
      </w:r>
    </w:p>
    <w:p w14:paraId="7A772FBE" w14:textId="651568D0" w:rsidR="00D16CE5" w:rsidRDefault="00D16CE5" w:rsidP="00CA4961">
      <w:pPr>
        <w:autoSpaceDE w:val="0"/>
        <w:autoSpaceDN w:val="0"/>
        <w:adjustRightInd w:val="0"/>
        <w:jc w:val="both"/>
        <w:rPr>
          <w:rFonts w:asciiTheme="majorHAnsi" w:hAnsiTheme="majorHAnsi"/>
        </w:rPr>
      </w:pPr>
      <w:r w:rsidRPr="00867AD9">
        <w:rPr>
          <w:rFonts w:asciiTheme="majorHAnsi" w:hAnsiTheme="majorHAnsi"/>
        </w:rPr>
        <w:t>Objeto: Contratação de empresa especializada para execução da obra de calçamento poliédrico nas ruas: 06,07 e 18 localizadas no Bairro Lagoa dos Buritis no Município de Martinho Campos/MG. Data: 04/08/2020 as 09:00 horas. O edital e seus anexos poderão ser retirados através do site:</w:t>
      </w:r>
      <w:r w:rsidR="00A66A0C">
        <w:rPr>
          <w:rFonts w:asciiTheme="majorHAnsi" w:hAnsiTheme="majorHAnsi"/>
        </w:rPr>
        <w:t xml:space="preserve"> </w:t>
      </w:r>
      <w:hyperlink r:id="rId41" w:history="1">
        <w:r w:rsidR="00A66A0C" w:rsidRPr="002F57FD">
          <w:rPr>
            <w:rStyle w:val="Hyperlink"/>
            <w:rFonts w:asciiTheme="majorHAnsi" w:hAnsiTheme="majorHAnsi"/>
          </w:rPr>
          <w:t>www.martinhocampos.mg.gov.br</w:t>
        </w:r>
      </w:hyperlink>
      <w:r w:rsidR="00A66A0C">
        <w:rPr>
          <w:rFonts w:asciiTheme="majorHAnsi" w:hAnsiTheme="majorHAnsi"/>
        </w:rPr>
        <w:t xml:space="preserve">. </w:t>
      </w:r>
      <w:r w:rsidRPr="00867AD9">
        <w:rPr>
          <w:rFonts w:asciiTheme="majorHAnsi" w:hAnsiTheme="majorHAnsi"/>
        </w:rPr>
        <w:t xml:space="preserve">Maiores informações: (37)3524-1273. </w:t>
      </w:r>
    </w:p>
    <w:p w14:paraId="2D101D6F" w14:textId="77777777" w:rsidR="00867AD9" w:rsidRDefault="00867AD9" w:rsidP="00CA4961">
      <w:pPr>
        <w:autoSpaceDE w:val="0"/>
        <w:autoSpaceDN w:val="0"/>
        <w:adjustRightInd w:val="0"/>
        <w:jc w:val="both"/>
        <w:rPr>
          <w:rFonts w:asciiTheme="majorHAnsi" w:hAnsiTheme="majorHAnsi"/>
        </w:rPr>
      </w:pPr>
    </w:p>
    <w:p w14:paraId="350FCF38" w14:textId="3BB4B0E8" w:rsidR="00973785" w:rsidRDefault="007F29ED" w:rsidP="00CA4961">
      <w:pPr>
        <w:autoSpaceDE w:val="0"/>
        <w:autoSpaceDN w:val="0"/>
        <w:adjustRightInd w:val="0"/>
        <w:jc w:val="both"/>
        <w:rPr>
          <w:rFonts w:asciiTheme="majorHAnsi" w:hAnsiTheme="majorHAnsi"/>
        </w:rPr>
      </w:pPr>
      <w:r w:rsidRPr="007F29ED">
        <w:rPr>
          <w:rFonts w:asciiTheme="majorHAnsi" w:hAnsiTheme="majorHAnsi"/>
          <w:b/>
        </w:rPr>
        <w:t>AVISO DE LICITAÇÃO. PROCESSO LICITATÓRIO Nº 056/2020 TOMADA DE PREÇOS Nº 004/2020</w:t>
      </w:r>
      <w:r w:rsidR="00867AD9" w:rsidRPr="00867AD9">
        <w:rPr>
          <w:rFonts w:asciiTheme="majorHAnsi" w:hAnsiTheme="majorHAnsi"/>
        </w:rPr>
        <w:t>.</w:t>
      </w:r>
    </w:p>
    <w:p w14:paraId="3F0490A5" w14:textId="3A8D5C81" w:rsidR="00867AD9" w:rsidRPr="00867AD9" w:rsidRDefault="00867AD9" w:rsidP="00CA4961">
      <w:pPr>
        <w:autoSpaceDE w:val="0"/>
        <w:autoSpaceDN w:val="0"/>
        <w:adjustRightInd w:val="0"/>
        <w:jc w:val="both"/>
        <w:rPr>
          <w:rFonts w:asciiTheme="majorHAnsi" w:hAnsiTheme="majorHAnsi"/>
        </w:rPr>
      </w:pPr>
      <w:r w:rsidRPr="00867AD9">
        <w:rPr>
          <w:rFonts w:asciiTheme="majorHAnsi" w:hAnsiTheme="majorHAnsi"/>
        </w:rPr>
        <w:t>Objeto: Contratação de empresa especializada para execução da obra de calçamento em bloquetes nas ruas: Abaeté e Padre Siqueira localizadas no Bairro Bambe no Município de Martinho Campos/MG. Data: 05/08/2020 as 09:00 horas. O edital e seus anexos poderão ser retirados através do site</w:t>
      </w:r>
      <w:r w:rsidR="00A5568A">
        <w:rPr>
          <w:rFonts w:asciiTheme="majorHAnsi" w:hAnsiTheme="majorHAnsi"/>
        </w:rPr>
        <w:t xml:space="preserve">: </w:t>
      </w:r>
      <w:hyperlink r:id="rId42" w:history="1">
        <w:r w:rsidR="00A5568A" w:rsidRPr="002F57FD">
          <w:rPr>
            <w:rStyle w:val="Hyperlink"/>
            <w:rFonts w:asciiTheme="majorHAnsi" w:hAnsiTheme="majorHAnsi"/>
          </w:rPr>
          <w:t>www.martinhocampos.mg.gov.br</w:t>
        </w:r>
      </w:hyperlink>
      <w:r w:rsidR="00A5568A">
        <w:rPr>
          <w:rFonts w:asciiTheme="majorHAnsi" w:hAnsiTheme="majorHAnsi"/>
        </w:rPr>
        <w:t xml:space="preserve">. </w:t>
      </w:r>
      <w:r w:rsidRPr="00867AD9">
        <w:rPr>
          <w:rFonts w:asciiTheme="majorHAnsi" w:hAnsiTheme="majorHAnsi"/>
        </w:rPr>
        <w:t xml:space="preserve">Maiores informações: (37)3524-1273. </w:t>
      </w:r>
    </w:p>
    <w:p w14:paraId="496F8A6E" w14:textId="77777777" w:rsidR="00D16CE5" w:rsidRPr="00867AD9" w:rsidRDefault="00D16CE5" w:rsidP="00CA4961">
      <w:pPr>
        <w:autoSpaceDE w:val="0"/>
        <w:autoSpaceDN w:val="0"/>
        <w:adjustRightInd w:val="0"/>
        <w:jc w:val="both"/>
        <w:rPr>
          <w:rFonts w:asciiTheme="majorHAnsi" w:hAnsiTheme="majorHAnsi"/>
        </w:rPr>
      </w:pPr>
    </w:p>
    <w:p w14:paraId="71578723" w14:textId="77777777" w:rsidR="00EF1BB2" w:rsidRPr="00867AD9" w:rsidRDefault="00EF1BB2" w:rsidP="00CA4961">
      <w:pPr>
        <w:autoSpaceDE w:val="0"/>
        <w:autoSpaceDN w:val="0"/>
        <w:adjustRightInd w:val="0"/>
        <w:jc w:val="both"/>
        <w:rPr>
          <w:rFonts w:asciiTheme="majorHAnsi" w:hAnsiTheme="majorHAnsi"/>
        </w:rPr>
      </w:pPr>
    </w:p>
    <w:p w14:paraId="69267031" w14:textId="5B8085A2"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DE PARAOPEBA/MG AVISO DE TOMADA DE PREÇOS Nº 007/2020</w:t>
      </w:r>
      <w:r w:rsidR="007F29ED" w:rsidRPr="00867AD9">
        <w:rPr>
          <w:rFonts w:asciiTheme="majorHAnsi" w:hAnsiTheme="majorHAnsi"/>
        </w:rPr>
        <w:t xml:space="preserve"> </w:t>
      </w:r>
    </w:p>
    <w:p w14:paraId="57A0AF71" w14:textId="6C7F32F1" w:rsidR="00EF1BB2" w:rsidRPr="00867AD9" w:rsidRDefault="00EF1BB2" w:rsidP="00CA4961">
      <w:pPr>
        <w:autoSpaceDE w:val="0"/>
        <w:autoSpaceDN w:val="0"/>
        <w:adjustRightInd w:val="0"/>
        <w:jc w:val="both"/>
        <w:rPr>
          <w:rFonts w:asciiTheme="majorHAnsi" w:hAnsiTheme="majorHAnsi"/>
        </w:rPr>
      </w:pPr>
      <w:r w:rsidRPr="00867AD9">
        <w:rPr>
          <w:rFonts w:asciiTheme="majorHAnsi" w:hAnsiTheme="majorHAnsi"/>
        </w:rPr>
        <w:t xml:space="preserve">A Prefeitura Municipal de Paraopeba/MG torna público que no dia 30/07/2020, às 09 horas, realizará, no Dep. de Compras Licitações, Contratos e Convênios, sito na Rua Américo Barbosa nº13, Centro, nesta, licitação na modalidade Tomada de Preços, onde serão recebidos e abertos os envelopes de habilitação e propostas, Cujo Objeto é a - Contratação de empresa especializada para serviço de execução de reforma do telhado da sede da Policia Civil de Paraopeba MG em atendimento as necessidades da Policia Civil em conformidade com a LEI FEDERAL Nº 8.666/93 quantitativos e especificações constantes no Edital. Poderão participar do certame as empresas devidamente cadastradas até às 17 horas do dia 27/07/2020. O edital poderá ser obtido no endereço supra ou através </w:t>
      </w:r>
      <w:r w:rsidR="00A66A0C">
        <w:rPr>
          <w:rFonts w:asciiTheme="majorHAnsi" w:hAnsiTheme="majorHAnsi"/>
        </w:rPr>
        <w:t xml:space="preserve">do site </w:t>
      </w:r>
      <w:hyperlink r:id="rId43" w:history="1">
        <w:r w:rsidR="00A66A0C" w:rsidRPr="002F57FD">
          <w:rPr>
            <w:rStyle w:val="Hyperlink"/>
            <w:rFonts w:asciiTheme="majorHAnsi" w:hAnsiTheme="majorHAnsi"/>
          </w:rPr>
          <w:t>www.paraopeba.mg.gov.br</w:t>
        </w:r>
      </w:hyperlink>
      <w:r w:rsidR="00A66A0C">
        <w:rPr>
          <w:rFonts w:asciiTheme="majorHAnsi" w:hAnsiTheme="majorHAnsi"/>
        </w:rPr>
        <w:t xml:space="preserve"> </w:t>
      </w:r>
      <w:r w:rsidRPr="00867AD9">
        <w:rPr>
          <w:rFonts w:asciiTheme="majorHAnsi" w:hAnsiTheme="majorHAnsi"/>
        </w:rPr>
        <w:t xml:space="preserve">ou ainda pelo </w:t>
      </w:r>
      <w:r w:rsidR="00867AD9" w:rsidRPr="00867AD9">
        <w:rPr>
          <w:rFonts w:asciiTheme="majorHAnsi" w:hAnsiTheme="majorHAnsi"/>
        </w:rPr>
        <w:t>e-mail</w:t>
      </w:r>
      <w:r w:rsidRPr="00867AD9">
        <w:rPr>
          <w:rFonts w:asciiTheme="majorHAnsi" w:hAnsiTheme="majorHAnsi"/>
        </w:rPr>
        <w:t xml:space="preserve"> </w:t>
      </w:r>
      <w:hyperlink r:id="rId44" w:history="1">
        <w:r w:rsidR="00867AD9" w:rsidRPr="002F57FD">
          <w:rPr>
            <w:rStyle w:val="Hyperlink"/>
            <w:rFonts w:asciiTheme="majorHAnsi" w:hAnsiTheme="majorHAnsi"/>
          </w:rPr>
          <w:t>licitacaoparaopebamg@paraopeba.mg.gov.br</w:t>
        </w:r>
      </w:hyperlink>
      <w:r w:rsidR="00867AD9">
        <w:rPr>
          <w:rFonts w:asciiTheme="majorHAnsi" w:hAnsiTheme="majorHAnsi"/>
        </w:rPr>
        <w:t xml:space="preserve">. </w:t>
      </w:r>
      <w:r w:rsidRPr="00867AD9">
        <w:rPr>
          <w:rFonts w:asciiTheme="majorHAnsi" w:hAnsiTheme="majorHAnsi"/>
        </w:rPr>
        <w:t xml:space="preserve">Informações através do telefone: 031-3714-1442, no horário de 13:00 às 17:00. </w:t>
      </w:r>
    </w:p>
    <w:p w14:paraId="45E8486B" w14:textId="77777777" w:rsidR="00EF1BB2" w:rsidRPr="00867AD9" w:rsidRDefault="00EF1BB2" w:rsidP="00CA4961">
      <w:pPr>
        <w:autoSpaceDE w:val="0"/>
        <w:autoSpaceDN w:val="0"/>
        <w:adjustRightInd w:val="0"/>
        <w:jc w:val="both"/>
        <w:rPr>
          <w:rFonts w:asciiTheme="majorHAnsi" w:hAnsiTheme="majorHAnsi"/>
        </w:rPr>
      </w:pPr>
    </w:p>
    <w:p w14:paraId="7B2F10B3" w14:textId="77777777" w:rsidR="00EF1BB2" w:rsidRPr="00867AD9" w:rsidRDefault="00EF1BB2" w:rsidP="00CA4961">
      <w:pPr>
        <w:autoSpaceDE w:val="0"/>
        <w:autoSpaceDN w:val="0"/>
        <w:adjustRightInd w:val="0"/>
        <w:jc w:val="both"/>
        <w:rPr>
          <w:rFonts w:asciiTheme="majorHAnsi" w:hAnsiTheme="majorHAnsi"/>
        </w:rPr>
      </w:pPr>
    </w:p>
    <w:p w14:paraId="22704FE8" w14:textId="3D06F6A6"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 xml:space="preserve">PREFEITURA </w:t>
      </w:r>
      <w:r w:rsidR="007F29ED" w:rsidRPr="007F29ED">
        <w:rPr>
          <w:rFonts w:asciiTheme="majorHAnsi" w:hAnsiTheme="majorHAnsi"/>
          <w:b/>
        </w:rPr>
        <w:t>MUNICIPAL DE PASSA QUATRO/MG AVISO DE EDITAL – TOMADA DE PREÇOS Nº 011/2020</w:t>
      </w:r>
      <w:r w:rsidR="00D16CE5" w:rsidRPr="00867AD9">
        <w:rPr>
          <w:rFonts w:asciiTheme="majorHAnsi" w:hAnsiTheme="majorHAnsi"/>
        </w:rPr>
        <w:t xml:space="preserve">. </w:t>
      </w:r>
    </w:p>
    <w:p w14:paraId="3BA2A585" w14:textId="49B641E9" w:rsidR="00D16CE5" w:rsidRPr="00867AD9" w:rsidRDefault="00D16CE5" w:rsidP="00CA4961">
      <w:pPr>
        <w:autoSpaceDE w:val="0"/>
        <w:autoSpaceDN w:val="0"/>
        <w:adjustRightInd w:val="0"/>
        <w:jc w:val="both"/>
        <w:rPr>
          <w:rFonts w:asciiTheme="majorHAnsi" w:hAnsiTheme="majorHAnsi"/>
        </w:rPr>
      </w:pPr>
      <w:r w:rsidRPr="00867AD9">
        <w:rPr>
          <w:rFonts w:asciiTheme="majorHAnsi" w:hAnsiTheme="majorHAnsi"/>
        </w:rPr>
        <w:t xml:space="preserve">Objeto: Contratação de empresa especializada para execução de obra de pavimentação de vias públicas e praça no bairro São Francisco. Sessão dia 31/07/2020 às 09h30m. Informações na Prefeitura, Rua Tenente Viotti, nº 331. Tel. (35) 3371-5000. Edital no site </w:t>
      </w:r>
      <w:hyperlink r:id="rId45" w:history="1">
        <w:r w:rsidR="00867AD9" w:rsidRPr="002F57FD">
          <w:rPr>
            <w:rStyle w:val="Hyperlink"/>
            <w:rFonts w:asciiTheme="majorHAnsi" w:hAnsiTheme="majorHAnsi"/>
          </w:rPr>
          <w:t>http://www.passaquatro.mg.gov.br/governo-licitacoes.php</w:t>
        </w:r>
      </w:hyperlink>
      <w:r w:rsidR="00867AD9">
        <w:rPr>
          <w:rFonts w:asciiTheme="majorHAnsi" w:hAnsiTheme="majorHAnsi"/>
        </w:rPr>
        <w:t xml:space="preserve">. </w:t>
      </w:r>
    </w:p>
    <w:p w14:paraId="6306937D" w14:textId="77777777" w:rsidR="00EF1BB2" w:rsidRPr="00867AD9" w:rsidRDefault="00EF1BB2" w:rsidP="00CA4961">
      <w:pPr>
        <w:autoSpaceDE w:val="0"/>
        <w:autoSpaceDN w:val="0"/>
        <w:adjustRightInd w:val="0"/>
        <w:jc w:val="both"/>
        <w:rPr>
          <w:rFonts w:asciiTheme="majorHAnsi" w:hAnsiTheme="majorHAnsi"/>
        </w:rPr>
      </w:pPr>
    </w:p>
    <w:p w14:paraId="0E5516C7" w14:textId="77777777" w:rsidR="00EF1BB2" w:rsidRPr="00867AD9" w:rsidRDefault="00EF1BB2" w:rsidP="00CA4961">
      <w:pPr>
        <w:autoSpaceDE w:val="0"/>
        <w:autoSpaceDN w:val="0"/>
        <w:adjustRightInd w:val="0"/>
        <w:jc w:val="both"/>
        <w:rPr>
          <w:rFonts w:asciiTheme="majorHAnsi" w:hAnsiTheme="majorHAnsi"/>
        </w:rPr>
      </w:pPr>
    </w:p>
    <w:p w14:paraId="700B5E2F" w14:textId="44993217"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DE PIEDADE DO RIO GRANDE TOMADA DE PREÇOS Nº. 002/20</w:t>
      </w:r>
      <w:r w:rsidR="007F29ED" w:rsidRPr="00867AD9">
        <w:rPr>
          <w:rFonts w:asciiTheme="majorHAnsi" w:hAnsiTheme="majorHAnsi"/>
        </w:rPr>
        <w:t xml:space="preserve"> </w:t>
      </w:r>
    </w:p>
    <w:p w14:paraId="69B4BA6D" w14:textId="7F292968" w:rsidR="00D16CE5" w:rsidRPr="00867AD9" w:rsidRDefault="00D16CE5" w:rsidP="00CA4961">
      <w:pPr>
        <w:autoSpaceDE w:val="0"/>
        <w:autoSpaceDN w:val="0"/>
        <w:adjustRightInd w:val="0"/>
        <w:jc w:val="both"/>
        <w:rPr>
          <w:rFonts w:asciiTheme="majorHAnsi" w:hAnsiTheme="majorHAnsi"/>
        </w:rPr>
      </w:pPr>
      <w:r w:rsidRPr="00867AD9">
        <w:rPr>
          <w:rFonts w:asciiTheme="majorHAnsi" w:hAnsiTheme="majorHAnsi"/>
        </w:rPr>
        <w:t xml:space="preserve">Obj. Contratação de empresa para execução de pavimentação asfáltica (CBUQ) de vias públicas. Sessão/entrega dos envelopes: 30/07/2020 às 09h. Edital: </w:t>
      </w:r>
      <w:hyperlink r:id="rId46" w:history="1">
        <w:r w:rsidR="00867AD9" w:rsidRPr="002F57FD">
          <w:rPr>
            <w:rStyle w:val="Hyperlink"/>
            <w:rFonts w:asciiTheme="majorHAnsi" w:hAnsiTheme="majorHAnsi"/>
          </w:rPr>
          <w:t>www.piedadedoriogrande.mg.gov.br</w:t>
        </w:r>
      </w:hyperlink>
      <w:r w:rsidRPr="00867AD9">
        <w:rPr>
          <w:rFonts w:asciiTheme="majorHAnsi" w:hAnsiTheme="majorHAnsi"/>
        </w:rPr>
        <w:t>.</w:t>
      </w:r>
      <w:r w:rsidR="00867AD9">
        <w:rPr>
          <w:rFonts w:asciiTheme="majorHAnsi" w:hAnsiTheme="majorHAnsi"/>
        </w:rPr>
        <w:t xml:space="preserve"> </w:t>
      </w:r>
      <w:r w:rsidRPr="00867AD9">
        <w:rPr>
          <w:rFonts w:asciiTheme="majorHAnsi" w:hAnsiTheme="majorHAnsi"/>
        </w:rPr>
        <w:t>Informações: (32) 3335-1122</w:t>
      </w:r>
      <w:r w:rsidR="00973785">
        <w:rPr>
          <w:rFonts w:asciiTheme="majorHAnsi" w:hAnsiTheme="majorHAnsi"/>
        </w:rPr>
        <w:t>.</w:t>
      </w:r>
    </w:p>
    <w:p w14:paraId="2BBDC8BF" w14:textId="77777777" w:rsidR="00D16CE5" w:rsidRPr="00867AD9" w:rsidRDefault="00D16CE5" w:rsidP="00CA4961">
      <w:pPr>
        <w:autoSpaceDE w:val="0"/>
        <w:autoSpaceDN w:val="0"/>
        <w:adjustRightInd w:val="0"/>
        <w:jc w:val="both"/>
        <w:rPr>
          <w:rFonts w:asciiTheme="majorHAnsi" w:hAnsiTheme="majorHAnsi"/>
        </w:rPr>
      </w:pPr>
    </w:p>
    <w:p w14:paraId="2ACB1A09" w14:textId="77777777" w:rsidR="00D16CE5" w:rsidRPr="00867AD9" w:rsidRDefault="00D16CE5" w:rsidP="00CA4961">
      <w:pPr>
        <w:autoSpaceDE w:val="0"/>
        <w:autoSpaceDN w:val="0"/>
        <w:adjustRightInd w:val="0"/>
        <w:jc w:val="both"/>
        <w:rPr>
          <w:rFonts w:asciiTheme="majorHAnsi" w:hAnsiTheme="majorHAnsi"/>
        </w:rPr>
      </w:pPr>
    </w:p>
    <w:p w14:paraId="378B9DB1" w14:textId="4D170EC0"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DE PIMENTA/MG TOMADA DE PREÇOS Nº 005/2020.</w:t>
      </w:r>
      <w:r w:rsidR="007F29ED" w:rsidRPr="00867AD9">
        <w:rPr>
          <w:rFonts w:asciiTheme="majorHAnsi" w:hAnsiTheme="majorHAnsi"/>
        </w:rPr>
        <w:t xml:space="preserve"> </w:t>
      </w:r>
    </w:p>
    <w:p w14:paraId="4CB28C28" w14:textId="1B29A6B6" w:rsidR="00D16CE5" w:rsidRPr="00867AD9" w:rsidRDefault="00D16CE5" w:rsidP="00CA4961">
      <w:pPr>
        <w:autoSpaceDE w:val="0"/>
        <w:autoSpaceDN w:val="0"/>
        <w:adjustRightInd w:val="0"/>
        <w:jc w:val="both"/>
        <w:rPr>
          <w:rFonts w:asciiTheme="majorHAnsi" w:hAnsiTheme="majorHAnsi"/>
        </w:rPr>
      </w:pPr>
      <w:r w:rsidRPr="00867AD9">
        <w:rPr>
          <w:rFonts w:asciiTheme="majorHAnsi" w:hAnsiTheme="majorHAnsi"/>
        </w:rPr>
        <w:t xml:space="preserve">Procedimento Licitatório nº 043/2020. Sessão Oficial dia 31/07/2020 às 08:00 horas. Objeto: Contratação de empresa especializada para construção de barragens de contenção e armazenamento de água pluvial (Barraginhas Tipo I e Tipo II) e cercamento de áreas de interesse ambiental, em preservação/conservação de vegetação nativa das propriedades rurais habilitadas no “Projeto Oásis - Nascentes de Pimenta” do Programa do Produtor de Água, concebido pela Agência Nacional de Águas – ANA do Ministério do Desenvolvimento Regional, nos termos do Contrato de Repasse 821.695/2015/ANA/CAIXA/SICONV. O Edital poderá ser solicitado pelo </w:t>
      </w:r>
      <w:r w:rsidR="00867AD9" w:rsidRPr="00867AD9">
        <w:rPr>
          <w:rFonts w:asciiTheme="majorHAnsi" w:hAnsiTheme="majorHAnsi"/>
        </w:rPr>
        <w:t>e-mail</w:t>
      </w:r>
      <w:r w:rsidRPr="00867AD9">
        <w:rPr>
          <w:rFonts w:asciiTheme="majorHAnsi" w:hAnsiTheme="majorHAnsi"/>
        </w:rPr>
        <w:t xml:space="preserve">: </w:t>
      </w:r>
      <w:hyperlink r:id="rId47" w:history="1">
        <w:r w:rsidR="007F29ED" w:rsidRPr="002F57FD">
          <w:rPr>
            <w:rStyle w:val="Hyperlink"/>
            <w:rFonts w:asciiTheme="majorHAnsi" w:hAnsiTheme="majorHAnsi"/>
          </w:rPr>
          <w:t>licitapta@gmail.com</w:t>
        </w:r>
      </w:hyperlink>
      <w:r w:rsidR="007F29ED">
        <w:rPr>
          <w:rFonts w:asciiTheme="majorHAnsi" w:hAnsiTheme="majorHAnsi"/>
        </w:rPr>
        <w:t xml:space="preserve"> </w:t>
      </w:r>
      <w:r w:rsidRPr="00867AD9">
        <w:rPr>
          <w:rFonts w:asciiTheme="majorHAnsi" w:hAnsiTheme="majorHAnsi"/>
        </w:rPr>
        <w:t xml:space="preserve">ou na sede da Prefeitura Municipal. Informações (37) 3324-1057. Pimenta/MG, 13 de Julho de 2020. </w:t>
      </w:r>
    </w:p>
    <w:p w14:paraId="3E0A4CCA" w14:textId="77777777" w:rsidR="00D16CE5" w:rsidRDefault="00D16CE5" w:rsidP="00CA4961">
      <w:pPr>
        <w:autoSpaceDE w:val="0"/>
        <w:autoSpaceDN w:val="0"/>
        <w:adjustRightInd w:val="0"/>
        <w:jc w:val="both"/>
        <w:rPr>
          <w:rFonts w:asciiTheme="majorHAnsi" w:hAnsiTheme="majorHAnsi"/>
        </w:rPr>
      </w:pPr>
    </w:p>
    <w:p w14:paraId="0C1A80B1" w14:textId="77777777" w:rsidR="00514E49" w:rsidRDefault="00514E49" w:rsidP="00CA4961">
      <w:pPr>
        <w:autoSpaceDE w:val="0"/>
        <w:autoSpaceDN w:val="0"/>
        <w:adjustRightInd w:val="0"/>
        <w:jc w:val="both"/>
        <w:rPr>
          <w:rFonts w:asciiTheme="majorHAnsi" w:hAnsiTheme="majorHAnsi"/>
        </w:rPr>
      </w:pPr>
    </w:p>
    <w:p w14:paraId="3AB6F8D9" w14:textId="5CBF7A79" w:rsidR="00A0534F" w:rsidRDefault="007F29ED"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00A0534F" w:rsidRPr="00A0534F">
        <w:rPr>
          <w:rFonts w:asciiTheme="majorHAnsi" w:hAnsiTheme="majorHAnsi"/>
          <w:b/>
        </w:rPr>
        <w:t xml:space="preserve">PREFEITURA MUNICIPAL DE POMPÉU </w:t>
      </w:r>
      <w:r>
        <w:rPr>
          <w:rFonts w:asciiTheme="majorHAnsi" w:hAnsiTheme="majorHAnsi"/>
          <w:b/>
        </w:rPr>
        <w:t xml:space="preserve">- </w:t>
      </w:r>
      <w:r w:rsidR="00A0534F" w:rsidRPr="00A0534F">
        <w:rPr>
          <w:rFonts w:asciiTheme="majorHAnsi" w:hAnsiTheme="majorHAnsi"/>
          <w:b/>
        </w:rPr>
        <w:t xml:space="preserve">PROCESSO LICITATÓRIO067/2020 </w:t>
      </w:r>
      <w:r w:rsidRPr="00A0534F">
        <w:rPr>
          <w:rFonts w:asciiTheme="majorHAnsi" w:hAnsiTheme="majorHAnsi"/>
          <w:b/>
        </w:rPr>
        <w:t>CONCORRÊNCIA PÚBLICA 011/2020</w:t>
      </w:r>
    </w:p>
    <w:p w14:paraId="6FC7C90F" w14:textId="0AE65B49" w:rsidR="00514E49" w:rsidRDefault="00A0534F" w:rsidP="00CA4961">
      <w:pPr>
        <w:autoSpaceDE w:val="0"/>
        <w:autoSpaceDN w:val="0"/>
        <w:adjustRightInd w:val="0"/>
        <w:jc w:val="both"/>
        <w:rPr>
          <w:rFonts w:asciiTheme="majorHAnsi" w:hAnsiTheme="majorHAnsi"/>
        </w:rPr>
      </w:pPr>
      <w:r w:rsidRPr="00A0534F">
        <w:rPr>
          <w:rFonts w:asciiTheme="majorHAnsi" w:hAnsiTheme="majorHAnsi"/>
        </w:rPr>
        <w:t>O Município de Pompéu/MG torna público que fará realizar-se Processo Licitatório nº067/2020, Concorrência Pública 011/2020. Objeto:</w:t>
      </w:r>
      <w:r w:rsidR="007F29ED">
        <w:rPr>
          <w:rFonts w:asciiTheme="majorHAnsi" w:hAnsiTheme="majorHAnsi"/>
        </w:rPr>
        <w:t xml:space="preserve"> </w:t>
      </w:r>
      <w:r w:rsidRPr="00A0534F">
        <w:rPr>
          <w:rFonts w:asciiTheme="majorHAnsi" w:hAnsiTheme="majorHAnsi"/>
        </w:rPr>
        <w:t>Contratação de empresa para execução de Pavimentação asfáltica com CBUQ em diversas ruas do município, tipo “Menor Preço”,</w:t>
      </w:r>
      <w:r w:rsidR="007F29ED">
        <w:rPr>
          <w:rFonts w:asciiTheme="majorHAnsi" w:hAnsiTheme="majorHAnsi"/>
        </w:rPr>
        <w:t xml:space="preserve"> </w:t>
      </w:r>
      <w:r w:rsidRPr="00A0534F">
        <w:rPr>
          <w:rFonts w:asciiTheme="majorHAnsi" w:hAnsiTheme="majorHAnsi"/>
        </w:rPr>
        <w:t>critério de julgamento “Menor Preço Global”.</w:t>
      </w:r>
      <w:r w:rsidR="007F29ED">
        <w:rPr>
          <w:rFonts w:asciiTheme="majorHAnsi" w:hAnsiTheme="majorHAnsi"/>
        </w:rPr>
        <w:t xml:space="preserve"> </w:t>
      </w:r>
      <w:r w:rsidRPr="00A0534F">
        <w:rPr>
          <w:rFonts w:asciiTheme="majorHAnsi" w:hAnsiTheme="majorHAnsi"/>
        </w:rPr>
        <w:t>Data da abertura: 18/08/2020 às 08:30h. Informações:</w:t>
      </w:r>
      <w:r w:rsidR="007F29ED">
        <w:rPr>
          <w:rFonts w:asciiTheme="majorHAnsi" w:hAnsiTheme="majorHAnsi"/>
        </w:rPr>
        <w:t xml:space="preserve"> </w:t>
      </w:r>
      <w:r w:rsidR="007F29ED" w:rsidRPr="00A0534F">
        <w:rPr>
          <w:rFonts w:asciiTheme="majorHAnsi" w:hAnsiTheme="majorHAnsi"/>
        </w:rPr>
        <w:t>Tel.</w:t>
      </w:r>
      <w:r w:rsidRPr="00A0534F">
        <w:rPr>
          <w:rFonts w:asciiTheme="majorHAnsi" w:hAnsiTheme="majorHAnsi"/>
        </w:rPr>
        <w:t>: (37) 3523 1000, ramal 211.O edital poderá ser obtido no</w:t>
      </w:r>
      <w:r w:rsidR="007F29ED">
        <w:rPr>
          <w:rFonts w:asciiTheme="majorHAnsi" w:hAnsiTheme="majorHAnsi"/>
        </w:rPr>
        <w:t xml:space="preserve"> </w:t>
      </w:r>
      <w:r w:rsidRPr="00A0534F">
        <w:rPr>
          <w:rFonts w:asciiTheme="majorHAnsi" w:hAnsiTheme="majorHAnsi"/>
        </w:rPr>
        <w:t xml:space="preserve">e-mail: </w:t>
      </w:r>
      <w:hyperlink r:id="rId48" w:history="1">
        <w:r w:rsidR="007F29ED" w:rsidRPr="002F57FD">
          <w:rPr>
            <w:rStyle w:val="Hyperlink"/>
            <w:rFonts w:asciiTheme="majorHAnsi" w:hAnsiTheme="majorHAnsi"/>
          </w:rPr>
          <w:t>editaislicitacao@pompeu.mg.gov.br</w:t>
        </w:r>
      </w:hyperlink>
      <w:r w:rsidR="007F29ED">
        <w:rPr>
          <w:rFonts w:asciiTheme="majorHAnsi" w:hAnsiTheme="majorHAnsi"/>
        </w:rPr>
        <w:t xml:space="preserve"> </w:t>
      </w:r>
      <w:r w:rsidRPr="00A0534F">
        <w:rPr>
          <w:rFonts w:asciiTheme="majorHAnsi" w:hAnsiTheme="majorHAnsi"/>
        </w:rPr>
        <w:t xml:space="preserve">ou site </w:t>
      </w:r>
      <w:hyperlink r:id="rId49" w:history="1">
        <w:r w:rsidRPr="002F57FD">
          <w:rPr>
            <w:rStyle w:val="Hyperlink"/>
            <w:rFonts w:asciiTheme="majorHAnsi" w:hAnsiTheme="majorHAnsi"/>
          </w:rPr>
          <w:t>www.pompeu.mg.gov.br</w:t>
        </w:r>
      </w:hyperlink>
      <w:r w:rsidRPr="00A0534F">
        <w:rPr>
          <w:rFonts w:asciiTheme="majorHAnsi" w:hAnsiTheme="majorHAnsi"/>
        </w:rPr>
        <w:t>.</w:t>
      </w:r>
    </w:p>
    <w:p w14:paraId="1F71BB3C" w14:textId="77777777" w:rsidR="00A0534F" w:rsidRDefault="00A0534F" w:rsidP="00CA4961">
      <w:pPr>
        <w:autoSpaceDE w:val="0"/>
        <w:autoSpaceDN w:val="0"/>
        <w:adjustRightInd w:val="0"/>
        <w:jc w:val="both"/>
        <w:rPr>
          <w:rFonts w:asciiTheme="majorHAnsi" w:hAnsiTheme="majorHAnsi"/>
        </w:rPr>
      </w:pPr>
    </w:p>
    <w:p w14:paraId="6BFD85AC" w14:textId="77777777" w:rsidR="00A0534F" w:rsidRDefault="00A0534F" w:rsidP="00CA4961">
      <w:pPr>
        <w:autoSpaceDE w:val="0"/>
        <w:autoSpaceDN w:val="0"/>
        <w:adjustRightInd w:val="0"/>
        <w:jc w:val="both"/>
        <w:rPr>
          <w:rFonts w:asciiTheme="majorHAnsi" w:hAnsiTheme="majorHAnsi"/>
        </w:rPr>
      </w:pPr>
    </w:p>
    <w:p w14:paraId="020A0BC6" w14:textId="38CA59B6" w:rsidR="00E0324A" w:rsidRPr="00E0324A" w:rsidRDefault="007F29ED"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00A0534F" w:rsidRPr="00E0324A">
        <w:rPr>
          <w:rFonts w:asciiTheme="majorHAnsi" w:hAnsiTheme="majorHAnsi"/>
          <w:b/>
        </w:rPr>
        <w:t xml:space="preserve">PREFEITURA MUNICIPAL DE RIO DOCE. </w:t>
      </w:r>
      <w:r>
        <w:rPr>
          <w:rFonts w:asciiTheme="majorHAnsi" w:hAnsiTheme="majorHAnsi"/>
          <w:b/>
        </w:rPr>
        <w:t xml:space="preserve">- </w:t>
      </w:r>
      <w:r w:rsidR="00A0534F" w:rsidRPr="00E0324A">
        <w:rPr>
          <w:rFonts w:asciiTheme="majorHAnsi" w:hAnsiTheme="majorHAnsi"/>
          <w:b/>
        </w:rPr>
        <w:t>CO</w:t>
      </w:r>
      <w:r w:rsidR="00E0324A" w:rsidRPr="00E0324A">
        <w:rPr>
          <w:rFonts w:asciiTheme="majorHAnsi" w:hAnsiTheme="majorHAnsi"/>
          <w:b/>
        </w:rPr>
        <w:t>NCORRÊNCIA PÚBLICA Nº. 001/2020</w:t>
      </w:r>
    </w:p>
    <w:p w14:paraId="77FE130A" w14:textId="430FD455" w:rsidR="00A0534F" w:rsidRDefault="00A0534F" w:rsidP="00CA4961">
      <w:pPr>
        <w:autoSpaceDE w:val="0"/>
        <w:autoSpaceDN w:val="0"/>
        <w:adjustRightInd w:val="0"/>
        <w:jc w:val="both"/>
        <w:rPr>
          <w:rFonts w:asciiTheme="majorHAnsi" w:hAnsiTheme="majorHAnsi"/>
        </w:rPr>
      </w:pPr>
      <w:r w:rsidRPr="00A0534F">
        <w:rPr>
          <w:rFonts w:asciiTheme="majorHAnsi" w:hAnsiTheme="majorHAnsi"/>
        </w:rPr>
        <w:t xml:space="preserve">Extrato de ata de abertura e julgamento das propostas. A Prefeitura Municipal de Rio Doce, faz tornar público a sessão referente a Concorrência Pública nº 001/2020 tendo por objeto a contratação para execução de obras e serviços de engenharia para construção dos sistemas de esgotamento sanitário das comunidades rurais de </w:t>
      </w:r>
      <w:r w:rsidR="007F29ED" w:rsidRPr="00A0534F">
        <w:rPr>
          <w:rFonts w:asciiTheme="majorHAnsi" w:hAnsiTheme="majorHAnsi"/>
        </w:rPr>
        <w:t>Jorge</w:t>
      </w:r>
      <w:r w:rsidRPr="00A0534F">
        <w:rPr>
          <w:rFonts w:asciiTheme="majorHAnsi" w:hAnsiTheme="majorHAnsi"/>
        </w:rPr>
        <w:t xml:space="preserve">, matadouro e são </w:t>
      </w:r>
      <w:r w:rsidR="007F29ED" w:rsidRPr="00A0534F">
        <w:rPr>
          <w:rFonts w:asciiTheme="majorHAnsi" w:hAnsiTheme="majorHAnsi"/>
        </w:rPr>
        <w:t>José</w:t>
      </w:r>
      <w:r w:rsidRPr="00A0534F">
        <w:rPr>
          <w:rFonts w:asciiTheme="majorHAnsi" w:hAnsiTheme="majorHAnsi"/>
        </w:rPr>
        <w:t xml:space="preserve"> do entre montes, na cidade de rio doce/mg, contrato bdmg/bf nº. 260.712/19, em atendimento aos convênios bdmg/fundação renova. Constatou-se a presença da licitante Construtora Vale do Ouro Eireli. O representante da licitante Pontal Produtos e Serviços</w:t>
      </w:r>
      <w:r>
        <w:t xml:space="preserve"> </w:t>
      </w:r>
      <w:r w:rsidRPr="00A0534F">
        <w:rPr>
          <w:rFonts w:asciiTheme="majorHAnsi" w:hAnsiTheme="majorHAnsi"/>
        </w:rPr>
        <w:t xml:space="preserve">Eireli não compareceu </w:t>
      </w:r>
      <w:r w:rsidR="007F29ED" w:rsidRPr="00A0534F">
        <w:rPr>
          <w:rFonts w:asciiTheme="majorHAnsi" w:hAnsiTheme="majorHAnsi"/>
        </w:rPr>
        <w:t>à</w:t>
      </w:r>
      <w:r w:rsidRPr="00A0534F">
        <w:rPr>
          <w:rFonts w:asciiTheme="majorHAnsi" w:hAnsiTheme="majorHAnsi"/>
        </w:rPr>
        <w:t xml:space="preserve"> sessão de videoconferência. Procedida a verificação da autenticidade dos envelopes de propostas, estes foram abertos. Verificou-se que a licitante Construtora Vale do Ouro Eireli apresentou proposta de R$ 1.979.454,31 e a licitante Pontal Produtos e Serviços Eireli apresentou proposta no valor de R$ 2.061.584,85. Após a análise verificou-se empate ficto, pois a proposta apresentada pela Pontal Produtos e Serviços Eireli é 10% superior à proposta da Construtora Vale do Ouro Eireli. Em atendimento ao item 6.7 do edital, como critério desempate, será considerado o tratamento diferenciado para a empresa de pequeno porte, conforme Lei Complementar 123/2006. Fica aberto o prazo de 03 (três) dias úteis, a contar da data de publicação, para que a licitante Pontal Produtos e Serviços Eireli, manifestando interesse, apresente nova proposta nos termos do item 6.7.3 do edital. Havendo manifestação da licitante Pontal Produtos e Serviços Eireli, a nova proposta deverá ser apresentada em envelope</w:t>
      </w:r>
      <w:r w:rsidRPr="00A0534F">
        <w:rPr>
          <w:rFonts w:asciiTheme="majorHAnsi" w:hAnsiTheme="majorHAnsi"/>
        </w:rPr>
        <w:t xml:space="preserve"> </w:t>
      </w:r>
      <w:r w:rsidRPr="00A0534F">
        <w:rPr>
          <w:rFonts w:asciiTheme="majorHAnsi" w:hAnsiTheme="majorHAnsi"/>
        </w:rPr>
        <w:t xml:space="preserve">fechado a ser aberto em sessão pública, cujo qual fica designada para o dia 22/07/2020 às 13h. Não havendo manifestação, será declarada vencedora a licitante Construtora Vale do Ouro Eireli. A ata encontra-se junto à CPL da Prefeitura Municipal, na Rua Antônio da Conceição Saraiva, 19, Centro, Rio Doce/MG. </w:t>
      </w:r>
    </w:p>
    <w:p w14:paraId="2C3034AC" w14:textId="77777777" w:rsidR="00A0534F" w:rsidRPr="00867AD9" w:rsidRDefault="00A0534F" w:rsidP="00CA4961">
      <w:pPr>
        <w:autoSpaceDE w:val="0"/>
        <w:autoSpaceDN w:val="0"/>
        <w:adjustRightInd w:val="0"/>
        <w:jc w:val="both"/>
        <w:rPr>
          <w:rFonts w:asciiTheme="majorHAnsi" w:hAnsiTheme="majorHAnsi"/>
        </w:rPr>
      </w:pPr>
    </w:p>
    <w:p w14:paraId="2C30C749" w14:textId="77777777" w:rsidR="00D16CE5" w:rsidRPr="00867AD9" w:rsidRDefault="00D16CE5" w:rsidP="00CA4961">
      <w:pPr>
        <w:autoSpaceDE w:val="0"/>
        <w:autoSpaceDN w:val="0"/>
        <w:adjustRightInd w:val="0"/>
        <w:jc w:val="both"/>
        <w:rPr>
          <w:rFonts w:asciiTheme="majorHAnsi" w:hAnsiTheme="majorHAnsi"/>
        </w:rPr>
      </w:pPr>
    </w:p>
    <w:p w14:paraId="7CC218A5" w14:textId="51001E6E"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 xml:space="preserve">DE SANTANA DO PARAÍSO. </w:t>
      </w:r>
      <w:r w:rsidR="00A66A0C">
        <w:rPr>
          <w:rFonts w:asciiTheme="majorHAnsi" w:hAnsiTheme="majorHAnsi"/>
          <w:b/>
        </w:rPr>
        <w:t>MG -</w:t>
      </w:r>
      <w:r w:rsidR="007F29ED" w:rsidRPr="007F29ED">
        <w:rPr>
          <w:rFonts w:asciiTheme="majorHAnsi" w:hAnsiTheme="majorHAnsi"/>
          <w:b/>
        </w:rPr>
        <w:t xml:space="preserve"> TOMADA DE PREÇOS Nº 007/2020</w:t>
      </w:r>
      <w:r w:rsidR="007F29ED" w:rsidRPr="00867AD9">
        <w:rPr>
          <w:rFonts w:asciiTheme="majorHAnsi" w:hAnsiTheme="majorHAnsi"/>
        </w:rPr>
        <w:t xml:space="preserve"> </w:t>
      </w:r>
    </w:p>
    <w:p w14:paraId="665A168E" w14:textId="3D38651B" w:rsidR="00D16CE5" w:rsidRPr="00867AD9" w:rsidRDefault="00D16CE5" w:rsidP="00CA4961">
      <w:pPr>
        <w:autoSpaceDE w:val="0"/>
        <w:autoSpaceDN w:val="0"/>
        <w:adjustRightInd w:val="0"/>
        <w:jc w:val="both"/>
        <w:rPr>
          <w:rFonts w:asciiTheme="majorHAnsi" w:hAnsiTheme="majorHAnsi"/>
        </w:rPr>
      </w:pPr>
      <w:r w:rsidRPr="00867AD9">
        <w:rPr>
          <w:rFonts w:asciiTheme="majorHAnsi" w:hAnsiTheme="majorHAnsi"/>
        </w:rPr>
        <w:t>Contratação de empresa de engenharia para execução de obras de pavimentação e drenagem pluvial na Avenida Getúlio Vargas trecho da praça até a ponte sobre o córrego do Achado no centro da cidade. Abertura dia 30/07/2020 às 13:00 horas. Retirada do edital no; informações 31 3251 5448</w:t>
      </w:r>
      <w:r w:rsidR="00867AD9">
        <w:rPr>
          <w:rFonts w:asciiTheme="majorHAnsi" w:hAnsiTheme="majorHAnsi"/>
        </w:rPr>
        <w:t>.</w:t>
      </w:r>
    </w:p>
    <w:p w14:paraId="6582300C" w14:textId="77777777" w:rsidR="00D16CE5" w:rsidRPr="00867AD9" w:rsidRDefault="00D16CE5" w:rsidP="00CA4961">
      <w:pPr>
        <w:autoSpaceDE w:val="0"/>
        <w:autoSpaceDN w:val="0"/>
        <w:adjustRightInd w:val="0"/>
        <w:jc w:val="both"/>
        <w:rPr>
          <w:rFonts w:asciiTheme="majorHAnsi" w:hAnsiTheme="majorHAnsi"/>
        </w:rPr>
      </w:pPr>
    </w:p>
    <w:p w14:paraId="4E7A2A34" w14:textId="77777777" w:rsidR="00D16CE5" w:rsidRPr="00867AD9" w:rsidRDefault="00D16CE5" w:rsidP="00CA4961">
      <w:pPr>
        <w:autoSpaceDE w:val="0"/>
        <w:autoSpaceDN w:val="0"/>
        <w:adjustRightInd w:val="0"/>
        <w:jc w:val="both"/>
        <w:rPr>
          <w:rFonts w:asciiTheme="majorHAnsi" w:hAnsiTheme="majorHAnsi"/>
        </w:rPr>
      </w:pPr>
    </w:p>
    <w:p w14:paraId="2FDA18D0" w14:textId="0203CE84" w:rsidR="00973785" w:rsidRPr="007F29ED" w:rsidRDefault="00CD0962"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 xml:space="preserve">PREFEITURA </w:t>
      </w:r>
      <w:r w:rsidR="007F29ED" w:rsidRPr="007F29ED">
        <w:rPr>
          <w:rFonts w:asciiTheme="majorHAnsi" w:hAnsiTheme="majorHAnsi"/>
          <w:b/>
        </w:rPr>
        <w:t xml:space="preserve">MUNICIPAL DE SÃO FÉLIX DE MINAS </w:t>
      </w:r>
      <w:r w:rsidR="007F29ED">
        <w:rPr>
          <w:rFonts w:asciiTheme="majorHAnsi" w:hAnsiTheme="majorHAnsi"/>
          <w:b/>
        </w:rPr>
        <w:t xml:space="preserve">- </w:t>
      </w:r>
      <w:r w:rsidR="007F29ED" w:rsidRPr="007F29ED">
        <w:rPr>
          <w:rFonts w:asciiTheme="majorHAnsi" w:hAnsiTheme="majorHAnsi"/>
          <w:b/>
        </w:rPr>
        <w:t xml:space="preserve">LICITAÇÃO N° 18/2020 TOMADA DE PREÇOS N° 04/2020 </w:t>
      </w:r>
    </w:p>
    <w:p w14:paraId="5B880FE6" w14:textId="5CF6A26D" w:rsidR="00D16CE5" w:rsidRDefault="00D16CE5" w:rsidP="00CA4961">
      <w:pPr>
        <w:autoSpaceDE w:val="0"/>
        <w:autoSpaceDN w:val="0"/>
        <w:adjustRightInd w:val="0"/>
        <w:jc w:val="both"/>
        <w:rPr>
          <w:rFonts w:asciiTheme="majorHAnsi" w:hAnsiTheme="majorHAnsi"/>
        </w:rPr>
      </w:pPr>
      <w:r w:rsidRPr="00867AD9">
        <w:rPr>
          <w:rFonts w:asciiTheme="majorHAnsi" w:hAnsiTheme="majorHAnsi"/>
        </w:rPr>
        <w:t xml:space="preserve">Prefeitura Municipal de São Félix de Minas - MG, através da CPL, comunica que abrirá PROCESSO LICITATORIO Nº 18/2020, modalidade TOMADA DE PREÇOS Nº 04/2020, cujo objeto é a contratação de empresa especializada em serviços de engenharia para a execução da pavimentação de estradas vicinais, no Córrego Alto de São Félix, Zona Rural do município de São Felix de Minas, conforme convênio de saída N° 1491000474/2019 celebrado entre o Estado de Minas Gerais, por intermédio da Secretaria de Estado de Governo, e este Município. A abertura será dia29/07/2020 às 09h00 na Prefeitura Municipal de São Félix de Minas, localizada na Rua Frei Inocêncio, 236 - Centro, São Félix de Minas/MG. O Edital poderá ser lido e obtido </w:t>
      </w:r>
      <w:r w:rsidR="00A5568A" w:rsidRPr="00867AD9">
        <w:rPr>
          <w:rFonts w:asciiTheme="majorHAnsi" w:hAnsiTheme="majorHAnsi"/>
        </w:rPr>
        <w:t>cópia</w:t>
      </w:r>
      <w:r w:rsidRPr="00867AD9">
        <w:rPr>
          <w:rFonts w:asciiTheme="majorHAnsi" w:hAnsiTheme="majorHAnsi"/>
        </w:rPr>
        <w:t xml:space="preserve"> na Prefeitura Municipal, das 08h00 às 11h00 e das 12h30min às 16h00min horas. Informações </w:t>
      </w:r>
      <w:r w:rsidR="00867AD9" w:rsidRPr="00867AD9">
        <w:rPr>
          <w:rFonts w:asciiTheme="majorHAnsi" w:hAnsiTheme="majorHAnsi"/>
        </w:rPr>
        <w:t>tel.</w:t>
      </w:r>
      <w:r w:rsidR="00867AD9">
        <w:rPr>
          <w:rFonts w:asciiTheme="majorHAnsi" w:hAnsiTheme="majorHAnsi"/>
        </w:rPr>
        <w:t>/fax(33)32469106 / 9066.</w:t>
      </w:r>
    </w:p>
    <w:p w14:paraId="0A35C2B0" w14:textId="77777777" w:rsidR="00867AD9" w:rsidRPr="00867AD9" w:rsidRDefault="00867AD9" w:rsidP="00CA4961">
      <w:pPr>
        <w:autoSpaceDE w:val="0"/>
        <w:autoSpaceDN w:val="0"/>
        <w:adjustRightInd w:val="0"/>
        <w:jc w:val="both"/>
        <w:rPr>
          <w:rFonts w:asciiTheme="majorHAnsi" w:hAnsiTheme="majorHAnsi"/>
        </w:rPr>
      </w:pPr>
    </w:p>
    <w:p w14:paraId="0DD6CF1D" w14:textId="77777777" w:rsidR="00D16CE5" w:rsidRPr="00867AD9" w:rsidRDefault="00D16CE5" w:rsidP="00CA4961">
      <w:pPr>
        <w:autoSpaceDE w:val="0"/>
        <w:autoSpaceDN w:val="0"/>
        <w:adjustRightInd w:val="0"/>
        <w:jc w:val="both"/>
        <w:rPr>
          <w:rFonts w:asciiTheme="majorHAnsi" w:hAnsiTheme="majorHAnsi"/>
        </w:rPr>
      </w:pPr>
    </w:p>
    <w:p w14:paraId="68481CC1" w14:textId="7D2D06CD" w:rsidR="00973785" w:rsidRPr="007F29ED" w:rsidRDefault="007F29ED" w:rsidP="00CA4961">
      <w:pPr>
        <w:autoSpaceDE w:val="0"/>
        <w:autoSpaceDN w:val="0"/>
        <w:adjustRightInd w:val="0"/>
        <w:jc w:val="both"/>
        <w:rPr>
          <w:rFonts w:asciiTheme="majorHAnsi" w:hAnsiTheme="majorHAnsi"/>
          <w:b/>
        </w:rPr>
      </w:pPr>
      <w:r w:rsidRPr="007F29ED">
        <w:rPr>
          <w:rFonts w:asciiTheme="majorHAnsi" w:hAnsiTheme="majorHAnsi"/>
          <w:b/>
        </w:rPr>
        <w:t xml:space="preserve">LICITAÇÃO N° 19/2020 TOMADA DE PREÇOS N° 05/2020 </w:t>
      </w:r>
    </w:p>
    <w:p w14:paraId="04D435E0" w14:textId="3183FEFE" w:rsidR="00D16CE5" w:rsidRPr="00867AD9" w:rsidRDefault="00D16CE5" w:rsidP="00CA4961">
      <w:pPr>
        <w:autoSpaceDE w:val="0"/>
        <w:autoSpaceDN w:val="0"/>
        <w:adjustRightInd w:val="0"/>
        <w:jc w:val="both"/>
        <w:rPr>
          <w:rFonts w:asciiTheme="majorHAnsi" w:hAnsiTheme="majorHAnsi"/>
        </w:rPr>
      </w:pPr>
      <w:r w:rsidRPr="00867AD9">
        <w:rPr>
          <w:rFonts w:asciiTheme="majorHAnsi" w:hAnsiTheme="majorHAnsi"/>
        </w:rPr>
        <w:t xml:space="preserve">Prefeitura Municipal de São Félix de Minas - MG, através da CPL, comunica que abrirá PROCESSO LICITATORIO Nº 19/2020, modalidade TOMADA DE PREÇOS Nº 05/2020, cujo objeto é a contratação de empresa especializada em serviços de engenharia para a execução da pavimentação de estradas vicinais e construção de ponte em estrutura mista de concreto no Córrego Santa Bárbara, Zona Rural do município de São Felix de Minas, conforme a Transferência Especial indicação n° 42209, Resolução SEGOV n° 753/2020. A abertura será dia 30/07/2020 às 09h00 na Prefeitura Municipal de São Félix de Minas, localizada na Rua Frei Inocêncio, 236 - Centro, São Félix de Minas/MG. O Edital poderá ser lido e obtido </w:t>
      </w:r>
      <w:r w:rsidR="00867AD9" w:rsidRPr="00867AD9">
        <w:rPr>
          <w:rFonts w:asciiTheme="majorHAnsi" w:hAnsiTheme="majorHAnsi"/>
        </w:rPr>
        <w:t>cópia</w:t>
      </w:r>
      <w:r w:rsidRPr="00867AD9">
        <w:rPr>
          <w:rFonts w:asciiTheme="majorHAnsi" w:hAnsiTheme="majorHAnsi"/>
        </w:rPr>
        <w:t xml:space="preserve"> na Prefeitura Municipal, das 08h00 às 11h00 e das 12h30min às 16h00min horas. Informa</w:t>
      </w:r>
      <w:r w:rsidR="00867AD9">
        <w:rPr>
          <w:rFonts w:asciiTheme="majorHAnsi" w:hAnsiTheme="majorHAnsi"/>
        </w:rPr>
        <w:t>ções tel./fax(33)32469106 / 9066.</w:t>
      </w:r>
    </w:p>
    <w:p w14:paraId="357669FA" w14:textId="77777777" w:rsidR="00D16CE5" w:rsidRPr="00867AD9" w:rsidRDefault="00D16CE5" w:rsidP="00CA4961">
      <w:pPr>
        <w:autoSpaceDE w:val="0"/>
        <w:autoSpaceDN w:val="0"/>
        <w:adjustRightInd w:val="0"/>
        <w:jc w:val="both"/>
        <w:rPr>
          <w:rFonts w:asciiTheme="majorHAnsi" w:hAnsiTheme="majorHAnsi"/>
        </w:rPr>
      </w:pPr>
    </w:p>
    <w:p w14:paraId="1ACC6F38" w14:textId="77777777" w:rsidR="00D16CE5" w:rsidRPr="00867AD9" w:rsidRDefault="00D16CE5" w:rsidP="00CA4961">
      <w:pPr>
        <w:autoSpaceDE w:val="0"/>
        <w:autoSpaceDN w:val="0"/>
        <w:adjustRightInd w:val="0"/>
        <w:jc w:val="both"/>
        <w:rPr>
          <w:rFonts w:asciiTheme="majorHAnsi" w:hAnsiTheme="majorHAnsi"/>
        </w:rPr>
      </w:pPr>
    </w:p>
    <w:p w14:paraId="6D95208F" w14:textId="1B0E1601" w:rsidR="00973785" w:rsidRPr="007F29ED" w:rsidRDefault="00CD0962"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 xml:space="preserve">DE SÃO GERALDO DA PIEDADE – MG PROCESSO LICITATÓRIO N°:016/2020 AVISO DE LICITAÇÃO </w:t>
      </w:r>
    </w:p>
    <w:p w14:paraId="2FD37131" w14:textId="0D0EFC66" w:rsidR="00D16CE5" w:rsidRDefault="00D16CE5" w:rsidP="00CA4961">
      <w:pPr>
        <w:autoSpaceDE w:val="0"/>
        <w:autoSpaceDN w:val="0"/>
        <w:adjustRightInd w:val="0"/>
        <w:jc w:val="both"/>
        <w:rPr>
          <w:rFonts w:asciiTheme="majorHAnsi" w:hAnsiTheme="majorHAnsi"/>
        </w:rPr>
      </w:pPr>
      <w:r w:rsidRPr="00867AD9">
        <w:rPr>
          <w:rFonts w:asciiTheme="majorHAnsi" w:hAnsiTheme="majorHAnsi"/>
        </w:rPr>
        <w:t>O Município de São Geraldo da Piedade/MG, comunica através da CPL, que abrirá o Processo Licitatório N°:016/2020, na modalidade Tomada de Preços N°:005/2020, tipo menor preço, cujo objeto é a contratação de empresa de engenharia para a execução de calçamento em bloquetes no Município de São Geraldo da Piedade, conforme Plano de Trabalho Aprovado, oriundo do Convênio de Saída N°:1301000543/2020, firmado entre este Município e a Secretaria de Estado de Infraestrutura e Mobilidade - SEINFRA. A abertura será dia 30/07/2020 às 10h00, na sede da Prefeitura. Os interessados poderão retirar o edital e obter informações na Prefeitura Municipal de São Geraldo da Piedade à Rua José de Oliveira Costa, 185 - centro, nos dias úteis no horário de 07h30min às 11h30min e das 13h00 às 17h00. E</w:t>
      </w:r>
      <w:r w:rsidR="00867AD9">
        <w:rPr>
          <w:rFonts w:asciiTheme="majorHAnsi" w:hAnsiTheme="majorHAnsi"/>
        </w:rPr>
        <w:t xml:space="preserve">mail: </w:t>
      </w:r>
      <w:hyperlink r:id="rId50" w:history="1">
        <w:r w:rsidR="00867AD9" w:rsidRPr="002F57FD">
          <w:rPr>
            <w:rStyle w:val="Hyperlink"/>
            <w:rFonts w:asciiTheme="majorHAnsi" w:hAnsiTheme="majorHAnsi"/>
          </w:rPr>
          <w:t>cplsaogeraldo2@gmail.com</w:t>
        </w:r>
      </w:hyperlink>
      <w:r w:rsidR="00867AD9">
        <w:rPr>
          <w:rFonts w:asciiTheme="majorHAnsi" w:hAnsiTheme="majorHAnsi"/>
        </w:rPr>
        <w:t xml:space="preserve">. </w:t>
      </w:r>
    </w:p>
    <w:p w14:paraId="1D4E2F04" w14:textId="77777777" w:rsidR="00B5622E" w:rsidRDefault="00B5622E" w:rsidP="00CA4961">
      <w:pPr>
        <w:autoSpaceDE w:val="0"/>
        <w:autoSpaceDN w:val="0"/>
        <w:adjustRightInd w:val="0"/>
        <w:jc w:val="both"/>
        <w:rPr>
          <w:rFonts w:asciiTheme="majorHAnsi" w:hAnsiTheme="majorHAnsi"/>
        </w:rPr>
      </w:pPr>
    </w:p>
    <w:p w14:paraId="3543350C" w14:textId="77777777" w:rsidR="00B5622E" w:rsidRDefault="00B5622E" w:rsidP="00CA4961">
      <w:pPr>
        <w:autoSpaceDE w:val="0"/>
        <w:autoSpaceDN w:val="0"/>
        <w:adjustRightInd w:val="0"/>
        <w:jc w:val="both"/>
        <w:rPr>
          <w:rFonts w:asciiTheme="majorHAnsi" w:hAnsiTheme="majorHAnsi"/>
        </w:rPr>
      </w:pPr>
    </w:p>
    <w:p w14:paraId="27928E17" w14:textId="22A7756E" w:rsidR="00973785" w:rsidRPr="007F29ED" w:rsidRDefault="00CD0962"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 xml:space="preserve">DE UNAÍ-MG – CONCORRÊNCIA Nº 002/2020 </w:t>
      </w:r>
    </w:p>
    <w:p w14:paraId="6E56D836" w14:textId="3C61CB91" w:rsidR="00B5622E" w:rsidRDefault="000F2E57" w:rsidP="00CA4961">
      <w:pPr>
        <w:autoSpaceDE w:val="0"/>
        <w:autoSpaceDN w:val="0"/>
        <w:adjustRightInd w:val="0"/>
        <w:jc w:val="both"/>
        <w:rPr>
          <w:rFonts w:asciiTheme="majorHAnsi" w:hAnsiTheme="majorHAnsi"/>
        </w:rPr>
      </w:pPr>
      <w:r w:rsidRPr="00867AD9">
        <w:rPr>
          <w:rFonts w:asciiTheme="majorHAnsi" w:hAnsiTheme="majorHAnsi"/>
        </w:rPr>
        <w:t xml:space="preserve">Contratação de empresa para pavimentação asfáltica em ruas do Bairro Mamoeiro. Julgamento dia 14/08/2020 às 09:00 horas. Edital na íntegra no site: </w:t>
      </w:r>
      <w:hyperlink r:id="rId51" w:history="1">
        <w:r w:rsidR="00973785" w:rsidRPr="002F57FD">
          <w:rPr>
            <w:rStyle w:val="Hyperlink"/>
            <w:rFonts w:asciiTheme="majorHAnsi" w:hAnsiTheme="majorHAnsi"/>
          </w:rPr>
          <w:t>www.prefeituraunai.mg.gov.br</w:t>
        </w:r>
      </w:hyperlink>
      <w:r w:rsidRPr="00867AD9">
        <w:rPr>
          <w:rFonts w:asciiTheme="majorHAnsi" w:hAnsiTheme="majorHAnsi"/>
        </w:rPr>
        <w:t>,</w:t>
      </w:r>
      <w:r w:rsidR="00973785">
        <w:rPr>
          <w:rFonts w:asciiTheme="majorHAnsi" w:hAnsiTheme="majorHAnsi"/>
        </w:rPr>
        <w:t xml:space="preserve"> </w:t>
      </w:r>
      <w:r w:rsidRPr="00867AD9">
        <w:rPr>
          <w:rFonts w:asciiTheme="majorHAnsi" w:hAnsiTheme="majorHAnsi"/>
        </w:rPr>
        <w:t xml:space="preserve">maiores informações no </w:t>
      </w:r>
      <w:r w:rsidR="00867AD9" w:rsidRPr="00867AD9">
        <w:rPr>
          <w:rFonts w:asciiTheme="majorHAnsi" w:hAnsiTheme="majorHAnsi"/>
        </w:rPr>
        <w:t>tel.</w:t>
      </w:r>
      <w:r w:rsidRPr="00867AD9">
        <w:rPr>
          <w:rFonts w:asciiTheme="majorHAnsi" w:hAnsiTheme="majorHAnsi"/>
        </w:rPr>
        <w:t xml:space="preserve"> (38) 3677-9610 ramal 9014. </w:t>
      </w:r>
    </w:p>
    <w:p w14:paraId="242C8F13" w14:textId="77777777" w:rsidR="00867AD9" w:rsidRPr="00867AD9" w:rsidRDefault="00867AD9" w:rsidP="00CA4961">
      <w:pPr>
        <w:autoSpaceDE w:val="0"/>
        <w:autoSpaceDN w:val="0"/>
        <w:adjustRightInd w:val="0"/>
        <w:jc w:val="both"/>
        <w:rPr>
          <w:rFonts w:asciiTheme="majorHAnsi" w:hAnsiTheme="majorHAnsi"/>
        </w:rPr>
      </w:pPr>
    </w:p>
    <w:p w14:paraId="0BFC6F50" w14:textId="77777777" w:rsidR="00D16CE5" w:rsidRPr="00867AD9" w:rsidRDefault="00D16CE5" w:rsidP="00CA4961">
      <w:pPr>
        <w:autoSpaceDE w:val="0"/>
        <w:autoSpaceDN w:val="0"/>
        <w:adjustRightInd w:val="0"/>
        <w:jc w:val="both"/>
        <w:rPr>
          <w:rFonts w:asciiTheme="majorHAnsi" w:hAnsiTheme="majorHAnsi"/>
        </w:rPr>
      </w:pPr>
    </w:p>
    <w:p w14:paraId="0ECB50E5" w14:textId="6F7B9D18" w:rsidR="00973785" w:rsidRPr="007F29ED" w:rsidRDefault="00CD0962" w:rsidP="00CA4961">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 xml:space="preserve">DE VARGEM BONITA PL00057/2020 – TP0006/2020 </w:t>
      </w:r>
    </w:p>
    <w:p w14:paraId="6E47119F" w14:textId="0BC20616" w:rsidR="00D16CE5" w:rsidRPr="00867AD9" w:rsidRDefault="00973785" w:rsidP="00CA4961">
      <w:pPr>
        <w:autoSpaceDE w:val="0"/>
        <w:autoSpaceDN w:val="0"/>
        <w:adjustRightInd w:val="0"/>
        <w:jc w:val="both"/>
        <w:rPr>
          <w:rFonts w:asciiTheme="majorHAnsi" w:hAnsiTheme="majorHAnsi"/>
        </w:rPr>
      </w:pPr>
      <w:r>
        <w:rPr>
          <w:rFonts w:asciiTheme="majorHAnsi" w:hAnsiTheme="majorHAnsi"/>
        </w:rPr>
        <w:t>C</w:t>
      </w:r>
      <w:r w:rsidR="00D16CE5" w:rsidRPr="00867AD9">
        <w:rPr>
          <w:rFonts w:asciiTheme="majorHAnsi" w:hAnsiTheme="majorHAnsi"/>
        </w:rPr>
        <w:t xml:space="preserve">ontratação de empresa para ampliação do reservatório e alteração do sistema de bombeamento existente no município de Vargem Bonita-MG Licitação: menor preço. Julgamento: menor preço global. Data/hora do recebimento dos envelopes 05/08/2020. 09:00 h. Maiores informações: Av. São Paulo, nº 83, Centro, Vargem Bonita, MG, pelo telefone: (037) 3435–1131, pelo e-mail: </w:t>
      </w:r>
      <w:hyperlink r:id="rId52" w:history="1">
        <w:r w:rsidR="00867AD9" w:rsidRPr="002F57FD">
          <w:rPr>
            <w:rStyle w:val="Hyperlink"/>
            <w:rFonts w:asciiTheme="majorHAnsi" w:hAnsiTheme="majorHAnsi"/>
          </w:rPr>
          <w:t>licitacao@vargembonita.mg.gov.br</w:t>
        </w:r>
      </w:hyperlink>
      <w:r w:rsidR="00867AD9">
        <w:rPr>
          <w:rFonts w:asciiTheme="majorHAnsi" w:hAnsiTheme="majorHAnsi"/>
        </w:rPr>
        <w:t xml:space="preserve">. </w:t>
      </w:r>
    </w:p>
    <w:p w14:paraId="63FED297" w14:textId="77777777" w:rsidR="00D16CE5" w:rsidRPr="00867AD9" w:rsidRDefault="00D16CE5" w:rsidP="00CA4961">
      <w:pPr>
        <w:autoSpaceDE w:val="0"/>
        <w:autoSpaceDN w:val="0"/>
        <w:adjustRightInd w:val="0"/>
        <w:jc w:val="both"/>
        <w:rPr>
          <w:rFonts w:asciiTheme="majorHAnsi" w:hAnsiTheme="majorHAnsi"/>
        </w:rPr>
      </w:pPr>
    </w:p>
    <w:p w14:paraId="1193DF80" w14:textId="77777777" w:rsidR="00EF1BB2" w:rsidRPr="00867AD9" w:rsidRDefault="00EF1BB2" w:rsidP="00CA4961">
      <w:pPr>
        <w:autoSpaceDE w:val="0"/>
        <w:autoSpaceDN w:val="0"/>
        <w:adjustRightInd w:val="0"/>
        <w:jc w:val="both"/>
        <w:rPr>
          <w:rFonts w:asciiTheme="majorHAnsi" w:hAnsiTheme="majorHAnsi"/>
        </w:rPr>
      </w:pPr>
    </w:p>
    <w:p w14:paraId="0C31CDC1" w14:textId="44BA4CF2" w:rsidR="00EF1BB2" w:rsidRPr="00867AD9"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DE VARJÃO DE MINAS/MG – AVISO DE LICITAÇÃO - TOMADA DE PREÇOS Nº 05/2020</w:t>
      </w:r>
      <w:r w:rsidR="007F29ED" w:rsidRPr="00867AD9">
        <w:rPr>
          <w:rFonts w:asciiTheme="majorHAnsi" w:hAnsiTheme="majorHAnsi"/>
        </w:rPr>
        <w:t xml:space="preserve"> </w:t>
      </w:r>
      <w:r w:rsidR="00EF1BB2" w:rsidRPr="00867AD9">
        <w:rPr>
          <w:rFonts w:asciiTheme="majorHAnsi" w:hAnsiTheme="majorHAnsi"/>
        </w:rPr>
        <w:t xml:space="preserve">- Torna público Processo Licitatório Nº 32/2020, Modalidade Tomada de Preços Nº 05/2020. Objeto: Contratação de empresa para execução de obra no regime de empreitada global, de manutenção e conservação do piso interno UBS Tipo 1 – Sônia Maria de Camargos. Abertura: 30/07/2020 às 08:00h. </w:t>
      </w:r>
      <w:r w:rsidR="00973785">
        <w:rPr>
          <w:rFonts w:asciiTheme="majorHAnsi" w:hAnsiTheme="majorHAnsi"/>
        </w:rPr>
        <w:t xml:space="preserve">Edital: </w:t>
      </w:r>
      <w:hyperlink r:id="rId53" w:history="1">
        <w:r w:rsidR="00973785" w:rsidRPr="002F57FD">
          <w:rPr>
            <w:rStyle w:val="Hyperlink"/>
            <w:rFonts w:asciiTheme="majorHAnsi" w:hAnsiTheme="majorHAnsi"/>
          </w:rPr>
          <w:t>licitavarjao@gmail.com</w:t>
        </w:r>
      </w:hyperlink>
      <w:r w:rsidR="00973785">
        <w:rPr>
          <w:rFonts w:asciiTheme="majorHAnsi" w:hAnsiTheme="majorHAnsi"/>
        </w:rPr>
        <w:t xml:space="preserve">. </w:t>
      </w:r>
      <w:r w:rsidR="00EF1BB2" w:rsidRPr="00867AD9">
        <w:rPr>
          <w:rFonts w:asciiTheme="majorHAnsi" w:hAnsiTheme="majorHAnsi"/>
        </w:rPr>
        <w:t xml:space="preserve">Telefone: (38) 3567-5001. </w:t>
      </w:r>
    </w:p>
    <w:p w14:paraId="70F1ED84" w14:textId="77777777" w:rsidR="00EF1BB2" w:rsidRPr="00867AD9" w:rsidRDefault="00EF1BB2" w:rsidP="00CA4961">
      <w:pPr>
        <w:autoSpaceDE w:val="0"/>
        <w:autoSpaceDN w:val="0"/>
        <w:adjustRightInd w:val="0"/>
        <w:jc w:val="both"/>
        <w:rPr>
          <w:rFonts w:asciiTheme="majorHAnsi" w:hAnsiTheme="majorHAnsi"/>
        </w:rPr>
      </w:pPr>
    </w:p>
    <w:p w14:paraId="41E1DD0C" w14:textId="77777777" w:rsidR="00D16CE5" w:rsidRPr="00867AD9" w:rsidRDefault="00D16CE5" w:rsidP="00CA4961">
      <w:pPr>
        <w:autoSpaceDE w:val="0"/>
        <w:autoSpaceDN w:val="0"/>
        <w:adjustRightInd w:val="0"/>
        <w:jc w:val="both"/>
        <w:rPr>
          <w:rFonts w:asciiTheme="majorHAnsi" w:hAnsiTheme="majorHAnsi"/>
        </w:rPr>
      </w:pPr>
    </w:p>
    <w:p w14:paraId="2D70278D" w14:textId="3BFDFD9A"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007F29ED" w:rsidRPr="007F29ED">
        <w:rPr>
          <w:rFonts w:asciiTheme="majorHAnsi" w:hAnsiTheme="majorHAnsi"/>
          <w:b/>
        </w:rPr>
        <w:t>DE VÁRZEA DA PALMA/MG TOMADA DE PREÇOS Nº.014/2020</w:t>
      </w:r>
      <w:r w:rsidR="007F29ED" w:rsidRPr="00867AD9">
        <w:rPr>
          <w:rFonts w:asciiTheme="majorHAnsi" w:hAnsiTheme="majorHAnsi"/>
        </w:rPr>
        <w:t xml:space="preserve"> </w:t>
      </w:r>
    </w:p>
    <w:p w14:paraId="10E9E84F" w14:textId="4FADCB84" w:rsidR="00D16CE5" w:rsidRDefault="00D16CE5" w:rsidP="00CA4961">
      <w:pPr>
        <w:autoSpaceDE w:val="0"/>
        <w:autoSpaceDN w:val="0"/>
        <w:adjustRightInd w:val="0"/>
        <w:jc w:val="both"/>
        <w:rPr>
          <w:rFonts w:asciiTheme="majorHAnsi" w:hAnsiTheme="majorHAnsi"/>
        </w:rPr>
      </w:pPr>
      <w:r w:rsidRPr="00867AD9">
        <w:rPr>
          <w:rFonts w:asciiTheme="majorHAnsi" w:hAnsiTheme="majorHAnsi"/>
        </w:rPr>
        <w:t xml:space="preserve">A Prefeitura Municipal de Várzea da Palma/MG, torna público que realizará Processo Licitatório – na Modalidade Tomada de Preços, para contratação do ramo de engenharia para construção de Escola Estadual “ASC” com área de 579,29m² de locação, conforme solicitação da Secr. de Infraestrutura. Julgamento: 03/08/2020, às 8hs, no Setor de Licitações, situado na Rua Cláudio Manoel da Costa, nº.1.000, Bairro Pinlar, Várzea da Palma/ MG. Edital na integra disponível </w:t>
      </w:r>
      <w:hyperlink r:id="rId54" w:history="1">
        <w:r w:rsidR="00A66A0C" w:rsidRPr="002F57FD">
          <w:rPr>
            <w:rStyle w:val="Hyperlink"/>
            <w:rFonts w:asciiTheme="majorHAnsi" w:hAnsiTheme="majorHAnsi"/>
          </w:rPr>
          <w:t>http://varzeadapalma.mg.gov.br</w:t>
        </w:r>
      </w:hyperlink>
      <w:r w:rsidR="00A66A0C">
        <w:rPr>
          <w:rFonts w:asciiTheme="majorHAnsi" w:hAnsiTheme="majorHAnsi"/>
        </w:rPr>
        <w:t xml:space="preserve">. </w:t>
      </w:r>
      <w:r w:rsidRPr="00867AD9">
        <w:rPr>
          <w:rFonts w:asciiTheme="majorHAnsi" w:hAnsiTheme="majorHAnsi"/>
        </w:rPr>
        <w:t xml:space="preserve">Informações: telefone (38) 3731-9200 ou </w:t>
      </w:r>
      <w:r w:rsidR="00867AD9" w:rsidRPr="00867AD9">
        <w:rPr>
          <w:rFonts w:asciiTheme="majorHAnsi" w:hAnsiTheme="majorHAnsi"/>
        </w:rPr>
        <w:t>e-mail</w:t>
      </w:r>
      <w:r w:rsidRPr="00867AD9">
        <w:rPr>
          <w:rFonts w:asciiTheme="majorHAnsi" w:hAnsiTheme="majorHAnsi"/>
        </w:rPr>
        <w:t xml:space="preserve"> </w:t>
      </w:r>
      <w:hyperlink r:id="rId55" w:history="1">
        <w:r w:rsidR="00867AD9" w:rsidRPr="002F57FD">
          <w:rPr>
            <w:rStyle w:val="Hyperlink"/>
            <w:rFonts w:asciiTheme="majorHAnsi" w:hAnsiTheme="majorHAnsi"/>
          </w:rPr>
          <w:t>várzeadapalma.licitacao@yahoo.com.br</w:t>
        </w:r>
      </w:hyperlink>
      <w:r w:rsidR="00867AD9">
        <w:rPr>
          <w:rFonts w:asciiTheme="majorHAnsi" w:hAnsiTheme="majorHAnsi"/>
        </w:rPr>
        <w:t xml:space="preserve">.  </w:t>
      </w:r>
    </w:p>
    <w:p w14:paraId="4A041775" w14:textId="77777777" w:rsidR="00867AD9" w:rsidRPr="00867AD9" w:rsidRDefault="00867AD9" w:rsidP="00CA4961">
      <w:pPr>
        <w:autoSpaceDE w:val="0"/>
        <w:autoSpaceDN w:val="0"/>
        <w:adjustRightInd w:val="0"/>
        <w:jc w:val="both"/>
        <w:rPr>
          <w:rFonts w:asciiTheme="majorHAnsi" w:hAnsiTheme="majorHAnsi"/>
        </w:rPr>
      </w:pPr>
    </w:p>
    <w:p w14:paraId="377BFE7E" w14:textId="77777777" w:rsidR="00D16CE5" w:rsidRPr="00867AD9" w:rsidRDefault="00D16CE5" w:rsidP="00CA4961">
      <w:pPr>
        <w:autoSpaceDE w:val="0"/>
        <w:autoSpaceDN w:val="0"/>
        <w:adjustRightInd w:val="0"/>
        <w:jc w:val="both"/>
        <w:rPr>
          <w:rFonts w:asciiTheme="majorHAnsi" w:hAnsiTheme="majorHAnsi"/>
        </w:rPr>
      </w:pPr>
    </w:p>
    <w:p w14:paraId="11472ABC" w14:textId="45E06838"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00D16CE5" w:rsidRPr="00867AD9">
        <w:rPr>
          <w:rFonts w:asciiTheme="majorHAnsi" w:hAnsiTheme="majorHAnsi"/>
        </w:rPr>
        <w:t xml:space="preserve"> </w:t>
      </w:r>
      <w:r w:rsidR="007F29ED" w:rsidRPr="007F29ED">
        <w:rPr>
          <w:rFonts w:asciiTheme="majorHAnsi" w:hAnsiTheme="majorHAnsi"/>
          <w:b/>
        </w:rPr>
        <w:t>DE VISCONDE DO RIO BRANCO– TOMADA DE PREÇOS Nº 003/2020 – PROCESSO LICITATÓRIO Nº 086/2020</w:t>
      </w:r>
      <w:r w:rsidR="007F29ED" w:rsidRPr="00867AD9">
        <w:rPr>
          <w:rFonts w:asciiTheme="majorHAnsi" w:hAnsiTheme="majorHAnsi"/>
        </w:rPr>
        <w:t xml:space="preserve"> </w:t>
      </w:r>
    </w:p>
    <w:p w14:paraId="2ADEF9D2" w14:textId="723F1EEC" w:rsidR="00D16CE5" w:rsidRDefault="00D16CE5" w:rsidP="00CA4961">
      <w:pPr>
        <w:autoSpaceDE w:val="0"/>
        <w:autoSpaceDN w:val="0"/>
        <w:adjustRightInd w:val="0"/>
        <w:jc w:val="both"/>
        <w:rPr>
          <w:rFonts w:asciiTheme="majorHAnsi" w:hAnsiTheme="majorHAnsi"/>
        </w:rPr>
      </w:pPr>
      <w:r w:rsidRPr="00867AD9">
        <w:rPr>
          <w:rFonts w:asciiTheme="majorHAnsi" w:hAnsiTheme="majorHAnsi"/>
        </w:rPr>
        <w:t xml:space="preserve">A Administração Municipal de Visconde do Rio Branco, através de sua Pregoeira, torna público que fará licitação na modalidade Pregão, visando à seleção de empresa, comprovadamente especializada no ramo, para obras de construção de muro de fechamento na Creche Municipal Guilherme Benatti, situada à Rua Edwiges Saraiva, no Bairro Colônia, com área total de 126,93 m2, no município de Visconde do Rio Branco. (Ver maiores especificações no Edital) – Entrega de propostas, documentações e credenciais até o dia 30/07/2020 às 09:00 horas, quando será dado início aos trabalhos. Cópia do edital já se encontra disponível para os interessados, à Praça 28 de Setembro, Centro, ou pelo site: </w:t>
      </w:r>
      <w:hyperlink r:id="rId56" w:history="1">
        <w:r w:rsidR="00867AD9" w:rsidRPr="002F57FD">
          <w:rPr>
            <w:rStyle w:val="Hyperlink"/>
            <w:rFonts w:asciiTheme="majorHAnsi" w:hAnsiTheme="majorHAnsi"/>
          </w:rPr>
          <w:t>www.viscondedoriobranco.mg.gov.br</w:t>
        </w:r>
      </w:hyperlink>
      <w:r w:rsidRPr="00867AD9">
        <w:rPr>
          <w:rFonts w:asciiTheme="majorHAnsi" w:hAnsiTheme="majorHAnsi"/>
        </w:rPr>
        <w:t>.</w:t>
      </w:r>
      <w:r w:rsidR="00867AD9">
        <w:rPr>
          <w:rFonts w:asciiTheme="majorHAnsi" w:hAnsiTheme="majorHAnsi"/>
        </w:rPr>
        <w:t xml:space="preserve"> </w:t>
      </w:r>
      <w:r w:rsidRPr="00867AD9">
        <w:rPr>
          <w:rFonts w:asciiTheme="majorHAnsi" w:hAnsiTheme="majorHAnsi"/>
        </w:rPr>
        <w:t xml:space="preserve">Informações pelo </w:t>
      </w:r>
      <w:r w:rsidR="00867AD9" w:rsidRPr="00867AD9">
        <w:rPr>
          <w:rFonts w:asciiTheme="majorHAnsi" w:hAnsiTheme="majorHAnsi"/>
        </w:rPr>
        <w:t>Tel.</w:t>
      </w:r>
      <w:r w:rsidRPr="00867AD9">
        <w:rPr>
          <w:rFonts w:asciiTheme="majorHAnsi" w:hAnsiTheme="majorHAnsi"/>
        </w:rPr>
        <w:t xml:space="preserve">: (32) 3551-8150. </w:t>
      </w:r>
    </w:p>
    <w:p w14:paraId="63979A37" w14:textId="77777777" w:rsidR="00867AD9" w:rsidRDefault="00867AD9" w:rsidP="00CA4961">
      <w:pPr>
        <w:autoSpaceDE w:val="0"/>
        <w:autoSpaceDN w:val="0"/>
        <w:adjustRightInd w:val="0"/>
        <w:jc w:val="both"/>
        <w:rPr>
          <w:rFonts w:asciiTheme="majorHAnsi" w:hAnsiTheme="majorHAnsi"/>
        </w:rPr>
      </w:pPr>
    </w:p>
    <w:p w14:paraId="298DD131" w14:textId="77777777" w:rsidR="008F4BF9" w:rsidRDefault="008F4BF9" w:rsidP="00CA4961">
      <w:pPr>
        <w:autoSpaceDE w:val="0"/>
        <w:autoSpaceDN w:val="0"/>
        <w:adjustRightInd w:val="0"/>
        <w:jc w:val="both"/>
        <w:rPr>
          <w:rFonts w:asciiTheme="majorHAnsi" w:hAnsiTheme="majorHAnsi"/>
        </w:rPr>
      </w:pPr>
    </w:p>
    <w:p w14:paraId="04A9ACD7" w14:textId="2FE83AF1"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7F29ED" w:rsidRPr="007F29ED">
        <w:rPr>
          <w:rFonts w:asciiTheme="majorHAnsi" w:hAnsiTheme="majorHAnsi"/>
          <w:b/>
        </w:rPr>
        <w:t>COMPANHIA BRASILEIRA DE TRENS URBANOS - SUPERINTENDÊNCIA REGIONAL II - NATAL AVISO DE LICITAÇÃO RDC ELETRÔNICO Nº 1/2020 - UASG 275066 Nº PROCESSO: 022/2020.</w:t>
      </w:r>
      <w:r w:rsidR="007F29ED" w:rsidRPr="00973785">
        <w:rPr>
          <w:rFonts w:asciiTheme="majorHAnsi" w:hAnsiTheme="majorHAnsi"/>
        </w:rPr>
        <w:t xml:space="preserve"> </w:t>
      </w:r>
    </w:p>
    <w:p w14:paraId="6226AF1C" w14:textId="7C587331" w:rsidR="008F4BF9" w:rsidRPr="00973785" w:rsidRDefault="008F4BF9" w:rsidP="00CA4961">
      <w:pPr>
        <w:autoSpaceDE w:val="0"/>
        <w:autoSpaceDN w:val="0"/>
        <w:adjustRightInd w:val="0"/>
        <w:jc w:val="both"/>
        <w:rPr>
          <w:rFonts w:asciiTheme="majorHAnsi" w:hAnsiTheme="majorHAnsi"/>
        </w:rPr>
      </w:pPr>
      <w:r w:rsidRPr="00973785">
        <w:rPr>
          <w:rFonts w:asciiTheme="majorHAnsi" w:hAnsiTheme="majorHAnsi"/>
        </w:rPr>
        <w:t xml:space="preserve">Objeto: Contratação dos serviços necessários à remodelação do </w:t>
      </w:r>
      <w:r w:rsidR="00973785" w:rsidRPr="00973785">
        <w:rPr>
          <w:rFonts w:asciiTheme="majorHAnsi" w:hAnsiTheme="majorHAnsi"/>
        </w:rPr>
        <w:t>sub-trecho</w:t>
      </w:r>
      <w:r w:rsidRPr="00973785">
        <w:rPr>
          <w:rFonts w:asciiTheme="majorHAnsi" w:hAnsiTheme="majorHAnsi"/>
        </w:rPr>
        <w:t xml:space="preserve"> ferroviário existente entre a estação ferroviária de Parnamirim e o km 390+100, Seção A, com 1700 (mil e setecentos) metros e do </w:t>
      </w:r>
      <w:r w:rsidR="00973785" w:rsidRPr="00973785">
        <w:rPr>
          <w:rFonts w:asciiTheme="majorHAnsi" w:hAnsiTheme="majorHAnsi"/>
        </w:rPr>
        <w:t>sub-trecho</w:t>
      </w:r>
      <w:r w:rsidRPr="00973785">
        <w:rPr>
          <w:rFonts w:asciiTheme="majorHAnsi" w:hAnsiTheme="majorHAnsi"/>
        </w:rPr>
        <w:t xml:space="preserve"> ferroviário existente entre o km 390+100 e o km 388+350, Seção B, com 1750 (mil setecentos e cinquenta) metros, e construção das estações ferroviárias Boa Esperança e </w:t>
      </w:r>
      <w:r w:rsidR="00973785" w:rsidRPr="00973785">
        <w:rPr>
          <w:rFonts w:asciiTheme="majorHAnsi" w:hAnsiTheme="majorHAnsi"/>
        </w:rPr>
        <w:t>Cajupiranga.</w:t>
      </w:r>
      <w:r w:rsidRPr="00973785">
        <w:rPr>
          <w:rFonts w:asciiTheme="majorHAnsi" w:hAnsiTheme="majorHAnsi"/>
        </w:rPr>
        <w:t xml:space="preserve"> Total de Itens Licitados: 1. Edital: 15/07/2020 das 08h00 às 12h00 e das 13h00 às 17h00. Endereço: Praça Augusto Severo, 302 Ribeira, - Natal/RN ou </w:t>
      </w:r>
      <w:hyperlink r:id="rId57" w:history="1">
        <w:r w:rsidR="00973785" w:rsidRPr="002F57FD">
          <w:rPr>
            <w:rStyle w:val="Hyperlink"/>
            <w:rFonts w:asciiTheme="majorHAnsi" w:hAnsiTheme="majorHAnsi"/>
          </w:rPr>
          <w:t>www.comprasgovernamentais.gov.br/edital/275066-99-00001-2020</w:t>
        </w:r>
      </w:hyperlink>
      <w:r w:rsidR="00973785">
        <w:rPr>
          <w:rFonts w:asciiTheme="majorHAnsi" w:hAnsiTheme="majorHAnsi"/>
        </w:rPr>
        <w:t xml:space="preserve">. </w:t>
      </w:r>
      <w:r w:rsidRPr="00973785">
        <w:rPr>
          <w:rFonts w:asciiTheme="majorHAnsi" w:hAnsiTheme="majorHAnsi"/>
        </w:rPr>
        <w:t>Entrega das Propostas: a partir de 15/07/2020 às 08h00 no site www.comprasnet.gov.br. Abertura das Propostas: 16/09/2020 às 10h00</w:t>
      </w:r>
      <w:r w:rsidR="00973785">
        <w:rPr>
          <w:rFonts w:asciiTheme="majorHAnsi" w:hAnsiTheme="majorHAnsi"/>
        </w:rPr>
        <w:t xml:space="preserve"> no site </w:t>
      </w:r>
      <w:hyperlink r:id="rId58" w:history="1">
        <w:r w:rsidR="00973785" w:rsidRPr="002F57FD">
          <w:rPr>
            <w:rStyle w:val="Hyperlink"/>
            <w:rFonts w:asciiTheme="majorHAnsi" w:hAnsiTheme="majorHAnsi"/>
          </w:rPr>
          <w:t>www.comprasnet.gov.br</w:t>
        </w:r>
      </w:hyperlink>
      <w:r w:rsidR="00973785">
        <w:rPr>
          <w:rFonts w:asciiTheme="majorHAnsi" w:hAnsiTheme="majorHAnsi"/>
        </w:rPr>
        <w:t xml:space="preserve">. </w:t>
      </w:r>
    </w:p>
    <w:p w14:paraId="0118B92A" w14:textId="77777777" w:rsidR="008F4BF9" w:rsidRPr="00973785" w:rsidRDefault="008F4BF9" w:rsidP="00CA4961">
      <w:pPr>
        <w:autoSpaceDE w:val="0"/>
        <w:autoSpaceDN w:val="0"/>
        <w:adjustRightInd w:val="0"/>
        <w:jc w:val="both"/>
        <w:rPr>
          <w:rFonts w:asciiTheme="majorHAnsi" w:hAnsiTheme="majorHAnsi"/>
        </w:rPr>
      </w:pPr>
    </w:p>
    <w:p w14:paraId="1B3D0C6B" w14:textId="77777777" w:rsidR="00973785" w:rsidRPr="00973785" w:rsidRDefault="00973785" w:rsidP="00CA4961">
      <w:pPr>
        <w:autoSpaceDE w:val="0"/>
        <w:autoSpaceDN w:val="0"/>
        <w:adjustRightInd w:val="0"/>
        <w:jc w:val="both"/>
        <w:rPr>
          <w:rFonts w:asciiTheme="majorHAnsi" w:hAnsiTheme="majorHAnsi"/>
        </w:rPr>
      </w:pPr>
    </w:p>
    <w:p w14:paraId="31E03B6F" w14:textId="5AFBBC0D" w:rsidR="00973785" w:rsidRDefault="00CD0962" w:rsidP="00CA4961">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7F29ED" w:rsidRPr="007F29ED">
        <w:rPr>
          <w:rFonts w:asciiTheme="majorHAnsi" w:hAnsiTheme="majorHAnsi"/>
          <w:b/>
        </w:rPr>
        <w:t>ESTADO DA BA- PREFEITURA MUNICIPAL DE MAIRI AVISO DE LICITAÇÃO CONCORRÊNCIA PÚBLICA Nº 2/2020</w:t>
      </w:r>
      <w:r w:rsidR="007F29ED" w:rsidRPr="00973785">
        <w:rPr>
          <w:rFonts w:asciiTheme="majorHAnsi" w:hAnsiTheme="majorHAnsi"/>
        </w:rPr>
        <w:t xml:space="preserve"> </w:t>
      </w:r>
    </w:p>
    <w:p w14:paraId="35FE9C88" w14:textId="3570CA5B" w:rsidR="00973785" w:rsidRPr="00973785" w:rsidRDefault="00973785" w:rsidP="00CA4961">
      <w:pPr>
        <w:autoSpaceDE w:val="0"/>
        <w:autoSpaceDN w:val="0"/>
        <w:adjustRightInd w:val="0"/>
        <w:jc w:val="both"/>
        <w:rPr>
          <w:rFonts w:asciiTheme="majorHAnsi" w:hAnsiTheme="majorHAnsi"/>
        </w:rPr>
      </w:pPr>
      <w:r w:rsidRPr="00973785">
        <w:rPr>
          <w:rFonts w:asciiTheme="majorHAnsi" w:hAnsiTheme="majorHAnsi"/>
        </w:rPr>
        <w:t>A CPL realizará dia 17.08.2020, às 10hs, Prç. J.J. Seabra, 138, Centro, Licitação M.CO 02.2020 - contratação de empresa especializada de obras e engenharia para execução de serviços de reforma/ampliação de Unidades Escolares no Município de Mairi/BA. Edital no Portal da Transparência no site da P</w:t>
      </w:r>
      <w:r w:rsidR="00A66A0C">
        <w:rPr>
          <w:rFonts w:asciiTheme="majorHAnsi" w:hAnsiTheme="majorHAnsi"/>
        </w:rPr>
        <w:t xml:space="preserve">refeitura: </w:t>
      </w:r>
      <w:hyperlink r:id="rId59" w:history="1">
        <w:r w:rsidR="00A66A0C" w:rsidRPr="002F57FD">
          <w:rPr>
            <w:rStyle w:val="Hyperlink"/>
            <w:rFonts w:asciiTheme="majorHAnsi" w:hAnsiTheme="majorHAnsi"/>
          </w:rPr>
          <w:t>www.mairi.ba.gov.br</w:t>
        </w:r>
      </w:hyperlink>
      <w:r w:rsidR="00A66A0C">
        <w:rPr>
          <w:rFonts w:asciiTheme="majorHAnsi" w:hAnsiTheme="majorHAnsi"/>
        </w:rPr>
        <w:t xml:space="preserve">, </w:t>
      </w:r>
      <w:r w:rsidRPr="00973785">
        <w:rPr>
          <w:rFonts w:asciiTheme="majorHAnsi" w:hAnsiTheme="majorHAnsi"/>
        </w:rPr>
        <w:t xml:space="preserve">no link Editais e Licitações. Outras informações na sede da Prefeitura Municipal de Mairi, na sala da COPEL, ou através dos telefones (74) 3632 2110 / 2262 no horário de 08:00 às 12:00 horas. Divulgação dos outros atos no DOM - site: </w:t>
      </w:r>
      <w:hyperlink r:id="rId60" w:history="1">
        <w:r w:rsidRPr="002F57FD">
          <w:rPr>
            <w:rStyle w:val="Hyperlink"/>
            <w:rFonts w:asciiTheme="majorHAnsi" w:hAnsiTheme="majorHAnsi"/>
          </w:rPr>
          <w:t>www.mairi.ba.gov.br</w:t>
        </w:r>
      </w:hyperlink>
      <w:r w:rsidRPr="00973785">
        <w:rPr>
          <w:rFonts w:asciiTheme="majorHAnsi" w:hAnsiTheme="majorHAnsi"/>
        </w:rPr>
        <w:t>.</w:t>
      </w:r>
      <w:r>
        <w:rPr>
          <w:rFonts w:asciiTheme="majorHAnsi" w:hAnsiTheme="majorHAnsi"/>
        </w:rPr>
        <w:t xml:space="preserve"> </w:t>
      </w:r>
    </w:p>
    <w:p w14:paraId="12B25FAC" w14:textId="77777777" w:rsidR="00973785" w:rsidRPr="00973785" w:rsidRDefault="00973785" w:rsidP="00CA4961">
      <w:pPr>
        <w:autoSpaceDE w:val="0"/>
        <w:autoSpaceDN w:val="0"/>
        <w:adjustRightInd w:val="0"/>
        <w:jc w:val="both"/>
        <w:rPr>
          <w:rFonts w:asciiTheme="majorHAnsi" w:hAnsiTheme="majorHAnsi"/>
        </w:rPr>
      </w:pPr>
    </w:p>
    <w:p w14:paraId="67C30344" w14:textId="77777777" w:rsidR="00973785" w:rsidRDefault="00973785" w:rsidP="00CA4961">
      <w:pPr>
        <w:autoSpaceDE w:val="0"/>
        <w:autoSpaceDN w:val="0"/>
        <w:adjustRightInd w:val="0"/>
        <w:jc w:val="both"/>
      </w:pPr>
    </w:p>
    <w:p w14:paraId="60818BA3" w14:textId="77777777" w:rsidR="00973785" w:rsidRDefault="00973785" w:rsidP="00CA4961">
      <w:pPr>
        <w:autoSpaceDE w:val="0"/>
        <w:autoSpaceDN w:val="0"/>
        <w:adjustRightInd w:val="0"/>
        <w:jc w:val="both"/>
      </w:pPr>
    </w:p>
    <w:p w14:paraId="596570D3" w14:textId="77777777" w:rsidR="00A66A0C" w:rsidRDefault="00A66A0C" w:rsidP="00CA4961">
      <w:pPr>
        <w:autoSpaceDE w:val="0"/>
        <w:autoSpaceDN w:val="0"/>
        <w:adjustRightInd w:val="0"/>
        <w:jc w:val="both"/>
      </w:pPr>
    </w:p>
    <w:p w14:paraId="23A641BF" w14:textId="77777777" w:rsidR="00A66A0C" w:rsidRDefault="00A66A0C" w:rsidP="00CA4961">
      <w:pPr>
        <w:autoSpaceDE w:val="0"/>
        <w:autoSpaceDN w:val="0"/>
        <w:adjustRightInd w:val="0"/>
        <w:jc w:val="both"/>
      </w:pPr>
    </w:p>
    <w:p w14:paraId="3C34EFDD" w14:textId="77777777" w:rsidR="00A66A0C" w:rsidRDefault="00A66A0C" w:rsidP="00CA4961">
      <w:pPr>
        <w:autoSpaceDE w:val="0"/>
        <w:autoSpaceDN w:val="0"/>
        <w:adjustRightInd w:val="0"/>
        <w:jc w:val="both"/>
      </w:pPr>
    </w:p>
    <w:p w14:paraId="64D6E36D" w14:textId="77777777" w:rsidR="00973785" w:rsidRDefault="00973785" w:rsidP="00CA4961">
      <w:pPr>
        <w:autoSpaceDE w:val="0"/>
        <w:autoSpaceDN w:val="0"/>
        <w:adjustRightInd w:val="0"/>
        <w:jc w:val="both"/>
      </w:pPr>
    </w:p>
    <w:p w14:paraId="3F6127C3" w14:textId="77777777" w:rsidR="00973785" w:rsidRDefault="00973785" w:rsidP="00CA4961">
      <w:pPr>
        <w:autoSpaceDE w:val="0"/>
        <w:autoSpaceDN w:val="0"/>
        <w:adjustRightInd w:val="0"/>
        <w:jc w:val="both"/>
      </w:pPr>
    </w:p>
    <w:p w14:paraId="0D3F3870" w14:textId="77777777" w:rsidR="00973785" w:rsidRPr="00CA4961" w:rsidRDefault="00973785" w:rsidP="00CA4961">
      <w:pPr>
        <w:autoSpaceDE w:val="0"/>
        <w:autoSpaceDN w:val="0"/>
        <w:adjustRightInd w:val="0"/>
        <w:jc w:val="both"/>
        <w:rPr>
          <w:rFonts w:asciiTheme="majorHAnsi" w:hAnsiTheme="maj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5207E07D" w:rsidR="00992B50" w:rsidRDefault="00992B50" w:rsidP="00831DEA">
      <w:pPr>
        <w:autoSpaceDE w:val="0"/>
        <w:autoSpaceDN w:val="0"/>
        <w:adjustRightInd w:val="0"/>
        <w:jc w:val="both"/>
      </w:pPr>
    </w:p>
    <w:sectPr w:rsidR="00992B50" w:rsidSect="001042F4">
      <w:headerReference w:type="default" r:id="rId62"/>
      <w:footerReference w:type="default" r:id="rId6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8F4BF9" w:rsidRDefault="008F4BF9">
      <w:r>
        <w:separator/>
      </w:r>
    </w:p>
  </w:endnote>
  <w:endnote w:type="continuationSeparator" w:id="0">
    <w:p w14:paraId="53BFD71D" w14:textId="77777777" w:rsidR="008F4BF9" w:rsidRDefault="008F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F4BF9" w:rsidRDefault="008F4BF9"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F4BF9" w:rsidRDefault="008F4BF9"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8F4BF9" w:rsidRPr="001042F4" w:rsidRDefault="008F4BF9"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F4BF9" w14:paraId="4FD8F442" w14:textId="77777777" w:rsidTr="001042F4">
      <w:tc>
        <w:tcPr>
          <w:tcW w:w="2977" w:type="dxa"/>
          <w:shd w:val="clear" w:color="auto" w:fill="F2F2F2" w:themeFill="background1" w:themeFillShade="F2"/>
          <w:vAlign w:val="center"/>
        </w:tcPr>
        <w:p w14:paraId="03D66DED" w14:textId="77777777" w:rsidR="008F4BF9" w:rsidRDefault="008F4BF9" w:rsidP="001042F4">
          <w:pPr>
            <w:jc w:val="center"/>
            <w:rPr>
              <w:rFonts w:ascii="Arial" w:hAnsi="Arial" w:cs="Arial"/>
              <w:sz w:val="16"/>
            </w:rPr>
          </w:pPr>
        </w:p>
      </w:tc>
      <w:tc>
        <w:tcPr>
          <w:tcW w:w="1418" w:type="dxa"/>
          <w:shd w:val="clear" w:color="auto" w:fill="F2F2F2" w:themeFill="background1" w:themeFillShade="F2"/>
        </w:tcPr>
        <w:p w14:paraId="5443DEF5" w14:textId="77777777" w:rsidR="008F4BF9" w:rsidRPr="001042F4" w:rsidRDefault="008F4BF9"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F4BF9" w:rsidRDefault="008F4BF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F4BF9" w:rsidRDefault="008F4BF9"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F4BF9" w:rsidRDefault="008F4BF9"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F4BF9" w:rsidRDefault="008F4BF9"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F4BF9" w:rsidRDefault="008F4BF9" w:rsidP="001042F4">
          <w:pPr>
            <w:jc w:val="center"/>
            <w:rPr>
              <w:rFonts w:ascii="Arial" w:hAnsi="Arial" w:cs="Arial"/>
              <w:noProof/>
              <w:sz w:val="16"/>
            </w:rPr>
          </w:pPr>
        </w:p>
      </w:tc>
    </w:tr>
  </w:tbl>
  <w:p w14:paraId="511F57B3" w14:textId="77777777" w:rsidR="008F4BF9" w:rsidRPr="18102E9A" w:rsidRDefault="008F4BF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8F4BF9" w:rsidRDefault="008F4BF9">
      <w:r>
        <w:separator/>
      </w:r>
    </w:p>
  </w:footnote>
  <w:footnote w:type="continuationSeparator" w:id="0">
    <w:p w14:paraId="0603A829" w14:textId="77777777" w:rsidR="008F4BF9" w:rsidRDefault="008F4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F4BF9" w:rsidRDefault="008F4BF9"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7145E42" w:rsidR="008F4BF9" w:rsidRPr="20774586" w:rsidRDefault="008F4BF9" w:rsidP="281D1787">
                          <w:pPr>
                            <w:jc w:val="right"/>
                            <w:rPr>
                              <w:rFonts w:ascii="Arial" w:hAnsi="Arial" w:cs="Arial"/>
                              <w:b/>
                              <w:color w:val="FFFFFF"/>
                              <w:sz w:val="18"/>
                              <w:szCs w:val="18"/>
                            </w:rPr>
                          </w:pPr>
                          <w:r>
                            <w:rPr>
                              <w:rFonts w:ascii="Arial" w:hAnsi="Arial" w:cs="Arial"/>
                              <w:b/>
                              <w:bCs/>
                              <w:iCs/>
                              <w:caps/>
                              <w:color w:val="FFFFFF"/>
                              <w:sz w:val="18"/>
                              <w:szCs w:val="18"/>
                            </w:rPr>
                            <w:t xml:space="preserve">15/07/2020 - EdiçÃo nº 109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66A0C">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66A0C">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7145E42" w:rsidR="008F4BF9" w:rsidRPr="20774586" w:rsidRDefault="008F4BF9" w:rsidP="281D1787">
                    <w:pPr>
                      <w:jc w:val="right"/>
                      <w:rPr>
                        <w:rFonts w:ascii="Arial" w:hAnsi="Arial" w:cs="Arial"/>
                        <w:b/>
                        <w:color w:val="FFFFFF"/>
                        <w:sz w:val="18"/>
                        <w:szCs w:val="18"/>
                      </w:rPr>
                    </w:pPr>
                    <w:r>
                      <w:rPr>
                        <w:rFonts w:ascii="Arial" w:hAnsi="Arial" w:cs="Arial"/>
                        <w:b/>
                        <w:bCs/>
                        <w:iCs/>
                        <w:caps/>
                        <w:color w:val="FFFFFF"/>
                        <w:sz w:val="18"/>
                        <w:szCs w:val="18"/>
                      </w:rPr>
                      <w:t xml:space="preserve">15/07/2020 - EdiçÃo nº 109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66A0C">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66A0C">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5.4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 w:numId="36">
    <w:abstractNumId w:val="36"/>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copasa.com.br:8888/" TargetMode="External"/><Relationship Id="rId18" Type="http://schemas.openxmlformats.org/officeDocument/2006/relationships/hyperlink" Target="http://www.dnit.gov.br" TargetMode="External"/><Relationship Id="rId26" Type="http://schemas.openxmlformats.org/officeDocument/2006/relationships/hyperlink" Target="http://www.infraestrutura.ba.gov.br/licitacoes" TargetMode="External"/><Relationship Id="rId39" Type="http://schemas.openxmlformats.org/officeDocument/2006/relationships/hyperlink" Target="mailto:licitacao@consolacao.mg.gov.br" TargetMode="External"/><Relationship Id="rId21" Type="http://schemas.openxmlformats.org/officeDocument/2006/relationships/image" Target="media/image3.png"/><Relationship Id="rId34" Type="http://schemas.openxmlformats.org/officeDocument/2006/relationships/hyperlink" Target="mailto:licitabonfim@yahoo.com.br" TargetMode="External"/><Relationship Id="rId42" Type="http://schemas.openxmlformats.org/officeDocument/2006/relationships/hyperlink" Target="http://www.martinhocampos.mg.gov.br" TargetMode="External"/><Relationship Id="rId47" Type="http://schemas.openxmlformats.org/officeDocument/2006/relationships/hyperlink" Target="mailto:licitapta@gmail.com" TargetMode="External"/><Relationship Id="rId50" Type="http://schemas.openxmlformats.org/officeDocument/2006/relationships/hyperlink" Target="mailto:cplsaogeraldo2@gmail.com" TargetMode="External"/><Relationship Id="rId55" Type="http://schemas.openxmlformats.org/officeDocument/2006/relationships/hyperlink" Target="mailto:v&#225;rzeadapalma.licitacao@yahoo.com.b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pli@copasa.com.br" TargetMode="External"/><Relationship Id="rId20" Type="http://schemas.openxmlformats.org/officeDocument/2006/relationships/hyperlink" Target="http://Www.comprasnet.gov.br" TargetMode="External"/><Relationship Id="rId29" Type="http://schemas.openxmlformats.org/officeDocument/2006/relationships/image" Target="media/image5.png"/><Relationship Id="rId41" Type="http://schemas.openxmlformats.org/officeDocument/2006/relationships/hyperlink" Target="http://www.martinhocampos.mg.gov.br" TargetMode="External"/><Relationship Id="rId54" Type="http://schemas.openxmlformats.org/officeDocument/2006/relationships/hyperlink" Target="http://varzeadapalma.mg.gov.b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infraestrutura.ba.gov.br" TargetMode="External"/><Relationship Id="rId32" Type="http://schemas.openxmlformats.org/officeDocument/2006/relationships/hyperlink" Target="mailto:licitacao.b047@sestsenat.org.br" TargetMode="External"/><Relationship Id="rId37" Type="http://schemas.openxmlformats.org/officeDocument/2006/relationships/hyperlink" Target="mailto:licitac&#245;es@cedrodobaete.mg.gov.br" TargetMode="External"/><Relationship Id="rId40" Type="http://schemas.openxmlformats.org/officeDocument/2006/relationships/hyperlink" Target="mailto:franciscodumontlicitacao@gmail.com" TargetMode="External"/><Relationship Id="rId45" Type="http://schemas.openxmlformats.org/officeDocument/2006/relationships/hyperlink" Target="http://www.passaquatro.mg.gov.br/governo-licitacoes.php" TargetMode="External"/><Relationship Id="rId53" Type="http://schemas.openxmlformats.org/officeDocument/2006/relationships/hyperlink" Target="mailto:licitavarjao@gmail.com" TargetMode="External"/><Relationship Id="rId58" Type="http://schemas.openxmlformats.org/officeDocument/2006/relationships/hyperlink" Target="http://www.comprasnet.gov.br" TargetMode="External"/><Relationship Id="rId5" Type="http://schemas.openxmlformats.org/officeDocument/2006/relationships/webSettings" Target="webSettings.xml"/><Relationship Id="rId15" Type="http://schemas.openxmlformats.org/officeDocument/2006/relationships/hyperlink" Target="http://www2.copasa.com.br:8888/" TargetMode="External"/><Relationship Id="rId23" Type="http://schemas.openxmlformats.org/officeDocument/2006/relationships/hyperlink" Target="http://Www.comprasnet.gov.br" TargetMode="External"/><Relationship Id="rId28" Type="http://schemas.openxmlformats.org/officeDocument/2006/relationships/hyperlink" Target="mailto:cpl@infra.ba.gov.br" TargetMode="External"/><Relationship Id="rId36" Type="http://schemas.openxmlformats.org/officeDocument/2006/relationships/hyperlink" Target="http://www.cedrodoabaete.mg.gov.br" TargetMode="External"/><Relationship Id="rId49" Type="http://schemas.openxmlformats.org/officeDocument/2006/relationships/hyperlink" Target="http://www.pompeu.mg.gov.br" TargetMode="External"/><Relationship Id="rId57" Type="http://schemas.openxmlformats.org/officeDocument/2006/relationships/hyperlink" Target="http://www.comprasgovernamentais.gov.br/edital/275066-99-00001-2020" TargetMode="External"/><Relationship Id="rId61" Type="http://schemas.openxmlformats.org/officeDocument/2006/relationships/image" Target="media/image6.png"/><Relationship Id="rId10" Type="http://schemas.openxmlformats.org/officeDocument/2006/relationships/hyperlink" Target="mailto:grlv@copasa.com.br" TargetMode="External"/><Relationship Id="rId19" Type="http://schemas.openxmlformats.org/officeDocument/2006/relationships/hyperlink" Target="mailto:pregoeiro.sremg@dnit.gov.br" TargetMode="External"/><Relationship Id="rId31" Type="http://schemas.openxmlformats.org/officeDocument/2006/relationships/hyperlink" Target="http://www.contagem.mg.gov.br/licita&#231;&#245;es" TargetMode="External"/><Relationship Id="rId44" Type="http://schemas.openxmlformats.org/officeDocument/2006/relationships/hyperlink" Target="mailto:licitacaoparaopebamg@paraopeba.mg.gov.br" TargetMode="External"/><Relationship Id="rId52" Type="http://schemas.openxmlformats.org/officeDocument/2006/relationships/hyperlink" Target="mailto:licitacao@vargembonita.mg.gov.br" TargetMode="External"/><Relationship Id="rId60" Type="http://schemas.openxmlformats.org/officeDocument/2006/relationships/hyperlink" Target="http://www.mairi.ba.gov.b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cpli@copasa.com.br" TargetMode="External"/><Relationship Id="rId22" Type="http://schemas.openxmlformats.org/officeDocument/2006/relationships/image" Target="media/image4.png"/><Relationship Id="rId27" Type="http://schemas.openxmlformats.org/officeDocument/2006/relationships/hyperlink" Target="http://www.infraestrutura.ba.gov.br" TargetMode="External"/><Relationship Id="rId30" Type="http://schemas.openxmlformats.org/officeDocument/2006/relationships/hyperlink" Target="http://www.contagem.mg.gov.br/?se=licitacoes" TargetMode="External"/><Relationship Id="rId35" Type="http://schemas.openxmlformats.org/officeDocument/2006/relationships/hyperlink" Target="http://www.prefeiturabonfim.mg.gov.br" TargetMode="External"/><Relationship Id="rId43" Type="http://schemas.openxmlformats.org/officeDocument/2006/relationships/hyperlink" Target="http://www.paraopeba.mg.gov.br" TargetMode="External"/><Relationship Id="rId48" Type="http://schemas.openxmlformats.org/officeDocument/2006/relationships/hyperlink" Target="mailto:editaislicitacao@pompeu.mg.gov.br" TargetMode="External"/><Relationship Id="rId56" Type="http://schemas.openxmlformats.org/officeDocument/2006/relationships/hyperlink" Target="http://www.viscondedoriobranco.mg.gov.br"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prefeituraunai.mg.gov.br"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http://www2.copasa.com.br:8888/" TargetMode="External"/><Relationship Id="rId25" Type="http://schemas.openxmlformats.org/officeDocument/2006/relationships/hyperlink" Target="mailto:cpl@infra.ba.gov.br" TargetMode="External"/><Relationship Id="rId33" Type="http://schemas.openxmlformats.org/officeDocument/2006/relationships/hyperlink" Target="http://www.alfenas.mg.gov.br" TargetMode="External"/><Relationship Id="rId38" Type="http://schemas.openxmlformats.org/officeDocument/2006/relationships/hyperlink" Target="http://www.conselheiropena.mg.gov.br" TargetMode="External"/><Relationship Id="rId46" Type="http://schemas.openxmlformats.org/officeDocument/2006/relationships/hyperlink" Target="http://www.piedadedoriogrande.mg.gov.br" TargetMode="External"/><Relationship Id="rId59" Type="http://schemas.openxmlformats.org/officeDocument/2006/relationships/hyperlink" Target="http://www.mairi.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4F089-0CF5-45D3-8E08-093294BDC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11</Pages>
  <Words>4838</Words>
  <Characters>31056</Characters>
  <Application>Microsoft Office Word</Application>
  <DocSecurity>0</DocSecurity>
  <Lines>258</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35823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19</cp:revision>
  <cp:lastPrinted>2020-07-15T20:51:00Z</cp:lastPrinted>
  <dcterms:created xsi:type="dcterms:W3CDTF">2020-07-15T13:24:00Z</dcterms:created>
  <dcterms:modified xsi:type="dcterms:W3CDTF">2020-07-15T20:51:00Z</dcterms:modified>
</cp:coreProperties>
</file>