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5F594491" w14:textId="77777777" w:rsidR="000C32C7" w:rsidRDefault="000C32C7" w:rsidP="002A4270">
      <w:pPr>
        <w:rPr>
          <w:rFonts w:cs="Arial"/>
          <w:bCs/>
          <w:sz w:val="18"/>
          <w:szCs w:val="15"/>
        </w:rPr>
      </w:pPr>
    </w:p>
    <w:p w14:paraId="42A3A04E" w14:textId="77777777" w:rsidR="004C3B6D" w:rsidRDefault="004C3B6D" w:rsidP="004C3B6D">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1"/>
        <w:gridCol w:w="3822"/>
      </w:tblGrid>
      <w:tr w:rsidR="004C3B6D" w14:paraId="5A11CF9A" w14:textId="77777777" w:rsidTr="00361B54">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1A49AD8D" w14:textId="77777777" w:rsidR="004C3B6D" w:rsidRDefault="004C3B6D" w:rsidP="00361B5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1793AC34" w14:textId="77777777" w:rsidR="004C3B6D" w:rsidRDefault="004C3B6D" w:rsidP="00361B54">
            <w:pPr>
              <w:jc w:val="both"/>
              <w:rPr>
                <w:rFonts w:ascii="Arial" w:hAnsi="Arial" w:cs="Arial"/>
                <w:sz w:val="20"/>
                <w:szCs w:val="20"/>
              </w:rPr>
            </w:pPr>
            <w:r>
              <w:rPr>
                <w:rFonts w:ascii="Arial" w:hAnsi="Arial" w:cs="Arial"/>
                <w:sz w:val="20"/>
                <w:szCs w:val="20"/>
              </w:rPr>
              <w:t>EDITAL:</w:t>
            </w:r>
          </w:p>
          <w:p w14:paraId="1742004A" w14:textId="38977F81" w:rsidR="004C3B6D" w:rsidRDefault="004C3B6D" w:rsidP="00361B54">
            <w:pPr>
              <w:jc w:val="both"/>
              <w:rPr>
                <w:rFonts w:ascii="Times New Roman" w:hAnsi="Times New Roman"/>
                <w:b/>
                <w:bCs/>
                <w:sz w:val="34"/>
                <w:szCs w:val="34"/>
              </w:rPr>
            </w:pPr>
            <w:r>
              <w:rPr>
                <w:b/>
              </w:rPr>
              <w:t xml:space="preserve"> </w:t>
            </w:r>
            <w:r w:rsidRPr="00315ECC">
              <w:rPr>
                <w:rFonts w:ascii="Times New Roman" w:hAnsi="Times New Roman"/>
                <w:b/>
                <w:bCs/>
                <w:sz w:val="34"/>
                <w:szCs w:val="34"/>
              </w:rPr>
              <w:t xml:space="preserve">PRÉ-QUALIFICAÇÃO Nº 01/2020 </w:t>
            </w:r>
            <w:r w:rsidR="00E22CD6">
              <w:rPr>
                <w:rFonts w:ascii="Times New Roman" w:hAnsi="Times New Roman"/>
                <w:b/>
                <w:bCs/>
                <w:sz w:val="34"/>
                <w:szCs w:val="34"/>
              </w:rPr>
              <w:t>–</w:t>
            </w:r>
            <w:r w:rsidRPr="00315ECC">
              <w:rPr>
                <w:rFonts w:ascii="Times New Roman" w:hAnsi="Times New Roman"/>
                <w:b/>
                <w:bCs/>
                <w:sz w:val="34"/>
                <w:szCs w:val="34"/>
              </w:rPr>
              <w:t xml:space="preserve"> SMOBI</w:t>
            </w:r>
            <w:r w:rsidR="00E22CD6">
              <w:rPr>
                <w:rFonts w:ascii="Times New Roman" w:hAnsi="Times New Roman"/>
                <w:b/>
                <w:bCs/>
                <w:sz w:val="34"/>
                <w:szCs w:val="34"/>
              </w:rPr>
              <w:t xml:space="preserve"> - </w:t>
            </w:r>
            <w:r w:rsidR="00E22CD6" w:rsidRPr="00E22CD6">
              <w:rPr>
                <w:rFonts w:ascii="Times New Roman" w:hAnsi="Times New Roman"/>
                <w:b/>
                <w:bCs/>
                <w:color w:val="FF0000"/>
                <w:sz w:val="34"/>
                <w:szCs w:val="34"/>
              </w:rPr>
              <w:t>ALTERAÇÃO DE DATA</w:t>
            </w:r>
          </w:p>
        </w:tc>
      </w:tr>
      <w:tr w:rsidR="004C3B6D" w14:paraId="713491AA"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56340A" w14:textId="77777777" w:rsidR="004C3B6D" w:rsidRPr="00A57A86" w:rsidRDefault="004C3B6D" w:rsidP="00361B54">
            <w:pPr>
              <w:rPr>
                <w:rFonts w:cs="Arial"/>
                <w:sz w:val="18"/>
                <w:szCs w:val="18"/>
              </w:rPr>
            </w:pPr>
            <w:r w:rsidRPr="00A57A86">
              <w:rPr>
                <w:rFonts w:cs="Arial"/>
                <w:sz w:val="18"/>
                <w:szCs w:val="18"/>
              </w:rPr>
              <w:t>Endereço: Rua dos Guajajaras, 1107 – 12° andar - Centro, Belo Horizonte - MG, 30180-105</w:t>
            </w:r>
          </w:p>
          <w:p w14:paraId="1E174F75" w14:textId="77777777" w:rsidR="004C3B6D" w:rsidRDefault="004C3B6D" w:rsidP="00361B54">
            <w:pPr>
              <w:rPr>
                <w:rFonts w:cs="Arial"/>
                <w:sz w:val="18"/>
                <w:szCs w:val="18"/>
              </w:rPr>
            </w:pPr>
            <w:r w:rsidRPr="00A57A86">
              <w:rPr>
                <w:rFonts w:cs="Arial"/>
                <w:sz w:val="18"/>
                <w:szCs w:val="18"/>
              </w:rPr>
              <w:t>Informa</w:t>
            </w:r>
            <w:r>
              <w:rPr>
                <w:rFonts w:cs="Arial"/>
                <w:sz w:val="18"/>
                <w:szCs w:val="18"/>
              </w:rPr>
              <w:t>ções: Telefone: (31) 3277-8102 - (31) 3277-5020</w:t>
            </w:r>
          </w:p>
          <w:p w14:paraId="7F4FFDA9" w14:textId="77777777" w:rsidR="004C3B6D" w:rsidRPr="00A57A86" w:rsidRDefault="004C3B6D" w:rsidP="00361B54">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3AC34B82" w14:textId="77777777" w:rsidR="004C3B6D" w:rsidRDefault="004C3B6D" w:rsidP="00361B54">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4C3B6D" w14:paraId="491BA922" w14:textId="77777777" w:rsidTr="00361B54">
        <w:trPr>
          <w:cantSplit/>
          <w:trHeight w:val="1272"/>
        </w:trPr>
        <w:tc>
          <w:tcPr>
            <w:tcW w:w="6871" w:type="dxa"/>
            <w:tcBorders>
              <w:top w:val="single" w:sz="4" w:space="0" w:color="auto"/>
              <w:left w:val="single" w:sz="4" w:space="0" w:color="auto"/>
              <w:bottom w:val="single" w:sz="4" w:space="0" w:color="auto"/>
              <w:right w:val="single" w:sz="4" w:space="0" w:color="auto"/>
            </w:tcBorders>
            <w:hideMark/>
          </w:tcPr>
          <w:p w14:paraId="08C525FD" w14:textId="77777777" w:rsidR="004C3B6D" w:rsidRDefault="004C3B6D" w:rsidP="00361B54">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315ECC">
              <w:rPr>
                <w:rFonts w:cs="Arial"/>
                <w:bCs/>
                <w:color w:val="000000"/>
                <w:sz w:val="18"/>
                <w:szCs w:val="17"/>
              </w:rPr>
              <w:t>Pré-qualificação para realização de licitação restrita aos pré-qualificados, cujo objeto será a contratação de obras e serviços de otimização do Sistema de Macrodrenagem dos córregos Vilarinho, Nado e Ribeirão Isidoro - Intervenções para o tempo de retorno (TR) de 10 anos.</w:t>
            </w:r>
          </w:p>
          <w:p w14:paraId="0E4F1EE0" w14:textId="77777777" w:rsidR="004C3B6D" w:rsidRDefault="004C3B6D" w:rsidP="00361B54">
            <w:pPr>
              <w:autoSpaceDE w:val="0"/>
              <w:autoSpaceDN w:val="0"/>
              <w:adjustRightInd w:val="0"/>
              <w:jc w:val="both"/>
              <w:rPr>
                <w:rFonts w:cs="Arial"/>
                <w:bCs/>
                <w:color w:val="000000"/>
                <w:sz w:val="18"/>
                <w:szCs w:val="17"/>
              </w:rPr>
            </w:pPr>
            <w:r>
              <w:rPr>
                <w:noProof/>
              </w:rPr>
              <w:drawing>
                <wp:inline distT="0" distB="0" distL="0" distR="0" wp14:anchorId="775C0B98" wp14:editId="2135B39E">
                  <wp:extent cx="4343400" cy="19526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92" b="50902"/>
                          <a:stretch/>
                        </pic:blipFill>
                        <pic:spPr bwMode="auto">
                          <a:xfrm>
                            <a:off x="0" y="0"/>
                            <a:ext cx="4355060" cy="1957867"/>
                          </a:xfrm>
                          <a:prstGeom prst="rect">
                            <a:avLst/>
                          </a:prstGeom>
                          <a:ln>
                            <a:noFill/>
                          </a:ln>
                          <a:extLst>
                            <a:ext uri="{53640926-AAD7-44D8-BBD7-CCE9431645EC}">
                              <a14:shadowObscured xmlns:a14="http://schemas.microsoft.com/office/drawing/2010/main"/>
                            </a:ext>
                          </a:extLst>
                        </pic:spPr>
                      </pic:pic>
                    </a:graphicData>
                  </a:graphic>
                </wp:inline>
              </w:drawing>
            </w:r>
          </w:p>
          <w:p w14:paraId="0C602130" w14:textId="77777777" w:rsidR="004C3B6D" w:rsidRDefault="004C3B6D" w:rsidP="00361B54">
            <w:pPr>
              <w:autoSpaceDE w:val="0"/>
              <w:autoSpaceDN w:val="0"/>
              <w:adjustRightInd w:val="0"/>
              <w:jc w:val="both"/>
              <w:rPr>
                <w:rFonts w:cs="Arial"/>
                <w:bCs/>
                <w:color w:val="000000"/>
                <w:sz w:val="18"/>
                <w:szCs w:val="17"/>
              </w:rPr>
            </w:pPr>
            <w:r>
              <w:rPr>
                <w:noProof/>
              </w:rPr>
              <w:drawing>
                <wp:inline distT="0" distB="0" distL="0" distR="0" wp14:anchorId="24386F5E" wp14:editId="2415411E">
                  <wp:extent cx="2038350" cy="1751259"/>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4160" cy="1756251"/>
                          </a:xfrm>
                          <a:prstGeom prst="rect">
                            <a:avLst/>
                          </a:prstGeom>
                        </pic:spPr>
                      </pic:pic>
                    </a:graphicData>
                  </a:graphic>
                </wp:inline>
              </w:drawing>
            </w:r>
            <w:r>
              <w:rPr>
                <w:noProof/>
              </w:rPr>
              <w:drawing>
                <wp:inline distT="0" distB="0" distL="0" distR="0" wp14:anchorId="5E6FD8D0" wp14:editId="03DD9741">
                  <wp:extent cx="2016774" cy="1696085"/>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1141" cy="1699758"/>
                          </a:xfrm>
                          <a:prstGeom prst="rect">
                            <a:avLst/>
                          </a:prstGeom>
                        </pic:spPr>
                      </pic:pic>
                    </a:graphicData>
                  </a:graphic>
                </wp:inline>
              </w:drawing>
            </w:r>
          </w:p>
          <w:p w14:paraId="5EE5EF8C" w14:textId="77777777" w:rsidR="004C3B6D" w:rsidRDefault="004C3B6D" w:rsidP="00361B54">
            <w:pPr>
              <w:autoSpaceDE w:val="0"/>
              <w:autoSpaceDN w:val="0"/>
              <w:adjustRightInd w:val="0"/>
              <w:jc w:val="both"/>
              <w:rPr>
                <w:rFonts w:cs="Arial"/>
                <w:bCs/>
                <w:color w:val="000000"/>
                <w:sz w:val="18"/>
                <w:szCs w:val="17"/>
              </w:rPr>
            </w:pPr>
          </w:p>
          <w:p w14:paraId="3623C825" w14:textId="77777777" w:rsidR="004C3B6D" w:rsidRDefault="004C3B6D" w:rsidP="00361B54">
            <w:pPr>
              <w:autoSpaceDE w:val="0"/>
              <w:autoSpaceDN w:val="0"/>
              <w:adjustRightInd w:val="0"/>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15C1F7B4" w14:textId="77777777" w:rsidR="004C3B6D" w:rsidRDefault="004C3B6D" w:rsidP="00361B54">
            <w:pPr>
              <w:rPr>
                <w:bCs/>
                <w:sz w:val="18"/>
                <w:szCs w:val="17"/>
              </w:rPr>
            </w:pPr>
            <w:r>
              <w:rPr>
                <w:bCs/>
                <w:sz w:val="18"/>
                <w:szCs w:val="17"/>
              </w:rPr>
              <w:t xml:space="preserve">DATAS: </w:t>
            </w:r>
          </w:p>
          <w:p w14:paraId="4D487A13" w14:textId="5CBA3F53" w:rsidR="004C3B6D" w:rsidRDefault="004C3B6D" w:rsidP="004C3B6D">
            <w:pPr>
              <w:numPr>
                <w:ilvl w:val="0"/>
                <w:numId w:val="1"/>
              </w:numPr>
              <w:tabs>
                <w:tab w:val="num" w:pos="290"/>
                <w:tab w:val="num" w:pos="644"/>
              </w:tabs>
              <w:ind w:hanging="612"/>
              <w:rPr>
                <w:sz w:val="18"/>
                <w:szCs w:val="17"/>
              </w:rPr>
            </w:pPr>
            <w:r w:rsidRPr="0046600B">
              <w:rPr>
                <w:sz w:val="18"/>
                <w:szCs w:val="17"/>
              </w:rPr>
              <w:t xml:space="preserve">DATA DA LICITAÇÃO: </w:t>
            </w:r>
            <w:r w:rsidR="00E22CD6">
              <w:rPr>
                <w:sz w:val="18"/>
                <w:szCs w:val="17"/>
              </w:rPr>
              <w:t>15/10</w:t>
            </w:r>
            <w:r w:rsidRPr="0046600B">
              <w:rPr>
                <w:sz w:val="18"/>
                <w:szCs w:val="17"/>
              </w:rPr>
              <w:t>/2020</w:t>
            </w:r>
            <w:r>
              <w:rPr>
                <w:sz w:val="18"/>
                <w:szCs w:val="17"/>
              </w:rPr>
              <w:t>.</w:t>
            </w:r>
          </w:p>
          <w:p w14:paraId="708001E4" w14:textId="77777777" w:rsidR="004C3B6D" w:rsidRDefault="004C3B6D" w:rsidP="00361B54">
            <w:pPr>
              <w:tabs>
                <w:tab w:val="num" w:pos="644"/>
              </w:tabs>
              <w:ind w:left="720"/>
              <w:rPr>
                <w:sz w:val="18"/>
                <w:szCs w:val="17"/>
              </w:rPr>
            </w:pPr>
          </w:p>
          <w:p w14:paraId="79D5839B" w14:textId="77777777" w:rsidR="004C3B6D" w:rsidRDefault="004C3B6D" w:rsidP="004C3B6D">
            <w:pPr>
              <w:numPr>
                <w:ilvl w:val="0"/>
                <w:numId w:val="1"/>
              </w:numPr>
              <w:tabs>
                <w:tab w:val="num" w:pos="290"/>
                <w:tab w:val="num" w:pos="644"/>
              </w:tabs>
              <w:ind w:hanging="612"/>
              <w:rPr>
                <w:sz w:val="18"/>
                <w:szCs w:val="17"/>
              </w:rPr>
            </w:pPr>
            <w:r w:rsidRPr="00984792">
              <w:rPr>
                <w:sz w:val="18"/>
                <w:szCs w:val="17"/>
              </w:rPr>
              <w:t>INFORMAÇÕES COMPLEMENTARES:</w:t>
            </w:r>
          </w:p>
          <w:p w14:paraId="0F26D436" w14:textId="5226ABBE" w:rsidR="004C3B6D" w:rsidRDefault="004C3B6D" w:rsidP="00361B54">
            <w:pPr>
              <w:tabs>
                <w:tab w:val="num" w:pos="644"/>
                <w:tab w:val="num" w:pos="720"/>
              </w:tabs>
              <w:ind w:left="108"/>
              <w:jc w:val="both"/>
              <w:rPr>
                <w:sz w:val="18"/>
                <w:szCs w:val="17"/>
              </w:rPr>
            </w:pPr>
            <w:r w:rsidRPr="00984792">
              <w:rPr>
                <w:sz w:val="18"/>
                <w:szCs w:val="17"/>
              </w:rPr>
              <w:t xml:space="preserve">O protocolo dos envelopes da documentação de pré-qualificação deverá ser protocolado até o dia </w:t>
            </w:r>
            <w:r w:rsidR="005D3194">
              <w:rPr>
                <w:sz w:val="18"/>
                <w:szCs w:val="17"/>
              </w:rPr>
              <w:t>15/10</w:t>
            </w:r>
            <w:r w:rsidRPr="00984792">
              <w:rPr>
                <w:sz w:val="18"/>
                <w:szCs w:val="17"/>
              </w:rPr>
              <w:t>/2020, nos termos do edital.</w:t>
            </w:r>
          </w:p>
          <w:p w14:paraId="5FA7DBAE" w14:textId="77777777" w:rsidR="004C3B6D" w:rsidRPr="00984792" w:rsidRDefault="004C3B6D" w:rsidP="00361B54">
            <w:pPr>
              <w:tabs>
                <w:tab w:val="num" w:pos="644"/>
                <w:tab w:val="num" w:pos="720"/>
              </w:tabs>
              <w:ind w:left="108"/>
              <w:rPr>
                <w:sz w:val="18"/>
                <w:szCs w:val="17"/>
              </w:rPr>
            </w:pPr>
          </w:p>
          <w:p w14:paraId="45A387AA" w14:textId="77777777" w:rsidR="004C3B6D" w:rsidRDefault="004C3B6D" w:rsidP="004C3B6D">
            <w:pPr>
              <w:numPr>
                <w:ilvl w:val="0"/>
                <w:numId w:val="1"/>
              </w:numPr>
              <w:tabs>
                <w:tab w:val="num" w:pos="290"/>
                <w:tab w:val="num" w:pos="644"/>
              </w:tabs>
              <w:ind w:hanging="612"/>
              <w:rPr>
                <w:sz w:val="18"/>
                <w:szCs w:val="17"/>
              </w:rPr>
            </w:pPr>
            <w:r>
              <w:rPr>
                <w:sz w:val="18"/>
                <w:szCs w:val="17"/>
              </w:rPr>
              <w:t>Prazo de execução: Conforme edital.</w:t>
            </w:r>
          </w:p>
          <w:p w14:paraId="2D985C5A" w14:textId="77777777" w:rsidR="004C3B6D" w:rsidRDefault="004C3B6D" w:rsidP="00361B54">
            <w:pPr>
              <w:tabs>
                <w:tab w:val="num" w:pos="720"/>
              </w:tabs>
              <w:rPr>
                <w:sz w:val="18"/>
                <w:szCs w:val="17"/>
              </w:rPr>
            </w:pPr>
          </w:p>
        </w:tc>
      </w:tr>
    </w:tbl>
    <w:p w14:paraId="45345F48" w14:textId="77777777" w:rsidR="004C3B6D" w:rsidRDefault="004C3B6D" w:rsidP="004C3B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4C3B6D" w14:paraId="588FDB89"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383682" w14:textId="77777777" w:rsidR="004C3B6D" w:rsidRDefault="004C3B6D" w:rsidP="00361B54">
            <w:pPr>
              <w:tabs>
                <w:tab w:val="left" w:pos="4393"/>
                <w:tab w:val="center" w:pos="5386"/>
              </w:tabs>
              <w:jc w:val="center"/>
              <w:outlineLvl w:val="1"/>
              <w:rPr>
                <w:rFonts w:cs="Arial"/>
                <w:sz w:val="18"/>
                <w:szCs w:val="18"/>
              </w:rPr>
            </w:pPr>
            <w:r>
              <w:rPr>
                <w:rFonts w:cs="Arial"/>
                <w:sz w:val="18"/>
                <w:szCs w:val="18"/>
              </w:rPr>
              <w:t>VALORES</w:t>
            </w:r>
          </w:p>
        </w:tc>
      </w:tr>
      <w:tr w:rsidR="004C3B6D" w14:paraId="1E4AE344" w14:textId="77777777" w:rsidTr="00361B54">
        <w:trPr>
          <w:cantSplit/>
          <w:trHeight w:val="204"/>
        </w:trPr>
        <w:tc>
          <w:tcPr>
            <w:tcW w:w="4603" w:type="dxa"/>
            <w:tcBorders>
              <w:top w:val="single" w:sz="4" w:space="0" w:color="auto"/>
              <w:left w:val="single" w:sz="4" w:space="0" w:color="auto"/>
              <w:bottom w:val="single" w:sz="4" w:space="0" w:color="auto"/>
              <w:right w:val="single" w:sz="4" w:space="0" w:color="auto"/>
            </w:tcBorders>
            <w:vAlign w:val="center"/>
            <w:hideMark/>
          </w:tcPr>
          <w:p w14:paraId="21E60D75" w14:textId="77777777" w:rsidR="004C3B6D" w:rsidRDefault="004C3B6D" w:rsidP="00361B54">
            <w:pPr>
              <w:keepNext/>
              <w:jc w:val="center"/>
              <w:outlineLvl w:val="2"/>
              <w:rPr>
                <w:rFonts w:cs="Arial"/>
                <w:sz w:val="18"/>
                <w:szCs w:val="18"/>
              </w:rPr>
            </w:pPr>
            <w:r>
              <w:rPr>
                <w:rFonts w:cs="Arial"/>
                <w:sz w:val="18"/>
                <w:szCs w:val="18"/>
              </w:rPr>
              <w:lastRenderedPageBreak/>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119F108E" w14:textId="77777777" w:rsidR="004C3B6D" w:rsidRDefault="004C3B6D" w:rsidP="00361B54">
            <w:pPr>
              <w:jc w:val="center"/>
              <w:outlineLvl w:val="1"/>
              <w:rPr>
                <w:rFonts w:cs="Arial"/>
                <w:sz w:val="18"/>
                <w:szCs w:val="18"/>
              </w:rPr>
            </w:pPr>
            <w:r>
              <w:rPr>
                <w:rFonts w:cs="Arial"/>
                <w:bCs/>
                <w:sz w:val="18"/>
                <w:szCs w:val="18"/>
              </w:rPr>
              <w:t>Capital Social Igual ou Superior</w:t>
            </w:r>
          </w:p>
        </w:tc>
      </w:tr>
      <w:tr w:rsidR="004C3B6D" w14:paraId="23C0E469" w14:textId="77777777" w:rsidTr="00361B54">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39FD6CB6" w14:textId="77777777" w:rsidR="004C3B6D" w:rsidRPr="00A94BF3" w:rsidRDefault="004C3B6D" w:rsidP="00361B54">
            <w:pPr>
              <w:autoSpaceDE w:val="0"/>
              <w:autoSpaceDN w:val="0"/>
              <w:adjustRightInd w:val="0"/>
              <w:jc w:val="center"/>
              <w:rPr>
                <w:noProof/>
              </w:rPr>
            </w:pPr>
            <w:r>
              <w:rPr>
                <w:rFonts w:cs="Arial"/>
                <w:bCs/>
                <w:sz w:val="18"/>
                <w:szCs w:val="18"/>
              </w:rPr>
              <w:t xml:space="preserve">A previsão de valor para a contratação é aproximadamente R$ 130.000.000,00 (cento e trinta milhões de reais. </w:t>
            </w:r>
          </w:p>
        </w:tc>
        <w:tc>
          <w:tcPr>
            <w:tcW w:w="6090" w:type="dxa"/>
            <w:tcBorders>
              <w:top w:val="single" w:sz="4" w:space="0" w:color="auto"/>
              <w:left w:val="single" w:sz="4" w:space="0" w:color="auto"/>
              <w:bottom w:val="single" w:sz="4" w:space="0" w:color="auto"/>
              <w:right w:val="single" w:sz="4" w:space="0" w:color="auto"/>
            </w:tcBorders>
            <w:vAlign w:val="center"/>
            <w:hideMark/>
          </w:tcPr>
          <w:p w14:paraId="4A40671F" w14:textId="77777777" w:rsidR="004C3B6D" w:rsidRDefault="004C3B6D" w:rsidP="00361B54">
            <w:pPr>
              <w:keepNext/>
              <w:jc w:val="center"/>
              <w:outlineLvl w:val="0"/>
              <w:rPr>
                <w:rFonts w:cs="Arial"/>
                <w:bCs/>
                <w:color w:val="000000"/>
                <w:sz w:val="18"/>
                <w:szCs w:val="18"/>
              </w:rPr>
            </w:pPr>
            <w:r>
              <w:rPr>
                <w:noProof/>
              </w:rPr>
              <w:drawing>
                <wp:inline distT="0" distB="0" distL="0" distR="0" wp14:anchorId="67005D78" wp14:editId="140EC207">
                  <wp:extent cx="3576585" cy="809625"/>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8452" cy="810048"/>
                          </a:xfrm>
                          <a:prstGeom prst="rect">
                            <a:avLst/>
                          </a:prstGeom>
                        </pic:spPr>
                      </pic:pic>
                    </a:graphicData>
                  </a:graphic>
                </wp:inline>
              </w:drawing>
            </w:r>
          </w:p>
        </w:tc>
      </w:tr>
      <w:tr w:rsidR="004C3B6D" w14:paraId="709C4EB2" w14:textId="77777777" w:rsidTr="00361B54">
        <w:trPr>
          <w:cantSplit/>
          <w:trHeight w:val="1975"/>
        </w:trPr>
        <w:tc>
          <w:tcPr>
            <w:tcW w:w="10693" w:type="dxa"/>
            <w:gridSpan w:val="2"/>
            <w:tcBorders>
              <w:top w:val="single" w:sz="4" w:space="0" w:color="auto"/>
              <w:left w:val="single" w:sz="4" w:space="0" w:color="auto"/>
              <w:bottom w:val="single" w:sz="4" w:space="0" w:color="auto"/>
              <w:right w:val="single" w:sz="4" w:space="0" w:color="auto"/>
            </w:tcBorders>
            <w:hideMark/>
          </w:tcPr>
          <w:p w14:paraId="3A0742F2" w14:textId="77777777" w:rsidR="004C3B6D" w:rsidRDefault="004C3B6D" w:rsidP="00361B54">
            <w:pPr>
              <w:autoSpaceDE w:val="0"/>
              <w:autoSpaceDN w:val="0"/>
              <w:adjustRightInd w:val="0"/>
              <w:jc w:val="both"/>
            </w:pPr>
            <w:r>
              <w:rPr>
                <w:rFonts w:cs="Arial"/>
                <w:color w:val="000000"/>
                <w:sz w:val="18"/>
                <w:szCs w:val="18"/>
              </w:rPr>
              <w:t>CAPACIDADE TÉCNICA:</w:t>
            </w:r>
            <w:r>
              <w:t xml:space="preserve"> </w:t>
            </w:r>
          </w:p>
          <w:p w14:paraId="43A01D99" w14:textId="77777777" w:rsidR="004C3B6D" w:rsidRDefault="004C3B6D" w:rsidP="00361B54">
            <w:pPr>
              <w:autoSpaceDE w:val="0"/>
              <w:autoSpaceDN w:val="0"/>
              <w:adjustRightInd w:val="0"/>
              <w:jc w:val="both"/>
              <w:rPr>
                <w:rFonts w:cs="Arial"/>
                <w:color w:val="000000"/>
                <w:sz w:val="18"/>
                <w:szCs w:val="18"/>
              </w:rPr>
            </w:pPr>
            <w:r>
              <w:rPr>
                <w:noProof/>
              </w:rPr>
              <w:drawing>
                <wp:inline distT="0" distB="0" distL="0" distR="0" wp14:anchorId="15363C92" wp14:editId="5CBE5F17">
                  <wp:extent cx="3933825" cy="10382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3825" cy="1038225"/>
                          </a:xfrm>
                          <a:prstGeom prst="rect">
                            <a:avLst/>
                          </a:prstGeom>
                        </pic:spPr>
                      </pic:pic>
                    </a:graphicData>
                  </a:graphic>
                </wp:inline>
              </w:drawing>
            </w:r>
          </w:p>
        </w:tc>
      </w:tr>
      <w:tr w:rsidR="004C3B6D" w14:paraId="2DA07B46" w14:textId="77777777" w:rsidTr="00361B5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783F3E2" w14:textId="77777777" w:rsidR="004C3B6D" w:rsidRDefault="004C3B6D" w:rsidP="00361B5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C2FEA42" w14:textId="77777777" w:rsidR="004C3B6D" w:rsidRDefault="004C3B6D" w:rsidP="00361B54">
            <w:pPr>
              <w:autoSpaceDE w:val="0"/>
              <w:autoSpaceDN w:val="0"/>
              <w:adjustRightInd w:val="0"/>
              <w:jc w:val="both"/>
              <w:rPr>
                <w:rFonts w:cs="Arial"/>
                <w:color w:val="000000"/>
                <w:sz w:val="18"/>
                <w:szCs w:val="18"/>
              </w:rPr>
            </w:pPr>
            <w:r>
              <w:rPr>
                <w:noProof/>
              </w:rPr>
              <w:drawing>
                <wp:inline distT="0" distB="0" distL="0" distR="0" wp14:anchorId="0E52DC16" wp14:editId="1BD1EC98">
                  <wp:extent cx="3914775" cy="34575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4775" cy="3457575"/>
                          </a:xfrm>
                          <a:prstGeom prst="rect">
                            <a:avLst/>
                          </a:prstGeom>
                        </pic:spPr>
                      </pic:pic>
                    </a:graphicData>
                  </a:graphic>
                </wp:inline>
              </w:drawing>
            </w:r>
          </w:p>
          <w:p w14:paraId="353AD8EB" w14:textId="77777777" w:rsidR="004C3B6D" w:rsidRDefault="004C3B6D" w:rsidP="00361B54">
            <w:pPr>
              <w:autoSpaceDE w:val="0"/>
              <w:autoSpaceDN w:val="0"/>
              <w:adjustRightInd w:val="0"/>
              <w:jc w:val="both"/>
              <w:rPr>
                <w:rFonts w:cs="Arial"/>
                <w:color w:val="000000"/>
                <w:sz w:val="18"/>
                <w:szCs w:val="18"/>
              </w:rPr>
            </w:pPr>
            <w:r>
              <w:rPr>
                <w:noProof/>
              </w:rPr>
              <w:drawing>
                <wp:inline distT="0" distB="0" distL="0" distR="0" wp14:anchorId="5F6E4A53" wp14:editId="25263A74">
                  <wp:extent cx="3914775" cy="11811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4775" cy="1181100"/>
                          </a:xfrm>
                          <a:prstGeom prst="rect">
                            <a:avLst/>
                          </a:prstGeom>
                        </pic:spPr>
                      </pic:pic>
                    </a:graphicData>
                  </a:graphic>
                </wp:inline>
              </w:drawing>
            </w:r>
          </w:p>
        </w:tc>
      </w:tr>
      <w:tr w:rsidR="004C3B6D" w14:paraId="7C4E369B" w14:textId="77777777" w:rsidTr="00361B5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0A60659" w14:textId="77777777" w:rsidR="004C3B6D" w:rsidRDefault="004C3B6D" w:rsidP="00361B54">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1,40 - Índice de Endividamento (IE) ≤ 0,75.</w:t>
            </w:r>
          </w:p>
        </w:tc>
      </w:tr>
      <w:tr w:rsidR="004C3B6D" w14:paraId="4A52651A"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F91D3F1" w14:textId="77777777" w:rsidR="004C3B6D" w:rsidRPr="00A94BF3" w:rsidRDefault="004C3B6D" w:rsidP="00361B54">
            <w:pPr>
              <w:tabs>
                <w:tab w:val="num" w:pos="644"/>
              </w:tabs>
              <w:jc w:val="both"/>
              <w:rPr>
                <w:rFonts w:cs="ArialNarrow"/>
                <w:sz w:val="18"/>
                <w:szCs w:val="18"/>
              </w:rPr>
            </w:pPr>
            <w:r>
              <w:rPr>
                <w:rFonts w:cs="Arial"/>
                <w:color w:val="000000"/>
                <w:sz w:val="18"/>
                <w:szCs w:val="18"/>
              </w:rPr>
              <w:lastRenderedPageBreak/>
              <w:t>OBSERVAÇÕES</w:t>
            </w:r>
            <w:r>
              <w:rPr>
                <w:rFonts w:cs="ArialNarrow"/>
                <w:sz w:val="18"/>
                <w:szCs w:val="18"/>
              </w:rPr>
              <w:t xml:space="preserve">: - Consórcio: sendo permitida a formação de consórcio composto por no máximo 03 (três) consorciadas. </w:t>
            </w:r>
            <w:r>
              <w:rPr>
                <w:rFonts w:cs="Symbol"/>
                <w:color w:val="000000"/>
                <w:sz w:val="18"/>
                <w:szCs w:val="18"/>
              </w:rPr>
              <w:t>Visita:</w:t>
            </w:r>
            <w:r>
              <w:rPr>
                <w:sz w:val="18"/>
                <w:szCs w:val="17"/>
              </w:rPr>
              <w:t xml:space="preserve"> Conforme edital.</w:t>
            </w:r>
            <w:r>
              <w:t xml:space="preserve"> </w:t>
            </w:r>
            <w:hyperlink r:id="rId20" w:history="1">
              <w:r>
                <w:rPr>
                  <w:rStyle w:val="Hyperlink"/>
                  <w:rFonts w:cs="Symbol"/>
                  <w:sz w:val="18"/>
                  <w:szCs w:val="18"/>
                </w:rPr>
                <w:t>Clique aqui para obter informações do edital</w:t>
              </w:r>
            </w:hyperlink>
            <w:r>
              <w:rPr>
                <w:rFonts w:cs="Symbol"/>
                <w:color w:val="000000"/>
                <w:sz w:val="18"/>
                <w:szCs w:val="18"/>
              </w:rPr>
              <w:t>.</w:t>
            </w:r>
          </w:p>
          <w:p w14:paraId="787C9EB0" w14:textId="77777777" w:rsidR="004C3B6D" w:rsidRDefault="004C3B6D" w:rsidP="00361B54">
            <w:pPr>
              <w:tabs>
                <w:tab w:val="num" w:pos="644"/>
              </w:tabs>
              <w:jc w:val="both"/>
              <w:rPr>
                <w:sz w:val="18"/>
                <w:szCs w:val="17"/>
              </w:rPr>
            </w:pPr>
            <w:r>
              <w:rPr>
                <w:noProof/>
              </w:rPr>
              <w:drawing>
                <wp:inline distT="0" distB="0" distL="0" distR="0" wp14:anchorId="469D47FC" wp14:editId="1ADF7234">
                  <wp:extent cx="4676775" cy="99252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816" cy="998689"/>
                          </a:xfrm>
                          <a:prstGeom prst="rect">
                            <a:avLst/>
                          </a:prstGeom>
                        </pic:spPr>
                      </pic:pic>
                    </a:graphicData>
                  </a:graphic>
                </wp:inline>
              </w:drawing>
            </w:r>
          </w:p>
          <w:p w14:paraId="3561E052" w14:textId="77777777" w:rsidR="004C3B6D" w:rsidRDefault="004C3B6D" w:rsidP="00361B54">
            <w:pPr>
              <w:tabs>
                <w:tab w:val="num" w:pos="644"/>
              </w:tabs>
              <w:jc w:val="both"/>
              <w:rPr>
                <w:sz w:val="18"/>
                <w:szCs w:val="17"/>
              </w:rPr>
            </w:pPr>
            <w:r>
              <w:rPr>
                <w:noProof/>
              </w:rPr>
              <w:drawing>
                <wp:inline distT="0" distB="0" distL="0" distR="0" wp14:anchorId="092CFEB3" wp14:editId="1E33C949">
                  <wp:extent cx="4638675" cy="48319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7062" cy="493445"/>
                          </a:xfrm>
                          <a:prstGeom prst="rect">
                            <a:avLst/>
                          </a:prstGeom>
                        </pic:spPr>
                      </pic:pic>
                    </a:graphicData>
                  </a:graphic>
                </wp:inline>
              </w:drawing>
            </w:r>
          </w:p>
          <w:p w14:paraId="5FE0B37B" w14:textId="77777777" w:rsidR="005D3194" w:rsidRPr="00C07DD9" w:rsidRDefault="005D3194" w:rsidP="00361B54">
            <w:pPr>
              <w:tabs>
                <w:tab w:val="num" w:pos="644"/>
              </w:tabs>
              <w:jc w:val="both"/>
              <w:rPr>
                <w:sz w:val="18"/>
                <w:szCs w:val="17"/>
              </w:rPr>
            </w:pPr>
          </w:p>
        </w:tc>
      </w:tr>
    </w:tbl>
    <w:p w14:paraId="55FD741B" w14:textId="77777777" w:rsidR="004C3B6D" w:rsidRDefault="004C3B6D" w:rsidP="004C3B6D">
      <w:pPr>
        <w:autoSpaceDE w:val="0"/>
        <w:autoSpaceDN w:val="0"/>
        <w:adjustRightInd w:val="0"/>
        <w:jc w:val="both"/>
        <w:rPr>
          <w:rFonts w:cs="Arial"/>
          <w:bCs/>
          <w:color w:val="000000"/>
          <w:sz w:val="18"/>
          <w:szCs w:val="17"/>
        </w:rPr>
      </w:pPr>
    </w:p>
    <w:p w14:paraId="4436AD3B" w14:textId="77777777" w:rsidR="00440F9B" w:rsidRDefault="00440F9B" w:rsidP="002A4270"/>
    <w:p w14:paraId="00A07A78" w14:textId="77777777" w:rsidR="00440F9B" w:rsidRDefault="00440F9B"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E22CD6" w14:paraId="6362CFF4" w14:textId="77777777" w:rsidTr="00F66B31">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CA31DB1" w14:textId="4B9E9A05" w:rsidR="00E22CD6" w:rsidRDefault="00E22CD6" w:rsidP="00361B54">
            <w:pPr>
              <w:jc w:val="both"/>
              <w:rPr>
                <w:rFonts w:ascii="Arial" w:hAnsi="Arial" w:cs="Arial"/>
                <w:bCs/>
                <w:sz w:val="28"/>
                <w:szCs w:val="28"/>
              </w:rPr>
            </w:pPr>
            <w:r>
              <w:rPr>
                <w:rFonts w:ascii="Arial" w:hAnsi="Arial" w:cs="Arial"/>
                <w:bCs/>
                <w:szCs w:val="20"/>
              </w:rPr>
              <w:t xml:space="preserve">ÓRGÃO LICITANTE: </w:t>
            </w:r>
            <w:r w:rsidRPr="00E22CD6">
              <w:rPr>
                <w:rFonts w:ascii="Times New Roman" w:hAnsi="Times New Roman"/>
                <w:b/>
                <w:bCs/>
                <w:sz w:val="34"/>
                <w:szCs w:val="34"/>
              </w:rPr>
              <w:t>SUPERINTENDÊNCIA REGIONAL NO AMAZONAS E RORAIMA SERVIÇO 9-SRE-AM</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8B6D355" w14:textId="77777777" w:rsidR="00E22CD6" w:rsidRDefault="00E22CD6" w:rsidP="00361B54">
            <w:pPr>
              <w:jc w:val="both"/>
              <w:rPr>
                <w:rFonts w:ascii="Arial" w:hAnsi="Arial" w:cs="Arial"/>
                <w:sz w:val="20"/>
                <w:szCs w:val="20"/>
              </w:rPr>
            </w:pPr>
            <w:r>
              <w:rPr>
                <w:rFonts w:ascii="Arial" w:hAnsi="Arial" w:cs="Arial"/>
                <w:sz w:val="20"/>
                <w:szCs w:val="20"/>
              </w:rPr>
              <w:t>EDITAL:</w:t>
            </w:r>
          </w:p>
          <w:p w14:paraId="48D66162" w14:textId="79475024" w:rsidR="00E22CD6" w:rsidRDefault="00E22CD6" w:rsidP="00361B54">
            <w:pPr>
              <w:jc w:val="both"/>
              <w:rPr>
                <w:rFonts w:ascii="Times New Roman" w:hAnsi="Times New Roman"/>
                <w:b/>
                <w:bCs/>
                <w:sz w:val="34"/>
                <w:szCs w:val="34"/>
              </w:rPr>
            </w:pPr>
            <w:r>
              <w:rPr>
                <w:b/>
              </w:rPr>
              <w:t xml:space="preserve"> </w:t>
            </w:r>
            <w:r w:rsidRPr="00E22CD6">
              <w:rPr>
                <w:rFonts w:ascii="Times New Roman" w:hAnsi="Times New Roman"/>
                <w:b/>
                <w:bCs/>
                <w:sz w:val="34"/>
                <w:szCs w:val="34"/>
              </w:rPr>
              <w:t>AVISO DE REABERTURA DE PRAZO PREGÃO Nº 230/2020</w:t>
            </w:r>
          </w:p>
        </w:tc>
      </w:tr>
      <w:tr w:rsidR="00E22CD6" w14:paraId="6611D8E2"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3CCF6F6" w14:textId="3379A16F" w:rsidR="00E22CD6" w:rsidRDefault="00E22CD6" w:rsidP="00361B54">
            <w:pPr>
              <w:rPr>
                <w:rFonts w:cs="Arial"/>
                <w:sz w:val="18"/>
                <w:szCs w:val="18"/>
              </w:rPr>
            </w:pPr>
            <w:r w:rsidRPr="00A57A86">
              <w:rPr>
                <w:rFonts w:cs="Arial"/>
                <w:sz w:val="18"/>
                <w:szCs w:val="18"/>
              </w:rPr>
              <w:t xml:space="preserve">Endereço: </w:t>
            </w:r>
            <w:r w:rsidRPr="00E22CD6">
              <w:rPr>
                <w:rFonts w:cs="Arial"/>
                <w:sz w:val="18"/>
                <w:szCs w:val="18"/>
              </w:rPr>
              <w:t xml:space="preserve">Rua Recife, Nr. 2479 - Flores M A N AU S </w:t>
            </w:r>
            <w:r>
              <w:rPr>
                <w:rFonts w:cs="Arial"/>
                <w:sz w:val="18"/>
                <w:szCs w:val="18"/>
              </w:rPr>
              <w:t>–</w:t>
            </w:r>
            <w:r w:rsidRPr="00E22CD6">
              <w:rPr>
                <w:rFonts w:cs="Arial"/>
                <w:sz w:val="18"/>
                <w:szCs w:val="18"/>
              </w:rPr>
              <w:t xml:space="preserve"> AM</w:t>
            </w:r>
          </w:p>
          <w:p w14:paraId="6A3A9FD0" w14:textId="144F44DA" w:rsidR="00E22CD6" w:rsidRDefault="00E22CD6" w:rsidP="00361B54">
            <w:pPr>
              <w:rPr>
                <w:sz w:val="18"/>
                <w:szCs w:val="18"/>
              </w:rPr>
            </w:pPr>
            <w:r>
              <w:rPr>
                <w:rFonts w:cs="Arial"/>
                <w:sz w:val="18"/>
                <w:szCs w:val="18"/>
              </w:rPr>
              <w:t xml:space="preserve">Site </w:t>
            </w:r>
            <w:hyperlink r:id="rId23" w:history="1">
              <w:r w:rsidRPr="00E3727B">
                <w:rPr>
                  <w:rStyle w:val="Hyperlink"/>
                  <w:rFonts w:cs="Arial"/>
                  <w:sz w:val="18"/>
                  <w:szCs w:val="18"/>
                </w:rPr>
                <w:t>www.comprasnet.gov.br</w:t>
              </w:r>
            </w:hyperlink>
            <w:r>
              <w:rPr>
                <w:rFonts w:cs="Arial"/>
                <w:sz w:val="18"/>
                <w:szCs w:val="18"/>
              </w:rPr>
              <w:t xml:space="preserve"> </w:t>
            </w:r>
            <w:r w:rsidR="00144C68">
              <w:fldChar w:fldCharType="begin"/>
            </w:r>
            <w:r w:rsidR="00144C68">
              <w:instrText xml:space="preserve"> HYPERLINK "mailto:anapaula.prado@pbh.gov.br" </w:instrText>
            </w:r>
            <w:r w:rsidR="00144C68">
              <w:fldChar w:fldCharType="separate"/>
            </w:r>
            <w:r w:rsidR="00144C68">
              <w:fldChar w:fldCharType="end"/>
            </w:r>
          </w:p>
        </w:tc>
      </w:tr>
      <w:tr w:rsidR="00E22CD6" w14:paraId="130E534E" w14:textId="77777777" w:rsidTr="00F66B31">
        <w:trPr>
          <w:cantSplit/>
          <w:trHeight w:val="1761"/>
        </w:trPr>
        <w:tc>
          <w:tcPr>
            <w:tcW w:w="5737" w:type="dxa"/>
            <w:tcBorders>
              <w:top w:val="single" w:sz="4" w:space="0" w:color="auto"/>
              <w:left w:val="single" w:sz="4" w:space="0" w:color="auto"/>
              <w:bottom w:val="single" w:sz="4" w:space="0" w:color="auto"/>
              <w:right w:val="single" w:sz="4" w:space="0" w:color="auto"/>
            </w:tcBorders>
            <w:hideMark/>
          </w:tcPr>
          <w:p w14:paraId="7FE19FC6" w14:textId="6D9BFAC5" w:rsidR="00E22CD6" w:rsidRPr="00E22CD6" w:rsidRDefault="00E22CD6" w:rsidP="00361B54">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E22CD6">
              <w:rPr>
                <w:rFonts w:cs="Arial"/>
                <w:bCs/>
                <w:color w:val="000000"/>
                <w:sz w:val="18"/>
                <w:szCs w:val="17"/>
              </w:rPr>
              <w:t xml:space="preserve">PREGÃO ELETRÔNICO - A PRESENTE LICITAÇÃO TEM POR OBJETO A CONTRATAÇÃO DE EMPRESA PARA EXECUÇÃO DE SERVIÇOS DE MANUTENÇÃO (CONSERVAÇÃO/RECUPERAÇÃO) NA RODOVIA BR-319/AM, TRECHO: ENTRONCAMENTO BR-174/AM (A) (PRF (MANAUS/AM)) - DIVISA AM/RO, SUBTRECHO: RIO TUPÃNA INÍCIO DA TRAVESSIA DO RIO IGAPÓ AÇU, SEGMENTO: KM 178,50 - KM 260,70, EXTENSÃO: 82,20 KM, CÓDIGO SNV: 319BAM0095 - 319BAM0115, A CARGO DO DNIT.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DBB6C4A" w14:textId="77777777" w:rsidR="00E22CD6" w:rsidRDefault="00E22CD6" w:rsidP="00361B54">
            <w:pPr>
              <w:rPr>
                <w:bCs/>
                <w:sz w:val="18"/>
                <w:szCs w:val="17"/>
              </w:rPr>
            </w:pPr>
            <w:r>
              <w:rPr>
                <w:bCs/>
                <w:sz w:val="18"/>
                <w:szCs w:val="17"/>
              </w:rPr>
              <w:t xml:space="preserve">DATAS: </w:t>
            </w:r>
          </w:p>
          <w:p w14:paraId="2B5FBE25" w14:textId="71B63D52" w:rsidR="00E22CD6" w:rsidRPr="00E22CD6" w:rsidRDefault="00E22CD6" w:rsidP="00E22CD6">
            <w:pPr>
              <w:pStyle w:val="PargrafodaLista"/>
              <w:numPr>
                <w:ilvl w:val="0"/>
                <w:numId w:val="1"/>
              </w:numPr>
              <w:rPr>
                <w:sz w:val="18"/>
                <w:szCs w:val="17"/>
              </w:rPr>
            </w:pPr>
            <w:r w:rsidRPr="00E22CD6">
              <w:rPr>
                <w:sz w:val="18"/>
                <w:szCs w:val="17"/>
              </w:rPr>
              <w:t>Abertura das Propostas: 30/07/2020, às 10</w:t>
            </w:r>
            <w:r>
              <w:rPr>
                <w:sz w:val="18"/>
                <w:szCs w:val="17"/>
              </w:rPr>
              <w:t>:</w:t>
            </w:r>
            <w:r w:rsidRPr="00E22CD6">
              <w:rPr>
                <w:sz w:val="18"/>
                <w:szCs w:val="17"/>
              </w:rPr>
              <w:t xml:space="preserve">00 </w:t>
            </w:r>
          </w:p>
        </w:tc>
      </w:tr>
    </w:tbl>
    <w:p w14:paraId="279EA437" w14:textId="77777777" w:rsidR="00E22CD6" w:rsidRDefault="00E22CD6" w:rsidP="00E22C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E22CD6" w14:paraId="2639531F" w14:textId="77777777" w:rsidTr="00361B5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C0E9365" w14:textId="7C763B08" w:rsidR="00E22CD6" w:rsidRDefault="00E22CD6" w:rsidP="00E22CD6">
            <w:pPr>
              <w:tabs>
                <w:tab w:val="left" w:pos="4393"/>
                <w:tab w:val="center" w:pos="5386"/>
              </w:tabs>
              <w:outlineLvl w:val="1"/>
              <w:rPr>
                <w:rFonts w:cs="Arial"/>
                <w:sz w:val="18"/>
                <w:szCs w:val="18"/>
              </w:rPr>
            </w:pPr>
            <w:r w:rsidRPr="00E22CD6">
              <w:rPr>
                <w:rFonts w:cs="Arial"/>
                <w:sz w:val="18"/>
                <w:szCs w:val="18"/>
              </w:rPr>
              <w:t>Edital: 17/07/2020 das 08h00 às 12h00 e de13h00 às 17h00. Endereço: Entrega das Propostas: a partir de 17/07/2020 às 08h00</w:t>
            </w:r>
            <w:r>
              <w:rPr>
                <w:rFonts w:cs="Arial"/>
                <w:sz w:val="18"/>
                <w:szCs w:val="18"/>
              </w:rPr>
              <w:t xml:space="preserve"> no site </w:t>
            </w:r>
            <w:hyperlink r:id="rId24" w:history="1">
              <w:r w:rsidRPr="00E3727B">
                <w:rPr>
                  <w:rStyle w:val="Hyperlink"/>
                  <w:rFonts w:cs="Arial"/>
                  <w:sz w:val="18"/>
                  <w:szCs w:val="18"/>
                </w:rPr>
                <w:t>www.comprasnet.gov.br</w:t>
              </w:r>
            </w:hyperlink>
            <w:r>
              <w:rPr>
                <w:rFonts w:cs="Arial"/>
                <w:sz w:val="18"/>
                <w:szCs w:val="18"/>
              </w:rPr>
              <w:t xml:space="preserve">. </w:t>
            </w:r>
          </w:p>
        </w:tc>
      </w:tr>
    </w:tbl>
    <w:p w14:paraId="3E2AD7BC" w14:textId="77777777" w:rsidR="00E22CD6" w:rsidRDefault="00E22CD6" w:rsidP="00222A1A">
      <w:pPr>
        <w:autoSpaceDE w:val="0"/>
        <w:autoSpaceDN w:val="0"/>
        <w:adjustRightInd w:val="0"/>
        <w:jc w:val="both"/>
        <w:rPr>
          <w:rFonts w:asciiTheme="majorHAnsi" w:hAnsiTheme="majorHAnsi"/>
        </w:rPr>
      </w:pPr>
    </w:p>
    <w:p w14:paraId="324FB2B9" w14:textId="77777777" w:rsidR="00E22CD6" w:rsidRDefault="00E22CD6"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E22CD6" w14:paraId="6F424E40" w14:textId="77777777" w:rsidTr="00F66B31">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21F43A0B" w14:textId="77777777" w:rsidR="00E22CD6" w:rsidRDefault="00E22CD6" w:rsidP="00361B54">
            <w:pPr>
              <w:jc w:val="both"/>
              <w:rPr>
                <w:rFonts w:ascii="Arial" w:hAnsi="Arial" w:cs="Arial"/>
                <w:bCs/>
                <w:sz w:val="28"/>
                <w:szCs w:val="28"/>
              </w:rPr>
            </w:pPr>
            <w:r>
              <w:rPr>
                <w:rFonts w:ascii="Arial" w:hAnsi="Arial" w:cs="Arial"/>
                <w:bCs/>
                <w:szCs w:val="20"/>
              </w:rPr>
              <w:t xml:space="preserve">ÓRGÃO LICITANTE: </w:t>
            </w:r>
            <w:r w:rsidRPr="00E22CD6">
              <w:rPr>
                <w:rFonts w:ascii="Times New Roman" w:hAnsi="Times New Roman"/>
                <w:b/>
                <w:bCs/>
                <w:sz w:val="34"/>
                <w:szCs w:val="34"/>
              </w:rPr>
              <w:t>SUPERINTENDÊNCIA REGIONAL NO AMAZONAS E RORAIMA SERVIÇO 9-SRE-AM</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163895F" w14:textId="77777777" w:rsidR="00E22CD6" w:rsidRDefault="00E22CD6" w:rsidP="00361B54">
            <w:pPr>
              <w:jc w:val="both"/>
              <w:rPr>
                <w:rFonts w:ascii="Arial" w:hAnsi="Arial" w:cs="Arial"/>
                <w:sz w:val="20"/>
                <w:szCs w:val="20"/>
              </w:rPr>
            </w:pPr>
            <w:r>
              <w:rPr>
                <w:rFonts w:ascii="Arial" w:hAnsi="Arial" w:cs="Arial"/>
                <w:sz w:val="20"/>
                <w:szCs w:val="20"/>
              </w:rPr>
              <w:t>EDITAL:</w:t>
            </w:r>
          </w:p>
          <w:p w14:paraId="5299BF07" w14:textId="53604E17" w:rsidR="00E22CD6" w:rsidRDefault="00E22CD6" w:rsidP="00361B54">
            <w:pPr>
              <w:jc w:val="both"/>
              <w:rPr>
                <w:rFonts w:ascii="Times New Roman" w:hAnsi="Times New Roman"/>
                <w:b/>
                <w:bCs/>
                <w:sz w:val="34"/>
                <w:szCs w:val="34"/>
              </w:rPr>
            </w:pPr>
            <w:r>
              <w:rPr>
                <w:b/>
              </w:rPr>
              <w:t xml:space="preserve"> </w:t>
            </w:r>
            <w:r w:rsidRPr="00E22CD6">
              <w:rPr>
                <w:rFonts w:ascii="Times New Roman" w:hAnsi="Times New Roman"/>
                <w:b/>
                <w:bCs/>
                <w:sz w:val="34"/>
                <w:szCs w:val="34"/>
              </w:rPr>
              <w:t>AVISO DE REABERTURA DE PRAZO PREGÃO Nº 231/2020</w:t>
            </w:r>
          </w:p>
        </w:tc>
      </w:tr>
      <w:tr w:rsidR="00E22CD6" w14:paraId="35F67791"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C0DDDE" w14:textId="72C97F24" w:rsidR="00E22CD6" w:rsidRDefault="00E22CD6" w:rsidP="00361B54">
            <w:pPr>
              <w:rPr>
                <w:rFonts w:cs="Arial"/>
                <w:sz w:val="18"/>
                <w:szCs w:val="18"/>
              </w:rPr>
            </w:pPr>
            <w:r w:rsidRPr="00A57A86">
              <w:rPr>
                <w:rFonts w:cs="Arial"/>
                <w:sz w:val="18"/>
                <w:szCs w:val="18"/>
              </w:rPr>
              <w:t xml:space="preserve">Endereço: </w:t>
            </w:r>
            <w:r w:rsidRPr="00E22CD6">
              <w:rPr>
                <w:rFonts w:cs="Arial"/>
                <w:sz w:val="18"/>
                <w:szCs w:val="18"/>
              </w:rPr>
              <w:t>Rua Recife, Nr. 2479 - Flores MANAUS - AM</w:t>
            </w:r>
          </w:p>
          <w:p w14:paraId="4B0C67C9" w14:textId="77777777" w:rsidR="00E22CD6" w:rsidRDefault="00E22CD6" w:rsidP="00361B54">
            <w:pPr>
              <w:rPr>
                <w:sz w:val="18"/>
                <w:szCs w:val="18"/>
              </w:rPr>
            </w:pPr>
            <w:r>
              <w:rPr>
                <w:rFonts w:cs="Arial"/>
                <w:sz w:val="18"/>
                <w:szCs w:val="18"/>
              </w:rPr>
              <w:t xml:space="preserve">Site </w:t>
            </w:r>
            <w:hyperlink r:id="rId25" w:history="1">
              <w:r w:rsidRPr="00E3727B">
                <w:rPr>
                  <w:rStyle w:val="Hyperlink"/>
                  <w:rFonts w:cs="Arial"/>
                  <w:sz w:val="18"/>
                  <w:szCs w:val="18"/>
                </w:rPr>
                <w:t>www.comprasnet.gov.br</w:t>
              </w:r>
            </w:hyperlink>
            <w:r>
              <w:rPr>
                <w:rFonts w:cs="Arial"/>
                <w:sz w:val="18"/>
                <w:szCs w:val="18"/>
              </w:rPr>
              <w:t xml:space="preserve"> </w:t>
            </w:r>
            <w:r w:rsidR="00144C68">
              <w:fldChar w:fldCharType="begin"/>
            </w:r>
            <w:r w:rsidR="00144C68">
              <w:instrText xml:space="preserve"> HYPERLINK "mailto:anapaula.prado@pbh.gov.br" </w:instrText>
            </w:r>
            <w:r w:rsidR="00144C68">
              <w:fldChar w:fldCharType="separate"/>
            </w:r>
            <w:r w:rsidR="00144C68">
              <w:fldChar w:fldCharType="end"/>
            </w:r>
          </w:p>
        </w:tc>
      </w:tr>
      <w:tr w:rsidR="00E22CD6" w14:paraId="6062B412" w14:textId="77777777" w:rsidTr="00F66B31">
        <w:trPr>
          <w:cantSplit/>
          <w:trHeight w:val="1761"/>
        </w:trPr>
        <w:tc>
          <w:tcPr>
            <w:tcW w:w="5737" w:type="dxa"/>
            <w:tcBorders>
              <w:top w:val="single" w:sz="4" w:space="0" w:color="auto"/>
              <w:left w:val="single" w:sz="4" w:space="0" w:color="auto"/>
              <w:bottom w:val="single" w:sz="4" w:space="0" w:color="auto"/>
              <w:right w:val="single" w:sz="4" w:space="0" w:color="auto"/>
            </w:tcBorders>
            <w:hideMark/>
          </w:tcPr>
          <w:p w14:paraId="337D29DB" w14:textId="13F045A4" w:rsidR="00E22CD6" w:rsidRDefault="00E22CD6" w:rsidP="00E22CD6">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E22CD6">
              <w:rPr>
                <w:rFonts w:cs="Arial"/>
                <w:bCs/>
                <w:color w:val="000000"/>
                <w:sz w:val="18"/>
                <w:szCs w:val="17"/>
              </w:rPr>
              <w:t>PREGÃO ELETRÔNICO - A PRESENTE LICITAÇÃO TEM POR OBJETO A CONTRATAÇÃO DE EMPRESA PARA EXECUÇÃO DE SERVIÇOS DE MANUTENÇÃO (CONSERVAÇÃO/RECUPERAÇÃO) NA RODOVIA BR-319/AM, TRECHO: ENTRONCAMENTO BR-174/AM (A) (PRF (MANAUS/AM)) - DIVISA AM/RO, SUBTRECHO: ENTRONCAMENTO BR-174/AM (B)</w:t>
            </w:r>
            <w:r>
              <w:rPr>
                <w:rFonts w:cs="Arial"/>
                <w:bCs/>
                <w:color w:val="000000"/>
                <w:sz w:val="18"/>
                <w:szCs w:val="17"/>
              </w:rPr>
              <w:t xml:space="preserve"> </w:t>
            </w:r>
            <w:r w:rsidRPr="00E22CD6">
              <w:rPr>
                <w:rFonts w:cs="Arial"/>
                <w:bCs/>
                <w:color w:val="000000"/>
                <w:sz w:val="18"/>
                <w:szCs w:val="17"/>
              </w:rPr>
              <w:t>/</w:t>
            </w:r>
            <w:r>
              <w:rPr>
                <w:rFonts w:cs="Arial"/>
                <w:bCs/>
                <w:color w:val="000000"/>
                <w:sz w:val="18"/>
                <w:szCs w:val="17"/>
              </w:rPr>
              <w:t xml:space="preserve"> </w:t>
            </w:r>
            <w:r w:rsidRPr="00E22CD6">
              <w:rPr>
                <w:rFonts w:cs="Arial"/>
                <w:bCs/>
                <w:color w:val="000000"/>
                <w:sz w:val="18"/>
                <w:szCs w:val="17"/>
              </w:rPr>
              <w:t>AM-364 IGARAPÉ CAETANO, SEGMENTO: KM 346,20 - KM 433,10, EXTENSÃO: 86,90 KM, CÓDIGO SNV: 319BAM0130 - 319BAM0145, A CARGO DO DNIT.</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BB7439" w14:textId="77777777" w:rsidR="00E22CD6" w:rsidRDefault="00E22CD6" w:rsidP="00361B54">
            <w:pPr>
              <w:rPr>
                <w:bCs/>
                <w:sz w:val="18"/>
                <w:szCs w:val="17"/>
              </w:rPr>
            </w:pPr>
            <w:r>
              <w:rPr>
                <w:bCs/>
                <w:sz w:val="18"/>
                <w:szCs w:val="17"/>
              </w:rPr>
              <w:t xml:space="preserve">DATAS: </w:t>
            </w:r>
          </w:p>
          <w:p w14:paraId="29669B5B" w14:textId="4CD94537" w:rsidR="00E22CD6" w:rsidRPr="00E22CD6" w:rsidRDefault="00E22CD6" w:rsidP="00361B54">
            <w:pPr>
              <w:pStyle w:val="PargrafodaLista"/>
              <w:numPr>
                <w:ilvl w:val="0"/>
                <w:numId w:val="1"/>
              </w:numPr>
              <w:rPr>
                <w:sz w:val="18"/>
                <w:szCs w:val="17"/>
              </w:rPr>
            </w:pPr>
            <w:r w:rsidRPr="00E22CD6">
              <w:rPr>
                <w:sz w:val="18"/>
                <w:szCs w:val="17"/>
              </w:rPr>
              <w:t>Abertura das Propostas: 30/07/2020, às 10</w:t>
            </w:r>
            <w:r>
              <w:rPr>
                <w:sz w:val="18"/>
                <w:szCs w:val="17"/>
              </w:rPr>
              <w:t>:3</w:t>
            </w:r>
            <w:r w:rsidRPr="00E22CD6">
              <w:rPr>
                <w:sz w:val="18"/>
                <w:szCs w:val="17"/>
              </w:rPr>
              <w:t xml:space="preserve">0 </w:t>
            </w:r>
          </w:p>
        </w:tc>
      </w:tr>
    </w:tbl>
    <w:p w14:paraId="45A2F15A" w14:textId="77777777" w:rsidR="00E22CD6" w:rsidRDefault="00E22CD6" w:rsidP="00E22C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E22CD6" w14:paraId="252D469D" w14:textId="77777777" w:rsidTr="00361B5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711E93B" w14:textId="1BF0B5AC" w:rsidR="00E22CD6" w:rsidRDefault="00E22CD6" w:rsidP="00361B54">
            <w:pPr>
              <w:tabs>
                <w:tab w:val="left" w:pos="4393"/>
                <w:tab w:val="center" w:pos="5386"/>
              </w:tabs>
              <w:outlineLvl w:val="1"/>
              <w:rPr>
                <w:rFonts w:cs="Arial"/>
                <w:sz w:val="18"/>
                <w:szCs w:val="18"/>
              </w:rPr>
            </w:pPr>
            <w:r w:rsidRPr="00E22CD6">
              <w:rPr>
                <w:rFonts w:cs="Arial"/>
                <w:sz w:val="18"/>
                <w:szCs w:val="18"/>
              </w:rPr>
              <w:lastRenderedPageBreak/>
              <w:t>Edital: 17/07/2020 das 08h00 às 12h00 e de13h00 às 17h00. Endereço: Entrega das Propostas: a partir de 17/07/2020 às 08h00</w:t>
            </w:r>
            <w:r>
              <w:rPr>
                <w:rFonts w:cs="Arial"/>
                <w:sz w:val="18"/>
                <w:szCs w:val="18"/>
              </w:rPr>
              <w:t xml:space="preserve"> no site </w:t>
            </w:r>
            <w:hyperlink r:id="rId26" w:history="1">
              <w:r w:rsidRPr="00E3727B">
                <w:rPr>
                  <w:rStyle w:val="Hyperlink"/>
                  <w:rFonts w:cs="Arial"/>
                  <w:sz w:val="18"/>
                  <w:szCs w:val="18"/>
                </w:rPr>
                <w:t>www.comprasnet.gov.br</w:t>
              </w:r>
            </w:hyperlink>
            <w:r>
              <w:rPr>
                <w:rFonts w:cs="Arial"/>
                <w:sz w:val="18"/>
                <w:szCs w:val="18"/>
              </w:rPr>
              <w:t xml:space="preserve">. </w:t>
            </w:r>
          </w:p>
        </w:tc>
      </w:tr>
    </w:tbl>
    <w:p w14:paraId="6386746B" w14:textId="77777777" w:rsidR="00222A1A" w:rsidRDefault="00222A1A" w:rsidP="00222A1A">
      <w:pPr>
        <w:autoSpaceDE w:val="0"/>
        <w:autoSpaceDN w:val="0"/>
        <w:adjustRightInd w:val="0"/>
        <w:jc w:val="both"/>
        <w:rPr>
          <w:rFonts w:asciiTheme="majorHAnsi" w:hAnsiTheme="majorHAnsi"/>
        </w:rPr>
      </w:pPr>
    </w:p>
    <w:p w14:paraId="382D0FB4" w14:textId="77777777" w:rsidR="00222A1A" w:rsidRDefault="00222A1A"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1"/>
        <w:gridCol w:w="4672"/>
      </w:tblGrid>
      <w:tr w:rsidR="00E22CD6" w14:paraId="79B95AE4" w14:textId="77777777" w:rsidTr="00F66B31">
        <w:trPr>
          <w:cantSplit/>
          <w:trHeight w:val="412"/>
        </w:trPr>
        <w:tc>
          <w:tcPr>
            <w:tcW w:w="6021" w:type="dxa"/>
            <w:tcBorders>
              <w:top w:val="single" w:sz="4" w:space="0" w:color="auto"/>
              <w:left w:val="single" w:sz="4" w:space="0" w:color="auto"/>
              <w:bottom w:val="single" w:sz="4" w:space="0" w:color="auto"/>
              <w:right w:val="single" w:sz="4" w:space="0" w:color="auto"/>
            </w:tcBorders>
            <w:vAlign w:val="center"/>
            <w:hideMark/>
          </w:tcPr>
          <w:p w14:paraId="5F438A66" w14:textId="77777777" w:rsidR="00E22CD6" w:rsidRDefault="00E22CD6" w:rsidP="00361B54">
            <w:pPr>
              <w:jc w:val="both"/>
              <w:rPr>
                <w:rFonts w:ascii="Arial" w:hAnsi="Arial" w:cs="Arial"/>
                <w:bCs/>
                <w:sz w:val="28"/>
                <w:szCs w:val="28"/>
              </w:rPr>
            </w:pPr>
            <w:r>
              <w:rPr>
                <w:rFonts w:ascii="Arial" w:hAnsi="Arial" w:cs="Arial"/>
                <w:bCs/>
                <w:szCs w:val="20"/>
              </w:rPr>
              <w:t xml:space="preserve">ÓRGÃO LICITANTE: </w:t>
            </w:r>
            <w:r w:rsidRPr="00E22CD6">
              <w:rPr>
                <w:rFonts w:ascii="Times New Roman" w:hAnsi="Times New Roman"/>
                <w:b/>
                <w:bCs/>
                <w:sz w:val="34"/>
                <w:szCs w:val="34"/>
              </w:rPr>
              <w:t>SUPERINTENDÊNCIA REGIONAL NO AMAZONAS E RORAIMA SERVIÇO 9-SRE-AM</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D21498A" w14:textId="77777777" w:rsidR="00E22CD6" w:rsidRDefault="00E22CD6" w:rsidP="00361B54">
            <w:pPr>
              <w:jc w:val="both"/>
              <w:rPr>
                <w:rFonts w:ascii="Arial" w:hAnsi="Arial" w:cs="Arial"/>
                <w:sz w:val="20"/>
                <w:szCs w:val="20"/>
              </w:rPr>
            </w:pPr>
            <w:r>
              <w:rPr>
                <w:rFonts w:ascii="Arial" w:hAnsi="Arial" w:cs="Arial"/>
                <w:sz w:val="20"/>
                <w:szCs w:val="20"/>
              </w:rPr>
              <w:t>EDITAL:</w:t>
            </w:r>
          </w:p>
          <w:p w14:paraId="410F0ED8" w14:textId="514D61F7" w:rsidR="00E22CD6" w:rsidRDefault="00E22CD6" w:rsidP="00361B54">
            <w:pPr>
              <w:jc w:val="both"/>
              <w:rPr>
                <w:rFonts w:ascii="Times New Roman" w:hAnsi="Times New Roman"/>
                <w:b/>
                <w:bCs/>
                <w:sz w:val="34"/>
                <w:szCs w:val="34"/>
              </w:rPr>
            </w:pPr>
            <w:r>
              <w:rPr>
                <w:b/>
              </w:rPr>
              <w:t xml:space="preserve"> </w:t>
            </w:r>
            <w:r w:rsidRPr="00E22CD6">
              <w:rPr>
                <w:rFonts w:ascii="Times New Roman" w:hAnsi="Times New Roman"/>
                <w:b/>
                <w:bCs/>
                <w:sz w:val="34"/>
                <w:szCs w:val="34"/>
              </w:rPr>
              <w:t>AVISO DE REABERTURA DE PRAZO PREGÃO Nº 232/2020</w:t>
            </w:r>
          </w:p>
        </w:tc>
      </w:tr>
      <w:tr w:rsidR="00E22CD6" w14:paraId="6530DCF3"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6E0E8A5" w14:textId="77777777" w:rsidR="00E22CD6" w:rsidRDefault="00E22CD6" w:rsidP="00361B54">
            <w:pPr>
              <w:rPr>
                <w:rFonts w:cs="Arial"/>
                <w:sz w:val="18"/>
                <w:szCs w:val="18"/>
              </w:rPr>
            </w:pPr>
            <w:r w:rsidRPr="00A57A86">
              <w:rPr>
                <w:rFonts w:cs="Arial"/>
                <w:sz w:val="18"/>
                <w:szCs w:val="18"/>
              </w:rPr>
              <w:t xml:space="preserve">Endereço: </w:t>
            </w:r>
            <w:r w:rsidRPr="00E22CD6">
              <w:rPr>
                <w:rFonts w:cs="Arial"/>
                <w:sz w:val="18"/>
                <w:szCs w:val="18"/>
              </w:rPr>
              <w:t>Rua Recife, Nr. 2479 - Flores MANAUS - AM</w:t>
            </w:r>
          </w:p>
          <w:p w14:paraId="0D49D9B0" w14:textId="77777777" w:rsidR="00E22CD6" w:rsidRDefault="00E22CD6" w:rsidP="00361B54">
            <w:pPr>
              <w:rPr>
                <w:sz w:val="18"/>
                <w:szCs w:val="18"/>
              </w:rPr>
            </w:pPr>
            <w:r>
              <w:rPr>
                <w:rFonts w:cs="Arial"/>
                <w:sz w:val="18"/>
                <w:szCs w:val="18"/>
              </w:rPr>
              <w:t xml:space="preserve">Site </w:t>
            </w:r>
            <w:hyperlink r:id="rId27" w:history="1">
              <w:r w:rsidRPr="00E3727B">
                <w:rPr>
                  <w:rStyle w:val="Hyperlink"/>
                  <w:rFonts w:cs="Arial"/>
                  <w:sz w:val="18"/>
                  <w:szCs w:val="18"/>
                </w:rPr>
                <w:t>www.comprasnet.gov.br</w:t>
              </w:r>
            </w:hyperlink>
            <w:r>
              <w:rPr>
                <w:rFonts w:cs="Arial"/>
                <w:sz w:val="18"/>
                <w:szCs w:val="18"/>
              </w:rPr>
              <w:t xml:space="preserve"> </w:t>
            </w:r>
            <w:r w:rsidR="00144C68">
              <w:fldChar w:fldCharType="begin"/>
            </w:r>
            <w:r w:rsidR="00144C68">
              <w:instrText xml:space="preserve"> HYPERLINK "mailto:anapaula.prado@pbh.gov.br" </w:instrText>
            </w:r>
            <w:r w:rsidR="00144C68">
              <w:fldChar w:fldCharType="separate"/>
            </w:r>
            <w:r w:rsidR="00144C68">
              <w:fldChar w:fldCharType="end"/>
            </w:r>
          </w:p>
        </w:tc>
      </w:tr>
      <w:tr w:rsidR="00E22CD6" w14:paraId="1341DA53" w14:textId="77777777" w:rsidTr="00F66B31">
        <w:trPr>
          <w:cantSplit/>
          <w:trHeight w:val="1761"/>
        </w:trPr>
        <w:tc>
          <w:tcPr>
            <w:tcW w:w="6021" w:type="dxa"/>
            <w:tcBorders>
              <w:top w:val="single" w:sz="4" w:space="0" w:color="auto"/>
              <w:left w:val="single" w:sz="4" w:space="0" w:color="auto"/>
              <w:bottom w:val="single" w:sz="4" w:space="0" w:color="auto"/>
              <w:right w:val="single" w:sz="4" w:space="0" w:color="auto"/>
            </w:tcBorders>
            <w:hideMark/>
          </w:tcPr>
          <w:p w14:paraId="75D200D3" w14:textId="06E77DF0" w:rsidR="00E22CD6" w:rsidRDefault="00E22CD6" w:rsidP="005D3194">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E22CD6">
              <w:rPr>
                <w:rFonts w:cs="Arial"/>
                <w:bCs/>
                <w:color w:val="000000"/>
                <w:sz w:val="18"/>
                <w:szCs w:val="17"/>
              </w:rPr>
              <w:t>PREGÃO ELETRÔNICO - A PRESENTE LICITAÇÃO TEM POR OBJETO A CONTRATAÇÃO DE EMPRESA PARA EXECUÇÃO DE SERVIÇOS DE MANUTENÇÃO (CONSERVAÇÃO/RECUPERAÇÃO) NA RODOVIA BR-319/AM, TRECHO: ENTRONCAMENTO BR-174/AM (A) (PRF (MANAUS/AM)) - DIVISA AM/RO, SUBTRECHO: FIM DA TRAVESSIA DO RIO IGAPÓ AÇU - ENTRONCAMENTO BR-174/AM (B)</w:t>
            </w:r>
            <w:r w:rsidR="00F856DC">
              <w:rPr>
                <w:rFonts w:cs="Arial"/>
                <w:bCs/>
                <w:color w:val="000000"/>
                <w:sz w:val="18"/>
                <w:szCs w:val="17"/>
              </w:rPr>
              <w:t xml:space="preserve"> </w:t>
            </w:r>
            <w:r w:rsidRPr="00E22CD6">
              <w:rPr>
                <w:rFonts w:cs="Arial"/>
                <w:bCs/>
                <w:color w:val="000000"/>
                <w:sz w:val="18"/>
                <w:szCs w:val="17"/>
              </w:rPr>
              <w:t>/AM-364</w:t>
            </w:r>
            <w:bookmarkStart w:id="0" w:name="_GoBack"/>
            <w:bookmarkEnd w:id="0"/>
            <w:r w:rsidRPr="00E22CD6">
              <w:rPr>
                <w:rFonts w:cs="Arial"/>
                <w:bCs/>
                <w:color w:val="000000"/>
                <w:sz w:val="18"/>
                <w:szCs w:val="17"/>
              </w:rPr>
              <w:t>, SEGMENTO: KM 261,10 - KM 346,20, EXTENSÃO: 85,10 KM, CÓDIGO SNV: 319BAM0120 - 319BAM0130, A CARGO DO DNIT, SOB A COORDENAÇÃO DA SUPERINTENDÊNCIA REGIONAL DNIT/AM.</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476A6A6" w14:textId="77777777" w:rsidR="00E22CD6" w:rsidRDefault="00E22CD6" w:rsidP="00361B54">
            <w:pPr>
              <w:rPr>
                <w:bCs/>
                <w:sz w:val="18"/>
                <w:szCs w:val="17"/>
              </w:rPr>
            </w:pPr>
            <w:r>
              <w:rPr>
                <w:bCs/>
                <w:sz w:val="18"/>
                <w:szCs w:val="17"/>
              </w:rPr>
              <w:t xml:space="preserve">DATAS: </w:t>
            </w:r>
          </w:p>
          <w:p w14:paraId="26E3FBDB" w14:textId="260F5938" w:rsidR="00E22CD6" w:rsidRPr="00E22CD6" w:rsidRDefault="00E22CD6" w:rsidP="00E22CD6">
            <w:pPr>
              <w:pStyle w:val="PargrafodaLista"/>
              <w:numPr>
                <w:ilvl w:val="0"/>
                <w:numId w:val="1"/>
              </w:numPr>
              <w:rPr>
                <w:sz w:val="18"/>
                <w:szCs w:val="17"/>
              </w:rPr>
            </w:pPr>
            <w:r w:rsidRPr="00E22CD6">
              <w:rPr>
                <w:sz w:val="18"/>
                <w:szCs w:val="17"/>
              </w:rPr>
              <w:t>Abertura das Propostas: 30/07/2020, às 1</w:t>
            </w:r>
            <w:r>
              <w:rPr>
                <w:sz w:val="18"/>
                <w:szCs w:val="17"/>
              </w:rPr>
              <w:t>1:0</w:t>
            </w:r>
            <w:r w:rsidRPr="00E22CD6">
              <w:rPr>
                <w:sz w:val="18"/>
                <w:szCs w:val="17"/>
              </w:rPr>
              <w:t xml:space="preserve">0 </w:t>
            </w:r>
          </w:p>
        </w:tc>
      </w:tr>
    </w:tbl>
    <w:p w14:paraId="60616CDB" w14:textId="77777777" w:rsidR="00E22CD6" w:rsidRDefault="00E22CD6" w:rsidP="00E22C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E22CD6" w14:paraId="6FDBDF63" w14:textId="77777777" w:rsidTr="00361B5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499EB12" w14:textId="1C30EC94" w:rsidR="00E22CD6" w:rsidRDefault="00E22CD6" w:rsidP="00361B54">
            <w:pPr>
              <w:tabs>
                <w:tab w:val="left" w:pos="4393"/>
                <w:tab w:val="center" w:pos="5386"/>
              </w:tabs>
              <w:outlineLvl w:val="1"/>
              <w:rPr>
                <w:rFonts w:cs="Arial"/>
                <w:sz w:val="18"/>
                <w:szCs w:val="18"/>
              </w:rPr>
            </w:pPr>
            <w:r w:rsidRPr="00E22CD6">
              <w:rPr>
                <w:rFonts w:cs="Arial"/>
                <w:sz w:val="18"/>
                <w:szCs w:val="18"/>
              </w:rPr>
              <w:t>Edital: 17/07/2020 das 08h00 às 12h00 e de13h00 às 17h00. Endereço: Entrega das Propostas: a partir de 17/07/2020 às 08h00</w:t>
            </w:r>
            <w:r>
              <w:rPr>
                <w:rFonts w:cs="Arial"/>
                <w:sz w:val="18"/>
                <w:szCs w:val="18"/>
              </w:rPr>
              <w:t xml:space="preserve"> no site </w:t>
            </w:r>
            <w:hyperlink r:id="rId28" w:history="1">
              <w:r w:rsidRPr="00E3727B">
                <w:rPr>
                  <w:rStyle w:val="Hyperlink"/>
                  <w:rFonts w:cs="Arial"/>
                  <w:sz w:val="18"/>
                  <w:szCs w:val="18"/>
                </w:rPr>
                <w:t>www.comprasnet.gov.br</w:t>
              </w:r>
            </w:hyperlink>
            <w:r>
              <w:rPr>
                <w:rFonts w:cs="Arial"/>
                <w:sz w:val="18"/>
                <w:szCs w:val="18"/>
              </w:rPr>
              <w:t xml:space="preserve">. </w:t>
            </w:r>
          </w:p>
        </w:tc>
      </w:tr>
    </w:tbl>
    <w:p w14:paraId="27896674" w14:textId="77777777" w:rsidR="00E22CD6" w:rsidRDefault="00E22CD6" w:rsidP="00222A1A">
      <w:pPr>
        <w:autoSpaceDE w:val="0"/>
        <w:autoSpaceDN w:val="0"/>
        <w:adjustRightInd w:val="0"/>
        <w:jc w:val="both"/>
        <w:rPr>
          <w:rFonts w:asciiTheme="majorHAnsi" w:hAnsiTheme="majorHAnsi"/>
        </w:rPr>
      </w:pPr>
    </w:p>
    <w:p w14:paraId="5D2C458F" w14:textId="77777777" w:rsidR="00E22CD6" w:rsidRDefault="00E22CD6"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F856DC" w14:paraId="6D65EE22" w14:textId="77777777" w:rsidTr="005D3194">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5A525CC0" w14:textId="5110C511" w:rsidR="00F856DC" w:rsidRDefault="00F856DC" w:rsidP="00361B54">
            <w:pPr>
              <w:jc w:val="both"/>
              <w:rPr>
                <w:rFonts w:ascii="Arial" w:hAnsi="Arial" w:cs="Arial"/>
                <w:bCs/>
                <w:sz w:val="28"/>
                <w:szCs w:val="28"/>
              </w:rPr>
            </w:pPr>
            <w:r>
              <w:rPr>
                <w:rFonts w:ascii="Arial" w:hAnsi="Arial" w:cs="Arial"/>
                <w:bCs/>
                <w:szCs w:val="20"/>
              </w:rPr>
              <w:t xml:space="preserve">ÓRGÃO LICITANTE: </w:t>
            </w:r>
            <w:r w:rsidRPr="00F856DC">
              <w:rPr>
                <w:rFonts w:ascii="Times New Roman" w:hAnsi="Times New Roman"/>
                <w:b/>
                <w:bCs/>
                <w:sz w:val="34"/>
                <w:szCs w:val="34"/>
              </w:rPr>
              <w:t>SUPERINTENDÊNCIA REGIONAL NO MARANHÃO</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4BD2943" w14:textId="77777777" w:rsidR="00F856DC" w:rsidRDefault="00F856DC" w:rsidP="00361B54">
            <w:pPr>
              <w:jc w:val="both"/>
              <w:rPr>
                <w:rFonts w:ascii="Arial" w:hAnsi="Arial" w:cs="Arial"/>
                <w:sz w:val="20"/>
                <w:szCs w:val="20"/>
              </w:rPr>
            </w:pPr>
            <w:r>
              <w:rPr>
                <w:rFonts w:ascii="Arial" w:hAnsi="Arial" w:cs="Arial"/>
                <w:sz w:val="20"/>
                <w:szCs w:val="20"/>
              </w:rPr>
              <w:t>EDITAL:</w:t>
            </w:r>
          </w:p>
          <w:p w14:paraId="07E4BE51" w14:textId="5A81C22C" w:rsidR="00F856DC" w:rsidRDefault="00F856DC" w:rsidP="00361B54">
            <w:pPr>
              <w:jc w:val="both"/>
              <w:rPr>
                <w:rFonts w:ascii="Times New Roman" w:hAnsi="Times New Roman"/>
                <w:b/>
                <w:bCs/>
                <w:sz w:val="34"/>
                <w:szCs w:val="34"/>
              </w:rPr>
            </w:pPr>
            <w:r>
              <w:rPr>
                <w:b/>
              </w:rPr>
              <w:t xml:space="preserve"> </w:t>
            </w:r>
            <w:r w:rsidRPr="00F856DC">
              <w:rPr>
                <w:rFonts w:ascii="Times New Roman" w:hAnsi="Times New Roman"/>
                <w:b/>
                <w:bCs/>
                <w:sz w:val="34"/>
                <w:szCs w:val="34"/>
              </w:rPr>
              <w:t>AVISO DE LICITAÇÃO PREGÃO ELETRÔNICO Nº 226/2020</w:t>
            </w:r>
          </w:p>
        </w:tc>
      </w:tr>
      <w:tr w:rsidR="00F856DC" w14:paraId="6AB412D2"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81AC19" w14:textId="47D3D92D" w:rsidR="00F856DC" w:rsidRDefault="00F856DC" w:rsidP="00361B54">
            <w:pPr>
              <w:rPr>
                <w:sz w:val="18"/>
                <w:szCs w:val="18"/>
              </w:rPr>
            </w:pPr>
            <w:r w:rsidRPr="00A57A86">
              <w:rPr>
                <w:rFonts w:cs="Arial"/>
                <w:sz w:val="18"/>
                <w:szCs w:val="18"/>
              </w:rPr>
              <w:t xml:space="preserve">Endereço: </w:t>
            </w:r>
            <w:r>
              <w:rPr>
                <w:rFonts w:cs="Arial"/>
                <w:sz w:val="18"/>
                <w:szCs w:val="18"/>
              </w:rPr>
              <w:t>Rua Jansen Müller, 37 Centro</w:t>
            </w:r>
            <w:r w:rsidRPr="00F856DC">
              <w:rPr>
                <w:rFonts w:cs="Arial"/>
                <w:sz w:val="18"/>
                <w:szCs w:val="18"/>
              </w:rPr>
              <w:t xml:space="preserve">, Centro - São Luis/MA ou </w:t>
            </w:r>
            <w:hyperlink r:id="rId29" w:history="1">
              <w:r w:rsidRPr="00E3727B">
                <w:rPr>
                  <w:rStyle w:val="Hyperlink"/>
                  <w:rFonts w:cs="Arial"/>
                  <w:sz w:val="18"/>
                  <w:szCs w:val="18"/>
                </w:rPr>
                <w:t>www.comprasgovernamentais.gov.br/edital/393030-5-00226-2020</w:t>
              </w:r>
            </w:hyperlink>
            <w:r>
              <w:rPr>
                <w:rFonts w:cs="Arial"/>
                <w:sz w:val="18"/>
                <w:szCs w:val="18"/>
              </w:rPr>
              <w:t xml:space="preserve">  </w:t>
            </w:r>
            <w:hyperlink r:id="rId30" w:history="1"/>
          </w:p>
        </w:tc>
      </w:tr>
      <w:tr w:rsidR="00F856DC" w14:paraId="2BACC90A" w14:textId="77777777" w:rsidTr="005D3194">
        <w:trPr>
          <w:cantSplit/>
          <w:trHeight w:val="1761"/>
        </w:trPr>
        <w:tc>
          <w:tcPr>
            <w:tcW w:w="6304" w:type="dxa"/>
            <w:tcBorders>
              <w:top w:val="single" w:sz="4" w:space="0" w:color="auto"/>
              <w:left w:val="single" w:sz="4" w:space="0" w:color="auto"/>
              <w:bottom w:val="single" w:sz="4" w:space="0" w:color="auto"/>
              <w:right w:val="single" w:sz="4" w:space="0" w:color="auto"/>
            </w:tcBorders>
            <w:hideMark/>
          </w:tcPr>
          <w:p w14:paraId="1942F708" w14:textId="66D38BC7" w:rsidR="00F856DC" w:rsidRDefault="00F856DC" w:rsidP="00361B54">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F856DC">
              <w:rPr>
                <w:rFonts w:cs="Arial"/>
                <w:bCs/>
                <w:color w:val="000000"/>
                <w:sz w:val="18"/>
                <w:szCs w:val="17"/>
              </w:rPr>
              <w:t>Contratação de empresa para Execução de Serviços de Manutenção (Conservação/Recuperação) rodoviária referente ao Plano Anual de Trabalho e Orçamento - P.A.T.O na Rodovia BR-230/MA, Trecho: Entr. BR-343(Div. PI/MA</w:t>
            </w:r>
            <w:r>
              <w:rPr>
                <w:rFonts w:cs="Arial"/>
                <w:bCs/>
                <w:color w:val="000000"/>
                <w:sz w:val="18"/>
                <w:szCs w:val="17"/>
              </w:rPr>
              <w:t xml:space="preserve"> </w:t>
            </w:r>
            <w:r w:rsidRPr="00F856DC">
              <w:rPr>
                <w:rFonts w:cs="Arial"/>
                <w:bCs/>
                <w:color w:val="000000"/>
                <w:sz w:val="18"/>
                <w:szCs w:val="17"/>
              </w:rPr>
              <w:t>(Barão de Grajaú) - Divisa MA/TO; Subtrecho: Entr. BR-343(Div. PI/MA)</w:t>
            </w:r>
            <w:r>
              <w:rPr>
                <w:rFonts w:cs="Arial"/>
                <w:bCs/>
                <w:color w:val="000000"/>
                <w:sz w:val="18"/>
                <w:szCs w:val="17"/>
              </w:rPr>
              <w:t xml:space="preserve"> </w:t>
            </w:r>
            <w:r w:rsidRPr="00F856DC">
              <w:rPr>
                <w:rFonts w:cs="Arial"/>
                <w:bCs/>
                <w:color w:val="000000"/>
                <w:sz w:val="18"/>
                <w:szCs w:val="17"/>
              </w:rPr>
              <w:t>(Barão de Grajaú) - Entr. BR-135(B)</w:t>
            </w:r>
            <w:r>
              <w:rPr>
                <w:rFonts w:cs="Arial"/>
                <w:bCs/>
                <w:color w:val="000000"/>
                <w:sz w:val="18"/>
                <w:szCs w:val="17"/>
              </w:rPr>
              <w:t xml:space="preserve"> </w:t>
            </w:r>
            <w:r w:rsidRPr="00F856DC">
              <w:rPr>
                <w:rFonts w:cs="Arial"/>
                <w:bCs/>
                <w:color w:val="000000"/>
                <w:sz w:val="18"/>
                <w:szCs w:val="17"/>
              </w:rPr>
              <w:t xml:space="preserve">/MA-368 (Orosimbo); Segmento: km 0,00 ao </w:t>
            </w:r>
            <w:r>
              <w:rPr>
                <w:rFonts w:cs="Arial"/>
                <w:bCs/>
                <w:color w:val="000000"/>
                <w:sz w:val="18"/>
                <w:szCs w:val="17"/>
              </w:rPr>
              <w:t>km 114,80; Extensão: 114,80 km.</w:t>
            </w:r>
            <w:r w:rsidRPr="00F856DC">
              <w:rPr>
                <w:rFonts w:cs="Arial"/>
                <w:bCs/>
                <w:color w:val="000000"/>
                <w:sz w:val="18"/>
                <w:szCs w:val="17"/>
              </w:rPr>
              <w:t xml:space="preserve"> Total de Itens Licitados: 1.</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90BA13C" w14:textId="77777777" w:rsidR="00F856DC" w:rsidRDefault="00F856DC" w:rsidP="00361B54">
            <w:pPr>
              <w:rPr>
                <w:bCs/>
                <w:sz w:val="18"/>
                <w:szCs w:val="17"/>
              </w:rPr>
            </w:pPr>
            <w:r>
              <w:rPr>
                <w:bCs/>
                <w:sz w:val="18"/>
                <w:szCs w:val="17"/>
              </w:rPr>
              <w:t xml:space="preserve">DATAS: </w:t>
            </w:r>
          </w:p>
          <w:p w14:paraId="0E353E89" w14:textId="1845B919" w:rsidR="00F856DC" w:rsidRPr="00E22CD6" w:rsidRDefault="00F856DC" w:rsidP="00F856DC">
            <w:pPr>
              <w:pStyle w:val="PargrafodaLista"/>
              <w:numPr>
                <w:ilvl w:val="0"/>
                <w:numId w:val="1"/>
              </w:numPr>
              <w:rPr>
                <w:sz w:val="18"/>
                <w:szCs w:val="17"/>
              </w:rPr>
            </w:pPr>
            <w:r w:rsidRPr="00E22CD6">
              <w:rPr>
                <w:sz w:val="18"/>
                <w:szCs w:val="17"/>
              </w:rPr>
              <w:t xml:space="preserve">Abertura das Propostas: </w:t>
            </w:r>
            <w:r>
              <w:rPr>
                <w:sz w:val="18"/>
                <w:szCs w:val="17"/>
              </w:rPr>
              <w:t>29</w:t>
            </w:r>
            <w:r w:rsidRPr="00E22CD6">
              <w:rPr>
                <w:sz w:val="18"/>
                <w:szCs w:val="17"/>
              </w:rPr>
              <w:t>/07/2020, às 1</w:t>
            </w:r>
            <w:r>
              <w:rPr>
                <w:sz w:val="18"/>
                <w:szCs w:val="17"/>
              </w:rPr>
              <w:t>0:0</w:t>
            </w:r>
            <w:r w:rsidRPr="00E22CD6">
              <w:rPr>
                <w:sz w:val="18"/>
                <w:szCs w:val="17"/>
              </w:rPr>
              <w:t xml:space="preserve">0 </w:t>
            </w:r>
          </w:p>
        </w:tc>
      </w:tr>
    </w:tbl>
    <w:p w14:paraId="1EA9521C" w14:textId="77777777" w:rsidR="00F856DC" w:rsidRDefault="00F856DC" w:rsidP="00F856D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F856DC" w14:paraId="3973CEEB" w14:textId="77777777" w:rsidTr="00361B5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69AFC97" w14:textId="569E5D7B" w:rsidR="00F856DC" w:rsidRDefault="00F856DC" w:rsidP="00F856DC">
            <w:pPr>
              <w:tabs>
                <w:tab w:val="left" w:pos="4393"/>
                <w:tab w:val="center" w:pos="5386"/>
              </w:tabs>
              <w:jc w:val="both"/>
              <w:outlineLvl w:val="1"/>
              <w:rPr>
                <w:rFonts w:cs="Arial"/>
                <w:sz w:val="18"/>
                <w:szCs w:val="18"/>
              </w:rPr>
            </w:pPr>
            <w:r w:rsidRPr="00F856DC">
              <w:rPr>
                <w:rFonts w:cs="Arial"/>
                <w:sz w:val="18"/>
                <w:szCs w:val="18"/>
              </w:rPr>
              <w:t>Edital: 17/07/2020 das 08h00 às 12h00 e das 13h00 às 17h00. Endereço: Entrega das Propostas: a partir de 17/07/2020 às 08h00</w:t>
            </w:r>
            <w:r>
              <w:rPr>
                <w:rFonts w:cs="Arial"/>
                <w:sz w:val="18"/>
                <w:szCs w:val="18"/>
              </w:rPr>
              <w:t xml:space="preserve"> no site </w:t>
            </w:r>
            <w:hyperlink r:id="rId31" w:history="1">
              <w:r w:rsidRPr="00E3727B">
                <w:rPr>
                  <w:rStyle w:val="Hyperlink"/>
                  <w:rFonts w:cs="Arial"/>
                  <w:sz w:val="18"/>
                  <w:szCs w:val="18"/>
                </w:rPr>
                <w:t>www.comprasnet.gov.br</w:t>
              </w:r>
            </w:hyperlink>
            <w:r>
              <w:rPr>
                <w:rFonts w:cs="Arial"/>
                <w:sz w:val="18"/>
                <w:szCs w:val="18"/>
              </w:rPr>
              <w:t>.</w:t>
            </w:r>
          </w:p>
          <w:p w14:paraId="60BFCEF7" w14:textId="02D8EA3A" w:rsidR="00F856DC" w:rsidRDefault="00F856DC" w:rsidP="00F856DC">
            <w:pPr>
              <w:tabs>
                <w:tab w:val="left" w:pos="4393"/>
                <w:tab w:val="center" w:pos="5386"/>
              </w:tabs>
              <w:jc w:val="both"/>
              <w:outlineLvl w:val="1"/>
              <w:rPr>
                <w:rFonts w:cs="Arial"/>
                <w:sz w:val="18"/>
                <w:szCs w:val="18"/>
              </w:rPr>
            </w:pPr>
            <w:r>
              <w:rPr>
                <w:rFonts w:cs="Arial"/>
                <w:sz w:val="18"/>
                <w:szCs w:val="18"/>
              </w:rPr>
              <w:t xml:space="preserve"> </w:t>
            </w:r>
          </w:p>
        </w:tc>
      </w:tr>
    </w:tbl>
    <w:p w14:paraId="070EB56A" w14:textId="77777777" w:rsidR="00F856DC" w:rsidRDefault="00F856DC" w:rsidP="00222A1A">
      <w:pPr>
        <w:autoSpaceDE w:val="0"/>
        <w:autoSpaceDN w:val="0"/>
        <w:adjustRightInd w:val="0"/>
        <w:jc w:val="both"/>
        <w:rPr>
          <w:rFonts w:asciiTheme="majorHAnsi" w:hAnsiTheme="majorHAnsi"/>
        </w:rPr>
      </w:pPr>
    </w:p>
    <w:p w14:paraId="77EEF78F" w14:textId="77777777" w:rsidR="00222A1A" w:rsidRDefault="00222A1A"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814"/>
      </w:tblGrid>
      <w:tr w:rsidR="00F856DC" w14:paraId="547A4DD4" w14:textId="77777777" w:rsidTr="00F66B31">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0A7503BC" w14:textId="5FD9AC74" w:rsidR="00F856DC" w:rsidRDefault="00F856DC" w:rsidP="00361B54">
            <w:pPr>
              <w:jc w:val="both"/>
              <w:rPr>
                <w:rFonts w:ascii="Arial" w:hAnsi="Arial" w:cs="Arial"/>
                <w:bCs/>
                <w:sz w:val="28"/>
                <w:szCs w:val="28"/>
              </w:rPr>
            </w:pPr>
            <w:r>
              <w:rPr>
                <w:rFonts w:ascii="Arial" w:hAnsi="Arial" w:cs="Arial"/>
                <w:bCs/>
                <w:szCs w:val="20"/>
              </w:rPr>
              <w:t xml:space="preserve">ÓRGÃO LICITANTE: </w:t>
            </w:r>
            <w:r w:rsidRPr="00F856DC">
              <w:rPr>
                <w:rFonts w:ascii="Times New Roman" w:hAnsi="Times New Roman"/>
                <w:b/>
                <w:bCs/>
                <w:sz w:val="34"/>
                <w:szCs w:val="34"/>
              </w:rPr>
              <w:t>SUPERINTENDÊNCIA REGIONAL EM MATO GROSSO</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61CEAC9" w14:textId="77777777" w:rsidR="00F856DC" w:rsidRDefault="00F856DC" w:rsidP="00361B54">
            <w:pPr>
              <w:jc w:val="both"/>
              <w:rPr>
                <w:rFonts w:ascii="Arial" w:hAnsi="Arial" w:cs="Arial"/>
                <w:sz w:val="20"/>
                <w:szCs w:val="20"/>
              </w:rPr>
            </w:pPr>
            <w:r>
              <w:rPr>
                <w:rFonts w:ascii="Arial" w:hAnsi="Arial" w:cs="Arial"/>
                <w:sz w:val="20"/>
                <w:szCs w:val="20"/>
              </w:rPr>
              <w:t>EDITAL:</w:t>
            </w:r>
          </w:p>
          <w:p w14:paraId="5E67F04B" w14:textId="36ED7B72" w:rsidR="00F856DC" w:rsidRDefault="00F856DC" w:rsidP="00361B54">
            <w:pPr>
              <w:jc w:val="both"/>
              <w:rPr>
                <w:rFonts w:ascii="Times New Roman" w:hAnsi="Times New Roman"/>
                <w:b/>
                <w:bCs/>
                <w:sz w:val="34"/>
                <w:szCs w:val="34"/>
              </w:rPr>
            </w:pPr>
            <w:r>
              <w:rPr>
                <w:b/>
              </w:rPr>
              <w:t xml:space="preserve"> </w:t>
            </w:r>
            <w:r w:rsidRPr="00F856DC">
              <w:rPr>
                <w:rFonts w:ascii="Times New Roman" w:hAnsi="Times New Roman"/>
                <w:b/>
                <w:bCs/>
                <w:sz w:val="34"/>
                <w:szCs w:val="34"/>
              </w:rPr>
              <w:t>AVISO DE LICITAÇÃO RDC ELETRÔNICO Nº 44/2020</w:t>
            </w:r>
          </w:p>
        </w:tc>
      </w:tr>
      <w:tr w:rsidR="00F856DC" w14:paraId="2C7CD54F" w14:textId="77777777" w:rsidTr="00361B5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B892BA" w14:textId="77A9ACD0" w:rsidR="00F856DC" w:rsidRDefault="00F856DC" w:rsidP="00361B54">
            <w:pPr>
              <w:rPr>
                <w:rFonts w:cs="Arial"/>
                <w:sz w:val="18"/>
                <w:szCs w:val="18"/>
              </w:rPr>
            </w:pPr>
            <w:r w:rsidRPr="00A57A86">
              <w:rPr>
                <w:rFonts w:cs="Arial"/>
                <w:sz w:val="18"/>
                <w:szCs w:val="18"/>
              </w:rPr>
              <w:t>Endereço:</w:t>
            </w:r>
            <w:r>
              <w:t xml:space="preserve"> </w:t>
            </w:r>
            <w:r w:rsidRPr="00F856DC">
              <w:rPr>
                <w:rFonts w:cs="Arial"/>
                <w:sz w:val="18"/>
                <w:szCs w:val="18"/>
              </w:rPr>
              <w:t xml:space="preserve">Rua 13 de Junho, </w:t>
            </w:r>
            <w:r>
              <w:rPr>
                <w:rFonts w:cs="Arial"/>
                <w:sz w:val="18"/>
                <w:szCs w:val="18"/>
              </w:rPr>
              <w:t xml:space="preserve">1296, Centro Sul - Cuiabá/MT </w:t>
            </w:r>
          </w:p>
          <w:p w14:paraId="731B416B" w14:textId="7E550429" w:rsidR="00F856DC" w:rsidRDefault="00F856DC" w:rsidP="00361B54">
            <w:pPr>
              <w:rPr>
                <w:rFonts w:cs="Arial"/>
                <w:sz w:val="18"/>
                <w:szCs w:val="18"/>
              </w:rPr>
            </w:pPr>
            <w:r>
              <w:rPr>
                <w:rFonts w:cs="Arial"/>
                <w:sz w:val="18"/>
                <w:szCs w:val="18"/>
              </w:rPr>
              <w:t xml:space="preserve">Site: </w:t>
            </w:r>
            <w:hyperlink r:id="rId32" w:history="1">
              <w:r w:rsidRPr="00E3727B">
                <w:rPr>
                  <w:rStyle w:val="Hyperlink"/>
                  <w:rFonts w:cs="Arial"/>
                  <w:sz w:val="18"/>
                  <w:szCs w:val="18"/>
                </w:rPr>
                <w:t>www.comprasgovernamentais.gov.br/edital/393020-99-00044-2020</w:t>
              </w:r>
            </w:hyperlink>
            <w:r>
              <w:rPr>
                <w:rFonts w:cs="Arial"/>
                <w:sz w:val="18"/>
                <w:szCs w:val="18"/>
              </w:rPr>
              <w:t>.</w:t>
            </w:r>
          </w:p>
          <w:p w14:paraId="73089D06" w14:textId="388D8D63" w:rsidR="00F856DC" w:rsidRDefault="00144C68" w:rsidP="00361B54">
            <w:pPr>
              <w:rPr>
                <w:sz w:val="18"/>
                <w:szCs w:val="18"/>
              </w:rPr>
            </w:pPr>
            <w:hyperlink r:id="rId33" w:history="1"/>
          </w:p>
        </w:tc>
      </w:tr>
      <w:tr w:rsidR="00F856DC" w14:paraId="048BB780" w14:textId="77777777" w:rsidTr="00F66B31">
        <w:trPr>
          <w:cantSplit/>
          <w:trHeight w:val="1761"/>
        </w:trPr>
        <w:tc>
          <w:tcPr>
            <w:tcW w:w="5879" w:type="dxa"/>
            <w:tcBorders>
              <w:top w:val="single" w:sz="4" w:space="0" w:color="auto"/>
              <w:left w:val="single" w:sz="4" w:space="0" w:color="auto"/>
              <w:bottom w:val="single" w:sz="4" w:space="0" w:color="auto"/>
              <w:right w:val="single" w:sz="4" w:space="0" w:color="auto"/>
            </w:tcBorders>
            <w:hideMark/>
          </w:tcPr>
          <w:p w14:paraId="4C10015A" w14:textId="7AE6D6AB" w:rsidR="00F856DC" w:rsidRDefault="00F856DC" w:rsidP="00361B54">
            <w:pPr>
              <w:autoSpaceDE w:val="0"/>
              <w:autoSpaceDN w:val="0"/>
              <w:adjustRightInd w:val="0"/>
              <w:jc w:val="both"/>
              <w:rPr>
                <w:rFonts w:cs="ArialNarrow"/>
                <w:bCs/>
                <w:color w:val="000000"/>
                <w:sz w:val="18"/>
                <w:szCs w:val="17"/>
              </w:rPr>
            </w:pPr>
            <w:r>
              <w:rPr>
                <w:rFonts w:cs="Arial"/>
                <w:bCs/>
                <w:color w:val="000000"/>
                <w:sz w:val="18"/>
                <w:szCs w:val="17"/>
              </w:rPr>
              <w:lastRenderedPageBreak/>
              <w:t xml:space="preserve">OBJETO: </w:t>
            </w:r>
            <w:r w:rsidRPr="00F856DC">
              <w:rPr>
                <w:rFonts w:cs="Arial"/>
                <w:bCs/>
                <w:color w:val="000000"/>
                <w:sz w:val="18"/>
                <w:szCs w:val="17"/>
              </w:rPr>
              <w:t>Contratação de empresa especializada para a execução de obras de restauração e reforço estrutural da Ponte sobre o Rio Peixoto de Azevedo, na Rodovia BR-163/MT, Trecho: Divisa MS/MT - Divisa MT/PA, Subtrecho: Peixoto de Azevedo - Matupá, Segmento: km 1.028,90 - km 1.039,20, Extensão: 210 m, Código SNV: 163BMT0850 (Versão 201803A), Lote: Único, conforme especificações e condições estabelecidas no Edital e seus Anexos. Total de Itens Licitados: 1.</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D10C8BE" w14:textId="77777777" w:rsidR="00F856DC" w:rsidRDefault="00F856DC" w:rsidP="00361B54">
            <w:pPr>
              <w:rPr>
                <w:bCs/>
                <w:sz w:val="18"/>
                <w:szCs w:val="17"/>
              </w:rPr>
            </w:pPr>
            <w:r>
              <w:rPr>
                <w:bCs/>
                <w:sz w:val="18"/>
                <w:szCs w:val="17"/>
              </w:rPr>
              <w:t xml:space="preserve">DATAS: </w:t>
            </w:r>
          </w:p>
          <w:p w14:paraId="27F1DBD8" w14:textId="44767D2B" w:rsidR="00F856DC" w:rsidRPr="00E22CD6" w:rsidRDefault="00F856DC" w:rsidP="00F856DC">
            <w:pPr>
              <w:pStyle w:val="PargrafodaLista"/>
              <w:numPr>
                <w:ilvl w:val="0"/>
                <w:numId w:val="1"/>
              </w:numPr>
              <w:rPr>
                <w:sz w:val="18"/>
                <w:szCs w:val="17"/>
              </w:rPr>
            </w:pPr>
            <w:r w:rsidRPr="00E22CD6">
              <w:rPr>
                <w:sz w:val="18"/>
                <w:szCs w:val="17"/>
              </w:rPr>
              <w:t xml:space="preserve">Abertura das Propostas: </w:t>
            </w:r>
            <w:r>
              <w:rPr>
                <w:sz w:val="18"/>
                <w:szCs w:val="17"/>
              </w:rPr>
              <w:t>18/08</w:t>
            </w:r>
            <w:r w:rsidRPr="00E22CD6">
              <w:rPr>
                <w:sz w:val="18"/>
                <w:szCs w:val="17"/>
              </w:rPr>
              <w:t>/2020, às 1</w:t>
            </w:r>
            <w:r>
              <w:rPr>
                <w:sz w:val="18"/>
                <w:szCs w:val="17"/>
              </w:rPr>
              <w:t>5:0</w:t>
            </w:r>
            <w:r w:rsidRPr="00E22CD6">
              <w:rPr>
                <w:sz w:val="18"/>
                <w:szCs w:val="17"/>
              </w:rPr>
              <w:t xml:space="preserve">0 </w:t>
            </w:r>
          </w:p>
        </w:tc>
      </w:tr>
    </w:tbl>
    <w:p w14:paraId="7F0B6EA8" w14:textId="77777777" w:rsidR="00F856DC" w:rsidRDefault="00F856DC" w:rsidP="00F856D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F856DC" w14:paraId="16770C28" w14:textId="77777777" w:rsidTr="00361B54">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8EFD5E2" w14:textId="77777777" w:rsidR="00F856DC" w:rsidRDefault="00F856DC" w:rsidP="00F856DC">
            <w:pPr>
              <w:tabs>
                <w:tab w:val="left" w:pos="4393"/>
                <w:tab w:val="center" w:pos="5386"/>
              </w:tabs>
              <w:jc w:val="both"/>
              <w:outlineLvl w:val="1"/>
              <w:rPr>
                <w:rFonts w:cs="Arial"/>
                <w:sz w:val="18"/>
                <w:szCs w:val="18"/>
              </w:rPr>
            </w:pPr>
            <w:r w:rsidRPr="00F856DC">
              <w:rPr>
                <w:rFonts w:cs="Arial"/>
                <w:sz w:val="18"/>
                <w:szCs w:val="18"/>
              </w:rPr>
              <w:t xml:space="preserve">Edital: Entrega das Propostas: a partir de 17/07/2020 às 08h00 no site </w:t>
            </w:r>
            <w:hyperlink r:id="rId34" w:history="1">
              <w:r w:rsidRPr="00E3727B">
                <w:rPr>
                  <w:rStyle w:val="Hyperlink"/>
                  <w:rFonts w:cs="Arial"/>
                  <w:sz w:val="18"/>
                  <w:szCs w:val="18"/>
                </w:rPr>
                <w:t>www.comprasnet.gov.br</w:t>
              </w:r>
            </w:hyperlink>
            <w:r w:rsidRPr="00F856DC">
              <w:rPr>
                <w:rFonts w:cs="Arial"/>
                <w:sz w:val="18"/>
                <w:szCs w:val="18"/>
              </w:rPr>
              <w:t>.</w:t>
            </w:r>
            <w:r>
              <w:rPr>
                <w:rFonts w:cs="Arial"/>
                <w:sz w:val="18"/>
                <w:szCs w:val="18"/>
              </w:rPr>
              <w:t xml:space="preserve"> </w:t>
            </w:r>
          </w:p>
          <w:p w14:paraId="62D4BD82" w14:textId="1591E44B" w:rsidR="00F856DC" w:rsidRDefault="00F856DC" w:rsidP="00F856DC">
            <w:pPr>
              <w:tabs>
                <w:tab w:val="left" w:pos="4393"/>
                <w:tab w:val="center" w:pos="5386"/>
              </w:tabs>
              <w:jc w:val="both"/>
              <w:outlineLvl w:val="1"/>
              <w:rPr>
                <w:rFonts w:cs="Arial"/>
                <w:sz w:val="18"/>
                <w:szCs w:val="18"/>
              </w:rPr>
            </w:pPr>
          </w:p>
        </w:tc>
      </w:tr>
    </w:tbl>
    <w:p w14:paraId="46E2EB98" w14:textId="77777777" w:rsidR="00F856DC" w:rsidRDefault="00F856DC" w:rsidP="00222A1A">
      <w:pPr>
        <w:autoSpaceDE w:val="0"/>
        <w:autoSpaceDN w:val="0"/>
        <w:adjustRightInd w:val="0"/>
        <w:jc w:val="both"/>
        <w:rPr>
          <w:rFonts w:asciiTheme="majorHAnsi" w:hAnsiTheme="majorHAnsi"/>
        </w:rPr>
      </w:pPr>
    </w:p>
    <w:p w14:paraId="18772F3B" w14:textId="77777777" w:rsidR="00E22CD6" w:rsidRDefault="00E22CD6"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1624623F" w14:textId="77777777" w:rsidR="008306C9" w:rsidRDefault="008306C9" w:rsidP="00222A1A">
      <w:pPr>
        <w:autoSpaceDE w:val="0"/>
        <w:autoSpaceDN w:val="0"/>
        <w:adjustRightInd w:val="0"/>
        <w:jc w:val="both"/>
        <w:rPr>
          <w:rFonts w:asciiTheme="majorHAnsi" w:hAnsiTheme="majorHAnsi"/>
        </w:rPr>
      </w:pPr>
    </w:p>
    <w:p w14:paraId="7ECC61DF" w14:textId="4D976C65" w:rsidR="00F66B31" w:rsidRDefault="00361B54" w:rsidP="00DE0FC7">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BARRA LONGA–PREGÃO PRESENCIAL Nº 023/2020.</w:t>
      </w:r>
    </w:p>
    <w:p w14:paraId="24D3F1C0" w14:textId="1B73185B" w:rsidR="004B285B" w:rsidRPr="00DE0FC7" w:rsidRDefault="008306C9" w:rsidP="00DE0FC7">
      <w:pPr>
        <w:autoSpaceDE w:val="0"/>
        <w:autoSpaceDN w:val="0"/>
        <w:adjustRightInd w:val="0"/>
        <w:jc w:val="both"/>
        <w:rPr>
          <w:rFonts w:asciiTheme="majorHAnsi" w:hAnsiTheme="majorHAnsi"/>
        </w:rPr>
      </w:pPr>
      <w:r w:rsidRPr="00DE0FC7">
        <w:rPr>
          <w:rFonts w:asciiTheme="majorHAnsi" w:hAnsiTheme="majorHAnsi"/>
        </w:rPr>
        <w:t>Através da Presidente da Comissão Permanente de Licitação, faz tornar público que irá realizar licitação, menor preço por item. OBJETO:</w:t>
      </w:r>
      <w:r w:rsidR="00F66B31">
        <w:rPr>
          <w:rFonts w:asciiTheme="majorHAnsi" w:hAnsiTheme="majorHAnsi"/>
        </w:rPr>
        <w:t xml:space="preserve"> </w:t>
      </w:r>
      <w:r w:rsidRPr="00DE0FC7">
        <w:rPr>
          <w:rFonts w:asciiTheme="majorHAnsi" w:hAnsiTheme="majorHAnsi"/>
        </w:rPr>
        <w:t xml:space="preserve">Contratação de empresa para fabricação de sinalização vertical (placas de trânsito) e pintura de faixas de trânsito, conforme termo de referências, cuja sessão de abertura de envelopes se dará em 13/08/2020 às 08:30 horas no prédio Sede da Prefeitura Municipal. O edital poderá ser retirado no </w:t>
      </w:r>
      <w:r w:rsidR="00F66B31">
        <w:rPr>
          <w:rFonts w:asciiTheme="majorHAnsi" w:hAnsiTheme="majorHAnsi"/>
        </w:rPr>
        <w:t xml:space="preserve">site </w:t>
      </w:r>
      <w:hyperlink r:id="rId36" w:history="1">
        <w:r w:rsidR="005B50DF" w:rsidRPr="00E3727B">
          <w:rPr>
            <w:rStyle w:val="Hyperlink"/>
            <w:rFonts w:asciiTheme="majorHAnsi" w:hAnsiTheme="majorHAnsi"/>
          </w:rPr>
          <w:t>www.barralonga.mg.gov.br</w:t>
        </w:r>
      </w:hyperlink>
      <w:r w:rsidR="00F66B31">
        <w:rPr>
          <w:rFonts w:asciiTheme="majorHAnsi" w:hAnsiTheme="majorHAnsi"/>
        </w:rPr>
        <w:t>.</w:t>
      </w:r>
      <w:r w:rsidR="005B50DF">
        <w:rPr>
          <w:rFonts w:asciiTheme="majorHAnsi" w:hAnsiTheme="majorHAnsi"/>
        </w:rPr>
        <w:t xml:space="preserve"> </w:t>
      </w:r>
    </w:p>
    <w:p w14:paraId="751459EE" w14:textId="77777777" w:rsidR="00222A1A" w:rsidRPr="00DE0FC7" w:rsidRDefault="00222A1A" w:rsidP="00DE0FC7">
      <w:pPr>
        <w:autoSpaceDE w:val="0"/>
        <w:autoSpaceDN w:val="0"/>
        <w:adjustRightInd w:val="0"/>
        <w:jc w:val="both"/>
        <w:rPr>
          <w:rFonts w:asciiTheme="majorHAnsi" w:hAnsiTheme="majorHAnsi"/>
        </w:rPr>
      </w:pPr>
    </w:p>
    <w:p w14:paraId="11A722DD" w14:textId="77777777" w:rsidR="006A585A" w:rsidRPr="00DE0FC7" w:rsidRDefault="006A585A" w:rsidP="00DE0FC7">
      <w:pPr>
        <w:autoSpaceDE w:val="0"/>
        <w:autoSpaceDN w:val="0"/>
        <w:adjustRightInd w:val="0"/>
        <w:jc w:val="both"/>
        <w:rPr>
          <w:rFonts w:asciiTheme="majorHAnsi" w:hAnsiTheme="majorHAnsi"/>
        </w:rPr>
      </w:pPr>
    </w:p>
    <w:p w14:paraId="52E5E46C" w14:textId="16443F74" w:rsidR="00F66B31" w:rsidRPr="005B50DF" w:rsidRDefault="00361B54" w:rsidP="00DE0FC7">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F0412" w:rsidRPr="005B50DF">
        <w:rPr>
          <w:rFonts w:asciiTheme="majorHAnsi" w:hAnsiTheme="majorHAnsi"/>
          <w:b/>
        </w:rPr>
        <w:t xml:space="preserve">BONFINÓPOLIS DE MINAS/MG TOMADA DE PREÇOS Nº 004/2020. </w:t>
      </w:r>
    </w:p>
    <w:p w14:paraId="171D5D3C" w14:textId="38471B20" w:rsidR="002F0412" w:rsidRPr="00DE0FC7" w:rsidRDefault="002F0412" w:rsidP="00DE0FC7">
      <w:pPr>
        <w:autoSpaceDE w:val="0"/>
        <w:autoSpaceDN w:val="0"/>
        <w:adjustRightInd w:val="0"/>
        <w:jc w:val="both"/>
        <w:rPr>
          <w:rFonts w:asciiTheme="majorHAnsi" w:hAnsiTheme="majorHAnsi"/>
        </w:rPr>
      </w:pPr>
      <w:r w:rsidRPr="00DE0FC7">
        <w:rPr>
          <w:rFonts w:asciiTheme="majorHAnsi" w:hAnsiTheme="majorHAnsi"/>
        </w:rPr>
        <w:t xml:space="preserve">O Município de Bonfinópolis de Minas-MG. Torna público a realização de Processo Licitatório Nº 067/2020 - Tomada de Preços Nº 004/2020 - Objeto: Contratação de empresa para execução de obra de pavimentação asfáltica em CBUQ da rua Diamantina, conforme Convênio Nº. 1491000841/2020. Sessão de recebimento de propostas e Julgamento: 03/08/2020 às 10h30min. Informações Prefeitura ou pelo telefone: (38)3675-1121 ou pelo email </w:t>
      </w:r>
      <w:hyperlink r:id="rId37" w:history="1">
        <w:r w:rsidR="005B50DF" w:rsidRPr="00E3727B">
          <w:rPr>
            <w:rStyle w:val="Hyperlink"/>
            <w:rFonts w:asciiTheme="majorHAnsi" w:hAnsiTheme="majorHAnsi"/>
          </w:rPr>
          <w:t>licitabonfinopolis@gmail.com</w:t>
        </w:r>
      </w:hyperlink>
      <w:r w:rsidR="005B50DF">
        <w:rPr>
          <w:rFonts w:asciiTheme="majorHAnsi" w:hAnsiTheme="majorHAnsi"/>
        </w:rPr>
        <w:t xml:space="preserve">. </w:t>
      </w:r>
    </w:p>
    <w:p w14:paraId="62119468" w14:textId="77777777" w:rsidR="002F0412" w:rsidRPr="00DE0FC7" w:rsidRDefault="002F0412" w:rsidP="00DE0FC7">
      <w:pPr>
        <w:autoSpaceDE w:val="0"/>
        <w:autoSpaceDN w:val="0"/>
        <w:adjustRightInd w:val="0"/>
        <w:jc w:val="both"/>
        <w:rPr>
          <w:rFonts w:asciiTheme="majorHAnsi" w:hAnsiTheme="majorHAnsi"/>
        </w:rPr>
      </w:pPr>
    </w:p>
    <w:p w14:paraId="621B8ADE" w14:textId="77777777" w:rsidR="005B50DF" w:rsidRDefault="005B50DF" w:rsidP="00DE0FC7">
      <w:pPr>
        <w:autoSpaceDE w:val="0"/>
        <w:autoSpaceDN w:val="0"/>
        <w:adjustRightInd w:val="0"/>
        <w:jc w:val="both"/>
        <w:rPr>
          <w:rFonts w:asciiTheme="majorHAnsi" w:hAnsiTheme="majorHAnsi"/>
          <w:b/>
        </w:rPr>
      </w:pPr>
      <w:r w:rsidRPr="005B50DF">
        <w:rPr>
          <w:rFonts w:asciiTheme="majorHAnsi" w:hAnsiTheme="majorHAnsi"/>
          <w:b/>
        </w:rPr>
        <w:t xml:space="preserve">TOMADA DE PREÇOS Nº 003/2020 </w:t>
      </w:r>
    </w:p>
    <w:p w14:paraId="2F4109E9" w14:textId="5F5A7EB2" w:rsidR="00DE0FC7" w:rsidRPr="00DE0FC7" w:rsidRDefault="00DE0FC7" w:rsidP="00DE0FC7">
      <w:pPr>
        <w:autoSpaceDE w:val="0"/>
        <w:autoSpaceDN w:val="0"/>
        <w:adjustRightInd w:val="0"/>
        <w:jc w:val="both"/>
        <w:rPr>
          <w:rFonts w:asciiTheme="majorHAnsi" w:hAnsiTheme="majorHAnsi"/>
        </w:rPr>
      </w:pPr>
      <w:r w:rsidRPr="00DE0FC7">
        <w:rPr>
          <w:rFonts w:asciiTheme="majorHAnsi" w:hAnsiTheme="majorHAnsi"/>
        </w:rPr>
        <w:t xml:space="preserve">Objeto: Contratação de empresa para execução de obra de Recapeamento asfáltico em ruas da cidade. Sessão de recebimento de propostas e Julgamento: 03/08/2020 às 08h00min. Informações Prefeitura ou pelo telefone: (38)3675-1121 ou pelo email </w:t>
      </w:r>
      <w:hyperlink r:id="rId38" w:history="1">
        <w:r w:rsidR="005B50DF" w:rsidRPr="00E3727B">
          <w:rPr>
            <w:rStyle w:val="Hyperlink"/>
            <w:rFonts w:asciiTheme="majorHAnsi" w:hAnsiTheme="majorHAnsi"/>
          </w:rPr>
          <w:t>licitabonfinopolis@gmail.com</w:t>
        </w:r>
      </w:hyperlink>
      <w:r w:rsidR="00F66B31">
        <w:rPr>
          <w:rFonts w:asciiTheme="majorHAnsi" w:hAnsiTheme="majorHAnsi"/>
        </w:rPr>
        <w:t>.</w:t>
      </w:r>
      <w:r w:rsidR="005B50DF">
        <w:rPr>
          <w:rFonts w:asciiTheme="majorHAnsi" w:hAnsiTheme="majorHAnsi"/>
        </w:rPr>
        <w:t xml:space="preserve"> </w:t>
      </w:r>
    </w:p>
    <w:p w14:paraId="57774EF8" w14:textId="77777777" w:rsidR="002F0412" w:rsidRDefault="002F0412" w:rsidP="00AB38AA">
      <w:pPr>
        <w:rPr>
          <w:rFonts w:asciiTheme="minorHAnsi" w:hAnsiTheme="minorHAnsi" w:cs="Arial"/>
          <w:bCs/>
          <w:color w:val="000000"/>
        </w:rPr>
      </w:pPr>
    </w:p>
    <w:p w14:paraId="17BE2C50" w14:textId="77777777" w:rsidR="00F66B31" w:rsidRDefault="00F66B31" w:rsidP="00AB38AA">
      <w:pPr>
        <w:rPr>
          <w:rFonts w:asciiTheme="minorHAnsi" w:hAnsiTheme="minorHAnsi" w:cs="Arial"/>
          <w:bCs/>
          <w:color w:val="000000"/>
        </w:rPr>
      </w:pPr>
    </w:p>
    <w:p w14:paraId="75B6A5CB" w14:textId="77777777" w:rsidR="00F66B31" w:rsidRDefault="00CD0962"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w:t>
      </w:r>
      <w:r w:rsidR="00690CFF" w:rsidRPr="005B50DF">
        <w:rPr>
          <w:rFonts w:asciiTheme="majorHAnsi" w:hAnsiTheme="majorHAnsi"/>
          <w:b/>
        </w:rPr>
        <w:t>BORDA DA MATA AVISOS DE LICITAÇÃO CONCORRÊNCIA Nº 10/2020</w:t>
      </w:r>
      <w:r w:rsidR="00690CFF" w:rsidRPr="00222A1A">
        <w:rPr>
          <w:rFonts w:asciiTheme="majorHAnsi" w:hAnsiTheme="majorHAnsi"/>
        </w:rPr>
        <w:t xml:space="preserve"> </w:t>
      </w:r>
    </w:p>
    <w:p w14:paraId="46272583" w14:textId="041E76CE" w:rsidR="00690CFF" w:rsidRPr="00222A1A" w:rsidRDefault="00690CFF" w:rsidP="006A585A">
      <w:pPr>
        <w:autoSpaceDE w:val="0"/>
        <w:autoSpaceDN w:val="0"/>
        <w:adjustRightInd w:val="0"/>
        <w:jc w:val="both"/>
        <w:rPr>
          <w:rFonts w:asciiTheme="majorHAnsi" w:hAnsiTheme="majorHAnsi"/>
        </w:rPr>
      </w:pPr>
      <w:r w:rsidRPr="00222A1A">
        <w:rPr>
          <w:rFonts w:asciiTheme="majorHAnsi" w:hAnsiTheme="majorHAnsi"/>
        </w:rPr>
        <w:t xml:space="preserve">A CPL informa que a licitação na modalidade CONCORRÊNCIA, cujo objeto é a Contratação de empresa especializada para execução de pavimentação em bloquetes em parte da estrada vicinal do Distrito do Sertãozinho, com fornecimento de mão de obra, materiais, equipamentos necessários e conforme memorial descritivo e de cálculo, planilha orçamentária, cronograma físico financeiro e projeto anexo, possui data de abertura. Abertura dos envelopes: 21/08/2020 às 09:30. O edital está disponibilizado no </w:t>
      </w:r>
      <w:r w:rsidR="005B50DF">
        <w:rPr>
          <w:rFonts w:asciiTheme="majorHAnsi" w:hAnsiTheme="majorHAnsi"/>
        </w:rPr>
        <w:t xml:space="preserve">site </w:t>
      </w:r>
      <w:hyperlink r:id="rId39" w:history="1">
        <w:r w:rsidR="005B50DF" w:rsidRPr="00E3727B">
          <w:rPr>
            <w:rStyle w:val="Hyperlink"/>
            <w:rFonts w:asciiTheme="majorHAnsi" w:hAnsiTheme="majorHAnsi"/>
          </w:rPr>
          <w:t>www.bordadamata.mg.gov.br</w:t>
        </w:r>
      </w:hyperlink>
      <w:r w:rsidR="005B50DF">
        <w:rPr>
          <w:rFonts w:asciiTheme="majorHAnsi" w:hAnsiTheme="majorHAnsi"/>
        </w:rPr>
        <w:t xml:space="preserve">. </w:t>
      </w:r>
      <w:r w:rsidRPr="00222A1A">
        <w:rPr>
          <w:rFonts w:asciiTheme="majorHAnsi" w:hAnsiTheme="majorHAnsi"/>
        </w:rPr>
        <w:t>Informações (35) 3445-4900.</w:t>
      </w:r>
    </w:p>
    <w:p w14:paraId="346A3D78" w14:textId="77777777" w:rsidR="00690CFF" w:rsidRPr="00222A1A" w:rsidRDefault="00690CFF" w:rsidP="006A585A">
      <w:pPr>
        <w:autoSpaceDE w:val="0"/>
        <w:autoSpaceDN w:val="0"/>
        <w:adjustRightInd w:val="0"/>
        <w:jc w:val="both"/>
        <w:rPr>
          <w:rFonts w:asciiTheme="majorHAnsi" w:hAnsiTheme="majorHAnsi"/>
        </w:rPr>
      </w:pPr>
    </w:p>
    <w:p w14:paraId="47D8AD11" w14:textId="77777777" w:rsidR="00F66B31" w:rsidRPr="005B50DF" w:rsidRDefault="00690CFF" w:rsidP="006A585A">
      <w:pPr>
        <w:autoSpaceDE w:val="0"/>
        <w:autoSpaceDN w:val="0"/>
        <w:adjustRightInd w:val="0"/>
        <w:jc w:val="both"/>
        <w:rPr>
          <w:rFonts w:asciiTheme="majorHAnsi" w:hAnsiTheme="majorHAnsi"/>
          <w:b/>
        </w:rPr>
      </w:pPr>
      <w:r w:rsidRPr="005B50DF">
        <w:rPr>
          <w:rFonts w:asciiTheme="majorHAnsi" w:hAnsiTheme="majorHAnsi"/>
          <w:b/>
        </w:rPr>
        <w:t xml:space="preserve">CONCORRÊNCIA Nº 11/2020 </w:t>
      </w:r>
    </w:p>
    <w:p w14:paraId="6AC4ECBF" w14:textId="624068CD" w:rsidR="00690CFF" w:rsidRPr="00222A1A" w:rsidRDefault="00690CFF" w:rsidP="006A585A">
      <w:pPr>
        <w:autoSpaceDE w:val="0"/>
        <w:autoSpaceDN w:val="0"/>
        <w:adjustRightInd w:val="0"/>
        <w:jc w:val="both"/>
        <w:rPr>
          <w:rFonts w:asciiTheme="majorHAnsi" w:hAnsiTheme="majorHAnsi"/>
        </w:rPr>
      </w:pPr>
      <w:r w:rsidRPr="00222A1A">
        <w:rPr>
          <w:rFonts w:asciiTheme="majorHAnsi" w:hAnsiTheme="majorHAnsi"/>
        </w:rPr>
        <w:lastRenderedPageBreak/>
        <w:t xml:space="preserve">A CPL informa que a licitação na modalidade CONCORRÊNCIA, cujo objeto é a Contratação de empresa especializada para execução de pavimentação em bloquetes em parte da estrada vicinal do Distrito do Sertãozinho, com fornecimento de mão de obra, materiais, equipamentos necessários e conforme memorial descritivo e de cálculo, planilha orçamentária, cronograma físico financeiro e projeto anexo, possui data de abertura. Abertura dos envelopes: 19/08/2020 às 09:30. O edital está disponibilizado no </w:t>
      </w:r>
      <w:r w:rsidR="005B50DF">
        <w:rPr>
          <w:rFonts w:asciiTheme="majorHAnsi" w:hAnsiTheme="majorHAnsi"/>
        </w:rPr>
        <w:t xml:space="preserve">site </w:t>
      </w:r>
      <w:hyperlink r:id="rId40" w:history="1">
        <w:r w:rsidR="005B50DF" w:rsidRPr="00E3727B">
          <w:rPr>
            <w:rStyle w:val="Hyperlink"/>
            <w:rFonts w:asciiTheme="majorHAnsi" w:hAnsiTheme="majorHAnsi"/>
          </w:rPr>
          <w:t>www.bordadamata.mg.gov.br</w:t>
        </w:r>
      </w:hyperlink>
      <w:r w:rsidR="005B50DF">
        <w:rPr>
          <w:rFonts w:asciiTheme="majorHAnsi" w:hAnsiTheme="majorHAnsi"/>
        </w:rPr>
        <w:t xml:space="preserve">. </w:t>
      </w:r>
      <w:r w:rsidRPr="00222A1A">
        <w:rPr>
          <w:rFonts w:asciiTheme="majorHAnsi" w:hAnsiTheme="majorHAnsi"/>
        </w:rPr>
        <w:t>Informações (35) 3445-4900.</w:t>
      </w:r>
    </w:p>
    <w:p w14:paraId="3DFAC6FE" w14:textId="77777777" w:rsidR="00690CFF" w:rsidRDefault="00690CFF" w:rsidP="006A585A">
      <w:pPr>
        <w:autoSpaceDE w:val="0"/>
        <w:autoSpaceDN w:val="0"/>
        <w:adjustRightInd w:val="0"/>
        <w:jc w:val="both"/>
        <w:rPr>
          <w:rFonts w:asciiTheme="majorHAnsi" w:hAnsiTheme="majorHAnsi"/>
        </w:rPr>
      </w:pPr>
    </w:p>
    <w:p w14:paraId="0FE1E472" w14:textId="77777777" w:rsidR="008306C9" w:rsidRDefault="008306C9" w:rsidP="006A585A">
      <w:pPr>
        <w:autoSpaceDE w:val="0"/>
        <w:autoSpaceDN w:val="0"/>
        <w:adjustRightInd w:val="0"/>
        <w:jc w:val="both"/>
        <w:rPr>
          <w:rFonts w:asciiTheme="majorHAnsi" w:hAnsiTheme="majorHAnsi"/>
        </w:rPr>
      </w:pPr>
    </w:p>
    <w:p w14:paraId="2B99DA06" w14:textId="2A0C72CC"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BRAÚNAS. AVISO DE TOMADA DE PREÇOS 006/2020.</w:t>
      </w:r>
      <w:r w:rsidR="005B50DF" w:rsidRPr="00DE0FC7">
        <w:rPr>
          <w:rFonts w:asciiTheme="majorHAnsi" w:hAnsiTheme="majorHAnsi"/>
        </w:rPr>
        <w:t xml:space="preserve"> </w:t>
      </w:r>
    </w:p>
    <w:p w14:paraId="6805A9C6" w14:textId="7BA5AB0A" w:rsidR="008306C9" w:rsidRDefault="008306C9" w:rsidP="006A585A">
      <w:pPr>
        <w:autoSpaceDE w:val="0"/>
        <w:autoSpaceDN w:val="0"/>
        <w:adjustRightInd w:val="0"/>
        <w:jc w:val="both"/>
        <w:rPr>
          <w:rFonts w:asciiTheme="majorHAnsi" w:hAnsiTheme="majorHAnsi"/>
        </w:rPr>
      </w:pPr>
      <w:r w:rsidRPr="00DE0FC7">
        <w:rPr>
          <w:rFonts w:asciiTheme="majorHAnsi" w:hAnsiTheme="majorHAnsi"/>
        </w:rPr>
        <w:t xml:space="preserve">Objeto: Contratação de empresa, por menor preço, para execução de obras de pavimentação de trecho da Rua São Bento, no Centro, Zona Urbana e Rua Principal na Comunidade de Santa Rita, Zona Rural, Braúnas/MG. Abertura: 04/08/2020 às 09hrs. Edital disponível no site </w:t>
      </w:r>
      <w:hyperlink r:id="rId41" w:history="1">
        <w:r w:rsidR="005B50DF" w:rsidRPr="00E3727B">
          <w:rPr>
            <w:rStyle w:val="Hyperlink"/>
            <w:rFonts w:asciiTheme="majorHAnsi" w:hAnsiTheme="majorHAnsi"/>
          </w:rPr>
          <w:t>www.braunas.mg.gov.br</w:t>
        </w:r>
      </w:hyperlink>
      <w:r w:rsidR="005B50DF">
        <w:rPr>
          <w:rFonts w:asciiTheme="majorHAnsi" w:hAnsiTheme="majorHAnsi"/>
        </w:rPr>
        <w:t xml:space="preserve"> </w:t>
      </w:r>
      <w:r w:rsidRPr="00DE0FC7">
        <w:rPr>
          <w:rFonts w:asciiTheme="majorHAnsi" w:hAnsiTheme="majorHAnsi"/>
        </w:rPr>
        <w:t xml:space="preserve">link licitações ou na Prefeitura, Rua São Bento nº 421, Centro, Braúnas-MG, das 11 </w:t>
      </w:r>
      <w:r w:rsidR="005B50DF" w:rsidRPr="00DE0FC7">
        <w:rPr>
          <w:rFonts w:asciiTheme="majorHAnsi" w:hAnsiTheme="majorHAnsi"/>
        </w:rPr>
        <w:t>às</w:t>
      </w:r>
      <w:r w:rsidRPr="00DE0FC7">
        <w:rPr>
          <w:rFonts w:asciiTheme="majorHAnsi" w:hAnsiTheme="majorHAnsi"/>
        </w:rPr>
        <w:t xml:space="preserve"> 16 horas. Informações (33) 3425-1155. </w:t>
      </w:r>
    </w:p>
    <w:p w14:paraId="6348F704" w14:textId="77777777" w:rsidR="00F66B31" w:rsidRPr="00222A1A" w:rsidRDefault="00F66B31" w:rsidP="006A585A">
      <w:pPr>
        <w:autoSpaceDE w:val="0"/>
        <w:autoSpaceDN w:val="0"/>
        <w:adjustRightInd w:val="0"/>
        <w:jc w:val="both"/>
        <w:rPr>
          <w:rFonts w:asciiTheme="majorHAnsi" w:hAnsiTheme="majorHAnsi"/>
        </w:rPr>
      </w:pPr>
    </w:p>
    <w:p w14:paraId="58B0D856" w14:textId="77777777" w:rsidR="00690CFF" w:rsidRPr="00222A1A" w:rsidRDefault="00690CFF" w:rsidP="006A585A">
      <w:pPr>
        <w:autoSpaceDE w:val="0"/>
        <w:autoSpaceDN w:val="0"/>
        <w:adjustRightInd w:val="0"/>
        <w:jc w:val="both"/>
        <w:rPr>
          <w:rFonts w:asciiTheme="majorHAnsi" w:hAnsiTheme="majorHAnsi"/>
        </w:rPr>
      </w:pPr>
    </w:p>
    <w:p w14:paraId="0A02414D" w14:textId="73C2F1A7"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CABO VERDE AVISO DE LICITAÇÃO CONCORRÊNCIA Nº 5/2020</w:t>
      </w:r>
    </w:p>
    <w:p w14:paraId="136841D2" w14:textId="18886B89" w:rsidR="00690CFF" w:rsidRPr="00222A1A" w:rsidRDefault="00690CFF" w:rsidP="006A585A">
      <w:pPr>
        <w:autoSpaceDE w:val="0"/>
        <w:autoSpaceDN w:val="0"/>
        <w:adjustRightInd w:val="0"/>
        <w:jc w:val="both"/>
        <w:rPr>
          <w:rFonts w:asciiTheme="majorHAnsi" w:hAnsiTheme="majorHAnsi"/>
        </w:rPr>
      </w:pPr>
      <w:r w:rsidRPr="00222A1A">
        <w:rPr>
          <w:rFonts w:asciiTheme="majorHAnsi" w:hAnsiTheme="majorHAnsi"/>
        </w:rPr>
        <w:t xml:space="preserve">A Prefeitura Municipal de Cabo Verde, Estado de Minas Gerais, através da sua Secretaria Municipal de Suprimentos, informa a todos os interessados que realizará uma licitação, Processo Licitatório nº 134/2020, Concorrência nº 005/2020, cuja sessão para a abertura dos envelopes de documentação e propostas será realizada no dia 25/08/2020, às 09:00hs. O objeto da presente licitação é a contratação de empresa para a pavimentação asfáltica da rua dos Ipês e recapeamento asfáltico das ruas 13 de Maio, São João, São Pedro, Tobias Fagundes e travessa Henrique Miliano, zona urbana de Cabo Verde-MG. Os interessados poderão adquirir o texto integral do Edital, no Setor de Licitação, situado na Av. Prefeito Carlos Souza Filho, s/nº, Centro, Cabo Verde-MG, no horário das 12:30 às 17:00h, de segunda a sexta-feira, ou ainda, no site da Prefeitura, link: https:// </w:t>
      </w:r>
      <w:hyperlink r:id="rId42" w:history="1">
        <w:r w:rsidR="005B50DF" w:rsidRPr="00E3727B">
          <w:rPr>
            <w:rStyle w:val="Hyperlink"/>
            <w:rFonts w:asciiTheme="majorHAnsi" w:hAnsiTheme="majorHAnsi"/>
          </w:rPr>
          <w:t>www.caboverde.mg.gov.br/licitacoes/andamento/concorrencia-publica</w:t>
        </w:r>
      </w:hyperlink>
      <w:r w:rsidRPr="00222A1A">
        <w:rPr>
          <w:rFonts w:asciiTheme="majorHAnsi" w:hAnsiTheme="majorHAnsi"/>
        </w:rPr>
        <w:t>.</w:t>
      </w:r>
      <w:r w:rsidR="005B50DF">
        <w:rPr>
          <w:rFonts w:asciiTheme="majorHAnsi" w:hAnsiTheme="majorHAnsi"/>
        </w:rPr>
        <w:t xml:space="preserve"> </w:t>
      </w:r>
      <w:r w:rsidRPr="00222A1A">
        <w:rPr>
          <w:rFonts w:asciiTheme="majorHAnsi" w:hAnsiTheme="majorHAnsi"/>
        </w:rPr>
        <w:t>Para maiores informações, entrar em contato pelo fone (35) 3736-1220, ramal 24 (Setor de Licitação).</w:t>
      </w:r>
    </w:p>
    <w:p w14:paraId="56F1B4DE" w14:textId="77777777" w:rsidR="00690CFF" w:rsidRDefault="00690CFF" w:rsidP="006A585A">
      <w:pPr>
        <w:autoSpaceDE w:val="0"/>
        <w:autoSpaceDN w:val="0"/>
        <w:adjustRightInd w:val="0"/>
        <w:jc w:val="both"/>
        <w:rPr>
          <w:rFonts w:asciiTheme="majorHAnsi" w:hAnsiTheme="majorHAnsi"/>
        </w:rPr>
      </w:pPr>
    </w:p>
    <w:p w14:paraId="0BA5AF60" w14:textId="77777777" w:rsidR="002F0412" w:rsidRDefault="002F0412" w:rsidP="006A585A">
      <w:pPr>
        <w:autoSpaceDE w:val="0"/>
        <w:autoSpaceDN w:val="0"/>
        <w:adjustRightInd w:val="0"/>
        <w:jc w:val="both"/>
        <w:rPr>
          <w:rFonts w:asciiTheme="majorHAnsi" w:hAnsiTheme="majorHAnsi"/>
        </w:rPr>
      </w:pPr>
    </w:p>
    <w:p w14:paraId="09ACB40A" w14:textId="49188DC1"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CAREAÇU - AVISO DE LICITAÇÃO TOMADA DE PREÇOS Nº 012/2020</w:t>
      </w:r>
      <w:r w:rsidR="005B50DF">
        <w:rPr>
          <w:rFonts w:asciiTheme="majorHAnsi" w:hAnsiTheme="majorHAnsi"/>
        </w:rPr>
        <w:t xml:space="preserve"> </w:t>
      </w:r>
    </w:p>
    <w:p w14:paraId="6E45A8E6" w14:textId="329028E5"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A Comissão Permanente de Licitação da Prefeitura Municipal de Careaçu, através do setor de Licitações, torna público que fará realizar, em conformidade com a Lei nº 8.666/93 e 10.520/02 e alterações posteriores, Tomada de Preços nº 012/2020, para a escolha da proposta mais vantajosa para a contratação de empresa para os serviços de recapeamento asfáltico da Rua Prefeito José Siqueira Chiste, Rua São Vicente, Rua Joaquim Ferreira Prado, Rua Hermenegildo Adami, Rua Frederico Ozanan, Rua Eugênio Cleto, Rua José Alves Nogueira, Rua Presidente Arthur Bernardes, Rua Ernesto Marques, Rua Major Severiano de Faria, Av. Fernão Dias – Faixa, Av. Saturnino de Faria, Rua Antônio Mariano Silva e Rua Maria Clementina Siqueira na cidade de Careaçu/ MG. O Edital completo estará disponível a partir do dia 16/07/2020, no horário de 08:00 h às 17:00 h, no Setor de Licitações da Prefeitura Municipal de Careaçu, situada à Rua Major Severiano de Faria, 178, informações </w:t>
      </w:r>
      <w:r w:rsidR="005B50DF" w:rsidRPr="00DE0FC7">
        <w:rPr>
          <w:rFonts w:asciiTheme="majorHAnsi" w:hAnsiTheme="majorHAnsi"/>
        </w:rPr>
        <w:t>Tel.</w:t>
      </w:r>
      <w:r w:rsidRPr="00DE0FC7">
        <w:rPr>
          <w:rFonts w:asciiTheme="majorHAnsi" w:hAnsiTheme="majorHAnsi"/>
        </w:rPr>
        <w:t xml:space="preserve"> (35) 3452-1103. A abertura das propostas comerciais será no dia 04/08/2020, às 09:00 horas, na Prefeitura Municipal de Careaçu/MG</w:t>
      </w:r>
      <w:r w:rsidR="00F66B31">
        <w:rPr>
          <w:rFonts w:asciiTheme="majorHAnsi" w:hAnsiTheme="majorHAnsi"/>
        </w:rPr>
        <w:t>.</w:t>
      </w:r>
    </w:p>
    <w:p w14:paraId="7090BB9C" w14:textId="77777777" w:rsidR="00F66B31" w:rsidRDefault="00F66B31" w:rsidP="006A585A">
      <w:pPr>
        <w:autoSpaceDE w:val="0"/>
        <w:autoSpaceDN w:val="0"/>
        <w:adjustRightInd w:val="0"/>
        <w:jc w:val="both"/>
        <w:rPr>
          <w:rFonts w:asciiTheme="majorHAnsi" w:hAnsiTheme="majorHAnsi"/>
        </w:rPr>
      </w:pPr>
    </w:p>
    <w:p w14:paraId="36E104F8" w14:textId="77777777" w:rsidR="002F0412" w:rsidRDefault="002F0412" w:rsidP="006A585A">
      <w:pPr>
        <w:autoSpaceDE w:val="0"/>
        <w:autoSpaceDN w:val="0"/>
        <w:adjustRightInd w:val="0"/>
        <w:jc w:val="both"/>
        <w:rPr>
          <w:rFonts w:asciiTheme="majorHAnsi" w:hAnsiTheme="majorHAnsi"/>
        </w:rPr>
      </w:pPr>
    </w:p>
    <w:p w14:paraId="66BBA63D" w14:textId="43824533"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CARMO DA MATA/MG. AVISO DE LICITAÇÃO – TOMADA DE PREÇOS N.º 002/2020 – PROCESSO LICITATÓRIO N.º 055/2020.</w:t>
      </w:r>
      <w:r w:rsidR="005B50DF" w:rsidRPr="00DE0FC7">
        <w:rPr>
          <w:rFonts w:asciiTheme="majorHAnsi" w:hAnsiTheme="majorHAnsi"/>
        </w:rPr>
        <w:t xml:space="preserve"> </w:t>
      </w:r>
    </w:p>
    <w:p w14:paraId="0EA0734E" w14:textId="6290B700" w:rsidR="00DE0FC7" w:rsidRDefault="00DE0FC7" w:rsidP="006A585A">
      <w:pPr>
        <w:autoSpaceDE w:val="0"/>
        <w:autoSpaceDN w:val="0"/>
        <w:adjustRightInd w:val="0"/>
        <w:jc w:val="both"/>
        <w:rPr>
          <w:rFonts w:asciiTheme="majorHAnsi" w:hAnsiTheme="majorHAnsi"/>
        </w:rPr>
      </w:pPr>
      <w:r w:rsidRPr="00DE0FC7">
        <w:rPr>
          <w:rFonts w:asciiTheme="majorHAnsi" w:hAnsiTheme="majorHAnsi"/>
        </w:rPr>
        <w:lastRenderedPageBreak/>
        <w:t>O Município de Carmo da Mata</w:t>
      </w:r>
      <w:r w:rsidR="00F66B31">
        <w:rPr>
          <w:rFonts w:asciiTheme="majorHAnsi" w:hAnsiTheme="majorHAnsi"/>
        </w:rPr>
        <w:t xml:space="preserve"> </w:t>
      </w:r>
      <w:r w:rsidRPr="00DE0FC7">
        <w:rPr>
          <w:rFonts w:asciiTheme="majorHAnsi" w:hAnsiTheme="majorHAnsi"/>
        </w:rPr>
        <w:t>-</w:t>
      </w:r>
      <w:r w:rsidR="00F66B31">
        <w:rPr>
          <w:rFonts w:asciiTheme="majorHAnsi" w:hAnsiTheme="majorHAnsi"/>
        </w:rPr>
        <w:t xml:space="preserve"> </w:t>
      </w:r>
      <w:r w:rsidRPr="00DE0FC7">
        <w:rPr>
          <w:rFonts w:asciiTheme="majorHAnsi" w:hAnsiTheme="majorHAnsi"/>
        </w:rPr>
        <w:t xml:space="preserve">MG, torna público nos termos das Leis Federais n.º 8.666/93 e suas alterações, por intermédio de seu Prefeito, o Processo n.º 055/2020, Tomada de Preço n.º 002/2020, com protocolo dos envelopes até o dia 04/08/2020, até 13:00, visando a contratação de empresa para a execução de obra de pavimentação em micro revestimento em diversas ruas do Município de Carmo da Mata, nos termos da Emenda Parlamentar nº 202027560011, Plano de Ação 0903-003536, modalidade Transferência Especial, Programa 0903. O Edital completo poderá ser obtido no site </w:t>
      </w:r>
      <w:hyperlink r:id="rId43" w:history="1">
        <w:r w:rsidR="005B50DF" w:rsidRPr="00E3727B">
          <w:rPr>
            <w:rStyle w:val="Hyperlink"/>
            <w:rFonts w:asciiTheme="majorHAnsi" w:hAnsiTheme="majorHAnsi"/>
          </w:rPr>
          <w:t>www.carmodamata.mg.gov.br</w:t>
        </w:r>
      </w:hyperlink>
      <w:r w:rsidRPr="00DE0FC7">
        <w:rPr>
          <w:rFonts w:asciiTheme="majorHAnsi" w:hAnsiTheme="majorHAnsi"/>
        </w:rPr>
        <w:t>.</w:t>
      </w:r>
      <w:r w:rsidR="005B50DF">
        <w:rPr>
          <w:rFonts w:asciiTheme="majorHAnsi" w:hAnsiTheme="majorHAnsi"/>
        </w:rPr>
        <w:t xml:space="preserve"> </w:t>
      </w:r>
    </w:p>
    <w:p w14:paraId="4B3CD0E3" w14:textId="77777777" w:rsidR="00DE0FC7" w:rsidRDefault="00DE0FC7" w:rsidP="006A585A">
      <w:pPr>
        <w:autoSpaceDE w:val="0"/>
        <w:autoSpaceDN w:val="0"/>
        <w:adjustRightInd w:val="0"/>
        <w:jc w:val="both"/>
        <w:rPr>
          <w:rFonts w:asciiTheme="majorHAnsi" w:hAnsiTheme="majorHAnsi"/>
        </w:rPr>
      </w:pPr>
    </w:p>
    <w:p w14:paraId="659E7339" w14:textId="77777777" w:rsidR="005B50DF" w:rsidRDefault="005B50DF" w:rsidP="006A585A">
      <w:pPr>
        <w:autoSpaceDE w:val="0"/>
        <w:autoSpaceDN w:val="0"/>
        <w:adjustRightInd w:val="0"/>
        <w:jc w:val="both"/>
        <w:rPr>
          <w:rFonts w:asciiTheme="majorHAnsi" w:hAnsiTheme="majorHAnsi"/>
        </w:rPr>
      </w:pPr>
    </w:p>
    <w:p w14:paraId="0AB7488C" w14:textId="7457B5CA" w:rsidR="005B50DF" w:rsidRDefault="005B50DF"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Pr="005B50DF">
        <w:rPr>
          <w:rFonts w:asciiTheme="majorHAnsi" w:hAnsiTheme="majorHAnsi"/>
          <w:b/>
        </w:rPr>
        <w:t>CARNEIRINHO DEPARTAMENTO DE LICITAÇÃO AVISO DO EDITAL DA CONCORRÊNCIA PÚBLICA Nº 01/2020 MUNICÍPIO DE CARNEIRINHO/MG. CONCORRÊNCIA PÚBLICA Nº 01/2020.</w:t>
      </w:r>
      <w:r w:rsidRPr="005B50DF">
        <w:rPr>
          <w:rFonts w:asciiTheme="majorHAnsi" w:hAnsiTheme="majorHAnsi"/>
        </w:rPr>
        <w:t xml:space="preserve"> Tipo: Menor Preço Global. O Município de Carneirinho/MG, através da C.P.L. vem tornar público a abertura do certame para a CONTRATAÇÃO DE PESSOA JURÍDICA PARA EXECUÇÃO DE REPAROS E MANUTENÇÃO DE DIVERSOS SARJETÕES NA SEDE DO MUNICÍPIO DE CARNEIRINHO-MG, POR SOLICITAÇÃO DA SECRETARIA MUNICIPAL DE OBRAS E SERVIÇOS PÚBLICOS. Data/hora de abertura dos Envelopes: 17 de agosto de 2020, às 08:30 hs. Local de retirada do Edital e informações: Av. Ambraulino Leandro Barbosa, n° 284, Centro, Carneirinho-MG, CEP 38.290-000. Fone: (34) 3454-0200 ou através do endereço eletrônico: </w:t>
      </w:r>
      <w:hyperlink r:id="rId44" w:history="1">
        <w:r w:rsidRPr="00E3727B">
          <w:rPr>
            <w:rStyle w:val="Hyperlink"/>
            <w:rFonts w:asciiTheme="majorHAnsi" w:hAnsiTheme="majorHAnsi"/>
          </w:rPr>
          <w:t>http://www.licitacao@carneirinho.mg.gov.br</w:t>
        </w:r>
      </w:hyperlink>
      <w:r w:rsidRPr="005B50DF">
        <w:rPr>
          <w:rFonts w:asciiTheme="majorHAnsi" w:hAnsiTheme="majorHAnsi"/>
        </w:rPr>
        <w:t>.</w:t>
      </w:r>
    </w:p>
    <w:p w14:paraId="6FF7536E" w14:textId="77777777" w:rsidR="005B50DF" w:rsidRDefault="005B50DF" w:rsidP="006A585A">
      <w:pPr>
        <w:autoSpaceDE w:val="0"/>
        <w:autoSpaceDN w:val="0"/>
        <w:adjustRightInd w:val="0"/>
        <w:jc w:val="both"/>
        <w:rPr>
          <w:rFonts w:asciiTheme="majorHAnsi" w:hAnsiTheme="majorHAnsi"/>
        </w:rPr>
      </w:pPr>
    </w:p>
    <w:p w14:paraId="77268155" w14:textId="77777777" w:rsidR="00DE0FC7" w:rsidRDefault="00DE0FC7" w:rsidP="006A585A">
      <w:pPr>
        <w:autoSpaceDE w:val="0"/>
        <w:autoSpaceDN w:val="0"/>
        <w:adjustRightInd w:val="0"/>
        <w:jc w:val="both"/>
        <w:rPr>
          <w:rFonts w:asciiTheme="majorHAnsi" w:hAnsiTheme="majorHAnsi"/>
        </w:rPr>
      </w:pPr>
    </w:p>
    <w:p w14:paraId="338DDAEB" w14:textId="616AC2B9" w:rsidR="00F66B31"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F0412" w:rsidRPr="005B50DF">
        <w:rPr>
          <w:rFonts w:asciiTheme="majorHAnsi" w:hAnsiTheme="majorHAnsi"/>
          <w:b/>
        </w:rPr>
        <w:t>CONGONHAS DO NORTE/MG – AVISO DE LICITAÇÃ</w:t>
      </w:r>
      <w:r w:rsidR="00F66B31" w:rsidRPr="005B50DF">
        <w:rPr>
          <w:rFonts w:asciiTheme="majorHAnsi" w:hAnsiTheme="majorHAnsi"/>
          <w:b/>
        </w:rPr>
        <w:t>O - Tomada de Preço Nº 013/2020</w:t>
      </w:r>
    </w:p>
    <w:p w14:paraId="71886160" w14:textId="64143A71"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O Município de Congonhas do Norte/ MG torna público que fará realizar Processo Licitatório nº: 043/2020 – Tomada de Preço nº 013/2020, cujo objeto é Contratação de empresa para Execução de Obra de Pavimentação Asfáltica, em via do Distrito de Santa Cruz de Alves, do Município de Congonhas do Norte. Entrega e abertura dos envelopes: 04/08/2020 às 09:00h. Informações: fone (31) 98415-1297, setor de Licitações ou pelo E-mail: </w:t>
      </w:r>
      <w:hyperlink r:id="rId45" w:history="1">
        <w:r w:rsidR="00F66B31" w:rsidRPr="00E3727B">
          <w:rPr>
            <w:rStyle w:val="Hyperlink"/>
            <w:rFonts w:asciiTheme="majorHAnsi" w:hAnsiTheme="majorHAnsi"/>
          </w:rPr>
          <w:t>licitacao@congonhasdonorte.mg.gov.br</w:t>
        </w:r>
      </w:hyperlink>
      <w:r w:rsidR="00F66B31">
        <w:rPr>
          <w:rFonts w:asciiTheme="majorHAnsi" w:hAnsiTheme="majorHAnsi"/>
        </w:rPr>
        <w:t>.</w:t>
      </w:r>
    </w:p>
    <w:p w14:paraId="1B527873" w14:textId="77777777" w:rsidR="00F66B31" w:rsidRDefault="00F66B31" w:rsidP="006A585A">
      <w:pPr>
        <w:autoSpaceDE w:val="0"/>
        <w:autoSpaceDN w:val="0"/>
        <w:adjustRightInd w:val="0"/>
        <w:jc w:val="both"/>
        <w:rPr>
          <w:rFonts w:asciiTheme="majorHAnsi" w:hAnsiTheme="majorHAnsi"/>
        </w:rPr>
      </w:pPr>
    </w:p>
    <w:p w14:paraId="723927CD" w14:textId="77777777" w:rsidR="00222A1A" w:rsidRDefault="00222A1A" w:rsidP="006A585A">
      <w:pPr>
        <w:autoSpaceDE w:val="0"/>
        <w:autoSpaceDN w:val="0"/>
        <w:adjustRightInd w:val="0"/>
        <w:jc w:val="both"/>
        <w:rPr>
          <w:rFonts w:asciiTheme="majorHAnsi" w:hAnsiTheme="majorHAnsi"/>
        </w:rPr>
      </w:pPr>
    </w:p>
    <w:p w14:paraId="7712EF6B" w14:textId="0EC667B4" w:rsidR="00F66B31"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22A1A" w:rsidRPr="005B50DF">
        <w:rPr>
          <w:rFonts w:asciiTheme="majorHAnsi" w:hAnsiTheme="majorHAnsi"/>
          <w:b/>
        </w:rPr>
        <w:t xml:space="preserve">CONSELHEIRO PENA - ESTADO DE MINAS GERAIS- AVISO DE ADIAMENTO CONCORRÊNCIA Nº 001/2020 </w:t>
      </w:r>
    </w:p>
    <w:p w14:paraId="15B8D524" w14:textId="2C77CB11" w:rsidR="00222A1A" w:rsidRPr="00222A1A" w:rsidRDefault="00222A1A" w:rsidP="006A585A">
      <w:pPr>
        <w:autoSpaceDE w:val="0"/>
        <w:autoSpaceDN w:val="0"/>
        <w:adjustRightInd w:val="0"/>
        <w:jc w:val="both"/>
        <w:rPr>
          <w:rFonts w:asciiTheme="majorHAnsi" w:hAnsiTheme="majorHAnsi"/>
        </w:rPr>
      </w:pPr>
      <w:r w:rsidRPr="00DE0FC7">
        <w:rPr>
          <w:rFonts w:asciiTheme="majorHAnsi" w:hAnsiTheme="majorHAnsi"/>
        </w:rPr>
        <w:t>A Prefeitura Municipal de Conselheiro Pena, por intermédio da Prefeita Municipal, a Sra. Eliana Gomes de Morais Andrade, tendo em vista o que consta do Processo n° 038/2020, torna público a todos os interessados, o ADIAMENTO da sessão da Concorrência Pública n.º 001/2020, cujo objeto, é a Contratação de empresa especializada para construção da Complementação do Sistema de Esgotamento Sanitário do Município de Conselheiro Pena com o fornecimento de mão de obra e materiais necessários para completa e perfeita implantação de todos os elementos definidos, em conformidade com planilhas e projetos anexos, com abertura prevista para o dia 20 de julho de 2020 às 09:00h, em virtude do exíguo prazo para análise de questionamentos ao edital. Designando desde já nova data de abertura para o dia 03 DE AGOSTO DE 2020, às 09:00h, no mesmo local.</w:t>
      </w:r>
    </w:p>
    <w:p w14:paraId="590A13B1" w14:textId="77777777" w:rsidR="00690CFF" w:rsidRDefault="00690CFF" w:rsidP="006A585A">
      <w:pPr>
        <w:autoSpaceDE w:val="0"/>
        <w:autoSpaceDN w:val="0"/>
        <w:adjustRightInd w:val="0"/>
        <w:jc w:val="both"/>
        <w:rPr>
          <w:rFonts w:asciiTheme="majorHAnsi" w:hAnsiTheme="majorHAnsi"/>
        </w:rPr>
      </w:pPr>
    </w:p>
    <w:p w14:paraId="4ED3AE67" w14:textId="77777777" w:rsidR="00DE0FC7" w:rsidRDefault="00DE0FC7" w:rsidP="006A585A">
      <w:pPr>
        <w:autoSpaceDE w:val="0"/>
        <w:autoSpaceDN w:val="0"/>
        <w:adjustRightInd w:val="0"/>
        <w:jc w:val="both"/>
        <w:rPr>
          <w:rFonts w:asciiTheme="majorHAnsi" w:hAnsiTheme="majorHAnsi"/>
        </w:rPr>
      </w:pPr>
    </w:p>
    <w:p w14:paraId="337141F2" w14:textId="53AECB2C" w:rsidR="00F66B31"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 xml:space="preserve">CORAÇÃO DE JESUS COMISSÃO DE LICITAÇÃO AVISO DE TOMADA DE PREÇO N° 005/2020 </w:t>
      </w:r>
    </w:p>
    <w:p w14:paraId="276D7649" w14:textId="166B40A3" w:rsidR="00DE0FC7" w:rsidRDefault="00DE0FC7" w:rsidP="006A585A">
      <w:pPr>
        <w:autoSpaceDE w:val="0"/>
        <w:autoSpaceDN w:val="0"/>
        <w:adjustRightInd w:val="0"/>
        <w:jc w:val="both"/>
        <w:rPr>
          <w:rFonts w:asciiTheme="majorHAnsi" w:hAnsiTheme="majorHAnsi"/>
        </w:rPr>
      </w:pPr>
      <w:r w:rsidRPr="00DE0FC7">
        <w:rPr>
          <w:rFonts w:asciiTheme="majorHAnsi" w:hAnsiTheme="majorHAnsi"/>
        </w:rPr>
        <w:lastRenderedPageBreak/>
        <w:t xml:space="preserve">A Pref. Munic. </w:t>
      </w:r>
      <w:r w:rsidR="00F66B31" w:rsidRPr="00DE0FC7">
        <w:rPr>
          <w:rFonts w:asciiTheme="majorHAnsi" w:hAnsiTheme="majorHAnsi"/>
        </w:rPr>
        <w:t>De</w:t>
      </w:r>
      <w:r w:rsidRPr="00DE0FC7">
        <w:rPr>
          <w:rFonts w:asciiTheme="majorHAnsi" w:hAnsiTheme="majorHAnsi"/>
        </w:rPr>
        <w:t xml:space="preserve"> Coração de Jesus/MG torna público a tomada de preço N° 005/2020, cujo objeto é a CONTRATAÇÃO DE EMPRESA ESPECIALIZADA EM OBRAS DE ENGENHARIA PARA EXECUÇÃO DE PAVIMENTAÇÃO ASFALTICA EM VIAS PUBLICAS CONFORME CONVENIO 1491000712/2020 SEGOV. Data: 03/08/2020 às 07h30min. Edital disponível no si</w:t>
      </w:r>
      <w:r w:rsidR="005B50DF">
        <w:rPr>
          <w:rFonts w:asciiTheme="majorHAnsi" w:hAnsiTheme="majorHAnsi"/>
        </w:rPr>
        <w:t xml:space="preserve">te </w:t>
      </w:r>
      <w:hyperlink r:id="rId46" w:history="1">
        <w:r w:rsidR="005B50DF" w:rsidRPr="00E3727B">
          <w:rPr>
            <w:rStyle w:val="Hyperlink"/>
            <w:rFonts w:asciiTheme="majorHAnsi" w:hAnsiTheme="majorHAnsi"/>
          </w:rPr>
          <w:t>www.coracaodejesus.mg.gov.br</w:t>
        </w:r>
      </w:hyperlink>
      <w:r w:rsidR="005B50DF">
        <w:rPr>
          <w:rFonts w:asciiTheme="majorHAnsi" w:hAnsiTheme="majorHAnsi"/>
        </w:rPr>
        <w:t xml:space="preserve"> </w:t>
      </w:r>
      <w:r w:rsidRPr="00DE0FC7">
        <w:rPr>
          <w:rFonts w:asciiTheme="majorHAnsi" w:hAnsiTheme="majorHAnsi"/>
        </w:rPr>
        <w:t>ou e-ma</w:t>
      </w:r>
      <w:r w:rsidR="005B50DF">
        <w:rPr>
          <w:rFonts w:asciiTheme="majorHAnsi" w:hAnsiTheme="majorHAnsi"/>
        </w:rPr>
        <w:t xml:space="preserve">il: </w:t>
      </w:r>
      <w:hyperlink r:id="rId47" w:history="1">
        <w:r w:rsidR="005B50DF" w:rsidRPr="00E3727B">
          <w:rPr>
            <w:rStyle w:val="Hyperlink"/>
            <w:rFonts w:asciiTheme="majorHAnsi" w:hAnsiTheme="majorHAnsi"/>
          </w:rPr>
          <w:t>licitacoracao@yahoo.com.br</w:t>
        </w:r>
      </w:hyperlink>
      <w:r w:rsidR="005B50DF">
        <w:rPr>
          <w:rFonts w:asciiTheme="majorHAnsi" w:hAnsiTheme="majorHAnsi"/>
        </w:rPr>
        <w:t xml:space="preserve">. </w:t>
      </w:r>
      <w:r w:rsidRPr="00DE0FC7">
        <w:rPr>
          <w:rFonts w:asciiTheme="majorHAnsi" w:hAnsiTheme="majorHAnsi"/>
        </w:rPr>
        <w:t>Maiores informações através do telefone: (38)3228-2282.</w:t>
      </w:r>
    </w:p>
    <w:p w14:paraId="29D6936A" w14:textId="77777777" w:rsidR="00DE0FC7" w:rsidRDefault="00DE0FC7" w:rsidP="006A585A">
      <w:pPr>
        <w:autoSpaceDE w:val="0"/>
        <w:autoSpaceDN w:val="0"/>
        <w:adjustRightInd w:val="0"/>
        <w:jc w:val="both"/>
        <w:rPr>
          <w:rFonts w:asciiTheme="majorHAnsi" w:hAnsiTheme="majorHAnsi"/>
        </w:rPr>
      </w:pPr>
    </w:p>
    <w:p w14:paraId="27E215DD" w14:textId="77777777" w:rsidR="00DE0FC7" w:rsidRPr="00222A1A" w:rsidRDefault="00DE0FC7" w:rsidP="006A585A">
      <w:pPr>
        <w:autoSpaceDE w:val="0"/>
        <w:autoSpaceDN w:val="0"/>
        <w:adjustRightInd w:val="0"/>
        <w:jc w:val="both"/>
        <w:rPr>
          <w:rFonts w:asciiTheme="majorHAnsi" w:hAnsiTheme="majorHAnsi"/>
        </w:rPr>
      </w:pPr>
    </w:p>
    <w:p w14:paraId="3CCF930A" w14:textId="731E230A" w:rsidR="00F66B31"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DIVINÓPOLIS - AVISO DE LICITAÇÃO CONCORRÊNCIA PÚBLICA Nº 6/2020 PROCESSO LICITATÓRIO Nº. 200/2020</w:t>
      </w:r>
    </w:p>
    <w:p w14:paraId="72A24663" w14:textId="1E41AEE4" w:rsidR="00690CFF" w:rsidRDefault="00F66B31" w:rsidP="006A585A">
      <w:pPr>
        <w:autoSpaceDE w:val="0"/>
        <w:autoSpaceDN w:val="0"/>
        <w:adjustRightInd w:val="0"/>
        <w:jc w:val="both"/>
        <w:rPr>
          <w:rFonts w:asciiTheme="majorHAnsi" w:hAnsiTheme="majorHAnsi"/>
        </w:rPr>
      </w:pPr>
      <w:r>
        <w:rPr>
          <w:rFonts w:asciiTheme="majorHAnsi" w:hAnsiTheme="majorHAnsi"/>
        </w:rPr>
        <w:t>T</w:t>
      </w:r>
      <w:r w:rsidR="00690CFF" w:rsidRPr="00222A1A">
        <w:rPr>
          <w:rFonts w:asciiTheme="majorHAnsi" w:hAnsiTheme="majorHAnsi"/>
        </w:rPr>
        <w:t xml:space="preserve">ipo menor preço. Contratação de empresa para a execução das obras de construção do CMEI Tipo "1" no bairro Jardim da Oliveiras no município de Divinópolis/MG. A abertura dos envelopes dar-se-á no dia 25 de agosto de 2020 às 13:00 horas. Na sala de licitações desta Prefeitura à Av. Paraná nº. 2.601 - 3º. Andar, sala 315, São Jose CEP: 35.501-170, Município de Divinópolis-MG. O edital em inteiro teor estará à disposição dos interessados de segunda a sexta-feira, de 07:00 horas às 18:00 horas, no endereço acima mencionado 3º. Andar, sala 313. Quaisquer informações poderão ser obtidas no endereço acima mencionado ou pelo site </w:t>
      </w:r>
      <w:hyperlink r:id="rId48" w:history="1">
        <w:r w:rsidR="005B50DF" w:rsidRPr="00E3727B">
          <w:rPr>
            <w:rStyle w:val="Hyperlink"/>
            <w:rFonts w:asciiTheme="majorHAnsi" w:hAnsiTheme="majorHAnsi"/>
          </w:rPr>
          <w:t>www.divinopolis.mg.gov.br</w:t>
        </w:r>
      </w:hyperlink>
      <w:r w:rsidR="00690CFF" w:rsidRPr="00222A1A">
        <w:rPr>
          <w:rFonts w:asciiTheme="majorHAnsi" w:hAnsiTheme="majorHAnsi"/>
        </w:rPr>
        <w:t>,</w:t>
      </w:r>
      <w:r w:rsidR="005B50DF">
        <w:rPr>
          <w:rFonts w:asciiTheme="majorHAnsi" w:hAnsiTheme="majorHAnsi"/>
        </w:rPr>
        <w:t xml:space="preserve"> </w:t>
      </w:r>
      <w:r w:rsidR="00690CFF" w:rsidRPr="00222A1A">
        <w:rPr>
          <w:rFonts w:asciiTheme="majorHAnsi" w:hAnsiTheme="majorHAnsi"/>
        </w:rPr>
        <w:t xml:space="preserve">informações e esclarecimento pelo telefone (37) 3229-8127 / 3229-8128 ou pelo e-mail, </w:t>
      </w:r>
      <w:hyperlink r:id="rId49" w:history="1">
        <w:r w:rsidRPr="00E3727B">
          <w:rPr>
            <w:rStyle w:val="Hyperlink"/>
            <w:rFonts w:asciiTheme="majorHAnsi" w:hAnsiTheme="majorHAnsi"/>
          </w:rPr>
          <w:t>comprasdiv@gmail.com</w:t>
        </w:r>
      </w:hyperlink>
      <w:r w:rsidR="00690CFF" w:rsidRPr="00222A1A">
        <w:rPr>
          <w:rFonts w:asciiTheme="majorHAnsi" w:hAnsiTheme="majorHAnsi"/>
        </w:rPr>
        <w:t>.</w:t>
      </w:r>
      <w:r>
        <w:rPr>
          <w:rFonts w:asciiTheme="majorHAnsi" w:hAnsiTheme="majorHAnsi"/>
        </w:rPr>
        <w:t xml:space="preserve"> </w:t>
      </w:r>
    </w:p>
    <w:p w14:paraId="535D1F63" w14:textId="77777777" w:rsidR="00690CFF" w:rsidRDefault="00690CFF" w:rsidP="006A585A">
      <w:pPr>
        <w:autoSpaceDE w:val="0"/>
        <w:autoSpaceDN w:val="0"/>
        <w:adjustRightInd w:val="0"/>
        <w:jc w:val="both"/>
        <w:rPr>
          <w:rFonts w:asciiTheme="majorHAnsi" w:hAnsiTheme="majorHAnsi"/>
        </w:rPr>
      </w:pPr>
    </w:p>
    <w:p w14:paraId="47205C57" w14:textId="77777777" w:rsidR="008306C9" w:rsidRDefault="008306C9" w:rsidP="006A585A">
      <w:pPr>
        <w:autoSpaceDE w:val="0"/>
        <w:autoSpaceDN w:val="0"/>
        <w:adjustRightInd w:val="0"/>
        <w:jc w:val="both"/>
        <w:rPr>
          <w:rFonts w:asciiTheme="majorHAnsi" w:hAnsiTheme="majorHAnsi"/>
        </w:rPr>
      </w:pPr>
    </w:p>
    <w:p w14:paraId="53949F84" w14:textId="3F32CC30"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DOURADOQUARA/MG. PREGÃO Nº. 023/2020.</w:t>
      </w:r>
      <w:r w:rsidR="005B50DF" w:rsidRPr="00DE0FC7">
        <w:rPr>
          <w:rFonts w:asciiTheme="majorHAnsi" w:hAnsiTheme="majorHAnsi"/>
        </w:rPr>
        <w:t xml:space="preserve"> </w:t>
      </w:r>
    </w:p>
    <w:p w14:paraId="3F833DB0" w14:textId="24D7FE86" w:rsidR="008306C9" w:rsidRDefault="008306C9" w:rsidP="006A585A">
      <w:pPr>
        <w:autoSpaceDE w:val="0"/>
        <w:autoSpaceDN w:val="0"/>
        <w:adjustRightInd w:val="0"/>
        <w:jc w:val="both"/>
        <w:rPr>
          <w:rFonts w:asciiTheme="majorHAnsi" w:hAnsiTheme="majorHAnsi"/>
        </w:rPr>
      </w:pPr>
      <w:r w:rsidRPr="00DE0FC7">
        <w:rPr>
          <w:rFonts w:asciiTheme="majorHAnsi" w:hAnsiTheme="majorHAnsi"/>
        </w:rPr>
        <w:t xml:space="preserve">Fará realizar às 09h00min do dia 04 de </w:t>
      </w:r>
      <w:r w:rsidR="00F66B31" w:rsidRPr="00DE0FC7">
        <w:rPr>
          <w:rFonts w:asciiTheme="majorHAnsi" w:hAnsiTheme="majorHAnsi"/>
        </w:rPr>
        <w:t>agosto</w:t>
      </w:r>
      <w:r w:rsidRPr="00DE0FC7">
        <w:rPr>
          <w:rFonts w:asciiTheme="majorHAnsi" w:hAnsiTheme="majorHAnsi"/>
        </w:rPr>
        <w:t xml:space="preserve"> de 2020, em sua sede na Av. Antônio Davi Ramos 340, Centro, licitação na modalidade PP, tipo menor preço global, visando a aquisição de Caminhão compactador de resíduos sólidos, 0 KM, montado. Edital completo e maiores informações poderão ser obtidos na sede da Prefeitura ou pelo e - mail </w:t>
      </w:r>
      <w:hyperlink r:id="rId50" w:history="1">
        <w:r w:rsidR="005B50DF" w:rsidRPr="00E3727B">
          <w:rPr>
            <w:rStyle w:val="Hyperlink"/>
            <w:rFonts w:asciiTheme="majorHAnsi" w:hAnsiTheme="majorHAnsi"/>
          </w:rPr>
          <w:t>licitacaodouradoquara@gmail.com</w:t>
        </w:r>
      </w:hyperlink>
      <w:r w:rsidR="005B50DF">
        <w:rPr>
          <w:rFonts w:asciiTheme="majorHAnsi" w:hAnsiTheme="majorHAnsi"/>
        </w:rPr>
        <w:t xml:space="preserve">. </w:t>
      </w:r>
    </w:p>
    <w:p w14:paraId="08F8BED1" w14:textId="77777777" w:rsidR="008306C9" w:rsidRDefault="008306C9" w:rsidP="006A585A">
      <w:pPr>
        <w:autoSpaceDE w:val="0"/>
        <w:autoSpaceDN w:val="0"/>
        <w:adjustRightInd w:val="0"/>
        <w:jc w:val="both"/>
        <w:rPr>
          <w:rFonts w:asciiTheme="majorHAnsi" w:hAnsiTheme="majorHAnsi"/>
        </w:rPr>
      </w:pPr>
    </w:p>
    <w:p w14:paraId="07364D9F" w14:textId="77777777" w:rsidR="002F0412" w:rsidRDefault="002F0412" w:rsidP="006A585A">
      <w:pPr>
        <w:autoSpaceDE w:val="0"/>
        <w:autoSpaceDN w:val="0"/>
        <w:adjustRightInd w:val="0"/>
        <w:jc w:val="both"/>
        <w:rPr>
          <w:rFonts w:asciiTheme="majorHAnsi" w:hAnsiTheme="majorHAnsi"/>
        </w:rPr>
      </w:pPr>
    </w:p>
    <w:p w14:paraId="5CA81E4E" w14:textId="1E3E9ADA" w:rsidR="005B50DF"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DORES DO INDAIÁ - MG PROCESSO LICITATÓRIO N° 079/2020 NA MODALIDADE TOMADA DE PREÇOS N° 005/2020. AVISO DE LICITAÇÃO</w:t>
      </w:r>
      <w:r w:rsidR="005B50DF">
        <w:rPr>
          <w:rFonts w:asciiTheme="majorHAnsi" w:hAnsiTheme="majorHAnsi"/>
        </w:rPr>
        <w:t xml:space="preserve"> </w:t>
      </w:r>
    </w:p>
    <w:p w14:paraId="516A11B2" w14:textId="389F86A7" w:rsidR="008306C9" w:rsidRPr="00DE0FC7" w:rsidRDefault="008306C9" w:rsidP="006A585A">
      <w:pPr>
        <w:autoSpaceDE w:val="0"/>
        <w:autoSpaceDN w:val="0"/>
        <w:adjustRightInd w:val="0"/>
        <w:jc w:val="both"/>
        <w:rPr>
          <w:rFonts w:asciiTheme="majorHAnsi" w:hAnsiTheme="majorHAnsi"/>
        </w:rPr>
      </w:pPr>
      <w:r w:rsidRPr="00DE0FC7">
        <w:rPr>
          <w:rFonts w:asciiTheme="majorHAnsi" w:hAnsiTheme="majorHAnsi"/>
        </w:rPr>
        <w:t xml:space="preserve">Objeto: Contratação de empresa para execução de obra de pavimentação e recapeamento asfáltico em CBUQ, em trechos das Ruas Caetés, Rui Barbosa e Irmã Inês, localizadas nos Bairros São José, Centro e São Sebastião, nos termos do Convênio N.º 1491000413/2020, celebrado entre o Estado de Minas Gerais, por intermédio da Secretaria de Estado de Governo, e o Município de Dores do Indaiá-MG, a ser realizado no dia 05/08/2020 às 08:30 horas. Informações podem ser obtidas no setor de Licitações à Praça do Rosário, 268, Fone (37) 3551-4243 (ramal 206) ou por e-mail </w:t>
      </w:r>
      <w:r w:rsidR="00F66B31">
        <w:rPr>
          <w:rFonts w:asciiTheme="majorHAnsi" w:hAnsiTheme="majorHAnsi"/>
        </w:rPr>
        <w:t>licitacao@doresdoindaia.mg.gov.</w:t>
      </w:r>
      <w:r w:rsidRPr="00DE0FC7">
        <w:rPr>
          <w:rFonts w:asciiTheme="majorHAnsi" w:hAnsiTheme="majorHAnsi"/>
        </w:rPr>
        <w:t xml:space="preserve">br. </w:t>
      </w:r>
    </w:p>
    <w:p w14:paraId="75AA5D12" w14:textId="77777777" w:rsidR="008306C9" w:rsidRPr="00DE0FC7" w:rsidRDefault="008306C9" w:rsidP="006A585A">
      <w:pPr>
        <w:autoSpaceDE w:val="0"/>
        <w:autoSpaceDN w:val="0"/>
        <w:adjustRightInd w:val="0"/>
        <w:jc w:val="both"/>
        <w:rPr>
          <w:rFonts w:asciiTheme="majorHAnsi" w:hAnsiTheme="majorHAnsi"/>
        </w:rPr>
      </w:pPr>
    </w:p>
    <w:p w14:paraId="152649F8" w14:textId="77777777" w:rsidR="00DE0FC7" w:rsidRPr="00DE0FC7" w:rsidRDefault="00DE0FC7" w:rsidP="006A585A">
      <w:pPr>
        <w:autoSpaceDE w:val="0"/>
        <w:autoSpaceDN w:val="0"/>
        <w:adjustRightInd w:val="0"/>
        <w:jc w:val="both"/>
        <w:rPr>
          <w:rFonts w:asciiTheme="majorHAnsi" w:hAnsiTheme="majorHAnsi"/>
        </w:rPr>
      </w:pPr>
    </w:p>
    <w:p w14:paraId="1DF91E11" w14:textId="33667737" w:rsidR="00F66B31"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GRÃO MOGOL, ESTADO DE MINAS GERAIS, TORNA PÚBLICO PARA CONHECIMENTO DOS INTERESSADOS, TOMADA DE PREÇOS Nº. 012/2020, PROCESSO LICITATÓRIO Nº. 086/2020</w:t>
      </w:r>
    </w:p>
    <w:p w14:paraId="78F05EF8" w14:textId="0FC9B23A" w:rsidR="00DE0FC7" w:rsidRPr="00DE0FC7" w:rsidRDefault="00DE0FC7" w:rsidP="006A585A">
      <w:pPr>
        <w:autoSpaceDE w:val="0"/>
        <w:autoSpaceDN w:val="0"/>
        <w:adjustRightInd w:val="0"/>
        <w:jc w:val="both"/>
        <w:rPr>
          <w:rFonts w:asciiTheme="majorHAnsi" w:hAnsiTheme="majorHAnsi"/>
        </w:rPr>
      </w:pPr>
      <w:r w:rsidRPr="00DE0FC7">
        <w:rPr>
          <w:rFonts w:asciiTheme="majorHAnsi" w:hAnsiTheme="majorHAnsi"/>
        </w:rPr>
        <w:t xml:space="preserve">Objeto: Contratação de empresa, especializada em construção civil, para pavimentação de bloquete de concreto em vias públicas, no distrito de Vila Sítio, neste município, conforme especificações constantes no edital. Credenciamento: 04/08/2020 a partir das 13:00hs, E-mail: </w:t>
      </w:r>
      <w:hyperlink r:id="rId51" w:history="1">
        <w:r w:rsidR="00F66B31" w:rsidRPr="00E3727B">
          <w:rPr>
            <w:rStyle w:val="Hyperlink"/>
            <w:rFonts w:asciiTheme="majorHAnsi" w:hAnsiTheme="majorHAnsi"/>
          </w:rPr>
          <w:t>licitagraomogol@hotmail.com</w:t>
        </w:r>
      </w:hyperlink>
      <w:r w:rsidR="00F66B31">
        <w:rPr>
          <w:rFonts w:asciiTheme="majorHAnsi" w:hAnsiTheme="majorHAnsi"/>
        </w:rPr>
        <w:t xml:space="preserve"> </w:t>
      </w:r>
      <w:r w:rsidRPr="00DE0FC7">
        <w:rPr>
          <w:rFonts w:asciiTheme="majorHAnsi" w:hAnsiTheme="majorHAnsi"/>
        </w:rPr>
        <w:t>ou no SITE DA PREFEITURA.</w:t>
      </w:r>
    </w:p>
    <w:p w14:paraId="26B8C517" w14:textId="77777777" w:rsidR="00DE0FC7" w:rsidRPr="00DE0FC7" w:rsidRDefault="00DE0FC7" w:rsidP="006A585A">
      <w:pPr>
        <w:autoSpaceDE w:val="0"/>
        <w:autoSpaceDN w:val="0"/>
        <w:adjustRightInd w:val="0"/>
        <w:jc w:val="both"/>
        <w:rPr>
          <w:rFonts w:asciiTheme="majorHAnsi" w:hAnsiTheme="majorHAnsi"/>
        </w:rPr>
      </w:pPr>
    </w:p>
    <w:p w14:paraId="23C18077" w14:textId="77777777" w:rsidR="008306C9" w:rsidRPr="00DE0FC7" w:rsidRDefault="008306C9" w:rsidP="006A585A">
      <w:pPr>
        <w:autoSpaceDE w:val="0"/>
        <w:autoSpaceDN w:val="0"/>
        <w:adjustRightInd w:val="0"/>
        <w:jc w:val="both"/>
        <w:rPr>
          <w:rFonts w:asciiTheme="majorHAnsi" w:hAnsiTheme="majorHAnsi"/>
        </w:rPr>
      </w:pPr>
    </w:p>
    <w:p w14:paraId="3B3DDA41" w14:textId="1AF3BD9C" w:rsidR="00F66B31" w:rsidRDefault="00361B54" w:rsidP="006A585A">
      <w:pPr>
        <w:autoSpaceDE w:val="0"/>
        <w:autoSpaceDN w:val="0"/>
        <w:adjustRightInd w:val="0"/>
        <w:jc w:val="both"/>
        <w:rPr>
          <w:rFonts w:asciiTheme="majorHAnsi" w:hAnsiTheme="majorHAnsi"/>
        </w:rPr>
      </w:pPr>
      <w:r>
        <w:rPr>
          <w:rFonts w:ascii="Wingdings" w:hAnsi="Wingdings"/>
          <w:spacing w:val="6"/>
        </w:rPr>
        <w:lastRenderedPageBreak/>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8306C9" w:rsidRPr="005B50DF">
        <w:rPr>
          <w:rFonts w:asciiTheme="majorHAnsi" w:hAnsiTheme="majorHAnsi"/>
          <w:b/>
        </w:rPr>
        <w:t>JOÃO MONLEVADE AVISO DE LICITAÇÃO - CONCORRÊNCIA12/2020</w:t>
      </w:r>
      <w:r w:rsidR="008306C9" w:rsidRPr="00DE0FC7">
        <w:rPr>
          <w:rFonts w:asciiTheme="majorHAnsi" w:hAnsiTheme="majorHAnsi"/>
        </w:rPr>
        <w:t xml:space="preserve"> </w:t>
      </w:r>
    </w:p>
    <w:p w14:paraId="49BCFE70" w14:textId="76AE01E1" w:rsidR="008306C9" w:rsidRDefault="008306C9" w:rsidP="006A585A">
      <w:pPr>
        <w:autoSpaceDE w:val="0"/>
        <w:autoSpaceDN w:val="0"/>
        <w:adjustRightInd w:val="0"/>
        <w:jc w:val="both"/>
        <w:rPr>
          <w:rFonts w:asciiTheme="majorHAnsi" w:hAnsiTheme="majorHAnsi"/>
        </w:rPr>
      </w:pPr>
      <w:r w:rsidRPr="00DE0FC7">
        <w:rPr>
          <w:rFonts w:asciiTheme="majorHAnsi" w:hAnsiTheme="majorHAnsi"/>
        </w:rPr>
        <w:t>O Município de João Monlevade torna pública a licitação na modalidade Concorrência12/2020. Objeto: CONTRATAÇÃO DE EMPRESA PARA EXECUÇÃO DE REFORMA DE UNIDADE BÁSICA DE SAÚDE, localizada na rua Ipatinga, Nº 624, Bairro Industrial, no município, com fornecimento de equipamentos, mão-de-obra, materiais e serviços técnicos necessários à execução do objeto. Data de abertura: 20/08/2020 às 14:00 horas. Edital disponível no Setor de Licitações para cópia magnética e no site do município (</w:t>
      </w:r>
      <w:hyperlink r:id="rId52" w:history="1">
        <w:r w:rsidR="005B50DF" w:rsidRPr="00E3727B">
          <w:rPr>
            <w:rStyle w:val="Hyperlink"/>
            <w:rFonts w:asciiTheme="majorHAnsi" w:hAnsiTheme="majorHAnsi"/>
          </w:rPr>
          <w:t>www.pmjm.mg.gov.br</w:t>
        </w:r>
      </w:hyperlink>
      <w:r w:rsidRPr="00DE0FC7">
        <w:rPr>
          <w:rFonts w:asciiTheme="majorHAnsi" w:hAnsiTheme="majorHAnsi"/>
        </w:rPr>
        <w:t>).</w:t>
      </w:r>
      <w:r w:rsidR="005B50DF">
        <w:rPr>
          <w:rFonts w:asciiTheme="majorHAnsi" w:hAnsiTheme="majorHAnsi"/>
        </w:rPr>
        <w:t xml:space="preserve"> </w:t>
      </w:r>
      <w:r w:rsidRPr="00DE0FC7">
        <w:rPr>
          <w:rFonts w:asciiTheme="majorHAnsi" w:hAnsiTheme="majorHAnsi"/>
        </w:rPr>
        <w:t xml:space="preserve">Mais informações: 31 3859-2525 (Setor de Licitações). </w:t>
      </w:r>
    </w:p>
    <w:p w14:paraId="3689F893" w14:textId="77777777" w:rsidR="00690CFF" w:rsidRDefault="00690CFF" w:rsidP="006A585A">
      <w:pPr>
        <w:autoSpaceDE w:val="0"/>
        <w:autoSpaceDN w:val="0"/>
        <w:adjustRightInd w:val="0"/>
        <w:jc w:val="both"/>
        <w:rPr>
          <w:rFonts w:asciiTheme="majorHAnsi" w:hAnsiTheme="majorHAnsi"/>
        </w:rPr>
      </w:pPr>
    </w:p>
    <w:p w14:paraId="7EC28A03" w14:textId="77777777" w:rsidR="002F0412" w:rsidRDefault="002F0412" w:rsidP="006A585A">
      <w:pPr>
        <w:autoSpaceDE w:val="0"/>
        <w:autoSpaceDN w:val="0"/>
        <w:adjustRightInd w:val="0"/>
        <w:jc w:val="both"/>
        <w:rPr>
          <w:rFonts w:asciiTheme="majorHAnsi" w:hAnsiTheme="majorHAnsi"/>
        </w:rPr>
      </w:pPr>
    </w:p>
    <w:p w14:paraId="4E013DCD" w14:textId="7366F172"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DE0FC7" w:rsidRPr="005B50DF">
        <w:rPr>
          <w:rFonts w:asciiTheme="majorHAnsi" w:hAnsiTheme="majorHAnsi"/>
          <w:b/>
        </w:rPr>
        <w:t>JOÃO PINHEIRO/MG - AVISO DE LICITAÇÃO: TOMADA DE</w:t>
      </w:r>
      <w:r w:rsidR="00F66B31" w:rsidRPr="005B50DF">
        <w:rPr>
          <w:rFonts w:asciiTheme="majorHAnsi" w:hAnsiTheme="majorHAnsi"/>
          <w:b/>
        </w:rPr>
        <w:t xml:space="preserve"> PREÇOS Nº 014/2020</w:t>
      </w:r>
    </w:p>
    <w:p w14:paraId="196DD661" w14:textId="440D66A7" w:rsidR="00DE0FC7" w:rsidRDefault="00F66B31" w:rsidP="006A585A">
      <w:pPr>
        <w:autoSpaceDE w:val="0"/>
        <w:autoSpaceDN w:val="0"/>
        <w:adjustRightInd w:val="0"/>
        <w:jc w:val="both"/>
        <w:rPr>
          <w:rFonts w:asciiTheme="majorHAnsi" w:hAnsiTheme="majorHAnsi"/>
        </w:rPr>
      </w:pPr>
      <w:r>
        <w:rPr>
          <w:rFonts w:asciiTheme="majorHAnsi" w:hAnsiTheme="majorHAnsi"/>
        </w:rPr>
        <w:t>A</w:t>
      </w:r>
      <w:r w:rsidR="00DE0FC7" w:rsidRPr="00DE0FC7">
        <w:rPr>
          <w:rFonts w:asciiTheme="majorHAnsi" w:hAnsiTheme="majorHAnsi"/>
        </w:rPr>
        <w:t xml:space="preserve">bertura dia 04/08/2020, às 09h00, tipo menor preço global, objetivando a contratação, sob o regime de empreitada global e com o fornecimento de mão-de-obra, equipamentos, materiais, ferramentas e etc., dos serviços e obras de pavimentação asfáltica para ações de melhorias de trânsito em vias do Distrito de Veredas no Município de João Pinheiro MG – Resolução SEGOV nº 753 de 05 de maio de 2020. O Edital poderá ser retirado no site www.joaopinheiro.mg.gov.br (editais de licitações) ou no Dpto. </w:t>
      </w:r>
      <w:proofErr w:type="gramStart"/>
      <w:r w:rsidR="00DE0FC7" w:rsidRPr="00DE0FC7">
        <w:rPr>
          <w:rFonts w:asciiTheme="majorHAnsi" w:hAnsiTheme="majorHAnsi"/>
        </w:rPr>
        <w:t>de</w:t>
      </w:r>
      <w:proofErr w:type="gramEnd"/>
      <w:r w:rsidR="00DE0FC7" w:rsidRPr="00DE0FC7">
        <w:rPr>
          <w:rFonts w:asciiTheme="majorHAnsi" w:hAnsiTheme="majorHAnsi"/>
        </w:rPr>
        <w:t xml:space="preserve"> Compras da Prefeitura. Maiores informações pelo telefone (38) 3561- 5511 (ramal 220) ou p/ e-mail: licita@joaopinheiro.mg.gov.br, de 08h00 as 11h00 e de 13h00 as 17h30.</w:t>
      </w:r>
    </w:p>
    <w:p w14:paraId="25C6049B" w14:textId="77777777" w:rsidR="00DE0FC7" w:rsidRDefault="00DE0FC7" w:rsidP="006A585A">
      <w:pPr>
        <w:autoSpaceDE w:val="0"/>
        <w:autoSpaceDN w:val="0"/>
        <w:adjustRightInd w:val="0"/>
        <w:jc w:val="both"/>
        <w:rPr>
          <w:rFonts w:asciiTheme="majorHAnsi" w:hAnsiTheme="majorHAnsi"/>
        </w:rPr>
      </w:pPr>
    </w:p>
    <w:p w14:paraId="38AB7F15" w14:textId="77777777" w:rsidR="00DE0FC7" w:rsidRDefault="00DE0FC7" w:rsidP="006A585A">
      <w:pPr>
        <w:autoSpaceDE w:val="0"/>
        <w:autoSpaceDN w:val="0"/>
        <w:adjustRightInd w:val="0"/>
        <w:jc w:val="both"/>
        <w:rPr>
          <w:rFonts w:asciiTheme="majorHAnsi" w:hAnsiTheme="majorHAnsi"/>
        </w:rPr>
      </w:pPr>
    </w:p>
    <w:p w14:paraId="02AB31C6" w14:textId="695D8398"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MARIA DA FÉ PREGÃO ELETRÔNICO Nº 001/2020 TORNA PÚBLICO O PROCESSO LICITATÓRIO Nº 069/2020, PREGÃO ELETRÔNICO Nº 001/2020</w:t>
      </w:r>
      <w:r w:rsidR="005B50DF">
        <w:rPr>
          <w:rFonts w:asciiTheme="majorHAnsi" w:hAnsiTheme="majorHAnsi"/>
        </w:rPr>
        <w:t xml:space="preserve"> </w:t>
      </w:r>
    </w:p>
    <w:p w14:paraId="083588DC" w14:textId="3FBDA011" w:rsidR="002F0412" w:rsidRPr="00DE0FC7" w:rsidRDefault="002F0412" w:rsidP="006A585A">
      <w:pPr>
        <w:autoSpaceDE w:val="0"/>
        <w:autoSpaceDN w:val="0"/>
        <w:adjustRightInd w:val="0"/>
        <w:jc w:val="both"/>
        <w:rPr>
          <w:rFonts w:asciiTheme="majorHAnsi" w:hAnsiTheme="majorHAnsi"/>
        </w:rPr>
      </w:pPr>
      <w:r w:rsidRPr="00DE0FC7">
        <w:rPr>
          <w:rFonts w:asciiTheme="majorHAnsi" w:hAnsiTheme="majorHAnsi"/>
        </w:rPr>
        <w:t>Contratação de empresa especializada em Construção Civil para PAVIMENTAÇÃO DE TRECHOS RURAIS, emendas parlamentares nº: 202040870001 e 202027550010, junto ao Ministério da Economia - 29/07/2020 – 09h – O Edital completo encontra-se no site oficial da Prefe</w:t>
      </w:r>
      <w:r w:rsidR="005B50DF">
        <w:rPr>
          <w:rFonts w:asciiTheme="majorHAnsi" w:hAnsiTheme="majorHAnsi"/>
        </w:rPr>
        <w:t xml:space="preserve">itura – </w:t>
      </w:r>
      <w:hyperlink r:id="rId53" w:history="1">
        <w:r w:rsidR="005B50DF" w:rsidRPr="00E3727B">
          <w:rPr>
            <w:rStyle w:val="Hyperlink"/>
            <w:rFonts w:asciiTheme="majorHAnsi" w:hAnsiTheme="majorHAnsi"/>
          </w:rPr>
          <w:t>www.mariadafe.mg.gov.br</w:t>
        </w:r>
      </w:hyperlink>
      <w:r w:rsidR="005B50DF">
        <w:rPr>
          <w:rFonts w:asciiTheme="majorHAnsi" w:hAnsiTheme="majorHAnsi"/>
        </w:rPr>
        <w:t xml:space="preserve">. </w:t>
      </w:r>
    </w:p>
    <w:p w14:paraId="730168BD" w14:textId="77777777" w:rsidR="002F0412" w:rsidRDefault="002F0412" w:rsidP="006A585A">
      <w:pPr>
        <w:autoSpaceDE w:val="0"/>
        <w:autoSpaceDN w:val="0"/>
        <w:adjustRightInd w:val="0"/>
        <w:jc w:val="both"/>
        <w:rPr>
          <w:rFonts w:asciiTheme="majorHAnsi" w:hAnsiTheme="majorHAnsi"/>
        </w:rPr>
      </w:pPr>
    </w:p>
    <w:p w14:paraId="1BDF2F3E" w14:textId="77777777" w:rsidR="00F66B31" w:rsidRPr="00DE0FC7" w:rsidRDefault="00F66B31" w:rsidP="006A585A">
      <w:pPr>
        <w:autoSpaceDE w:val="0"/>
        <w:autoSpaceDN w:val="0"/>
        <w:adjustRightInd w:val="0"/>
        <w:jc w:val="both"/>
        <w:rPr>
          <w:rFonts w:asciiTheme="majorHAnsi" w:hAnsiTheme="majorHAnsi"/>
        </w:rPr>
      </w:pPr>
    </w:p>
    <w:p w14:paraId="53C15F96" w14:textId="0CCF800F"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MATUTINA/MG - TOMADA DE PREÇOS Nº 05/2020</w:t>
      </w:r>
      <w:r w:rsidR="005B50DF">
        <w:rPr>
          <w:rFonts w:asciiTheme="majorHAnsi" w:hAnsiTheme="majorHAnsi"/>
        </w:rPr>
        <w:t xml:space="preserve"> </w:t>
      </w:r>
    </w:p>
    <w:p w14:paraId="181C0E34" w14:textId="3C7CD409"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AVISO DE LICITAÇÃO. O Município de Matutina - MG, por intermédio da sua CPL, torna público que realizará Processo na Modalidade Tomada de Preços Nº 05/2020, PAL nº 33/2020 - Tipo: Empreitada por Preço Global, para contratação de empresa especializada do ramo de construção civil com vistas à execução de obras de Recapeamento Asfáltico em CBUQ em Ruas de Abaeté de Baixo e Pavimentação Asfáltica em CBUQ em ruas do município de Matutina. Os envelopes contendo a documentação e a proposta deverão ser entregues até as 12:50 horas do dia 03/08/2020. Maiores informações, bem como cópia integral do edital, poderão ser obtidas junto a Prefeitura, no horário de 08:00 às 11:00 e 12:00 às 16:00 horas, fones: (034)36741210 ou 36741220, pelo email: licitacaomat@matutina.mg.gov.br ou pelo site: www.matutina.mg.gov.br.</w:t>
      </w:r>
    </w:p>
    <w:p w14:paraId="3EF1F0E7" w14:textId="77777777" w:rsidR="008306C9" w:rsidRDefault="008306C9" w:rsidP="006A585A">
      <w:pPr>
        <w:autoSpaceDE w:val="0"/>
        <w:autoSpaceDN w:val="0"/>
        <w:adjustRightInd w:val="0"/>
        <w:jc w:val="both"/>
        <w:rPr>
          <w:rFonts w:asciiTheme="majorHAnsi" w:hAnsiTheme="majorHAnsi"/>
        </w:rPr>
      </w:pPr>
    </w:p>
    <w:p w14:paraId="5C242C6C" w14:textId="77777777" w:rsidR="00F66B31" w:rsidRDefault="00F66B31" w:rsidP="006A585A">
      <w:pPr>
        <w:autoSpaceDE w:val="0"/>
        <w:autoSpaceDN w:val="0"/>
        <w:adjustRightInd w:val="0"/>
        <w:jc w:val="both"/>
        <w:rPr>
          <w:rFonts w:asciiTheme="majorHAnsi" w:hAnsiTheme="majorHAnsi"/>
        </w:rPr>
      </w:pPr>
    </w:p>
    <w:p w14:paraId="72C90F56" w14:textId="7B55525E"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MEDEIROS PROCESSO LICITATÓRIO 54/2020, TOMADA DE PREÇOS 06/2020</w:t>
      </w:r>
      <w:r w:rsidR="005B50DF" w:rsidRPr="00DE0FC7">
        <w:rPr>
          <w:rFonts w:asciiTheme="majorHAnsi" w:hAnsiTheme="majorHAnsi"/>
        </w:rPr>
        <w:t xml:space="preserve"> </w:t>
      </w:r>
    </w:p>
    <w:p w14:paraId="4DFB3861" w14:textId="53720808" w:rsidR="008306C9" w:rsidRDefault="008306C9" w:rsidP="006A585A">
      <w:pPr>
        <w:autoSpaceDE w:val="0"/>
        <w:autoSpaceDN w:val="0"/>
        <w:adjustRightInd w:val="0"/>
        <w:jc w:val="both"/>
        <w:rPr>
          <w:rFonts w:asciiTheme="majorHAnsi" w:hAnsiTheme="majorHAnsi"/>
        </w:rPr>
      </w:pPr>
      <w:r w:rsidRPr="00DE0FC7">
        <w:rPr>
          <w:rFonts w:asciiTheme="majorHAnsi" w:hAnsiTheme="majorHAnsi"/>
        </w:rPr>
        <w:t>A Prefeitura Municipal de Medeiros, torna pública o Aviso de Licitação referente ao Processo Licitatório 54/2020, Tomada de Preços 06/2020, com abertura dia 06-08-2020 as 0</w:t>
      </w:r>
      <w:r w:rsidR="00F66B31">
        <w:rPr>
          <w:rFonts w:asciiTheme="majorHAnsi" w:hAnsiTheme="majorHAnsi"/>
        </w:rPr>
        <w:t>8:30</w:t>
      </w:r>
      <w:r w:rsidRPr="00DE0FC7">
        <w:rPr>
          <w:rFonts w:asciiTheme="majorHAnsi" w:hAnsiTheme="majorHAnsi"/>
        </w:rPr>
        <w:t>, com o objeto Contratação de empresa especializada para realização de Pavimentação Asfáltica nas Ruas Venâncio Elias Machado, Sebastião Leandro de Castro, Rua José Augusto Chaves e Dr. Nizo Torres, conforme especificações contidas no edital e projeto básico. As obras incluem o fornecimento de materiais, equipamentos e mão de obra.</w:t>
      </w:r>
      <w:r w:rsidR="00F66B31">
        <w:rPr>
          <w:rFonts w:asciiTheme="majorHAnsi" w:hAnsiTheme="majorHAnsi"/>
        </w:rPr>
        <w:t xml:space="preserve"> </w:t>
      </w:r>
      <w:r w:rsidRPr="00DE0FC7">
        <w:rPr>
          <w:rFonts w:asciiTheme="majorHAnsi" w:hAnsiTheme="majorHAnsi"/>
        </w:rPr>
        <w:t xml:space="preserve">CONTRATO DE REPASSE N°889400/2019/MDR/CAIXA. O edital completo e maiores informações poderão ser obtidas, na sede da </w:t>
      </w:r>
      <w:r w:rsidRPr="00DE0FC7">
        <w:rPr>
          <w:rFonts w:asciiTheme="majorHAnsi" w:hAnsiTheme="majorHAnsi"/>
        </w:rPr>
        <w:lastRenderedPageBreak/>
        <w:t xml:space="preserve">Prefeitura Municipal de Medeiros, Avenida Clodoveu Leite de Faria, 400 – Centro – Medeiros, </w:t>
      </w:r>
      <w:r w:rsidR="00F66B31" w:rsidRPr="00DE0FC7">
        <w:rPr>
          <w:rFonts w:asciiTheme="majorHAnsi" w:hAnsiTheme="majorHAnsi"/>
        </w:rPr>
        <w:t>Cep</w:t>
      </w:r>
      <w:r w:rsidRPr="00DE0FC7">
        <w:rPr>
          <w:rFonts w:asciiTheme="majorHAnsi" w:hAnsiTheme="majorHAnsi"/>
        </w:rPr>
        <w:t xml:space="preserve"> 38930- 000 ou pelo site www.medeiros.mg.gov.br. </w:t>
      </w:r>
    </w:p>
    <w:p w14:paraId="62B3A642" w14:textId="77777777" w:rsidR="008306C9" w:rsidRDefault="008306C9" w:rsidP="006A585A">
      <w:pPr>
        <w:autoSpaceDE w:val="0"/>
        <w:autoSpaceDN w:val="0"/>
        <w:adjustRightInd w:val="0"/>
        <w:jc w:val="both"/>
        <w:rPr>
          <w:rFonts w:asciiTheme="majorHAnsi" w:hAnsiTheme="majorHAnsi"/>
        </w:rPr>
      </w:pPr>
    </w:p>
    <w:p w14:paraId="0E473948" w14:textId="77777777" w:rsidR="008306C9" w:rsidRDefault="008306C9" w:rsidP="006A585A">
      <w:pPr>
        <w:autoSpaceDE w:val="0"/>
        <w:autoSpaceDN w:val="0"/>
        <w:adjustRightInd w:val="0"/>
        <w:jc w:val="both"/>
        <w:rPr>
          <w:rFonts w:asciiTheme="majorHAnsi" w:hAnsiTheme="majorHAnsi"/>
        </w:rPr>
      </w:pPr>
    </w:p>
    <w:p w14:paraId="2C3F900B" w14:textId="4AA6081F" w:rsidR="00F66B31"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MORRO DO PILAR/MG, A TOMADA DE PREÇOS 014/2020</w:t>
      </w:r>
    </w:p>
    <w:p w14:paraId="346D332D" w14:textId="05C180F7" w:rsidR="00F66B31" w:rsidRDefault="00F66B31"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014/2020, cujo objeto é a contratação de empresa especializada para execução de obra de pavimentação em bloquetes sextavados de concreto, da Rua C posterior a Rua Jacutinga. Abertura 03/08/2020 as 09:00. As informações poderão ser prestadas pelo telefone (31) 38665162 ou através do e-mail </w:t>
      </w:r>
      <w:hyperlink r:id="rId54" w:history="1">
        <w:r w:rsidRPr="00E3727B">
          <w:rPr>
            <w:rStyle w:val="Hyperlink"/>
            <w:rFonts w:asciiTheme="majorHAnsi" w:hAnsiTheme="majorHAnsi"/>
          </w:rPr>
          <w:t>licitacao@morrodopilar.mg.gov.br</w:t>
        </w:r>
      </w:hyperlink>
      <w:r>
        <w:rPr>
          <w:rFonts w:asciiTheme="majorHAnsi" w:hAnsiTheme="majorHAnsi"/>
        </w:rPr>
        <w:t>.</w:t>
      </w:r>
    </w:p>
    <w:p w14:paraId="745B624E" w14:textId="77777777" w:rsidR="00F66B31" w:rsidRPr="00DE0FC7" w:rsidRDefault="00F66B31" w:rsidP="006A585A">
      <w:pPr>
        <w:autoSpaceDE w:val="0"/>
        <w:autoSpaceDN w:val="0"/>
        <w:adjustRightInd w:val="0"/>
        <w:jc w:val="both"/>
        <w:rPr>
          <w:rFonts w:asciiTheme="majorHAnsi" w:hAnsiTheme="majorHAnsi"/>
        </w:rPr>
      </w:pPr>
    </w:p>
    <w:p w14:paraId="381D5021" w14:textId="77777777" w:rsidR="008306C9" w:rsidRPr="00DE0FC7" w:rsidRDefault="008306C9" w:rsidP="006A585A">
      <w:pPr>
        <w:autoSpaceDE w:val="0"/>
        <w:autoSpaceDN w:val="0"/>
        <w:adjustRightInd w:val="0"/>
        <w:jc w:val="both"/>
        <w:rPr>
          <w:rFonts w:asciiTheme="majorHAnsi" w:hAnsiTheme="majorHAnsi"/>
        </w:rPr>
      </w:pPr>
    </w:p>
    <w:p w14:paraId="4EF0BC8C" w14:textId="3A217A13" w:rsidR="00F66B31" w:rsidRPr="005B50DF" w:rsidRDefault="005B50DF" w:rsidP="006A585A">
      <w:pPr>
        <w:autoSpaceDE w:val="0"/>
        <w:autoSpaceDN w:val="0"/>
        <w:adjustRightInd w:val="0"/>
        <w:jc w:val="both"/>
        <w:rPr>
          <w:rFonts w:asciiTheme="majorHAnsi" w:hAnsiTheme="majorHAnsi"/>
          <w:b/>
        </w:rPr>
      </w:pPr>
      <w:r w:rsidRPr="005B50DF">
        <w:rPr>
          <w:rFonts w:asciiTheme="majorHAnsi" w:hAnsiTheme="majorHAnsi"/>
          <w:b/>
        </w:rPr>
        <w:t>TOMADA DE PREÇOS 015/2020</w:t>
      </w:r>
    </w:p>
    <w:p w14:paraId="254620DD" w14:textId="3EEFAC15" w:rsidR="008306C9" w:rsidRDefault="00F66B31"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015/2020, cujo objeto é a contratação de empresa especializada para execução de obra de pavimentação em bloquetes sextavados de concreto da Rua Jacutinga Próximo a caixa d’água. Abertura 03/08/2020 as 14:00. As informações poderão ser prestadas pelo telefone (31) 38665162 </w:t>
      </w:r>
      <w:r>
        <w:rPr>
          <w:rFonts w:asciiTheme="majorHAnsi" w:hAnsiTheme="majorHAnsi"/>
        </w:rPr>
        <w:t xml:space="preserve">ou através do e-mail </w:t>
      </w:r>
      <w:hyperlink r:id="rId55" w:history="1">
        <w:r w:rsidRPr="00E3727B">
          <w:rPr>
            <w:rStyle w:val="Hyperlink"/>
            <w:rFonts w:asciiTheme="majorHAnsi" w:hAnsiTheme="majorHAnsi"/>
          </w:rPr>
          <w:t>licitacao@morrodopilar.mg.gov.br</w:t>
        </w:r>
      </w:hyperlink>
      <w:r>
        <w:rPr>
          <w:rFonts w:asciiTheme="majorHAnsi" w:hAnsiTheme="majorHAnsi"/>
        </w:rPr>
        <w:t xml:space="preserve">. </w:t>
      </w:r>
    </w:p>
    <w:p w14:paraId="0BA9873C" w14:textId="77777777" w:rsidR="00F66B31" w:rsidRPr="00DE0FC7" w:rsidRDefault="00F66B31" w:rsidP="006A585A">
      <w:pPr>
        <w:autoSpaceDE w:val="0"/>
        <w:autoSpaceDN w:val="0"/>
        <w:adjustRightInd w:val="0"/>
        <w:jc w:val="both"/>
        <w:rPr>
          <w:rFonts w:asciiTheme="majorHAnsi" w:hAnsiTheme="majorHAnsi"/>
        </w:rPr>
      </w:pPr>
    </w:p>
    <w:p w14:paraId="35FF03E9" w14:textId="77777777" w:rsidR="008306C9" w:rsidRPr="00DE0FC7" w:rsidRDefault="008306C9" w:rsidP="006A585A">
      <w:pPr>
        <w:autoSpaceDE w:val="0"/>
        <w:autoSpaceDN w:val="0"/>
        <w:adjustRightInd w:val="0"/>
        <w:jc w:val="both"/>
        <w:rPr>
          <w:rFonts w:asciiTheme="majorHAnsi" w:hAnsiTheme="majorHAnsi"/>
        </w:rPr>
      </w:pPr>
    </w:p>
    <w:p w14:paraId="39EAF534" w14:textId="08A71452" w:rsidR="00F66B31" w:rsidRPr="005B50DF" w:rsidRDefault="005B50DF" w:rsidP="006A585A">
      <w:pPr>
        <w:autoSpaceDE w:val="0"/>
        <w:autoSpaceDN w:val="0"/>
        <w:adjustRightInd w:val="0"/>
        <w:jc w:val="both"/>
        <w:rPr>
          <w:rFonts w:asciiTheme="majorHAnsi" w:hAnsiTheme="majorHAnsi"/>
          <w:b/>
        </w:rPr>
      </w:pPr>
      <w:r w:rsidRPr="005B50DF">
        <w:rPr>
          <w:rFonts w:asciiTheme="majorHAnsi" w:hAnsiTheme="majorHAnsi"/>
          <w:b/>
        </w:rPr>
        <w:t>TOMADA DE PREÇOS 016/2020</w:t>
      </w:r>
    </w:p>
    <w:p w14:paraId="153D84FC" w14:textId="12D94F78" w:rsidR="008306C9" w:rsidRDefault="00F66B31"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016/2020, cujo objeto é a contratação de empresa especializada para execução de obra de pavimentação em bloquetes sextavados de concreto da Rua B (Rua da Adutora) está entre a Rua C e a Rua a Jacutinga. Abertura 04/08/2020 as 09:00. As informações poderão ser prestadas pelo telefone (31) 38665162 ou através do e-mail </w:t>
      </w:r>
      <w:hyperlink r:id="rId56" w:history="1">
        <w:r w:rsidRPr="00E3727B">
          <w:rPr>
            <w:rStyle w:val="Hyperlink"/>
            <w:rFonts w:asciiTheme="majorHAnsi" w:hAnsiTheme="majorHAnsi"/>
          </w:rPr>
          <w:t>licitacao@morrodopilar.mg.gov.br</w:t>
        </w:r>
      </w:hyperlink>
      <w:r>
        <w:rPr>
          <w:rFonts w:asciiTheme="majorHAnsi" w:hAnsiTheme="majorHAnsi"/>
        </w:rPr>
        <w:t>.</w:t>
      </w:r>
    </w:p>
    <w:p w14:paraId="62A794C7" w14:textId="77777777" w:rsidR="00F66B31" w:rsidRPr="00DE0FC7" w:rsidRDefault="00F66B31" w:rsidP="006A585A">
      <w:pPr>
        <w:autoSpaceDE w:val="0"/>
        <w:autoSpaceDN w:val="0"/>
        <w:adjustRightInd w:val="0"/>
        <w:jc w:val="both"/>
        <w:rPr>
          <w:rFonts w:asciiTheme="majorHAnsi" w:hAnsiTheme="majorHAnsi"/>
        </w:rPr>
      </w:pPr>
    </w:p>
    <w:p w14:paraId="0CBF6303" w14:textId="77777777" w:rsidR="008306C9" w:rsidRPr="00DE0FC7" w:rsidRDefault="008306C9" w:rsidP="006A585A">
      <w:pPr>
        <w:autoSpaceDE w:val="0"/>
        <w:autoSpaceDN w:val="0"/>
        <w:adjustRightInd w:val="0"/>
        <w:jc w:val="both"/>
        <w:rPr>
          <w:rFonts w:asciiTheme="majorHAnsi" w:hAnsiTheme="majorHAnsi"/>
        </w:rPr>
      </w:pPr>
    </w:p>
    <w:p w14:paraId="55127CDC" w14:textId="5F107EEF" w:rsidR="00F66B31" w:rsidRPr="005B50DF" w:rsidRDefault="005B50DF" w:rsidP="006A585A">
      <w:pPr>
        <w:autoSpaceDE w:val="0"/>
        <w:autoSpaceDN w:val="0"/>
        <w:adjustRightInd w:val="0"/>
        <w:jc w:val="both"/>
        <w:rPr>
          <w:rFonts w:asciiTheme="majorHAnsi" w:hAnsiTheme="majorHAnsi"/>
          <w:b/>
        </w:rPr>
      </w:pPr>
      <w:r w:rsidRPr="005B50DF">
        <w:rPr>
          <w:rFonts w:asciiTheme="majorHAnsi" w:hAnsiTheme="majorHAnsi"/>
          <w:b/>
        </w:rPr>
        <w:t>TOMADA DE PREÇOS 017/2020</w:t>
      </w:r>
    </w:p>
    <w:p w14:paraId="355BF8EC" w14:textId="1097F11C" w:rsidR="008306C9" w:rsidRDefault="00F66B31"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017/2020, cujo objeto é a contratação de empresa especializada para execução de obra de pavimentação em bloquetes sextavados de concreto, da Rua Afonso Vasconcelos entre a Rua Jose Pedro Teixeira e Capitão Georgino Ferreira. Abertura 04/08/2020 as 14:00. As informações poderão ser prestadas pelo telefone (31) 38665162 ou através do e-mail </w:t>
      </w:r>
      <w:hyperlink r:id="rId57" w:history="1">
        <w:r w:rsidRPr="00E3727B">
          <w:rPr>
            <w:rStyle w:val="Hyperlink"/>
            <w:rFonts w:asciiTheme="majorHAnsi" w:hAnsiTheme="majorHAnsi"/>
          </w:rPr>
          <w:t>licitacao@morrodopilar.mg.gov.br</w:t>
        </w:r>
      </w:hyperlink>
      <w:r>
        <w:rPr>
          <w:rFonts w:asciiTheme="majorHAnsi" w:hAnsiTheme="majorHAnsi"/>
        </w:rPr>
        <w:t>.</w:t>
      </w:r>
    </w:p>
    <w:p w14:paraId="01529CCC" w14:textId="77777777" w:rsidR="00F66B31" w:rsidRPr="00DE0FC7" w:rsidRDefault="00F66B31" w:rsidP="006A585A">
      <w:pPr>
        <w:autoSpaceDE w:val="0"/>
        <w:autoSpaceDN w:val="0"/>
        <w:adjustRightInd w:val="0"/>
        <w:jc w:val="both"/>
        <w:rPr>
          <w:rFonts w:asciiTheme="majorHAnsi" w:hAnsiTheme="majorHAnsi"/>
        </w:rPr>
      </w:pPr>
    </w:p>
    <w:p w14:paraId="77410A85" w14:textId="77777777" w:rsidR="008306C9" w:rsidRPr="00DE0FC7" w:rsidRDefault="008306C9" w:rsidP="006A585A">
      <w:pPr>
        <w:autoSpaceDE w:val="0"/>
        <w:autoSpaceDN w:val="0"/>
        <w:adjustRightInd w:val="0"/>
        <w:jc w:val="both"/>
        <w:rPr>
          <w:rFonts w:asciiTheme="majorHAnsi" w:hAnsiTheme="majorHAnsi"/>
        </w:rPr>
      </w:pPr>
    </w:p>
    <w:p w14:paraId="74358AD9" w14:textId="60AB4814" w:rsidR="00F66B31" w:rsidRPr="005B50DF" w:rsidRDefault="005B50DF" w:rsidP="006A585A">
      <w:pPr>
        <w:autoSpaceDE w:val="0"/>
        <w:autoSpaceDN w:val="0"/>
        <w:adjustRightInd w:val="0"/>
        <w:jc w:val="both"/>
        <w:rPr>
          <w:rFonts w:asciiTheme="majorHAnsi" w:hAnsiTheme="majorHAnsi"/>
          <w:b/>
        </w:rPr>
      </w:pPr>
      <w:r w:rsidRPr="005B50DF">
        <w:rPr>
          <w:rFonts w:asciiTheme="majorHAnsi" w:hAnsiTheme="majorHAnsi"/>
          <w:b/>
        </w:rPr>
        <w:t>TOMADA DE PREÇOS 018/2020</w:t>
      </w:r>
    </w:p>
    <w:p w14:paraId="715FD1C4" w14:textId="1060D5B1" w:rsidR="008306C9" w:rsidRDefault="00F66B31"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018/2020, cujo objeto é a contratação de empresa especializada para execução de obra de pavimentação em bloquetes sextavados de concreto da Rua Geraldo Magela Entroncamento com a Rua Jose Geraldo. Abertura 05/08/2020 as 09:00. As informações poderão ser prestadas pelo telefone (31) 38665162 ou através do e-mail </w:t>
      </w:r>
      <w:hyperlink r:id="rId58" w:history="1">
        <w:r w:rsidRPr="00E3727B">
          <w:rPr>
            <w:rStyle w:val="Hyperlink"/>
            <w:rFonts w:asciiTheme="majorHAnsi" w:hAnsiTheme="majorHAnsi"/>
          </w:rPr>
          <w:t>licitacao@morrodopilar.mg.gov.br</w:t>
        </w:r>
      </w:hyperlink>
      <w:r>
        <w:rPr>
          <w:rFonts w:asciiTheme="majorHAnsi" w:hAnsiTheme="majorHAnsi"/>
        </w:rPr>
        <w:t xml:space="preserve">. </w:t>
      </w:r>
    </w:p>
    <w:p w14:paraId="21C7D165" w14:textId="77777777" w:rsidR="00361B54" w:rsidRPr="00DE0FC7" w:rsidRDefault="00361B54" w:rsidP="006A585A">
      <w:pPr>
        <w:autoSpaceDE w:val="0"/>
        <w:autoSpaceDN w:val="0"/>
        <w:adjustRightInd w:val="0"/>
        <w:jc w:val="both"/>
        <w:rPr>
          <w:rFonts w:asciiTheme="majorHAnsi" w:hAnsiTheme="majorHAnsi"/>
        </w:rPr>
      </w:pPr>
    </w:p>
    <w:p w14:paraId="7481DF2F" w14:textId="77777777" w:rsidR="008306C9" w:rsidRPr="00DE0FC7" w:rsidRDefault="008306C9" w:rsidP="006A585A">
      <w:pPr>
        <w:autoSpaceDE w:val="0"/>
        <w:autoSpaceDN w:val="0"/>
        <w:adjustRightInd w:val="0"/>
        <w:jc w:val="both"/>
        <w:rPr>
          <w:rFonts w:asciiTheme="majorHAnsi" w:hAnsiTheme="majorHAnsi"/>
        </w:rPr>
      </w:pPr>
    </w:p>
    <w:p w14:paraId="6BD425E4" w14:textId="6B3AD5C7" w:rsidR="00361B54" w:rsidRPr="005B50DF" w:rsidRDefault="005B50DF" w:rsidP="006A585A">
      <w:pPr>
        <w:autoSpaceDE w:val="0"/>
        <w:autoSpaceDN w:val="0"/>
        <w:adjustRightInd w:val="0"/>
        <w:jc w:val="both"/>
        <w:rPr>
          <w:rFonts w:asciiTheme="majorHAnsi" w:hAnsiTheme="majorHAnsi"/>
          <w:b/>
        </w:rPr>
      </w:pPr>
      <w:r w:rsidRPr="005B50DF">
        <w:rPr>
          <w:rFonts w:asciiTheme="majorHAnsi" w:hAnsiTheme="majorHAnsi"/>
          <w:b/>
        </w:rPr>
        <w:t>TOMADA DE PREÇOS 019/2020</w:t>
      </w:r>
    </w:p>
    <w:p w14:paraId="5D6D2F1C" w14:textId="08187180" w:rsidR="008306C9" w:rsidRDefault="00361B54" w:rsidP="006A585A">
      <w:pPr>
        <w:autoSpaceDE w:val="0"/>
        <w:autoSpaceDN w:val="0"/>
        <w:adjustRightInd w:val="0"/>
        <w:jc w:val="both"/>
        <w:rPr>
          <w:rFonts w:asciiTheme="majorHAnsi" w:hAnsiTheme="majorHAnsi"/>
        </w:rPr>
      </w:pPr>
      <w:r>
        <w:rPr>
          <w:rFonts w:asciiTheme="majorHAnsi" w:hAnsiTheme="majorHAnsi"/>
        </w:rPr>
        <w:t>T</w:t>
      </w:r>
      <w:r w:rsidR="008306C9" w:rsidRPr="00DE0FC7">
        <w:rPr>
          <w:rFonts w:asciiTheme="majorHAnsi" w:hAnsiTheme="majorHAnsi"/>
        </w:rPr>
        <w:t xml:space="preserve">orna público para conhecimento dos interessados a Tomada de Preços n° 018/2020, cujo objeto é a contratação de empresa especializada para execução de obra de pavimentação em bloquetes sextavados de concreto, Rua Jose Martins de Oliveira entre a Rua Jose Augusto Gomes e João Filho. Abertura 05/08/2020 as 14:00. As </w:t>
      </w:r>
      <w:r w:rsidR="008306C9" w:rsidRPr="00DE0FC7">
        <w:rPr>
          <w:rFonts w:asciiTheme="majorHAnsi" w:hAnsiTheme="majorHAnsi"/>
        </w:rPr>
        <w:lastRenderedPageBreak/>
        <w:t xml:space="preserve">informações poderão ser prestadas pelo telefone (31) 38665162 ou através do e-mail </w:t>
      </w:r>
      <w:hyperlink r:id="rId59" w:history="1">
        <w:r w:rsidRPr="00E3727B">
          <w:rPr>
            <w:rStyle w:val="Hyperlink"/>
            <w:rFonts w:asciiTheme="majorHAnsi" w:hAnsiTheme="majorHAnsi"/>
          </w:rPr>
          <w:t>licitacao@morrodopilar.mg.gov.br</w:t>
        </w:r>
      </w:hyperlink>
      <w:r>
        <w:rPr>
          <w:rFonts w:asciiTheme="majorHAnsi" w:hAnsiTheme="majorHAnsi"/>
        </w:rPr>
        <w:t>.</w:t>
      </w:r>
    </w:p>
    <w:p w14:paraId="43B386AC" w14:textId="77777777" w:rsidR="00361B54" w:rsidRDefault="00361B54" w:rsidP="006A585A">
      <w:pPr>
        <w:autoSpaceDE w:val="0"/>
        <w:autoSpaceDN w:val="0"/>
        <w:adjustRightInd w:val="0"/>
        <w:jc w:val="both"/>
        <w:rPr>
          <w:rFonts w:asciiTheme="majorHAnsi" w:hAnsiTheme="majorHAnsi"/>
        </w:rPr>
      </w:pPr>
    </w:p>
    <w:p w14:paraId="20FE11BD" w14:textId="77777777" w:rsidR="008306C9" w:rsidRDefault="008306C9" w:rsidP="006A585A">
      <w:pPr>
        <w:autoSpaceDE w:val="0"/>
        <w:autoSpaceDN w:val="0"/>
        <w:adjustRightInd w:val="0"/>
        <w:jc w:val="both"/>
        <w:rPr>
          <w:rFonts w:asciiTheme="majorHAnsi" w:hAnsiTheme="majorHAnsi"/>
        </w:rPr>
      </w:pPr>
    </w:p>
    <w:p w14:paraId="38FA04B6" w14:textId="77777777" w:rsidR="00DE0FC7" w:rsidRDefault="00DE0FC7" w:rsidP="006A585A">
      <w:pPr>
        <w:autoSpaceDE w:val="0"/>
        <w:autoSpaceDN w:val="0"/>
        <w:adjustRightInd w:val="0"/>
        <w:jc w:val="both"/>
        <w:rPr>
          <w:rFonts w:asciiTheme="majorHAnsi" w:hAnsiTheme="majorHAnsi"/>
        </w:rPr>
      </w:pPr>
    </w:p>
    <w:p w14:paraId="67D90954" w14:textId="6E10478D" w:rsidR="00361B54" w:rsidRPr="005B50DF"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sidRPr="005B50DF">
        <w:rPr>
          <w:rFonts w:asciiTheme="majorHAnsi" w:hAnsiTheme="majorHAnsi"/>
          <w:b/>
        </w:rPr>
        <w:t xml:space="preserve">MURIAÉ PUBLICA CONCORRÊNCIA PÚBLICA Nº 021/2020 – PROCESSO Nº 203/2020 - REQUISITANTE: SMOP </w:t>
      </w:r>
    </w:p>
    <w:p w14:paraId="0E34F24F" w14:textId="0AFBC41E" w:rsidR="00DE0FC7" w:rsidRDefault="00DE0FC7" w:rsidP="006A585A">
      <w:pPr>
        <w:autoSpaceDE w:val="0"/>
        <w:autoSpaceDN w:val="0"/>
        <w:adjustRightInd w:val="0"/>
        <w:jc w:val="both"/>
        <w:rPr>
          <w:rFonts w:asciiTheme="majorHAnsi" w:hAnsiTheme="majorHAnsi"/>
        </w:rPr>
      </w:pPr>
      <w:r w:rsidRPr="00DE0FC7">
        <w:rPr>
          <w:rFonts w:asciiTheme="majorHAnsi" w:hAnsiTheme="majorHAnsi"/>
        </w:rPr>
        <w:t xml:space="preserve">Objeto: Contratação de empresa para prestação de serviço de mão de obra, incluso fornecimento de material para REVITALIZAÇÃO DO CONJUNTO DA PRAÇA CEL. PACHECO DE MEDEIROS, bairro Centro em Muriaé - MG – Abertura da sessão de licitação dia 21/08/2020 às 13:30 horas na Sala de Reuniões do Depto. de Licitações, situado na Av. Maestro Sansão, 236, 3º Andar, Ed. Centro Administrativo “Pres. Tancredo Neves”, Centro, Muriaé, MG – O Edital poderá ser obtido no site www.muriae.mg.gov.br e no Depto. </w:t>
      </w:r>
      <w:r w:rsidR="00361B54" w:rsidRPr="00DE0FC7">
        <w:rPr>
          <w:rFonts w:asciiTheme="majorHAnsi" w:hAnsiTheme="majorHAnsi"/>
        </w:rPr>
        <w:t>De</w:t>
      </w:r>
      <w:r w:rsidRPr="00DE0FC7">
        <w:rPr>
          <w:rFonts w:asciiTheme="majorHAnsi" w:hAnsiTheme="majorHAnsi"/>
        </w:rPr>
        <w:t xml:space="preserve"> Licitações, no horário de 13:00 h às 17:00 h - Maiores informações pelo telefone (32) 3696-3317</w:t>
      </w:r>
      <w:r w:rsidR="00361B54">
        <w:rPr>
          <w:rFonts w:asciiTheme="majorHAnsi" w:hAnsiTheme="majorHAnsi"/>
        </w:rPr>
        <w:t>.</w:t>
      </w:r>
    </w:p>
    <w:p w14:paraId="1DBC772B" w14:textId="77777777" w:rsidR="00DE0FC7" w:rsidRDefault="00DE0FC7" w:rsidP="006A585A">
      <w:pPr>
        <w:autoSpaceDE w:val="0"/>
        <w:autoSpaceDN w:val="0"/>
        <w:adjustRightInd w:val="0"/>
        <w:jc w:val="both"/>
        <w:rPr>
          <w:rFonts w:asciiTheme="majorHAnsi" w:hAnsiTheme="majorHAnsi"/>
        </w:rPr>
      </w:pPr>
    </w:p>
    <w:p w14:paraId="62345F32" w14:textId="77777777" w:rsidR="00DE0FC7" w:rsidRDefault="00DE0FC7" w:rsidP="006A585A">
      <w:pPr>
        <w:autoSpaceDE w:val="0"/>
        <w:autoSpaceDN w:val="0"/>
        <w:adjustRightInd w:val="0"/>
        <w:jc w:val="both"/>
        <w:rPr>
          <w:rFonts w:asciiTheme="majorHAnsi" w:hAnsiTheme="majorHAnsi"/>
        </w:rPr>
      </w:pPr>
    </w:p>
    <w:p w14:paraId="779F7821" w14:textId="3F957376" w:rsidR="00361B54"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22A1A" w:rsidRPr="005B50DF">
        <w:rPr>
          <w:rFonts w:asciiTheme="majorHAnsi" w:hAnsiTheme="majorHAnsi"/>
          <w:b/>
        </w:rPr>
        <w:t xml:space="preserve">NOVA SERRANA </w:t>
      </w:r>
      <w:r w:rsidRPr="005B50DF">
        <w:rPr>
          <w:rFonts w:asciiTheme="majorHAnsi" w:hAnsiTheme="majorHAnsi"/>
          <w:b/>
        </w:rPr>
        <w:t>– MG -</w:t>
      </w:r>
      <w:r w:rsidR="00222A1A" w:rsidRPr="005B50DF">
        <w:rPr>
          <w:rFonts w:asciiTheme="majorHAnsi" w:hAnsiTheme="majorHAnsi"/>
          <w:b/>
        </w:rPr>
        <w:t xml:space="preserve"> CONCORRÊNCIA Nº 5/2020</w:t>
      </w:r>
      <w:r w:rsidR="00222A1A" w:rsidRPr="00222A1A">
        <w:rPr>
          <w:rFonts w:asciiTheme="majorHAnsi" w:hAnsiTheme="majorHAnsi"/>
        </w:rPr>
        <w:t xml:space="preserve"> </w:t>
      </w:r>
    </w:p>
    <w:p w14:paraId="23E33649" w14:textId="3BD09246" w:rsidR="00222A1A" w:rsidRDefault="00222A1A" w:rsidP="006A585A">
      <w:pPr>
        <w:autoSpaceDE w:val="0"/>
        <w:autoSpaceDN w:val="0"/>
        <w:adjustRightInd w:val="0"/>
        <w:jc w:val="both"/>
        <w:rPr>
          <w:rFonts w:asciiTheme="majorHAnsi" w:hAnsiTheme="majorHAnsi"/>
        </w:rPr>
      </w:pPr>
      <w:r w:rsidRPr="00222A1A">
        <w:rPr>
          <w:rFonts w:asciiTheme="majorHAnsi" w:hAnsiTheme="majorHAnsi"/>
        </w:rPr>
        <w:t>Abertura de Prazo recursal. Processo Licitatório nº 089/2020, Concorrência 005/2020, cujo objeto é a "Construção de uma Escola Estadual-ASC no Bairro Mariana Martins, incluindo a quadra, para atender ao Convênio nº 13753046/2020, celebrado entre o Município de Nova Serrana-MG e a Secretaria Estadual de Educação de Minas Gerais", a abertura do prazo de 5 (cinco) dias úteis para apresentação de contrarrazões de recurso, contados a partir de 20/07/2020. Mais informações pelo telefone (37) 3226-9011.</w:t>
      </w:r>
    </w:p>
    <w:p w14:paraId="59462032" w14:textId="77777777" w:rsidR="00690CFF" w:rsidRDefault="00690CFF" w:rsidP="006A585A">
      <w:pPr>
        <w:autoSpaceDE w:val="0"/>
        <w:autoSpaceDN w:val="0"/>
        <w:adjustRightInd w:val="0"/>
        <w:jc w:val="both"/>
        <w:rPr>
          <w:rFonts w:asciiTheme="majorHAnsi" w:hAnsiTheme="majorHAnsi"/>
        </w:rPr>
      </w:pPr>
    </w:p>
    <w:p w14:paraId="480D5BB8" w14:textId="77777777" w:rsidR="00222A1A" w:rsidRDefault="00222A1A" w:rsidP="006A585A">
      <w:pPr>
        <w:autoSpaceDE w:val="0"/>
        <w:autoSpaceDN w:val="0"/>
        <w:adjustRightInd w:val="0"/>
        <w:jc w:val="both"/>
        <w:rPr>
          <w:rFonts w:asciiTheme="majorHAnsi" w:hAnsiTheme="majorHAnsi"/>
        </w:rPr>
      </w:pPr>
    </w:p>
    <w:p w14:paraId="784D849C" w14:textId="41886C15" w:rsidR="00361B54"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22A1A" w:rsidRPr="00361B54">
        <w:rPr>
          <w:rFonts w:asciiTheme="majorHAnsi" w:hAnsiTheme="majorHAnsi"/>
          <w:b/>
        </w:rPr>
        <w:t xml:space="preserve">OLIVEIRA – AVISO DE EDITAL DO PROCESSO LICITATÓRIO Nº 133/2020 </w:t>
      </w:r>
      <w:r w:rsidRPr="00361B54">
        <w:rPr>
          <w:rFonts w:asciiTheme="majorHAnsi" w:hAnsiTheme="majorHAnsi"/>
          <w:b/>
        </w:rPr>
        <w:t>– TOMADA DE PREÇOS Nº 011/2020</w:t>
      </w:r>
      <w:r>
        <w:rPr>
          <w:rFonts w:asciiTheme="majorHAnsi" w:hAnsiTheme="majorHAnsi"/>
        </w:rPr>
        <w:t xml:space="preserve"> </w:t>
      </w:r>
    </w:p>
    <w:p w14:paraId="43848606" w14:textId="51E02361" w:rsidR="00222A1A" w:rsidRPr="00DE0FC7" w:rsidRDefault="00222A1A" w:rsidP="006A585A">
      <w:pPr>
        <w:autoSpaceDE w:val="0"/>
        <w:autoSpaceDN w:val="0"/>
        <w:adjustRightInd w:val="0"/>
        <w:jc w:val="both"/>
        <w:rPr>
          <w:rFonts w:asciiTheme="majorHAnsi" w:hAnsiTheme="majorHAnsi"/>
        </w:rPr>
      </w:pPr>
      <w:r w:rsidRPr="00DE0FC7">
        <w:rPr>
          <w:rFonts w:asciiTheme="majorHAnsi" w:hAnsiTheme="majorHAnsi"/>
        </w:rPr>
        <w:t>MENOR PREÇO GLOBAL. Objeto: contratação de empresa especializada para execução de base, pavimentação em CBUQ e sarjeta na Rua Anselmo Gaio. Abertura em</w:t>
      </w:r>
      <w:r w:rsidR="00361B54">
        <w:rPr>
          <w:rFonts w:asciiTheme="majorHAnsi" w:hAnsiTheme="majorHAnsi"/>
        </w:rPr>
        <w:t xml:space="preserve"> </w:t>
      </w:r>
      <w:r w:rsidRPr="00DE0FC7">
        <w:rPr>
          <w:rFonts w:asciiTheme="majorHAnsi" w:hAnsiTheme="majorHAnsi"/>
        </w:rPr>
        <w:t>05/08/2020, às 13h00min. Edi</w:t>
      </w:r>
      <w:r w:rsidR="00361B54">
        <w:rPr>
          <w:rFonts w:asciiTheme="majorHAnsi" w:hAnsiTheme="majorHAnsi"/>
        </w:rPr>
        <w:t xml:space="preserve">tal em </w:t>
      </w:r>
      <w:hyperlink r:id="rId60" w:history="1">
        <w:r w:rsidR="00361B54" w:rsidRPr="00E3727B">
          <w:rPr>
            <w:rStyle w:val="Hyperlink"/>
            <w:rFonts w:asciiTheme="majorHAnsi" w:hAnsiTheme="majorHAnsi"/>
          </w:rPr>
          <w:t>www.oliveira.atende.net</w:t>
        </w:r>
      </w:hyperlink>
      <w:r w:rsidR="00361B54">
        <w:rPr>
          <w:rFonts w:asciiTheme="majorHAnsi" w:hAnsiTheme="majorHAnsi"/>
        </w:rPr>
        <w:t xml:space="preserve">. </w:t>
      </w:r>
    </w:p>
    <w:p w14:paraId="7FA315BB" w14:textId="77777777" w:rsidR="00222A1A" w:rsidRPr="00DE0FC7" w:rsidRDefault="00222A1A" w:rsidP="006A585A">
      <w:pPr>
        <w:autoSpaceDE w:val="0"/>
        <w:autoSpaceDN w:val="0"/>
        <w:adjustRightInd w:val="0"/>
        <w:jc w:val="both"/>
        <w:rPr>
          <w:rFonts w:asciiTheme="majorHAnsi" w:hAnsiTheme="majorHAnsi"/>
        </w:rPr>
      </w:pPr>
    </w:p>
    <w:p w14:paraId="5797C25A" w14:textId="77777777" w:rsidR="008306C9" w:rsidRPr="00DE0FC7" w:rsidRDefault="008306C9" w:rsidP="006A585A">
      <w:pPr>
        <w:autoSpaceDE w:val="0"/>
        <w:autoSpaceDN w:val="0"/>
        <w:adjustRightInd w:val="0"/>
        <w:jc w:val="both"/>
        <w:rPr>
          <w:rFonts w:asciiTheme="majorHAnsi" w:hAnsiTheme="majorHAnsi"/>
        </w:rPr>
      </w:pPr>
    </w:p>
    <w:p w14:paraId="0771D882" w14:textId="4721B1F4" w:rsidR="00361B54" w:rsidRP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8306C9" w:rsidRPr="00DE0FC7">
        <w:rPr>
          <w:rFonts w:asciiTheme="majorHAnsi" w:hAnsiTheme="majorHAnsi"/>
        </w:rPr>
        <w:t xml:space="preserve"> </w:t>
      </w:r>
      <w:r w:rsidRPr="00361B54">
        <w:rPr>
          <w:rFonts w:asciiTheme="majorHAnsi" w:hAnsiTheme="majorHAnsi"/>
          <w:b/>
        </w:rPr>
        <w:t xml:space="preserve">PARÁ DE MINAS-MG AVISO DE LICITAÇÃO SOB A MODALIDADE TOMADA DE PREÇOS Nº 018/2020 – PRC Nº 0680/20. </w:t>
      </w:r>
    </w:p>
    <w:p w14:paraId="6B030780" w14:textId="793E5C0E" w:rsidR="008306C9" w:rsidRPr="00DE0FC7" w:rsidRDefault="008306C9" w:rsidP="006A585A">
      <w:pPr>
        <w:autoSpaceDE w:val="0"/>
        <w:autoSpaceDN w:val="0"/>
        <w:adjustRightInd w:val="0"/>
        <w:jc w:val="both"/>
        <w:rPr>
          <w:rFonts w:asciiTheme="majorHAnsi" w:hAnsiTheme="majorHAnsi"/>
        </w:rPr>
      </w:pPr>
      <w:r w:rsidRPr="00DE0FC7">
        <w:rPr>
          <w:rFonts w:asciiTheme="majorHAnsi" w:hAnsiTheme="majorHAnsi"/>
        </w:rPr>
        <w:t>Objeto: Contratação de empresa para pavimentação asfáltica em vias urbanas do município de Pará de Minas. Tipo: menor preço. A abertura será no dia 03/08/2020 às 09:00 horas. O edital poderá ser obtido na íntegra na Diretoria de Compras e Contratos ou através do site http:// trans</w:t>
      </w:r>
      <w:r w:rsidR="00361B54">
        <w:rPr>
          <w:rFonts w:asciiTheme="majorHAnsi" w:hAnsiTheme="majorHAnsi"/>
        </w:rPr>
        <w:t xml:space="preserve">parencia.parademinas.mg.gov.br. </w:t>
      </w:r>
    </w:p>
    <w:p w14:paraId="7407D1A8" w14:textId="77777777" w:rsidR="008306C9" w:rsidRPr="00DE0FC7" w:rsidRDefault="008306C9" w:rsidP="006A585A">
      <w:pPr>
        <w:autoSpaceDE w:val="0"/>
        <w:autoSpaceDN w:val="0"/>
        <w:adjustRightInd w:val="0"/>
        <w:jc w:val="both"/>
        <w:rPr>
          <w:rFonts w:asciiTheme="majorHAnsi" w:hAnsiTheme="majorHAnsi"/>
        </w:rPr>
      </w:pPr>
    </w:p>
    <w:p w14:paraId="685E78B3" w14:textId="526B39EC" w:rsidR="00361B54" w:rsidRPr="00361B54" w:rsidRDefault="00361B54" w:rsidP="006A585A">
      <w:pPr>
        <w:autoSpaceDE w:val="0"/>
        <w:autoSpaceDN w:val="0"/>
        <w:adjustRightInd w:val="0"/>
        <w:jc w:val="both"/>
        <w:rPr>
          <w:rFonts w:asciiTheme="majorHAnsi" w:hAnsiTheme="majorHAnsi"/>
          <w:b/>
        </w:rPr>
      </w:pPr>
      <w:r w:rsidRPr="00361B54">
        <w:rPr>
          <w:rFonts w:asciiTheme="majorHAnsi" w:hAnsiTheme="majorHAnsi"/>
          <w:b/>
        </w:rPr>
        <w:t xml:space="preserve">TOMADA DE PREÇOS Nº 019/2020 – PRC Nº 0690/20. </w:t>
      </w:r>
    </w:p>
    <w:p w14:paraId="16254B5F" w14:textId="5A6A430E" w:rsidR="002F0412" w:rsidRPr="00DE0FC7" w:rsidRDefault="002F0412" w:rsidP="006A585A">
      <w:pPr>
        <w:autoSpaceDE w:val="0"/>
        <w:autoSpaceDN w:val="0"/>
        <w:adjustRightInd w:val="0"/>
        <w:jc w:val="both"/>
        <w:rPr>
          <w:rFonts w:asciiTheme="majorHAnsi" w:hAnsiTheme="majorHAnsi"/>
        </w:rPr>
      </w:pPr>
      <w:r w:rsidRPr="00DE0FC7">
        <w:rPr>
          <w:rFonts w:asciiTheme="majorHAnsi" w:hAnsiTheme="majorHAnsi"/>
        </w:rPr>
        <w:t>Objeto: Contratação de empresa para recapeamento asfáltico no Distrito de Matinha, incluindo o fornecimento de materiais. Tipo: menor preço. A abertura será no dia 03/08/2020 às 10:30 horas. O edital poderá ser obtido na íntegra na Diretoria de Compras e Contratos ou através do site http:// trans</w:t>
      </w:r>
      <w:r w:rsidR="00361B54">
        <w:rPr>
          <w:rFonts w:asciiTheme="majorHAnsi" w:hAnsiTheme="majorHAnsi"/>
        </w:rPr>
        <w:t xml:space="preserve">parencia.parademinas.mg.gov.br. </w:t>
      </w:r>
    </w:p>
    <w:p w14:paraId="415071E0" w14:textId="77777777" w:rsidR="002F0412" w:rsidRPr="00DE0FC7" w:rsidRDefault="002F0412" w:rsidP="006A585A">
      <w:pPr>
        <w:autoSpaceDE w:val="0"/>
        <w:autoSpaceDN w:val="0"/>
        <w:adjustRightInd w:val="0"/>
        <w:jc w:val="both"/>
        <w:rPr>
          <w:rFonts w:asciiTheme="majorHAnsi" w:hAnsiTheme="majorHAnsi"/>
        </w:rPr>
      </w:pPr>
    </w:p>
    <w:p w14:paraId="451EE053" w14:textId="4C2F0DD3" w:rsidR="00361B54" w:rsidRPr="00361B54" w:rsidRDefault="00361B54" w:rsidP="006A585A">
      <w:pPr>
        <w:autoSpaceDE w:val="0"/>
        <w:autoSpaceDN w:val="0"/>
        <w:adjustRightInd w:val="0"/>
        <w:jc w:val="both"/>
        <w:rPr>
          <w:rFonts w:asciiTheme="majorHAnsi" w:hAnsiTheme="majorHAnsi"/>
          <w:b/>
        </w:rPr>
      </w:pPr>
      <w:r w:rsidRPr="00361B54">
        <w:rPr>
          <w:rFonts w:asciiTheme="majorHAnsi" w:hAnsiTheme="majorHAnsi"/>
          <w:b/>
        </w:rPr>
        <w:t>TOMADA DE PREÇOS Nº 020/2020 – PRC Nº 0691/20</w:t>
      </w:r>
    </w:p>
    <w:p w14:paraId="5ABCD864" w14:textId="29DDD807" w:rsidR="002F0412" w:rsidRPr="00DE0FC7" w:rsidRDefault="002F0412" w:rsidP="006A585A">
      <w:pPr>
        <w:autoSpaceDE w:val="0"/>
        <w:autoSpaceDN w:val="0"/>
        <w:adjustRightInd w:val="0"/>
        <w:jc w:val="both"/>
        <w:rPr>
          <w:rFonts w:asciiTheme="majorHAnsi" w:hAnsiTheme="majorHAnsi"/>
        </w:rPr>
      </w:pPr>
      <w:r w:rsidRPr="00DE0FC7">
        <w:rPr>
          <w:rFonts w:asciiTheme="majorHAnsi" w:hAnsiTheme="majorHAnsi"/>
        </w:rPr>
        <w:lastRenderedPageBreak/>
        <w:t>Objeto:</w:t>
      </w:r>
      <w:r w:rsidR="00361B54">
        <w:rPr>
          <w:rFonts w:asciiTheme="majorHAnsi" w:hAnsiTheme="majorHAnsi"/>
        </w:rPr>
        <w:t xml:space="preserve"> </w:t>
      </w:r>
      <w:r w:rsidRPr="00DE0FC7">
        <w:rPr>
          <w:rFonts w:asciiTheme="majorHAnsi" w:hAnsiTheme="majorHAnsi"/>
        </w:rPr>
        <w:t>Contratação de empresa para recapeamento asfáltico da Rua Araruama. Tipo: menor preço. A abertura será no dia 03/08/2020 às 14:00 horas. O edital poderá ser obtido na íntegra na Diretoria de Compras e Contratos ou através do site htt</w:t>
      </w:r>
      <w:r w:rsidR="00361B54">
        <w:rPr>
          <w:rFonts w:asciiTheme="majorHAnsi" w:hAnsiTheme="majorHAnsi"/>
        </w:rPr>
        <w:t xml:space="preserve">p:// transparencia.parademinas.mg.gov.br. </w:t>
      </w:r>
    </w:p>
    <w:p w14:paraId="2E859A79" w14:textId="77B4E81A" w:rsidR="00222A1A" w:rsidRPr="00DE0FC7" w:rsidRDefault="00222A1A" w:rsidP="00DE0FC7">
      <w:pPr>
        <w:autoSpaceDE w:val="0"/>
        <w:autoSpaceDN w:val="0"/>
        <w:adjustRightInd w:val="0"/>
        <w:jc w:val="both"/>
        <w:rPr>
          <w:rFonts w:asciiTheme="majorHAnsi" w:hAnsiTheme="majorHAnsi"/>
        </w:rPr>
      </w:pPr>
    </w:p>
    <w:p w14:paraId="57DE2395" w14:textId="77777777" w:rsidR="00DE0FC7" w:rsidRPr="00DE0FC7" w:rsidRDefault="00DE0FC7" w:rsidP="00DE0FC7">
      <w:pPr>
        <w:autoSpaceDE w:val="0"/>
        <w:autoSpaceDN w:val="0"/>
        <w:adjustRightInd w:val="0"/>
        <w:jc w:val="both"/>
        <w:rPr>
          <w:rFonts w:asciiTheme="majorHAnsi" w:hAnsiTheme="majorHAnsi"/>
        </w:rPr>
      </w:pPr>
    </w:p>
    <w:p w14:paraId="19A00A89" w14:textId="62B1A138" w:rsidR="00361B54" w:rsidRDefault="00361B54" w:rsidP="00DE0FC7">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Pr="00361B54">
        <w:rPr>
          <w:rFonts w:asciiTheme="majorHAnsi" w:hAnsiTheme="majorHAnsi"/>
          <w:b/>
        </w:rPr>
        <w:t>PARACATU / SECRETARIA MUNICIPAL DE OBRAS. AVISO DE LICITAÇÃO. CONCORRÊNCIA PÚBLICA Nº 07/2020. PROCESSO DE COMPRA Nº 195/2020 – TIPO: MENOR PREÇO GLOBAL.</w:t>
      </w:r>
      <w:r w:rsidRPr="00DE0FC7">
        <w:rPr>
          <w:rFonts w:asciiTheme="majorHAnsi" w:hAnsiTheme="majorHAnsi"/>
        </w:rPr>
        <w:t xml:space="preserve"> </w:t>
      </w:r>
    </w:p>
    <w:p w14:paraId="1FB6877A" w14:textId="2E3CBF4D" w:rsidR="00DE0FC7" w:rsidRPr="00DE0FC7" w:rsidRDefault="00DE0FC7" w:rsidP="00DE0FC7">
      <w:pPr>
        <w:autoSpaceDE w:val="0"/>
        <w:autoSpaceDN w:val="0"/>
        <w:adjustRightInd w:val="0"/>
        <w:jc w:val="both"/>
        <w:rPr>
          <w:rFonts w:asciiTheme="majorHAnsi" w:hAnsiTheme="majorHAnsi"/>
        </w:rPr>
      </w:pPr>
      <w:r w:rsidRPr="00DE0FC7">
        <w:rPr>
          <w:rFonts w:asciiTheme="majorHAnsi" w:hAnsiTheme="majorHAnsi"/>
        </w:rPr>
        <w:t xml:space="preserve">Objeto: CONTRATAÇÃO DE EMPRESA PARA A EXECUÇÃO DE OBRAS DE CONSTRUÇÃO DO MURO DO DEPARTAMENTO DE OBRAS E GUARDA CORPO DE PONTES, CONFORME: PROJETOS, ESPECIFICAÇÕES, PLANILHA, CRONOGRAMA E MEMÓRIA DE CÁLCULO. Local da realização da sessão pública do pregão: Prefeitura Municipal de Paracatu, sediada à na Rua da Contagem, nº 2045 – Bairro: Paracatuzinho, no dia 17-08-2020 às 09:00h. EDITAL na íntegra: à disposição dos interessados na Superintendência de Licitações e Contratos - situada na Rua da Contagem, nº 2.045 – Bairro: Paracatuzinho e no site da Prefeitura </w:t>
      </w:r>
      <w:hyperlink r:id="rId61" w:history="1">
        <w:r w:rsidR="00361B54" w:rsidRPr="00E3727B">
          <w:rPr>
            <w:rStyle w:val="Hyperlink"/>
            <w:rFonts w:asciiTheme="majorHAnsi" w:hAnsiTheme="majorHAnsi"/>
          </w:rPr>
          <w:t>www.paracatu.mg.gov.br</w:t>
        </w:r>
      </w:hyperlink>
      <w:r w:rsidR="00361B54">
        <w:rPr>
          <w:rFonts w:asciiTheme="majorHAnsi" w:hAnsiTheme="majorHAnsi"/>
        </w:rPr>
        <w:t xml:space="preserve">. </w:t>
      </w:r>
    </w:p>
    <w:p w14:paraId="0007F2C2" w14:textId="77777777" w:rsidR="00DE0FC7" w:rsidRPr="00DE0FC7" w:rsidRDefault="00DE0FC7" w:rsidP="00DE0FC7">
      <w:pPr>
        <w:autoSpaceDE w:val="0"/>
        <w:autoSpaceDN w:val="0"/>
        <w:adjustRightInd w:val="0"/>
        <w:jc w:val="both"/>
        <w:rPr>
          <w:rFonts w:asciiTheme="majorHAnsi" w:hAnsiTheme="majorHAnsi"/>
        </w:rPr>
      </w:pPr>
    </w:p>
    <w:p w14:paraId="4BF8B7F8" w14:textId="77777777" w:rsidR="00DE0FC7" w:rsidRPr="00DE0FC7" w:rsidRDefault="00DE0FC7" w:rsidP="00DE0FC7">
      <w:pPr>
        <w:autoSpaceDE w:val="0"/>
        <w:autoSpaceDN w:val="0"/>
        <w:adjustRightInd w:val="0"/>
        <w:jc w:val="both"/>
        <w:rPr>
          <w:rFonts w:asciiTheme="majorHAnsi" w:hAnsiTheme="majorHAnsi"/>
        </w:rPr>
      </w:pPr>
    </w:p>
    <w:p w14:paraId="6B83B307" w14:textId="388B31A6" w:rsidR="00361B54"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22A1A" w:rsidRPr="00361B54">
        <w:rPr>
          <w:rFonts w:asciiTheme="majorHAnsi" w:hAnsiTheme="majorHAnsi"/>
          <w:b/>
        </w:rPr>
        <w:t xml:space="preserve">PERDÕES ERRATA TOMADA DE PREÇO 09-2020 </w:t>
      </w:r>
      <w:r>
        <w:rPr>
          <w:rFonts w:asciiTheme="majorHAnsi" w:hAnsiTheme="majorHAnsi"/>
          <w:b/>
        </w:rPr>
        <w:t xml:space="preserve">- </w:t>
      </w:r>
      <w:r w:rsidR="00222A1A" w:rsidRPr="00361B54">
        <w:rPr>
          <w:rFonts w:asciiTheme="majorHAnsi" w:hAnsiTheme="majorHAnsi"/>
          <w:b/>
        </w:rPr>
        <w:t>PROCESSO 99/2020.</w:t>
      </w:r>
      <w:r w:rsidR="00222A1A" w:rsidRPr="00DE0FC7">
        <w:rPr>
          <w:rFonts w:asciiTheme="majorHAnsi" w:hAnsiTheme="majorHAnsi"/>
        </w:rPr>
        <w:t xml:space="preserve"> </w:t>
      </w:r>
    </w:p>
    <w:p w14:paraId="1ED07693" w14:textId="349608E1" w:rsidR="00222A1A" w:rsidRDefault="00222A1A" w:rsidP="006A585A">
      <w:pPr>
        <w:autoSpaceDE w:val="0"/>
        <w:autoSpaceDN w:val="0"/>
        <w:adjustRightInd w:val="0"/>
        <w:jc w:val="both"/>
        <w:rPr>
          <w:rFonts w:asciiTheme="majorHAnsi" w:hAnsiTheme="majorHAnsi"/>
        </w:rPr>
      </w:pPr>
      <w:r w:rsidRPr="00DE0FC7">
        <w:rPr>
          <w:rFonts w:asciiTheme="majorHAnsi" w:hAnsiTheme="majorHAnsi"/>
        </w:rPr>
        <w:t xml:space="preserve">O Município de Perdões, Estado de Minas Gerais, torna público a alteração da data de abertura do referido processo, que passa a ser dia 03/08/2020 às 13:00. Objeto: Recapeamento Asfáltico em CBUQ de Vias Públicas, construção de sarjeta e rampas de Acessibilidade - Convênio Nº: 1301000706/2020, SEINFRA – RECAPEAMENTO E SINALIZAÇÃO e as demais condições permanecem inalteradas. </w:t>
      </w:r>
    </w:p>
    <w:p w14:paraId="2F69CC6B" w14:textId="77777777" w:rsidR="00222A1A" w:rsidRDefault="00222A1A" w:rsidP="006A585A">
      <w:pPr>
        <w:autoSpaceDE w:val="0"/>
        <w:autoSpaceDN w:val="0"/>
        <w:adjustRightInd w:val="0"/>
        <w:jc w:val="both"/>
        <w:rPr>
          <w:rFonts w:asciiTheme="majorHAnsi" w:hAnsiTheme="majorHAnsi"/>
        </w:rPr>
      </w:pPr>
    </w:p>
    <w:p w14:paraId="1039D4D5" w14:textId="77777777" w:rsidR="00361B54" w:rsidRPr="00361B54" w:rsidRDefault="002F0412" w:rsidP="006A585A">
      <w:pPr>
        <w:autoSpaceDE w:val="0"/>
        <w:autoSpaceDN w:val="0"/>
        <w:adjustRightInd w:val="0"/>
        <w:jc w:val="both"/>
        <w:rPr>
          <w:rFonts w:asciiTheme="majorHAnsi" w:hAnsiTheme="majorHAnsi"/>
          <w:b/>
        </w:rPr>
      </w:pPr>
      <w:r w:rsidRPr="00361B54">
        <w:rPr>
          <w:rFonts w:asciiTheme="majorHAnsi" w:hAnsiTheme="majorHAnsi"/>
          <w:b/>
        </w:rPr>
        <w:t xml:space="preserve">TOMADA DE PREÇO Nº 10/2020 </w:t>
      </w:r>
    </w:p>
    <w:p w14:paraId="1F17B078" w14:textId="15A6BC1C"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A Prefeitura Municipal de Perdões-MG, faz saber a abertura de Licitação processo n.º 109/20, Tomada de Preço 10/2020, aber</w:t>
      </w:r>
      <w:r w:rsidR="00361B54">
        <w:rPr>
          <w:rFonts w:asciiTheme="majorHAnsi" w:hAnsiTheme="majorHAnsi"/>
        </w:rPr>
        <w:t>tura em 04/08/2020 às 13:00, n</w:t>
      </w:r>
      <w:r w:rsidR="00361B54" w:rsidRPr="00DE0FC7">
        <w:rPr>
          <w:rFonts w:asciiTheme="majorHAnsi" w:hAnsiTheme="majorHAnsi"/>
        </w:rPr>
        <w:t>a</w:t>
      </w:r>
      <w:r w:rsidRPr="00DE0FC7">
        <w:rPr>
          <w:rFonts w:asciiTheme="majorHAnsi" w:hAnsiTheme="majorHAnsi"/>
        </w:rPr>
        <w:t xml:space="preserve"> Pça. 1.º de </w:t>
      </w:r>
      <w:r w:rsidR="00361B54" w:rsidRPr="00DE0FC7">
        <w:rPr>
          <w:rFonts w:asciiTheme="majorHAnsi" w:hAnsiTheme="majorHAnsi"/>
        </w:rPr>
        <w:t>junho</w:t>
      </w:r>
      <w:r w:rsidRPr="00DE0FC7">
        <w:rPr>
          <w:rFonts w:asciiTheme="majorHAnsi" w:hAnsiTheme="majorHAnsi"/>
        </w:rPr>
        <w:t>, 103 – Perdões-MG, objeto: Pavimentação de vias públicas. Edital/Informações: (35)3864- 7298, e-ma</w:t>
      </w:r>
      <w:r w:rsidR="00361B54">
        <w:rPr>
          <w:rFonts w:asciiTheme="majorHAnsi" w:hAnsiTheme="majorHAnsi"/>
        </w:rPr>
        <w:t xml:space="preserve">il: </w:t>
      </w:r>
      <w:hyperlink r:id="rId62" w:history="1">
        <w:r w:rsidR="00361B54" w:rsidRPr="00E3727B">
          <w:rPr>
            <w:rStyle w:val="Hyperlink"/>
            <w:rFonts w:asciiTheme="majorHAnsi" w:hAnsiTheme="majorHAnsi"/>
          </w:rPr>
          <w:t>licitacao@perdoes.mg.gov.br</w:t>
        </w:r>
      </w:hyperlink>
      <w:r w:rsidR="00361B54">
        <w:rPr>
          <w:rFonts w:asciiTheme="majorHAnsi" w:hAnsiTheme="majorHAnsi"/>
        </w:rPr>
        <w:t>.</w:t>
      </w:r>
    </w:p>
    <w:p w14:paraId="0DF99854" w14:textId="77777777" w:rsidR="00361B54" w:rsidRPr="00DE0FC7" w:rsidRDefault="00361B54" w:rsidP="006A585A">
      <w:pPr>
        <w:autoSpaceDE w:val="0"/>
        <w:autoSpaceDN w:val="0"/>
        <w:adjustRightInd w:val="0"/>
        <w:jc w:val="both"/>
        <w:rPr>
          <w:rFonts w:asciiTheme="majorHAnsi" w:hAnsiTheme="majorHAnsi"/>
        </w:rPr>
      </w:pPr>
    </w:p>
    <w:p w14:paraId="524FD190" w14:textId="77777777" w:rsidR="00361B54" w:rsidRDefault="00361B54" w:rsidP="002F0412">
      <w:pPr>
        <w:autoSpaceDE w:val="0"/>
        <w:autoSpaceDN w:val="0"/>
        <w:adjustRightInd w:val="0"/>
        <w:jc w:val="both"/>
        <w:rPr>
          <w:rFonts w:asciiTheme="majorHAnsi" w:hAnsiTheme="majorHAnsi"/>
          <w:b/>
        </w:rPr>
      </w:pPr>
      <w:r w:rsidRPr="00361B54">
        <w:rPr>
          <w:rFonts w:asciiTheme="majorHAnsi" w:hAnsiTheme="majorHAnsi"/>
          <w:b/>
        </w:rPr>
        <w:t>TOMADA DE PREÇO Nº 11/2020</w:t>
      </w:r>
    </w:p>
    <w:p w14:paraId="6AC98CAD" w14:textId="5B275D79" w:rsidR="002F0412" w:rsidRDefault="002F0412" w:rsidP="002F0412">
      <w:pPr>
        <w:autoSpaceDE w:val="0"/>
        <w:autoSpaceDN w:val="0"/>
        <w:adjustRightInd w:val="0"/>
        <w:jc w:val="both"/>
        <w:rPr>
          <w:rFonts w:asciiTheme="majorHAnsi" w:hAnsiTheme="majorHAnsi"/>
        </w:rPr>
      </w:pPr>
      <w:r w:rsidRPr="00DE0FC7">
        <w:rPr>
          <w:rFonts w:asciiTheme="majorHAnsi" w:hAnsiTheme="majorHAnsi"/>
        </w:rPr>
        <w:t xml:space="preserve">A Prefeitura Municipal de Perdões-MG, faz saber a abertura de Licitação processo n.º 110/20, Tomada de Preço 11/2020, </w:t>
      </w:r>
      <w:r w:rsidR="00361B54">
        <w:rPr>
          <w:rFonts w:asciiTheme="majorHAnsi" w:hAnsiTheme="majorHAnsi"/>
        </w:rPr>
        <w:t xml:space="preserve">abertura em 04/08/2020 às 14:30, </w:t>
      </w:r>
      <w:r w:rsidRPr="00DE0FC7">
        <w:rPr>
          <w:rFonts w:asciiTheme="majorHAnsi" w:hAnsiTheme="majorHAnsi"/>
        </w:rPr>
        <w:t xml:space="preserve">na Pça. 1.º de </w:t>
      </w:r>
      <w:r w:rsidR="00361B54" w:rsidRPr="00DE0FC7">
        <w:rPr>
          <w:rFonts w:asciiTheme="majorHAnsi" w:hAnsiTheme="majorHAnsi"/>
        </w:rPr>
        <w:t>junho</w:t>
      </w:r>
      <w:r w:rsidRPr="00DE0FC7">
        <w:rPr>
          <w:rFonts w:asciiTheme="majorHAnsi" w:hAnsiTheme="majorHAnsi"/>
        </w:rPr>
        <w:t>, 103 – Perdões-MG, objeto: Pavimentação de vias públicas. Edital/Informações: (35)3864- 7298, e-ma</w:t>
      </w:r>
      <w:r w:rsidR="00361B54">
        <w:rPr>
          <w:rFonts w:asciiTheme="majorHAnsi" w:hAnsiTheme="majorHAnsi"/>
        </w:rPr>
        <w:t xml:space="preserve">il: </w:t>
      </w:r>
      <w:hyperlink r:id="rId63" w:history="1">
        <w:r w:rsidR="00361B54" w:rsidRPr="00E3727B">
          <w:rPr>
            <w:rStyle w:val="Hyperlink"/>
            <w:rFonts w:asciiTheme="majorHAnsi" w:hAnsiTheme="majorHAnsi"/>
          </w:rPr>
          <w:t>licitacao@perdoes.mg.gov.br</w:t>
        </w:r>
      </w:hyperlink>
      <w:r w:rsidR="00361B54">
        <w:rPr>
          <w:rFonts w:asciiTheme="majorHAnsi" w:hAnsiTheme="majorHAnsi"/>
        </w:rPr>
        <w:t>.</w:t>
      </w:r>
    </w:p>
    <w:p w14:paraId="76F687ED" w14:textId="77777777" w:rsidR="002F0412" w:rsidRPr="00DE0FC7" w:rsidRDefault="002F0412" w:rsidP="006A585A">
      <w:pPr>
        <w:autoSpaceDE w:val="0"/>
        <w:autoSpaceDN w:val="0"/>
        <w:adjustRightInd w:val="0"/>
        <w:jc w:val="both"/>
        <w:rPr>
          <w:rFonts w:asciiTheme="majorHAnsi" w:hAnsiTheme="majorHAnsi"/>
        </w:rPr>
      </w:pPr>
    </w:p>
    <w:p w14:paraId="53441C17" w14:textId="77777777" w:rsidR="002F0412" w:rsidRPr="00DE0FC7" w:rsidRDefault="002F0412" w:rsidP="006A585A">
      <w:pPr>
        <w:autoSpaceDE w:val="0"/>
        <w:autoSpaceDN w:val="0"/>
        <w:adjustRightInd w:val="0"/>
        <w:jc w:val="both"/>
        <w:rPr>
          <w:rFonts w:asciiTheme="majorHAnsi" w:hAnsiTheme="majorHAnsi"/>
        </w:rPr>
      </w:pPr>
    </w:p>
    <w:p w14:paraId="2F8319FF" w14:textId="6094AA05" w:rsidR="00361B54"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Pr="00361B54">
        <w:rPr>
          <w:rFonts w:asciiTheme="majorHAnsi" w:hAnsiTheme="majorHAnsi"/>
          <w:b/>
        </w:rPr>
        <w:t>PERDÕES – TOMADA DE PREÇO Nº 12/2020</w:t>
      </w:r>
    </w:p>
    <w:p w14:paraId="4070FC84" w14:textId="538905B5" w:rsidR="002F0412" w:rsidRPr="00DE0FC7"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A Prefeitura Municipal de Perdões-MG, faz saber a abertura de Licitação processo n.º 111/20, Tomada de Preço 12/2020, </w:t>
      </w:r>
      <w:r w:rsidR="00361B54">
        <w:rPr>
          <w:rFonts w:asciiTheme="majorHAnsi" w:hAnsiTheme="majorHAnsi"/>
        </w:rPr>
        <w:t xml:space="preserve">abertura em 04/08/2020 às 16:00, </w:t>
      </w:r>
      <w:r w:rsidRPr="00DE0FC7">
        <w:rPr>
          <w:rFonts w:asciiTheme="majorHAnsi" w:hAnsiTheme="majorHAnsi"/>
        </w:rPr>
        <w:t xml:space="preserve">na Pça. 1.º de </w:t>
      </w:r>
      <w:r w:rsidR="00361B54" w:rsidRPr="00DE0FC7">
        <w:rPr>
          <w:rFonts w:asciiTheme="majorHAnsi" w:hAnsiTheme="majorHAnsi"/>
        </w:rPr>
        <w:t>junho</w:t>
      </w:r>
      <w:r w:rsidRPr="00DE0FC7">
        <w:rPr>
          <w:rFonts w:asciiTheme="majorHAnsi" w:hAnsiTheme="majorHAnsi"/>
        </w:rPr>
        <w:t xml:space="preserve">, 103 – Perdões-MG, objeto: Pavimentação de vias públicas. Edital/Informações: (35)3864- 7298, e-mail: </w:t>
      </w:r>
      <w:hyperlink r:id="rId64" w:history="1">
        <w:r w:rsidR="00361B54" w:rsidRPr="00E3727B">
          <w:rPr>
            <w:rStyle w:val="Hyperlink"/>
            <w:rFonts w:asciiTheme="majorHAnsi" w:hAnsiTheme="majorHAnsi"/>
          </w:rPr>
          <w:t>licitacao@perdoes.mg.gov.br</w:t>
        </w:r>
      </w:hyperlink>
      <w:r w:rsidR="00361B54">
        <w:rPr>
          <w:rFonts w:asciiTheme="majorHAnsi" w:hAnsiTheme="majorHAnsi"/>
        </w:rPr>
        <w:t xml:space="preserve">. </w:t>
      </w:r>
    </w:p>
    <w:p w14:paraId="56570347" w14:textId="77777777" w:rsidR="002F0412" w:rsidRPr="00DE0FC7" w:rsidRDefault="002F0412" w:rsidP="006A585A">
      <w:pPr>
        <w:autoSpaceDE w:val="0"/>
        <w:autoSpaceDN w:val="0"/>
        <w:adjustRightInd w:val="0"/>
        <w:jc w:val="both"/>
        <w:rPr>
          <w:rFonts w:asciiTheme="majorHAnsi" w:hAnsiTheme="majorHAnsi"/>
        </w:rPr>
      </w:pPr>
    </w:p>
    <w:p w14:paraId="38FB8AB2" w14:textId="77777777" w:rsidR="002F0412" w:rsidRPr="00DE0FC7" w:rsidRDefault="002F0412" w:rsidP="006A585A">
      <w:pPr>
        <w:autoSpaceDE w:val="0"/>
        <w:autoSpaceDN w:val="0"/>
        <w:adjustRightInd w:val="0"/>
        <w:jc w:val="both"/>
        <w:rPr>
          <w:rFonts w:asciiTheme="majorHAnsi" w:hAnsiTheme="majorHAnsi"/>
        </w:rPr>
      </w:pPr>
    </w:p>
    <w:p w14:paraId="5F982196" w14:textId="25E8F603" w:rsid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5B50DF">
        <w:rPr>
          <w:rFonts w:asciiTheme="majorHAnsi" w:hAnsiTheme="majorHAnsi"/>
          <w:b/>
        </w:rPr>
        <w:t>RESSAQUINHA -</w:t>
      </w:r>
      <w:r w:rsidRPr="00361B54">
        <w:rPr>
          <w:rFonts w:asciiTheme="majorHAnsi" w:hAnsiTheme="majorHAnsi"/>
          <w:b/>
        </w:rPr>
        <w:t xml:space="preserve"> LICITAÇÃO PROC. 086/2</w:t>
      </w:r>
      <w:r>
        <w:rPr>
          <w:rFonts w:asciiTheme="majorHAnsi" w:hAnsiTheme="majorHAnsi"/>
          <w:b/>
        </w:rPr>
        <w:t>020. TOMADA DE PREÇOS. 012/2020</w:t>
      </w:r>
    </w:p>
    <w:p w14:paraId="0C494CB1" w14:textId="784AD865"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Obj: Contratação de empresa especializada para Execução de calçamento em bloquete e drenagem pluvial na Rua Acácio Loschi, Bairro Maria </w:t>
      </w:r>
      <w:r w:rsidR="00361B54" w:rsidRPr="00DE0FC7">
        <w:rPr>
          <w:rFonts w:asciiTheme="majorHAnsi" w:hAnsiTheme="majorHAnsi"/>
        </w:rPr>
        <w:t>Antônia</w:t>
      </w:r>
      <w:r w:rsidRPr="00DE0FC7">
        <w:rPr>
          <w:rFonts w:asciiTheme="majorHAnsi" w:hAnsiTheme="majorHAnsi"/>
        </w:rPr>
        <w:t xml:space="preserve">, no Município de Ressaquinha/MG. Abertura dia 03/08/2020 às 10h00, cadastro até o dia 29/07/2020 às 17h00, observando a lei 8.666/93. Info. </w:t>
      </w:r>
      <w:r w:rsidR="00361B54" w:rsidRPr="00DE0FC7">
        <w:rPr>
          <w:rFonts w:asciiTheme="majorHAnsi" w:hAnsiTheme="majorHAnsi"/>
        </w:rPr>
        <w:t>Das</w:t>
      </w:r>
      <w:r w:rsidRPr="00DE0FC7">
        <w:rPr>
          <w:rFonts w:asciiTheme="majorHAnsi" w:hAnsiTheme="majorHAnsi"/>
        </w:rPr>
        <w:t xml:space="preserve"> 12 às 17h pelo emai</w:t>
      </w:r>
      <w:r w:rsidR="00361B54">
        <w:rPr>
          <w:rFonts w:asciiTheme="majorHAnsi" w:hAnsiTheme="majorHAnsi"/>
        </w:rPr>
        <w:t xml:space="preserve">l: </w:t>
      </w:r>
      <w:hyperlink r:id="rId65" w:history="1">
        <w:r w:rsidR="00361B54" w:rsidRPr="00E3727B">
          <w:rPr>
            <w:rStyle w:val="Hyperlink"/>
            <w:rFonts w:asciiTheme="majorHAnsi" w:hAnsiTheme="majorHAnsi"/>
          </w:rPr>
          <w:t>licitacao@ressaquinha.mg.gov.br</w:t>
        </w:r>
      </w:hyperlink>
      <w:r w:rsidR="00361B54">
        <w:rPr>
          <w:rFonts w:asciiTheme="majorHAnsi" w:hAnsiTheme="majorHAnsi"/>
        </w:rPr>
        <w:t xml:space="preserve">, </w:t>
      </w:r>
      <w:r w:rsidRPr="00DE0FC7">
        <w:rPr>
          <w:rFonts w:asciiTheme="majorHAnsi" w:hAnsiTheme="majorHAnsi"/>
        </w:rPr>
        <w:t>e pelo telefone (32) 3341-1259.</w:t>
      </w:r>
    </w:p>
    <w:p w14:paraId="4CCAE2FB" w14:textId="77777777" w:rsidR="00361B54" w:rsidRPr="00DE0FC7" w:rsidRDefault="00361B54" w:rsidP="006A585A">
      <w:pPr>
        <w:autoSpaceDE w:val="0"/>
        <w:autoSpaceDN w:val="0"/>
        <w:adjustRightInd w:val="0"/>
        <w:jc w:val="both"/>
        <w:rPr>
          <w:rFonts w:asciiTheme="majorHAnsi" w:hAnsiTheme="majorHAnsi"/>
        </w:rPr>
      </w:pPr>
    </w:p>
    <w:p w14:paraId="2504A775" w14:textId="77777777" w:rsidR="002F0412" w:rsidRPr="00DE0FC7" w:rsidRDefault="002F0412" w:rsidP="006A585A">
      <w:pPr>
        <w:autoSpaceDE w:val="0"/>
        <w:autoSpaceDN w:val="0"/>
        <w:adjustRightInd w:val="0"/>
        <w:jc w:val="both"/>
        <w:rPr>
          <w:rFonts w:asciiTheme="majorHAnsi" w:hAnsiTheme="majorHAnsi"/>
        </w:rPr>
      </w:pPr>
    </w:p>
    <w:p w14:paraId="5DFA497E" w14:textId="1D83F13B" w:rsidR="00361B54" w:rsidRP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1A468E" w:rsidRPr="00361B54">
        <w:rPr>
          <w:rFonts w:asciiTheme="majorHAnsi" w:hAnsiTheme="majorHAnsi"/>
          <w:b/>
        </w:rPr>
        <w:t xml:space="preserve">SABARÁ </w:t>
      </w:r>
      <w:r w:rsidR="005B50DF">
        <w:rPr>
          <w:rFonts w:asciiTheme="majorHAnsi" w:hAnsiTheme="majorHAnsi"/>
          <w:b/>
        </w:rPr>
        <w:t>-</w:t>
      </w:r>
      <w:r w:rsidR="001A468E" w:rsidRPr="00361B54">
        <w:rPr>
          <w:rFonts w:asciiTheme="majorHAnsi" w:hAnsiTheme="majorHAnsi"/>
          <w:b/>
        </w:rPr>
        <w:t xml:space="preserve"> LICITAÇÃO Nº 054/202</w:t>
      </w:r>
      <w:r w:rsidRPr="00361B54">
        <w:rPr>
          <w:rFonts w:asciiTheme="majorHAnsi" w:hAnsiTheme="majorHAnsi"/>
          <w:b/>
        </w:rPr>
        <w:t xml:space="preserve">0 MODALIDADE: TOMADA DE PREÇO </w:t>
      </w:r>
    </w:p>
    <w:p w14:paraId="1FEC8691" w14:textId="7ED9CBE5" w:rsidR="001A468E" w:rsidRDefault="001A468E" w:rsidP="006A585A">
      <w:pPr>
        <w:autoSpaceDE w:val="0"/>
        <w:autoSpaceDN w:val="0"/>
        <w:adjustRightInd w:val="0"/>
        <w:jc w:val="both"/>
        <w:rPr>
          <w:rFonts w:asciiTheme="majorHAnsi" w:hAnsiTheme="majorHAnsi"/>
        </w:rPr>
      </w:pPr>
      <w:r w:rsidRPr="00DE0FC7">
        <w:rPr>
          <w:rFonts w:asciiTheme="majorHAnsi" w:hAnsiTheme="majorHAnsi"/>
        </w:rPr>
        <w:t xml:space="preserve">A Secretaria Municipal de Administração torna público que realizará no dia 04/08/2020, às 09:00 horas, o Edital de Licitação nº 054/2020, modalidade Tomada de Preços, cujo objeto é a “Contratação de empresa do ramo para execução de reforma na Escola Municipal Professora Maria Aparecida Batista, localizada na Rua Mariana, nº 61, General Carneiro, Sabará – MG, com o fornecimento de mão de obra e materiais, conforme especificações contidas neste edital e seus </w:t>
      </w:r>
      <w:r w:rsidR="00361B54" w:rsidRPr="00DE0FC7">
        <w:rPr>
          <w:rFonts w:asciiTheme="majorHAnsi" w:hAnsiTheme="majorHAnsi"/>
        </w:rPr>
        <w:t>anexos. ”</w:t>
      </w:r>
      <w:r w:rsidRPr="00DE0FC7">
        <w:rPr>
          <w:rFonts w:asciiTheme="majorHAnsi" w:hAnsiTheme="majorHAnsi"/>
        </w:rPr>
        <w:t xml:space="preserve"> O edital na íntegra encontra-se disponíve</w:t>
      </w:r>
      <w:r w:rsidR="00361B54">
        <w:rPr>
          <w:rFonts w:asciiTheme="majorHAnsi" w:hAnsiTheme="majorHAnsi"/>
        </w:rPr>
        <w:t xml:space="preserve">l no site </w:t>
      </w:r>
      <w:hyperlink r:id="rId66" w:history="1">
        <w:r w:rsidR="00361B54" w:rsidRPr="00E3727B">
          <w:rPr>
            <w:rStyle w:val="Hyperlink"/>
            <w:rFonts w:asciiTheme="majorHAnsi" w:hAnsiTheme="majorHAnsi"/>
          </w:rPr>
          <w:t>www.sabara.mg.gov.br</w:t>
        </w:r>
      </w:hyperlink>
      <w:r w:rsidR="00361B54">
        <w:rPr>
          <w:rFonts w:asciiTheme="majorHAnsi" w:hAnsiTheme="majorHAnsi"/>
        </w:rPr>
        <w:t>.</w:t>
      </w:r>
    </w:p>
    <w:p w14:paraId="3196BCBA" w14:textId="77777777" w:rsidR="001A468E" w:rsidRPr="00DE0FC7" w:rsidRDefault="001A468E" w:rsidP="006A585A">
      <w:pPr>
        <w:autoSpaceDE w:val="0"/>
        <w:autoSpaceDN w:val="0"/>
        <w:adjustRightInd w:val="0"/>
        <w:jc w:val="both"/>
        <w:rPr>
          <w:rFonts w:asciiTheme="majorHAnsi" w:hAnsiTheme="majorHAnsi"/>
        </w:rPr>
      </w:pPr>
    </w:p>
    <w:p w14:paraId="045A86A8" w14:textId="77777777" w:rsidR="001A468E" w:rsidRPr="00DE0FC7" w:rsidRDefault="001A468E" w:rsidP="006A585A">
      <w:pPr>
        <w:autoSpaceDE w:val="0"/>
        <w:autoSpaceDN w:val="0"/>
        <w:adjustRightInd w:val="0"/>
        <w:jc w:val="both"/>
        <w:rPr>
          <w:rFonts w:asciiTheme="majorHAnsi" w:hAnsiTheme="majorHAnsi"/>
        </w:rPr>
      </w:pPr>
    </w:p>
    <w:p w14:paraId="368779AB" w14:textId="56F17D93" w:rsidR="00361B54" w:rsidRP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F0412" w:rsidRPr="00361B54">
        <w:rPr>
          <w:rFonts w:asciiTheme="majorHAnsi" w:hAnsiTheme="majorHAnsi"/>
          <w:b/>
        </w:rPr>
        <w:t xml:space="preserve">SANTO ANTÔNIO DO JACINTO/MG </w:t>
      </w:r>
      <w:r>
        <w:rPr>
          <w:rFonts w:asciiTheme="majorHAnsi" w:hAnsiTheme="majorHAnsi"/>
          <w:b/>
        </w:rPr>
        <w:t>-</w:t>
      </w:r>
      <w:r w:rsidR="002F0412" w:rsidRPr="00361B54">
        <w:rPr>
          <w:rFonts w:asciiTheme="majorHAnsi" w:hAnsiTheme="majorHAnsi"/>
          <w:b/>
        </w:rPr>
        <w:t xml:space="preserve">TOMADA DE PREÇOS Nº 003/2020 </w:t>
      </w:r>
    </w:p>
    <w:p w14:paraId="3E98F059" w14:textId="1F375B09"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O Município de Santo Antônio do Jacinto/MG realizará no dia 03 de agosto de dois mil e vinte ás 09h00min ou na ocasião primeiro dia útil subsequente, na hipótese de não haver expediente naquela data, em que se dará </w:t>
      </w:r>
      <w:r w:rsidR="00361B54" w:rsidRPr="00DE0FC7">
        <w:rPr>
          <w:rFonts w:asciiTheme="majorHAnsi" w:hAnsiTheme="majorHAnsi"/>
        </w:rPr>
        <w:t>início</w:t>
      </w:r>
      <w:r w:rsidRPr="00DE0FC7">
        <w:rPr>
          <w:rFonts w:asciiTheme="majorHAnsi" w:hAnsiTheme="majorHAnsi"/>
        </w:rPr>
        <w:t xml:space="preserve"> aos demais procedimentos pertinentes na Prefeitura, situada na Rua da Comig, Nº 05, Centro, menor preço global, objetivando a Contratação de pessoa jurídica para execução de obra e serviços de engenharia em calçamento a ser realizado com bloquete sextavado na av. Prefeito Jerônimo Lima - Parque dos Ipês no município de Santo Antônio do Jacinto MG, convênio SEGOV nº 1491001764/2019, com fornecimento total de materiais e mão de obra, conforme planilhas constantes em anexos, conforme especificações e quantidades estabelecidas no Edital e seus Anexos, disponíveis no site oficial do Município http:// www.santoantoniodojacinto.mg.gov.br. Santo Antônio do Jacinto/MG, 16 de julho de 2020. João </w:t>
      </w:r>
      <w:r w:rsidR="00361B54" w:rsidRPr="00DE0FC7">
        <w:rPr>
          <w:rFonts w:asciiTheme="majorHAnsi" w:hAnsiTheme="majorHAnsi"/>
        </w:rPr>
        <w:t>Felipe</w:t>
      </w:r>
      <w:r w:rsidRPr="00DE0FC7">
        <w:rPr>
          <w:rFonts w:asciiTheme="majorHAnsi" w:hAnsiTheme="majorHAnsi"/>
        </w:rPr>
        <w:t xml:space="preserve"> Teixeira Nunes – presidente da CPL. - Aviso de Edital Tomada de Preços Nº 004/2020 - O Município de Santo Antônio do Jacinto/MG realizará no dia 04 de agosto de dois mil e vinte ás 09h00min ou na ocasião primeiro dia útil subsequente, na hipótese de não haver expediente naquela data, em que se dará </w:t>
      </w:r>
      <w:r w:rsidR="00361B54" w:rsidRPr="00DE0FC7">
        <w:rPr>
          <w:rFonts w:asciiTheme="majorHAnsi" w:hAnsiTheme="majorHAnsi"/>
        </w:rPr>
        <w:t>início</w:t>
      </w:r>
      <w:r w:rsidRPr="00DE0FC7">
        <w:rPr>
          <w:rFonts w:asciiTheme="majorHAnsi" w:hAnsiTheme="majorHAnsi"/>
        </w:rPr>
        <w:t xml:space="preserve"> aos demais procedimentos pertinentes na Prefeitura, situada na Rua da Comig, Nº 05, Centro, menor preço global, objetivando a Contratação de pessoa jurídica para execução de obra e serviços de engenharia em calçamento a ser realizado com bloquete sextavado em trechos da Avenida Jerônimo de Lima e trechos da Rua Júlia Matos, localizado no bairro dos Ipês no município de Santo Antônio do Jacinto MG - convênio SEGOV proposta N° 4275/2019, com fornecimento total de materiais e mão de obra, conforme planilhas constantes em anexos, disponíveis no site oficial do Município </w:t>
      </w:r>
      <w:hyperlink r:id="rId67" w:history="1">
        <w:r w:rsidR="00361B54" w:rsidRPr="00E3727B">
          <w:rPr>
            <w:rStyle w:val="Hyperlink"/>
            <w:rFonts w:asciiTheme="majorHAnsi" w:hAnsiTheme="majorHAnsi"/>
          </w:rPr>
          <w:t>http://www.santoantoniodojacinto.mg.gov.br</w:t>
        </w:r>
      </w:hyperlink>
      <w:r w:rsidR="00361B54">
        <w:rPr>
          <w:rFonts w:asciiTheme="majorHAnsi" w:hAnsiTheme="majorHAnsi"/>
        </w:rPr>
        <w:t>.</w:t>
      </w:r>
    </w:p>
    <w:p w14:paraId="7BD5F347" w14:textId="77777777" w:rsidR="00361B54" w:rsidRPr="00DE0FC7" w:rsidRDefault="00361B54" w:rsidP="006A585A">
      <w:pPr>
        <w:autoSpaceDE w:val="0"/>
        <w:autoSpaceDN w:val="0"/>
        <w:adjustRightInd w:val="0"/>
        <w:jc w:val="both"/>
        <w:rPr>
          <w:rFonts w:asciiTheme="majorHAnsi" w:hAnsiTheme="majorHAnsi"/>
        </w:rPr>
      </w:pPr>
    </w:p>
    <w:p w14:paraId="5126B32C" w14:textId="77777777" w:rsidR="002F0412" w:rsidRPr="00DE0FC7" w:rsidRDefault="002F0412" w:rsidP="006A585A">
      <w:pPr>
        <w:autoSpaceDE w:val="0"/>
        <w:autoSpaceDN w:val="0"/>
        <w:adjustRightInd w:val="0"/>
        <w:jc w:val="both"/>
        <w:rPr>
          <w:rFonts w:asciiTheme="majorHAnsi" w:hAnsiTheme="majorHAnsi"/>
        </w:rPr>
      </w:pPr>
    </w:p>
    <w:p w14:paraId="7FEB068B" w14:textId="06649B78" w:rsidR="00361B54" w:rsidRP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2F0412" w:rsidRPr="00361B54">
        <w:rPr>
          <w:rFonts w:asciiTheme="majorHAnsi" w:hAnsiTheme="majorHAnsi"/>
          <w:b/>
        </w:rPr>
        <w:t>TARUMIRIM</w:t>
      </w:r>
      <w:r w:rsidR="005B50DF">
        <w:rPr>
          <w:rFonts w:asciiTheme="majorHAnsi" w:hAnsiTheme="majorHAnsi"/>
          <w:b/>
        </w:rPr>
        <w:t xml:space="preserve"> – MG -</w:t>
      </w:r>
      <w:r w:rsidR="002F0412" w:rsidRPr="00361B54">
        <w:rPr>
          <w:rFonts w:asciiTheme="majorHAnsi" w:hAnsiTheme="majorHAnsi"/>
          <w:b/>
        </w:rPr>
        <w:t xml:space="preserve"> AVISO DE SESSÃO PÚBLICA PROCESSO: 85/2020 MODALIDADE TOMADA DE PREÇOS: 07/2020 </w:t>
      </w:r>
    </w:p>
    <w:p w14:paraId="54B46F3B" w14:textId="7666F7C2"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t xml:space="preserve">A Comissão Permanente de Licitação do Município de Tarumirim vem por meio deste tornar público que realizará licitação na modalidade Tomada de Preços: 07/2020,cujo objeto é a contratação de empresa especializada em obras de engenharia para a execução do projeto de pavimentação asfáltica e recapeamento asfáltico na Rua </w:t>
      </w:r>
      <w:r w:rsidR="00361B54" w:rsidRPr="00DE0FC7">
        <w:rPr>
          <w:rFonts w:asciiTheme="majorHAnsi" w:hAnsiTheme="majorHAnsi"/>
        </w:rPr>
        <w:t>Júlio</w:t>
      </w:r>
      <w:r w:rsidRPr="00DE0FC7">
        <w:rPr>
          <w:rFonts w:asciiTheme="majorHAnsi" w:hAnsiTheme="majorHAnsi"/>
        </w:rPr>
        <w:t xml:space="preserve"> Moreira da Rocha em Tarumirim/MG,</w:t>
      </w:r>
      <w:r w:rsidR="00361B54">
        <w:rPr>
          <w:rFonts w:asciiTheme="majorHAnsi" w:hAnsiTheme="majorHAnsi"/>
        </w:rPr>
        <w:t xml:space="preserve"> </w:t>
      </w:r>
      <w:r w:rsidRPr="00DE0FC7">
        <w:rPr>
          <w:rFonts w:asciiTheme="majorHAnsi" w:hAnsiTheme="majorHAnsi"/>
        </w:rPr>
        <w:t xml:space="preserve">vinculado ao Convênio de nº1301000276 da Secretaria de Estado de </w:t>
      </w:r>
      <w:r w:rsidR="00361B54" w:rsidRPr="00DE0FC7">
        <w:rPr>
          <w:rFonts w:asciiTheme="majorHAnsi" w:hAnsiTheme="majorHAnsi"/>
        </w:rPr>
        <w:t>Infraestrutura</w:t>
      </w:r>
      <w:r w:rsidRPr="00DE0FC7">
        <w:rPr>
          <w:rFonts w:asciiTheme="majorHAnsi" w:hAnsiTheme="majorHAnsi"/>
        </w:rPr>
        <w:t xml:space="preserve"> e Mobilidade – SEINFRA Processo nº 1300.01.0001539/2020 – Plano de Trabalho nº 555/2020/ SEINFRA/DGC/2020.A sessão se realizará no dia 04/08/2020 às 13:30 horas na sala de licitações do prédio municipal localizado na Rua Plautino Soares n°</w:t>
      </w:r>
      <w:r w:rsidR="00361B54">
        <w:rPr>
          <w:rFonts w:asciiTheme="majorHAnsi" w:hAnsiTheme="majorHAnsi"/>
        </w:rPr>
        <w:t xml:space="preserve">100, Centro Tarumirim. O edital, </w:t>
      </w:r>
      <w:r w:rsidRPr="00DE0FC7">
        <w:rPr>
          <w:rFonts w:asciiTheme="majorHAnsi" w:hAnsiTheme="majorHAnsi"/>
        </w:rPr>
        <w:t xml:space="preserve">com seus anexos estão disponíveis para retirada na sala do setor de licitações como também no site: </w:t>
      </w:r>
      <w:hyperlink r:id="rId68" w:history="1">
        <w:r w:rsidR="00361B54" w:rsidRPr="00E3727B">
          <w:rPr>
            <w:rStyle w:val="Hyperlink"/>
            <w:rFonts w:asciiTheme="majorHAnsi" w:hAnsiTheme="majorHAnsi"/>
          </w:rPr>
          <w:t>www.tarumirim.mg.gov.br</w:t>
        </w:r>
      </w:hyperlink>
      <w:r w:rsidR="00361B54">
        <w:rPr>
          <w:rFonts w:asciiTheme="majorHAnsi" w:hAnsiTheme="majorHAnsi"/>
        </w:rPr>
        <w:t>.</w:t>
      </w:r>
    </w:p>
    <w:p w14:paraId="724E093C" w14:textId="77777777" w:rsidR="00690CFF" w:rsidRDefault="00690CFF" w:rsidP="006A585A">
      <w:pPr>
        <w:autoSpaceDE w:val="0"/>
        <w:autoSpaceDN w:val="0"/>
        <w:adjustRightInd w:val="0"/>
        <w:jc w:val="both"/>
        <w:rPr>
          <w:rFonts w:asciiTheme="majorHAnsi" w:hAnsiTheme="majorHAnsi"/>
        </w:rPr>
      </w:pPr>
    </w:p>
    <w:p w14:paraId="2AB0BD8F" w14:textId="77777777" w:rsidR="002F0412" w:rsidRDefault="002F0412" w:rsidP="006A585A">
      <w:pPr>
        <w:autoSpaceDE w:val="0"/>
        <w:autoSpaceDN w:val="0"/>
        <w:adjustRightInd w:val="0"/>
        <w:jc w:val="both"/>
        <w:rPr>
          <w:rFonts w:asciiTheme="majorHAnsi" w:hAnsiTheme="majorHAnsi"/>
        </w:rPr>
      </w:pPr>
    </w:p>
    <w:p w14:paraId="07C20B75" w14:textId="65D93B64" w:rsidR="00361B54" w:rsidRPr="00361B54" w:rsidRDefault="00361B54" w:rsidP="006A585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Pr="00361B54">
        <w:rPr>
          <w:rFonts w:asciiTheme="majorHAnsi" w:hAnsiTheme="majorHAnsi"/>
          <w:b/>
        </w:rPr>
        <w:t xml:space="preserve">VEREDINHA/MG TP 04-2020 </w:t>
      </w:r>
    </w:p>
    <w:p w14:paraId="61F4A197" w14:textId="3A3E37AF" w:rsidR="002F0412" w:rsidRDefault="002F0412" w:rsidP="006A585A">
      <w:pPr>
        <w:autoSpaceDE w:val="0"/>
        <w:autoSpaceDN w:val="0"/>
        <w:adjustRightInd w:val="0"/>
        <w:jc w:val="both"/>
        <w:rPr>
          <w:rFonts w:asciiTheme="majorHAnsi" w:hAnsiTheme="majorHAnsi"/>
        </w:rPr>
      </w:pPr>
      <w:r w:rsidRPr="00DE0FC7">
        <w:rPr>
          <w:rFonts w:asciiTheme="majorHAnsi" w:hAnsiTheme="majorHAnsi"/>
        </w:rPr>
        <w:lastRenderedPageBreak/>
        <w:t xml:space="preserve">A Prefeitura Municipal de Veredinha-MG, torna público a realização de processo Licitatório na modalidade TP 04-2020, objetivando a Contratação de empresa especializada para pavimentação de vias públicas em bloquetes sextavados no município, em conformidade com o contrato de repasse Nº 885126/2019/MDR/CAIXA, abertura dos envelopes de habilitação e proposta será dia 31/07/2020 às 09:00; </w:t>
      </w:r>
      <w:r w:rsidR="00361B54" w:rsidRPr="00DE0FC7">
        <w:rPr>
          <w:rFonts w:asciiTheme="majorHAnsi" w:hAnsiTheme="majorHAnsi"/>
        </w:rPr>
        <w:t>mais</w:t>
      </w:r>
      <w:r w:rsidRPr="00DE0FC7">
        <w:rPr>
          <w:rFonts w:asciiTheme="majorHAnsi" w:hAnsiTheme="majorHAnsi"/>
        </w:rPr>
        <w:t xml:space="preserve"> informações pelo telefone (38) 3527-9120.</w:t>
      </w:r>
    </w:p>
    <w:p w14:paraId="0E655EDB" w14:textId="77777777" w:rsidR="002F0412" w:rsidRDefault="002F0412" w:rsidP="006A585A">
      <w:pPr>
        <w:autoSpaceDE w:val="0"/>
        <w:autoSpaceDN w:val="0"/>
        <w:adjustRightInd w:val="0"/>
        <w:jc w:val="both"/>
        <w:rPr>
          <w:rFonts w:asciiTheme="majorHAnsi" w:hAnsiTheme="majorHAnsi"/>
        </w:rPr>
      </w:pPr>
    </w:p>
    <w:p w14:paraId="4FC06B5A" w14:textId="77777777" w:rsidR="00222A1A" w:rsidRDefault="00222A1A" w:rsidP="006A585A">
      <w:pPr>
        <w:autoSpaceDE w:val="0"/>
        <w:autoSpaceDN w:val="0"/>
        <w:adjustRightInd w:val="0"/>
        <w:jc w:val="both"/>
        <w:rPr>
          <w:rFonts w:asciiTheme="majorHAnsi" w:hAnsiTheme="majorHAnsi"/>
        </w:rPr>
      </w:pPr>
    </w:p>
    <w:p w14:paraId="096B4347" w14:textId="3DA6FBF4" w:rsidR="00361B54" w:rsidRDefault="00361B54" w:rsidP="006A585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61B54">
        <w:rPr>
          <w:rFonts w:asciiTheme="majorHAnsi" w:hAnsiTheme="majorHAnsi"/>
          <w:b/>
        </w:rPr>
        <w:t xml:space="preserve">ESTADO DE SP - PREFEITURA MUNICIPAL DE ÁGUAS DE LINDÓIA </w:t>
      </w:r>
      <w:r>
        <w:rPr>
          <w:rFonts w:asciiTheme="majorHAnsi" w:hAnsiTheme="majorHAnsi"/>
          <w:b/>
        </w:rPr>
        <w:t>-</w:t>
      </w:r>
      <w:r w:rsidRPr="00361B54">
        <w:rPr>
          <w:rFonts w:asciiTheme="majorHAnsi" w:hAnsiTheme="majorHAnsi"/>
          <w:b/>
        </w:rPr>
        <w:t xml:space="preserve"> CONCORRENCIA N° 3/2020</w:t>
      </w:r>
      <w:r w:rsidRPr="00DE0FC7">
        <w:rPr>
          <w:rFonts w:asciiTheme="majorHAnsi" w:hAnsiTheme="majorHAnsi"/>
        </w:rPr>
        <w:t xml:space="preserve"> </w:t>
      </w:r>
    </w:p>
    <w:p w14:paraId="6611F08C" w14:textId="7300AA38" w:rsidR="00690CFF" w:rsidRDefault="00222A1A" w:rsidP="006A585A">
      <w:pPr>
        <w:autoSpaceDE w:val="0"/>
        <w:autoSpaceDN w:val="0"/>
        <w:adjustRightInd w:val="0"/>
        <w:jc w:val="both"/>
        <w:rPr>
          <w:rFonts w:asciiTheme="majorHAnsi" w:hAnsiTheme="majorHAnsi"/>
        </w:rPr>
      </w:pPr>
      <w:r w:rsidRPr="00DE0FC7">
        <w:rPr>
          <w:rFonts w:asciiTheme="majorHAnsi" w:hAnsiTheme="majorHAnsi"/>
        </w:rPr>
        <w:t>A Prefeitura Municipal de Águas de Lindóia comunica a todos os interessados que se encontra aberto no Setor de Licitações o seguinte processo: CONCORRENCIA Nº 003/2020. Objeto: Contratação de empresa especializada em engenharia para Construção do Centro de Atendimento ao Cidadão - FASE 02 - Recursos do FINISA X CAIXA, com fornecimento de material e mão de obra, conforme projetos, memoriais descritivos, cronogramas e planilhas orçamentárias, conforme especificações contidas no anexo I do Edital. Encerramento para a entrega dos envelopes Nº 01 - Habilitação, N° 02 - Proposta até às 9h e 30min do dia 24/08/2020, e reunião de Licitação às 9h e 45min. Período de Disponibilização do Edital: 21/07/2020 à 21/08/2020. Disponibilização: Secretaria de Administração, Departamento de Compras e Licitação, sito a Rua Profª Carolina Fróes, 321, Centro, Águas de Lindóia - SP, mediante o recolhimento de R$ 15,00 (Quinze Reais) ou gratuitamente através do site da Prefeitura Municipal (</w:t>
      </w:r>
      <w:hyperlink r:id="rId69" w:history="1">
        <w:r w:rsidR="00361B54" w:rsidRPr="00E3727B">
          <w:rPr>
            <w:rStyle w:val="Hyperlink"/>
            <w:rFonts w:asciiTheme="majorHAnsi" w:hAnsiTheme="majorHAnsi"/>
          </w:rPr>
          <w:t>http://www.aguasdelindoia.sp.gov.br/licitacao</w:t>
        </w:r>
      </w:hyperlink>
      <w:r w:rsidR="00361B54">
        <w:rPr>
          <w:rFonts w:asciiTheme="majorHAnsi" w:hAnsiTheme="majorHAnsi"/>
        </w:rPr>
        <w:t xml:space="preserve">). </w:t>
      </w:r>
      <w:r w:rsidRPr="00DE0FC7">
        <w:rPr>
          <w:rFonts w:asciiTheme="majorHAnsi" w:hAnsiTheme="majorHAnsi"/>
        </w:rPr>
        <w:t>Maiores informações pelo telefone (19) 3924-9344, no horário comercial, exceto aos sábados, domingos, feriados e pontos facultativos. As datas acima referem-se aos dias úteis e em que haja expediente na Prefeitura Municipal de Águas de Lindóia, quer seja, excluindo-se os sábados, domingos, feriados e pontos facultativos. - Diderot Camargo Netto - Secretário Municipal de Administração.</w:t>
      </w:r>
    </w:p>
    <w:p w14:paraId="53E33BDE" w14:textId="77777777" w:rsidR="00FD257C" w:rsidRDefault="00FD257C" w:rsidP="00CA4961">
      <w:pPr>
        <w:autoSpaceDE w:val="0"/>
        <w:autoSpaceDN w:val="0"/>
        <w:adjustRightInd w:val="0"/>
        <w:jc w:val="both"/>
        <w:rPr>
          <w:rFonts w:asciiTheme="majorHAnsi" w:hAnsiTheme="majorHAnsi"/>
        </w:rPr>
      </w:pPr>
    </w:p>
    <w:p w14:paraId="5E393EDA" w14:textId="77777777" w:rsidR="00361B54" w:rsidRDefault="00361B54" w:rsidP="00CA4961">
      <w:pPr>
        <w:autoSpaceDE w:val="0"/>
        <w:autoSpaceDN w:val="0"/>
        <w:adjustRightInd w:val="0"/>
        <w:jc w:val="both"/>
        <w:rPr>
          <w:rFonts w:asciiTheme="majorHAnsi" w:hAnsiTheme="majorHAnsi"/>
        </w:rPr>
      </w:pPr>
    </w:p>
    <w:p w14:paraId="552D136D" w14:textId="77777777" w:rsidR="00361B54" w:rsidRDefault="00361B54" w:rsidP="00CA4961">
      <w:pPr>
        <w:autoSpaceDE w:val="0"/>
        <w:autoSpaceDN w:val="0"/>
        <w:adjustRightInd w:val="0"/>
        <w:jc w:val="both"/>
        <w:rPr>
          <w:rFonts w:asciiTheme="majorHAnsi" w:hAnsiTheme="majorHAnsi"/>
        </w:rPr>
      </w:pPr>
    </w:p>
    <w:p w14:paraId="3D4F1B75" w14:textId="77777777" w:rsidR="00361B54" w:rsidRDefault="00361B54" w:rsidP="00CA4961">
      <w:pPr>
        <w:autoSpaceDE w:val="0"/>
        <w:autoSpaceDN w:val="0"/>
        <w:adjustRightInd w:val="0"/>
        <w:jc w:val="both"/>
        <w:rPr>
          <w:rFonts w:asciiTheme="majorHAnsi" w:hAnsiTheme="majorHAnsi"/>
        </w:rPr>
      </w:pPr>
    </w:p>
    <w:p w14:paraId="1EDD2FB2" w14:textId="77777777" w:rsidR="00361B54" w:rsidRDefault="00361B54" w:rsidP="00CA4961">
      <w:pPr>
        <w:autoSpaceDE w:val="0"/>
        <w:autoSpaceDN w:val="0"/>
        <w:adjustRightInd w:val="0"/>
        <w:jc w:val="both"/>
        <w:rPr>
          <w:rFonts w:asciiTheme="majorHAnsi" w:hAnsiTheme="majorHAnsi"/>
        </w:rPr>
      </w:pPr>
    </w:p>
    <w:p w14:paraId="267B917D" w14:textId="77777777" w:rsidR="00361B54" w:rsidRDefault="00361B54" w:rsidP="00CA4961">
      <w:pPr>
        <w:autoSpaceDE w:val="0"/>
        <w:autoSpaceDN w:val="0"/>
        <w:adjustRightInd w:val="0"/>
        <w:jc w:val="both"/>
        <w:rPr>
          <w:rFonts w:asciiTheme="majorHAnsi" w:hAnsiTheme="majorHAnsi"/>
        </w:rPr>
      </w:pPr>
    </w:p>
    <w:p w14:paraId="6D89295F" w14:textId="77777777" w:rsidR="00361B54" w:rsidRPr="00E20525" w:rsidRDefault="00361B54" w:rsidP="00CA4961">
      <w:pPr>
        <w:autoSpaceDE w:val="0"/>
        <w:autoSpaceDN w:val="0"/>
        <w:adjustRightInd w:val="0"/>
        <w:jc w:val="both"/>
        <w:rPr>
          <w:rFonts w:asciiTheme="majorHAnsi" w:hAnsiTheme="majorHAnsi"/>
        </w:rPr>
      </w:pPr>
    </w:p>
    <w:p w14:paraId="07677C27" w14:textId="77777777" w:rsidR="0037209C" w:rsidRPr="00CA4961" w:rsidRDefault="0037209C" w:rsidP="00CA4961">
      <w:pPr>
        <w:autoSpaceDE w:val="0"/>
        <w:autoSpaceDN w:val="0"/>
        <w:adjustRightInd w:val="0"/>
        <w:jc w:val="both"/>
        <w:rPr>
          <w:rFonts w:asciiTheme="majorHAnsi" w:hAnsiTheme="maj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F3C62EA" w:rsidR="00992B50" w:rsidRDefault="00992B50" w:rsidP="00831DEA">
      <w:pPr>
        <w:autoSpaceDE w:val="0"/>
        <w:autoSpaceDN w:val="0"/>
        <w:adjustRightInd w:val="0"/>
        <w:jc w:val="both"/>
      </w:pPr>
    </w:p>
    <w:sectPr w:rsidR="00992B50"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144C68" w:rsidRDefault="00144C68">
      <w:r>
        <w:separator/>
      </w:r>
    </w:p>
  </w:endnote>
  <w:endnote w:type="continuationSeparator" w:id="0">
    <w:p w14:paraId="2BA591FA" w14:textId="77777777" w:rsidR="00144C68" w:rsidRDefault="0014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61B54" w:rsidRDefault="00361B5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61B54" w:rsidRDefault="00144C68" w:rsidP="001042F4">
    <w:pPr>
      <w:shd w:val="clear" w:color="auto" w:fill="F2F2F2" w:themeFill="background1" w:themeFillShade="F2"/>
      <w:jc w:val="center"/>
      <w:rPr>
        <w:rStyle w:val="Hyperlink"/>
        <w:rFonts w:ascii="Arial" w:hAnsi="Arial" w:cs="Arial"/>
        <w:sz w:val="16"/>
      </w:rPr>
    </w:pPr>
    <w:hyperlink r:id="rId1" w:history="1">
      <w:r w:rsidR="00361B54" w:rsidRPr="003929A4">
        <w:rPr>
          <w:rStyle w:val="Hyperlink"/>
          <w:rFonts w:ascii="Arial" w:hAnsi="Arial" w:cs="Arial"/>
          <w:sz w:val="16"/>
        </w:rPr>
        <w:t>http://www.sicepot-mg.com.br/</w:t>
      </w:r>
    </w:hyperlink>
    <w:r w:rsidR="00361B54">
      <w:rPr>
        <w:rFonts w:ascii="Arial" w:hAnsi="Arial" w:cs="Arial"/>
        <w:sz w:val="16"/>
      </w:rPr>
      <w:t xml:space="preserve"> - E-mail: </w:t>
    </w:r>
    <w:hyperlink r:id="rId2" w:history="1">
      <w:r w:rsidR="00361B54" w:rsidRPr="003D5C3E">
        <w:rPr>
          <w:rStyle w:val="Hyperlink"/>
          <w:rFonts w:ascii="Arial" w:hAnsi="Arial" w:cs="Arial"/>
          <w:sz w:val="16"/>
        </w:rPr>
        <w:t>licitacao@sicepotmg.com</w:t>
      </w:r>
    </w:hyperlink>
    <w:r w:rsidR="00361B54">
      <w:rPr>
        <w:rFonts w:ascii="Arial" w:hAnsi="Arial" w:cs="Arial"/>
        <w:sz w:val="16"/>
      </w:rPr>
      <w:t xml:space="preserve"> </w:t>
    </w:r>
  </w:p>
  <w:p w14:paraId="785C3126" w14:textId="77777777" w:rsidR="00361B54" w:rsidRPr="001042F4" w:rsidRDefault="00361B5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1B54" w14:paraId="4FD8F442" w14:textId="77777777" w:rsidTr="001042F4">
      <w:tc>
        <w:tcPr>
          <w:tcW w:w="2977" w:type="dxa"/>
          <w:shd w:val="clear" w:color="auto" w:fill="F2F2F2" w:themeFill="background1" w:themeFillShade="F2"/>
          <w:vAlign w:val="center"/>
        </w:tcPr>
        <w:p w14:paraId="03D66DED" w14:textId="77777777" w:rsidR="00361B54" w:rsidRDefault="00361B54" w:rsidP="001042F4">
          <w:pPr>
            <w:jc w:val="center"/>
            <w:rPr>
              <w:rFonts w:ascii="Arial" w:hAnsi="Arial" w:cs="Arial"/>
              <w:sz w:val="16"/>
            </w:rPr>
          </w:pPr>
        </w:p>
      </w:tc>
      <w:tc>
        <w:tcPr>
          <w:tcW w:w="1418" w:type="dxa"/>
          <w:shd w:val="clear" w:color="auto" w:fill="F2F2F2" w:themeFill="background1" w:themeFillShade="F2"/>
        </w:tcPr>
        <w:p w14:paraId="5443DEF5" w14:textId="77777777" w:rsidR="00361B54" w:rsidRPr="001042F4" w:rsidRDefault="00361B5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61B54" w:rsidRDefault="00361B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61B54" w:rsidRDefault="00361B54" w:rsidP="001042F4">
          <w:pPr>
            <w:jc w:val="center"/>
            <w:rPr>
              <w:rFonts w:ascii="Arial" w:hAnsi="Arial" w:cs="Arial"/>
              <w:noProof/>
              <w:sz w:val="16"/>
            </w:rPr>
          </w:pPr>
        </w:p>
      </w:tc>
    </w:tr>
  </w:tbl>
  <w:p w14:paraId="511F57B3" w14:textId="77777777" w:rsidR="00361B54" w:rsidRPr="18102E9A" w:rsidRDefault="00361B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144C68" w:rsidRDefault="00144C68">
      <w:r>
        <w:separator/>
      </w:r>
    </w:p>
  </w:footnote>
  <w:footnote w:type="continuationSeparator" w:id="0">
    <w:p w14:paraId="7A8E8E75" w14:textId="77777777" w:rsidR="00144C68" w:rsidRDefault="00144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61B54" w:rsidRDefault="00361B5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5943EC7" w:rsidR="00361B54" w:rsidRPr="20774586" w:rsidRDefault="00361B54" w:rsidP="281D1787">
                          <w:pPr>
                            <w:jc w:val="right"/>
                            <w:rPr>
                              <w:rFonts w:ascii="Arial" w:hAnsi="Arial" w:cs="Arial"/>
                              <w:b/>
                              <w:color w:val="FFFFFF"/>
                              <w:sz w:val="18"/>
                              <w:szCs w:val="18"/>
                            </w:rPr>
                          </w:pPr>
                          <w:r>
                            <w:rPr>
                              <w:rFonts w:ascii="Arial" w:hAnsi="Arial" w:cs="Arial"/>
                              <w:b/>
                              <w:bCs/>
                              <w:iCs/>
                              <w:caps/>
                              <w:color w:val="FFFFFF"/>
                              <w:sz w:val="18"/>
                              <w:szCs w:val="18"/>
                            </w:rPr>
                            <w:t xml:space="preserve">17/07/2020 - EdiçÃo nº 111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D3194">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02E26">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5943EC7" w:rsidR="00361B54" w:rsidRPr="20774586" w:rsidRDefault="00361B54" w:rsidP="281D1787">
                    <w:pPr>
                      <w:jc w:val="right"/>
                      <w:rPr>
                        <w:rFonts w:ascii="Arial" w:hAnsi="Arial" w:cs="Arial"/>
                        <w:b/>
                        <w:color w:val="FFFFFF"/>
                        <w:sz w:val="18"/>
                        <w:szCs w:val="18"/>
                      </w:rPr>
                    </w:pPr>
                    <w:r>
                      <w:rPr>
                        <w:rFonts w:ascii="Arial" w:hAnsi="Arial" w:cs="Arial"/>
                        <w:b/>
                        <w:bCs/>
                        <w:iCs/>
                        <w:caps/>
                        <w:color w:val="FFFFFF"/>
                        <w:sz w:val="18"/>
                        <w:szCs w:val="18"/>
                      </w:rPr>
                      <w:t xml:space="preserve">17/07/2020 - EdiçÃo nº 111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D3194">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02E26">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 w:numId="3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omprasnet.gov.br" TargetMode="External"/><Relationship Id="rId39" Type="http://schemas.openxmlformats.org/officeDocument/2006/relationships/hyperlink" Target="http://www.bordadamata.mg.gov.br" TargetMode="External"/><Relationship Id="rId21" Type="http://schemas.openxmlformats.org/officeDocument/2006/relationships/image" Target="media/image10.png"/><Relationship Id="rId34" Type="http://schemas.openxmlformats.org/officeDocument/2006/relationships/hyperlink" Target="http://www.comprasnet.gov.br" TargetMode="External"/><Relationship Id="rId42" Type="http://schemas.openxmlformats.org/officeDocument/2006/relationships/hyperlink" Target="http://www.caboverde.mg.gov.br/licitacoes/andamento/concorrencia-publica" TargetMode="External"/><Relationship Id="rId47" Type="http://schemas.openxmlformats.org/officeDocument/2006/relationships/hyperlink" Target="mailto:licitacoracao@yahoo.com.br" TargetMode="External"/><Relationship Id="rId50" Type="http://schemas.openxmlformats.org/officeDocument/2006/relationships/hyperlink" Target="mailto:licitacaodouradoquara@gmail.com" TargetMode="External"/><Relationship Id="rId55" Type="http://schemas.openxmlformats.org/officeDocument/2006/relationships/hyperlink" Target="mailto:licitacao@morrodopilar.mg.gov.br" TargetMode="External"/><Relationship Id="rId63" Type="http://schemas.openxmlformats.org/officeDocument/2006/relationships/hyperlink" Target="mailto:licitacao@perdoes.mg.gov.br" TargetMode="External"/><Relationship Id="rId68" Type="http://schemas.openxmlformats.org/officeDocument/2006/relationships/hyperlink" Target="http://www.tarumirim.mg.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comprasgovernamentais.gov.br/edital/393030-5-00226-2020" TargetMode="External"/><Relationship Id="rId11" Type="http://schemas.openxmlformats.org/officeDocument/2006/relationships/hyperlink" Target="mailto:cpl.sudecap@pbh.gov.br" TargetMode="External"/><Relationship Id="rId24" Type="http://schemas.openxmlformats.org/officeDocument/2006/relationships/hyperlink" Target="http://www.comprasnet.gov.br" TargetMode="External"/><Relationship Id="rId32" Type="http://schemas.openxmlformats.org/officeDocument/2006/relationships/hyperlink" Target="http://www.comprasgovernamentais.gov.br/edital/393020-99-00044-2020" TargetMode="External"/><Relationship Id="rId37" Type="http://schemas.openxmlformats.org/officeDocument/2006/relationships/hyperlink" Target="mailto:licitabonfinopolis@gmail.com" TargetMode="External"/><Relationship Id="rId40" Type="http://schemas.openxmlformats.org/officeDocument/2006/relationships/hyperlink" Target="http://www.bordadamata.mg.gov.br" TargetMode="External"/><Relationship Id="rId45" Type="http://schemas.openxmlformats.org/officeDocument/2006/relationships/hyperlink" Target="mailto:licitacao@congonhasdonorte.mg.gov.br" TargetMode="External"/><Relationship Id="rId53" Type="http://schemas.openxmlformats.org/officeDocument/2006/relationships/hyperlink" Target="http://www.mariadafe.mg.gov.br" TargetMode="External"/><Relationship Id="rId58" Type="http://schemas.openxmlformats.org/officeDocument/2006/relationships/hyperlink" Target="mailto:licitacao@morrodopilar.mg.gov.br" TargetMode="External"/><Relationship Id="rId66" Type="http://schemas.openxmlformats.org/officeDocument/2006/relationships/hyperlink" Target="http://www.sabara.mg.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omprasnet.gov.br" TargetMode="External"/><Relationship Id="rId28" Type="http://schemas.openxmlformats.org/officeDocument/2006/relationships/hyperlink" Target="http://www.comprasnet.gov.br" TargetMode="External"/><Relationship Id="rId36" Type="http://schemas.openxmlformats.org/officeDocument/2006/relationships/hyperlink" Target="http://www.barralonga.mg.gov.br" TargetMode="External"/><Relationship Id="rId49" Type="http://schemas.openxmlformats.org/officeDocument/2006/relationships/hyperlink" Target="mailto:comprasdiv@gmail.com" TargetMode="External"/><Relationship Id="rId57" Type="http://schemas.openxmlformats.org/officeDocument/2006/relationships/hyperlink" Target="mailto:licitacao@morrodopilar.mg.gov.br" TargetMode="External"/><Relationship Id="rId61" Type="http://schemas.openxmlformats.org/officeDocument/2006/relationships/hyperlink" Target="http://www.paracatu.mg.gov.br" TargetMode="External"/><Relationship Id="rId10" Type="http://schemas.openxmlformats.org/officeDocument/2006/relationships/hyperlink" Target="http://www.pbh.gov.br" TargetMode="External"/><Relationship Id="rId19" Type="http://schemas.openxmlformats.org/officeDocument/2006/relationships/image" Target="media/image9.png"/><Relationship Id="rId31" Type="http://schemas.openxmlformats.org/officeDocument/2006/relationships/hyperlink" Target="http://www.comprasnet.gov.br" TargetMode="External"/><Relationship Id="rId44" Type="http://schemas.openxmlformats.org/officeDocument/2006/relationships/hyperlink" Target="http://www.licitacao@carneirinho.mg.gov.br" TargetMode="External"/><Relationship Id="rId52" Type="http://schemas.openxmlformats.org/officeDocument/2006/relationships/hyperlink" Target="http://www.pmjm.mg.gov.br" TargetMode="External"/><Relationship Id="rId60" Type="http://schemas.openxmlformats.org/officeDocument/2006/relationships/hyperlink" Target="http://www.oliveira.atende.net" TargetMode="External"/><Relationship Id="rId65" Type="http://schemas.openxmlformats.org/officeDocument/2006/relationships/hyperlink" Target="mailto:licitacao@ressaquinha.mg.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comprasnet.gov.br" TargetMode="External"/><Relationship Id="rId30" Type="http://schemas.openxmlformats.org/officeDocument/2006/relationships/hyperlink" Target="mailto:anapaula.prado@pbh.gov.br" TargetMode="External"/><Relationship Id="rId35" Type="http://schemas.openxmlformats.org/officeDocument/2006/relationships/image" Target="media/image12.png"/><Relationship Id="rId43" Type="http://schemas.openxmlformats.org/officeDocument/2006/relationships/hyperlink" Target="http://www.carmodamata.mg.gov.br" TargetMode="External"/><Relationship Id="rId48" Type="http://schemas.openxmlformats.org/officeDocument/2006/relationships/hyperlink" Target="http://www.divinopolis.mg.gov.br" TargetMode="External"/><Relationship Id="rId56" Type="http://schemas.openxmlformats.org/officeDocument/2006/relationships/hyperlink" Target="mailto:licitacao@morrodopilar.mg.gov.br" TargetMode="External"/><Relationship Id="rId64" Type="http://schemas.openxmlformats.org/officeDocument/2006/relationships/hyperlink" Target="mailto:licitacao@perdoes.mg.gov.br" TargetMode="External"/><Relationship Id="rId69" Type="http://schemas.openxmlformats.org/officeDocument/2006/relationships/hyperlink" Target="http://www.aguasdelindoia.sp.gov.br/licitacao" TargetMode="External"/><Relationship Id="rId8" Type="http://schemas.openxmlformats.org/officeDocument/2006/relationships/image" Target="media/image2.png"/><Relationship Id="rId51" Type="http://schemas.openxmlformats.org/officeDocument/2006/relationships/hyperlink" Target="mailto:licitagraomogol@hotmail.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napaula.prado@pbh.gov.br" TargetMode="External"/><Relationship Id="rId17" Type="http://schemas.openxmlformats.org/officeDocument/2006/relationships/image" Target="media/image7.png"/><Relationship Id="rId25" Type="http://schemas.openxmlformats.org/officeDocument/2006/relationships/hyperlink" Target="http://www.comprasnet.gov.br" TargetMode="External"/><Relationship Id="rId33" Type="http://schemas.openxmlformats.org/officeDocument/2006/relationships/hyperlink" Target="mailto:anapaula.prado@pbh.gov.br" TargetMode="External"/><Relationship Id="rId38" Type="http://schemas.openxmlformats.org/officeDocument/2006/relationships/hyperlink" Target="mailto:licitabonfinopolis@gmail.com" TargetMode="External"/><Relationship Id="rId46" Type="http://schemas.openxmlformats.org/officeDocument/2006/relationships/hyperlink" Target="http://www.coracaodejesus.mg.gov.br" TargetMode="External"/><Relationship Id="rId59" Type="http://schemas.openxmlformats.org/officeDocument/2006/relationships/hyperlink" Target="mailto:licitacao@morrodopilar.mg.gov.br" TargetMode="External"/><Relationship Id="rId67" Type="http://schemas.openxmlformats.org/officeDocument/2006/relationships/hyperlink" Target="http://www.santoantoniodojacinto.mg.gov.br" TargetMode="External"/><Relationship Id="rId20" Type="http://schemas.openxmlformats.org/officeDocument/2006/relationships/hyperlink" Target="https://prefeitura.pbh.gov.br/obras-e-infraestrutura/licitacao/procedimento-de-pre-qualificacao-01-2020" TargetMode="External"/><Relationship Id="rId41" Type="http://schemas.openxmlformats.org/officeDocument/2006/relationships/hyperlink" Target="http://www.braunas.mg.gov.br" TargetMode="External"/><Relationship Id="rId54" Type="http://schemas.openxmlformats.org/officeDocument/2006/relationships/hyperlink" Target="mailto:licitacao@morrodopilar.mg.gov.br" TargetMode="External"/><Relationship Id="rId62" Type="http://schemas.openxmlformats.org/officeDocument/2006/relationships/hyperlink" Target="mailto:licitacao@perdoes.mg.gov.br" TargetMode="Externa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156C3-D565-4981-B070-71710B5D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14</Pages>
  <Words>5879</Words>
  <Characters>31748</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37552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2020-07-20T11:31:00Z</cp:lastPrinted>
  <dcterms:created xsi:type="dcterms:W3CDTF">2020-07-17T13:48:00Z</dcterms:created>
  <dcterms:modified xsi:type="dcterms:W3CDTF">2020-07-20T11:32:00Z</dcterms:modified>
</cp:coreProperties>
</file>