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1EE20BF" w14:textId="77777777" w:rsidR="004B285B" w:rsidRDefault="004B285B"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09F55562" w14:textId="77777777" w:rsidR="00190CD2" w:rsidRDefault="00190CD2"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90CD2" w14:paraId="4B12E71B" w14:textId="77777777" w:rsidTr="00D416D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25D3631" w14:textId="77777777" w:rsidR="00190CD2" w:rsidRDefault="00190CD2" w:rsidP="00D416D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CF4EC1D" w14:textId="49436826" w:rsidR="00190CD2" w:rsidRDefault="00190CD2" w:rsidP="00D416D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AE76E0" w:rsidRPr="00AE76E0">
              <w:rPr>
                <w:rFonts w:ascii="Times New Roman" w:hAnsi="Times New Roman"/>
                <w:b/>
                <w:bCs/>
                <w:sz w:val="34"/>
                <w:szCs w:val="34"/>
              </w:rPr>
              <w:t>1120200052</w:t>
            </w:r>
          </w:p>
        </w:tc>
      </w:tr>
      <w:tr w:rsidR="00190CD2" w:rsidRPr="287C33CA" w14:paraId="50FC7FCE" w14:textId="77777777" w:rsidTr="00D416D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38D718" w14:textId="77777777" w:rsidR="00190CD2" w:rsidRPr="287C33CA" w:rsidRDefault="00190CD2" w:rsidP="00D416D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2A076DB" w14:textId="77777777" w:rsidR="00190CD2" w:rsidRPr="287C33CA" w:rsidRDefault="00190CD2" w:rsidP="00D416D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190CD2" w:rsidRPr="287C33CA" w14:paraId="222E3BF2" w14:textId="77777777" w:rsidTr="00D416D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1BFF049" w14:textId="75A1788D" w:rsidR="00190CD2" w:rsidRPr="287C33CA" w:rsidRDefault="00190CD2" w:rsidP="00190CD2">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AE76E0" w:rsidRPr="00AE76E0">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REQUALIFICAÇÃO E RECONFIGURAÇÃO DO ATERRO CONTROLADO DO MUNICÍPIO DE VARGINHA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B71C9F5" w14:textId="77777777" w:rsidR="00190CD2" w:rsidRPr="287C33CA" w:rsidRDefault="00190CD2" w:rsidP="00D416DC">
            <w:pPr>
              <w:rPr>
                <w:bCs/>
                <w:sz w:val="18"/>
                <w:szCs w:val="17"/>
              </w:rPr>
            </w:pPr>
            <w:r w:rsidRPr="287C33CA">
              <w:rPr>
                <w:bCs/>
                <w:sz w:val="18"/>
                <w:szCs w:val="17"/>
              </w:rPr>
              <w:t xml:space="preserve">DATAS: </w:t>
            </w:r>
          </w:p>
          <w:p w14:paraId="175D80A5" w14:textId="4A0BE05F" w:rsidR="00190CD2" w:rsidRPr="287C33CA" w:rsidRDefault="00190CD2" w:rsidP="00D416DC">
            <w:pPr>
              <w:numPr>
                <w:ilvl w:val="0"/>
                <w:numId w:val="1"/>
              </w:numPr>
              <w:tabs>
                <w:tab w:val="num" w:pos="290"/>
                <w:tab w:val="num" w:pos="644"/>
              </w:tabs>
              <w:ind w:hanging="612"/>
              <w:rPr>
                <w:sz w:val="18"/>
                <w:szCs w:val="17"/>
              </w:rPr>
            </w:pPr>
            <w:r w:rsidRPr="287C33CA">
              <w:rPr>
                <w:sz w:val="18"/>
                <w:szCs w:val="17"/>
              </w:rPr>
              <w:t xml:space="preserve">Entrega: </w:t>
            </w:r>
            <w:r w:rsidR="00AE76E0">
              <w:rPr>
                <w:sz w:val="18"/>
                <w:szCs w:val="17"/>
              </w:rPr>
              <w:t>10/08/2020, até às 14</w:t>
            </w:r>
            <w:r w:rsidRPr="287C33CA">
              <w:rPr>
                <w:sz w:val="18"/>
                <w:szCs w:val="17"/>
              </w:rPr>
              <w:t>:30.</w:t>
            </w:r>
          </w:p>
          <w:p w14:paraId="791CECBD" w14:textId="396A2113" w:rsidR="00190CD2" w:rsidRPr="287C33CA" w:rsidRDefault="00190CD2" w:rsidP="00D416DC">
            <w:pPr>
              <w:numPr>
                <w:ilvl w:val="0"/>
                <w:numId w:val="1"/>
              </w:numPr>
              <w:tabs>
                <w:tab w:val="num" w:pos="290"/>
                <w:tab w:val="num" w:pos="644"/>
              </w:tabs>
              <w:ind w:hanging="612"/>
              <w:rPr>
                <w:sz w:val="18"/>
                <w:szCs w:val="17"/>
              </w:rPr>
            </w:pPr>
            <w:r>
              <w:rPr>
                <w:sz w:val="18"/>
                <w:szCs w:val="17"/>
              </w:rPr>
              <w:t xml:space="preserve">Abertura: </w:t>
            </w:r>
            <w:r w:rsidR="00AE76E0">
              <w:rPr>
                <w:sz w:val="18"/>
                <w:szCs w:val="17"/>
              </w:rPr>
              <w:t>10/08</w:t>
            </w:r>
            <w:r>
              <w:rPr>
                <w:sz w:val="18"/>
                <w:szCs w:val="17"/>
              </w:rPr>
              <w:t xml:space="preserve">/2020, às </w:t>
            </w:r>
            <w:r w:rsidR="00AE76E0">
              <w:rPr>
                <w:sz w:val="18"/>
                <w:szCs w:val="17"/>
              </w:rPr>
              <w:t>14</w:t>
            </w:r>
            <w:r w:rsidRPr="287C33CA">
              <w:rPr>
                <w:sz w:val="18"/>
                <w:szCs w:val="17"/>
              </w:rPr>
              <w:t>:30.</w:t>
            </w:r>
          </w:p>
          <w:p w14:paraId="65B314B4" w14:textId="46D0C1B3" w:rsidR="00190CD2" w:rsidRPr="287C33CA" w:rsidRDefault="00190CD2" w:rsidP="00AE76E0">
            <w:pPr>
              <w:numPr>
                <w:ilvl w:val="0"/>
                <w:numId w:val="1"/>
              </w:numPr>
              <w:tabs>
                <w:tab w:val="num" w:pos="290"/>
                <w:tab w:val="num" w:pos="644"/>
              </w:tabs>
              <w:ind w:hanging="612"/>
              <w:rPr>
                <w:sz w:val="18"/>
                <w:szCs w:val="17"/>
              </w:rPr>
            </w:pPr>
            <w:r>
              <w:rPr>
                <w:sz w:val="18"/>
                <w:szCs w:val="17"/>
              </w:rPr>
              <w:t xml:space="preserve">Prazo de execução: </w:t>
            </w:r>
            <w:r w:rsidR="00AE76E0">
              <w:rPr>
                <w:sz w:val="18"/>
                <w:szCs w:val="17"/>
              </w:rPr>
              <w:t>06</w:t>
            </w:r>
            <w:r>
              <w:rPr>
                <w:sz w:val="18"/>
                <w:szCs w:val="17"/>
              </w:rPr>
              <w:t xml:space="preserve"> </w:t>
            </w:r>
            <w:r w:rsidRPr="287C33CA">
              <w:rPr>
                <w:sz w:val="18"/>
                <w:szCs w:val="17"/>
              </w:rPr>
              <w:t>meses.</w:t>
            </w:r>
          </w:p>
        </w:tc>
      </w:tr>
    </w:tbl>
    <w:p w14:paraId="62BE84BC" w14:textId="77777777" w:rsidR="00190CD2" w:rsidRPr="287C33CA" w:rsidRDefault="00190CD2" w:rsidP="00190CD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190CD2" w:rsidRPr="287C33CA" w14:paraId="3CEC4B1C"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F707A0" w14:textId="77777777" w:rsidR="00190CD2" w:rsidRPr="287C33CA" w:rsidRDefault="00190CD2" w:rsidP="00D416DC">
            <w:pPr>
              <w:tabs>
                <w:tab w:val="left" w:pos="4393"/>
                <w:tab w:val="center" w:pos="5386"/>
              </w:tabs>
              <w:jc w:val="center"/>
              <w:outlineLvl w:val="1"/>
              <w:rPr>
                <w:rFonts w:cs="Arial"/>
                <w:sz w:val="18"/>
                <w:szCs w:val="18"/>
              </w:rPr>
            </w:pPr>
            <w:r w:rsidRPr="287C33CA">
              <w:rPr>
                <w:rFonts w:cs="Arial"/>
                <w:sz w:val="18"/>
                <w:szCs w:val="18"/>
              </w:rPr>
              <w:t>VALORES</w:t>
            </w:r>
          </w:p>
        </w:tc>
      </w:tr>
      <w:tr w:rsidR="00190CD2" w:rsidRPr="287C33CA" w14:paraId="2AF40178" w14:textId="77777777" w:rsidTr="00D416D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00A3DAC" w14:textId="77777777" w:rsidR="00190CD2" w:rsidRPr="287C33CA" w:rsidRDefault="00190CD2" w:rsidP="00D416D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ECDAC8" w14:textId="77777777" w:rsidR="00190CD2" w:rsidRPr="287C33CA" w:rsidRDefault="00190CD2" w:rsidP="00D416D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9208B2" w14:textId="77777777" w:rsidR="00190CD2" w:rsidRPr="287C33CA" w:rsidRDefault="00190CD2" w:rsidP="00D416D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D644692" w14:textId="77777777" w:rsidR="00190CD2" w:rsidRPr="287C33CA" w:rsidRDefault="00190CD2" w:rsidP="00D416DC">
            <w:pPr>
              <w:jc w:val="center"/>
              <w:outlineLvl w:val="1"/>
              <w:rPr>
                <w:rFonts w:cs="Arial"/>
                <w:sz w:val="18"/>
                <w:szCs w:val="18"/>
              </w:rPr>
            </w:pPr>
            <w:r w:rsidRPr="287C33CA">
              <w:rPr>
                <w:rFonts w:cs="Arial"/>
                <w:bCs/>
                <w:sz w:val="18"/>
                <w:szCs w:val="18"/>
              </w:rPr>
              <w:t>Valor do Edital</w:t>
            </w:r>
          </w:p>
        </w:tc>
      </w:tr>
      <w:tr w:rsidR="00190CD2" w:rsidRPr="287C33CA" w14:paraId="0581FA6A" w14:textId="77777777" w:rsidTr="00D416D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DE9156F" w14:textId="625174A2" w:rsidR="00190CD2" w:rsidRPr="287C33CA" w:rsidRDefault="00190CD2" w:rsidP="00AE76E0">
            <w:pPr>
              <w:autoSpaceDE w:val="0"/>
              <w:autoSpaceDN w:val="0"/>
              <w:adjustRightInd w:val="0"/>
              <w:jc w:val="center"/>
              <w:rPr>
                <w:rFonts w:cs="Arial"/>
                <w:bCs/>
                <w:color w:val="000000"/>
                <w:sz w:val="18"/>
                <w:szCs w:val="18"/>
              </w:rPr>
            </w:pPr>
            <w:r w:rsidRPr="00B8339F">
              <w:rPr>
                <w:rFonts w:cs="Arial"/>
                <w:bCs/>
                <w:color w:val="000000"/>
                <w:sz w:val="18"/>
                <w:szCs w:val="18"/>
              </w:rPr>
              <w:t xml:space="preserve">R$ </w:t>
            </w:r>
            <w:r w:rsidR="00AE76E0" w:rsidRPr="00AE76E0">
              <w:rPr>
                <w:rFonts w:cs="Arial"/>
                <w:bCs/>
                <w:color w:val="000000"/>
                <w:sz w:val="18"/>
                <w:szCs w:val="18"/>
              </w:rPr>
              <w:t>2.417.062,48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1E8300C" w14:textId="77777777" w:rsidR="00190CD2" w:rsidRPr="287C33CA" w:rsidRDefault="00190CD2"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388056A" w14:textId="77777777" w:rsidR="00190CD2" w:rsidRPr="287C33CA" w:rsidRDefault="00190CD2"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444912A" w14:textId="77777777" w:rsidR="00190CD2" w:rsidRPr="287C33CA" w:rsidRDefault="00190CD2" w:rsidP="00D416DC">
            <w:pPr>
              <w:keepNext/>
              <w:jc w:val="center"/>
              <w:outlineLvl w:val="0"/>
              <w:rPr>
                <w:rFonts w:cs="Arial"/>
                <w:bCs/>
                <w:color w:val="000000"/>
                <w:sz w:val="18"/>
                <w:szCs w:val="18"/>
              </w:rPr>
            </w:pPr>
            <w:r w:rsidRPr="287C33CA">
              <w:rPr>
                <w:rFonts w:cs="Arial"/>
                <w:bCs/>
                <w:color w:val="000000"/>
                <w:sz w:val="18"/>
                <w:szCs w:val="18"/>
              </w:rPr>
              <w:t>R$ -</w:t>
            </w:r>
          </w:p>
        </w:tc>
      </w:tr>
      <w:tr w:rsidR="00190CD2" w:rsidRPr="287C33CA" w14:paraId="237A5CBC" w14:textId="77777777" w:rsidTr="00D416D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6705540" w14:textId="77777777" w:rsidR="00190CD2" w:rsidRDefault="00190CD2" w:rsidP="00D416D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E83608C" w14:textId="14253C35" w:rsidR="00190CD2" w:rsidRPr="0082369B" w:rsidRDefault="00AE76E0" w:rsidP="00190CD2">
            <w:pPr>
              <w:autoSpaceDE w:val="0"/>
              <w:autoSpaceDN w:val="0"/>
              <w:adjustRightInd w:val="0"/>
              <w:jc w:val="both"/>
              <w:rPr>
                <w:rFonts w:cs="Arial"/>
                <w:color w:val="000000"/>
                <w:sz w:val="18"/>
                <w:szCs w:val="18"/>
              </w:rPr>
            </w:pPr>
            <w:r w:rsidRPr="00AE76E0">
              <w:rPr>
                <w:rFonts w:cs="Arial"/>
                <w:color w:val="000000"/>
                <w:sz w:val="18"/>
                <w:szCs w:val="18"/>
              </w:rPr>
              <w:t>a) Construção e/ou ampliação e/ou requalificação e/ou reconfiguração e/ou recuperação de aterro sanitário, com capacidade igual ou superior a 50 toneladas;</w:t>
            </w:r>
          </w:p>
          <w:p w14:paraId="2060250E" w14:textId="02A18E6E" w:rsidR="00190CD2" w:rsidRPr="0082369B" w:rsidRDefault="00190CD2" w:rsidP="00D416DC">
            <w:pPr>
              <w:autoSpaceDE w:val="0"/>
              <w:autoSpaceDN w:val="0"/>
              <w:adjustRightInd w:val="0"/>
              <w:jc w:val="both"/>
              <w:rPr>
                <w:rFonts w:cs="Arial"/>
                <w:color w:val="000000"/>
                <w:sz w:val="18"/>
                <w:szCs w:val="18"/>
              </w:rPr>
            </w:pPr>
          </w:p>
        </w:tc>
      </w:tr>
      <w:tr w:rsidR="00190CD2" w14:paraId="3BB829C2" w14:textId="77777777" w:rsidTr="00D416D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17ADD20" w14:textId="77777777" w:rsidR="00AE76E0" w:rsidRDefault="00190CD2" w:rsidP="00AE76E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D7E9773" w14:textId="77777777" w:rsidR="00AE76E0" w:rsidRPr="00AE76E0" w:rsidRDefault="00AE76E0" w:rsidP="00AE76E0">
            <w:pPr>
              <w:autoSpaceDE w:val="0"/>
              <w:autoSpaceDN w:val="0"/>
              <w:adjustRightInd w:val="0"/>
              <w:jc w:val="both"/>
              <w:rPr>
                <w:rFonts w:cs="Arial"/>
                <w:color w:val="000000"/>
                <w:sz w:val="18"/>
                <w:szCs w:val="18"/>
              </w:rPr>
            </w:pPr>
            <w:r w:rsidRPr="00AE76E0">
              <w:rPr>
                <w:rFonts w:cs="Arial"/>
                <w:color w:val="000000"/>
                <w:sz w:val="18"/>
                <w:szCs w:val="18"/>
              </w:rPr>
              <w:t>a) Construção e/ou ampliação e/ou requalificação e/ou reconfiguração e/ou recuperação de aterro sanitário, com capacidade igual ou superior a 50 toneladas;</w:t>
            </w:r>
          </w:p>
          <w:p w14:paraId="2C850539" w14:textId="77777777" w:rsidR="00AE76E0" w:rsidRPr="00AE76E0" w:rsidRDefault="00AE76E0" w:rsidP="00AE76E0">
            <w:pPr>
              <w:autoSpaceDE w:val="0"/>
              <w:autoSpaceDN w:val="0"/>
              <w:adjustRightInd w:val="0"/>
              <w:jc w:val="both"/>
              <w:rPr>
                <w:rFonts w:cs="Arial"/>
                <w:color w:val="000000"/>
                <w:sz w:val="18"/>
                <w:szCs w:val="18"/>
              </w:rPr>
            </w:pPr>
            <w:r w:rsidRPr="00AE76E0">
              <w:rPr>
                <w:rFonts w:cs="Arial"/>
                <w:color w:val="000000"/>
                <w:sz w:val="18"/>
                <w:szCs w:val="18"/>
              </w:rPr>
              <w:t>b) Escavação e carga mecânica, com quantidade igual ou superior a 20.000 m3;</w:t>
            </w:r>
          </w:p>
          <w:p w14:paraId="06262BA9" w14:textId="77777777" w:rsidR="00AE76E0" w:rsidRPr="00AE76E0" w:rsidRDefault="00AE76E0" w:rsidP="00AE76E0">
            <w:pPr>
              <w:autoSpaceDE w:val="0"/>
              <w:autoSpaceDN w:val="0"/>
              <w:adjustRightInd w:val="0"/>
              <w:jc w:val="both"/>
              <w:rPr>
                <w:rFonts w:cs="Arial"/>
                <w:color w:val="000000"/>
                <w:sz w:val="18"/>
                <w:szCs w:val="18"/>
              </w:rPr>
            </w:pPr>
            <w:r w:rsidRPr="00AE76E0">
              <w:rPr>
                <w:rFonts w:cs="Arial"/>
                <w:color w:val="000000"/>
                <w:sz w:val="18"/>
                <w:szCs w:val="18"/>
              </w:rPr>
              <w:t>c) Execução de dreno, com a utilização de pedra de mão e/ou rachão, com quantidade igual ou superior a 1.200 m3;</w:t>
            </w:r>
          </w:p>
          <w:p w14:paraId="32825A3B" w14:textId="77777777" w:rsidR="00AE76E0" w:rsidRDefault="00AE76E0" w:rsidP="00AE76E0">
            <w:pPr>
              <w:autoSpaceDE w:val="0"/>
              <w:autoSpaceDN w:val="0"/>
              <w:adjustRightInd w:val="0"/>
              <w:jc w:val="both"/>
              <w:rPr>
                <w:rFonts w:cs="Arial"/>
                <w:color w:val="000000"/>
                <w:sz w:val="18"/>
                <w:szCs w:val="18"/>
              </w:rPr>
            </w:pPr>
            <w:r w:rsidRPr="00AE76E0">
              <w:rPr>
                <w:rFonts w:cs="Arial"/>
                <w:color w:val="000000"/>
                <w:sz w:val="18"/>
                <w:szCs w:val="18"/>
              </w:rPr>
              <w:t>d) Execução de colchão reno, com quantidade igual ou superior a 170 m3.</w:t>
            </w:r>
          </w:p>
          <w:p w14:paraId="4FE267E2" w14:textId="01659E9B" w:rsidR="00AE76E0" w:rsidRPr="00AE76E0" w:rsidRDefault="00AE76E0" w:rsidP="00AE76E0">
            <w:pPr>
              <w:autoSpaceDE w:val="0"/>
              <w:autoSpaceDN w:val="0"/>
              <w:adjustRightInd w:val="0"/>
              <w:jc w:val="both"/>
              <w:rPr>
                <w:rFonts w:cs="Arial"/>
                <w:color w:val="000000"/>
                <w:sz w:val="18"/>
                <w:szCs w:val="18"/>
              </w:rPr>
            </w:pPr>
          </w:p>
        </w:tc>
      </w:tr>
      <w:tr w:rsidR="00190CD2" w14:paraId="250A8D26" w14:textId="77777777" w:rsidTr="00D416D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326DD75" w14:textId="77777777" w:rsidR="00190CD2" w:rsidRDefault="00190CD2" w:rsidP="00D416D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90CD2" w14:paraId="0DA5129B"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0D5B4C3" w14:textId="4A72ABE2" w:rsidR="00190CD2" w:rsidRDefault="00190CD2" w:rsidP="00D416DC">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AE76E0" w:rsidRPr="00AE76E0">
              <w:rPr>
                <w:rFonts w:cs="ArialNarrow"/>
                <w:sz w:val="18"/>
                <w:szCs w:val="18"/>
              </w:rPr>
              <w:t>Sr. Júlio Cesar Leitão Rodrigues ou outro empregado da COPASA MG, do dia 20 de julho de 2020 ao dia 07 de agosto de 2020. O agendamento da visita poderá ser feito pelo e-mail</w:t>
            </w:r>
            <w:r w:rsidR="00AE76E0">
              <w:rPr>
                <w:rFonts w:cs="ArialNarrow"/>
                <w:sz w:val="18"/>
                <w:szCs w:val="18"/>
              </w:rPr>
              <w:t xml:space="preserve">: </w:t>
            </w:r>
            <w:hyperlink r:id="rId10" w:history="1">
              <w:r w:rsidR="00AE76E0" w:rsidRPr="00564A25">
                <w:rPr>
                  <w:rStyle w:val="Hyperlink"/>
                  <w:rFonts w:cs="ArialNarrow"/>
                  <w:sz w:val="18"/>
                  <w:szCs w:val="18"/>
                </w:rPr>
                <w:t>julio.rodrigues@copasa.com.br</w:t>
              </w:r>
            </w:hyperlink>
            <w:r w:rsidR="00AE76E0">
              <w:rPr>
                <w:rFonts w:cs="ArialNarrow"/>
                <w:sz w:val="18"/>
                <w:szCs w:val="18"/>
              </w:rPr>
              <w:t xml:space="preserve"> </w:t>
            </w:r>
            <w:r w:rsidR="00AE76E0" w:rsidRPr="00AE76E0">
              <w:rPr>
                <w:rFonts w:cs="ArialNarrow"/>
                <w:sz w:val="18"/>
                <w:szCs w:val="18"/>
              </w:rPr>
              <w:t>ou pelos telefones: (35) 3229.5630 / (35)99939-1722. A visita será realizada na Rua Aristides Paiva s/</w:t>
            </w:r>
            <w:r w:rsidR="00AE76E0">
              <w:rPr>
                <w:rFonts w:cs="ArialNarrow"/>
                <w:sz w:val="18"/>
                <w:szCs w:val="18"/>
              </w:rPr>
              <w:t>nº, Vila Paiva - Varginha / MG</w:t>
            </w:r>
            <w:r w:rsidRPr="00B8339F">
              <w:rPr>
                <w:rFonts w:cs="ArialNarrow"/>
                <w:sz w:val="18"/>
                <w:szCs w:val="18"/>
              </w:rPr>
              <w:t>.</w:t>
            </w:r>
            <w:r>
              <w:rPr>
                <w:rFonts w:cs="ArialNarrow"/>
                <w:sz w:val="18"/>
                <w:szCs w:val="18"/>
              </w:rPr>
              <w:t xml:space="preserve"> </w:t>
            </w:r>
            <w:hyperlink r:id="rId11" w:anchor="/pesquisaDetalhes/2648E00C00261EDA8EF09CB1A9A57771" w:history="1">
              <w:r>
                <w:rPr>
                  <w:rStyle w:val="Hyperlink"/>
                  <w:rFonts w:cs="Symbol"/>
                  <w:sz w:val="18"/>
                  <w:szCs w:val="18"/>
                </w:rPr>
                <w:t>Clique aqui para obter informações do edital</w:t>
              </w:r>
            </w:hyperlink>
            <w:r>
              <w:rPr>
                <w:rFonts w:cs="Symbol"/>
                <w:color w:val="000000"/>
                <w:sz w:val="18"/>
                <w:szCs w:val="18"/>
              </w:rPr>
              <w:t xml:space="preserve">. </w:t>
            </w:r>
          </w:p>
          <w:p w14:paraId="41845B08" w14:textId="77777777" w:rsidR="00190CD2" w:rsidRDefault="00190CD2" w:rsidP="00D416DC">
            <w:pPr>
              <w:autoSpaceDE w:val="0"/>
              <w:autoSpaceDN w:val="0"/>
              <w:adjustRightInd w:val="0"/>
              <w:jc w:val="both"/>
              <w:rPr>
                <w:rFonts w:cs="Symbol"/>
                <w:color w:val="000000"/>
                <w:sz w:val="18"/>
                <w:szCs w:val="18"/>
              </w:rPr>
            </w:pPr>
          </w:p>
        </w:tc>
      </w:tr>
    </w:tbl>
    <w:p w14:paraId="23D94C9F" w14:textId="77777777" w:rsidR="00190CD2" w:rsidRDefault="00190CD2" w:rsidP="00222A1A">
      <w:pPr>
        <w:autoSpaceDE w:val="0"/>
        <w:autoSpaceDN w:val="0"/>
        <w:adjustRightInd w:val="0"/>
        <w:jc w:val="both"/>
        <w:rPr>
          <w:rFonts w:asciiTheme="majorHAnsi" w:hAnsiTheme="majorHAnsi"/>
        </w:rPr>
      </w:pPr>
    </w:p>
    <w:p w14:paraId="6065D6BC" w14:textId="77777777" w:rsidR="00FE28FF" w:rsidRDefault="00FE28FF" w:rsidP="00FE28FF">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FE28FF" w14:paraId="12BC2EFF" w14:textId="77777777" w:rsidTr="002C2B0E">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3DEBC303" w14:textId="77777777" w:rsidR="00FE28FF" w:rsidRDefault="00FE28FF" w:rsidP="00D416D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8A52654" w14:textId="0DC9AC12" w:rsidR="00FE28FF" w:rsidRDefault="00FE28FF" w:rsidP="00D416D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C2B0E" w:rsidRPr="002C2B0E">
              <w:rPr>
                <w:rFonts w:ascii="Times New Roman" w:hAnsi="Times New Roman"/>
                <w:b/>
                <w:bCs/>
                <w:sz w:val="34"/>
                <w:szCs w:val="34"/>
              </w:rPr>
              <w:t>1120200053</w:t>
            </w:r>
          </w:p>
        </w:tc>
      </w:tr>
      <w:tr w:rsidR="00FE28FF" w:rsidRPr="287C33CA" w14:paraId="497651CF" w14:textId="77777777" w:rsidTr="00D416D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63B53E" w14:textId="77777777" w:rsidR="00FE28FF" w:rsidRPr="287C33CA" w:rsidRDefault="00FE28FF" w:rsidP="00D416D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42CE5BE" w14:textId="77777777" w:rsidR="00FE28FF" w:rsidRPr="287C33CA" w:rsidRDefault="00FE28FF" w:rsidP="00D416D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FE28FF" w:rsidRPr="287C33CA" w14:paraId="173511A7" w14:textId="77777777" w:rsidTr="002C2B0E">
        <w:trPr>
          <w:cantSplit/>
          <w:trHeight w:val="691"/>
        </w:trPr>
        <w:tc>
          <w:tcPr>
            <w:tcW w:w="6729" w:type="dxa"/>
            <w:tcBorders>
              <w:top w:val="single" w:sz="4" w:space="0" w:color="auto"/>
              <w:left w:val="single" w:sz="4" w:space="0" w:color="auto"/>
              <w:bottom w:val="single" w:sz="4" w:space="0" w:color="auto"/>
              <w:right w:val="single" w:sz="4" w:space="0" w:color="auto"/>
            </w:tcBorders>
            <w:hideMark/>
          </w:tcPr>
          <w:p w14:paraId="5B2D5D58" w14:textId="128619DB" w:rsidR="00FE28FF" w:rsidRPr="287C33CA" w:rsidRDefault="00FE28FF" w:rsidP="00D416DC">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2C2B0E" w:rsidRPr="002C2B0E">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RECUPERAÇÃO DA CASA DE QUÍMICA DA ESTAÇÃO DE TRATAMENTO DE ÁGUA - ETA NO MUNICÍPIO DE SANTANA DA VARGEM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662EF6D" w14:textId="77777777" w:rsidR="00FE28FF" w:rsidRPr="287C33CA" w:rsidRDefault="00FE28FF" w:rsidP="00D416DC">
            <w:pPr>
              <w:rPr>
                <w:bCs/>
                <w:sz w:val="18"/>
                <w:szCs w:val="17"/>
              </w:rPr>
            </w:pPr>
            <w:r w:rsidRPr="287C33CA">
              <w:rPr>
                <w:bCs/>
                <w:sz w:val="18"/>
                <w:szCs w:val="17"/>
              </w:rPr>
              <w:t xml:space="preserve">DATAS: </w:t>
            </w:r>
          </w:p>
          <w:p w14:paraId="4C882F78" w14:textId="1900E6CB" w:rsidR="00FE28FF" w:rsidRPr="287C33CA" w:rsidRDefault="00FE28FF" w:rsidP="00D416D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w:t>
            </w:r>
            <w:r>
              <w:rPr>
                <w:sz w:val="18"/>
                <w:szCs w:val="17"/>
              </w:rPr>
              <w:t>1</w:t>
            </w:r>
            <w:r>
              <w:rPr>
                <w:sz w:val="18"/>
                <w:szCs w:val="17"/>
              </w:rPr>
              <w:t xml:space="preserve">/08/2020, até às </w:t>
            </w:r>
            <w:r>
              <w:rPr>
                <w:sz w:val="18"/>
                <w:szCs w:val="17"/>
              </w:rPr>
              <w:t>08</w:t>
            </w:r>
            <w:r w:rsidRPr="287C33CA">
              <w:rPr>
                <w:sz w:val="18"/>
                <w:szCs w:val="17"/>
              </w:rPr>
              <w:t>:30.</w:t>
            </w:r>
          </w:p>
          <w:p w14:paraId="1F91E6A3" w14:textId="70191CCF" w:rsidR="00FE28FF" w:rsidRPr="287C33CA" w:rsidRDefault="00FE28FF" w:rsidP="00D416DC">
            <w:pPr>
              <w:numPr>
                <w:ilvl w:val="0"/>
                <w:numId w:val="1"/>
              </w:numPr>
              <w:tabs>
                <w:tab w:val="num" w:pos="290"/>
                <w:tab w:val="num" w:pos="644"/>
              </w:tabs>
              <w:ind w:hanging="612"/>
              <w:rPr>
                <w:sz w:val="18"/>
                <w:szCs w:val="17"/>
              </w:rPr>
            </w:pPr>
            <w:r>
              <w:rPr>
                <w:sz w:val="18"/>
                <w:szCs w:val="17"/>
              </w:rPr>
              <w:t>Abertura: 1</w:t>
            </w:r>
            <w:r>
              <w:rPr>
                <w:sz w:val="18"/>
                <w:szCs w:val="17"/>
              </w:rPr>
              <w:t>1</w:t>
            </w:r>
            <w:r>
              <w:rPr>
                <w:sz w:val="18"/>
                <w:szCs w:val="17"/>
              </w:rPr>
              <w:t xml:space="preserve">/08/2020, às </w:t>
            </w:r>
            <w:r>
              <w:rPr>
                <w:sz w:val="18"/>
                <w:szCs w:val="17"/>
              </w:rPr>
              <w:t>08</w:t>
            </w:r>
            <w:r w:rsidRPr="287C33CA">
              <w:rPr>
                <w:sz w:val="18"/>
                <w:szCs w:val="17"/>
              </w:rPr>
              <w:t>:30.</w:t>
            </w:r>
          </w:p>
          <w:p w14:paraId="3B49BF1A" w14:textId="788EBF85" w:rsidR="00FE28FF" w:rsidRPr="287C33CA" w:rsidRDefault="00FE28FF" w:rsidP="00D416DC">
            <w:pPr>
              <w:numPr>
                <w:ilvl w:val="0"/>
                <w:numId w:val="1"/>
              </w:numPr>
              <w:tabs>
                <w:tab w:val="num" w:pos="290"/>
                <w:tab w:val="num" w:pos="644"/>
              </w:tabs>
              <w:ind w:hanging="612"/>
              <w:rPr>
                <w:sz w:val="18"/>
                <w:szCs w:val="17"/>
              </w:rPr>
            </w:pPr>
            <w:r>
              <w:rPr>
                <w:sz w:val="18"/>
                <w:szCs w:val="17"/>
              </w:rPr>
              <w:t>Prazo de execução: 0</w:t>
            </w:r>
            <w:r w:rsidR="000A0D48">
              <w:rPr>
                <w:sz w:val="18"/>
                <w:szCs w:val="17"/>
              </w:rPr>
              <w:t>3</w:t>
            </w:r>
            <w:r>
              <w:rPr>
                <w:sz w:val="18"/>
                <w:szCs w:val="17"/>
              </w:rPr>
              <w:t xml:space="preserve"> </w:t>
            </w:r>
            <w:r w:rsidRPr="287C33CA">
              <w:rPr>
                <w:sz w:val="18"/>
                <w:szCs w:val="17"/>
              </w:rPr>
              <w:t>meses.</w:t>
            </w:r>
          </w:p>
        </w:tc>
      </w:tr>
    </w:tbl>
    <w:p w14:paraId="69F2F8E6" w14:textId="77777777" w:rsidR="00FE28FF" w:rsidRPr="287C33CA" w:rsidRDefault="00FE28FF" w:rsidP="00FE28F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FE28FF" w:rsidRPr="287C33CA" w14:paraId="1EFD6204"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9438977" w14:textId="77777777" w:rsidR="00FE28FF" w:rsidRPr="287C33CA" w:rsidRDefault="00FE28FF" w:rsidP="00D416DC">
            <w:pPr>
              <w:tabs>
                <w:tab w:val="left" w:pos="4393"/>
                <w:tab w:val="center" w:pos="5386"/>
              </w:tabs>
              <w:jc w:val="center"/>
              <w:outlineLvl w:val="1"/>
              <w:rPr>
                <w:rFonts w:cs="Arial"/>
                <w:sz w:val="18"/>
                <w:szCs w:val="18"/>
              </w:rPr>
            </w:pPr>
            <w:r w:rsidRPr="287C33CA">
              <w:rPr>
                <w:rFonts w:cs="Arial"/>
                <w:sz w:val="18"/>
                <w:szCs w:val="18"/>
              </w:rPr>
              <w:t>VALORES</w:t>
            </w:r>
          </w:p>
        </w:tc>
      </w:tr>
      <w:tr w:rsidR="00FE28FF" w:rsidRPr="287C33CA" w14:paraId="7D378515" w14:textId="77777777" w:rsidTr="00D416D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9A5E760" w14:textId="77777777" w:rsidR="00FE28FF" w:rsidRPr="287C33CA" w:rsidRDefault="00FE28FF" w:rsidP="00D416D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AA495B" w14:textId="77777777" w:rsidR="00FE28FF" w:rsidRPr="287C33CA" w:rsidRDefault="00FE28FF" w:rsidP="00D416D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CD0F15" w14:textId="77777777" w:rsidR="00FE28FF" w:rsidRPr="287C33CA" w:rsidRDefault="00FE28FF" w:rsidP="00D416D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4C88F8A" w14:textId="77777777" w:rsidR="00FE28FF" w:rsidRPr="287C33CA" w:rsidRDefault="00FE28FF" w:rsidP="00D416DC">
            <w:pPr>
              <w:jc w:val="center"/>
              <w:outlineLvl w:val="1"/>
              <w:rPr>
                <w:rFonts w:cs="Arial"/>
                <w:sz w:val="18"/>
                <w:szCs w:val="18"/>
              </w:rPr>
            </w:pPr>
            <w:r w:rsidRPr="287C33CA">
              <w:rPr>
                <w:rFonts w:cs="Arial"/>
                <w:bCs/>
                <w:sz w:val="18"/>
                <w:szCs w:val="18"/>
              </w:rPr>
              <w:t>Valor do Edital</w:t>
            </w:r>
          </w:p>
        </w:tc>
      </w:tr>
      <w:tr w:rsidR="00FE28FF" w:rsidRPr="287C33CA" w14:paraId="077F421A" w14:textId="77777777" w:rsidTr="00D416D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5F982AB" w14:textId="1C350323" w:rsidR="00FE28FF" w:rsidRPr="287C33CA" w:rsidRDefault="002C2B0E" w:rsidP="002C2B0E">
            <w:pPr>
              <w:autoSpaceDE w:val="0"/>
              <w:autoSpaceDN w:val="0"/>
              <w:adjustRightInd w:val="0"/>
              <w:jc w:val="center"/>
              <w:rPr>
                <w:rFonts w:cs="Arial"/>
                <w:bCs/>
                <w:color w:val="000000"/>
                <w:sz w:val="18"/>
                <w:szCs w:val="18"/>
              </w:rPr>
            </w:pPr>
            <w:r w:rsidRPr="002C2B0E">
              <w:rPr>
                <w:rFonts w:cs="Arial"/>
                <w:bCs/>
                <w:color w:val="000000"/>
                <w:sz w:val="18"/>
                <w:szCs w:val="18"/>
              </w:rPr>
              <w:t>R$ 271.556,69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16C6B1" w14:textId="77777777" w:rsidR="00FE28FF" w:rsidRPr="287C33CA" w:rsidRDefault="00FE28FF"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D155B5" w14:textId="77777777" w:rsidR="00FE28FF" w:rsidRPr="287C33CA" w:rsidRDefault="00FE28FF"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DD1DFB0" w14:textId="77777777" w:rsidR="00FE28FF" w:rsidRPr="287C33CA" w:rsidRDefault="00FE28FF" w:rsidP="00D416DC">
            <w:pPr>
              <w:keepNext/>
              <w:jc w:val="center"/>
              <w:outlineLvl w:val="0"/>
              <w:rPr>
                <w:rFonts w:cs="Arial"/>
                <w:bCs/>
                <w:color w:val="000000"/>
                <w:sz w:val="18"/>
                <w:szCs w:val="18"/>
              </w:rPr>
            </w:pPr>
            <w:r w:rsidRPr="287C33CA">
              <w:rPr>
                <w:rFonts w:cs="Arial"/>
                <w:bCs/>
                <w:color w:val="000000"/>
                <w:sz w:val="18"/>
                <w:szCs w:val="18"/>
              </w:rPr>
              <w:t>R$ -</w:t>
            </w:r>
          </w:p>
        </w:tc>
      </w:tr>
      <w:tr w:rsidR="00FE28FF" w:rsidRPr="287C33CA" w14:paraId="6BA4B96F" w14:textId="77777777" w:rsidTr="00D416D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81786C9" w14:textId="77777777" w:rsidR="00FE28FF" w:rsidRDefault="00FE28FF" w:rsidP="00D416D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95421E2" w14:textId="55B8B8A8" w:rsidR="00FE28FF" w:rsidRPr="0082369B" w:rsidRDefault="002C2B0E" w:rsidP="00D416DC">
            <w:pPr>
              <w:autoSpaceDE w:val="0"/>
              <w:autoSpaceDN w:val="0"/>
              <w:adjustRightInd w:val="0"/>
              <w:jc w:val="both"/>
              <w:rPr>
                <w:rFonts w:cs="Arial"/>
                <w:color w:val="000000"/>
                <w:sz w:val="18"/>
                <w:szCs w:val="18"/>
              </w:rPr>
            </w:pPr>
            <w:r w:rsidRPr="002C2B0E">
              <w:rPr>
                <w:rFonts w:cs="Arial"/>
                <w:color w:val="000000"/>
                <w:sz w:val="18"/>
                <w:szCs w:val="18"/>
              </w:rPr>
              <w:t> Construção civil e/ou reforma em edificações.</w:t>
            </w:r>
          </w:p>
        </w:tc>
      </w:tr>
      <w:tr w:rsidR="00FE28FF" w14:paraId="2457BAA6" w14:textId="77777777" w:rsidTr="00D416D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327359F" w14:textId="77777777" w:rsidR="00FE28FF" w:rsidRDefault="00FE28FF" w:rsidP="002C2B0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6F807FF" w14:textId="1D4E48AA" w:rsidR="002C2B0E" w:rsidRPr="00AE76E0" w:rsidRDefault="002C2B0E" w:rsidP="002C2B0E">
            <w:pPr>
              <w:autoSpaceDE w:val="0"/>
              <w:autoSpaceDN w:val="0"/>
              <w:adjustRightInd w:val="0"/>
              <w:jc w:val="both"/>
              <w:rPr>
                <w:rFonts w:cs="Arial"/>
                <w:color w:val="000000"/>
                <w:sz w:val="18"/>
                <w:szCs w:val="18"/>
              </w:rPr>
            </w:pPr>
            <w:r w:rsidRPr="002C2B0E">
              <w:rPr>
                <w:rFonts w:cs="Arial"/>
                <w:color w:val="000000"/>
                <w:sz w:val="18"/>
                <w:szCs w:val="18"/>
              </w:rPr>
              <w:t> Construção civil e/ou reforma em edificações.</w:t>
            </w:r>
          </w:p>
        </w:tc>
      </w:tr>
      <w:tr w:rsidR="00FE28FF" w14:paraId="20DBA40D" w14:textId="77777777" w:rsidTr="00D416D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4A03344" w14:textId="77777777" w:rsidR="00FE28FF" w:rsidRDefault="00FE28FF" w:rsidP="00D416D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FE28FF" w14:paraId="2C5E0D66"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531533A" w14:textId="7F6F335E" w:rsidR="00FE28FF" w:rsidRDefault="00FE28FF" w:rsidP="00D416DC">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2C2B0E" w:rsidRPr="002C2B0E">
              <w:rPr>
                <w:rFonts w:cs="ArialNarrow"/>
                <w:sz w:val="18"/>
                <w:szCs w:val="18"/>
              </w:rPr>
              <w:t>Sr. Ronaldo dos Reis de Souza ou outro empregado da COPASA MG, do dia 21 de julho de 2020 ao dia 10 de agosto de 2020. O agendamento da visita poderá ser feito pelo e-ma</w:t>
            </w:r>
            <w:r w:rsidR="002C2B0E">
              <w:rPr>
                <w:rFonts w:cs="ArialNarrow"/>
                <w:sz w:val="18"/>
                <w:szCs w:val="18"/>
              </w:rPr>
              <w:t xml:space="preserve">il: </w:t>
            </w:r>
            <w:hyperlink r:id="rId13" w:history="1">
              <w:r w:rsidR="002C2B0E" w:rsidRPr="00564A25">
                <w:rPr>
                  <w:rStyle w:val="Hyperlink"/>
                  <w:rFonts w:cs="ArialNarrow"/>
                  <w:sz w:val="18"/>
                  <w:szCs w:val="18"/>
                </w:rPr>
                <w:t>ronaldo.souza@copasa.com.br</w:t>
              </w:r>
            </w:hyperlink>
            <w:r w:rsidR="002C2B0E">
              <w:rPr>
                <w:rFonts w:cs="ArialNarrow"/>
                <w:sz w:val="18"/>
                <w:szCs w:val="18"/>
              </w:rPr>
              <w:t xml:space="preserve"> </w:t>
            </w:r>
            <w:r w:rsidR="002C2B0E" w:rsidRPr="002C2B0E">
              <w:rPr>
                <w:rFonts w:cs="ArialNarrow"/>
                <w:sz w:val="18"/>
                <w:szCs w:val="18"/>
              </w:rPr>
              <w:t>ou pelo telefone (35) 9 9809 8256. A visita será realizada na Rua Alfredo Pereira Gomes, S/N – Cen</w:t>
            </w:r>
            <w:r w:rsidR="002C2B0E">
              <w:rPr>
                <w:rFonts w:cs="ArialNarrow"/>
                <w:sz w:val="18"/>
                <w:szCs w:val="18"/>
              </w:rPr>
              <w:t>tro - 37.195-000 (ETA – COPASA)</w:t>
            </w:r>
            <w:r w:rsidRPr="00B8339F">
              <w:rPr>
                <w:rFonts w:cs="ArialNarrow"/>
                <w:sz w:val="18"/>
                <w:szCs w:val="18"/>
              </w:rPr>
              <w:t>.</w:t>
            </w:r>
            <w:r>
              <w:rPr>
                <w:rFonts w:cs="ArialNarrow"/>
                <w:sz w:val="18"/>
                <w:szCs w:val="18"/>
              </w:rPr>
              <w:t xml:space="preserve"> </w:t>
            </w:r>
            <w:hyperlink r:id="rId14" w:anchor="/pesquisaDetalhes/2648E00C00261EDA8EF09CB1A9A57771" w:history="1">
              <w:r>
                <w:rPr>
                  <w:rStyle w:val="Hyperlink"/>
                  <w:rFonts w:cs="Symbol"/>
                  <w:sz w:val="18"/>
                  <w:szCs w:val="18"/>
                </w:rPr>
                <w:t>Clique aqui para obter informações do edital</w:t>
              </w:r>
            </w:hyperlink>
            <w:r>
              <w:rPr>
                <w:rFonts w:cs="Symbol"/>
                <w:color w:val="000000"/>
                <w:sz w:val="18"/>
                <w:szCs w:val="18"/>
              </w:rPr>
              <w:t xml:space="preserve">. </w:t>
            </w:r>
          </w:p>
          <w:p w14:paraId="70529D00" w14:textId="77777777" w:rsidR="00FE28FF" w:rsidRDefault="00FE28FF" w:rsidP="00D416DC">
            <w:pPr>
              <w:autoSpaceDE w:val="0"/>
              <w:autoSpaceDN w:val="0"/>
              <w:adjustRightInd w:val="0"/>
              <w:jc w:val="both"/>
              <w:rPr>
                <w:rFonts w:cs="Symbol"/>
                <w:color w:val="000000"/>
                <w:sz w:val="18"/>
                <w:szCs w:val="18"/>
              </w:rPr>
            </w:pPr>
          </w:p>
        </w:tc>
      </w:tr>
    </w:tbl>
    <w:p w14:paraId="283C0A97" w14:textId="77777777" w:rsidR="0030301A" w:rsidRDefault="0030301A" w:rsidP="00222A1A">
      <w:pPr>
        <w:autoSpaceDE w:val="0"/>
        <w:autoSpaceDN w:val="0"/>
        <w:adjustRightInd w:val="0"/>
        <w:jc w:val="both"/>
      </w:pPr>
    </w:p>
    <w:p w14:paraId="0E5F477A" w14:textId="77777777" w:rsidR="0030301A" w:rsidRDefault="0030301A" w:rsidP="00222A1A">
      <w:pPr>
        <w:autoSpaceDE w:val="0"/>
        <w:autoSpaceDN w:val="0"/>
        <w:adjustRightInd w:val="0"/>
        <w:jc w:val="both"/>
        <w:rPr>
          <w:rFonts w:asciiTheme="majorHAnsi" w:hAnsiTheme="majorHAnsi"/>
        </w:rPr>
      </w:pPr>
    </w:p>
    <w:p w14:paraId="38766CC3" w14:textId="77777777" w:rsidR="0075359E" w:rsidRDefault="0075359E"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52553F1A" w14:textId="77777777" w:rsidR="00B17ACB" w:rsidRDefault="00B17ACB" w:rsidP="00222A1A">
      <w:pPr>
        <w:autoSpaceDE w:val="0"/>
        <w:autoSpaceDN w:val="0"/>
        <w:adjustRightInd w:val="0"/>
        <w:jc w:val="both"/>
        <w:rPr>
          <w:rFonts w:asciiTheme="majorHAnsi" w:hAnsiTheme="majorHAnsi"/>
        </w:rPr>
      </w:pPr>
    </w:p>
    <w:p w14:paraId="51E636C5" w14:textId="4A9A2641" w:rsidR="00AF37DD" w:rsidRDefault="00361B54"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F37DD" w:rsidRPr="00AF37DD">
        <w:rPr>
          <w:rFonts w:asciiTheme="majorHAnsi" w:hAnsiTheme="majorHAnsi"/>
          <w:b/>
        </w:rPr>
        <w:t>CÂMARA MUNICIPAL DE JAPARAÍBA/MG. AVISO DE LICITAÇÃO. PROCESSO LICITATÓRIO Nº 00010/2020 - TOMADA DE PREÇOS Nº 001/2020.</w:t>
      </w:r>
      <w:r w:rsidR="00AF37DD" w:rsidRPr="00B17ACB">
        <w:rPr>
          <w:rFonts w:asciiTheme="majorHAnsi" w:hAnsiTheme="majorHAnsi"/>
        </w:rPr>
        <w:t xml:space="preserve"> </w:t>
      </w:r>
    </w:p>
    <w:p w14:paraId="52E2038E" w14:textId="28FEC4A8" w:rsidR="00B17ACB" w:rsidRDefault="00B17ACB" w:rsidP="00C1029E">
      <w:pPr>
        <w:autoSpaceDE w:val="0"/>
        <w:autoSpaceDN w:val="0"/>
        <w:adjustRightInd w:val="0"/>
        <w:jc w:val="both"/>
        <w:rPr>
          <w:rFonts w:asciiTheme="majorHAnsi" w:hAnsiTheme="majorHAnsi"/>
        </w:rPr>
      </w:pPr>
      <w:r w:rsidRPr="00B17ACB">
        <w:rPr>
          <w:rFonts w:asciiTheme="majorHAnsi" w:hAnsiTheme="majorHAnsi"/>
        </w:rPr>
        <w:t xml:space="preserve">A Câmara Municipal de Japaraíba/MG, torna público para o conhecimento dos interessados, que fará Licitação na modalidade Tomada de Preços nº 001/2020, do tipo Menor Preço Global, no dia 06 de agosto de 2020, às 09:00 horas na sede da Prefeitura Municipal, situada à Rua Nossa Senhora do Rosário, nº 29, Centro, em Japaraíba/MG, cujo objeto é a Contratação de empresa especializada em engenharia para serviço de Reforma do Edifício da Câmara Municipal de Japaraíba, conforme planilha, memorial descritivo, cronograma físico - financeiro e projetos, incluindo o fornecimento de todo o material e mão de obra. Os interessados poderão adquirir o Edital completo no endereço acima citado ou obter informações no horário de 12:00 às 17:00 horas, de segunda a sexta-feira, pelo telefone: (37) 3354-1112, ramal 219, (37) 3354-1174 ou e-mail: </w:t>
      </w:r>
      <w:hyperlink r:id="rId16" w:history="1">
        <w:r w:rsidR="00AF37DD" w:rsidRPr="00564A25">
          <w:rPr>
            <w:rStyle w:val="Hyperlink"/>
            <w:rFonts w:asciiTheme="majorHAnsi" w:hAnsiTheme="majorHAnsi"/>
          </w:rPr>
          <w:t>cac@japaraiba.cam.mg.gov.br</w:t>
        </w:r>
      </w:hyperlink>
      <w:r w:rsidR="00AF37DD">
        <w:rPr>
          <w:rFonts w:asciiTheme="majorHAnsi" w:hAnsiTheme="majorHAnsi"/>
        </w:rPr>
        <w:t xml:space="preserve"> </w:t>
      </w:r>
      <w:r w:rsidRPr="00B17ACB">
        <w:rPr>
          <w:rFonts w:asciiTheme="majorHAnsi" w:hAnsiTheme="majorHAnsi"/>
        </w:rPr>
        <w:t xml:space="preserve">ou pelo site: </w:t>
      </w:r>
      <w:hyperlink r:id="rId17" w:history="1">
        <w:r w:rsidR="00AF37DD" w:rsidRPr="00564A25">
          <w:rPr>
            <w:rStyle w:val="Hyperlink"/>
            <w:rFonts w:asciiTheme="majorHAnsi" w:hAnsiTheme="majorHAnsi"/>
          </w:rPr>
          <w:t>www.japaraiba.mg.leg.br</w:t>
        </w:r>
      </w:hyperlink>
      <w:r w:rsidRPr="00B17ACB">
        <w:rPr>
          <w:rFonts w:asciiTheme="majorHAnsi" w:hAnsiTheme="majorHAnsi"/>
        </w:rPr>
        <w:t>.</w:t>
      </w:r>
      <w:r w:rsidR="00AF37DD">
        <w:rPr>
          <w:rFonts w:asciiTheme="majorHAnsi" w:hAnsiTheme="majorHAnsi"/>
        </w:rPr>
        <w:t xml:space="preserve"> </w:t>
      </w:r>
    </w:p>
    <w:p w14:paraId="451D523A" w14:textId="77777777" w:rsidR="00B17ACB" w:rsidRDefault="00B17ACB" w:rsidP="00C1029E">
      <w:pPr>
        <w:autoSpaceDE w:val="0"/>
        <w:autoSpaceDN w:val="0"/>
        <w:adjustRightInd w:val="0"/>
        <w:jc w:val="both"/>
        <w:rPr>
          <w:rFonts w:asciiTheme="majorHAnsi" w:hAnsiTheme="majorHAnsi"/>
        </w:rPr>
      </w:pPr>
    </w:p>
    <w:p w14:paraId="677643AD" w14:textId="77777777" w:rsidR="0061635B" w:rsidRDefault="0061635B" w:rsidP="00C1029E">
      <w:pPr>
        <w:autoSpaceDE w:val="0"/>
        <w:autoSpaceDN w:val="0"/>
        <w:adjustRightInd w:val="0"/>
        <w:jc w:val="both"/>
        <w:rPr>
          <w:rFonts w:asciiTheme="majorHAnsi" w:hAnsiTheme="majorHAnsi"/>
        </w:rPr>
      </w:pPr>
    </w:p>
    <w:p w14:paraId="4ABDB291" w14:textId="77777777" w:rsidR="00AF37DD" w:rsidRDefault="00A977E5"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Pr>
          <w:rFonts w:asciiTheme="majorHAnsi" w:hAnsiTheme="majorHAnsi"/>
          <w:b/>
        </w:rPr>
        <w:t xml:space="preserve">A </w:t>
      </w:r>
      <w:r w:rsidR="00AF37DD">
        <w:rPr>
          <w:rFonts w:asciiTheme="majorHAnsi" w:hAnsiTheme="majorHAnsi"/>
          <w:b/>
        </w:rPr>
        <w:t xml:space="preserve">CAMPANHA/ MG - </w:t>
      </w:r>
      <w:r w:rsidR="00AF37DD" w:rsidRPr="00AF37DD">
        <w:rPr>
          <w:rFonts w:asciiTheme="majorHAnsi" w:hAnsiTheme="majorHAnsi"/>
          <w:b/>
        </w:rPr>
        <w:t>ABERTURA PROPOSTA DE PREÇOS - CONCORRÊNCIA N° 0005/2020</w:t>
      </w:r>
      <w:r w:rsidR="00AF37DD" w:rsidRPr="00A977E5">
        <w:rPr>
          <w:rFonts w:asciiTheme="majorHAnsi" w:hAnsiTheme="majorHAnsi"/>
        </w:rPr>
        <w:t xml:space="preserve"> </w:t>
      </w:r>
    </w:p>
    <w:p w14:paraId="3F0F33B7" w14:textId="2222BE34" w:rsidR="0061635B" w:rsidRDefault="0061635B" w:rsidP="00C1029E">
      <w:pPr>
        <w:autoSpaceDE w:val="0"/>
        <w:autoSpaceDN w:val="0"/>
        <w:adjustRightInd w:val="0"/>
        <w:jc w:val="both"/>
        <w:rPr>
          <w:rFonts w:asciiTheme="majorHAnsi" w:hAnsiTheme="majorHAnsi"/>
        </w:rPr>
      </w:pPr>
      <w:r w:rsidRPr="00A977E5">
        <w:rPr>
          <w:rFonts w:asciiTheme="majorHAnsi" w:hAnsiTheme="majorHAnsi"/>
        </w:rPr>
        <w:t xml:space="preserve">PREFEITURA MUNICIPAL DA CAMPANHA/MG – CNPJ n° 18.712.174/0001-42, Torna Pública data para abertura do envelope n° 02 –PROPOSTADE PREÇOS - Edital n° 36/2020 - Processo Licitatório nº 00047/2020 – Modalidade: Concorrência nº 0005/2020 – CONTRATAÇÃO DE EMPRESA SOB O REGIME DE EXECUÇÃO POR PREÇO GLOBAL COM APLICAÇÃO TOTAL DE MÃO-DE-OBRA E MATERIAIS DESTINADOS À CONSTRUÇÃO DO MURO DO CEMITÉRIO MUNICIPAL – CAMPANHA – MG - RECURSO PRÓPRIO - Data de Abertura ENVELOPE N° 02 – PROPOSTA DE PREÇOS: 28/07/2020 às 14:00. Informações site: </w:t>
      </w:r>
      <w:hyperlink r:id="rId18" w:history="1">
        <w:r w:rsidR="00AF37DD" w:rsidRPr="00564A25">
          <w:rPr>
            <w:rStyle w:val="Hyperlink"/>
            <w:rFonts w:asciiTheme="majorHAnsi" w:hAnsiTheme="majorHAnsi"/>
          </w:rPr>
          <w:t>www.campanha.mg.gov.br</w:t>
        </w:r>
      </w:hyperlink>
      <w:r w:rsidR="00AF37DD">
        <w:rPr>
          <w:rFonts w:asciiTheme="majorHAnsi" w:hAnsiTheme="majorHAnsi"/>
        </w:rPr>
        <w:t xml:space="preserve"> </w:t>
      </w:r>
      <w:r w:rsidRPr="00A977E5">
        <w:rPr>
          <w:rFonts w:asciiTheme="majorHAnsi" w:hAnsiTheme="majorHAnsi"/>
        </w:rPr>
        <w:t xml:space="preserve">ou na sede da Prefeitura Municipal da Campanha/Depto de Compras e Licitações – Rua Dr. Brandão, n° 59 – Centro – Campanha – MG, Cep: 37400- 000 – Fone/Fax: (35)3261-1059 – Email: </w:t>
      </w:r>
      <w:hyperlink r:id="rId19" w:history="1">
        <w:r w:rsidR="00AF37DD" w:rsidRPr="00564A25">
          <w:rPr>
            <w:rStyle w:val="Hyperlink"/>
            <w:rFonts w:asciiTheme="majorHAnsi" w:hAnsiTheme="majorHAnsi"/>
          </w:rPr>
          <w:t>licitacampanha@gmail.com</w:t>
        </w:r>
      </w:hyperlink>
      <w:r w:rsidRPr="00A977E5">
        <w:rPr>
          <w:rFonts w:asciiTheme="majorHAnsi" w:hAnsiTheme="majorHAnsi"/>
        </w:rPr>
        <w:t>.</w:t>
      </w:r>
      <w:r w:rsidR="00AF37DD">
        <w:rPr>
          <w:rFonts w:asciiTheme="majorHAnsi" w:hAnsiTheme="majorHAnsi"/>
        </w:rPr>
        <w:t xml:space="preserve"> </w:t>
      </w:r>
    </w:p>
    <w:p w14:paraId="453FD496" w14:textId="77777777" w:rsidR="0061635B" w:rsidRDefault="0061635B" w:rsidP="00C1029E">
      <w:pPr>
        <w:autoSpaceDE w:val="0"/>
        <w:autoSpaceDN w:val="0"/>
        <w:adjustRightInd w:val="0"/>
        <w:jc w:val="both"/>
        <w:rPr>
          <w:rFonts w:asciiTheme="majorHAnsi" w:hAnsiTheme="majorHAnsi"/>
        </w:rPr>
      </w:pPr>
    </w:p>
    <w:p w14:paraId="10E8610D" w14:textId="77777777" w:rsidR="00B17ACB" w:rsidRDefault="00B17ACB" w:rsidP="00C1029E">
      <w:pPr>
        <w:autoSpaceDE w:val="0"/>
        <w:autoSpaceDN w:val="0"/>
        <w:adjustRightInd w:val="0"/>
        <w:jc w:val="both"/>
        <w:rPr>
          <w:rFonts w:asciiTheme="majorHAnsi" w:hAnsiTheme="majorHAnsi"/>
        </w:rPr>
      </w:pPr>
    </w:p>
    <w:p w14:paraId="36710669" w14:textId="38D4A4D6"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B17ACB" w:rsidRPr="00B17ACB">
        <w:rPr>
          <w:rFonts w:asciiTheme="majorHAnsi" w:hAnsiTheme="majorHAnsi"/>
        </w:rPr>
        <w:t xml:space="preserve"> </w:t>
      </w:r>
      <w:r w:rsidR="00AF37DD" w:rsidRPr="00AF37DD">
        <w:rPr>
          <w:rFonts w:asciiTheme="majorHAnsi" w:hAnsiTheme="majorHAnsi"/>
          <w:b/>
        </w:rPr>
        <w:t>CAPIM BRANCO/MG. TOMADA DE PREÇOS Nº 06/2020.</w:t>
      </w:r>
    </w:p>
    <w:p w14:paraId="32CE0F75" w14:textId="1ED4027D" w:rsidR="00B17ACB" w:rsidRPr="00B17ACB" w:rsidRDefault="00B17ACB" w:rsidP="00C1029E">
      <w:pPr>
        <w:autoSpaceDE w:val="0"/>
        <w:autoSpaceDN w:val="0"/>
        <w:adjustRightInd w:val="0"/>
        <w:jc w:val="both"/>
        <w:rPr>
          <w:rFonts w:asciiTheme="majorHAnsi" w:hAnsiTheme="majorHAnsi"/>
        </w:rPr>
      </w:pPr>
      <w:r w:rsidRPr="00B17ACB">
        <w:rPr>
          <w:rFonts w:asciiTheme="majorHAnsi" w:hAnsiTheme="majorHAnsi"/>
        </w:rPr>
        <w:t>O Município de Capim Branco/MG - por intermédio da Secretária Municipal de Administração e Governo, tendo em vista o que consta do PROCESSO LICITATÓRIO Nº 036/2020 - TOMADA DE PREÇOS Nº 06/2020, que tem como objeto destinado Contratação de empresa especializada na execução de serviços necessários para a reforma das Escolas Municipais de Capim Branco/MG, compreendendo em Lote I e Lote II. Conforme especificações contidas no projeto básico. As obras incluem o fornecimento de materiais, equipamentos e mão de obra. A entrega dos envelopes com os documentos de habilitação, proposta de preços e o credenciamento será realizada até às 16h00min do dia 05/08/2020, na Prefeitura Municipal de Capim Branco, na Praça José Ferreira Pinto, nº 20, Centro - Capim Branco/MG. A sessão de abertura dos envelopes e análise</w:t>
      </w:r>
      <w:bookmarkStart w:id="0" w:name="_GoBack"/>
      <w:bookmarkEnd w:id="0"/>
      <w:r w:rsidRPr="00B17ACB">
        <w:rPr>
          <w:rFonts w:asciiTheme="majorHAnsi" w:hAnsiTheme="majorHAnsi"/>
        </w:rPr>
        <w:t xml:space="preserve"> da documentação e da proposta, ocorrerá às 09hs do dia 07/08/2020, na Sala de Licitação da Prefeitura Municipal de Capim Branco, na Praça José Ferreira Pinto, nº 20, Centro - Capim Branco/MG. Mais informações poderão ser obtidas pelo e-mail</w:t>
      </w:r>
      <w:r w:rsidR="00AF37DD">
        <w:rPr>
          <w:rFonts w:asciiTheme="majorHAnsi" w:hAnsiTheme="majorHAnsi"/>
        </w:rPr>
        <w:t xml:space="preserve">: </w:t>
      </w:r>
      <w:hyperlink r:id="rId20" w:history="1">
        <w:r w:rsidR="00AF37DD" w:rsidRPr="00564A25">
          <w:rPr>
            <w:rStyle w:val="Hyperlink"/>
            <w:rFonts w:asciiTheme="majorHAnsi" w:hAnsiTheme="majorHAnsi"/>
          </w:rPr>
          <w:t>licitacao@capimbranco.mg.gov.br</w:t>
        </w:r>
      </w:hyperlink>
      <w:r w:rsidR="00AF37DD">
        <w:rPr>
          <w:rFonts w:asciiTheme="majorHAnsi" w:hAnsiTheme="majorHAnsi"/>
        </w:rPr>
        <w:t xml:space="preserve"> </w:t>
      </w:r>
      <w:r w:rsidRPr="00B17ACB">
        <w:rPr>
          <w:rFonts w:asciiTheme="majorHAnsi" w:hAnsiTheme="majorHAnsi"/>
        </w:rPr>
        <w:t xml:space="preserve">ou pelo site: </w:t>
      </w:r>
      <w:hyperlink r:id="rId21" w:history="1">
        <w:r w:rsidR="00AF37DD" w:rsidRPr="00564A25">
          <w:rPr>
            <w:rStyle w:val="Hyperlink"/>
            <w:rFonts w:asciiTheme="majorHAnsi" w:hAnsiTheme="majorHAnsi"/>
          </w:rPr>
          <w:t>www.capimbranco.mg.gov.br</w:t>
        </w:r>
      </w:hyperlink>
      <w:r w:rsidR="00AF37DD">
        <w:rPr>
          <w:rFonts w:asciiTheme="majorHAnsi" w:hAnsiTheme="majorHAnsi"/>
        </w:rPr>
        <w:t xml:space="preserve"> </w:t>
      </w:r>
      <w:r w:rsidRPr="00B17ACB">
        <w:rPr>
          <w:rFonts w:asciiTheme="majorHAnsi" w:hAnsiTheme="majorHAnsi"/>
        </w:rPr>
        <w:t>ou pelo telefone: (31) 3713-1420. Capim Branco, 20 de julho de 2020</w:t>
      </w:r>
    </w:p>
    <w:p w14:paraId="2633C6CF" w14:textId="77777777" w:rsidR="00B17ACB" w:rsidRDefault="00B17ACB" w:rsidP="00C1029E">
      <w:pPr>
        <w:autoSpaceDE w:val="0"/>
        <w:autoSpaceDN w:val="0"/>
        <w:adjustRightInd w:val="0"/>
        <w:jc w:val="both"/>
        <w:rPr>
          <w:rFonts w:asciiTheme="majorHAnsi" w:hAnsiTheme="majorHAnsi"/>
        </w:rPr>
      </w:pPr>
    </w:p>
    <w:p w14:paraId="07AC36A5" w14:textId="77777777" w:rsidR="00EF7E90" w:rsidRDefault="00EF7E90" w:rsidP="00C1029E">
      <w:pPr>
        <w:autoSpaceDE w:val="0"/>
        <w:autoSpaceDN w:val="0"/>
        <w:adjustRightInd w:val="0"/>
        <w:jc w:val="both"/>
        <w:rPr>
          <w:rFonts w:asciiTheme="majorHAnsi" w:hAnsiTheme="majorHAnsi"/>
        </w:rPr>
      </w:pPr>
    </w:p>
    <w:p w14:paraId="231DD964" w14:textId="3BB354D4"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CARATINGA/MG - EXTRATO DE EDITAL – TOMADA DE PREÇOS 005/2020</w:t>
      </w:r>
    </w:p>
    <w:p w14:paraId="74B91CA6" w14:textId="38D3EFD2" w:rsidR="00EF7E90" w:rsidRPr="00B17ACB" w:rsidRDefault="00EF7E90" w:rsidP="00C1029E">
      <w:pPr>
        <w:autoSpaceDE w:val="0"/>
        <w:autoSpaceDN w:val="0"/>
        <w:adjustRightInd w:val="0"/>
        <w:jc w:val="both"/>
        <w:rPr>
          <w:rFonts w:asciiTheme="majorHAnsi" w:hAnsiTheme="majorHAnsi"/>
        </w:rPr>
      </w:pPr>
      <w:r w:rsidRPr="00B17ACB">
        <w:rPr>
          <w:rFonts w:asciiTheme="majorHAnsi" w:hAnsiTheme="majorHAnsi"/>
        </w:rPr>
        <w:t>Objeto: Contratação de empresa para a execução de obra de drenagem e pavimentação das ruas no Distrito de Cordeiro de Minas do Município de Caratinga, conforme o CONVÊNIO N°1301000761/2020, programa: Planejamento Urbano. ABERTURA 04/08/2020 as 12h30min. O edital encontra-se à disposição na sede da Prefeitura e no</w:t>
      </w:r>
      <w:r w:rsidR="00AF37DD">
        <w:rPr>
          <w:rFonts w:asciiTheme="majorHAnsi" w:hAnsiTheme="majorHAnsi"/>
        </w:rPr>
        <w:t xml:space="preserve"> site: </w:t>
      </w:r>
      <w:hyperlink r:id="rId22" w:history="1">
        <w:r w:rsidR="00AF37DD" w:rsidRPr="00564A25">
          <w:rPr>
            <w:rStyle w:val="Hyperlink"/>
            <w:rFonts w:asciiTheme="majorHAnsi" w:hAnsiTheme="majorHAnsi"/>
          </w:rPr>
          <w:t>www.caratinga.mg.gov.br</w:t>
        </w:r>
      </w:hyperlink>
      <w:r w:rsidR="00AF37DD">
        <w:rPr>
          <w:rFonts w:asciiTheme="majorHAnsi" w:hAnsiTheme="majorHAnsi"/>
        </w:rPr>
        <w:t xml:space="preserve">. </w:t>
      </w:r>
      <w:r w:rsidRPr="00B17ACB">
        <w:rPr>
          <w:rFonts w:asciiTheme="majorHAnsi" w:hAnsiTheme="majorHAnsi"/>
        </w:rPr>
        <w:t xml:space="preserve">Mais informações no (33) 3329-8023 / 8019. </w:t>
      </w:r>
    </w:p>
    <w:p w14:paraId="21F435A0" w14:textId="77777777" w:rsidR="00EF7E90" w:rsidRPr="00B17ACB" w:rsidRDefault="00EF7E90" w:rsidP="00C1029E">
      <w:pPr>
        <w:autoSpaceDE w:val="0"/>
        <w:autoSpaceDN w:val="0"/>
        <w:adjustRightInd w:val="0"/>
        <w:jc w:val="both"/>
        <w:rPr>
          <w:rFonts w:asciiTheme="majorHAnsi" w:hAnsiTheme="majorHAnsi"/>
        </w:rPr>
      </w:pPr>
    </w:p>
    <w:p w14:paraId="62D79602" w14:textId="77777777" w:rsidR="00AF37DD" w:rsidRDefault="00AF37DD" w:rsidP="00C1029E">
      <w:pPr>
        <w:autoSpaceDE w:val="0"/>
        <w:autoSpaceDN w:val="0"/>
        <w:adjustRightInd w:val="0"/>
        <w:jc w:val="both"/>
        <w:rPr>
          <w:rFonts w:asciiTheme="majorHAnsi" w:hAnsiTheme="majorHAnsi"/>
          <w:b/>
        </w:rPr>
      </w:pPr>
      <w:r w:rsidRPr="00AF37DD">
        <w:rPr>
          <w:rFonts w:asciiTheme="majorHAnsi" w:hAnsiTheme="majorHAnsi"/>
          <w:b/>
        </w:rPr>
        <w:t>TOMADA DE PREÇOS 006/2020</w:t>
      </w:r>
    </w:p>
    <w:p w14:paraId="30BA0694" w14:textId="1A09D82C" w:rsidR="00EF7E90" w:rsidRPr="00B17ACB" w:rsidRDefault="00EF7E90" w:rsidP="00C1029E">
      <w:pPr>
        <w:autoSpaceDE w:val="0"/>
        <w:autoSpaceDN w:val="0"/>
        <w:adjustRightInd w:val="0"/>
        <w:jc w:val="both"/>
        <w:rPr>
          <w:rFonts w:asciiTheme="majorHAnsi" w:hAnsiTheme="majorHAnsi"/>
        </w:rPr>
      </w:pPr>
      <w:r w:rsidRPr="00B17ACB">
        <w:rPr>
          <w:rFonts w:asciiTheme="majorHAnsi" w:hAnsiTheme="majorHAnsi"/>
        </w:rPr>
        <w:t>Objeto: Contratação de empresa especializada para execução da obra de drenagem e pavimentação asfáltica das Ruas Arnaldo da Silva Fernandes, Santo Antônio, Vilas Adelaide e Von Rondon e a Travessa Margarida Teixeira do Município de Caratinga, conforme o CONVÊNIO 1301000765/2020 – SEINFRA, programa: Planejamento Urbano. ABERTURA 04/08/2020 as 15h30min. O edital encontra-se à disposição na sede da Prefeitura e no</w:t>
      </w:r>
      <w:r w:rsidR="00AF37DD">
        <w:rPr>
          <w:rFonts w:asciiTheme="majorHAnsi" w:hAnsiTheme="majorHAnsi"/>
        </w:rPr>
        <w:t xml:space="preserve"> site: </w:t>
      </w:r>
      <w:hyperlink r:id="rId23" w:history="1">
        <w:r w:rsidR="00AF37DD" w:rsidRPr="00564A25">
          <w:rPr>
            <w:rStyle w:val="Hyperlink"/>
            <w:rFonts w:asciiTheme="majorHAnsi" w:hAnsiTheme="majorHAnsi"/>
          </w:rPr>
          <w:t>www.caratinga.mg.gov.br</w:t>
        </w:r>
      </w:hyperlink>
      <w:r w:rsidR="00AF37DD">
        <w:rPr>
          <w:rFonts w:asciiTheme="majorHAnsi" w:hAnsiTheme="majorHAnsi"/>
        </w:rPr>
        <w:t xml:space="preserve">. </w:t>
      </w:r>
      <w:r w:rsidRPr="00B17ACB">
        <w:rPr>
          <w:rFonts w:asciiTheme="majorHAnsi" w:hAnsiTheme="majorHAnsi"/>
        </w:rPr>
        <w:t xml:space="preserve">Mais informações no (33) 3329- 8023 / 8019. </w:t>
      </w:r>
    </w:p>
    <w:p w14:paraId="4A5B457D" w14:textId="77777777" w:rsidR="00EF7E90" w:rsidRPr="00B17ACB" w:rsidRDefault="00EF7E90" w:rsidP="00C1029E">
      <w:pPr>
        <w:autoSpaceDE w:val="0"/>
        <w:autoSpaceDN w:val="0"/>
        <w:adjustRightInd w:val="0"/>
        <w:jc w:val="both"/>
        <w:rPr>
          <w:rFonts w:asciiTheme="majorHAnsi" w:hAnsiTheme="majorHAnsi"/>
        </w:rPr>
      </w:pPr>
    </w:p>
    <w:p w14:paraId="2A859E29" w14:textId="77777777" w:rsidR="00EF7E90" w:rsidRPr="00B17ACB" w:rsidRDefault="00EF7E90" w:rsidP="00C1029E">
      <w:pPr>
        <w:autoSpaceDE w:val="0"/>
        <w:autoSpaceDN w:val="0"/>
        <w:adjustRightInd w:val="0"/>
        <w:jc w:val="both"/>
        <w:rPr>
          <w:rFonts w:asciiTheme="majorHAnsi" w:hAnsiTheme="majorHAnsi"/>
        </w:rPr>
      </w:pPr>
    </w:p>
    <w:p w14:paraId="0C7DEB8F" w14:textId="77777777"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CATAS ALTAS/MG TORNA PÚBLICO A REALIZAÇÃO DA TOMADA DE PREÇOS Nº 020/2020, PRC Nº 261/2020</w:t>
      </w:r>
    </w:p>
    <w:p w14:paraId="631144E3" w14:textId="52232C33" w:rsidR="00EF7E90" w:rsidRDefault="00AF37DD" w:rsidP="00C1029E">
      <w:pPr>
        <w:autoSpaceDE w:val="0"/>
        <w:autoSpaceDN w:val="0"/>
        <w:adjustRightInd w:val="0"/>
        <w:jc w:val="both"/>
        <w:rPr>
          <w:rFonts w:asciiTheme="majorHAnsi" w:hAnsiTheme="majorHAnsi"/>
        </w:rPr>
      </w:pPr>
      <w:r>
        <w:rPr>
          <w:rFonts w:asciiTheme="majorHAnsi" w:hAnsiTheme="majorHAnsi"/>
        </w:rPr>
        <w:t>O</w:t>
      </w:r>
      <w:r w:rsidR="00EF7E90" w:rsidRPr="00B17ACB">
        <w:rPr>
          <w:rFonts w:asciiTheme="majorHAnsi" w:hAnsiTheme="majorHAnsi"/>
        </w:rPr>
        <w:t>bjeto é contratação de empresa especializada para execução de obras de reforma da cobertura da Unidade de Educação Infantil Maria José dos Santos Teixeira</w:t>
      </w:r>
      <w:r>
        <w:rPr>
          <w:rFonts w:asciiTheme="majorHAnsi" w:hAnsiTheme="majorHAnsi"/>
        </w:rPr>
        <w:t xml:space="preserve"> </w:t>
      </w:r>
      <w:r w:rsidR="00EF7E90" w:rsidRPr="00B17ACB">
        <w:rPr>
          <w:rFonts w:asciiTheme="majorHAnsi" w:hAnsiTheme="majorHAnsi"/>
        </w:rPr>
        <w:t xml:space="preserve">UMEI do bairro Vista Alegre em Catas Altas/MG, incluindo o fornecimento de materiais e mão de obra, conforme termo de referência, especificações técnicas, projeto, planilhas, cronograma físico-financeiro e demais anexos que integram o instrumento editalício. Início da sessão pública: 13/08/2020, às 09:00 horas. O edital encontra-se disponível no site: </w:t>
      </w:r>
      <w:hyperlink r:id="rId24" w:history="1">
        <w:r w:rsidRPr="00564A25">
          <w:rPr>
            <w:rStyle w:val="Hyperlink"/>
            <w:rFonts w:asciiTheme="majorHAnsi" w:hAnsiTheme="majorHAnsi"/>
          </w:rPr>
          <w:t>http://portaltransparencia.catasaltas.mg.gov.br/licitacoes</w:t>
        </w:r>
      </w:hyperlink>
      <w:r w:rsidR="00EF7E90" w:rsidRPr="00B17ACB">
        <w:rPr>
          <w:rFonts w:asciiTheme="majorHAnsi" w:hAnsiTheme="majorHAnsi"/>
        </w:rPr>
        <w:t>.</w:t>
      </w:r>
      <w:r>
        <w:rPr>
          <w:rFonts w:asciiTheme="majorHAnsi" w:hAnsiTheme="majorHAnsi"/>
        </w:rPr>
        <w:t xml:space="preserve"> </w:t>
      </w:r>
      <w:r w:rsidR="00EF7E90" w:rsidRPr="00B17ACB">
        <w:rPr>
          <w:rFonts w:asciiTheme="majorHAnsi" w:hAnsiTheme="majorHAnsi"/>
        </w:rPr>
        <w:t xml:space="preserve">Mais informações: </w:t>
      </w:r>
      <w:hyperlink r:id="rId25" w:history="1">
        <w:r w:rsidRPr="00564A25">
          <w:rPr>
            <w:rStyle w:val="Hyperlink"/>
            <w:rFonts w:asciiTheme="majorHAnsi" w:hAnsiTheme="majorHAnsi"/>
          </w:rPr>
          <w:t>licitacoes@catasaltas.mg.gov.br</w:t>
        </w:r>
      </w:hyperlink>
      <w:r>
        <w:rPr>
          <w:rFonts w:asciiTheme="majorHAnsi" w:hAnsiTheme="majorHAnsi"/>
        </w:rPr>
        <w:t xml:space="preserve"> </w:t>
      </w:r>
      <w:r w:rsidR="00EF7E90" w:rsidRPr="00B17ACB">
        <w:rPr>
          <w:rFonts w:asciiTheme="majorHAnsi" w:hAnsiTheme="majorHAnsi"/>
        </w:rPr>
        <w:t>e cpl@catasaltas.mg.gov.br. Telefone: (031) 3832-7113. Catas Altas/MG. 17 de julho de 2020. José Alves Parreira</w:t>
      </w:r>
    </w:p>
    <w:p w14:paraId="7C8CFBCB" w14:textId="77777777" w:rsidR="00EF7E90" w:rsidRDefault="00EF7E90" w:rsidP="00C1029E">
      <w:pPr>
        <w:autoSpaceDE w:val="0"/>
        <w:autoSpaceDN w:val="0"/>
        <w:adjustRightInd w:val="0"/>
        <w:jc w:val="both"/>
        <w:rPr>
          <w:rFonts w:asciiTheme="majorHAnsi" w:hAnsiTheme="majorHAnsi"/>
        </w:rPr>
      </w:pPr>
    </w:p>
    <w:p w14:paraId="401C3E95" w14:textId="77777777" w:rsidR="00EF7E90" w:rsidRDefault="00EF7E90" w:rsidP="00C1029E">
      <w:pPr>
        <w:autoSpaceDE w:val="0"/>
        <w:autoSpaceDN w:val="0"/>
        <w:adjustRightInd w:val="0"/>
        <w:jc w:val="both"/>
        <w:rPr>
          <w:rFonts w:asciiTheme="majorHAnsi" w:hAnsiTheme="majorHAnsi"/>
        </w:rPr>
      </w:pPr>
    </w:p>
    <w:p w14:paraId="2A63786B" w14:textId="545CA607"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CHAPADA DO NORTE/MG TOMADA DE PREÇOS 09/2020</w:t>
      </w:r>
      <w:r w:rsidR="00AF37DD" w:rsidRPr="00B17ACB">
        <w:rPr>
          <w:rFonts w:asciiTheme="majorHAnsi" w:hAnsiTheme="majorHAnsi"/>
        </w:rPr>
        <w:t xml:space="preserve"> </w:t>
      </w:r>
    </w:p>
    <w:p w14:paraId="0DA3E36F" w14:textId="025BE801" w:rsidR="00495C9B" w:rsidRDefault="00AF37DD" w:rsidP="00C1029E">
      <w:pPr>
        <w:autoSpaceDE w:val="0"/>
        <w:autoSpaceDN w:val="0"/>
        <w:adjustRightInd w:val="0"/>
        <w:jc w:val="both"/>
        <w:rPr>
          <w:rFonts w:asciiTheme="majorHAnsi" w:hAnsiTheme="majorHAnsi"/>
        </w:rPr>
      </w:pPr>
      <w:r>
        <w:rPr>
          <w:rFonts w:asciiTheme="majorHAnsi" w:hAnsiTheme="majorHAnsi"/>
        </w:rPr>
        <w:t>D</w:t>
      </w:r>
      <w:r w:rsidR="00495C9B" w:rsidRPr="00B17ACB">
        <w:rPr>
          <w:rFonts w:asciiTheme="majorHAnsi" w:hAnsiTheme="majorHAnsi"/>
        </w:rPr>
        <w:t xml:space="preserve">estinado à contratação de empresas do ramo de engenharia civil para execução de projetos de pavimentação do MORRO DE ANTÔNIA - ESTRADA SEDE/ DISTRITO SANTA RITA DO ARAÇUAI EM BLOQUETE - E = 8 CM - FCK = 35 MPA. Entrega de envelopes às 09:00hs do dia 03 de agosto de 2020. Demais informações e Edital à disposição na Pref. M. Chapada do Norte-MG, à R. João Luis Rodrigues Soares - nº. 101 - Centro - Chapada do Norte-MG - CEP 39.648-000 - fone: 033.3739-1105 e pelo e-mail: </w:t>
      </w:r>
      <w:hyperlink r:id="rId26" w:history="1">
        <w:r w:rsidRPr="00564A25">
          <w:rPr>
            <w:rStyle w:val="Hyperlink"/>
            <w:rFonts w:asciiTheme="majorHAnsi" w:hAnsiTheme="majorHAnsi"/>
          </w:rPr>
          <w:t>licitacao@chapadadonorte.mg.gov.br</w:t>
        </w:r>
      </w:hyperlink>
      <w:r>
        <w:rPr>
          <w:rFonts w:asciiTheme="majorHAnsi" w:hAnsiTheme="majorHAnsi"/>
        </w:rPr>
        <w:t>.</w:t>
      </w:r>
    </w:p>
    <w:p w14:paraId="66E6C71E" w14:textId="77777777" w:rsidR="00AF37DD" w:rsidRDefault="00AF37DD" w:rsidP="00C1029E">
      <w:pPr>
        <w:autoSpaceDE w:val="0"/>
        <w:autoSpaceDN w:val="0"/>
        <w:adjustRightInd w:val="0"/>
        <w:jc w:val="both"/>
        <w:rPr>
          <w:rFonts w:asciiTheme="majorHAnsi" w:hAnsiTheme="majorHAnsi"/>
        </w:rPr>
      </w:pPr>
    </w:p>
    <w:p w14:paraId="1AFD1EBF" w14:textId="77777777" w:rsidR="00495C9B" w:rsidRDefault="00495C9B" w:rsidP="00C1029E">
      <w:pPr>
        <w:autoSpaceDE w:val="0"/>
        <w:autoSpaceDN w:val="0"/>
        <w:adjustRightInd w:val="0"/>
        <w:jc w:val="both"/>
        <w:rPr>
          <w:rFonts w:asciiTheme="majorHAnsi" w:hAnsiTheme="majorHAnsi"/>
        </w:rPr>
      </w:pPr>
    </w:p>
    <w:p w14:paraId="7B913B7B" w14:textId="77777777" w:rsidR="00495C9B" w:rsidRDefault="00495C9B" w:rsidP="00C1029E">
      <w:pPr>
        <w:autoSpaceDE w:val="0"/>
        <w:autoSpaceDN w:val="0"/>
        <w:adjustRightInd w:val="0"/>
        <w:jc w:val="both"/>
        <w:rPr>
          <w:rFonts w:asciiTheme="majorHAnsi" w:hAnsiTheme="majorHAnsi"/>
        </w:rPr>
      </w:pPr>
    </w:p>
    <w:p w14:paraId="483B8C8A" w14:textId="506FE5FB" w:rsidR="00AF37DD"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 xml:space="preserve">CONQUISTA, MINAS GERAIS </w:t>
      </w:r>
      <w:r w:rsidR="00AA5208">
        <w:rPr>
          <w:rFonts w:asciiTheme="majorHAnsi" w:hAnsiTheme="majorHAnsi"/>
          <w:b/>
        </w:rPr>
        <w:t xml:space="preserve">- </w:t>
      </w:r>
      <w:r w:rsidR="00AF37DD" w:rsidRPr="00AF37DD">
        <w:rPr>
          <w:rFonts w:asciiTheme="majorHAnsi" w:hAnsiTheme="majorHAnsi"/>
          <w:b/>
        </w:rPr>
        <w:t>TOMADA DE PREÇOS N.º 005/2020</w:t>
      </w:r>
    </w:p>
    <w:p w14:paraId="1699AE6D" w14:textId="613AACB5" w:rsidR="00EF7E90" w:rsidRDefault="00EF7E90" w:rsidP="00C1029E">
      <w:pPr>
        <w:autoSpaceDE w:val="0"/>
        <w:autoSpaceDN w:val="0"/>
        <w:adjustRightInd w:val="0"/>
        <w:jc w:val="both"/>
        <w:rPr>
          <w:rFonts w:asciiTheme="majorHAnsi" w:hAnsiTheme="majorHAnsi"/>
        </w:rPr>
      </w:pPr>
      <w:r w:rsidRPr="00B17ACB">
        <w:rPr>
          <w:rFonts w:asciiTheme="majorHAnsi" w:hAnsiTheme="majorHAnsi"/>
        </w:rPr>
        <w:t xml:space="preserve">Objeto: Contratação de empresa para execução de serviços de Infraestruturas de pavimentação, </w:t>
      </w:r>
      <w:r w:rsidR="00AF37DD" w:rsidRPr="00B17ACB">
        <w:rPr>
          <w:rFonts w:asciiTheme="majorHAnsi" w:hAnsiTheme="majorHAnsi"/>
        </w:rPr>
        <w:t>recapeamento</w:t>
      </w:r>
      <w:r w:rsidRPr="00B17ACB">
        <w:rPr>
          <w:rFonts w:asciiTheme="majorHAnsi" w:hAnsiTheme="majorHAnsi"/>
        </w:rPr>
        <w:t xml:space="preserve"> e </w:t>
      </w:r>
      <w:r w:rsidR="00AF37DD" w:rsidRPr="00B17ACB">
        <w:rPr>
          <w:rFonts w:asciiTheme="majorHAnsi" w:hAnsiTheme="majorHAnsi"/>
        </w:rPr>
        <w:t>capeamento</w:t>
      </w:r>
      <w:r w:rsidRPr="00B17ACB">
        <w:rPr>
          <w:rFonts w:asciiTheme="majorHAnsi" w:hAnsiTheme="majorHAnsi"/>
        </w:rPr>
        <w:t xml:space="preserve"> </w:t>
      </w:r>
      <w:r w:rsidR="00AF37DD" w:rsidRPr="00B17ACB">
        <w:rPr>
          <w:rFonts w:asciiTheme="majorHAnsi" w:hAnsiTheme="majorHAnsi"/>
        </w:rPr>
        <w:t>asfáltico</w:t>
      </w:r>
      <w:r w:rsidRPr="00B17ACB">
        <w:rPr>
          <w:rFonts w:asciiTheme="majorHAnsi" w:hAnsiTheme="majorHAnsi"/>
        </w:rPr>
        <w:t xml:space="preserve">, concretagem de passeios(calçadas), acessibilidade e obras de drenagem com recursos </w:t>
      </w:r>
      <w:r w:rsidR="00AF37DD" w:rsidRPr="00B17ACB">
        <w:rPr>
          <w:rFonts w:asciiTheme="majorHAnsi" w:hAnsiTheme="majorHAnsi"/>
        </w:rPr>
        <w:t>próprios</w:t>
      </w:r>
      <w:r w:rsidRPr="00B17ACB">
        <w:rPr>
          <w:rFonts w:asciiTheme="majorHAnsi" w:hAnsiTheme="majorHAnsi"/>
        </w:rPr>
        <w:t xml:space="preserve"> do </w:t>
      </w:r>
      <w:r w:rsidR="00AF37DD" w:rsidRPr="00B17ACB">
        <w:rPr>
          <w:rFonts w:asciiTheme="majorHAnsi" w:hAnsiTheme="majorHAnsi"/>
        </w:rPr>
        <w:t>Município</w:t>
      </w:r>
      <w:r w:rsidRPr="00B17ACB">
        <w:rPr>
          <w:rFonts w:asciiTheme="majorHAnsi" w:hAnsiTheme="majorHAnsi"/>
        </w:rPr>
        <w:t xml:space="preserve"> de Conquista/MG. Fundamento: Leis nº 8.666/93, Lei Complementar nº 123/06 e demais legislações aplicáveis. Recebimento dos envelopes de habilitação e proposta de preços: até ás 09:45 horas do dia 05/08/2020. Abertura dos envelopes: 10:00 hs mesmo dia e local. Valor estimado da licitação: R$ 1.163.734,67 (um milhão cento e sessenta e três mil setecentos e trinta e quatro reais e sessenta e sete centavos). Local para aquisição do edital: Depto. </w:t>
      </w:r>
      <w:r w:rsidR="00AF37DD" w:rsidRPr="00B17ACB">
        <w:rPr>
          <w:rFonts w:asciiTheme="majorHAnsi" w:hAnsiTheme="majorHAnsi"/>
        </w:rPr>
        <w:t>De</w:t>
      </w:r>
      <w:r w:rsidRPr="00B17ACB">
        <w:rPr>
          <w:rFonts w:asciiTheme="majorHAnsi" w:hAnsiTheme="majorHAnsi"/>
        </w:rPr>
        <w:t xml:space="preserve"> Licitações, situado Praça Cel. Tancredo França, 181</w:t>
      </w:r>
      <w:r w:rsidR="00AF37DD">
        <w:rPr>
          <w:rFonts w:asciiTheme="majorHAnsi" w:hAnsiTheme="majorHAnsi"/>
        </w:rPr>
        <w:t xml:space="preserve">, Centro – Conquista/MG, ou </w:t>
      </w:r>
      <w:hyperlink r:id="rId27" w:history="1">
        <w:r w:rsidR="00AF37DD" w:rsidRPr="00564A25">
          <w:rPr>
            <w:rStyle w:val="Hyperlink"/>
            <w:rFonts w:asciiTheme="majorHAnsi" w:hAnsiTheme="majorHAnsi"/>
          </w:rPr>
          <w:t>www.conquista.mg.gov.br</w:t>
        </w:r>
      </w:hyperlink>
      <w:r w:rsidRPr="00B17ACB">
        <w:rPr>
          <w:rFonts w:asciiTheme="majorHAnsi" w:hAnsiTheme="majorHAnsi"/>
        </w:rPr>
        <w:t>.</w:t>
      </w:r>
      <w:r w:rsidR="00AF37DD">
        <w:rPr>
          <w:rFonts w:asciiTheme="majorHAnsi" w:hAnsiTheme="majorHAnsi"/>
        </w:rPr>
        <w:t xml:space="preserve"> </w:t>
      </w:r>
      <w:r w:rsidRPr="00B17ACB">
        <w:rPr>
          <w:rFonts w:asciiTheme="majorHAnsi" w:hAnsiTheme="majorHAnsi"/>
        </w:rPr>
        <w:t xml:space="preserve">Informações poderão ser obtidas pelos telefones (0xx34) 3353-1227 opção 7. </w:t>
      </w:r>
    </w:p>
    <w:p w14:paraId="23007C30" w14:textId="77777777" w:rsidR="00AF37DD" w:rsidRPr="00B17ACB" w:rsidRDefault="00AF37DD" w:rsidP="00C1029E">
      <w:pPr>
        <w:autoSpaceDE w:val="0"/>
        <w:autoSpaceDN w:val="0"/>
        <w:adjustRightInd w:val="0"/>
        <w:jc w:val="both"/>
        <w:rPr>
          <w:rFonts w:asciiTheme="majorHAnsi" w:hAnsiTheme="majorHAnsi"/>
        </w:rPr>
      </w:pPr>
    </w:p>
    <w:p w14:paraId="0A255998" w14:textId="77777777" w:rsidR="00EF7E90" w:rsidRDefault="00EF7E90" w:rsidP="00C1029E">
      <w:pPr>
        <w:autoSpaceDE w:val="0"/>
        <w:autoSpaceDN w:val="0"/>
        <w:adjustRightInd w:val="0"/>
        <w:jc w:val="both"/>
        <w:rPr>
          <w:rFonts w:asciiTheme="majorHAnsi" w:hAnsiTheme="majorHAnsi"/>
        </w:rPr>
      </w:pPr>
    </w:p>
    <w:p w14:paraId="25B26D6F" w14:textId="3A73C208"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ED5231">
        <w:rPr>
          <w:rFonts w:asciiTheme="majorHAnsi" w:hAnsiTheme="majorHAnsi"/>
        </w:rPr>
        <w:t xml:space="preserve"> </w:t>
      </w:r>
      <w:r w:rsidR="00AF37DD" w:rsidRPr="00AF37DD">
        <w:rPr>
          <w:rFonts w:asciiTheme="majorHAnsi" w:hAnsiTheme="majorHAnsi"/>
          <w:b/>
        </w:rPr>
        <w:t>CORONEL XAVIER CHAVES /MG. AVISO DE LICITAÇÃO- PROCESSO LICITATÓRIO 38/2020, TOMADA DE PREÇOS 07/2020, DO TIPO MENOR PREÇO GLOBAL.</w:t>
      </w:r>
    </w:p>
    <w:p w14:paraId="5B1D2775" w14:textId="323746AA" w:rsidR="0061635B" w:rsidRDefault="0061635B" w:rsidP="00C1029E">
      <w:pPr>
        <w:autoSpaceDE w:val="0"/>
        <w:autoSpaceDN w:val="0"/>
        <w:adjustRightInd w:val="0"/>
        <w:jc w:val="both"/>
        <w:rPr>
          <w:rFonts w:asciiTheme="majorHAnsi" w:hAnsiTheme="majorHAnsi"/>
        </w:rPr>
      </w:pPr>
      <w:r w:rsidRPr="00ED5231">
        <w:rPr>
          <w:rFonts w:asciiTheme="majorHAnsi" w:hAnsiTheme="majorHAnsi"/>
        </w:rPr>
        <w:t>Objeto: CONTRATAÇÃO DE EMPRESA ESPECIALIZADA PARA EXECUTAR OBRA DE RECAPEAMENTO ASFÁLTICO DA RUA SÃO VICENTE NO BAIRRO VILA FÁTIMA DO MUNICÍPIO DE CORONEL XAVIER CHAVES. Abertura: 04/08/2020 às 8h00min.O edital está disponível no Site -</w:t>
      </w:r>
      <w:r w:rsidR="00AF37DD">
        <w:rPr>
          <w:rFonts w:asciiTheme="majorHAnsi" w:hAnsiTheme="majorHAnsi"/>
        </w:rPr>
        <w:t xml:space="preserve"> </w:t>
      </w:r>
      <w:r w:rsidRPr="00ED5231">
        <w:rPr>
          <w:rFonts w:asciiTheme="majorHAnsi" w:hAnsiTheme="majorHAnsi"/>
        </w:rPr>
        <w:t>“</w:t>
      </w:r>
      <w:r w:rsidR="00AF37DD">
        <w:rPr>
          <w:rFonts w:asciiTheme="majorHAnsi" w:hAnsiTheme="majorHAnsi"/>
        </w:rPr>
        <w:t xml:space="preserve"> </w:t>
      </w:r>
      <w:hyperlink r:id="rId28" w:history="1">
        <w:r w:rsidR="00AF37DD" w:rsidRPr="00564A25">
          <w:rPr>
            <w:rStyle w:val="Hyperlink"/>
            <w:rFonts w:asciiTheme="majorHAnsi" w:hAnsiTheme="majorHAnsi"/>
          </w:rPr>
          <w:t>www.coronelxavierchaves.mg.gov.br</w:t>
        </w:r>
      </w:hyperlink>
      <w:r w:rsidRPr="00ED5231">
        <w:rPr>
          <w:rFonts w:asciiTheme="majorHAnsi" w:hAnsiTheme="majorHAnsi"/>
        </w:rPr>
        <w:t>",</w:t>
      </w:r>
      <w:r w:rsidR="00AF37DD">
        <w:rPr>
          <w:rFonts w:asciiTheme="majorHAnsi" w:hAnsiTheme="majorHAnsi"/>
        </w:rPr>
        <w:t xml:space="preserve"> </w:t>
      </w:r>
      <w:r w:rsidRPr="00ED5231">
        <w:rPr>
          <w:rFonts w:asciiTheme="majorHAnsi" w:hAnsiTheme="majorHAnsi"/>
        </w:rPr>
        <w:t xml:space="preserve"> informações</w:t>
      </w:r>
      <w:r w:rsidR="00AF37DD">
        <w:rPr>
          <w:rFonts w:asciiTheme="majorHAnsi" w:hAnsiTheme="majorHAnsi"/>
        </w:rPr>
        <w:t xml:space="preserve"> </w:t>
      </w:r>
      <w:r w:rsidRPr="00ED5231">
        <w:rPr>
          <w:rFonts w:asciiTheme="majorHAnsi" w:hAnsiTheme="majorHAnsi"/>
        </w:rPr>
        <w:t>na Prefeitura Municipal à Rua Padre Reis, 84, Centro, Coronel Xavier Chaves, MG, no horário de 08h00min às 11h00min e de 12h00min às 16h00min. Tel.:(32) 3357-1235.</w:t>
      </w:r>
    </w:p>
    <w:p w14:paraId="260F2675" w14:textId="77777777" w:rsidR="00AF37DD" w:rsidRPr="00B17ACB" w:rsidRDefault="00AF37DD" w:rsidP="00C1029E">
      <w:pPr>
        <w:autoSpaceDE w:val="0"/>
        <w:autoSpaceDN w:val="0"/>
        <w:adjustRightInd w:val="0"/>
        <w:jc w:val="both"/>
        <w:rPr>
          <w:rFonts w:asciiTheme="majorHAnsi" w:hAnsiTheme="majorHAnsi"/>
        </w:rPr>
      </w:pPr>
    </w:p>
    <w:p w14:paraId="55EAC91A" w14:textId="77777777" w:rsidR="00EF7E90" w:rsidRPr="00B17ACB" w:rsidRDefault="00EF7E90" w:rsidP="00C1029E">
      <w:pPr>
        <w:autoSpaceDE w:val="0"/>
        <w:autoSpaceDN w:val="0"/>
        <w:adjustRightInd w:val="0"/>
        <w:jc w:val="both"/>
        <w:rPr>
          <w:rFonts w:asciiTheme="majorHAnsi" w:hAnsiTheme="majorHAnsi"/>
        </w:rPr>
      </w:pPr>
    </w:p>
    <w:p w14:paraId="1E47CEBF" w14:textId="63A6D775" w:rsidR="00AF37DD" w:rsidRPr="00AF37DD"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EXTREMA - MG - PROCESSO LICITATÓRIO Nº 221/2020 - TOMADA DE PREÇOS Nº 011/2020</w:t>
      </w:r>
    </w:p>
    <w:p w14:paraId="2B31BCB8" w14:textId="2F4B8036" w:rsidR="00EF7E90" w:rsidRPr="00B17ACB" w:rsidRDefault="00EF7E90" w:rsidP="00C1029E">
      <w:pPr>
        <w:autoSpaceDE w:val="0"/>
        <w:autoSpaceDN w:val="0"/>
        <w:adjustRightInd w:val="0"/>
        <w:jc w:val="both"/>
        <w:rPr>
          <w:rFonts w:asciiTheme="majorHAnsi" w:hAnsiTheme="majorHAnsi"/>
        </w:rPr>
      </w:pPr>
      <w:r w:rsidRPr="00B17ACB">
        <w:rPr>
          <w:rFonts w:asciiTheme="majorHAnsi" w:hAnsiTheme="majorHAnsi"/>
        </w:rPr>
        <w:t xml:space="preserve">O Município de Extrema, através da Comissão Permanente de Licitação, torna público que fará realizar às 09:00 horas do dia 04 de agosto de 2020, em sua sede Av. Delegado Waldemar Gomes Pinto, 1624, Bairro da Ponte Nova, a habilitação para o Processo Licitatório nº 000221/2020 na modalidade Tomada de Preços nº 000011/2020, objetivando a contratação de empresa para construção e instalação de sistemas de Gás GLP em Unidades Escolares do Município de Extrema/ MG. Mais informações pelo endereço eletrônico </w:t>
      </w:r>
      <w:hyperlink r:id="rId29" w:history="1">
        <w:r w:rsidR="00AF37DD" w:rsidRPr="00564A25">
          <w:rPr>
            <w:rStyle w:val="Hyperlink"/>
            <w:rFonts w:asciiTheme="majorHAnsi" w:hAnsiTheme="majorHAnsi"/>
          </w:rPr>
          <w:t>http://extrema.mg.gov.br/licitacoes</w:t>
        </w:r>
      </w:hyperlink>
      <w:r w:rsidR="00AF37DD">
        <w:rPr>
          <w:rFonts w:asciiTheme="majorHAnsi" w:hAnsiTheme="majorHAnsi"/>
        </w:rPr>
        <w:t xml:space="preserve">. </w:t>
      </w:r>
    </w:p>
    <w:p w14:paraId="1447C52A" w14:textId="77777777" w:rsidR="00EF7E90" w:rsidRPr="00B17ACB" w:rsidRDefault="00EF7E90" w:rsidP="00C1029E">
      <w:pPr>
        <w:autoSpaceDE w:val="0"/>
        <w:autoSpaceDN w:val="0"/>
        <w:adjustRightInd w:val="0"/>
        <w:jc w:val="both"/>
        <w:rPr>
          <w:rFonts w:asciiTheme="majorHAnsi" w:hAnsiTheme="majorHAnsi"/>
        </w:rPr>
      </w:pPr>
    </w:p>
    <w:p w14:paraId="3829DDA8" w14:textId="77777777" w:rsidR="00B17ACB" w:rsidRPr="00B17ACB" w:rsidRDefault="00B17ACB" w:rsidP="00C1029E">
      <w:pPr>
        <w:autoSpaceDE w:val="0"/>
        <w:autoSpaceDN w:val="0"/>
        <w:adjustRightInd w:val="0"/>
        <w:jc w:val="both"/>
        <w:rPr>
          <w:rFonts w:asciiTheme="majorHAnsi" w:hAnsiTheme="majorHAnsi"/>
        </w:rPr>
      </w:pPr>
    </w:p>
    <w:p w14:paraId="409A434F" w14:textId="77777777"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B17ACB" w:rsidRPr="00AF37DD">
        <w:rPr>
          <w:rFonts w:asciiTheme="majorHAnsi" w:hAnsiTheme="majorHAnsi"/>
          <w:b/>
        </w:rPr>
        <w:t>GOUVEIA/M</w:t>
      </w:r>
      <w:r w:rsidR="00AF37DD" w:rsidRPr="00AF37DD">
        <w:rPr>
          <w:rFonts w:asciiTheme="majorHAnsi" w:hAnsiTheme="majorHAnsi"/>
          <w:b/>
        </w:rPr>
        <w:t>G. TOMADA DE PREÇO Nº 003/2020</w:t>
      </w:r>
    </w:p>
    <w:p w14:paraId="00D2F0B9" w14:textId="4F00EB58" w:rsidR="00B17ACB" w:rsidRDefault="00B17ACB" w:rsidP="00C1029E">
      <w:pPr>
        <w:autoSpaceDE w:val="0"/>
        <w:autoSpaceDN w:val="0"/>
        <w:adjustRightInd w:val="0"/>
        <w:jc w:val="both"/>
        <w:rPr>
          <w:rFonts w:asciiTheme="majorHAnsi" w:hAnsiTheme="majorHAnsi"/>
        </w:rPr>
      </w:pPr>
      <w:r w:rsidRPr="00B17ACB">
        <w:rPr>
          <w:rFonts w:asciiTheme="majorHAnsi" w:hAnsiTheme="majorHAnsi"/>
        </w:rPr>
        <w:t xml:space="preserve">Torna pública a abertura do Processo Licitatório. Objeto: Contratação de empresa para pavimentação de vias públicas na Comunidade de Vila Alexandre Mascarenhas e sede do Município de Gouveia/ MG, de acordo com o Convênio 1301000505/2020/SEINFRA. Abertura: Dia 04/08/2020 às 08:00 horas. Mais informações pelo Tel.: (38) 3543-1225; e-mail: </w:t>
      </w:r>
      <w:hyperlink r:id="rId30" w:history="1">
        <w:r w:rsidR="00AF37DD" w:rsidRPr="00564A25">
          <w:rPr>
            <w:rStyle w:val="Hyperlink"/>
            <w:rFonts w:asciiTheme="majorHAnsi" w:hAnsiTheme="majorHAnsi"/>
          </w:rPr>
          <w:t>licitacaopmg2017@gmail.com</w:t>
        </w:r>
      </w:hyperlink>
      <w:r w:rsidR="00AF37DD">
        <w:rPr>
          <w:rFonts w:asciiTheme="majorHAnsi" w:hAnsiTheme="majorHAnsi"/>
        </w:rPr>
        <w:t xml:space="preserve"> </w:t>
      </w:r>
      <w:r w:rsidRPr="00B17ACB">
        <w:rPr>
          <w:rFonts w:asciiTheme="majorHAnsi" w:hAnsiTheme="majorHAnsi"/>
        </w:rPr>
        <w:t xml:space="preserve">ou pelo site: </w:t>
      </w:r>
      <w:hyperlink r:id="rId31" w:history="1">
        <w:r w:rsidR="00AF37DD" w:rsidRPr="00564A25">
          <w:rPr>
            <w:rStyle w:val="Hyperlink"/>
            <w:rFonts w:asciiTheme="majorHAnsi" w:hAnsiTheme="majorHAnsi"/>
          </w:rPr>
          <w:t>www.gouveia.mg.gov.br</w:t>
        </w:r>
      </w:hyperlink>
      <w:r w:rsidR="00AF37DD">
        <w:rPr>
          <w:rFonts w:asciiTheme="majorHAnsi" w:hAnsiTheme="majorHAnsi"/>
        </w:rPr>
        <w:t>.</w:t>
      </w:r>
    </w:p>
    <w:p w14:paraId="1DDE3750" w14:textId="77777777" w:rsidR="00AF37DD" w:rsidRPr="00B17ACB" w:rsidRDefault="00AF37DD" w:rsidP="00C1029E">
      <w:pPr>
        <w:autoSpaceDE w:val="0"/>
        <w:autoSpaceDN w:val="0"/>
        <w:adjustRightInd w:val="0"/>
        <w:jc w:val="both"/>
        <w:rPr>
          <w:rFonts w:asciiTheme="majorHAnsi" w:hAnsiTheme="majorHAnsi"/>
        </w:rPr>
      </w:pPr>
    </w:p>
    <w:p w14:paraId="675A42E1" w14:textId="77777777" w:rsidR="00495C9B" w:rsidRPr="00B17ACB" w:rsidRDefault="00495C9B" w:rsidP="00C1029E">
      <w:pPr>
        <w:autoSpaceDE w:val="0"/>
        <w:autoSpaceDN w:val="0"/>
        <w:adjustRightInd w:val="0"/>
        <w:jc w:val="both"/>
        <w:rPr>
          <w:rFonts w:asciiTheme="majorHAnsi" w:hAnsiTheme="majorHAnsi"/>
        </w:rPr>
      </w:pPr>
    </w:p>
    <w:p w14:paraId="200B9321" w14:textId="7DBAD1C9" w:rsidR="00495C9B" w:rsidRPr="00B17ACB"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GRÃO MOGOL</w:t>
      </w:r>
      <w:r w:rsidR="0075359E">
        <w:rPr>
          <w:rFonts w:asciiTheme="majorHAnsi" w:hAnsiTheme="majorHAnsi"/>
          <w:b/>
        </w:rPr>
        <w:t xml:space="preserve">/ MG - </w:t>
      </w:r>
      <w:r w:rsidR="00AF37DD" w:rsidRPr="00AF37DD">
        <w:rPr>
          <w:rFonts w:asciiTheme="majorHAnsi" w:hAnsiTheme="majorHAnsi"/>
          <w:b/>
        </w:rPr>
        <w:t>PROCESSO Nº. 086/2020, TOMADA DE PREÇOS Nº. 012/2020</w:t>
      </w:r>
      <w:r w:rsidR="00495C9B" w:rsidRPr="00B17ACB">
        <w:rPr>
          <w:rFonts w:asciiTheme="majorHAnsi" w:hAnsiTheme="majorHAnsi"/>
        </w:rPr>
        <w:t xml:space="preserve"> Objeto: Contratação de empresa, especializada em construção civil, para pavimentação de bloquete de concreto em vias públicas no distrito de Vila Sítio neste município de Grão Mogol, conforme especificações constantes no edital. Credenciamento: 04/08/2020 a partir as 13:00hs, E-mail: </w:t>
      </w:r>
      <w:hyperlink r:id="rId32" w:history="1">
        <w:r w:rsidR="00AF37DD" w:rsidRPr="00564A25">
          <w:rPr>
            <w:rStyle w:val="Hyperlink"/>
            <w:rFonts w:asciiTheme="majorHAnsi" w:hAnsiTheme="majorHAnsi"/>
          </w:rPr>
          <w:t>licitagraomogol@hotmail.com</w:t>
        </w:r>
      </w:hyperlink>
      <w:r w:rsidR="00AF37DD">
        <w:rPr>
          <w:rFonts w:asciiTheme="majorHAnsi" w:hAnsiTheme="majorHAnsi"/>
        </w:rPr>
        <w:t xml:space="preserve">. </w:t>
      </w:r>
    </w:p>
    <w:p w14:paraId="0CC48D9B" w14:textId="77777777" w:rsidR="00495C9B" w:rsidRPr="00B17ACB" w:rsidRDefault="00495C9B" w:rsidP="00C1029E">
      <w:pPr>
        <w:autoSpaceDE w:val="0"/>
        <w:autoSpaceDN w:val="0"/>
        <w:adjustRightInd w:val="0"/>
        <w:jc w:val="both"/>
        <w:rPr>
          <w:rFonts w:asciiTheme="majorHAnsi" w:hAnsiTheme="majorHAnsi"/>
        </w:rPr>
      </w:pPr>
    </w:p>
    <w:p w14:paraId="6B791AF1" w14:textId="77777777" w:rsidR="00495C9B" w:rsidRPr="00B17ACB" w:rsidRDefault="00495C9B" w:rsidP="00C1029E">
      <w:pPr>
        <w:autoSpaceDE w:val="0"/>
        <w:autoSpaceDN w:val="0"/>
        <w:adjustRightInd w:val="0"/>
        <w:jc w:val="both"/>
        <w:rPr>
          <w:rFonts w:asciiTheme="majorHAnsi" w:hAnsiTheme="majorHAnsi"/>
        </w:rPr>
      </w:pPr>
    </w:p>
    <w:p w14:paraId="4E5DFFDD" w14:textId="0538F422"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GUARANÉSIA - PROCESSO Nº. 121/2020 – TOMADA DE PREÇO Nº. 008/2020</w:t>
      </w:r>
      <w:r w:rsidR="00AF37DD">
        <w:rPr>
          <w:rFonts w:asciiTheme="majorHAnsi" w:hAnsiTheme="majorHAnsi"/>
        </w:rPr>
        <w:t xml:space="preserve"> </w:t>
      </w:r>
    </w:p>
    <w:p w14:paraId="733EB4F8" w14:textId="072D9762" w:rsidR="00495C9B" w:rsidRPr="00B17ACB" w:rsidRDefault="00EF7E90" w:rsidP="00C1029E">
      <w:pPr>
        <w:autoSpaceDE w:val="0"/>
        <w:autoSpaceDN w:val="0"/>
        <w:adjustRightInd w:val="0"/>
        <w:jc w:val="both"/>
        <w:rPr>
          <w:rFonts w:asciiTheme="majorHAnsi" w:hAnsiTheme="majorHAnsi"/>
        </w:rPr>
      </w:pPr>
      <w:r w:rsidRPr="00B17ACB">
        <w:rPr>
          <w:rFonts w:asciiTheme="majorHAnsi" w:hAnsiTheme="majorHAnsi"/>
        </w:rPr>
        <w:t xml:space="preserve">Menor Preço Global. Objeto: Prestação de serviço para execução de Muro de Gabião em córrego para contenção de encosta em perímetro urbano, conforme Portaria nº. 1.635 de 08/06/2020 do Ministério do Desenvolvimento Regional/Secretaria Nacional de Proteção e Defesa Civil. Data e hora de abertura: 04/08/2020 às 14h. </w:t>
      </w:r>
    </w:p>
    <w:p w14:paraId="01BE0A96" w14:textId="77777777" w:rsidR="00495C9B" w:rsidRPr="00B17ACB" w:rsidRDefault="00495C9B" w:rsidP="00C1029E">
      <w:pPr>
        <w:autoSpaceDE w:val="0"/>
        <w:autoSpaceDN w:val="0"/>
        <w:adjustRightInd w:val="0"/>
        <w:jc w:val="both"/>
        <w:rPr>
          <w:rFonts w:asciiTheme="majorHAnsi" w:hAnsiTheme="majorHAnsi"/>
        </w:rPr>
      </w:pPr>
    </w:p>
    <w:p w14:paraId="4CDA7E66" w14:textId="77777777" w:rsidR="00AF37DD" w:rsidRDefault="00AF37DD" w:rsidP="00C1029E">
      <w:pPr>
        <w:autoSpaceDE w:val="0"/>
        <w:autoSpaceDN w:val="0"/>
        <w:adjustRightInd w:val="0"/>
        <w:jc w:val="both"/>
        <w:rPr>
          <w:rFonts w:asciiTheme="majorHAnsi" w:hAnsiTheme="majorHAnsi"/>
          <w:b/>
        </w:rPr>
      </w:pPr>
      <w:r w:rsidRPr="00AF37DD">
        <w:rPr>
          <w:rFonts w:asciiTheme="majorHAnsi" w:hAnsiTheme="majorHAnsi"/>
          <w:b/>
        </w:rPr>
        <w:t xml:space="preserve">PROCESSO Nº. 122/2020 – TOMADA DE PREÇO Nº. 009/2020 </w:t>
      </w:r>
    </w:p>
    <w:p w14:paraId="72A8BDC2" w14:textId="752FE9B7" w:rsidR="00495C9B" w:rsidRPr="00B17ACB" w:rsidRDefault="00EF7E90" w:rsidP="00C1029E">
      <w:pPr>
        <w:autoSpaceDE w:val="0"/>
        <w:autoSpaceDN w:val="0"/>
        <w:adjustRightInd w:val="0"/>
        <w:jc w:val="both"/>
        <w:rPr>
          <w:rFonts w:asciiTheme="majorHAnsi" w:hAnsiTheme="majorHAnsi"/>
        </w:rPr>
      </w:pPr>
      <w:r w:rsidRPr="00B17ACB">
        <w:rPr>
          <w:rFonts w:asciiTheme="majorHAnsi" w:hAnsiTheme="majorHAnsi"/>
        </w:rPr>
        <w:t xml:space="preserve">Menor Preço Global. Objeto: Prestação de serviço para execução de reforma e ampliação de ponte em perímetro urbano. Data e hora de abertura: 05/08/2020 às 9h. </w:t>
      </w:r>
    </w:p>
    <w:p w14:paraId="531B822A" w14:textId="77777777" w:rsidR="00495C9B" w:rsidRPr="00B17ACB" w:rsidRDefault="00495C9B" w:rsidP="00C1029E">
      <w:pPr>
        <w:autoSpaceDE w:val="0"/>
        <w:autoSpaceDN w:val="0"/>
        <w:adjustRightInd w:val="0"/>
        <w:jc w:val="both"/>
        <w:rPr>
          <w:rFonts w:asciiTheme="majorHAnsi" w:hAnsiTheme="majorHAnsi"/>
        </w:rPr>
      </w:pPr>
    </w:p>
    <w:p w14:paraId="6319022C" w14:textId="77777777" w:rsidR="00AF37DD" w:rsidRDefault="00AF37DD" w:rsidP="00C1029E">
      <w:pPr>
        <w:autoSpaceDE w:val="0"/>
        <w:autoSpaceDN w:val="0"/>
        <w:adjustRightInd w:val="0"/>
        <w:jc w:val="both"/>
        <w:rPr>
          <w:rFonts w:asciiTheme="majorHAnsi" w:hAnsiTheme="majorHAnsi"/>
          <w:b/>
        </w:rPr>
      </w:pPr>
      <w:r w:rsidRPr="00AF37DD">
        <w:rPr>
          <w:rFonts w:asciiTheme="majorHAnsi" w:hAnsiTheme="majorHAnsi"/>
          <w:b/>
        </w:rPr>
        <w:t xml:space="preserve">PROCESSO Nº. 123/2020 – TOMADA DE PREÇO Nº. 010/2020 </w:t>
      </w:r>
    </w:p>
    <w:p w14:paraId="0032A91D" w14:textId="51753F9B" w:rsidR="00EF7E90" w:rsidRDefault="00EF7E90" w:rsidP="00C1029E">
      <w:pPr>
        <w:autoSpaceDE w:val="0"/>
        <w:autoSpaceDN w:val="0"/>
        <w:adjustRightInd w:val="0"/>
        <w:jc w:val="both"/>
        <w:rPr>
          <w:rFonts w:asciiTheme="majorHAnsi" w:hAnsiTheme="majorHAnsi"/>
        </w:rPr>
      </w:pPr>
      <w:r w:rsidRPr="00B17ACB">
        <w:rPr>
          <w:rFonts w:asciiTheme="majorHAnsi" w:hAnsiTheme="majorHAnsi"/>
        </w:rPr>
        <w:t>Menor Preço Global. Objeto: Prestação de serviço para execução de Galeria Pluvial e recomposição de pavimentação em bloquete em perímetro urbano, conforme Portaria nº. 1.635 de 08/06/2020 do Ministério do Desenvolvimento Regional/Secretaria Nacional de Proteção e Defesa Civil. Data e hora de abertura: 04/08/2020 às 9h.</w:t>
      </w:r>
    </w:p>
    <w:p w14:paraId="20C54C57" w14:textId="77777777" w:rsidR="00EF7E90" w:rsidRDefault="00EF7E90" w:rsidP="00C1029E">
      <w:pPr>
        <w:autoSpaceDE w:val="0"/>
        <w:autoSpaceDN w:val="0"/>
        <w:adjustRightInd w:val="0"/>
        <w:jc w:val="both"/>
        <w:rPr>
          <w:rFonts w:asciiTheme="majorHAnsi" w:hAnsiTheme="majorHAnsi"/>
        </w:rPr>
      </w:pPr>
    </w:p>
    <w:p w14:paraId="3C5B8299" w14:textId="77777777" w:rsidR="0061635B" w:rsidRDefault="0061635B" w:rsidP="00C1029E">
      <w:pPr>
        <w:autoSpaceDE w:val="0"/>
        <w:autoSpaceDN w:val="0"/>
        <w:adjustRightInd w:val="0"/>
        <w:jc w:val="both"/>
        <w:rPr>
          <w:rFonts w:asciiTheme="majorHAnsi" w:hAnsiTheme="majorHAnsi"/>
        </w:rPr>
      </w:pPr>
    </w:p>
    <w:p w14:paraId="20F952CD" w14:textId="3F7D323B" w:rsidR="00AF37DD" w:rsidRPr="00AF37DD"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ED5231">
        <w:rPr>
          <w:rFonts w:asciiTheme="majorHAnsi" w:hAnsiTheme="majorHAnsi"/>
        </w:rPr>
        <w:t xml:space="preserve"> </w:t>
      </w:r>
      <w:r w:rsidR="00AF37DD" w:rsidRPr="00AF37DD">
        <w:rPr>
          <w:rFonts w:asciiTheme="majorHAnsi" w:hAnsiTheme="majorHAnsi"/>
          <w:b/>
        </w:rPr>
        <w:t xml:space="preserve">ITACARAMBI </w:t>
      </w:r>
      <w:r w:rsidR="00AA5208">
        <w:rPr>
          <w:rFonts w:asciiTheme="majorHAnsi" w:hAnsiTheme="majorHAnsi"/>
          <w:b/>
        </w:rPr>
        <w:t>-</w:t>
      </w:r>
      <w:r w:rsidR="00AF37DD" w:rsidRPr="00AF37DD">
        <w:rPr>
          <w:rFonts w:asciiTheme="majorHAnsi" w:hAnsiTheme="majorHAnsi"/>
          <w:b/>
        </w:rPr>
        <w:t xml:space="preserve"> TOMADA DE PREÇOS Nº 10/2020 – TOMADA DE PREÇOS Nº. 10/2020 – PROCESSO Nº 48/2020 </w:t>
      </w:r>
    </w:p>
    <w:p w14:paraId="1DAE0B50" w14:textId="7B6AF92D" w:rsidR="0061635B" w:rsidRPr="00ED5231" w:rsidRDefault="0061635B" w:rsidP="00C1029E">
      <w:pPr>
        <w:autoSpaceDE w:val="0"/>
        <w:autoSpaceDN w:val="0"/>
        <w:adjustRightInd w:val="0"/>
        <w:jc w:val="both"/>
        <w:rPr>
          <w:rFonts w:asciiTheme="majorHAnsi" w:hAnsiTheme="majorHAnsi"/>
        </w:rPr>
      </w:pPr>
      <w:r w:rsidRPr="00ED5231">
        <w:rPr>
          <w:rFonts w:asciiTheme="majorHAnsi" w:hAnsiTheme="majorHAnsi"/>
        </w:rPr>
        <w:t xml:space="preserve">OBJETO: Serviços de Pavimentação em bloco de concreto sextavado espessura 8,0 cm, FCK 35 MPA, assentado sobre colchão de areia na </w:t>
      </w:r>
      <w:r w:rsidR="00AF37DD" w:rsidRPr="00ED5231">
        <w:rPr>
          <w:rFonts w:asciiTheme="majorHAnsi" w:hAnsiTheme="majorHAnsi"/>
        </w:rPr>
        <w:t>(Rua</w:t>
      </w:r>
      <w:r w:rsidRPr="00ED5231">
        <w:rPr>
          <w:rFonts w:asciiTheme="majorHAnsi" w:hAnsiTheme="majorHAnsi"/>
        </w:rPr>
        <w:t xml:space="preserve"> </w:t>
      </w:r>
      <w:r w:rsidR="00AF37DD" w:rsidRPr="00ED5231">
        <w:rPr>
          <w:rFonts w:asciiTheme="majorHAnsi" w:hAnsiTheme="majorHAnsi"/>
        </w:rPr>
        <w:t>L)</w:t>
      </w:r>
      <w:r w:rsidRPr="00ED5231">
        <w:rPr>
          <w:rFonts w:asciiTheme="majorHAnsi" w:hAnsiTheme="majorHAnsi"/>
        </w:rPr>
        <w:t xml:space="preserve"> do Bairro Tancredo Neves no município de Itacarambi/MG. Sessão: 27/07/2020, às 08h30min. Informações e Esclarecimentos: (38) 3613- 2171. Edital disponível para fornecimento via </w:t>
      </w:r>
      <w:r w:rsidR="00AF37DD" w:rsidRPr="00ED5231">
        <w:rPr>
          <w:rFonts w:asciiTheme="majorHAnsi" w:hAnsiTheme="majorHAnsi"/>
        </w:rPr>
        <w:t>e-mail</w:t>
      </w:r>
      <w:r w:rsidRPr="00ED5231">
        <w:rPr>
          <w:rFonts w:asciiTheme="majorHAnsi" w:hAnsiTheme="majorHAnsi"/>
        </w:rPr>
        <w:t xml:space="preserve"> licitação@itacarambi.mg.gov.br, pelo</w:t>
      </w:r>
      <w:r w:rsidR="00AF37DD">
        <w:rPr>
          <w:rFonts w:asciiTheme="majorHAnsi" w:hAnsiTheme="majorHAnsi"/>
        </w:rPr>
        <w:t xml:space="preserve"> site </w:t>
      </w:r>
      <w:hyperlink r:id="rId33" w:history="1">
        <w:r w:rsidR="00AF37DD" w:rsidRPr="00564A25">
          <w:rPr>
            <w:rStyle w:val="Hyperlink"/>
            <w:rFonts w:asciiTheme="majorHAnsi" w:hAnsiTheme="majorHAnsi"/>
          </w:rPr>
          <w:t>www.itacarambi.mg.gov.br</w:t>
        </w:r>
      </w:hyperlink>
      <w:r w:rsidR="00AF37DD">
        <w:rPr>
          <w:rFonts w:asciiTheme="majorHAnsi" w:hAnsiTheme="majorHAnsi"/>
        </w:rPr>
        <w:t xml:space="preserve">, </w:t>
      </w:r>
      <w:r w:rsidRPr="00ED5231">
        <w:rPr>
          <w:rFonts w:asciiTheme="majorHAnsi" w:hAnsiTheme="majorHAnsi"/>
        </w:rPr>
        <w:t>ou diretamente no Setor de Licitações e Contratos.</w:t>
      </w:r>
    </w:p>
    <w:p w14:paraId="26E6952B" w14:textId="77777777" w:rsidR="0061635B" w:rsidRPr="00ED5231" w:rsidRDefault="0061635B" w:rsidP="00C1029E">
      <w:pPr>
        <w:autoSpaceDE w:val="0"/>
        <w:autoSpaceDN w:val="0"/>
        <w:adjustRightInd w:val="0"/>
        <w:jc w:val="both"/>
        <w:rPr>
          <w:rFonts w:asciiTheme="majorHAnsi" w:hAnsiTheme="majorHAnsi"/>
        </w:rPr>
      </w:pPr>
    </w:p>
    <w:p w14:paraId="4F2E81EA" w14:textId="40FCDFFE" w:rsidR="00AF37DD" w:rsidRPr="00AF37DD" w:rsidRDefault="00AF37DD" w:rsidP="00C1029E">
      <w:pPr>
        <w:autoSpaceDE w:val="0"/>
        <w:autoSpaceDN w:val="0"/>
        <w:adjustRightInd w:val="0"/>
        <w:jc w:val="both"/>
        <w:rPr>
          <w:rFonts w:asciiTheme="majorHAnsi" w:hAnsiTheme="majorHAnsi"/>
          <w:b/>
        </w:rPr>
      </w:pPr>
      <w:r w:rsidRPr="00AF37DD">
        <w:rPr>
          <w:rFonts w:asciiTheme="majorHAnsi" w:hAnsiTheme="majorHAnsi"/>
          <w:b/>
        </w:rPr>
        <w:t xml:space="preserve">TOMADA DE PREÇOS Nº. 11/2020 – PROCESSO Nº 50/2020 </w:t>
      </w:r>
    </w:p>
    <w:p w14:paraId="76F548F1" w14:textId="463ACA52" w:rsidR="0061635B" w:rsidRDefault="0061635B" w:rsidP="00C1029E">
      <w:pPr>
        <w:autoSpaceDE w:val="0"/>
        <w:autoSpaceDN w:val="0"/>
        <w:adjustRightInd w:val="0"/>
        <w:jc w:val="both"/>
        <w:rPr>
          <w:rFonts w:asciiTheme="majorHAnsi" w:hAnsiTheme="majorHAnsi"/>
        </w:rPr>
      </w:pPr>
      <w:r w:rsidRPr="00ED5231">
        <w:rPr>
          <w:rFonts w:asciiTheme="majorHAnsi" w:hAnsiTheme="majorHAnsi"/>
        </w:rPr>
        <w:t>OBJETO: Contratação de empresa para reformas de banheiros infantil, banheiros de acesso ao público, banheiros de acesso secretária, sala de videoteca, cozinha / cantina/dispensa 01, refeitório, lavatório, sala acesso / espera, pintura geral ambientes internos, pintura geral ambientes externo para atender a demanda do Pré Escolar Municipal Najla Nemer. Sessão: 31/07/2020, às 08h30min. Informações e Esclarecimentos: (38) 3613- 2171. Edital disponível para fornecimento via e</w:t>
      </w:r>
      <w:r w:rsidR="00AF37DD">
        <w:rPr>
          <w:rFonts w:asciiTheme="majorHAnsi" w:hAnsiTheme="majorHAnsi"/>
        </w:rPr>
        <w:t>-</w:t>
      </w:r>
      <w:r w:rsidRPr="00ED5231">
        <w:rPr>
          <w:rFonts w:asciiTheme="majorHAnsi" w:hAnsiTheme="majorHAnsi"/>
        </w:rPr>
        <w:t xml:space="preserve">mail </w:t>
      </w:r>
      <w:hyperlink r:id="rId34" w:history="1">
        <w:r w:rsidR="00AF37DD" w:rsidRPr="00564A25">
          <w:rPr>
            <w:rStyle w:val="Hyperlink"/>
            <w:rFonts w:asciiTheme="majorHAnsi" w:hAnsiTheme="majorHAnsi"/>
          </w:rPr>
          <w:t>licitação@itacarambi.mg.gov.br</w:t>
        </w:r>
      </w:hyperlink>
      <w:r w:rsidR="00AF37DD">
        <w:rPr>
          <w:rFonts w:asciiTheme="majorHAnsi" w:hAnsiTheme="majorHAnsi"/>
        </w:rPr>
        <w:t xml:space="preserve">, </w:t>
      </w:r>
      <w:r w:rsidRPr="00ED5231">
        <w:rPr>
          <w:rFonts w:asciiTheme="majorHAnsi" w:hAnsiTheme="majorHAnsi"/>
        </w:rPr>
        <w:t xml:space="preserve">pelo site </w:t>
      </w:r>
      <w:hyperlink r:id="rId35" w:history="1">
        <w:r w:rsidR="00AF37DD" w:rsidRPr="00564A25">
          <w:rPr>
            <w:rStyle w:val="Hyperlink"/>
            <w:rFonts w:asciiTheme="majorHAnsi" w:hAnsiTheme="majorHAnsi"/>
          </w:rPr>
          <w:t>www.itacarambi.mg.gov.br</w:t>
        </w:r>
      </w:hyperlink>
      <w:r w:rsidRPr="00ED5231">
        <w:rPr>
          <w:rFonts w:asciiTheme="majorHAnsi" w:hAnsiTheme="majorHAnsi"/>
        </w:rPr>
        <w:t>,</w:t>
      </w:r>
      <w:r w:rsidR="00AF37DD">
        <w:rPr>
          <w:rFonts w:asciiTheme="majorHAnsi" w:hAnsiTheme="majorHAnsi"/>
        </w:rPr>
        <w:t xml:space="preserve"> </w:t>
      </w:r>
      <w:r w:rsidRPr="00ED5231">
        <w:rPr>
          <w:rFonts w:asciiTheme="majorHAnsi" w:hAnsiTheme="majorHAnsi"/>
        </w:rPr>
        <w:t>ou diretamente no Setor de Licitações e Contratos.</w:t>
      </w:r>
    </w:p>
    <w:p w14:paraId="38F4CCD6" w14:textId="77777777" w:rsidR="0061635B" w:rsidRDefault="0061635B" w:rsidP="00C1029E">
      <w:pPr>
        <w:autoSpaceDE w:val="0"/>
        <w:autoSpaceDN w:val="0"/>
        <w:adjustRightInd w:val="0"/>
        <w:jc w:val="both"/>
        <w:rPr>
          <w:rFonts w:asciiTheme="majorHAnsi" w:hAnsiTheme="majorHAnsi"/>
        </w:rPr>
      </w:pPr>
    </w:p>
    <w:p w14:paraId="615D6278" w14:textId="77777777" w:rsidR="00495C9B" w:rsidRDefault="00495C9B" w:rsidP="00C1029E">
      <w:pPr>
        <w:autoSpaceDE w:val="0"/>
        <w:autoSpaceDN w:val="0"/>
        <w:adjustRightInd w:val="0"/>
        <w:jc w:val="both"/>
        <w:rPr>
          <w:rFonts w:asciiTheme="majorHAnsi" w:hAnsiTheme="majorHAnsi"/>
        </w:rPr>
      </w:pPr>
    </w:p>
    <w:p w14:paraId="516FEF03" w14:textId="4E25421E" w:rsidR="00AF37DD" w:rsidRPr="00AF37DD"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AF37DD" w:rsidRPr="00AF37DD">
        <w:rPr>
          <w:rFonts w:asciiTheme="majorHAnsi" w:hAnsiTheme="majorHAnsi"/>
          <w:b/>
        </w:rPr>
        <w:t xml:space="preserve">ITUTINGA/MG TOMADA DE PREÇOS Nº 003/2020 </w:t>
      </w:r>
    </w:p>
    <w:p w14:paraId="56976DEF" w14:textId="4E3121BA" w:rsidR="00495C9B" w:rsidRPr="00B17ACB" w:rsidRDefault="00495C9B" w:rsidP="00C1029E">
      <w:pPr>
        <w:autoSpaceDE w:val="0"/>
        <w:autoSpaceDN w:val="0"/>
        <w:adjustRightInd w:val="0"/>
        <w:jc w:val="both"/>
        <w:rPr>
          <w:rFonts w:asciiTheme="majorHAnsi" w:hAnsiTheme="majorHAnsi"/>
        </w:rPr>
      </w:pPr>
      <w:r w:rsidRPr="00B17ACB">
        <w:rPr>
          <w:rFonts w:asciiTheme="majorHAnsi" w:hAnsiTheme="majorHAnsi"/>
        </w:rPr>
        <w:t>O Município de Itutinga torna pública aos interessados a Retificação do Edital do Processo Licitatório nº 062/2020 - Tomada de Preços nº 003/2020, Tipo: Menor Preço Global para contratação, pelo Município de Itutinga, dos serviços de obras e engenharia em regime de Empreitada Global com fornecimento de mão de obra e materiais, para execução das obras de construção do Refeitório na UMEI Monteiro Lobato/Creche Municipal, situada à Rua Nelson Paulo da Silva, nº 15, Vale da Ribeira, em atendimento à Secretaria Municipal de Educação, com recursos próprios às 09:00 horas do dia 03/08/2020. O Edital e anexos retificados completos se encontram no endereço: www.itutinga.mg.gov.br. Itutinga, 17 de julho de 2020. Fabiano Ribeiro do Vale - Prefeito Municipal</w:t>
      </w:r>
      <w:r w:rsidRPr="00B17ACB">
        <w:rPr>
          <w:rFonts w:asciiTheme="majorHAnsi" w:hAnsiTheme="majorHAnsi"/>
        </w:rPr>
        <w:t>.</w:t>
      </w:r>
    </w:p>
    <w:p w14:paraId="50DC64C0" w14:textId="77777777" w:rsidR="00495C9B" w:rsidRPr="00B17ACB" w:rsidRDefault="00495C9B" w:rsidP="00C1029E">
      <w:pPr>
        <w:autoSpaceDE w:val="0"/>
        <w:autoSpaceDN w:val="0"/>
        <w:adjustRightInd w:val="0"/>
        <w:jc w:val="both"/>
        <w:rPr>
          <w:rFonts w:asciiTheme="majorHAnsi" w:hAnsiTheme="majorHAnsi"/>
        </w:rPr>
      </w:pPr>
    </w:p>
    <w:p w14:paraId="3211EF2B" w14:textId="77777777" w:rsidR="00495C9B" w:rsidRPr="00B17ACB" w:rsidRDefault="00495C9B" w:rsidP="00C1029E">
      <w:pPr>
        <w:autoSpaceDE w:val="0"/>
        <w:autoSpaceDN w:val="0"/>
        <w:adjustRightInd w:val="0"/>
        <w:jc w:val="both"/>
        <w:rPr>
          <w:rFonts w:asciiTheme="majorHAnsi" w:hAnsiTheme="majorHAnsi"/>
        </w:rPr>
      </w:pPr>
    </w:p>
    <w:p w14:paraId="75112128" w14:textId="2AD6F053" w:rsidR="00495C9B" w:rsidRPr="00B17ACB"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495C9B" w:rsidRPr="00B17ACB">
        <w:rPr>
          <w:rFonts w:asciiTheme="majorHAnsi" w:hAnsiTheme="majorHAnsi"/>
        </w:rPr>
        <w:t xml:space="preserve"> </w:t>
      </w:r>
      <w:r w:rsidR="008B6496" w:rsidRPr="008B6496">
        <w:rPr>
          <w:rFonts w:asciiTheme="majorHAnsi" w:hAnsiTheme="majorHAnsi"/>
          <w:b/>
        </w:rPr>
        <w:t>JUATUBA RETIFICAÇÃO DA TOMADA DE PREÇOS Nº 006/2020 PA 182/2020</w:t>
      </w:r>
      <w:r w:rsidR="008B6496">
        <w:rPr>
          <w:rFonts w:asciiTheme="majorHAnsi" w:hAnsiTheme="majorHAnsi"/>
        </w:rPr>
        <w:t xml:space="preserve"> </w:t>
      </w:r>
      <w:r w:rsidR="00495C9B" w:rsidRPr="00B17ACB">
        <w:rPr>
          <w:rFonts w:asciiTheme="majorHAnsi" w:hAnsiTheme="majorHAnsi"/>
        </w:rPr>
        <w:t>PAVIMENTAÇÃO ASFÁLTICA e DRENAGEM na rua Três Marias, bairro Ilhéus, Juatuba/MG,</w:t>
      </w:r>
      <w:r w:rsidR="008B6496">
        <w:rPr>
          <w:rFonts w:asciiTheme="majorHAnsi" w:hAnsiTheme="majorHAnsi"/>
        </w:rPr>
        <w:t xml:space="preserve"> </w:t>
      </w:r>
      <w:r w:rsidR="00495C9B" w:rsidRPr="00B17ACB">
        <w:rPr>
          <w:rFonts w:asciiTheme="majorHAnsi" w:hAnsiTheme="majorHAnsi"/>
        </w:rPr>
        <w:t xml:space="preserve">do tipo menor preço global. Devido as retificações no edital os envelopes de habilitação e proposta deverão ser protocolados impreterivelmente até às 09:00 horas do dia 04/08/2020 no protocolo geral da PMJ, sendo esta mesma data e horário para credenciamento e abertura dos envelopes. O edital poderá ser retirado sem custo </w:t>
      </w:r>
      <w:r w:rsidR="00DC3C55">
        <w:rPr>
          <w:rFonts w:asciiTheme="majorHAnsi" w:hAnsiTheme="majorHAnsi"/>
        </w:rPr>
        <w:t xml:space="preserve">no site </w:t>
      </w:r>
      <w:hyperlink r:id="rId36" w:history="1">
        <w:r w:rsidR="00DC3C55" w:rsidRPr="00564A25">
          <w:rPr>
            <w:rStyle w:val="Hyperlink"/>
            <w:rFonts w:asciiTheme="majorHAnsi" w:hAnsiTheme="majorHAnsi"/>
          </w:rPr>
          <w:t>www.juatuba.mg.gov.br</w:t>
        </w:r>
      </w:hyperlink>
      <w:r w:rsidR="00DC3C55">
        <w:rPr>
          <w:rFonts w:asciiTheme="majorHAnsi" w:hAnsiTheme="majorHAnsi"/>
        </w:rPr>
        <w:t xml:space="preserve">, </w:t>
      </w:r>
      <w:r w:rsidR="00495C9B" w:rsidRPr="00B17ACB">
        <w:rPr>
          <w:rFonts w:asciiTheme="majorHAnsi" w:hAnsiTheme="majorHAnsi"/>
        </w:rPr>
        <w:t>maiores informações (31) 35</w:t>
      </w:r>
      <w:r w:rsidR="00DC3C55">
        <w:rPr>
          <w:rFonts w:asciiTheme="majorHAnsi" w:hAnsiTheme="majorHAnsi"/>
        </w:rPr>
        <w:t xml:space="preserve">35-8200/ 99296-0664, </w:t>
      </w:r>
      <w:hyperlink r:id="rId37" w:history="1">
        <w:r w:rsidR="00DC3C55" w:rsidRPr="00564A25">
          <w:rPr>
            <w:rStyle w:val="Hyperlink"/>
            <w:rFonts w:asciiTheme="majorHAnsi" w:hAnsiTheme="majorHAnsi"/>
          </w:rPr>
          <w:t>licitacao@juatuba.mg.gov.br</w:t>
        </w:r>
      </w:hyperlink>
      <w:r w:rsidR="00DC3C55">
        <w:rPr>
          <w:rFonts w:asciiTheme="majorHAnsi" w:hAnsiTheme="majorHAnsi"/>
        </w:rPr>
        <w:t>.</w:t>
      </w:r>
    </w:p>
    <w:p w14:paraId="2D90D030" w14:textId="77777777" w:rsidR="00495C9B" w:rsidRPr="00B17ACB" w:rsidRDefault="00495C9B" w:rsidP="00C1029E">
      <w:pPr>
        <w:autoSpaceDE w:val="0"/>
        <w:autoSpaceDN w:val="0"/>
        <w:adjustRightInd w:val="0"/>
        <w:jc w:val="both"/>
        <w:rPr>
          <w:rFonts w:asciiTheme="majorHAnsi" w:hAnsiTheme="majorHAnsi"/>
        </w:rPr>
      </w:pPr>
    </w:p>
    <w:p w14:paraId="278F8579" w14:textId="77777777" w:rsidR="00495C9B" w:rsidRPr="00B17ACB" w:rsidRDefault="00495C9B" w:rsidP="00C1029E">
      <w:pPr>
        <w:autoSpaceDE w:val="0"/>
        <w:autoSpaceDN w:val="0"/>
        <w:adjustRightInd w:val="0"/>
        <w:jc w:val="both"/>
        <w:rPr>
          <w:rFonts w:asciiTheme="majorHAnsi" w:hAnsiTheme="majorHAnsi"/>
        </w:rPr>
      </w:pPr>
    </w:p>
    <w:p w14:paraId="4A70D70D" w14:textId="6AC4C077" w:rsidR="00DC3C55" w:rsidRPr="00DC3C55" w:rsidRDefault="00DC3C55" w:rsidP="00C1029E">
      <w:pPr>
        <w:autoSpaceDE w:val="0"/>
        <w:autoSpaceDN w:val="0"/>
        <w:adjustRightInd w:val="0"/>
        <w:jc w:val="both"/>
        <w:rPr>
          <w:rFonts w:asciiTheme="majorHAnsi" w:hAnsiTheme="majorHAnsi"/>
          <w:b/>
        </w:rPr>
      </w:pPr>
      <w:r w:rsidRPr="00DC3C55">
        <w:rPr>
          <w:rFonts w:asciiTheme="majorHAnsi" w:hAnsiTheme="majorHAnsi"/>
          <w:b/>
        </w:rPr>
        <w:t>TOMADA DE PREÇOS Nº 007/2020 - PA 186/2020</w:t>
      </w:r>
    </w:p>
    <w:p w14:paraId="48004A19" w14:textId="7D84FAC1" w:rsidR="00495C9B" w:rsidRPr="00B17AC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TERRAPLANAGEM E PAVIMENTAÇÃO ASFALTICA nas vias desprovidas de pavimentação, saneamento e urbanização do bairro Cidade Satélite (Rua DR. Lucas Lopes, rua Ovídio de Abreu, rua Avelano Cambraia, rua Francisco de Castro, rua Divino dos Santos e rua Getúlio Vargas) no município de Juatuba/MG, do tipo menor preço global. Devido as retificações no edital os envelopes de habilitação e proposta deverão ser protocolados impreterivelmente até às 09:00 horas do dia 05/08/2020 no protocolo geral da PMJ, sendo esta mesma data e horário para credenciamento e abertura dos envelopes. O edital poderá ser retirado sem custo no site </w:t>
      </w:r>
      <w:hyperlink r:id="rId38" w:history="1">
        <w:r w:rsidR="00DC3C55" w:rsidRPr="00564A25">
          <w:rPr>
            <w:rStyle w:val="Hyperlink"/>
            <w:rFonts w:asciiTheme="majorHAnsi" w:hAnsiTheme="majorHAnsi"/>
          </w:rPr>
          <w:t>www.juatuba.mg.gov.br</w:t>
        </w:r>
      </w:hyperlink>
      <w:r w:rsidR="00DC3C55">
        <w:rPr>
          <w:rFonts w:asciiTheme="majorHAnsi" w:hAnsiTheme="majorHAnsi"/>
        </w:rPr>
        <w:t>,</w:t>
      </w:r>
      <w:r w:rsidRPr="00B17ACB">
        <w:rPr>
          <w:rFonts w:asciiTheme="majorHAnsi" w:hAnsiTheme="majorHAnsi"/>
        </w:rPr>
        <w:t xml:space="preserve"> maiores informações (31) 3535-8200/ 99296-0664, </w:t>
      </w:r>
      <w:hyperlink r:id="rId39" w:history="1">
        <w:r w:rsidR="00DC3C55" w:rsidRPr="00564A25">
          <w:rPr>
            <w:rStyle w:val="Hyperlink"/>
            <w:rFonts w:asciiTheme="majorHAnsi" w:hAnsiTheme="majorHAnsi"/>
          </w:rPr>
          <w:t>licitacao@juatuba.mg.gov.br</w:t>
        </w:r>
      </w:hyperlink>
      <w:r w:rsidR="00DC3C55">
        <w:rPr>
          <w:rFonts w:asciiTheme="majorHAnsi" w:hAnsiTheme="majorHAnsi"/>
        </w:rPr>
        <w:t xml:space="preserve">. </w:t>
      </w:r>
    </w:p>
    <w:p w14:paraId="70E2DFFF" w14:textId="77777777" w:rsidR="00495C9B" w:rsidRPr="00B17ACB" w:rsidRDefault="00495C9B" w:rsidP="00C1029E">
      <w:pPr>
        <w:autoSpaceDE w:val="0"/>
        <w:autoSpaceDN w:val="0"/>
        <w:adjustRightInd w:val="0"/>
        <w:jc w:val="both"/>
        <w:rPr>
          <w:rFonts w:asciiTheme="majorHAnsi" w:hAnsiTheme="majorHAnsi"/>
        </w:rPr>
      </w:pPr>
    </w:p>
    <w:p w14:paraId="4AB8332C" w14:textId="77777777" w:rsidR="00495C9B" w:rsidRPr="00B17ACB" w:rsidRDefault="00495C9B" w:rsidP="00C1029E">
      <w:pPr>
        <w:autoSpaceDE w:val="0"/>
        <w:autoSpaceDN w:val="0"/>
        <w:adjustRightInd w:val="0"/>
        <w:jc w:val="both"/>
        <w:rPr>
          <w:rFonts w:asciiTheme="majorHAnsi" w:hAnsiTheme="majorHAnsi"/>
        </w:rPr>
      </w:pPr>
    </w:p>
    <w:p w14:paraId="36903652" w14:textId="77777777" w:rsidR="00DC3C55" w:rsidRDefault="00DC3C55" w:rsidP="00C1029E">
      <w:pPr>
        <w:autoSpaceDE w:val="0"/>
        <w:autoSpaceDN w:val="0"/>
        <w:adjustRightInd w:val="0"/>
        <w:jc w:val="both"/>
        <w:rPr>
          <w:rFonts w:asciiTheme="majorHAnsi" w:hAnsiTheme="majorHAnsi"/>
          <w:b/>
        </w:rPr>
      </w:pPr>
      <w:r w:rsidRPr="00DC3C55">
        <w:rPr>
          <w:rFonts w:asciiTheme="majorHAnsi" w:hAnsiTheme="majorHAnsi"/>
          <w:b/>
        </w:rPr>
        <w:t xml:space="preserve">TOMADA DE PREÇOS Nº 008/2020 - PA 183/2020 </w:t>
      </w:r>
    </w:p>
    <w:p w14:paraId="0236EFF2" w14:textId="52C14163" w:rsidR="00495C9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Serviços de Terraplanagem e contenções em GABIÃO da rua Cinco, bairro Cidade Nova I. Os envelopes de habilitação e proposta deverão ser protocolados impreterivelmente até às 09:00 horas do dia 06/08/2020 no protocolo geral da PMJ, sendo esta mesma data e horário para credenciamento e abertura dos envelopes. O edital poderá ser retirado sem custo no site </w:t>
      </w:r>
      <w:hyperlink r:id="rId40" w:history="1">
        <w:r w:rsidR="00DC3C55" w:rsidRPr="00564A25">
          <w:rPr>
            <w:rStyle w:val="Hyperlink"/>
            <w:rFonts w:asciiTheme="majorHAnsi" w:hAnsiTheme="majorHAnsi"/>
          </w:rPr>
          <w:t>www.juatuba.mg.gov.br</w:t>
        </w:r>
      </w:hyperlink>
      <w:r w:rsidR="00DC3C55">
        <w:rPr>
          <w:rFonts w:asciiTheme="majorHAnsi" w:hAnsiTheme="majorHAnsi"/>
        </w:rPr>
        <w:t xml:space="preserve">, </w:t>
      </w:r>
      <w:r w:rsidRPr="00B17ACB">
        <w:rPr>
          <w:rFonts w:asciiTheme="majorHAnsi" w:hAnsiTheme="majorHAnsi"/>
        </w:rPr>
        <w:t>maiores informações (31) 3535-8200/</w:t>
      </w:r>
      <w:r w:rsidR="00DC3C55">
        <w:rPr>
          <w:rFonts w:asciiTheme="majorHAnsi" w:hAnsiTheme="majorHAnsi"/>
        </w:rPr>
        <w:t xml:space="preserve"> 99296-0664, </w:t>
      </w:r>
      <w:hyperlink r:id="rId41" w:history="1">
        <w:r w:rsidR="00DC3C55" w:rsidRPr="00564A25">
          <w:rPr>
            <w:rStyle w:val="Hyperlink"/>
            <w:rFonts w:asciiTheme="majorHAnsi" w:hAnsiTheme="majorHAnsi"/>
          </w:rPr>
          <w:t>licitacao@juatuba.mg.gov.br</w:t>
        </w:r>
      </w:hyperlink>
      <w:r w:rsidR="00DC3C55">
        <w:rPr>
          <w:rFonts w:asciiTheme="majorHAnsi" w:hAnsiTheme="majorHAnsi"/>
        </w:rPr>
        <w:t xml:space="preserve">. </w:t>
      </w:r>
    </w:p>
    <w:p w14:paraId="38E2F3B0" w14:textId="77777777" w:rsidR="00DC3C55" w:rsidRDefault="00DC3C55" w:rsidP="00C1029E">
      <w:pPr>
        <w:autoSpaceDE w:val="0"/>
        <w:autoSpaceDN w:val="0"/>
        <w:adjustRightInd w:val="0"/>
        <w:jc w:val="both"/>
        <w:rPr>
          <w:rFonts w:asciiTheme="majorHAnsi" w:hAnsiTheme="majorHAnsi"/>
        </w:rPr>
      </w:pPr>
    </w:p>
    <w:p w14:paraId="3E677CA2" w14:textId="77777777" w:rsidR="0061635B" w:rsidRDefault="0061635B" w:rsidP="00C1029E">
      <w:pPr>
        <w:autoSpaceDE w:val="0"/>
        <w:autoSpaceDN w:val="0"/>
        <w:adjustRightInd w:val="0"/>
        <w:jc w:val="both"/>
        <w:rPr>
          <w:rFonts w:asciiTheme="majorHAnsi" w:hAnsiTheme="majorHAnsi"/>
        </w:rPr>
      </w:pPr>
    </w:p>
    <w:p w14:paraId="53E55D55" w14:textId="743C8965" w:rsidR="00AF37DD"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ED5231">
        <w:rPr>
          <w:rFonts w:asciiTheme="majorHAnsi" w:hAnsiTheme="majorHAnsi"/>
        </w:rPr>
        <w:t xml:space="preserve"> </w:t>
      </w:r>
      <w:r w:rsidR="0061635B" w:rsidRPr="00AF37DD">
        <w:rPr>
          <w:rFonts w:asciiTheme="majorHAnsi" w:hAnsiTheme="majorHAnsi"/>
          <w:b/>
        </w:rPr>
        <w:t xml:space="preserve">LAGOA DOS PATOS </w:t>
      </w:r>
      <w:r w:rsidR="00AF37DD">
        <w:rPr>
          <w:rFonts w:asciiTheme="majorHAnsi" w:hAnsiTheme="majorHAnsi"/>
          <w:b/>
        </w:rPr>
        <w:t>/ MG -</w:t>
      </w:r>
      <w:r w:rsidR="0061635B" w:rsidRPr="00AF37DD">
        <w:rPr>
          <w:rFonts w:asciiTheme="majorHAnsi" w:hAnsiTheme="majorHAnsi"/>
          <w:b/>
        </w:rPr>
        <w:t xml:space="preserve"> TORNA PÚBLICO, PROCESSO LICITATORIO 038/2020, TOMADA DE PREÇOS 006/2020</w:t>
      </w:r>
      <w:r w:rsidR="0061635B" w:rsidRPr="00ED5231">
        <w:rPr>
          <w:rFonts w:asciiTheme="majorHAnsi" w:hAnsiTheme="majorHAnsi"/>
        </w:rPr>
        <w:t xml:space="preserve"> </w:t>
      </w:r>
    </w:p>
    <w:p w14:paraId="23252BF2" w14:textId="213A790C" w:rsidR="0061635B" w:rsidRPr="00ED5231" w:rsidRDefault="0061635B" w:rsidP="00C1029E">
      <w:pPr>
        <w:autoSpaceDE w:val="0"/>
        <w:autoSpaceDN w:val="0"/>
        <w:adjustRightInd w:val="0"/>
        <w:jc w:val="both"/>
        <w:rPr>
          <w:rFonts w:asciiTheme="majorHAnsi" w:hAnsiTheme="majorHAnsi"/>
        </w:rPr>
      </w:pPr>
      <w:r w:rsidRPr="00ED5231">
        <w:rPr>
          <w:rFonts w:asciiTheme="majorHAnsi" w:hAnsiTheme="majorHAnsi"/>
        </w:rPr>
        <w:t>A prefeitura municipal de Lagoa dos Patos – MG, torna público o processo licitatório 038/2020, Tomada de Preços 006/2020. Objeto: Contratação de empresa especializada para execução de obras de reforma da praça 31 de março.</w:t>
      </w:r>
      <w:r w:rsidR="00AF37DD">
        <w:rPr>
          <w:rFonts w:asciiTheme="majorHAnsi" w:hAnsiTheme="majorHAnsi"/>
        </w:rPr>
        <w:t xml:space="preserve"> </w:t>
      </w:r>
      <w:r w:rsidRPr="00ED5231">
        <w:rPr>
          <w:rFonts w:asciiTheme="majorHAnsi" w:hAnsiTheme="majorHAnsi"/>
        </w:rPr>
        <w:t>A abertura e recebimento os envelopes ocorrerá de 06 de agosto de 2020 as 09:00horas. Edital disponível no site</w:t>
      </w:r>
      <w:r w:rsidR="00AF37DD">
        <w:rPr>
          <w:rFonts w:asciiTheme="majorHAnsi" w:hAnsiTheme="majorHAnsi"/>
        </w:rPr>
        <w:t xml:space="preserve"> </w:t>
      </w:r>
      <w:hyperlink r:id="rId42" w:history="1">
        <w:r w:rsidR="00AF37DD" w:rsidRPr="00564A25">
          <w:rPr>
            <w:rStyle w:val="Hyperlink"/>
            <w:rFonts w:asciiTheme="majorHAnsi" w:hAnsiTheme="majorHAnsi"/>
          </w:rPr>
          <w:t>http://lagoadospatos.mg.gov.br/</w:t>
        </w:r>
      </w:hyperlink>
      <w:r w:rsidRPr="00ED5231">
        <w:rPr>
          <w:rFonts w:asciiTheme="majorHAnsi" w:hAnsiTheme="majorHAnsi"/>
        </w:rPr>
        <w:t>.</w:t>
      </w:r>
      <w:r w:rsidR="00AF37DD">
        <w:rPr>
          <w:rFonts w:asciiTheme="majorHAnsi" w:hAnsiTheme="majorHAnsi"/>
        </w:rPr>
        <w:t xml:space="preserve"> </w:t>
      </w:r>
      <w:r w:rsidR="00AF37DD" w:rsidRPr="00ED5231">
        <w:rPr>
          <w:rFonts w:asciiTheme="majorHAnsi" w:hAnsiTheme="majorHAnsi"/>
        </w:rPr>
        <w:t>Maiores</w:t>
      </w:r>
      <w:r w:rsidRPr="00ED5231">
        <w:rPr>
          <w:rFonts w:asciiTheme="majorHAnsi" w:hAnsiTheme="majorHAnsi"/>
        </w:rPr>
        <w:t xml:space="preserve"> informações na sede da prefeitura municipal na praça 31 de março, Nº 111, centro, lagoa dos patos. TEL.(38) 3745-1239.</w:t>
      </w:r>
    </w:p>
    <w:p w14:paraId="6B093DC3" w14:textId="77777777" w:rsidR="0061635B" w:rsidRPr="00ED5231" w:rsidRDefault="0061635B" w:rsidP="00C1029E">
      <w:pPr>
        <w:autoSpaceDE w:val="0"/>
        <w:autoSpaceDN w:val="0"/>
        <w:adjustRightInd w:val="0"/>
        <w:jc w:val="both"/>
        <w:rPr>
          <w:rFonts w:asciiTheme="majorHAnsi" w:hAnsiTheme="majorHAnsi"/>
        </w:rPr>
      </w:pPr>
    </w:p>
    <w:p w14:paraId="5C93426C" w14:textId="77777777" w:rsidR="0061635B" w:rsidRPr="00ED5231" w:rsidRDefault="0061635B" w:rsidP="00C1029E">
      <w:pPr>
        <w:autoSpaceDE w:val="0"/>
        <w:autoSpaceDN w:val="0"/>
        <w:adjustRightInd w:val="0"/>
        <w:jc w:val="both"/>
        <w:rPr>
          <w:rFonts w:asciiTheme="majorHAnsi" w:hAnsiTheme="majorHAnsi"/>
        </w:rPr>
      </w:pPr>
    </w:p>
    <w:p w14:paraId="3265166E" w14:textId="063FEBA8" w:rsidR="008B6496"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ED5231">
        <w:rPr>
          <w:rFonts w:asciiTheme="majorHAnsi" w:hAnsiTheme="majorHAnsi"/>
        </w:rPr>
        <w:t xml:space="preserve"> </w:t>
      </w:r>
      <w:r w:rsidR="008B6496" w:rsidRPr="008B6496">
        <w:rPr>
          <w:rFonts w:asciiTheme="majorHAnsi" w:hAnsiTheme="majorHAnsi"/>
          <w:b/>
        </w:rPr>
        <w:t>MATUTINA - MG, POR INTERMÉDIO DA SUA CPL, TORNA PÚBLICO QUE REALIZARÁ PROCESSO NA MODALIDADE TOMADA DE PREÇOS Nº 05/2020, PAL Nº 33/2020</w:t>
      </w:r>
      <w:r w:rsidR="008B6496">
        <w:rPr>
          <w:rFonts w:asciiTheme="majorHAnsi" w:hAnsiTheme="majorHAnsi"/>
        </w:rPr>
        <w:t xml:space="preserve"> </w:t>
      </w:r>
    </w:p>
    <w:p w14:paraId="18680852" w14:textId="6B1A4616" w:rsidR="0061635B" w:rsidRPr="00B17ACB" w:rsidRDefault="0061635B" w:rsidP="00C1029E">
      <w:pPr>
        <w:autoSpaceDE w:val="0"/>
        <w:autoSpaceDN w:val="0"/>
        <w:adjustRightInd w:val="0"/>
        <w:jc w:val="both"/>
        <w:rPr>
          <w:rFonts w:asciiTheme="majorHAnsi" w:hAnsiTheme="majorHAnsi"/>
        </w:rPr>
      </w:pPr>
      <w:r w:rsidRPr="00ED5231">
        <w:rPr>
          <w:rFonts w:asciiTheme="majorHAnsi" w:hAnsiTheme="majorHAnsi"/>
        </w:rPr>
        <w:t xml:space="preserve">Tipo: Empreitada por Preço Global, para contratação de empresa especializada do ramo de construção civil com vistas à execução de obras de Recapeamento Asfáltico em CBUQ em Ruas de Abaeté de Baixo e Pavimentação Asfáltica em CBUQ em ruas do município de Matutina. Os envelopes contendo a documentação e a proposta deverão ser entregues até as 12:50 horas do dia 03/08/2020. Maiores informações, bem como cópia integral do edital, poderão ser obtidas junto a Prefeitura, no horário de 08:00 às 11:00 e 12:00 às 16:00 horas, fones: (034)36741210 ou 36741220, pelo </w:t>
      </w:r>
      <w:r w:rsidR="008B6496" w:rsidRPr="00ED5231">
        <w:rPr>
          <w:rFonts w:asciiTheme="majorHAnsi" w:hAnsiTheme="majorHAnsi"/>
        </w:rPr>
        <w:t>e-mail</w:t>
      </w:r>
      <w:r w:rsidRPr="00ED5231">
        <w:rPr>
          <w:rFonts w:asciiTheme="majorHAnsi" w:hAnsiTheme="majorHAnsi"/>
        </w:rPr>
        <w:t xml:space="preserve">: licitacaomat@matutina.mg.gov.br ou pelo site: </w:t>
      </w:r>
      <w:hyperlink r:id="rId43" w:history="1">
        <w:r w:rsidR="008B6496" w:rsidRPr="00564A25">
          <w:rPr>
            <w:rStyle w:val="Hyperlink"/>
            <w:rFonts w:asciiTheme="majorHAnsi" w:hAnsiTheme="majorHAnsi"/>
          </w:rPr>
          <w:t>www.matutina.mg.gov.br</w:t>
        </w:r>
      </w:hyperlink>
      <w:r w:rsidRPr="00ED5231">
        <w:rPr>
          <w:rFonts w:asciiTheme="majorHAnsi" w:hAnsiTheme="majorHAnsi"/>
        </w:rPr>
        <w:t>.</w:t>
      </w:r>
      <w:r w:rsidR="008B6496">
        <w:rPr>
          <w:rFonts w:asciiTheme="majorHAnsi" w:hAnsiTheme="majorHAnsi"/>
        </w:rPr>
        <w:t xml:space="preserve"> </w:t>
      </w:r>
    </w:p>
    <w:p w14:paraId="25FA32D7" w14:textId="693B62C3" w:rsidR="00B17ACB" w:rsidRDefault="008B6496" w:rsidP="00C1029E">
      <w:pPr>
        <w:autoSpaceDE w:val="0"/>
        <w:autoSpaceDN w:val="0"/>
        <w:adjustRightInd w:val="0"/>
        <w:jc w:val="both"/>
        <w:rPr>
          <w:rFonts w:asciiTheme="majorHAnsi" w:hAnsiTheme="majorHAnsi"/>
        </w:rPr>
      </w:pPr>
      <w:r>
        <w:rPr>
          <w:rFonts w:asciiTheme="majorHAnsi" w:hAnsiTheme="majorHAnsi"/>
        </w:rPr>
        <w:t xml:space="preserve"> </w:t>
      </w:r>
    </w:p>
    <w:p w14:paraId="08696BB0" w14:textId="77777777" w:rsidR="008B6496" w:rsidRDefault="008B6496" w:rsidP="00C1029E">
      <w:pPr>
        <w:autoSpaceDE w:val="0"/>
        <w:autoSpaceDN w:val="0"/>
        <w:adjustRightInd w:val="0"/>
        <w:jc w:val="both"/>
        <w:rPr>
          <w:rFonts w:asciiTheme="majorHAnsi" w:hAnsiTheme="majorHAnsi"/>
        </w:rPr>
      </w:pPr>
      <w:r w:rsidRPr="008B6496">
        <w:rPr>
          <w:rFonts w:asciiTheme="majorHAnsi" w:hAnsiTheme="majorHAnsi"/>
          <w:b/>
        </w:rPr>
        <w:t>TOMADA DE PREÇOS Nº 06/2020</w:t>
      </w:r>
      <w:r w:rsidRPr="00B17ACB">
        <w:rPr>
          <w:rFonts w:asciiTheme="majorHAnsi" w:hAnsiTheme="majorHAnsi"/>
        </w:rPr>
        <w:t xml:space="preserve"> </w:t>
      </w:r>
    </w:p>
    <w:p w14:paraId="0D572382" w14:textId="4F54F94E" w:rsidR="00B17ACB" w:rsidRPr="00B17ACB" w:rsidRDefault="00B17ACB" w:rsidP="00C1029E">
      <w:pPr>
        <w:autoSpaceDE w:val="0"/>
        <w:autoSpaceDN w:val="0"/>
        <w:adjustRightInd w:val="0"/>
        <w:jc w:val="both"/>
        <w:rPr>
          <w:rFonts w:asciiTheme="majorHAnsi" w:hAnsiTheme="majorHAnsi"/>
        </w:rPr>
      </w:pPr>
      <w:r w:rsidRPr="00B17ACB">
        <w:rPr>
          <w:rFonts w:asciiTheme="majorHAnsi" w:hAnsiTheme="majorHAnsi"/>
        </w:rPr>
        <w:t xml:space="preserve">Aviso de Licitação- O Município de Matutina-MG, por intermédio da sua CPL, torna público que realizará Processo na Modalidade Tomada de Preços Nº 06/2020, PAL Nº 34/2020- Tipo: Empreitada por Preço Global, para contratação de empresa especializada do ramo de Construção Civil com vistas à execução de obras de Pavimentação Asfáltica em CBUQ em ruas do município de Matutina conforme Emenda nº 27560011 Ministério da Economia. Os envelopes contendo a documentação e a proposta deverão ser entregues até as 08:50 horas do dia 04/08/2020. Maiores informações, bem como cópia integral do edital, poderão ser obtidas junto a Prefeitura, no horário de 08:00 às 11:00 e 12:00 às 16:00 horas, fones: (034)36741210 ou 36741220, pelo </w:t>
      </w:r>
      <w:r w:rsidR="008B6496" w:rsidRPr="00B17ACB">
        <w:rPr>
          <w:rFonts w:asciiTheme="majorHAnsi" w:hAnsiTheme="majorHAnsi"/>
        </w:rPr>
        <w:t>e-mail</w:t>
      </w:r>
      <w:r w:rsidRPr="00B17ACB">
        <w:rPr>
          <w:rFonts w:asciiTheme="majorHAnsi" w:hAnsiTheme="majorHAnsi"/>
        </w:rPr>
        <w:t xml:space="preserve">: </w:t>
      </w:r>
      <w:hyperlink r:id="rId44" w:history="1">
        <w:r w:rsidR="008B6496" w:rsidRPr="00564A25">
          <w:rPr>
            <w:rStyle w:val="Hyperlink"/>
            <w:rFonts w:asciiTheme="majorHAnsi" w:hAnsiTheme="majorHAnsi"/>
          </w:rPr>
          <w:t>licitacaomat@matutina.mg.gov.br</w:t>
        </w:r>
      </w:hyperlink>
      <w:r w:rsidR="008B6496">
        <w:rPr>
          <w:rFonts w:asciiTheme="majorHAnsi" w:hAnsiTheme="majorHAnsi"/>
        </w:rPr>
        <w:t xml:space="preserve"> </w:t>
      </w:r>
      <w:r w:rsidRPr="00B17ACB">
        <w:rPr>
          <w:rFonts w:asciiTheme="majorHAnsi" w:hAnsiTheme="majorHAnsi"/>
        </w:rPr>
        <w:t xml:space="preserve">ou pelo site: </w:t>
      </w:r>
      <w:hyperlink r:id="rId45" w:history="1">
        <w:r w:rsidR="008B6496" w:rsidRPr="00564A25">
          <w:rPr>
            <w:rStyle w:val="Hyperlink"/>
            <w:rFonts w:asciiTheme="majorHAnsi" w:hAnsiTheme="majorHAnsi"/>
          </w:rPr>
          <w:t>www.matutina.mg.gov.br</w:t>
        </w:r>
      </w:hyperlink>
      <w:r w:rsidRPr="00B17ACB">
        <w:rPr>
          <w:rFonts w:asciiTheme="majorHAnsi" w:hAnsiTheme="majorHAnsi"/>
        </w:rPr>
        <w:t>.</w:t>
      </w:r>
      <w:r w:rsidR="008B6496">
        <w:rPr>
          <w:rFonts w:asciiTheme="majorHAnsi" w:hAnsiTheme="majorHAnsi"/>
        </w:rPr>
        <w:t xml:space="preserve"> </w:t>
      </w:r>
    </w:p>
    <w:p w14:paraId="62F9E9D2" w14:textId="77777777" w:rsidR="00B17ACB" w:rsidRPr="00B17ACB" w:rsidRDefault="00B17ACB" w:rsidP="00C1029E">
      <w:pPr>
        <w:autoSpaceDE w:val="0"/>
        <w:autoSpaceDN w:val="0"/>
        <w:adjustRightInd w:val="0"/>
        <w:jc w:val="both"/>
        <w:rPr>
          <w:rFonts w:asciiTheme="majorHAnsi" w:hAnsiTheme="majorHAnsi"/>
        </w:rPr>
      </w:pPr>
    </w:p>
    <w:p w14:paraId="288C14F4" w14:textId="77777777" w:rsidR="00B17ACB" w:rsidRPr="00B17ACB" w:rsidRDefault="00B17ACB" w:rsidP="00C1029E">
      <w:pPr>
        <w:autoSpaceDE w:val="0"/>
        <w:autoSpaceDN w:val="0"/>
        <w:adjustRightInd w:val="0"/>
        <w:jc w:val="both"/>
        <w:rPr>
          <w:rFonts w:asciiTheme="majorHAnsi" w:hAnsiTheme="majorHAnsi"/>
        </w:rPr>
      </w:pPr>
    </w:p>
    <w:p w14:paraId="72709DDF" w14:textId="3D22BBBF" w:rsidR="008B6496"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8B6496" w:rsidRPr="008B6496">
        <w:rPr>
          <w:rFonts w:asciiTheme="majorHAnsi" w:hAnsiTheme="majorHAnsi"/>
          <w:b/>
        </w:rPr>
        <w:t>MONTE AZUL/MG TORNA PÚBLICO O AVISO DE LICITAÇÃO, REFERENTE AO PROCESSO Nº 030/2020 - TOMADA DE PREÇO Nº 005/2020</w:t>
      </w:r>
    </w:p>
    <w:p w14:paraId="0A7D1F1A" w14:textId="3217A22F" w:rsidR="00B17ACB" w:rsidRPr="00B17ACB" w:rsidRDefault="008B6496" w:rsidP="00C1029E">
      <w:pPr>
        <w:autoSpaceDE w:val="0"/>
        <w:autoSpaceDN w:val="0"/>
        <w:adjustRightInd w:val="0"/>
        <w:jc w:val="both"/>
        <w:rPr>
          <w:rFonts w:asciiTheme="majorHAnsi" w:hAnsiTheme="majorHAnsi"/>
        </w:rPr>
      </w:pPr>
      <w:r>
        <w:rPr>
          <w:rFonts w:asciiTheme="majorHAnsi" w:hAnsiTheme="majorHAnsi"/>
        </w:rPr>
        <w:t>O</w:t>
      </w:r>
      <w:r w:rsidR="00B17ACB" w:rsidRPr="00B17ACB">
        <w:rPr>
          <w:rFonts w:asciiTheme="majorHAnsi" w:hAnsiTheme="majorHAnsi"/>
        </w:rPr>
        <w:t>bjetivando a contratação de empresa especializada, objetivando a execução de obras de engenharia na instalação de novos pontos de IP, na área urbana e rural desta municipalidade, incluindo a elaboração de projetos. Credenciamento: 10/08/2020 às 08:30h. Abertura: 10/08/2020 às 09:00h. Cadastramento até às 13:00h do dia 05/08/2020. Interessados manter contato (38) 3811-1597 ou diretamente na sede do município, na Pça. Coronel Jonathas, nº 220, Centro, n</w:t>
      </w:r>
      <w:r w:rsidR="00AF37DD">
        <w:rPr>
          <w:rFonts w:asciiTheme="majorHAnsi" w:hAnsiTheme="majorHAnsi"/>
        </w:rPr>
        <w:t>o horário de 07:00h às 13:00.</w:t>
      </w:r>
    </w:p>
    <w:p w14:paraId="09700D85" w14:textId="77777777" w:rsidR="00B17ACB" w:rsidRPr="00B17ACB" w:rsidRDefault="00B17ACB" w:rsidP="00C1029E">
      <w:pPr>
        <w:autoSpaceDE w:val="0"/>
        <w:autoSpaceDN w:val="0"/>
        <w:adjustRightInd w:val="0"/>
        <w:jc w:val="both"/>
        <w:rPr>
          <w:rFonts w:asciiTheme="majorHAnsi" w:hAnsiTheme="majorHAnsi"/>
        </w:rPr>
      </w:pPr>
    </w:p>
    <w:p w14:paraId="109FC06D" w14:textId="77777777" w:rsidR="00495C9B" w:rsidRPr="00B17ACB" w:rsidRDefault="00495C9B" w:rsidP="00C1029E">
      <w:pPr>
        <w:autoSpaceDE w:val="0"/>
        <w:autoSpaceDN w:val="0"/>
        <w:adjustRightInd w:val="0"/>
        <w:jc w:val="both"/>
        <w:rPr>
          <w:rFonts w:asciiTheme="majorHAnsi" w:hAnsiTheme="majorHAnsi"/>
        </w:rPr>
      </w:pPr>
    </w:p>
    <w:p w14:paraId="196E1F37" w14:textId="6E76C406" w:rsidR="008B6496"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8B6496" w:rsidRPr="008B6496">
        <w:rPr>
          <w:rFonts w:asciiTheme="majorHAnsi" w:hAnsiTheme="majorHAnsi"/>
          <w:b/>
        </w:rPr>
        <w:t>MUTUM-MG TOMADA DE PREÇOS Nº 006/2020</w:t>
      </w:r>
      <w:r w:rsidR="008B6496" w:rsidRPr="00B17ACB">
        <w:rPr>
          <w:rFonts w:asciiTheme="majorHAnsi" w:hAnsiTheme="majorHAnsi"/>
        </w:rPr>
        <w:t xml:space="preserve"> </w:t>
      </w:r>
    </w:p>
    <w:p w14:paraId="5BA5E134" w14:textId="0142FAA5" w:rsidR="00495C9B" w:rsidRPr="00B17ACB" w:rsidRDefault="00495C9B" w:rsidP="00C1029E">
      <w:pPr>
        <w:autoSpaceDE w:val="0"/>
        <w:autoSpaceDN w:val="0"/>
        <w:adjustRightInd w:val="0"/>
        <w:jc w:val="both"/>
        <w:rPr>
          <w:rFonts w:asciiTheme="majorHAnsi" w:hAnsiTheme="majorHAnsi"/>
        </w:rPr>
      </w:pPr>
      <w:r w:rsidRPr="00B17ACB">
        <w:rPr>
          <w:rFonts w:asciiTheme="majorHAnsi" w:hAnsiTheme="majorHAnsi"/>
        </w:rPr>
        <w:t>O Município de Mutum, por intermédio da Comissão Permanente de Licitação, torna público que no dia 07/08/2020 às 09:00 horas, realizará o Processo Administrativo Licitatório n.º 055/2020, na modalidade Tomada de Preços nº 006/2020 – TIPO: Menor preço global - OBJETO: Execução de obra e serviços com utilização de materiais e mão de obra, por empreitada global, para Construção de Ponte sobre o Rio São Manoel localizada próximo ao Distrito de Centenário, neste município – CADASTRO – Até às 12:00 horas do dia 04/08/2020 – LOCAL: Praça Benedito Valadares, 178 – 3º andar – centro – Mutum(MG) - Para maiore</w:t>
      </w:r>
      <w:r w:rsidR="008B6496">
        <w:rPr>
          <w:rFonts w:asciiTheme="majorHAnsi" w:hAnsiTheme="majorHAnsi"/>
        </w:rPr>
        <w:t>s informações: (33) 3312-1503.</w:t>
      </w:r>
    </w:p>
    <w:p w14:paraId="503C6B68" w14:textId="77777777" w:rsidR="00495C9B" w:rsidRDefault="00495C9B" w:rsidP="00C1029E">
      <w:pPr>
        <w:autoSpaceDE w:val="0"/>
        <w:autoSpaceDN w:val="0"/>
        <w:adjustRightInd w:val="0"/>
        <w:jc w:val="both"/>
        <w:rPr>
          <w:rFonts w:asciiTheme="majorHAnsi" w:hAnsiTheme="majorHAnsi"/>
        </w:rPr>
      </w:pPr>
    </w:p>
    <w:p w14:paraId="7326DAAE" w14:textId="77777777" w:rsidR="008B6496" w:rsidRPr="00B17ACB" w:rsidRDefault="008B6496" w:rsidP="00C1029E">
      <w:pPr>
        <w:autoSpaceDE w:val="0"/>
        <w:autoSpaceDN w:val="0"/>
        <w:adjustRightInd w:val="0"/>
        <w:jc w:val="both"/>
        <w:rPr>
          <w:rFonts w:asciiTheme="majorHAnsi" w:hAnsiTheme="majorHAnsi"/>
        </w:rPr>
      </w:pPr>
    </w:p>
    <w:p w14:paraId="58995439" w14:textId="2165FFA2" w:rsidR="008B6496"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8B6496" w:rsidRPr="008B6496">
        <w:rPr>
          <w:rFonts w:asciiTheme="majorHAnsi" w:hAnsiTheme="majorHAnsi"/>
          <w:b/>
        </w:rPr>
        <w:t>NOVA BELÉM/MG TOMADA DE PREÇOS Nº 010/2020</w:t>
      </w:r>
    </w:p>
    <w:p w14:paraId="38F163C0" w14:textId="6B45D3AA" w:rsidR="00495C9B" w:rsidRPr="00B17ACB" w:rsidRDefault="008B6496" w:rsidP="00C1029E">
      <w:pPr>
        <w:autoSpaceDE w:val="0"/>
        <w:autoSpaceDN w:val="0"/>
        <w:adjustRightInd w:val="0"/>
        <w:jc w:val="both"/>
        <w:rPr>
          <w:rFonts w:asciiTheme="majorHAnsi" w:hAnsiTheme="majorHAnsi"/>
        </w:rPr>
      </w:pPr>
      <w:r>
        <w:rPr>
          <w:rFonts w:asciiTheme="majorHAnsi" w:hAnsiTheme="majorHAnsi"/>
        </w:rPr>
        <w:t>T</w:t>
      </w:r>
      <w:r w:rsidR="00495C9B" w:rsidRPr="00B17ACB">
        <w:rPr>
          <w:rFonts w:asciiTheme="majorHAnsi" w:hAnsiTheme="majorHAnsi"/>
        </w:rPr>
        <w:t xml:space="preserve">endo como objeto construção de 02 (duas) Pontes em Estrutura Mista, nos termos do Convênio nº. 1491000833/2020. A Abertura será dia 05/08/2020, as 09h00m na Prefeitura Municipal de Nova Belém, na Av. Carlos Maulaz, nº 150, Centro – Nova Belém – MG, Informações no </w:t>
      </w:r>
      <w:r w:rsidRPr="00B17ACB">
        <w:rPr>
          <w:rFonts w:asciiTheme="majorHAnsi" w:hAnsiTheme="majorHAnsi"/>
        </w:rPr>
        <w:t>tel.</w:t>
      </w:r>
      <w:r w:rsidR="00495C9B" w:rsidRPr="00B17ACB">
        <w:rPr>
          <w:rFonts w:asciiTheme="majorHAnsi" w:hAnsiTheme="majorHAnsi"/>
        </w:rPr>
        <w:t>: (33) 3241-8001</w:t>
      </w:r>
      <w:r>
        <w:rPr>
          <w:rFonts w:asciiTheme="majorHAnsi" w:hAnsiTheme="majorHAnsi"/>
        </w:rPr>
        <w:t>.</w:t>
      </w:r>
    </w:p>
    <w:p w14:paraId="52013025" w14:textId="77777777" w:rsidR="00495C9B" w:rsidRPr="00B17ACB" w:rsidRDefault="00495C9B" w:rsidP="00C1029E">
      <w:pPr>
        <w:autoSpaceDE w:val="0"/>
        <w:autoSpaceDN w:val="0"/>
        <w:adjustRightInd w:val="0"/>
        <w:jc w:val="both"/>
        <w:rPr>
          <w:rFonts w:asciiTheme="majorHAnsi" w:hAnsiTheme="majorHAnsi"/>
        </w:rPr>
      </w:pPr>
    </w:p>
    <w:p w14:paraId="12A0E445" w14:textId="77777777" w:rsidR="00495C9B" w:rsidRPr="00B17ACB" w:rsidRDefault="00495C9B" w:rsidP="00C1029E">
      <w:pPr>
        <w:autoSpaceDE w:val="0"/>
        <w:autoSpaceDN w:val="0"/>
        <w:adjustRightInd w:val="0"/>
        <w:jc w:val="both"/>
        <w:rPr>
          <w:rFonts w:asciiTheme="majorHAnsi" w:hAnsiTheme="majorHAnsi"/>
        </w:rPr>
      </w:pPr>
    </w:p>
    <w:p w14:paraId="70D613C5" w14:textId="40C7D9F7" w:rsidR="008B6496" w:rsidRPr="008B6496"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8B6496" w:rsidRPr="008B6496">
        <w:rPr>
          <w:rFonts w:asciiTheme="majorHAnsi" w:hAnsiTheme="majorHAnsi"/>
          <w:b/>
        </w:rPr>
        <w:t xml:space="preserve">PERDIZES MG, AVISO DE LICITAÇÃO TOMADA DE PREÇO Nº 002/2020. </w:t>
      </w:r>
    </w:p>
    <w:p w14:paraId="5CE4567A" w14:textId="48F7884A" w:rsidR="00495C9B" w:rsidRPr="00B17AC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O Município de Perdizes, torna público a quem possa interessar, que </w:t>
      </w:r>
      <w:r w:rsidR="008B6496" w:rsidRPr="00B17ACB">
        <w:rPr>
          <w:rFonts w:asciiTheme="majorHAnsi" w:hAnsiTheme="majorHAnsi"/>
        </w:rPr>
        <w:t>está</w:t>
      </w:r>
      <w:r w:rsidRPr="00B17ACB">
        <w:rPr>
          <w:rFonts w:asciiTheme="majorHAnsi" w:hAnsiTheme="majorHAnsi"/>
        </w:rPr>
        <w:t xml:space="preserve"> aberta licitação modalidade Tomada de Preço Nº 002/2020, constitui objeto da presente licitação para: A contratação de empresa para Construção de Ampliação do Conselho de Segurança Pública, de acordo com as especificações detalhadas no Anexo I, que faz parte do Edital. Abertura dos envelopes habilitação e proposta prevista para as 09horas do dia 05/08/2020. Prazo de cadastramento dos interessados e retirados do Edital, até as 17h 00minutos do dia 31/07/2020. O Edital encontra-se no Setor de Licitação desta Prefeitura ou no site </w:t>
      </w:r>
      <w:hyperlink r:id="rId46" w:history="1">
        <w:r w:rsidR="008B6496" w:rsidRPr="00564A25">
          <w:rPr>
            <w:rStyle w:val="Hyperlink"/>
            <w:rFonts w:asciiTheme="majorHAnsi" w:hAnsiTheme="majorHAnsi"/>
          </w:rPr>
          <w:t>www.perdizes.mg.gov.br</w:t>
        </w:r>
      </w:hyperlink>
      <w:r w:rsidR="008B6496">
        <w:rPr>
          <w:rFonts w:asciiTheme="majorHAnsi" w:hAnsiTheme="majorHAnsi"/>
        </w:rPr>
        <w:t>.</w:t>
      </w:r>
    </w:p>
    <w:p w14:paraId="442214D0" w14:textId="77777777" w:rsidR="00495C9B" w:rsidRPr="00B17ACB" w:rsidRDefault="00495C9B" w:rsidP="00C1029E">
      <w:pPr>
        <w:autoSpaceDE w:val="0"/>
        <w:autoSpaceDN w:val="0"/>
        <w:adjustRightInd w:val="0"/>
        <w:jc w:val="both"/>
        <w:rPr>
          <w:rFonts w:asciiTheme="majorHAnsi" w:hAnsiTheme="majorHAnsi"/>
        </w:rPr>
      </w:pPr>
    </w:p>
    <w:p w14:paraId="4D3157AC" w14:textId="77777777" w:rsidR="008B6496" w:rsidRDefault="008B6496" w:rsidP="00C1029E">
      <w:pPr>
        <w:autoSpaceDE w:val="0"/>
        <w:autoSpaceDN w:val="0"/>
        <w:adjustRightInd w:val="0"/>
        <w:jc w:val="both"/>
        <w:rPr>
          <w:rFonts w:asciiTheme="majorHAnsi" w:hAnsiTheme="majorHAnsi"/>
        </w:rPr>
      </w:pPr>
      <w:r w:rsidRPr="008B6496">
        <w:rPr>
          <w:rFonts w:asciiTheme="majorHAnsi" w:hAnsiTheme="majorHAnsi"/>
          <w:b/>
        </w:rPr>
        <w:t>TOMADA DE PREÇO Nº 003/202</w:t>
      </w:r>
      <w:r w:rsidR="00495C9B" w:rsidRPr="008B6496">
        <w:rPr>
          <w:rFonts w:asciiTheme="majorHAnsi" w:hAnsiTheme="majorHAnsi"/>
          <w:b/>
        </w:rPr>
        <w:t>0</w:t>
      </w:r>
    </w:p>
    <w:p w14:paraId="6A854787" w14:textId="30AB6A1F" w:rsidR="00495C9B" w:rsidRDefault="008B6496" w:rsidP="00C1029E">
      <w:pPr>
        <w:autoSpaceDE w:val="0"/>
        <w:autoSpaceDN w:val="0"/>
        <w:adjustRightInd w:val="0"/>
        <w:jc w:val="both"/>
        <w:rPr>
          <w:rFonts w:asciiTheme="majorHAnsi" w:hAnsiTheme="majorHAnsi"/>
        </w:rPr>
      </w:pPr>
      <w:r>
        <w:rPr>
          <w:rFonts w:asciiTheme="majorHAnsi" w:hAnsiTheme="majorHAnsi"/>
        </w:rPr>
        <w:t>O</w:t>
      </w:r>
      <w:r w:rsidR="00495C9B" w:rsidRPr="00B17ACB">
        <w:rPr>
          <w:rFonts w:asciiTheme="majorHAnsi" w:hAnsiTheme="majorHAnsi"/>
        </w:rPr>
        <w:t>bjeto da presente licitação para: A contratação de empresa para Construção do Estacionamento do Terminal Rodoviário, de acordo com as especificações detalhadas no Anexo I, que faz parte do Edital. Abertura dos envelopes habilitação e proposta prevista para as 13horas do dia 05/08/2020. Prazo de cadastramento dos interessados e retirados do Edital, até as 17h 00minutos do dia 31/07/2020. O Edital encontra-se no Setor de Licitação desta Prefeitura ou</w:t>
      </w:r>
      <w:r>
        <w:rPr>
          <w:rFonts w:asciiTheme="majorHAnsi" w:hAnsiTheme="majorHAnsi"/>
        </w:rPr>
        <w:t xml:space="preserve"> no site </w:t>
      </w:r>
      <w:hyperlink r:id="rId47" w:history="1">
        <w:r w:rsidRPr="00564A25">
          <w:rPr>
            <w:rStyle w:val="Hyperlink"/>
            <w:rFonts w:asciiTheme="majorHAnsi" w:hAnsiTheme="majorHAnsi"/>
          </w:rPr>
          <w:t>www.perdizes.mg.gov.br</w:t>
        </w:r>
      </w:hyperlink>
      <w:r>
        <w:rPr>
          <w:rFonts w:asciiTheme="majorHAnsi" w:hAnsiTheme="majorHAnsi"/>
        </w:rPr>
        <w:t>.</w:t>
      </w:r>
    </w:p>
    <w:p w14:paraId="61A4E27A" w14:textId="77777777" w:rsidR="00495C9B" w:rsidRPr="00B17ACB" w:rsidRDefault="00495C9B" w:rsidP="00C1029E">
      <w:pPr>
        <w:autoSpaceDE w:val="0"/>
        <w:autoSpaceDN w:val="0"/>
        <w:adjustRightInd w:val="0"/>
        <w:jc w:val="both"/>
        <w:rPr>
          <w:rFonts w:asciiTheme="majorHAnsi" w:hAnsiTheme="majorHAnsi"/>
        </w:rPr>
      </w:pPr>
    </w:p>
    <w:p w14:paraId="056DDD9D" w14:textId="701A29C7" w:rsidR="008B6496" w:rsidRPr="008B6496" w:rsidRDefault="008B6496" w:rsidP="00C1029E">
      <w:pPr>
        <w:autoSpaceDE w:val="0"/>
        <w:autoSpaceDN w:val="0"/>
        <w:adjustRightInd w:val="0"/>
        <w:jc w:val="both"/>
        <w:rPr>
          <w:rFonts w:asciiTheme="majorHAnsi" w:hAnsiTheme="majorHAnsi"/>
          <w:b/>
        </w:rPr>
      </w:pPr>
      <w:r w:rsidRPr="008B6496">
        <w:rPr>
          <w:rFonts w:asciiTheme="majorHAnsi" w:hAnsiTheme="majorHAnsi"/>
          <w:b/>
        </w:rPr>
        <w:t>TOMADA DE PREÇO Nº 004/2020</w:t>
      </w:r>
    </w:p>
    <w:p w14:paraId="4161E2F7" w14:textId="62DB9006" w:rsidR="00495C9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O Município de Perdizes, torna público a quem possa interessar, que </w:t>
      </w:r>
      <w:r w:rsidR="008B6496" w:rsidRPr="00B17ACB">
        <w:rPr>
          <w:rFonts w:asciiTheme="majorHAnsi" w:hAnsiTheme="majorHAnsi"/>
        </w:rPr>
        <w:t>está</w:t>
      </w:r>
      <w:r w:rsidRPr="00B17ACB">
        <w:rPr>
          <w:rFonts w:asciiTheme="majorHAnsi" w:hAnsiTheme="majorHAnsi"/>
        </w:rPr>
        <w:t xml:space="preserve"> aberta licitação modalidade Tomada de Preço Nº 004/2020, constitui objeto da presente licitação, A contratação de empresa para Complemento de Ampliação do Poliesportivo no Bairro Ferreirinha no Município de Perdizes MG, de acordo com as especificações detalhadas no Anexo I, que faz parte do Edital. Abertura dos envelopes habilitação e proposta prevista para as 15horas do dia 05/08/2020. Prazo de cadastramento dos interessados e retirados do Edital, até as 17h 00minutos do dia 31/07/2020. O Edital encontra-se no Setor de Licitação desta Prefeitura ou no s</w:t>
      </w:r>
      <w:r w:rsidR="008B6496">
        <w:rPr>
          <w:rFonts w:asciiTheme="majorHAnsi" w:hAnsiTheme="majorHAnsi"/>
        </w:rPr>
        <w:t xml:space="preserve">ite </w:t>
      </w:r>
      <w:hyperlink r:id="rId48" w:history="1">
        <w:r w:rsidR="008B6496" w:rsidRPr="00564A25">
          <w:rPr>
            <w:rStyle w:val="Hyperlink"/>
            <w:rFonts w:asciiTheme="majorHAnsi" w:hAnsiTheme="majorHAnsi"/>
          </w:rPr>
          <w:t>www.perdizes.mg.gov.br</w:t>
        </w:r>
      </w:hyperlink>
      <w:r w:rsidR="008B6496">
        <w:rPr>
          <w:rFonts w:asciiTheme="majorHAnsi" w:hAnsiTheme="majorHAnsi"/>
        </w:rPr>
        <w:t>.</w:t>
      </w:r>
    </w:p>
    <w:p w14:paraId="12677CF0" w14:textId="77777777" w:rsidR="008B6496" w:rsidRPr="00B17ACB" w:rsidRDefault="008B6496" w:rsidP="00C1029E">
      <w:pPr>
        <w:autoSpaceDE w:val="0"/>
        <w:autoSpaceDN w:val="0"/>
        <w:adjustRightInd w:val="0"/>
        <w:jc w:val="both"/>
        <w:rPr>
          <w:rFonts w:asciiTheme="majorHAnsi" w:hAnsiTheme="majorHAnsi"/>
        </w:rPr>
      </w:pPr>
    </w:p>
    <w:p w14:paraId="71190360" w14:textId="77777777" w:rsidR="00495C9B" w:rsidRPr="00B17ACB" w:rsidRDefault="00495C9B" w:rsidP="00C1029E">
      <w:pPr>
        <w:autoSpaceDE w:val="0"/>
        <w:autoSpaceDN w:val="0"/>
        <w:adjustRightInd w:val="0"/>
        <w:jc w:val="both"/>
        <w:rPr>
          <w:rFonts w:asciiTheme="majorHAnsi" w:hAnsiTheme="majorHAnsi"/>
        </w:rPr>
      </w:pPr>
    </w:p>
    <w:p w14:paraId="5663D707" w14:textId="77777777" w:rsidR="008B6496"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495C9B" w:rsidRPr="008B6496">
        <w:rPr>
          <w:rFonts w:asciiTheme="majorHAnsi" w:hAnsiTheme="majorHAnsi"/>
          <w:b/>
        </w:rPr>
        <w:t xml:space="preserve">PIRACEMA - MG – TOMADA DE PREÇO Nº. 007/2020. </w:t>
      </w:r>
    </w:p>
    <w:p w14:paraId="67A372CF" w14:textId="4F3CFB03" w:rsidR="00495C9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Objeto: Contratação de Empresa Especializada para Realização de Pavimentação em Alvenaria Poliédrica na estrada de acesso ao Povoado do Quilombo em Piracema/MG pela AMG 1605, em atendimento ao Convênio de Saída nº 1301000138/2019 – SEINFRA, por intermédio da Secretaria de Estado de Infraestrutura e Mobilidade e o Município de Piracema/MG conforme especificações contidas no edital e projeto básico. As obras incluem o fornecimento de equipamentos e mão de obra. Tipo: menor preço GLOBAL. Abertura das propostas: 06/08/2020, às 10 horas, na sede da Prefeitura situada à Praça José Ribeiro de Assis, n.º 42, Centro, Piracema - MG. Aquisição do edital através </w:t>
      </w:r>
      <w:r w:rsidR="008B6496">
        <w:rPr>
          <w:rFonts w:asciiTheme="majorHAnsi" w:hAnsiTheme="majorHAnsi"/>
        </w:rPr>
        <w:t xml:space="preserve">do site: </w:t>
      </w:r>
      <w:hyperlink r:id="rId49" w:history="1">
        <w:r w:rsidR="008B6496" w:rsidRPr="00564A25">
          <w:rPr>
            <w:rStyle w:val="Hyperlink"/>
            <w:rFonts w:asciiTheme="majorHAnsi" w:hAnsiTheme="majorHAnsi"/>
          </w:rPr>
          <w:t>www.piracema.mg.gov.br</w:t>
        </w:r>
      </w:hyperlink>
      <w:r w:rsidR="008B6496">
        <w:rPr>
          <w:rFonts w:asciiTheme="majorHAnsi" w:hAnsiTheme="majorHAnsi"/>
        </w:rPr>
        <w:t xml:space="preserve"> </w:t>
      </w:r>
      <w:r w:rsidRPr="00B17ACB">
        <w:rPr>
          <w:rFonts w:asciiTheme="majorHAnsi" w:hAnsiTheme="majorHAnsi"/>
        </w:rPr>
        <w:t xml:space="preserve">e informações através do </w:t>
      </w:r>
      <w:r w:rsidR="008B6496" w:rsidRPr="00B17ACB">
        <w:rPr>
          <w:rFonts w:asciiTheme="majorHAnsi" w:hAnsiTheme="majorHAnsi"/>
        </w:rPr>
        <w:t>e-m</w:t>
      </w:r>
      <w:r w:rsidR="008B6496">
        <w:rPr>
          <w:rFonts w:asciiTheme="majorHAnsi" w:hAnsiTheme="majorHAnsi"/>
        </w:rPr>
        <w:t xml:space="preserve">ail </w:t>
      </w:r>
      <w:hyperlink r:id="rId50" w:history="1">
        <w:r w:rsidR="008B6496" w:rsidRPr="00564A25">
          <w:rPr>
            <w:rStyle w:val="Hyperlink"/>
            <w:rFonts w:asciiTheme="majorHAnsi" w:hAnsiTheme="majorHAnsi"/>
          </w:rPr>
          <w:t>licitacao@piracema.mg.gov.br</w:t>
        </w:r>
      </w:hyperlink>
      <w:r w:rsidR="008B6496">
        <w:rPr>
          <w:rFonts w:asciiTheme="majorHAnsi" w:hAnsiTheme="majorHAnsi"/>
        </w:rPr>
        <w:t xml:space="preserve">. </w:t>
      </w:r>
    </w:p>
    <w:p w14:paraId="0A614996" w14:textId="77777777" w:rsidR="00495C9B" w:rsidRDefault="00495C9B" w:rsidP="00C1029E">
      <w:pPr>
        <w:autoSpaceDE w:val="0"/>
        <w:autoSpaceDN w:val="0"/>
        <w:adjustRightInd w:val="0"/>
        <w:jc w:val="both"/>
        <w:rPr>
          <w:rFonts w:asciiTheme="majorHAnsi" w:hAnsiTheme="majorHAnsi"/>
        </w:rPr>
      </w:pPr>
    </w:p>
    <w:p w14:paraId="0D914D8C" w14:textId="77777777" w:rsidR="00495C9B" w:rsidRDefault="00495C9B" w:rsidP="00C1029E">
      <w:pPr>
        <w:autoSpaceDE w:val="0"/>
        <w:autoSpaceDN w:val="0"/>
        <w:adjustRightInd w:val="0"/>
        <w:jc w:val="both"/>
        <w:rPr>
          <w:rFonts w:asciiTheme="majorHAnsi" w:hAnsiTheme="majorHAnsi"/>
        </w:rPr>
      </w:pPr>
    </w:p>
    <w:p w14:paraId="2648150E" w14:textId="1844E10A" w:rsidR="008B6496"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495C9B" w:rsidRPr="008B6496">
        <w:rPr>
          <w:rFonts w:asciiTheme="majorHAnsi" w:hAnsiTheme="majorHAnsi"/>
          <w:b/>
        </w:rPr>
        <w:t>SANTA LUZIA/MG AVISO DE REPUBLICAÇÃO DE EDITAL REPUBLICADO Nº 31/2020 – TOMADA DE PREÇOS.</w:t>
      </w:r>
      <w:r w:rsidR="00495C9B" w:rsidRPr="00B17ACB">
        <w:rPr>
          <w:rFonts w:asciiTheme="majorHAnsi" w:hAnsiTheme="majorHAnsi"/>
        </w:rPr>
        <w:t xml:space="preserve"> </w:t>
      </w:r>
    </w:p>
    <w:p w14:paraId="4CBEA4D4" w14:textId="2521E22E" w:rsidR="00495C9B" w:rsidRPr="00B17ACB" w:rsidRDefault="00495C9B" w:rsidP="00C1029E">
      <w:pPr>
        <w:autoSpaceDE w:val="0"/>
        <w:autoSpaceDN w:val="0"/>
        <w:adjustRightInd w:val="0"/>
        <w:jc w:val="both"/>
        <w:rPr>
          <w:rFonts w:asciiTheme="majorHAnsi" w:hAnsiTheme="majorHAnsi"/>
        </w:rPr>
      </w:pPr>
      <w:r w:rsidRPr="00B17ACB">
        <w:rPr>
          <w:rFonts w:asciiTheme="majorHAnsi" w:hAnsiTheme="majorHAnsi"/>
        </w:rPr>
        <w:t>Objeto: Contratação de empresas de construção civil para realização de obras de ampliação, reforma e construção de: GRUPO 01 - Quadra esportiva na Escola Mun. Santa Luzia; GRUPO 02 - Salas de Aula na Escola Mun. Ana Zélia, ambas neste município. Entrega dos envelopes no Setor de protocolo (sala 01), até às 08:30 horas do dia 05/08/2020 e abertura às 09:00 horas do mesmo dia, no Auditório da Prefeitura Mun. de Santa Luzia/MG, Av. VIII, nº. 50, B. Carreira Comprida, CEP 33.045-090. O Edital republicado poderá ser baixado na página na internet endereço</w:t>
      </w:r>
      <w:r w:rsidR="008B6496">
        <w:rPr>
          <w:rFonts w:asciiTheme="majorHAnsi" w:hAnsiTheme="majorHAnsi"/>
        </w:rPr>
        <w:t xml:space="preserve">: </w:t>
      </w:r>
      <w:hyperlink r:id="rId51" w:history="1">
        <w:r w:rsidR="008B6496" w:rsidRPr="00564A25">
          <w:rPr>
            <w:rStyle w:val="Hyperlink"/>
            <w:rFonts w:asciiTheme="majorHAnsi" w:hAnsiTheme="majorHAnsi"/>
          </w:rPr>
          <w:t>http://www.santaluzia.mg.gov.br/v2/index.php/licitacao/</w:t>
        </w:r>
      </w:hyperlink>
      <w:r w:rsidR="008B6496">
        <w:rPr>
          <w:rFonts w:asciiTheme="majorHAnsi" w:hAnsiTheme="majorHAnsi"/>
        </w:rPr>
        <w:t>,</w:t>
      </w:r>
      <w:r w:rsidRPr="00B17ACB">
        <w:rPr>
          <w:rFonts w:asciiTheme="majorHAnsi" w:hAnsiTheme="majorHAnsi"/>
        </w:rPr>
        <w:t xml:space="preserve"> ou solicitado pelo e-mail: </w:t>
      </w:r>
      <w:hyperlink r:id="rId52" w:history="1">
        <w:r w:rsidR="008B6496" w:rsidRPr="00564A25">
          <w:rPr>
            <w:rStyle w:val="Hyperlink"/>
            <w:rFonts w:asciiTheme="majorHAnsi" w:hAnsiTheme="majorHAnsi"/>
          </w:rPr>
          <w:t>cpl@santaluzia.mg.gov.br</w:t>
        </w:r>
      </w:hyperlink>
      <w:r w:rsidR="008B6496">
        <w:rPr>
          <w:rFonts w:asciiTheme="majorHAnsi" w:hAnsiTheme="majorHAnsi"/>
        </w:rPr>
        <w:t xml:space="preserve">. </w:t>
      </w:r>
    </w:p>
    <w:p w14:paraId="74B12337" w14:textId="77777777" w:rsidR="00495C9B" w:rsidRPr="00B17ACB" w:rsidRDefault="00495C9B" w:rsidP="00C1029E">
      <w:pPr>
        <w:autoSpaceDE w:val="0"/>
        <w:autoSpaceDN w:val="0"/>
        <w:adjustRightInd w:val="0"/>
        <w:jc w:val="both"/>
        <w:rPr>
          <w:rFonts w:asciiTheme="majorHAnsi" w:hAnsiTheme="majorHAnsi"/>
        </w:rPr>
      </w:pPr>
    </w:p>
    <w:p w14:paraId="370D39C6" w14:textId="77777777" w:rsidR="008B6496" w:rsidRDefault="008B6496" w:rsidP="00C1029E">
      <w:pPr>
        <w:autoSpaceDE w:val="0"/>
        <w:autoSpaceDN w:val="0"/>
        <w:adjustRightInd w:val="0"/>
        <w:jc w:val="both"/>
        <w:rPr>
          <w:rFonts w:asciiTheme="majorHAnsi" w:hAnsiTheme="majorHAnsi"/>
          <w:b/>
        </w:rPr>
      </w:pPr>
      <w:r w:rsidRPr="008B6496">
        <w:rPr>
          <w:rFonts w:asciiTheme="majorHAnsi" w:hAnsiTheme="majorHAnsi"/>
          <w:b/>
        </w:rPr>
        <w:t xml:space="preserve">EDITAL REPUBLICADO Nº 33/2020 – TOMADA DE PREÇOS. </w:t>
      </w:r>
    </w:p>
    <w:p w14:paraId="1A58A491" w14:textId="46D06E54" w:rsidR="00495C9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Objeto: Contratação de empresa de construção civil para realização de construção de Unidade Municipal de Educação Infantil - UMEI Alto São Cosme neste município. Entrega dos envelopes no Setor de protocolo (sala 01), até às 13:30 horas do dia 05/08/2020 e abertura às 14:00 horas do mesmo dia, no Auditório da Prefeitura Mun. de Santa Luzia/MG, Av. VIII, nº. 50, B. Carreira Comprida, CEP 33.045-090. O Edital republicado poderá ser baixado na página na internet endereço: </w:t>
      </w:r>
      <w:hyperlink r:id="rId53" w:history="1">
        <w:r w:rsidR="008B6496" w:rsidRPr="00564A25">
          <w:rPr>
            <w:rStyle w:val="Hyperlink"/>
            <w:rFonts w:asciiTheme="majorHAnsi" w:hAnsiTheme="majorHAnsi"/>
          </w:rPr>
          <w:t>http://www.santaluzia.mg.gov.br/v2/index.php/licitacao/</w:t>
        </w:r>
      </w:hyperlink>
      <w:r w:rsidR="008B6496">
        <w:rPr>
          <w:rFonts w:asciiTheme="majorHAnsi" w:hAnsiTheme="majorHAnsi"/>
        </w:rPr>
        <w:t xml:space="preserve"> </w:t>
      </w:r>
      <w:r w:rsidRPr="00B17ACB">
        <w:rPr>
          <w:rFonts w:asciiTheme="majorHAnsi" w:hAnsiTheme="majorHAnsi"/>
        </w:rPr>
        <w:t xml:space="preserve">ou solicitado pelo e-mail: </w:t>
      </w:r>
      <w:hyperlink r:id="rId54" w:history="1">
        <w:r w:rsidR="008B6496" w:rsidRPr="00564A25">
          <w:rPr>
            <w:rStyle w:val="Hyperlink"/>
            <w:rFonts w:asciiTheme="majorHAnsi" w:hAnsiTheme="majorHAnsi"/>
          </w:rPr>
          <w:t>cpl@santaluzia.mg.gov.br</w:t>
        </w:r>
      </w:hyperlink>
      <w:r w:rsidR="008B6496">
        <w:rPr>
          <w:rFonts w:asciiTheme="majorHAnsi" w:hAnsiTheme="majorHAnsi"/>
        </w:rPr>
        <w:t xml:space="preserve">. </w:t>
      </w:r>
    </w:p>
    <w:p w14:paraId="29342DFF" w14:textId="77777777" w:rsidR="0030301A" w:rsidRDefault="0030301A" w:rsidP="00C1029E">
      <w:pPr>
        <w:autoSpaceDE w:val="0"/>
        <w:autoSpaceDN w:val="0"/>
        <w:adjustRightInd w:val="0"/>
        <w:jc w:val="both"/>
        <w:rPr>
          <w:rFonts w:asciiTheme="majorHAnsi" w:hAnsiTheme="majorHAnsi"/>
        </w:rPr>
      </w:pPr>
    </w:p>
    <w:p w14:paraId="69913EE5" w14:textId="77777777" w:rsidR="00B17ACB" w:rsidRDefault="00B17ACB" w:rsidP="00C1029E">
      <w:pPr>
        <w:autoSpaceDE w:val="0"/>
        <w:autoSpaceDN w:val="0"/>
        <w:adjustRightInd w:val="0"/>
        <w:jc w:val="both"/>
        <w:rPr>
          <w:rFonts w:asciiTheme="majorHAnsi" w:hAnsiTheme="majorHAnsi"/>
        </w:rPr>
      </w:pPr>
    </w:p>
    <w:p w14:paraId="7482FA19" w14:textId="77777777" w:rsidR="00ED5231" w:rsidRPr="00ED5231"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B17ACB" w:rsidRPr="00ED5231">
        <w:rPr>
          <w:rFonts w:asciiTheme="majorHAnsi" w:hAnsiTheme="majorHAnsi"/>
          <w:b/>
        </w:rPr>
        <w:t xml:space="preserve">SANTO ANTÔNIO DO MONTE/MG TOMADA DE PREÇO Nº 10/2020 </w:t>
      </w:r>
    </w:p>
    <w:p w14:paraId="268FD2E1" w14:textId="5AD5509B" w:rsidR="00B17ACB" w:rsidRPr="00B17ACB" w:rsidRDefault="00B17ACB" w:rsidP="00C1029E">
      <w:pPr>
        <w:autoSpaceDE w:val="0"/>
        <w:autoSpaceDN w:val="0"/>
        <w:adjustRightInd w:val="0"/>
        <w:jc w:val="both"/>
        <w:rPr>
          <w:rFonts w:asciiTheme="majorHAnsi" w:hAnsiTheme="majorHAnsi"/>
        </w:rPr>
      </w:pPr>
      <w:r w:rsidRPr="00B17ACB">
        <w:rPr>
          <w:rFonts w:asciiTheme="majorHAnsi" w:hAnsiTheme="majorHAnsi"/>
        </w:rPr>
        <w:t xml:space="preserve">Aviso de Licitação- O Município de Santo Antônio do Monte comunica que fará realizar procedimento licitatório na Modalidade Tomada de Preço Nº. 10/2020, Tipo Menor Preço Global referente contratação de empresa especializada em prestação de serviços em pavimentação e recapeamento asfáltico, em diversas vias do Município, de acordo com Convênio nº. 1301000467/2020 firmado junto </w:t>
      </w:r>
      <w:r w:rsidR="00ED5231" w:rsidRPr="00B17ACB">
        <w:rPr>
          <w:rFonts w:asciiTheme="majorHAnsi" w:hAnsiTheme="majorHAnsi"/>
        </w:rPr>
        <w:t>à</w:t>
      </w:r>
      <w:r w:rsidRPr="00B17ACB">
        <w:rPr>
          <w:rFonts w:asciiTheme="majorHAnsi" w:hAnsiTheme="majorHAnsi"/>
        </w:rPr>
        <w:t xml:space="preserve"> Secretaria de Estado de Infraestrutura e Mobilidade, atendendo a solicitação da Secretaria Municipal de Obras. Entrega dos envelopes: 06/08/2020 as 13:00 horas. I</w:t>
      </w:r>
      <w:r w:rsidR="0005597C">
        <w:rPr>
          <w:rFonts w:asciiTheme="majorHAnsi" w:hAnsiTheme="majorHAnsi"/>
        </w:rPr>
        <w:t xml:space="preserve">nformações/Edital: </w:t>
      </w:r>
      <w:hyperlink r:id="rId55" w:history="1">
        <w:r w:rsidR="0005597C" w:rsidRPr="00564A25">
          <w:rPr>
            <w:rStyle w:val="Hyperlink"/>
            <w:rFonts w:asciiTheme="majorHAnsi" w:hAnsiTheme="majorHAnsi"/>
          </w:rPr>
          <w:t>www.samonte.mg.gov.br</w:t>
        </w:r>
      </w:hyperlink>
      <w:r w:rsidR="0005597C">
        <w:rPr>
          <w:rFonts w:asciiTheme="majorHAnsi" w:hAnsiTheme="majorHAnsi"/>
        </w:rPr>
        <w:t xml:space="preserve"> </w:t>
      </w:r>
      <w:r w:rsidRPr="00B17ACB">
        <w:rPr>
          <w:rFonts w:asciiTheme="majorHAnsi" w:hAnsiTheme="majorHAnsi"/>
        </w:rPr>
        <w:t>ou Praça Getúlio Vargas, 18 - Centro em Santo Antônio do Monte</w:t>
      </w:r>
      <w:r w:rsidR="00ED5231">
        <w:rPr>
          <w:rFonts w:asciiTheme="majorHAnsi" w:hAnsiTheme="majorHAnsi"/>
        </w:rPr>
        <w:t xml:space="preserve"> </w:t>
      </w:r>
      <w:r w:rsidRPr="00B17ACB">
        <w:rPr>
          <w:rFonts w:asciiTheme="majorHAnsi" w:hAnsiTheme="majorHAnsi"/>
        </w:rPr>
        <w:t>-</w:t>
      </w:r>
      <w:r w:rsidR="00ED5231">
        <w:rPr>
          <w:rFonts w:asciiTheme="majorHAnsi" w:hAnsiTheme="majorHAnsi"/>
        </w:rPr>
        <w:t xml:space="preserve"> </w:t>
      </w:r>
      <w:r w:rsidRPr="00B17ACB">
        <w:rPr>
          <w:rFonts w:asciiTheme="majorHAnsi" w:hAnsiTheme="majorHAnsi"/>
        </w:rPr>
        <w:t xml:space="preserve">MG - Telefax (37) 3281 7328 Horário: 12:00 as 18:00. </w:t>
      </w:r>
    </w:p>
    <w:p w14:paraId="065D0B11" w14:textId="77777777" w:rsidR="00B17ACB" w:rsidRDefault="00B17ACB" w:rsidP="00C1029E">
      <w:pPr>
        <w:autoSpaceDE w:val="0"/>
        <w:autoSpaceDN w:val="0"/>
        <w:adjustRightInd w:val="0"/>
        <w:jc w:val="both"/>
        <w:rPr>
          <w:rFonts w:asciiTheme="majorHAnsi" w:hAnsiTheme="majorHAnsi"/>
        </w:rPr>
      </w:pPr>
    </w:p>
    <w:p w14:paraId="67461E26" w14:textId="77777777" w:rsidR="00B17ACB" w:rsidRDefault="00B17ACB" w:rsidP="00C1029E">
      <w:pPr>
        <w:autoSpaceDE w:val="0"/>
        <w:autoSpaceDN w:val="0"/>
        <w:adjustRightInd w:val="0"/>
        <w:jc w:val="both"/>
        <w:rPr>
          <w:rFonts w:asciiTheme="majorHAnsi" w:hAnsiTheme="majorHAnsi"/>
        </w:rPr>
      </w:pPr>
    </w:p>
    <w:p w14:paraId="58714444" w14:textId="3298AD96" w:rsidR="00ED5231" w:rsidRDefault="00ED5231" w:rsidP="00B17AC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Pr="00ED5231">
        <w:rPr>
          <w:rFonts w:asciiTheme="majorHAnsi" w:hAnsiTheme="majorHAnsi"/>
          <w:b/>
        </w:rPr>
        <w:t>SÃO GONÇALO DO RIO ABAIXO</w:t>
      </w:r>
      <w:r w:rsidR="008B6496">
        <w:rPr>
          <w:rFonts w:asciiTheme="majorHAnsi" w:hAnsiTheme="majorHAnsi"/>
          <w:b/>
        </w:rPr>
        <w:t>/ MG -</w:t>
      </w:r>
      <w:r w:rsidRPr="00ED5231">
        <w:rPr>
          <w:rFonts w:asciiTheme="majorHAnsi" w:hAnsiTheme="majorHAnsi"/>
          <w:b/>
        </w:rPr>
        <w:t xml:space="preserve"> TOMADA DE PREÇOS N.º 009//2020</w:t>
      </w:r>
      <w:r w:rsidRPr="00B17ACB">
        <w:rPr>
          <w:rFonts w:asciiTheme="majorHAnsi" w:hAnsiTheme="majorHAnsi"/>
        </w:rPr>
        <w:t xml:space="preserve"> </w:t>
      </w:r>
    </w:p>
    <w:p w14:paraId="1F9237BD" w14:textId="0C54D1A7" w:rsidR="00B17ACB" w:rsidRPr="00B17ACB" w:rsidRDefault="00B17ACB" w:rsidP="00B17ACB">
      <w:pPr>
        <w:autoSpaceDE w:val="0"/>
        <w:autoSpaceDN w:val="0"/>
        <w:adjustRightInd w:val="0"/>
        <w:jc w:val="both"/>
      </w:pPr>
      <w:r w:rsidRPr="00B17ACB">
        <w:rPr>
          <w:rFonts w:asciiTheme="majorHAnsi" w:hAnsiTheme="majorHAnsi"/>
        </w:rPr>
        <w:t xml:space="preserve">Através da CPL, torna público e para conhecimento dos interessados, que fará realizar licitação, sob a modalidade Tomada de Preços N.º 009//2020 – Contratação de empresa para construção de área de lazer na Comunidade do Una, no município de São Gonçalo do Rio Abaixo/MG. As propostas deverão ser entregues até às 09:00 horas do dia 05/08/2020. A abertura dos envelopes será realizada, a partir das 09:00 horas, no mesmo dia e local no Setor de Licitações da Prefeitura Municipal – R. Henriqueta Rubim, nº 27 – Centro – SGRA, onde poderá ser obtido o Edital completo ou através do site oficial do órgão: </w:t>
      </w:r>
      <w:hyperlink r:id="rId56" w:history="1">
        <w:r w:rsidRPr="00564A25">
          <w:rPr>
            <w:rStyle w:val="Hyperlink"/>
            <w:sz w:val="20"/>
          </w:rPr>
          <w:t>www.saogoncalo.mg.gov.br</w:t>
        </w:r>
      </w:hyperlink>
      <w:r>
        <w:rPr>
          <w:sz w:val="20"/>
        </w:rPr>
        <w:t xml:space="preserve">. </w:t>
      </w:r>
    </w:p>
    <w:p w14:paraId="477102EF" w14:textId="77777777" w:rsidR="00B17ACB" w:rsidRDefault="00B17ACB" w:rsidP="00B17ACB">
      <w:pPr>
        <w:autoSpaceDE w:val="0"/>
        <w:autoSpaceDN w:val="0"/>
        <w:adjustRightInd w:val="0"/>
        <w:jc w:val="both"/>
        <w:rPr>
          <w:rFonts w:asciiTheme="majorHAnsi" w:hAnsiTheme="majorHAnsi"/>
        </w:rPr>
      </w:pPr>
    </w:p>
    <w:p w14:paraId="525B5E0B" w14:textId="5169871D" w:rsidR="00ED5231" w:rsidRPr="00ED5231" w:rsidRDefault="00ED5231" w:rsidP="00B17ACB">
      <w:pPr>
        <w:autoSpaceDE w:val="0"/>
        <w:autoSpaceDN w:val="0"/>
        <w:adjustRightInd w:val="0"/>
        <w:jc w:val="both"/>
        <w:rPr>
          <w:rFonts w:asciiTheme="majorHAnsi" w:hAnsiTheme="majorHAnsi"/>
          <w:b/>
        </w:rPr>
      </w:pPr>
      <w:r w:rsidRPr="00ED5231">
        <w:rPr>
          <w:rFonts w:asciiTheme="majorHAnsi" w:hAnsiTheme="majorHAnsi"/>
          <w:b/>
        </w:rPr>
        <w:t>PROCESSO LICITATÓRIO N.º 152/2020, PREGÃO PRESENCIAL N.º 049/2020</w:t>
      </w:r>
    </w:p>
    <w:p w14:paraId="3A1C35BB" w14:textId="1633A1B8" w:rsidR="00B17ACB" w:rsidRDefault="00B17ACB" w:rsidP="00B17ACB">
      <w:pPr>
        <w:autoSpaceDE w:val="0"/>
        <w:autoSpaceDN w:val="0"/>
        <w:adjustRightInd w:val="0"/>
        <w:jc w:val="both"/>
        <w:rPr>
          <w:rFonts w:asciiTheme="majorHAnsi" w:hAnsiTheme="majorHAnsi"/>
        </w:rPr>
      </w:pPr>
      <w:r w:rsidRPr="00B17ACB">
        <w:rPr>
          <w:rFonts w:asciiTheme="majorHAnsi" w:hAnsiTheme="majorHAnsi"/>
        </w:rPr>
        <w:t xml:space="preserve">Aquisição de caminhões para coleta de resíduos sólidos e urbanos recicláveis, atendendo as necessidades da Secretaria Municipal de Meio Ambiente do Município do Município de São Gonçalo do Rio Abaixo/MG. As propostas deverão ser entregues até às 09:00 horas do dia 31/07/2020. A abertura dos envelopes será realizada, a partir das 09:00 horas, no mesmo dia e local no Setor de Licitações da Prefeitura Municipal – R. Henriqueta Rubim, N.º 27 – Centro – SGRA. O edital completo estará disponível em </w:t>
      </w:r>
      <w:hyperlink r:id="rId57" w:history="1">
        <w:r w:rsidR="00ED5231" w:rsidRPr="00564A25">
          <w:rPr>
            <w:rStyle w:val="Hyperlink"/>
            <w:rFonts w:asciiTheme="majorHAnsi" w:hAnsiTheme="majorHAnsi"/>
          </w:rPr>
          <w:t>http://www.saogoncalo.mg.gov.br/licitacoes</w:t>
        </w:r>
      </w:hyperlink>
      <w:r w:rsidRPr="00B17ACB">
        <w:rPr>
          <w:rFonts w:asciiTheme="majorHAnsi" w:hAnsiTheme="majorHAnsi"/>
        </w:rPr>
        <w:t>.</w:t>
      </w:r>
      <w:r w:rsidR="00ED5231">
        <w:rPr>
          <w:rFonts w:asciiTheme="majorHAnsi" w:hAnsiTheme="majorHAnsi"/>
        </w:rPr>
        <w:t xml:space="preserve"> </w:t>
      </w:r>
    </w:p>
    <w:p w14:paraId="201C7BA9" w14:textId="77777777" w:rsidR="00B17ACB" w:rsidRDefault="00B17ACB" w:rsidP="00C1029E">
      <w:pPr>
        <w:autoSpaceDE w:val="0"/>
        <w:autoSpaceDN w:val="0"/>
        <w:adjustRightInd w:val="0"/>
        <w:jc w:val="both"/>
        <w:rPr>
          <w:rFonts w:asciiTheme="majorHAnsi" w:hAnsiTheme="majorHAnsi"/>
        </w:rPr>
      </w:pPr>
    </w:p>
    <w:p w14:paraId="120E9160" w14:textId="77777777" w:rsidR="0061635B" w:rsidRDefault="0061635B" w:rsidP="00C1029E">
      <w:pPr>
        <w:autoSpaceDE w:val="0"/>
        <w:autoSpaceDN w:val="0"/>
        <w:adjustRightInd w:val="0"/>
        <w:jc w:val="both"/>
        <w:rPr>
          <w:rFonts w:asciiTheme="majorHAnsi" w:hAnsiTheme="majorHAnsi"/>
        </w:rPr>
      </w:pPr>
    </w:p>
    <w:p w14:paraId="34F31AD3" w14:textId="22A7AC16" w:rsidR="00ED5231"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61635B" w:rsidRPr="00A977E5">
        <w:rPr>
          <w:rFonts w:asciiTheme="majorHAnsi" w:hAnsiTheme="majorHAnsi"/>
        </w:rPr>
        <w:t xml:space="preserve"> </w:t>
      </w:r>
      <w:r w:rsidRPr="00ED5231">
        <w:rPr>
          <w:rFonts w:asciiTheme="majorHAnsi" w:hAnsiTheme="majorHAnsi"/>
          <w:b/>
        </w:rPr>
        <w:t>SÃO PEDRO DOS FERROS /MG – EXTRATO DE EDITAL DE TOMADA DE PREÇO N° 007/2020.</w:t>
      </w:r>
      <w:r w:rsidRPr="00A977E5">
        <w:rPr>
          <w:rFonts w:asciiTheme="majorHAnsi" w:hAnsiTheme="majorHAnsi"/>
        </w:rPr>
        <w:t xml:space="preserve"> </w:t>
      </w:r>
    </w:p>
    <w:p w14:paraId="53EBC5F9" w14:textId="6D58D0CA" w:rsidR="0061635B" w:rsidRPr="00A977E5" w:rsidRDefault="0061635B" w:rsidP="00C1029E">
      <w:pPr>
        <w:autoSpaceDE w:val="0"/>
        <w:autoSpaceDN w:val="0"/>
        <w:adjustRightInd w:val="0"/>
        <w:jc w:val="both"/>
        <w:rPr>
          <w:rFonts w:asciiTheme="majorHAnsi" w:hAnsiTheme="majorHAnsi"/>
        </w:rPr>
      </w:pPr>
      <w:r w:rsidRPr="00A977E5">
        <w:rPr>
          <w:rFonts w:asciiTheme="majorHAnsi" w:hAnsiTheme="majorHAnsi"/>
        </w:rPr>
        <w:t xml:space="preserve">OBJETO: Execução de calçamento com bloquete sextavado na rua Joaquim Mendonça Pacheco, no bairro São Jose </w:t>
      </w:r>
      <w:r w:rsidR="00ED5231" w:rsidRPr="00A977E5">
        <w:rPr>
          <w:rFonts w:asciiTheme="majorHAnsi" w:hAnsiTheme="majorHAnsi"/>
        </w:rPr>
        <w:t>Operário</w:t>
      </w:r>
      <w:r w:rsidRPr="00A977E5">
        <w:rPr>
          <w:rFonts w:asciiTheme="majorHAnsi" w:hAnsiTheme="majorHAnsi"/>
        </w:rPr>
        <w:t xml:space="preserve"> em São Pedro dos Ferros. Tipo menor preço global – por empreitada. Protocolo até 31/07/2020 ás 09:00 horas. Abertura às 09:00 horas do mesmo dia. Vistoria técnica in loco, ás 09:00 horas do dia 28/07/2020. Edital disponível através do </w:t>
      </w:r>
      <w:r w:rsidR="00ED5231" w:rsidRPr="00A977E5">
        <w:rPr>
          <w:rFonts w:asciiTheme="majorHAnsi" w:hAnsiTheme="majorHAnsi"/>
        </w:rPr>
        <w:t>e-mail</w:t>
      </w:r>
      <w:r w:rsidRPr="00A977E5">
        <w:rPr>
          <w:rFonts w:asciiTheme="majorHAnsi" w:hAnsiTheme="majorHAnsi"/>
        </w:rPr>
        <w:t xml:space="preserve"> </w:t>
      </w:r>
      <w:hyperlink r:id="rId58" w:history="1">
        <w:r w:rsidR="00ED5231" w:rsidRPr="00564A25">
          <w:rPr>
            <w:rStyle w:val="Hyperlink"/>
            <w:rFonts w:asciiTheme="majorHAnsi" w:hAnsiTheme="majorHAnsi"/>
          </w:rPr>
          <w:t>licitacao@saopedrodosferros.mg.gov.br</w:t>
        </w:r>
      </w:hyperlink>
      <w:r w:rsidRPr="00A977E5">
        <w:rPr>
          <w:rFonts w:asciiTheme="majorHAnsi" w:hAnsiTheme="majorHAnsi"/>
        </w:rPr>
        <w:t>,</w:t>
      </w:r>
      <w:r w:rsidR="00ED5231">
        <w:rPr>
          <w:rFonts w:asciiTheme="majorHAnsi" w:hAnsiTheme="majorHAnsi"/>
        </w:rPr>
        <w:t xml:space="preserve"> </w:t>
      </w:r>
      <w:r w:rsidRPr="00A977E5">
        <w:rPr>
          <w:rFonts w:asciiTheme="majorHAnsi" w:hAnsiTheme="majorHAnsi"/>
        </w:rPr>
        <w:t>com a devida identificação ou retirada no espaço municipal.</w:t>
      </w:r>
    </w:p>
    <w:p w14:paraId="4AA0D869" w14:textId="77777777" w:rsidR="00495C9B" w:rsidRDefault="00495C9B" w:rsidP="00C1029E">
      <w:pPr>
        <w:autoSpaceDE w:val="0"/>
        <w:autoSpaceDN w:val="0"/>
        <w:adjustRightInd w:val="0"/>
        <w:jc w:val="both"/>
        <w:rPr>
          <w:rFonts w:asciiTheme="majorHAnsi" w:hAnsiTheme="majorHAnsi"/>
        </w:rPr>
      </w:pPr>
    </w:p>
    <w:p w14:paraId="4922D3B0" w14:textId="4A61A54D" w:rsidR="00ED5231" w:rsidRPr="00ED5231" w:rsidRDefault="00ED5231" w:rsidP="00C1029E">
      <w:pPr>
        <w:autoSpaceDE w:val="0"/>
        <w:autoSpaceDN w:val="0"/>
        <w:adjustRightInd w:val="0"/>
        <w:jc w:val="both"/>
        <w:rPr>
          <w:rFonts w:asciiTheme="majorHAnsi" w:hAnsiTheme="majorHAnsi"/>
          <w:b/>
        </w:rPr>
      </w:pPr>
      <w:r w:rsidRPr="00ED5231">
        <w:rPr>
          <w:rFonts w:asciiTheme="majorHAnsi" w:hAnsiTheme="majorHAnsi"/>
          <w:b/>
        </w:rPr>
        <w:t xml:space="preserve">TOMADA DE PREÇO N° 008/2020 </w:t>
      </w:r>
    </w:p>
    <w:p w14:paraId="5069D98C" w14:textId="581FF275" w:rsidR="00495C9B" w:rsidRPr="00B17ACB" w:rsidRDefault="00495C9B" w:rsidP="00C1029E">
      <w:pPr>
        <w:autoSpaceDE w:val="0"/>
        <w:autoSpaceDN w:val="0"/>
        <w:adjustRightInd w:val="0"/>
        <w:jc w:val="both"/>
        <w:rPr>
          <w:rFonts w:asciiTheme="majorHAnsi" w:hAnsiTheme="majorHAnsi"/>
        </w:rPr>
      </w:pPr>
      <w:r w:rsidRPr="00B17ACB">
        <w:rPr>
          <w:rFonts w:asciiTheme="majorHAnsi" w:hAnsiTheme="majorHAnsi"/>
        </w:rPr>
        <w:t xml:space="preserve">OBJETO: Execução de calçamento com bloquete sextavado na rua Cezario Gezela, no bairro São Paulo, </w:t>
      </w:r>
      <w:r w:rsidR="00ED5231" w:rsidRPr="00B17ACB">
        <w:rPr>
          <w:rFonts w:asciiTheme="majorHAnsi" w:hAnsiTheme="majorHAnsi"/>
        </w:rPr>
        <w:t>Município</w:t>
      </w:r>
      <w:r w:rsidRPr="00B17ACB">
        <w:rPr>
          <w:rFonts w:asciiTheme="majorHAnsi" w:hAnsiTheme="majorHAnsi"/>
        </w:rPr>
        <w:t xml:space="preserve"> de São Pedro dos Ferros/MG, Conforme convênio N°1301000630/2020 Secretaria de Estado de Infraestrutura e Mobilidade. Tipo menor preço global – por empreitada. Protocolo até 03/08/2020 ás 09:00 horas. Abertura às 09:00 horas do mesmo dia. Vistoria técnica in loco, ás 09:00 horas do dia 29/07/2020. Edital disponível através do </w:t>
      </w:r>
      <w:r w:rsidR="00ED5231" w:rsidRPr="00B17ACB">
        <w:rPr>
          <w:rFonts w:asciiTheme="majorHAnsi" w:hAnsiTheme="majorHAnsi"/>
        </w:rPr>
        <w:t>E</w:t>
      </w:r>
      <w:r w:rsidR="00ED5231">
        <w:rPr>
          <w:rFonts w:asciiTheme="majorHAnsi" w:hAnsiTheme="majorHAnsi"/>
        </w:rPr>
        <w:t>-</w:t>
      </w:r>
      <w:r w:rsidR="00ED5231" w:rsidRPr="00B17ACB">
        <w:rPr>
          <w:rFonts w:asciiTheme="majorHAnsi" w:hAnsiTheme="majorHAnsi"/>
        </w:rPr>
        <w:t>mail</w:t>
      </w:r>
      <w:r w:rsidR="00ED5231">
        <w:rPr>
          <w:rFonts w:asciiTheme="majorHAnsi" w:hAnsiTheme="majorHAnsi"/>
        </w:rPr>
        <w:t xml:space="preserve"> - </w:t>
      </w:r>
      <w:hyperlink r:id="rId59" w:history="1">
        <w:r w:rsidR="00ED5231" w:rsidRPr="00564A25">
          <w:rPr>
            <w:rStyle w:val="Hyperlink"/>
            <w:rFonts w:asciiTheme="majorHAnsi" w:hAnsiTheme="majorHAnsi"/>
          </w:rPr>
          <w:t>licitacao@saopedrodosferros.mg.gov.br</w:t>
        </w:r>
      </w:hyperlink>
      <w:r w:rsidRPr="00B17ACB">
        <w:rPr>
          <w:rFonts w:asciiTheme="majorHAnsi" w:hAnsiTheme="majorHAnsi"/>
        </w:rPr>
        <w:t>,</w:t>
      </w:r>
      <w:r w:rsidR="00ED5231">
        <w:rPr>
          <w:rFonts w:asciiTheme="majorHAnsi" w:hAnsiTheme="majorHAnsi"/>
        </w:rPr>
        <w:t xml:space="preserve"> </w:t>
      </w:r>
      <w:r w:rsidRPr="00B17ACB">
        <w:rPr>
          <w:rFonts w:asciiTheme="majorHAnsi" w:hAnsiTheme="majorHAnsi"/>
        </w:rPr>
        <w:t>com a devida identificação ou</w:t>
      </w:r>
      <w:r w:rsidR="00ED5231">
        <w:rPr>
          <w:rFonts w:asciiTheme="majorHAnsi" w:hAnsiTheme="majorHAnsi"/>
        </w:rPr>
        <w:t xml:space="preserve"> retirada no espaço municipal.</w:t>
      </w:r>
    </w:p>
    <w:p w14:paraId="3B252F52" w14:textId="77777777" w:rsidR="00495C9B" w:rsidRPr="00B17ACB" w:rsidRDefault="00495C9B" w:rsidP="00C1029E">
      <w:pPr>
        <w:autoSpaceDE w:val="0"/>
        <w:autoSpaceDN w:val="0"/>
        <w:adjustRightInd w:val="0"/>
        <w:jc w:val="both"/>
        <w:rPr>
          <w:rFonts w:asciiTheme="majorHAnsi" w:hAnsiTheme="majorHAnsi"/>
        </w:rPr>
      </w:pPr>
    </w:p>
    <w:p w14:paraId="1C95271F" w14:textId="77777777" w:rsidR="00495C9B" w:rsidRPr="00B17ACB" w:rsidRDefault="00495C9B" w:rsidP="00C1029E">
      <w:pPr>
        <w:autoSpaceDE w:val="0"/>
        <w:autoSpaceDN w:val="0"/>
        <w:adjustRightInd w:val="0"/>
        <w:jc w:val="both"/>
        <w:rPr>
          <w:rFonts w:asciiTheme="majorHAnsi" w:hAnsiTheme="majorHAnsi"/>
        </w:rPr>
      </w:pPr>
    </w:p>
    <w:p w14:paraId="3F3B0168" w14:textId="77777777" w:rsidR="00ED5231"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B17ACB">
        <w:rPr>
          <w:rFonts w:asciiTheme="majorHAnsi" w:hAnsiTheme="majorHAnsi"/>
        </w:rPr>
        <w:t xml:space="preserve"> </w:t>
      </w:r>
      <w:r w:rsidR="00EF7E90" w:rsidRPr="00ED5231">
        <w:rPr>
          <w:rFonts w:asciiTheme="majorHAnsi" w:hAnsiTheme="majorHAnsi"/>
          <w:b/>
        </w:rPr>
        <w:t>SENHORA DO PORTO/MG TOMADA DE PREÇOS 009/2020</w:t>
      </w:r>
    </w:p>
    <w:p w14:paraId="51D55039" w14:textId="55B1C6A0" w:rsidR="0030301A" w:rsidRDefault="00EF7E90" w:rsidP="00C1029E">
      <w:pPr>
        <w:autoSpaceDE w:val="0"/>
        <w:autoSpaceDN w:val="0"/>
        <w:adjustRightInd w:val="0"/>
        <w:jc w:val="both"/>
        <w:rPr>
          <w:rFonts w:asciiTheme="majorHAnsi" w:hAnsiTheme="majorHAnsi"/>
        </w:rPr>
      </w:pPr>
      <w:r w:rsidRPr="00B17ACB">
        <w:rPr>
          <w:rFonts w:asciiTheme="majorHAnsi" w:hAnsiTheme="majorHAnsi"/>
        </w:rPr>
        <w:t xml:space="preserve">Prefeitura Municipal de Senhora do Porto torna público a abertura da Tomada de Preços 009/2020. Objeto: Contratação de empresa especializada para realização de calçamento em bloquete sextavado 25x25, incluindo meio fio pré-moldado e sarjeta, (Rua das Acácias) na forma de Execução Indireta, em regime de Empreitada Por Preço Global, conforme projetos, planilha orçamentária, cronograma físico financeiro, memorial de cálculo e memorial descritivo, em atendimento a Secretaria Municipal de Obras e Transportes. Abertura: 04/08/2020, às 09:00 hs. Acesso ao edital: senhoradoporto.mg.gov. br. Informações Tel. (33) 3424-1250, na sede da Prefeitura na Praça Monsenhor José Coelho Nº 155 ou no </w:t>
      </w:r>
      <w:r w:rsidR="00ED5231" w:rsidRPr="00B17ACB">
        <w:rPr>
          <w:rFonts w:asciiTheme="majorHAnsi" w:hAnsiTheme="majorHAnsi"/>
        </w:rPr>
        <w:t>e-mail</w:t>
      </w:r>
      <w:r w:rsidRPr="00B17ACB">
        <w:rPr>
          <w:rFonts w:asciiTheme="majorHAnsi" w:hAnsiTheme="majorHAnsi"/>
        </w:rPr>
        <w:t xml:space="preserve">- </w:t>
      </w:r>
      <w:hyperlink r:id="rId60" w:history="1">
        <w:r w:rsidR="00ED5231" w:rsidRPr="00564A25">
          <w:rPr>
            <w:rStyle w:val="Hyperlink"/>
            <w:rFonts w:asciiTheme="majorHAnsi" w:hAnsiTheme="majorHAnsi"/>
          </w:rPr>
          <w:t>licitação.senhoradoporto@gmail.com</w:t>
        </w:r>
      </w:hyperlink>
      <w:r w:rsidR="00ED5231">
        <w:rPr>
          <w:rFonts w:asciiTheme="majorHAnsi" w:hAnsiTheme="majorHAnsi"/>
        </w:rPr>
        <w:t xml:space="preserve">. </w:t>
      </w:r>
    </w:p>
    <w:p w14:paraId="41CB5572" w14:textId="77777777" w:rsidR="00B17ACB" w:rsidRDefault="00B17ACB" w:rsidP="00C1029E">
      <w:pPr>
        <w:autoSpaceDE w:val="0"/>
        <w:autoSpaceDN w:val="0"/>
        <w:adjustRightInd w:val="0"/>
        <w:jc w:val="both"/>
        <w:rPr>
          <w:rFonts w:asciiTheme="majorHAnsi" w:hAnsiTheme="majorHAnsi"/>
        </w:rPr>
      </w:pPr>
    </w:p>
    <w:p w14:paraId="64A1BA44" w14:textId="77777777" w:rsidR="00ED5231" w:rsidRPr="00ED5231" w:rsidRDefault="00B17ACB" w:rsidP="00C1029E">
      <w:pPr>
        <w:autoSpaceDE w:val="0"/>
        <w:autoSpaceDN w:val="0"/>
        <w:adjustRightInd w:val="0"/>
        <w:jc w:val="both"/>
        <w:rPr>
          <w:rFonts w:asciiTheme="majorHAnsi" w:hAnsiTheme="majorHAnsi"/>
          <w:b/>
        </w:rPr>
      </w:pPr>
      <w:r w:rsidRPr="00ED5231">
        <w:rPr>
          <w:rFonts w:asciiTheme="majorHAnsi" w:hAnsiTheme="majorHAnsi"/>
          <w:b/>
        </w:rPr>
        <w:t xml:space="preserve">TOMADA DE PREÇOS 009/2020 </w:t>
      </w:r>
    </w:p>
    <w:p w14:paraId="0D1D73A3" w14:textId="2B739F3E" w:rsidR="00B17ACB" w:rsidRDefault="00B17ACB" w:rsidP="00C1029E">
      <w:pPr>
        <w:autoSpaceDE w:val="0"/>
        <w:autoSpaceDN w:val="0"/>
        <w:adjustRightInd w:val="0"/>
        <w:jc w:val="both"/>
        <w:rPr>
          <w:rFonts w:asciiTheme="majorHAnsi" w:hAnsiTheme="majorHAnsi"/>
        </w:rPr>
      </w:pPr>
      <w:r w:rsidRPr="00B17ACB">
        <w:rPr>
          <w:rFonts w:asciiTheme="majorHAnsi" w:hAnsiTheme="majorHAnsi"/>
        </w:rPr>
        <w:t>Prefeitura Municipal de Senhora do Porto torna público a abertura da Tomada de Preços 009/2020. Objeto: Contratação de empresa especializada para realização de calçamento em bloquete sextavado 25x25, incluindo meio fio pré-moldado e sarjeta, (Rua das Acácias) na forma de Execução Indireta, em regime de Empreitada Por Preço Global, conforme projetos, planilha orçamentária, cronograma físico financeiro, memorial de cálculo e memorial descritivo, em atendimento a Secretaria Municipal de Obras e Transportes. Abertura: 04/08/2020, às 09:00 hs. Acesso ao edital: senhoradoporto.mg.gov. br. Informações Tel. (33) 3424-1250, na sede da Prefeitura na Praça Monsenhor José Coelho Nº 155 ou no e</w:t>
      </w:r>
      <w:r w:rsidR="00ED5231">
        <w:rPr>
          <w:rFonts w:asciiTheme="majorHAnsi" w:hAnsiTheme="majorHAnsi"/>
        </w:rPr>
        <w:t>-</w:t>
      </w:r>
      <w:r w:rsidRPr="00B17ACB">
        <w:rPr>
          <w:rFonts w:asciiTheme="majorHAnsi" w:hAnsiTheme="majorHAnsi"/>
        </w:rPr>
        <w:t xml:space="preserve">mail- </w:t>
      </w:r>
      <w:hyperlink r:id="rId61" w:history="1">
        <w:r w:rsidR="00ED5231" w:rsidRPr="00564A25">
          <w:rPr>
            <w:rStyle w:val="Hyperlink"/>
            <w:rFonts w:asciiTheme="majorHAnsi" w:hAnsiTheme="majorHAnsi"/>
          </w:rPr>
          <w:t>licitação.senhoradoporto@gmail.com</w:t>
        </w:r>
      </w:hyperlink>
      <w:r w:rsidR="00ED5231">
        <w:rPr>
          <w:rFonts w:asciiTheme="majorHAnsi" w:hAnsiTheme="majorHAnsi"/>
        </w:rPr>
        <w:t xml:space="preserve">. </w:t>
      </w:r>
    </w:p>
    <w:p w14:paraId="3099C9E3" w14:textId="77777777" w:rsidR="00B17ACB" w:rsidRDefault="00B17ACB" w:rsidP="00C1029E">
      <w:pPr>
        <w:autoSpaceDE w:val="0"/>
        <w:autoSpaceDN w:val="0"/>
        <w:adjustRightInd w:val="0"/>
        <w:jc w:val="both"/>
        <w:rPr>
          <w:rFonts w:asciiTheme="majorHAnsi" w:hAnsiTheme="majorHAnsi"/>
        </w:rPr>
      </w:pPr>
    </w:p>
    <w:p w14:paraId="4628F014" w14:textId="77777777" w:rsidR="00ED5231" w:rsidRDefault="00ED5231" w:rsidP="00C1029E">
      <w:pPr>
        <w:autoSpaceDE w:val="0"/>
        <w:autoSpaceDN w:val="0"/>
        <w:adjustRightInd w:val="0"/>
        <w:jc w:val="both"/>
        <w:rPr>
          <w:rFonts w:asciiTheme="majorHAnsi" w:hAnsiTheme="majorHAnsi"/>
        </w:rPr>
      </w:pPr>
    </w:p>
    <w:p w14:paraId="265336AE" w14:textId="77777777" w:rsidR="00ED5231"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D5231">
        <w:rPr>
          <w:rFonts w:asciiTheme="majorHAnsi" w:hAnsiTheme="majorHAnsi"/>
          <w:b/>
        </w:rPr>
        <w:t>MINISTÉRIO DA INFRAESTRUTURA - AUTORIDADE PORTUÁRIA DE SANTOS S.A. - AVISO DE LICITAÇÃO RDC ELETRÔNICO Nº 2/2020 - UASG 399003 Nº PROCESSO: 94/20-14</w:t>
      </w:r>
    </w:p>
    <w:p w14:paraId="79406C0C" w14:textId="1956D096" w:rsidR="007E05A4" w:rsidRDefault="007E05A4" w:rsidP="00C1029E">
      <w:pPr>
        <w:autoSpaceDE w:val="0"/>
        <w:autoSpaceDN w:val="0"/>
        <w:adjustRightInd w:val="0"/>
        <w:jc w:val="both"/>
        <w:rPr>
          <w:rFonts w:asciiTheme="majorHAnsi" w:hAnsiTheme="majorHAnsi"/>
        </w:rPr>
      </w:pPr>
      <w:r w:rsidRPr="00A977E5">
        <w:rPr>
          <w:rFonts w:asciiTheme="majorHAnsi" w:hAnsiTheme="majorHAnsi"/>
        </w:rPr>
        <w:t xml:space="preserve">Objeto: Contratação de pessoa jurídica para a Execução de Obras e Serviços de Readequação da Avenida Perimetral da Margem Direita do Porto de Santos - Trecho Centro </w:t>
      </w:r>
      <w:r w:rsidR="00ED5231" w:rsidRPr="00A977E5">
        <w:rPr>
          <w:rFonts w:asciiTheme="majorHAnsi" w:hAnsiTheme="majorHAnsi"/>
        </w:rPr>
        <w:t>Histórico.</w:t>
      </w:r>
      <w:r w:rsidRPr="00A977E5">
        <w:rPr>
          <w:rFonts w:asciiTheme="majorHAnsi" w:hAnsiTheme="majorHAnsi"/>
        </w:rPr>
        <w:t xml:space="preserve"> Total de Itens Licitados: 1. Edital: 20/07/2020 das 08h00 às 12h00 e das 14h00 às 17h30. Endereço: Av Conselheiro Alves S/n, Macuco - Santos/SP ou www.comprasgovernamentais.gov.br/edital/399003-99-00002-2020. Entrega das Propostas: a partir de 20/07/2020 às 08h00 no</w:t>
      </w:r>
      <w:r w:rsidR="00ED5231">
        <w:rPr>
          <w:rFonts w:asciiTheme="majorHAnsi" w:hAnsiTheme="majorHAnsi"/>
        </w:rPr>
        <w:t xml:space="preserve"> site </w:t>
      </w:r>
      <w:hyperlink r:id="rId62" w:history="1">
        <w:r w:rsidR="00ED5231" w:rsidRPr="00564A25">
          <w:rPr>
            <w:rStyle w:val="Hyperlink"/>
            <w:rFonts w:asciiTheme="majorHAnsi" w:hAnsiTheme="majorHAnsi"/>
          </w:rPr>
          <w:t>www.comprasnet.gov.br</w:t>
        </w:r>
      </w:hyperlink>
      <w:r w:rsidR="00ED5231">
        <w:rPr>
          <w:rFonts w:asciiTheme="majorHAnsi" w:hAnsiTheme="majorHAnsi"/>
        </w:rPr>
        <w:t xml:space="preserve">. </w:t>
      </w:r>
      <w:r w:rsidRPr="00A977E5">
        <w:rPr>
          <w:rFonts w:asciiTheme="majorHAnsi" w:hAnsiTheme="majorHAnsi"/>
        </w:rPr>
        <w:t xml:space="preserve">Abertura das Propostas: 12/08/2020 às 10h00 no site </w:t>
      </w:r>
      <w:hyperlink r:id="rId63" w:history="1">
        <w:r w:rsidR="00ED5231" w:rsidRPr="00564A25">
          <w:rPr>
            <w:rStyle w:val="Hyperlink"/>
            <w:rFonts w:asciiTheme="majorHAnsi" w:hAnsiTheme="majorHAnsi"/>
          </w:rPr>
          <w:t>www.comprasnet.gov.br</w:t>
        </w:r>
      </w:hyperlink>
      <w:r w:rsidRPr="00A977E5">
        <w:rPr>
          <w:rFonts w:asciiTheme="majorHAnsi" w:hAnsiTheme="majorHAnsi"/>
        </w:rPr>
        <w:t>.</w:t>
      </w:r>
      <w:r w:rsidR="00ED5231">
        <w:rPr>
          <w:rFonts w:asciiTheme="majorHAnsi" w:hAnsiTheme="majorHAnsi"/>
        </w:rPr>
        <w:t xml:space="preserve"> </w:t>
      </w:r>
    </w:p>
    <w:p w14:paraId="377DF621" w14:textId="77777777" w:rsidR="007E05A4" w:rsidRDefault="007E05A4" w:rsidP="00C1029E">
      <w:pPr>
        <w:autoSpaceDE w:val="0"/>
        <w:autoSpaceDN w:val="0"/>
        <w:adjustRightInd w:val="0"/>
        <w:jc w:val="both"/>
        <w:rPr>
          <w:rFonts w:asciiTheme="majorHAnsi" w:hAnsiTheme="majorHAnsi"/>
        </w:rPr>
      </w:pPr>
    </w:p>
    <w:p w14:paraId="76582DDF" w14:textId="77777777" w:rsidR="007E05A4" w:rsidRDefault="007E05A4" w:rsidP="00C1029E">
      <w:pPr>
        <w:autoSpaceDE w:val="0"/>
        <w:autoSpaceDN w:val="0"/>
        <w:adjustRightInd w:val="0"/>
        <w:jc w:val="both"/>
        <w:rPr>
          <w:rFonts w:asciiTheme="majorHAnsi" w:hAnsiTheme="majorHAnsi"/>
        </w:rPr>
      </w:pPr>
    </w:p>
    <w:p w14:paraId="1A5F219A" w14:textId="104C2078" w:rsidR="00ED5231"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D5231">
        <w:rPr>
          <w:rFonts w:asciiTheme="majorHAnsi" w:hAnsiTheme="majorHAnsi"/>
          <w:b/>
        </w:rPr>
        <w:t>MINISTÉRIO DA DEFESA - CENTRO DE AQUISIÇÕES ESPECÍFICAS AVISO DE LICITAÇÃO CONCORRÊNCIA Nº 2/2020 - UASG 120195 Nº PROCESSO: 67106010591201934</w:t>
      </w:r>
    </w:p>
    <w:p w14:paraId="73F53E6B" w14:textId="2D2B28ED" w:rsidR="007E05A4" w:rsidRDefault="007E05A4" w:rsidP="00C1029E">
      <w:pPr>
        <w:autoSpaceDE w:val="0"/>
        <w:autoSpaceDN w:val="0"/>
        <w:adjustRightInd w:val="0"/>
        <w:jc w:val="both"/>
        <w:rPr>
          <w:rFonts w:asciiTheme="majorHAnsi" w:hAnsiTheme="majorHAnsi"/>
        </w:rPr>
      </w:pPr>
      <w:r w:rsidRPr="00A977E5">
        <w:rPr>
          <w:rFonts w:asciiTheme="majorHAnsi" w:hAnsiTheme="majorHAnsi"/>
        </w:rPr>
        <w:t xml:space="preserve"> Objeto: Fornecimento e instalação de 2 (dois) Radares Secundários de Vigilância de Rota, para as localidades de Bom Jesus</w:t>
      </w:r>
      <w:r w:rsidR="00ED5231">
        <w:rPr>
          <w:rFonts w:asciiTheme="majorHAnsi" w:hAnsiTheme="majorHAnsi"/>
        </w:rPr>
        <w:t xml:space="preserve"> da Lapa (BA) e Petrolina (PE).</w:t>
      </w:r>
      <w:r w:rsidRPr="00A977E5">
        <w:rPr>
          <w:rFonts w:asciiTheme="majorHAnsi" w:hAnsiTheme="majorHAnsi"/>
        </w:rPr>
        <w:t xml:space="preserve"> Total de Itens Licitados: 9. Edital: 20/07/2020 das 09h00 às 11h00 e das 13h00 às 15h00. Endereço: Estr. do Galeão, 3.300 - Galeão - Ilha do Governador, - Rio de Janeiro/RJ ou </w:t>
      </w:r>
      <w:hyperlink r:id="rId64" w:history="1">
        <w:r w:rsidR="00ED5231" w:rsidRPr="00564A25">
          <w:rPr>
            <w:rStyle w:val="Hyperlink"/>
            <w:rFonts w:asciiTheme="majorHAnsi" w:hAnsiTheme="majorHAnsi"/>
          </w:rPr>
          <w:t>www.comprasgovernamentais.gov.br/edital/120195-3-00002-2020</w:t>
        </w:r>
      </w:hyperlink>
      <w:r w:rsidRPr="00A977E5">
        <w:rPr>
          <w:rFonts w:asciiTheme="majorHAnsi" w:hAnsiTheme="majorHAnsi"/>
        </w:rPr>
        <w:t>.</w:t>
      </w:r>
      <w:r w:rsidR="00ED5231">
        <w:rPr>
          <w:rFonts w:asciiTheme="majorHAnsi" w:hAnsiTheme="majorHAnsi"/>
        </w:rPr>
        <w:t xml:space="preserve"> </w:t>
      </w:r>
      <w:r w:rsidRPr="00A977E5">
        <w:rPr>
          <w:rFonts w:asciiTheme="majorHAnsi" w:hAnsiTheme="majorHAnsi"/>
        </w:rPr>
        <w:t>Entrega das Propostas: 19/08/2020 às 10h00. Endereço: Estr. do Galeão, 3.300 - Galeão - Ilha do Governador, - Rio de Janeiro/RJ</w:t>
      </w:r>
      <w:r w:rsidR="00ED5231">
        <w:rPr>
          <w:rFonts w:asciiTheme="majorHAnsi" w:hAnsiTheme="majorHAnsi"/>
        </w:rPr>
        <w:t>.</w:t>
      </w:r>
    </w:p>
    <w:p w14:paraId="226897B1" w14:textId="77777777" w:rsidR="007E05A4" w:rsidRDefault="007E05A4" w:rsidP="00C1029E">
      <w:pPr>
        <w:autoSpaceDE w:val="0"/>
        <w:autoSpaceDN w:val="0"/>
        <w:adjustRightInd w:val="0"/>
        <w:jc w:val="both"/>
        <w:rPr>
          <w:rFonts w:asciiTheme="majorHAnsi" w:hAnsiTheme="majorHAnsi"/>
        </w:rPr>
      </w:pPr>
    </w:p>
    <w:p w14:paraId="21902EDB" w14:textId="77777777" w:rsidR="007E05A4" w:rsidRDefault="007E05A4" w:rsidP="00C1029E">
      <w:pPr>
        <w:autoSpaceDE w:val="0"/>
        <w:autoSpaceDN w:val="0"/>
        <w:adjustRightInd w:val="0"/>
        <w:jc w:val="both"/>
        <w:rPr>
          <w:rFonts w:asciiTheme="majorHAnsi" w:hAnsiTheme="majorHAnsi"/>
        </w:rPr>
      </w:pPr>
    </w:p>
    <w:p w14:paraId="68E37237" w14:textId="77777777" w:rsidR="00ED5231" w:rsidRDefault="00ED523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D5231">
        <w:rPr>
          <w:rFonts w:asciiTheme="majorHAnsi" w:hAnsiTheme="majorHAnsi"/>
          <w:b/>
        </w:rPr>
        <w:t>ESTADO DE SP - PREFEITURA MUNICIPAL DE AMPARO AVISOS DE LICITAÇÃO CONCORRÊNCIA PÚBLICA Nº 8/2019 PROCESSO Nº 13401/2019</w:t>
      </w:r>
    </w:p>
    <w:p w14:paraId="3A474A05" w14:textId="78A19F7D" w:rsidR="007E05A4" w:rsidRDefault="007E05A4" w:rsidP="00C1029E">
      <w:pPr>
        <w:autoSpaceDE w:val="0"/>
        <w:autoSpaceDN w:val="0"/>
        <w:adjustRightInd w:val="0"/>
        <w:jc w:val="both"/>
        <w:rPr>
          <w:rFonts w:asciiTheme="majorHAnsi" w:hAnsiTheme="majorHAnsi"/>
        </w:rPr>
      </w:pPr>
      <w:r w:rsidRPr="00A977E5">
        <w:rPr>
          <w:rFonts w:asciiTheme="majorHAnsi" w:hAnsiTheme="majorHAnsi"/>
        </w:rPr>
        <w:t xml:space="preserve">Objeto: CONCESSÃO DA PRESTAÇÃO DOS SERVIÇOS PÚBLICOS DE ABASTECIMENTO DE ÁGUA E ESGOTAMENTO SANITÁRIO, pelo prazo de 30 (trinta) anos, com o critério de seleção da "melhor técnica combinado com a menor tarifa", conforme os termos deste EDITAL e dos seus Anexos. DATA DE ENCERRAMENTO: 09/09/2020 às 09h00. O Edital e seus anexos estarão disponíveis em CD-ROM a partir de 22/07/2020, mediante o pagamento de taxa no Departamento de Suprimentos da Prefeitura Municipal de Amparo das 09:00 às 12:00 horas. INFORMAÇÕES: Tel.: (19) 3817- 9300 - RAMAIS 9244 e 9344 ou e-mail: </w:t>
      </w:r>
      <w:hyperlink r:id="rId65" w:history="1">
        <w:r w:rsidR="00ED5231" w:rsidRPr="00564A25">
          <w:rPr>
            <w:rStyle w:val="Hyperlink"/>
            <w:rFonts w:asciiTheme="majorHAnsi" w:hAnsiTheme="majorHAnsi"/>
          </w:rPr>
          <w:t>licitacoes@amparo.sp.gov.br</w:t>
        </w:r>
      </w:hyperlink>
      <w:r w:rsidRPr="00A977E5">
        <w:rPr>
          <w:rFonts w:asciiTheme="majorHAnsi" w:hAnsiTheme="majorHAnsi"/>
        </w:rPr>
        <w:t>.</w:t>
      </w:r>
      <w:r w:rsidR="00ED5231">
        <w:rPr>
          <w:rFonts w:asciiTheme="majorHAnsi" w:hAnsiTheme="majorHAnsi"/>
        </w:rPr>
        <w:t xml:space="preserve"> </w:t>
      </w:r>
    </w:p>
    <w:p w14:paraId="33623AF6" w14:textId="77777777" w:rsidR="007E05A4" w:rsidRDefault="007E05A4" w:rsidP="00C1029E">
      <w:pPr>
        <w:autoSpaceDE w:val="0"/>
        <w:autoSpaceDN w:val="0"/>
        <w:adjustRightInd w:val="0"/>
        <w:jc w:val="both"/>
        <w:rPr>
          <w:rFonts w:asciiTheme="majorHAnsi" w:hAnsiTheme="majorHAnsi"/>
        </w:rPr>
      </w:pPr>
    </w:p>
    <w:p w14:paraId="5A7CBA12" w14:textId="77777777" w:rsidR="007E05A4" w:rsidRDefault="007E05A4" w:rsidP="00C1029E">
      <w:pPr>
        <w:autoSpaceDE w:val="0"/>
        <w:autoSpaceDN w:val="0"/>
        <w:adjustRightInd w:val="0"/>
        <w:jc w:val="both"/>
        <w:rPr>
          <w:rFonts w:asciiTheme="majorHAnsi" w:hAnsiTheme="majorHAnsi"/>
        </w:rPr>
      </w:pPr>
    </w:p>
    <w:p w14:paraId="796C6E81" w14:textId="27AAB404" w:rsidR="00ED5231" w:rsidRPr="00ED5231" w:rsidRDefault="00ED5231" w:rsidP="00C1029E">
      <w:pPr>
        <w:autoSpaceDE w:val="0"/>
        <w:autoSpaceDN w:val="0"/>
        <w:adjustRightInd w:val="0"/>
        <w:jc w:val="both"/>
        <w:rPr>
          <w:rFonts w:asciiTheme="majorHAnsi" w:hAnsiTheme="majorHAnsi"/>
          <w:b/>
        </w:rPr>
      </w:pPr>
      <w:r w:rsidRPr="00ED5231">
        <w:rPr>
          <w:rFonts w:asciiTheme="majorHAnsi" w:hAnsiTheme="majorHAnsi"/>
          <w:b/>
        </w:rPr>
        <w:t xml:space="preserve">PREFEITURA MUNICIPAL DE OSASCO SECRETARIA DE ADMINISTRAÇÃO DEPARTAMENTO CENTRAL DE LICITAÇÃO E COMPRAS AVISO DE LICITAÇÃO CONCORRÊNCIA Nº 3/2020 REABERTURA PROCESSO Nº 02.066/2020 </w:t>
      </w:r>
    </w:p>
    <w:p w14:paraId="7DFB220C" w14:textId="142F251A" w:rsidR="007E05A4" w:rsidRDefault="007E05A4" w:rsidP="00C1029E">
      <w:pPr>
        <w:autoSpaceDE w:val="0"/>
        <w:autoSpaceDN w:val="0"/>
        <w:adjustRightInd w:val="0"/>
        <w:jc w:val="both"/>
        <w:rPr>
          <w:rFonts w:asciiTheme="majorHAnsi" w:hAnsiTheme="majorHAnsi"/>
        </w:rPr>
      </w:pPr>
      <w:r w:rsidRPr="00A977E5">
        <w:rPr>
          <w:rFonts w:asciiTheme="majorHAnsi" w:hAnsiTheme="majorHAnsi"/>
        </w:rPr>
        <w:t xml:space="preserve">SECRETARIA DE SERVIÇOS E OBRAS OBJETO: CONTRATAÇÃO DE EMPRESA DE ENGENHARIA PARA EXECUÇÃO DE SERVIÇOS DE CONSERVAÇÃO E MANUTENÇÃO DE VIAS PÚBLICAS E SERVIÇOS COMPLEMENTARES. A Diretora do Departamento Central de Licitações e Compras comunica a Reabertura do certame, devido às retificações sofridas no Edital. O novo Edital poderá ser consultado e/ou obtido no site da Prefeitura do Município de Osasco, no endereço: </w:t>
      </w:r>
      <w:hyperlink r:id="rId66" w:history="1">
        <w:r w:rsidR="00ED5231" w:rsidRPr="00564A25">
          <w:rPr>
            <w:rStyle w:val="Hyperlink"/>
            <w:rFonts w:asciiTheme="majorHAnsi" w:hAnsiTheme="majorHAnsi"/>
          </w:rPr>
          <w:t>www.transparencia.osasco.sp.gov.br</w:t>
        </w:r>
      </w:hyperlink>
      <w:r w:rsidR="00ED5231">
        <w:rPr>
          <w:rFonts w:asciiTheme="majorHAnsi" w:hAnsiTheme="majorHAnsi"/>
        </w:rPr>
        <w:t xml:space="preserve"> </w:t>
      </w:r>
      <w:r w:rsidRPr="00A977E5">
        <w:rPr>
          <w:rFonts w:asciiTheme="majorHAnsi" w:hAnsiTheme="majorHAnsi"/>
        </w:rPr>
        <w:t>- ENTREGA DOS ENVELOPES/ABERTURA: DIA 20 DE AGOSTO DE 2020, às 10h30min., na "Sala Luiz Roberto Claudino da Silva" (antiga Sala Osasco), localizada na Av. Lázaro de Mello Brandão, nº 300 (antiga Av. Bussocaba) - Vila Campesina - Osasco/SP. No caso da entrega antecipada dos envelopes, ou seja, antes do dia 20/08/2020, os mesmos deverão ser entregues/protocolados no Departamento Central de Licitações e Compras, localizado na Rua Narciso Sturlini, 161, Centro, Osasco/SP, CEP: 06018-100, das 8:00 às 17:00.</w:t>
      </w:r>
    </w:p>
    <w:p w14:paraId="26561A93" w14:textId="77777777" w:rsidR="007E05A4" w:rsidRDefault="007E05A4" w:rsidP="00C1029E">
      <w:pPr>
        <w:autoSpaceDE w:val="0"/>
        <w:autoSpaceDN w:val="0"/>
        <w:adjustRightInd w:val="0"/>
        <w:jc w:val="both"/>
        <w:rPr>
          <w:rFonts w:asciiTheme="majorHAnsi" w:hAnsiTheme="majorHAnsi"/>
        </w:rPr>
      </w:pPr>
    </w:p>
    <w:p w14:paraId="0E980A83" w14:textId="77777777" w:rsidR="0030301A" w:rsidRDefault="0030301A" w:rsidP="00C1029E">
      <w:pPr>
        <w:autoSpaceDE w:val="0"/>
        <w:autoSpaceDN w:val="0"/>
        <w:adjustRightInd w:val="0"/>
        <w:jc w:val="both"/>
        <w:rPr>
          <w:rFonts w:asciiTheme="majorHAnsi" w:hAnsiTheme="majorHAnsi" w:cs="Arial"/>
          <w:bCs/>
          <w:color w:val="000000"/>
        </w:rPr>
      </w:pPr>
    </w:p>
    <w:p w14:paraId="4029F5F4" w14:textId="77777777" w:rsidR="00AA5208" w:rsidRDefault="00AA5208" w:rsidP="00C1029E">
      <w:pPr>
        <w:autoSpaceDE w:val="0"/>
        <w:autoSpaceDN w:val="0"/>
        <w:adjustRightInd w:val="0"/>
        <w:jc w:val="both"/>
        <w:rPr>
          <w:rFonts w:asciiTheme="majorHAnsi" w:hAnsiTheme="majorHAnsi" w:cs="Arial"/>
          <w:bCs/>
          <w:color w:val="000000"/>
        </w:rPr>
      </w:pPr>
    </w:p>
    <w:p w14:paraId="24CD73F3" w14:textId="77777777" w:rsidR="00AA5208" w:rsidRDefault="00AA5208" w:rsidP="00C1029E">
      <w:pPr>
        <w:autoSpaceDE w:val="0"/>
        <w:autoSpaceDN w:val="0"/>
        <w:adjustRightInd w:val="0"/>
        <w:jc w:val="both"/>
        <w:rPr>
          <w:rFonts w:asciiTheme="majorHAnsi" w:hAnsiTheme="majorHAnsi" w:cs="Arial"/>
          <w:bCs/>
          <w:color w:val="000000"/>
        </w:rPr>
      </w:pPr>
    </w:p>
    <w:p w14:paraId="78E5F0BD" w14:textId="77777777" w:rsidR="00AA5208" w:rsidRDefault="00AA5208" w:rsidP="00C1029E">
      <w:pPr>
        <w:autoSpaceDE w:val="0"/>
        <w:autoSpaceDN w:val="0"/>
        <w:adjustRightInd w:val="0"/>
        <w:jc w:val="both"/>
        <w:rPr>
          <w:rFonts w:asciiTheme="majorHAnsi" w:hAnsiTheme="majorHAnsi" w:cs="Arial"/>
          <w:bCs/>
          <w:color w:val="000000"/>
        </w:rPr>
      </w:pPr>
    </w:p>
    <w:p w14:paraId="28517D18" w14:textId="77777777" w:rsidR="00AA5208" w:rsidRDefault="00AA5208" w:rsidP="00C1029E">
      <w:pPr>
        <w:autoSpaceDE w:val="0"/>
        <w:autoSpaceDN w:val="0"/>
        <w:adjustRightInd w:val="0"/>
        <w:jc w:val="both"/>
        <w:rPr>
          <w:rFonts w:asciiTheme="majorHAnsi" w:hAnsiTheme="majorHAnsi" w:cs="Arial"/>
          <w:bCs/>
          <w:color w:val="000000"/>
        </w:rPr>
      </w:pPr>
    </w:p>
    <w:p w14:paraId="5938D410" w14:textId="77777777" w:rsidR="00AA5208" w:rsidRDefault="00AA5208" w:rsidP="00C1029E">
      <w:pPr>
        <w:autoSpaceDE w:val="0"/>
        <w:autoSpaceDN w:val="0"/>
        <w:adjustRightInd w:val="0"/>
        <w:jc w:val="both"/>
        <w:rPr>
          <w:rFonts w:asciiTheme="majorHAnsi" w:hAnsiTheme="majorHAnsi" w:cs="Arial"/>
          <w:bCs/>
          <w:color w:val="000000"/>
        </w:rPr>
      </w:pPr>
    </w:p>
    <w:p w14:paraId="742C5B8D" w14:textId="77777777" w:rsidR="00AA5208" w:rsidRDefault="00AA5208" w:rsidP="00C1029E">
      <w:pPr>
        <w:autoSpaceDE w:val="0"/>
        <w:autoSpaceDN w:val="0"/>
        <w:adjustRightInd w:val="0"/>
        <w:jc w:val="both"/>
        <w:rPr>
          <w:rFonts w:asciiTheme="majorHAnsi" w:hAnsiTheme="majorHAnsi" w:cs="Arial"/>
          <w:bCs/>
          <w:color w:val="000000"/>
        </w:rPr>
      </w:pPr>
    </w:p>
    <w:p w14:paraId="64C12615" w14:textId="77777777" w:rsidR="00AA5208" w:rsidRDefault="00AA5208" w:rsidP="00C1029E">
      <w:pPr>
        <w:autoSpaceDE w:val="0"/>
        <w:autoSpaceDN w:val="0"/>
        <w:adjustRightInd w:val="0"/>
        <w:jc w:val="both"/>
        <w:rPr>
          <w:rFonts w:asciiTheme="majorHAnsi" w:hAnsiTheme="majorHAnsi" w:cs="Arial"/>
          <w:bCs/>
          <w:color w:val="000000"/>
        </w:rPr>
      </w:pPr>
    </w:p>
    <w:p w14:paraId="60DEE931" w14:textId="77777777" w:rsidR="00AA5208" w:rsidRDefault="00AA5208" w:rsidP="00C1029E">
      <w:pPr>
        <w:autoSpaceDE w:val="0"/>
        <w:autoSpaceDN w:val="0"/>
        <w:adjustRightInd w:val="0"/>
        <w:jc w:val="both"/>
        <w:rPr>
          <w:rFonts w:asciiTheme="majorHAnsi" w:hAnsiTheme="majorHAnsi" w:cs="Arial"/>
          <w:bCs/>
          <w:color w:val="000000"/>
        </w:rPr>
      </w:pPr>
    </w:p>
    <w:p w14:paraId="62A4D66A" w14:textId="77777777" w:rsidR="00AA5208" w:rsidRDefault="00AA5208" w:rsidP="00C1029E">
      <w:pPr>
        <w:autoSpaceDE w:val="0"/>
        <w:autoSpaceDN w:val="0"/>
        <w:adjustRightInd w:val="0"/>
        <w:jc w:val="both"/>
        <w:rPr>
          <w:rFonts w:asciiTheme="majorHAnsi" w:hAnsiTheme="majorHAnsi" w:cs="Arial"/>
          <w:bCs/>
          <w:color w:val="000000"/>
        </w:rPr>
      </w:pPr>
    </w:p>
    <w:p w14:paraId="68C283A3" w14:textId="77777777" w:rsidR="00AA5208" w:rsidRDefault="00AA5208" w:rsidP="00C1029E">
      <w:pPr>
        <w:autoSpaceDE w:val="0"/>
        <w:autoSpaceDN w:val="0"/>
        <w:adjustRightInd w:val="0"/>
        <w:jc w:val="both"/>
        <w:rPr>
          <w:rFonts w:asciiTheme="majorHAnsi" w:hAnsiTheme="majorHAnsi" w:cs="Arial"/>
          <w:bCs/>
          <w:color w:val="000000"/>
        </w:rPr>
      </w:pPr>
    </w:p>
    <w:p w14:paraId="0940E9F9" w14:textId="77777777" w:rsidR="00AA5208" w:rsidRDefault="00AA5208" w:rsidP="00C1029E">
      <w:pPr>
        <w:autoSpaceDE w:val="0"/>
        <w:autoSpaceDN w:val="0"/>
        <w:adjustRightInd w:val="0"/>
        <w:jc w:val="both"/>
        <w:rPr>
          <w:rFonts w:asciiTheme="majorHAnsi" w:hAnsiTheme="majorHAnsi" w:cs="Arial"/>
          <w:bCs/>
          <w:color w:val="000000"/>
        </w:rPr>
      </w:pPr>
    </w:p>
    <w:p w14:paraId="1A5C9C33" w14:textId="77777777" w:rsidR="00AA5208" w:rsidRDefault="00AA5208" w:rsidP="00C1029E">
      <w:pPr>
        <w:autoSpaceDE w:val="0"/>
        <w:autoSpaceDN w:val="0"/>
        <w:adjustRightInd w:val="0"/>
        <w:jc w:val="both"/>
        <w:rPr>
          <w:rFonts w:asciiTheme="majorHAnsi" w:hAnsiTheme="majorHAnsi" w:cs="Arial"/>
          <w:bCs/>
          <w:color w:val="000000"/>
        </w:rPr>
      </w:pPr>
    </w:p>
    <w:p w14:paraId="6DE1007B" w14:textId="77777777" w:rsidR="00AA5208" w:rsidRDefault="00AA5208" w:rsidP="00C1029E">
      <w:pPr>
        <w:autoSpaceDE w:val="0"/>
        <w:autoSpaceDN w:val="0"/>
        <w:adjustRightInd w:val="0"/>
        <w:jc w:val="both"/>
        <w:rPr>
          <w:rFonts w:asciiTheme="majorHAnsi" w:hAnsiTheme="majorHAnsi" w:cs="Arial"/>
          <w:bCs/>
          <w:color w:val="000000"/>
        </w:rPr>
      </w:pPr>
    </w:p>
    <w:p w14:paraId="6BDC521C" w14:textId="77777777" w:rsidR="00AA5208" w:rsidRDefault="00AA5208" w:rsidP="00C1029E">
      <w:pPr>
        <w:autoSpaceDE w:val="0"/>
        <w:autoSpaceDN w:val="0"/>
        <w:adjustRightInd w:val="0"/>
        <w:jc w:val="both"/>
        <w:rPr>
          <w:rFonts w:asciiTheme="majorHAnsi" w:hAnsiTheme="majorHAnsi" w:cs="Arial"/>
          <w:bCs/>
          <w:color w:val="000000"/>
        </w:rPr>
      </w:pPr>
    </w:p>
    <w:p w14:paraId="7E46FDDF" w14:textId="77777777" w:rsidR="00AA5208" w:rsidRDefault="00AA5208" w:rsidP="00C1029E">
      <w:pPr>
        <w:autoSpaceDE w:val="0"/>
        <w:autoSpaceDN w:val="0"/>
        <w:adjustRightInd w:val="0"/>
        <w:jc w:val="both"/>
        <w:rPr>
          <w:rFonts w:asciiTheme="majorHAnsi" w:hAnsiTheme="majorHAnsi" w:cs="Arial"/>
          <w:bCs/>
          <w:color w:val="000000"/>
        </w:rPr>
      </w:pPr>
    </w:p>
    <w:p w14:paraId="04863E0A" w14:textId="77777777" w:rsidR="00AA5208" w:rsidRDefault="00AA5208" w:rsidP="00C1029E">
      <w:pPr>
        <w:autoSpaceDE w:val="0"/>
        <w:autoSpaceDN w:val="0"/>
        <w:adjustRightInd w:val="0"/>
        <w:jc w:val="both"/>
        <w:rPr>
          <w:rFonts w:asciiTheme="majorHAnsi" w:hAnsiTheme="majorHAnsi" w:cs="Arial"/>
          <w:bCs/>
          <w:color w:val="000000"/>
        </w:rPr>
      </w:pPr>
    </w:p>
    <w:p w14:paraId="2D06BA02" w14:textId="77777777" w:rsidR="00AA5208" w:rsidRDefault="00AA5208" w:rsidP="00C1029E">
      <w:pPr>
        <w:autoSpaceDE w:val="0"/>
        <w:autoSpaceDN w:val="0"/>
        <w:adjustRightInd w:val="0"/>
        <w:jc w:val="both"/>
        <w:rPr>
          <w:rFonts w:asciiTheme="majorHAnsi" w:hAnsiTheme="maj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2F3C62EA" w:rsidR="00992B50" w:rsidRDefault="00992B50" w:rsidP="00831DEA">
      <w:pPr>
        <w:autoSpaceDE w:val="0"/>
        <w:autoSpaceDN w:val="0"/>
        <w:adjustRightInd w:val="0"/>
        <w:jc w:val="both"/>
      </w:pPr>
    </w:p>
    <w:sectPr w:rsidR="00992B50"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144C68" w:rsidRDefault="00144C68">
      <w:r>
        <w:separator/>
      </w:r>
    </w:p>
  </w:endnote>
  <w:endnote w:type="continuationSeparator" w:id="0">
    <w:p w14:paraId="2BA591FA" w14:textId="77777777" w:rsidR="00144C68" w:rsidRDefault="0014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61B54" w:rsidRDefault="00361B5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61B54" w:rsidRDefault="00A717E7" w:rsidP="001042F4">
    <w:pPr>
      <w:shd w:val="clear" w:color="auto" w:fill="F2F2F2" w:themeFill="background1" w:themeFillShade="F2"/>
      <w:jc w:val="center"/>
      <w:rPr>
        <w:rStyle w:val="Hyperlink"/>
        <w:rFonts w:ascii="Arial" w:hAnsi="Arial" w:cs="Arial"/>
        <w:sz w:val="16"/>
      </w:rPr>
    </w:pPr>
    <w:hyperlink r:id="rId1" w:history="1">
      <w:r w:rsidR="00361B54" w:rsidRPr="003929A4">
        <w:rPr>
          <w:rStyle w:val="Hyperlink"/>
          <w:rFonts w:ascii="Arial" w:hAnsi="Arial" w:cs="Arial"/>
          <w:sz w:val="16"/>
        </w:rPr>
        <w:t>http://www.sicepot-mg.com.br/</w:t>
      </w:r>
    </w:hyperlink>
    <w:r w:rsidR="00361B54">
      <w:rPr>
        <w:rFonts w:ascii="Arial" w:hAnsi="Arial" w:cs="Arial"/>
        <w:sz w:val="16"/>
      </w:rPr>
      <w:t xml:space="preserve"> - E-mail: </w:t>
    </w:r>
    <w:hyperlink r:id="rId2" w:history="1">
      <w:r w:rsidR="00361B54" w:rsidRPr="003D5C3E">
        <w:rPr>
          <w:rStyle w:val="Hyperlink"/>
          <w:rFonts w:ascii="Arial" w:hAnsi="Arial" w:cs="Arial"/>
          <w:sz w:val="16"/>
        </w:rPr>
        <w:t>licitacao@sicepotmg.com</w:t>
      </w:r>
    </w:hyperlink>
    <w:r w:rsidR="00361B54">
      <w:rPr>
        <w:rFonts w:ascii="Arial" w:hAnsi="Arial" w:cs="Arial"/>
        <w:sz w:val="16"/>
      </w:rPr>
      <w:t xml:space="preserve"> </w:t>
    </w:r>
  </w:p>
  <w:p w14:paraId="785C3126" w14:textId="77777777" w:rsidR="00361B54" w:rsidRPr="001042F4" w:rsidRDefault="00361B5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1B54" w14:paraId="4FD8F442" w14:textId="77777777" w:rsidTr="001042F4">
      <w:tc>
        <w:tcPr>
          <w:tcW w:w="2977" w:type="dxa"/>
          <w:shd w:val="clear" w:color="auto" w:fill="F2F2F2" w:themeFill="background1" w:themeFillShade="F2"/>
          <w:vAlign w:val="center"/>
        </w:tcPr>
        <w:p w14:paraId="03D66DED" w14:textId="77777777" w:rsidR="00361B54" w:rsidRDefault="00361B54" w:rsidP="001042F4">
          <w:pPr>
            <w:jc w:val="center"/>
            <w:rPr>
              <w:rFonts w:ascii="Arial" w:hAnsi="Arial" w:cs="Arial"/>
              <w:sz w:val="16"/>
            </w:rPr>
          </w:pPr>
        </w:p>
      </w:tc>
      <w:tc>
        <w:tcPr>
          <w:tcW w:w="1418" w:type="dxa"/>
          <w:shd w:val="clear" w:color="auto" w:fill="F2F2F2" w:themeFill="background1" w:themeFillShade="F2"/>
        </w:tcPr>
        <w:p w14:paraId="5443DEF5" w14:textId="77777777" w:rsidR="00361B54" w:rsidRPr="001042F4" w:rsidRDefault="00361B5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61B54" w:rsidRDefault="00361B5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61B54" w:rsidRDefault="00361B54" w:rsidP="001042F4">
          <w:pPr>
            <w:jc w:val="center"/>
            <w:rPr>
              <w:rFonts w:ascii="Arial" w:hAnsi="Arial" w:cs="Arial"/>
              <w:noProof/>
              <w:sz w:val="16"/>
            </w:rPr>
          </w:pPr>
        </w:p>
      </w:tc>
    </w:tr>
  </w:tbl>
  <w:p w14:paraId="511F57B3" w14:textId="77777777" w:rsidR="00361B54" w:rsidRPr="18102E9A" w:rsidRDefault="00361B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144C68" w:rsidRDefault="00144C68">
      <w:r>
        <w:separator/>
      </w:r>
    </w:p>
  </w:footnote>
  <w:footnote w:type="continuationSeparator" w:id="0">
    <w:p w14:paraId="7A8E8E75" w14:textId="77777777" w:rsidR="00144C68" w:rsidRDefault="00144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61B54" w:rsidRDefault="00361B54"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DA31B0F" w:rsidR="00361B54" w:rsidRPr="20774586" w:rsidRDefault="0030301A" w:rsidP="281D1787">
                          <w:pPr>
                            <w:jc w:val="right"/>
                            <w:rPr>
                              <w:rFonts w:ascii="Arial" w:hAnsi="Arial" w:cs="Arial"/>
                              <w:b/>
                              <w:color w:val="FFFFFF"/>
                              <w:sz w:val="18"/>
                              <w:szCs w:val="18"/>
                            </w:rPr>
                          </w:pPr>
                          <w:r>
                            <w:rPr>
                              <w:rFonts w:ascii="Arial" w:hAnsi="Arial" w:cs="Arial"/>
                              <w:b/>
                              <w:bCs/>
                              <w:iCs/>
                              <w:caps/>
                              <w:color w:val="FFFFFF"/>
                              <w:sz w:val="18"/>
                              <w:szCs w:val="18"/>
                            </w:rPr>
                            <w:t>20/07/2020 - EdiçÃo nº 112</w:t>
                          </w:r>
                          <w:r w:rsidR="00361B54">
                            <w:rPr>
                              <w:rFonts w:ascii="Arial" w:hAnsi="Arial" w:cs="Arial"/>
                              <w:b/>
                              <w:bCs/>
                              <w:iCs/>
                              <w:caps/>
                              <w:color w:val="FFFFFF"/>
                              <w:sz w:val="18"/>
                              <w:szCs w:val="18"/>
                            </w:rPr>
                            <w:t xml:space="preserve"> </w:t>
                          </w:r>
                          <w:r w:rsidR="00361B54">
                            <w:rPr>
                              <w:rFonts w:ascii="Arial" w:hAnsi="Arial" w:cs="Arial"/>
                              <w:b/>
                              <w:bCs/>
                              <w:iCs/>
                              <w:color w:val="FFFFFF"/>
                              <w:sz w:val="18"/>
                              <w:szCs w:val="18"/>
                            </w:rPr>
                            <w:t>PÁG. 0</w:t>
                          </w:r>
                          <w:r w:rsidR="00361B54">
                            <w:rPr>
                              <w:rStyle w:val="Nmerodepgina"/>
                              <w:rFonts w:ascii="Arial" w:hAnsi="Arial" w:cs="Arial"/>
                              <w:b/>
                              <w:color w:val="FFFFFF"/>
                              <w:sz w:val="18"/>
                              <w:szCs w:val="18"/>
                            </w:rPr>
                            <w:fldChar w:fldCharType="begin"/>
                          </w:r>
                          <w:r w:rsidR="00361B54">
                            <w:rPr>
                              <w:rStyle w:val="Nmerodepgina"/>
                              <w:rFonts w:ascii="Arial" w:hAnsi="Arial" w:cs="Arial"/>
                              <w:b/>
                              <w:color w:val="FFFFFF"/>
                              <w:sz w:val="18"/>
                              <w:szCs w:val="18"/>
                            </w:rPr>
                            <w:instrText xml:space="preserve"> PAGE </w:instrText>
                          </w:r>
                          <w:r w:rsidR="00361B54">
                            <w:rPr>
                              <w:rStyle w:val="Nmerodepgina"/>
                              <w:rFonts w:ascii="Arial" w:hAnsi="Arial" w:cs="Arial"/>
                              <w:b/>
                              <w:color w:val="FFFFFF"/>
                              <w:sz w:val="18"/>
                              <w:szCs w:val="18"/>
                            </w:rPr>
                            <w:fldChar w:fldCharType="separate"/>
                          </w:r>
                          <w:r w:rsidR="00A717E7">
                            <w:rPr>
                              <w:rStyle w:val="Nmerodepgina"/>
                              <w:rFonts w:ascii="Arial" w:hAnsi="Arial" w:cs="Arial"/>
                              <w:b/>
                              <w:noProof/>
                              <w:color w:val="FFFFFF"/>
                              <w:sz w:val="18"/>
                              <w:szCs w:val="18"/>
                            </w:rPr>
                            <w:t>9</w:t>
                          </w:r>
                          <w:r w:rsidR="00361B54">
                            <w:rPr>
                              <w:rStyle w:val="Nmerodepgina"/>
                              <w:rFonts w:ascii="Arial" w:hAnsi="Arial" w:cs="Arial"/>
                              <w:b/>
                              <w:color w:val="FFFFFF"/>
                              <w:sz w:val="18"/>
                              <w:szCs w:val="18"/>
                            </w:rPr>
                            <w:fldChar w:fldCharType="end"/>
                          </w:r>
                          <w:r w:rsidR="00361B54">
                            <w:rPr>
                              <w:rStyle w:val="Nmerodepgina"/>
                              <w:rFonts w:ascii="Arial" w:hAnsi="Arial" w:cs="Arial"/>
                              <w:b/>
                              <w:color w:val="FFFFFF"/>
                              <w:sz w:val="18"/>
                              <w:szCs w:val="18"/>
                            </w:rPr>
                            <w:t>/</w:t>
                          </w:r>
                          <w:r w:rsidR="00A717E7">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DA31B0F" w:rsidR="00361B54" w:rsidRPr="20774586" w:rsidRDefault="0030301A" w:rsidP="281D1787">
                    <w:pPr>
                      <w:jc w:val="right"/>
                      <w:rPr>
                        <w:rFonts w:ascii="Arial" w:hAnsi="Arial" w:cs="Arial"/>
                        <w:b/>
                        <w:color w:val="FFFFFF"/>
                        <w:sz w:val="18"/>
                        <w:szCs w:val="18"/>
                      </w:rPr>
                    </w:pPr>
                    <w:r>
                      <w:rPr>
                        <w:rFonts w:ascii="Arial" w:hAnsi="Arial" w:cs="Arial"/>
                        <w:b/>
                        <w:bCs/>
                        <w:iCs/>
                        <w:caps/>
                        <w:color w:val="FFFFFF"/>
                        <w:sz w:val="18"/>
                        <w:szCs w:val="18"/>
                      </w:rPr>
                      <w:t>20/07/2020 - EdiçÃo nº 112</w:t>
                    </w:r>
                    <w:r w:rsidR="00361B54">
                      <w:rPr>
                        <w:rFonts w:ascii="Arial" w:hAnsi="Arial" w:cs="Arial"/>
                        <w:b/>
                        <w:bCs/>
                        <w:iCs/>
                        <w:caps/>
                        <w:color w:val="FFFFFF"/>
                        <w:sz w:val="18"/>
                        <w:szCs w:val="18"/>
                      </w:rPr>
                      <w:t xml:space="preserve"> </w:t>
                    </w:r>
                    <w:r w:rsidR="00361B54">
                      <w:rPr>
                        <w:rFonts w:ascii="Arial" w:hAnsi="Arial" w:cs="Arial"/>
                        <w:b/>
                        <w:bCs/>
                        <w:iCs/>
                        <w:color w:val="FFFFFF"/>
                        <w:sz w:val="18"/>
                        <w:szCs w:val="18"/>
                      </w:rPr>
                      <w:t>PÁG. 0</w:t>
                    </w:r>
                    <w:r w:rsidR="00361B54">
                      <w:rPr>
                        <w:rStyle w:val="Nmerodepgina"/>
                        <w:rFonts w:ascii="Arial" w:hAnsi="Arial" w:cs="Arial"/>
                        <w:b/>
                        <w:color w:val="FFFFFF"/>
                        <w:sz w:val="18"/>
                        <w:szCs w:val="18"/>
                      </w:rPr>
                      <w:fldChar w:fldCharType="begin"/>
                    </w:r>
                    <w:r w:rsidR="00361B54">
                      <w:rPr>
                        <w:rStyle w:val="Nmerodepgina"/>
                        <w:rFonts w:ascii="Arial" w:hAnsi="Arial" w:cs="Arial"/>
                        <w:b/>
                        <w:color w:val="FFFFFF"/>
                        <w:sz w:val="18"/>
                        <w:szCs w:val="18"/>
                      </w:rPr>
                      <w:instrText xml:space="preserve"> PAGE </w:instrText>
                    </w:r>
                    <w:r w:rsidR="00361B54">
                      <w:rPr>
                        <w:rStyle w:val="Nmerodepgina"/>
                        <w:rFonts w:ascii="Arial" w:hAnsi="Arial" w:cs="Arial"/>
                        <w:b/>
                        <w:color w:val="FFFFFF"/>
                        <w:sz w:val="18"/>
                        <w:szCs w:val="18"/>
                      </w:rPr>
                      <w:fldChar w:fldCharType="separate"/>
                    </w:r>
                    <w:r w:rsidR="00A717E7">
                      <w:rPr>
                        <w:rStyle w:val="Nmerodepgina"/>
                        <w:rFonts w:ascii="Arial" w:hAnsi="Arial" w:cs="Arial"/>
                        <w:b/>
                        <w:noProof/>
                        <w:color w:val="FFFFFF"/>
                        <w:sz w:val="18"/>
                        <w:szCs w:val="18"/>
                      </w:rPr>
                      <w:t>9</w:t>
                    </w:r>
                    <w:r w:rsidR="00361B54">
                      <w:rPr>
                        <w:rStyle w:val="Nmerodepgina"/>
                        <w:rFonts w:ascii="Arial" w:hAnsi="Arial" w:cs="Arial"/>
                        <w:b/>
                        <w:color w:val="FFFFFF"/>
                        <w:sz w:val="18"/>
                        <w:szCs w:val="18"/>
                      </w:rPr>
                      <w:fldChar w:fldCharType="end"/>
                    </w:r>
                    <w:r w:rsidR="00361B54">
                      <w:rPr>
                        <w:rStyle w:val="Nmerodepgina"/>
                        <w:rFonts w:ascii="Arial" w:hAnsi="Arial" w:cs="Arial"/>
                        <w:b/>
                        <w:color w:val="FFFFFF"/>
                        <w:sz w:val="18"/>
                        <w:szCs w:val="18"/>
                      </w:rPr>
                      <w:t>/</w:t>
                    </w:r>
                    <w:r w:rsidR="00A717E7">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naldo.souza@copasa.com.br" TargetMode="External"/><Relationship Id="rId18" Type="http://schemas.openxmlformats.org/officeDocument/2006/relationships/hyperlink" Target="http://www.campanha.mg.gov.br" TargetMode="External"/><Relationship Id="rId26" Type="http://schemas.openxmlformats.org/officeDocument/2006/relationships/hyperlink" Target="mailto:licitacao@chapadadonorte.mg.gov.br" TargetMode="External"/><Relationship Id="rId39" Type="http://schemas.openxmlformats.org/officeDocument/2006/relationships/hyperlink" Target="mailto:licitacao@juatuba.mg.gov.br" TargetMode="External"/><Relationship Id="rId21" Type="http://schemas.openxmlformats.org/officeDocument/2006/relationships/hyperlink" Target="http://www.capimbranco.mg.gov.br" TargetMode="External"/><Relationship Id="rId34" Type="http://schemas.openxmlformats.org/officeDocument/2006/relationships/hyperlink" Target="mailto:licita&#231;&#227;o@itacarambi.mg.gov.br" TargetMode="External"/><Relationship Id="rId42" Type="http://schemas.openxmlformats.org/officeDocument/2006/relationships/hyperlink" Target="http://lagoadospatos.mg.gov.br/" TargetMode="External"/><Relationship Id="rId47" Type="http://schemas.openxmlformats.org/officeDocument/2006/relationships/hyperlink" Target="http://www.perdizes.mg.gov.br" TargetMode="External"/><Relationship Id="rId50" Type="http://schemas.openxmlformats.org/officeDocument/2006/relationships/hyperlink" Target="mailto:licitacao@piracema.mg.gov.br" TargetMode="External"/><Relationship Id="rId55" Type="http://schemas.openxmlformats.org/officeDocument/2006/relationships/hyperlink" Target="http://www.samonte.mg.gov.br" TargetMode="External"/><Relationship Id="rId63" Type="http://schemas.openxmlformats.org/officeDocument/2006/relationships/hyperlink" Target="http://www.comprasnet.gov.br"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c@japaraiba.cam.mg.gov.br" TargetMode="External"/><Relationship Id="rId29" Type="http://schemas.openxmlformats.org/officeDocument/2006/relationships/hyperlink" Target="http://extrema.mg.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portaltransparencia.catasaltas.mg.gov.br/licitacoes" TargetMode="External"/><Relationship Id="rId32" Type="http://schemas.openxmlformats.org/officeDocument/2006/relationships/hyperlink" Target="mailto:licitagraomogol@hotmail.com" TargetMode="External"/><Relationship Id="rId37" Type="http://schemas.openxmlformats.org/officeDocument/2006/relationships/hyperlink" Target="mailto:licitacao@juatuba.mg.gov.br" TargetMode="External"/><Relationship Id="rId40" Type="http://schemas.openxmlformats.org/officeDocument/2006/relationships/hyperlink" Target="http://www.juatuba.mg.gov.br" TargetMode="External"/><Relationship Id="rId45" Type="http://schemas.openxmlformats.org/officeDocument/2006/relationships/hyperlink" Target="http://www.matutina.mg.gov.br" TargetMode="External"/><Relationship Id="rId53" Type="http://schemas.openxmlformats.org/officeDocument/2006/relationships/hyperlink" Target="http://www.santaluzia.mg.gov.br/v2/index.php/licitacao/" TargetMode="External"/><Relationship Id="rId58" Type="http://schemas.openxmlformats.org/officeDocument/2006/relationships/hyperlink" Target="mailto:licitacao@saopedrodosferros.mg.gov.br" TargetMode="External"/><Relationship Id="rId66" Type="http://schemas.openxmlformats.org/officeDocument/2006/relationships/hyperlink" Target="http://www.transparencia.osasco.sp.gov.b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aratinga.mg.gov.br" TargetMode="External"/><Relationship Id="rId28" Type="http://schemas.openxmlformats.org/officeDocument/2006/relationships/hyperlink" Target="http://www.coronelxavierchaves.mg.gov.br" TargetMode="External"/><Relationship Id="rId36" Type="http://schemas.openxmlformats.org/officeDocument/2006/relationships/hyperlink" Target="http://www.juatuba.mg.gov.br" TargetMode="External"/><Relationship Id="rId49" Type="http://schemas.openxmlformats.org/officeDocument/2006/relationships/hyperlink" Target="http://www.piracema.mg.gov.br" TargetMode="External"/><Relationship Id="rId57" Type="http://schemas.openxmlformats.org/officeDocument/2006/relationships/hyperlink" Target="http://www.saogoncalo.mg.gov.br/licitacoes" TargetMode="External"/><Relationship Id="rId61" Type="http://schemas.openxmlformats.org/officeDocument/2006/relationships/hyperlink" Target="mailto:licita&#231;&#227;o.senhoradoporto@gmail.com" TargetMode="External"/><Relationship Id="rId10" Type="http://schemas.openxmlformats.org/officeDocument/2006/relationships/hyperlink" Target="mailto:julio.rodrigues@copasa.com.br" TargetMode="External"/><Relationship Id="rId19" Type="http://schemas.openxmlformats.org/officeDocument/2006/relationships/hyperlink" Target="mailto:licitacampanha@gmail.com" TargetMode="External"/><Relationship Id="rId31" Type="http://schemas.openxmlformats.org/officeDocument/2006/relationships/hyperlink" Target="http://www.gouveia.mg.gov.br" TargetMode="External"/><Relationship Id="rId44" Type="http://schemas.openxmlformats.org/officeDocument/2006/relationships/hyperlink" Target="mailto:licitacaomat@matutina.mg.gov.br" TargetMode="External"/><Relationship Id="rId52" Type="http://schemas.openxmlformats.org/officeDocument/2006/relationships/hyperlink" Target="mailto:cpl@santaluzia.mg.gov.br" TargetMode="External"/><Relationship Id="rId60" Type="http://schemas.openxmlformats.org/officeDocument/2006/relationships/hyperlink" Target="mailto:licita&#231;&#227;o.senhoradoporto@gmail.com" TargetMode="External"/><Relationship Id="rId65" Type="http://schemas.openxmlformats.org/officeDocument/2006/relationships/hyperlink" Target="mailto:licitacoes@amparo.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2.copasa.com.br:8888/" TargetMode="External"/><Relationship Id="rId22" Type="http://schemas.openxmlformats.org/officeDocument/2006/relationships/hyperlink" Target="http://www.caratinga.mg.gov.br" TargetMode="External"/><Relationship Id="rId27" Type="http://schemas.openxmlformats.org/officeDocument/2006/relationships/hyperlink" Target="http://www.conquista.mg.gov.br" TargetMode="External"/><Relationship Id="rId30" Type="http://schemas.openxmlformats.org/officeDocument/2006/relationships/hyperlink" Target="mailto:licitacaopmg2017@gmail.com" TargetMode="External"/><Relationship Id="rId35" Type="http://schemas.openxmlformats.org/officeDocument/2006/relationships/hyperlink" Target="http://www.itacarambi.mg.gov.br" TargetMode="External"/><Relationship Id="rId43" Type="http://schemas.openxmlformats.org/officeDocument/2006/relationships/hyperlink" Target="http://www.matutina.mg.gov.br" TargetMode="External"/><Relationship Id="rId48" Type="http://schemas.openxmlformats.org/officeDocument/2006/relationships/hyperlink" Target="http://www.perdizes.mg.gov.br" TargetMode="External"/><Relationship Id="rId56" Type="http://schemas.openxmlformats.org/officeDocument/2006/relationships/hyperlink" Target="http://www.saogoncalo.mg.gov.br" TargetMode="External"/><Relationship Id="rId64" Type="http://schemas.openxmlformats.org/officeDocument/2006/relationships/hyperlink" Target="http://www.comprasgovernamentais.gov.br/edital/120195-3-00002-2020"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santaluzia.mg.gov.br/v2/index.php/licitacao/"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www.japaraiba.mg.leg.br" TargetMode="External"/><Relationship Id="rId25" Type="http://schemas.openxmlformats.org/officeDocument/2006/relationships/hyperlink" Target="mailto:licitacoes@catasaltas.mg.gov.br" TargetMode="External"/><Relationship Id="rId33" Type="http://schemas.openxmlformats.org/officeDocument/2006/relationships/hyperlink" Target="http://www.itacarambi.mg.gov.br" TargetMode="External"/><Relationship Id="rId38" Type="http://schemas.openxmlformats.org/officeDocument/2006/relationships/hyperlink" Target="http://www.juatuba.mg.gov.br" TargetMode="External"/><Relationship Id="rId46" Type="http://schemas.openxmlformats.org/officeDocument/2006/relationships/hyperlink" Target="http://www.perdizes.mg.gov.br" TargetMode="External"/><Relationship Id="rId59" Type="http://schemas.openxmlformats.org/officeDocument/2006/relationships/hyperlink" Target="mailto:licitacao@saopedrodosferros.mg.gov.br" TargetMode="External"/><Relationship Id="rId67" Type="http://schemas.openxmlformats.org/officeDocument/2006/relationships/image" Target="media/image4.png"/><Relationship Id="rId20" Type="http://schemas.openxmlformats.org/officeDocument/2006/relationships/hyperlink" Target="mailto:licitacao@capimbranco.mg.gov.br" TargetMode="External"/><Relationship Id="rId41" Type="http://schemas.openxmlformats.org/officeDocument/2006/relationships/hyperlink" Target="mailto:licitacao@juatuba.mg.gov.br" TargetMode="External"/><Relationship Id="rId54" Type="http://schemas.openxmlformats.org/officeDocument/2006/relationships/hyperlink" Target="mailto:cpl@santaluzia.mg.gov.br" TargetMode="External"/><Relationship Id="rId62" Type="http://schemas.openxmlformats.org/officeDocument/2006/relationships/hyperlink" Target="http://www.comprasnet.gov.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F0B3F-5177-45F6-B119-7310CE47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4855</Words>
  <Characters>31413</Characters>
  <Application>Microsoft Office Word</Application>
  <DocSecurity>0</DocSecurity>
  <Lines>261</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36196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2020-07-20T19:16:00Z</cp:lastPrinted>
  <dcterms:created xsi:type="dcterms:W3CDTF">2020-07-20T16:58:00Z</dcterms:created>
  <dcterms:modified xsi:type="dcterms:W3CDTF">2020-07-20T19:17:00Z</dcterms:modified>
</cp:coreProperties>
</file>