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09F55562" w14:textId="77777777" w:rsidR="00190CD2" w:rsidRDefault="00190CD2"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90CD2" w14:paraId="4B12E71B" w14:textId="77777777" w:rsidTr="00D416D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25D3631" w14:textId="77777777" w:rsidR="00190CD2" w:rsidRDefault="00190CD2" w:rsidP="00D416D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CF4EC1D" w14:textId="027B8FA7" w:rsidR="00190CD2" w:rsidRDefault="00190CD2" w:rsidP="00D416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EB0ECF" w:rsidRPr="00EB0ECF">
              <w:rPr>
                <w:rFonts w:ascii="Times New Roman" w:hAnsi="Times New Roman"/>
                <w:b/>
                <w:bCs/>
                <w:sz w:val="34"/>
                <w:szCs w:val="34"/>
              </w:rPr>
              <w:t>1120200054</w:t>
            </w:r>
          </w:p>
        </w:tc>
      </w:tr>
      <w:tr w:rsidR="00190CD2" w:rsidRPr="287C33CA" w14:paraId="50FC7FCE" w14:textId="77777777" w:rsidTr="00D416D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38D718" w14:textId="77777777" w:rsidR="00190CD2" w:rsidRPr="287C33CA" w:rsidRDefault="00190CD2" w:rsidP="00D416D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2A076DB" w14:textId="77777777" w:rsidR="00190CD2" w:rsidRPr="287C33CA" w:rsidRDefault="00190CD2" w:rsidP="00D416D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190CD2" w:rsidRPr="287C33CA" w14:paraId="222E3BF2" w14:textId="77777777" w:rsidTr="00D416D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1BFF049" w14:textId="1D3D8E11" w:rsidR="00190CD2" w:rsidRPr="287C33CA" w:rsidRDefault="00190CD2" w:rsidP="009E2DE8">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EB0ECF" w:rsidRPr="00EB0EC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PARA REFORMA E ADEQUAÇÃO DAS UNIDADES DE TRATAMENTO E ELEVATÓRIA DE ÁGUA DA LOCALIDADE DE SANTANA DE PIRAPAMA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B71C9F5" w14:textId="77777777" w:rsidR="00190CD2" w:rsidRPr="287C33CA" w:rsidRDefault="00190CD2" w:rsidP="00D416DC">
            <w:pPr>
              <w:rPr>
                <w:bCs/>
                <w:sz w:val="18"/>
                <w:szCs w:val="17"/>
              </w:rPr>
            </w:pPr>
            <w:r w:rsidRPr="287C33CA">
              <w:rPr>
                <w:bCs/>
                <w:sz w:val="18"/>
                <w:szCs w:val="17"/>
              </w:rPr>
              <w:t xml:space="preserve">DATAS: </w:t>
            </w:r>
          </w:p>
          <w:p w14:paraId="175D80A5" w14:textId="6DFC15FC" w:rsidR="00190CD2" w:rsidRPr="287C33CA" w:rsidRDefault="00190CD2" w:rsidP="00D416DC">
            <w:pPr>
              <w:numPr>
                <w:ilvl w:val="0"/>
                <w:numId w:val="1"/>
              </w:numPr>
              <w:tabs>
                <w:tab w:val="num" w:pos="290"/>
                <w:tab w:val="num" w:pos="644"/>
              </w:tabs>
              <w:ind w:hanging="612"/>
              <w:rPr>
                <w:sz w:val="18"/>
                <w:szCs w:val="17"/>
              </w:rPr>
            </w:pPr>
            <w:r w:rsidRPr="287C33CA">
              <w:rPr>
                <w:sz w:val="18"/>
                <w:szCs w:val="17"/>
              </w:rPr>
              <w:t xml:space="preserve">Entrega: </w:t>
            </w:r>
            <w:r w:rsidR="00AE76E0">
              <w:rPr>
                <w:sz w:val="18"/>
                <w:szCs w:val="17"/>
              </w:rPr>
              <w:t>1</w:t>
            </w:r>
            <w:r w:rsidR="00EB0ECF">
              <w:rPr>
                <w:sz w:val="18"/>
                <w:szCs w:val="17"/>
              </w:rPr>
              <w:t>1</w:t>
            </w:r>
            <w:r w:rsidR="00AE76E0">
              <w:rPr>
                <w:sz w:val="18"/>
                <w:szCs w:val="17"/>
              </w:rPr>
              <w:t>/08/2020, até às 14</w:t>
            </w:r>
            <w:r w:rsidRPr="287C33CA">
              <w:rPr>
                <w:sz w:val="18"/>
                <w:szCs w:val="17"/>
              </w:rPr>
              <w:t>:30.</w:t>
            </w:r>
          </w:p>
          <w:p w14:paraId="791CECBD" w14:textId="23FD4DE6" w:rsidR="00190CD2" w:rsidRPr="287C33CA" w:rsidRDefault="00190CD2" w:rsidP="00D416DC">
            <w:pPr>
              <w:numPr>
                <w:ilvl w:val="0"/>
                <w:numId w:val="1"/>
              </w:numPr>
              <w:tabs>
                <w:tab w:val="num" w:pos="290"/>
                <w:tab w:val="num" w:pos="644"/>
              </w:tabs>
              <w:ind w:hanging="612"/>
              <w:rPr>
                <w:sz w:val="18"/>
                <w:szCs w:val="17"/>
              </w:rPr>
            </w:pPr>
            <w:r>
              <w:rPr>
                <w:sz w:val="18"/>
                <w:szCs w:val="17"/>
              </w:rPr>
              <w:t xml:space="preserve">Abertura: </w:t>
            </w:r>
            <w:r w:rsidR="00EB0ECF">
              <w:rPr>
                <w:sz w:val="18"/>
                <w:szCs w:val="17"/>
              </w:rPr>
              <w:t>11</w:t>
            </w:r>
            <w:r w:rsidR="00AE76E0">
              <w:rPr>
                <w:sz w:val="18"/>
                <w:szCs w:val="17"/>
              </w:rPr>
              <w:t>/08</w:t>
            </w:r>
            <w:r>
              <w:rPr>
                <w:sz w:val="18"/>
                <w:szCs w:val="17"/>
              </w:rPr>
              <w:t xml:space="preserve">/2020, às </w:t>
            </w:r>
            <w:r w:rsidR="00AE76E0">
              <w:rPr>
                <w:sz w:val="18"/>
                <w:szCs w:val="17"/>
              </w:rPr>
              <w:t>14</w:t>
            </w:r>
            <w:r w:rsidRPr="287C33CA">
              <w:rPr>
                <w:sz w:val="18"/>
                <w:szCs w:val="17"/>
              </w:rPr>
              <w:t>:30.</w:t>
            </w:r>
          </w:p>
          <w:p w14:paraId="65B314B4" w14:textId="13B6D190" w:rsidR="00190CD2" w:rsidRPr="287C33CA" w:rsidRDefault="00190CD2" w:rsidP="00EB0ECF">
            <w:pPr>
              <w:numPr>
                <w:ilvl w:val="0"/>
                <w:numId w:val="1"/>
              </w:numPr>
              <w:tabs>
                <w:tab w:val="num" w:pos="290"/>
                <w:tab w:val="num" w:pos="644"/>
              </w:tabs>
              <w:ind w:hanging="612"/>
              <w:rPr>
                <w:sz w:val="18"/>
                <w:szCs w:val="17"/>
              </w:rPr>
            </w:pPr>
            <w:r>
              <w:rPr>
                <w:sz w:val="18"/>
                <w:szCs w:val="17"/>
              </w:rPr>
              <w:t xml:space="preserve">Prazo de execução: </w:t>
            </w:r>
            <w:r w:rsidR="00EB0ECF">
              <w:rPr>
                <w:sz w:val="18"/>
                <w:szCs w:val="17"/>
              </w:rPr>
              <w:t>CONFORME EDITAL.</w:t>
            </w:r>
          </w:p>
        </w:tc>
      </w:tr>
    </w:tbl>
    <w:p w14:paraId="62BE84BC" w14:textId="77777777" w:rsidR="00190CD2" w:rsidRPr="287C33CA" w:rsidRDefault="00190CD2" w:rsidP="00190CD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190CD2" w:rsidRPr="287C33CA" w14:paraId="3CEC4B1C"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F707A0" w14:textId="77777777" w:rsidR="00190CD2" w:rsidRPr="287C33CA" w:rsidRDefault="00190CD2" w:rsidP="00D416DC">
            <w:pPr>
              <w:tabs>
                <w:tab w:val="left" w:pos="4393"/>
                <w:tab w:val="center" w:pos="5386"/>
              </w:tabs>
              <w:jc w:val="center"/>
              <w:outlineLvl w:val="1"/>
              <w:rPr>
                <w:rFonts w:cs="Arial"/>
                <w:sz w:val="18"/>
                <w:szCs w:val="18"/>
              </w:rPr>
            </w:pPr>
            <w:r w:rsidRPr="287C33CA">
              <w:rPr>
                <w:rFonts w:cs="Arial"/>
                <w:sz w:val="18"/>
                <w:szCs w:val="18"/>
              </w:rPr>
              <w:t>VALORES</w:t>
            </w:r>
          </w:p>
        </w:tc>
      </w:tr>
      <w:tr w:rsidR="00190CD2" w:rsidRPr="287C33CA" w14:paraId="2AF40178" w14:textId="77777777" w:rsidTr="00D416D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00A3DAC" w14:textId="77777777" w:rsidR="00190CD2" w:rsidRPr="287C33CA" w:rsidRDefault="00190CD2" w:rsidP="00D416D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ECDAC8" w14:textId="77777777" w:rsidR="00190CD2" w:rsidRPr="287C33CA" w:rsidRDefault="00190CD2" w:rsidP="00D416D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9208B2" w14:textId="77777777" w:rsidR="00190CD2" w:rsidRPr="287C33CA" w:rsidRDefault="00190CD2" w:rsidP="00D416D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D644692" w14:textId="77777777" w:rsidR="00190CD2" w:rsidRPr="287C33CA" w:rsidRDefault="00190CD2" w:rsidP="00D416DC">
            <w:pPr>
              <w:jc w:val="center"/>
              <w:outlineLvl w:val="1"/>
              <w:rPr>
                <w:rFonts w:cs="Arial"/>
                <w:sz w:val="18"/>
                <w:szCs w:val="18"/>
              </w:rPr>
            </w:pPr>
            <w:r w:rsidRPr="287C33CA">
              <w:rPr>
                <w:rFonts w:cs="Arial"/>
                <w:bCs/>
                <w:sz w:val="18"/>
                <w:szCs w:val="18"/>
              </w:rPr>
              <w:t>Valor do Edital</w:t>
            </w:r>
          </w:p>
        </w:tc>
      </w:tr>
      <w:tr w:rsidR="00190CD2" w:rsidRPr="287C33CA" w14:paraId="0581FA6A" w14:textId="77777777" w:rsidTr="00D416D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DE9156F" w14:textId="7E8B0AAC" w:rsidR="00190CD2" w:rsidRPr="287C33CA" w:rsidRDefault="00EB0ECF" w:rsidP="00AE76E0">
            <w:pPr>
              <w:autoSpaceDE w:val="0"/>
              <w:autoSpaceDN w:val="0"/>
              <w:adjustRightInd w:val="0"/>
              <w:jc w:val="center"/>
              <w:rPr>
                <w:rFonts w:cs="Arial"/>
                <w:bCs/>
                <w:color w:val="000000"/>
                <w:sz w:val="18"/>
                <w:szCs w:val="18"/>
              </w:rPr>
            </w:pPr>
            <w:r w:rsidRPr="00EB0ECF">
              <w:rPr>
                <w:rFonts w:cs="Arial"/>
                <w:bCs/>
                <w:color w:val="000000"/>
                <w:sz w:val="18"/>
                <w:szCs w:val="18"/>
              </w:rPr>
              <w:t>R$ 171.722,44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1E8300C" w14:textId="77777777" w:rsidR="00190CD2" w:rsidRPr="287C33CA" w:rsidRDefault="00190CD2"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388056A" w14:textId="77777777" w:rsidR="00190CD2" w:rsidRPr="287C33CA" w:rsidRDefault="00190CD2"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444912A" w14:textId="77777777" w:rsidR="00190CD2" w:rsidRPr="287C33CA" w:rsidRDefault="00190CD2" w:rsidP="00D416DC">
            <w:pPr>
              <w:keepNext/>
              <w:jc w:val="center"/>
              <w:outlineLvl w:val="0"/>
              <w:rPr>
                <w:rFonts w:cs="Arial"/>
                <w:bCs/>
                <w:color w:val="000000"/>
                <w:sz w:val="18"/>
                <w:szCs w:val="18"/>
              </w:rPr>
            </w:pPr>
            <w:r w:rsidRPr="287C33CA">
              <w:rPr>
                <w:rFonts w:cs="Arial"/>
                <w:bCs/>
                <w:color w:val="000000"/>
                <w:sz w:val="18"/>
                <w:szCs w:val="18"/>
              </w:rPr>
              <w:t>R$ -</w:t>
            </w:r>
          </w:p>
        </w:tc>
      </w:tr>
      <w:tr w:rsidR="00190CD2" w:rsidRPr="287C33CA" w14:paraId="237A5CBC" w14:textId="77777777" w:rsidTr="00D416D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9D2F6B" w14:textId="77777777" w:rsidR="00EB0ECF" w:rsidRDefault="00190CD2" w:rsidP="00EB0ECF">
            <w:pPr>
              <w:autoSpaceDE w:val="0"/>
              <w:autoSpaceDN w:val="0"/>
              <w:adjustRightInd w:val="0"/>
              <w:jc w:val="both"/>
            </w:pPr>
            <w:r w:rsidRPr="287C33CA">
              <w:rPr>
                <w:rFonts w:cs="Arial"/>
                <w:color w:val="000000"/>
                <w:sz w:val="18"/>
                <w:szCs w:val="18"/>
              </w:rPr>
              <w:t>CAPACIDADE TÉCNICA:</w:t>
            </w:r>
            <w:r w:rsidR="00EB0ECF">
              <w:t xml:space="preserve"> </w:t>
            </w:r>
          </w:p>
          <w:p w14:paraId="2060250E" w14:textId="3F30E646" w:rsidR="00190CD2" w:rsidRPr="0082369B" w:rsidRDefault="00EB0ECF" w:rsidP="00EB0ECF">
            <w:pPr>
              <w:autoSpaceDE w:val="0"/>
              <w:autoSpaceDN w:val="0"/>
              <w:adjustRightInd w:val="0"/>
              <w:jc w:val="both"/>
              <w:rPr>
                <w:rFonts w:cs="Arial"/>
                <w:color w:val="000000"/>
                <w:sz w:val="18"/>
                <w:szCs w:val="18"/>
              </w:rPr>
            </w:pPr>
            <w:r w:rsidRPr="00EB0ECF">
              <w:rPr>
                <w:rFonts w:cs="Arial"/>
                <w:color w:val="000000"/>
                <w:sz w:val="18"/>
                <w:szCs w:val="18"/>
              </w:rPr>
              <w:t> Construção civil e/ou reforma em edificações.</w:t>
            </w:r>
          </w:p>
        </w:tc>
      </w:tr>
      <w:tr w:rsidR="00190CD2" w14:paraId="3BB829C2" w14:textId="77777777" w:rsidTr="00D416D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7923BAE" w14:textId="77777777" w:rsidR="00EB0ECF" w:rsidRDefault="00190CD2" w:rsidP="009E2DE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FE267E2" w14:textId="70086F27" w:rsidR="00AE76E0" w:rsidRPr="00AE76E0" w:rsidRDefault="00EB0ECF" w:rsidP="009E2DE8">
            <w:pPr>
              <w:autoSpaceDE w:val="0"/>
              <w:autoSpaceDN w:val="0"/>
              <w:adjustRightInd w:val="0"/>
              <w:jc w:val="both"/>
              <w:rPr>
                <w:rFonts w:cs="Arial"/>
                <w:color w:val="000000"/>
                <w:sz w:val="18"/>
                <w:szCs w:val="18"/>
              </w:rPr>
            </w:pPr>
            <w:r w:rsidRPr="00EB0ECF">
              <w:rPr>
                <w:rFonts w:cs="Arial"/>
                <w:color w:val="000000"/>
                <w:sz w:val="18"/>
                <w:szCs w:val="18"/>
              </w:rPr>
              <w:t> Construção civil e/ou reforma em edificações.</w:t>
            </w:r>
          </w:p>
        </w:tc>
      </w:tr>
      <w:tr w:rsidR="00190CD2" w14:paraId="250A8D26" w14:textId="77777777" w:rsidTr="00D416D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326DD75" w14:textId="77777777" w:rsidR="00190CD2" w:rsidRDefault="00190CD2" w:rsidP="00D416D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90CD2" w14:paraId="0DA5129B"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845B08" w14:textId="31502CDF" w:rsidR="00190CD2" w:rsidRDefault="00190CD2" w:rsidP="00EB0EC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EB0ECF" w:rsidRPr="00EB0ECF">
              <w:rPr>
                <w:rFonts w:cs="ArialNarrow"/>
                <w:sz w:val="18"/>
                <w:szCs w:val="18"/>
              </w:rPr>
              <w:t>Sr. Tiago Gonzalez Miranda ou outro empregado da COPASA MG, do dia 20 de julho de 2020 ao dia 10 de agosto de 2020. O agendamento da visita poderá ser feito pelo e-mail: tiago.miranda@copasa.com.br ou pelo telefone (31) 3689-4457. A visita será realizada na Rua: Padre Xisto, n</w:t>
            </w:r>
            <w:r w:rsidR="00EB0ECF">
              <w:rPr>
                <w:rFonts w:cs="ArialNarrow"/>
                <w:sz w:val="18"/>
                <w:szCs w:val="18"/>
              </w:rPr>
              <w:t>°</w:t>
            </w:r>
            <w:r w:rsidR="00EB0ECF" w:rsidRPr="00EB0ECF">
              <w:rPr>
                <w:rFonts w:cs="ArialNarrow"/>
                <w:sz w:val="18"/>
                <w:szCs w:val="18"/>
              </w:rPr>
              <w:t>: 151, Bairro Centro, Cidade Santana d</w:t>
            </w:r>
            <w:r w:rsidR="00EB0ECF">
              <w:rPr>
                <w:rFonts w:cs="ArialNarrow"/>
                <w:sz w:val="18"/>
                <w:szCs w:val="18"/>
              </w:rPr>
              <w:t>e Pirapama / MG</w:t>
            </w:r>
            <w:r w:rsidRPr="00B8339F">
              <w:rPr>
                <w:rFonts w:cs="ArialNarrow"/>
                <w:sz w:val="18"/>
                <w:szCs w:val="18"/>
              </w:rPr>
              <w:t>.</w:t>
            </w:r>
            <w:r>
              <w:rPr>
                <w:rFonts w:cs="ArialNarrow"/>
                <w:sz w:val="18"/>
                <w:szCs w:val="18"/>
              </w:rPr>
              <w:t xml:space="preserve"> </w:t>
            </w:r>
            <w:hyperlink r:id="rId10" w:anchor="/pesquisaDetalhes/2648E00C00261EEAB28DABDDACB35E98"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3D94C9F" w14:textId="77777777" w:rsidR="00190CD2" w:rsidRDefault="00190CD2" w:rsidP="00222A1A">
      <w:pPr>
        <w:autoSpaceDE w:val="0"/>
        <w:autoSpaceDN w:val="0"/>
        <w:adjustRightInd w:val="0"/>
        <w:jc w:val="both"/>
        <w:rPr>
          <w:rFonts w:asciiTheme="majorHAnsi" w:hAnsiTheme="majorHAnsi"/>
        </w:rPr>
      </w:pPr>
    </w:p>
    <w:p w14:paraId="6065D6BC" w14:textId="77777777" w:rsidR="00FE28FF" w:rsidRDefault="00FE28FF" w:rsidP="00FE28F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FE28FF" w14:paraId="12BC2EFF" w14:textId="77777777" w:rsidTr="00EB0ECF">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3DEBC303" w14:textId="77777777" w:rsidR="00FE28FF" w:rsidRDefault="00FE28FF" w:rsidP="00D416D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8A52654" w14:textId="56B0894C" w:rsidR="00FE28FF" w:rsidRDefault="00FE28FF" w:rsidP="00D416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EB0ECF" w:rsidRPr="00EB0ECF">
              <w:rPr>
                <w:rFonts w:ascii="Times New Roman" w:hAnsi="Times New Roman"/>
                <w:b/>
                <w:bCs/>
                <w:sz w:val="34"/>
                <w:szCs w:val="34"/>
              </w:rPr>
              <w:t>1120200055</w:t>
            </w:r>
          </w:p>
        </w:tc>
      </w:tr>
      <w:tr w:rsidR="00FE28FF" w:rsidRPr="287C33CA" w14:paraId="497651CF" w14:textId="77777777" w:rsidTr="00D416D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63B53E" w14:textId="77777777" w:rsidR="00FE28FF" w:rsidRPr="287C33CA" w:rsidRDefault="00FE28FF" w:rsidP="00D416D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42CE5BE" w14:textId="77777777" w:rsidR="00FE28FF" w:rsidRPr="287C33CA" w:rsidRDefault="00FE28FF" w:rsidP="00D416D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FE28FF" w:rsidRPr="287C33CA" w14:paraId="173511A7" w14:textId="77777777" w:rsidTr="00EB0ECF">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5B2D5D58" w14:textId="2918118F" w:rsidR="00FE28FF" w:rsidRPr="287C33CA" w:rsidRDefault="00FE28FF" w:rsidP="009E2DE8">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4B5DAF" w:rsidRPr="004B5DA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ESGOTAMENTO SANITÁRIO DE SANTOS DUMONT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662EF6D" w14:textId="77777777" w:rsidR="00FE28FF" w:rsidRPr="287C33CA" w:rsidRDefault="00FE28FF" w:rsidP="00D416DC">
            <w:pPr>
              <w:rPr>
                <w:bCs/>
                <w:sz w:val="18"/>
                <w:szCs w:val="17"/>
              </w:rPr>
            </w:pPr>
            <w:r w:rsidRPr="287C33CA">
              <w:rPr>
                <w:bCs/>
                <w:sz w:val="18"/>
                <w:szCs w:val="17"/>
              </w:rPr>
              <w:t xml:space="preserve">DATAS: </w:t>
            </w:r>
          </w:p>
          <w:p w14:paraId="4C882F78" w14:textId="10381525" w:rsidR="00FE28FF" w:rsidRPr="287C33CA" w:rsidRDefault="00FE28FF" w:rsidP="00D416DC">
            <w:pPr>
              <w:numPr>
                <w:ilvl w:val="0"/>
                <w:numId w:val="1"/>
              </w:numPr>
              <w:tabs>
                <w:tab w:val="num" w:pos="290"/>
                <w:tab w:val="num" w:pos="644"/>
              </w:tabs>
              <w:ind w:hanging="612"/>
              <w:rPr>
                <w:sz w:val="18"/>
                <w:szCs w:val="17"/>
              </w:rPr>
            </w:pPr>
            <w:r w:rsidRPr="287C33CA">
              <w:rPr>
                <w:sz w:val="18"/>
                <w:szCs w:val="17"/>
              </w:rPr>
              <w:t xml:space="preserve">Entrega: </w:t>
            </w:r>
            <w:r w:rsidR="004B5DAF">
              <w:rPr>
                <w:sz w:val="18"/>
                <w:szCs w:val="17"/>
              </w:rPr>
              <w:t>12</w:t>
            </w:r>
            <w:r>
              <w:rPr>
                <w:sz w:val="18"/>
                <w:szCs w:val="17"/>
              </w:rPr>
              <w:t>/08/2020, até às 08</w:t>
            </w:r>
            <w:r w:rsidRPr="287C33CA">
              <w:rPr>
                <w:sz w:val="18"/>
                <w:szCs w:val="17"/>
              </w:rPr>
              <w:t>:30.</w:t>
            </w:r>
          </w:p>
          <w:p w14:paraId="1F91E6A3" w14:textId="732C7BF2" w:rsidR="00FE28FF" w:rsidRPr="287C33CA" w:rsidRDefault="00FE28FF" w:rsidP="00D416DC">
            <w:pPr>
              <w:numPr>
                <w:ilvl w:val="0"/>
                <w:numId w:val="1"/>
              </w:numPr>
              <w:tabs>
                <w:tab w:val="num" w:pos="290"/>
                <w:tab w:val="num" w:pos="644"/>
              </w:tabs>
              <w:ind w:hanging="612"/>
              <w:rPr>
                <w:sz w:val="18"/>
                <w:szCs w:val="17"/>
              </w:rPr>
            </w:pPr>
            <w:r>
              <w:rPr>
                <w:sz w:val="18"/>
                <w:szCs w:val="17"/>
              </w:rPr>
              <w:t>Abertura: 1</w:t>
            </w:r>
            <w:r w:rsidR="004B5DAF">
              <w:rPr>
                <w:sz w:val="18"/>
                <w:szCs w:val="17"/>
              </w:rPr>
              <w:t>2</w:t>
            </w:r>
            <w:r>
              <w:rPr>
                <w:sz w:val="18"/>
                <w:szCs w:val="17"/>
              </w:rPr>
              <w:t>/08/2020, às 08</w:t>
            </w:r>
            <w:r w:rsidRPr="287C33CA">
              <w:rPr>
                <w:sz w:val="18"/>
                <w:szCs w:val="17"/>
              </w:rPr>
              <w:t>:30.</w:t>
            </w:r>
          </w:p>
          <w:p w14:paraId="3B49BF1A" w14:textId="02886C09" w:rsidR="00FE28FF" w:rsidRPr="287C33CA" w:rsidRDefault="00FE28FF" w:rsidP="004B5DAF">
            <w:pPr>
              <w:numPr>
                <w:ilvl w:val="0"/>
                <w:numId w:val="1"/>
              </w:numPr>
              <w:tabs>
                <w:tab w:val="num" w:pos="290"/>
                <w:tab w:val="num" w:pos="644"/>
              </w:tabs>
              <w:ind w:hanging="612"/>
              <w:rPr>
                <w:sz w:val="18"/>
                <w:szCs w:val="17"/>
              </w:rPr>
            </w:pPr>
            <w:r>
              <w:rPr>
                <w:sz w:val="18"/>
                <w:szCs w:val="17"/>
              </w:rPr>
              <w:t>Prazo de execução: 0</w:t>
            </w:r>
            <w:r w:rsidR="004B5DAF">
              <w:rPr>
                <w:sz w:val="18"/>
                <w:szCs w:val="17"/>
              </w:rPr>
              <w:t>6</w:t>
            </w:r>
            <w:r>
              <w:rPr>
                <w:sz w:val="18"/>
                <w:szCs w:val="17"/>
              </w:rPr>
              <w:t xml:space="preserve"> </w:t>
            </w:r>
            <w:r w:rsidRPr="287C33CA">
              <w:rPr>
                <w:sz w:val="18"/>
                <w:szCs w:val="17"/>
              </w:rPr>
              <w:t>meses.</w:t>
            </w:r>
          </w:p>
        </w:tc>
      </w:tr>
    </w:tbl>
    <w:p w14:paraId="69F2F8E6" w14:textId="77777777" w:rsidR="00FE28FF" w:rsidRPr="287C33CA" w:rsidRDefault="00FE28FF" w:rsidP="00FE28F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E28FF" w:rsidRPr="287C33CA" w14:paraId="1EFD6204"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9438977" w14:textId="77777777" w:rsidR="00FE28FF" w:rsidRPr="287C33CA" w:rsidRDefault="00FE28FF" w:rsidP="00D416DC">
            <w:pPr>
              <w:tabs>
                <w:tab w:val="left" w:pos="4393"/>
                <w:tab w:val="center" w:pos="5386"/>
              </w:tabs>
              <w:jc w:val="center"/>
              <w:outlineLvl w:val="1"/>
              <w:rPr>
                <w:rFonts w:cs="Arial"/>
                <w:sz w:val="18"/>
                <w:szCs w:val="18"/>
              </w:rPr>
            </w:pPr>
            <w:r w:rsidRPr="287C33CA">
              <w:rPr>
                <w:rFonts w:cs="Arial"/>
                <w:sz w:val="18"/>
                <w:szCs w:val="18"/>
              </w:rPr>
              <w:t>VALORES</w:t>
            </w:r>
          </w:p>
        </w:tc>
      </w:tr>
      <w:tr w:rsidR="00FE28FF" w:rsidRPr="287C33CA" w14:paraId="7D378515" w14:textId="77777777" w:rsidTr="00D416D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9A5E760" w14:textId="77777777" w:rsidR="00FE28FF" w:rsidRPr="287C33CA" w:rsidRDefault="00FE28FF" w:rsidP="00D416D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AA495B" w14:textId="77777777" w:rsidR="00FE28FF" w:rsidRPr="287C33CA" w:rsidRDefault="00FE28FF" w:rsidP="00D416D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CD0F15" w14:textId="77777777" w:rsidR="00FE28FF" w:rsidRPr="287C33CA" w:rsidRDefault="00FE28FF" w:rsidP="00D416D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C88F8A" w14:textId="77777777" w:rsidR="00FE28FF" w:rsidRPr="287C33CA" w:rsidRDefault="00FE28FF" w:rsidP="00D416DC">
            <w:pPr>
              <w:jc w:val="center"/>
              <w:outlineLvl w:val="1"/>
              <w:rPr>
                <w:rFonts w:cs="Arial"/>
                <w:sz w:val="18"/>
                <w:szCs w:val="18"/>
              </w:rPr>
            </w:pPr>
            <w:r w:rsidRPr="287C33CA">
              <w:rPr>
                <w:rFonts w:cs="Arial"/>
                <w:bCs/>
                <w:sz w:val="18"/>
                <w:szCs w:val="18"/>
              </w:rPr>
              <w:t>Valor do Edital</w:t>
            </w:r>
          </w:p>
        </w:tc>
      </w:tr>
      <w:tr w:rsidR="00FE28FF" w:rsidRPr="287C33CA" w14:paraId="077F421A" w14:textId="77777777" w:rsidTr="00D416D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5F982AB" w14:textId="5AF76BBD" w:rsidR="00FE28FF" w:rsidRPr="287C33CA" w:rsidRDefault="004B5DAF" w:rsidP="002C2B0E">
            <w:pPr>
              <w:autoSpaceDE w:val="0"/>
              <w:autoSpaceDN w:val="0"/>
              <w:adjustRightInd w:val="0"/>
              <w:jc w:val="center"/>
              <w:rPr>
                <w:rFonts w:cs="Arial"/>
                <w:bCs/>
                <w:color w:val="000000"/>
                <w:sz w:val="18"/>
                <w:szCs w:val="18"/>
              </w:rPr>
            </w:pPr>
            <w:r w:rsidRPr="004B5DAF">
              <w:rPr>
                <w:rFonts w:cs="Arial"/>
                <w:bCs/>
                <w:color w:val="000000"/>
                <w:sz w:val="18"/>
                <w:szCs w:val="18"/>
              </w:rPr>
              <w:t>R$ 886.984,82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16C6B1" w14:textId="77777777" w:rsidR="00FE28FF" w:rsidRPr="287C33CA" w:rsidRDefault="00FE28FF"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D155B5" w14:textId="77777777" w:rsidR="00FE28FF" w:rsidRPr="287C33CA" w:rsidRDefault="00FE28FF" w:rsidP="00D416D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DD1DFB0" w14:textId="77777777" w:rsidR="00FE28FF" w:rsidRPr="287C33CA" w:rsidRDefault="00FE28FF" w:rsidP="00D416DC">
            <w:pPr>
              <w:keepNext/>
              <w:jc w:val="center"/>
              <w:outlineLvl w:val="0"/>
              <w:rPr>
                <w:rFonts w:cs="Arial"/>
                <w:bCs/>
                <w:color w:val="000000"/>
                <w:sz w:val="18"/>
                <w:szCs w:val="18"/>
              </w:rPr>
            </w:pPr>
            <w:r w:rsidRPr="287C33CA">
              <w:rPr>
                <w:rFonts w:cs="Arial"/>
                <w:bCs/>
                <w:color w:val="000000"/>
                <w:sz w:val="18"/>
                <w:szCs w:val="18"/>
              </w:rPr>
              <w:t>R$ -</w:t>
            </w:r>
          </w:p>
        </w:tc>
      </w:tr>
      <w:tr w:rsidR="00FE28FF" w:rsidRPr="287C33CA" w14:paraId="6BA4B96F" w14:textId="77777777" w:rsidTr="00D416D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81786C9" w14:textId="77777777" w:rsidR="00FE28FF" w:rsidRDefault="00FE28FF" w:rsidP="00D416D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95421E2" w14:textId="645C2B36" w:rsidR="00FE28FF" w:rsidRPr="0082369B" w:rsidRDefault="004B5DAF" w:rsidP="009E2DE8">
            <w:pPr>
              <w:autoSpaceDE w:val="0"/>
              <w:autoSpaceDN w:val="0"/>
              <w:adjustRightInd w:val="0"/>
              <w:jc w:val="both"/>
              <w:rPr>
                <w:rFonts w:cs="Arial"/>
                <w:color w:val="000000"/>
                <w:sz w:val="18"/>
                <w:szCs w:val="18"/>
              </w:rPr>
            </w:pPr>
            <w:r w:rsidRPr="004B5DAF">
              <w:rPr>
                <w:rFonts w:cs="Arial"/>
                <w:color w:val="000000"/>
                <w:sz w:val="18"/>
                <w:szCs w:val="18"/>
              </w:rPr>
              <w:t> Rede de esgoto com diâmetro igual ou superior a 500 mm.</w:t>
            </w:r>
          </w:p>
        </w:tc>
      </w:tr>
      <w:tr w:rsidR="00FE28FF" w14:paraId="2457BAA6" w14:textId="77777777" w:rsidTr="00D416D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327359F" w14:textId="77777777" w:rsidR="00FE28FF" w:rsidRDefault="00FE28FF" w:rsidP="002C2B0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6F807FF" w14:textId="1A03C6EC" w:rsidR="002C2B0E" w:rsidRPr="00AE76E0" w:rsidRDefault="004B5DAF" w:rsidP="009E2DE8">
            <w:pPr>
              <w:autoSpaceDE w:val="0"/>
              <w:autoSpaceDN w:val="0"/>
              <w:adjustRightInd w:val="0"/>
              <w:jc w:val="both"/>
              <w:rPr>
                <w:rFonts w:cs="Arial"/>
                <w:color w:val="000000"/>
                <w:sz w:val="18"/>
                <w:szCs w:val="18"/>
              </w:rPr>
            </w:pPr>
            <w:r w:rsidRPr="004B5DAF">
              <w:rPr>
                <w:rFonts w:cs="Arial"/>
                <w:color w:val="000000"/>
                <w:sz w:val="18"/>
                <w:szCs w:val="18"/>
              </w:rPr>
              <w:t> Rede de esgoto com diâmetro igual ou superior a 500 mm.</w:t>
            </w:r>
          </w:p>
        </w:tc>
      </w:tr>
      <w:tr w:rsidR="00FE28FF" w14:paraId="20DBA40D" w14:textId="77777777" w:rsidTr="00D416D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4A03344" w14:textId="77777777" w:rsidR="00FE28FF" w:rsidRDefault="00FE28FF" w:rsidP="00D416DC">
            <w:pPr>
              <w:autoSpaceDE w:val="0"/>
              <w:autoSpaceDN w:val="0"/>
              <w:adjustRightInd w:val="0"/>
              <w:jc w:val="both"/>
              <w:rPr>
                <w:rFonts w:cs="Arial"/>
                <w:color w:val="000000"/>
                <w:sz w:val="18"/>
                <w:szCs w:val="18"/>
              </w:rPr>
            </w:pPr>
            <w:r>
              <w:rPr>
                <w:rFonts w:cs="Arial"/>
                <w:color w:val="000000"/>
                <w:sz w:val="18"/>
                <w:szCs w:val="18"/>
              </w:rPr>
              <w:lastRenderedPageBreak/>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FE28FF" w14:paraId="2C5E0D66" w14:textId="77777777" w:rsidTr="00D416D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531533A" w14:textId="6CEA2048" w:rsidR="00FE28FF" w:rsidRDefault="00FE28FF" w:rsidP="00D416D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2C2B0E" w:rsidRPr="002C2B0E">
              <w:rPr>
                <w:rFonts w:cs="ArialNarrow"/>
                <w:sz w:val="18"/>
                <w:szCs w:val="18"/>
              </w:rPr>
              <w:t>Sr. Ronaldo dos Reis de Souza ou outro empregado da COPASA MG, do dia 21 de julho de 2020 ao dia 10 de agosto de 2020. O agendamento da visita poderá ser feito pelo e-ma</w:t>
            </w:r>
            <w:r w:rsidR="002C2B0E">
              <w:rPr>
                <w:rFonts w:cs="ArialNarrow"/>
                <w:sz w:val="18"/>
                <w:szCs w:val="18"/>
              </w:rPr>
              <w:t xml:space="preserve">il: </w:t>
            </w:r>
            <w:hyperlink r:id="rId12" w:history="1">
              <w:r w:rsidR="002C2B0E" w:rsidRPr="00564A25">
                <w:rPr>
                  <w:rStyle w:val="Hyperlink"/>
                  <w:rFonts w:cs="ArialNarrow"/>
                  <w:sz w:val="18"/>
                  <w:szCs w:val="18"/>
                </w:rPr>
                <w:t>ronaldo.souza@copasa.com.br</w:t>
              </w:r>
            </w:hyperlink>
            <w:r w:rsidR="002C2B0E">
              <w:rPr>
                <w:rFonts w:cs="ArialNarrow"/>
                <w:sz w:val="18"/>
                <w:szCs w:val="18"/>
              </w:rPr>
              <w:t xml:space="preserve"> </w:t>
            </w:r>
            <w:r w:rsidR="002C2B0E" w:rsidRPr="002C2B0E">
              <w:rPr>
                <w:rFonts w:cs="ArialNarrow"/>
                <w:sz w:val="18"/>
                <w:szCs w:val="18"/>
              </w:rPr>
              <w:t>ou pelo telefone (35) 9 9809 8256. A visita será realizada na Rua Alfredo Pereira Gomes, S/N – Cen</w:t>
            </w:r>
            <w:r w:rsidR="002C2B0E">
              <w:rPr>
                <w:rFonts w:cs="ArialNarrow"/>
                <w:sz w:val="18"/>
                <w:szCs w:val="18"/>
              </w:rPr>
              <w:t>tro - 37.195-000 (ETA – COPASA)</w:t>
            </w:r>
            <w:r w:rsidRPr="00B8339F">
              <w:rPr>
                <w:rFonts w:cs="ArialNarrow"/>
                <w:sz w:val="18"/>
                <w:szCs w:val="18"/>
              </w:rPr>
              <w:t>.</w:t>
            </w:r>
            <w:r>
              <w:rPr>
                <w:rFonts w:cs="ArialNarrow"/>
                <w:sz w:val="18"/>
                <w:szCs w:val="18"/>
              </w:rPr>
              <w:t xml:space="preserve"> </w:t>
            </w:r>
            <w:hyperlink r:id="rId13" w:anchor="/pesquisaDetalhes/2648E00C00261EDAB2EED760F4642850" w:history="1">
              <w:r>
                <w:rPr>
                  <w:rStyle w:val="Hyperlink"/>
                  <w:rFonts w:cs="Symbol"/>
                  <w:sz w:val="18"/>
                  <w:szCs w:val="18"/>
                </w:rPr>
                <w:t>Clique aqui para obter informações do edital</w:t>
              </w:r>
            </w:hyperlink>
            <w:r>
              <w:rPr>
                <w:rFonts w:cs="Symbol"/>
                <w:color w:val="000000"/>
                <w:sz w:val="18"/>
                <w:szCs w:val="18"/>
              </w:rPr>
              <w:t xml:space="preserve">. </w:t>
            </w:r>
          </w:p>
          <w:p w14:paraId="70529D00" w14:textId="77777777" w:rsidR="00FE28FF" w:rsidRDefault="00FE28FF" w:rsidP="00D416DC">
            <w:pPr>
              <w:autoSpaceDE w:val="0"/>
              <w:autoSpaceDN w:val="0"/>
              <w:adjustRightInd w:val="0"/>
              <w:jc w:val="both"/>
              <w:rPr>
                <w:rFonts w:cs="Symbol"/>
                <w:color w:val="000000"/>
                <w:sz w:val="18"/>
                <w:szCs w:val="18"/>
              </w:rPr>
            </w:pPr>
          </w:p>
        </w:tc>
      </w:tr>
    </w:tbl>
    <w:p w14:paraId="283C0A97" w14:textId="77777777" w:rsidR="0030301A" w:rsidRDefault="0030301A" w:rsidP="00222A1A">
      <w:pPr>
        <w:autoSpaceDE w:val="0"/>
        <w:autoSpaceDN w:val="0"/>
        <w:adjustRightInd w:val="0"/>
        <w:jc w:val="both"/>
      </w:pPr>
    </w:p>
    <w:p w14:paraId="3BEFB93A" w14:textId="77777777" w:rsidR="007A6A7B" w:rsidRDefault="007A6A7B" w:rsidP="00222A1A">
      <w:pPr>
        <w:autoSpaceDE w:val="0"/>
        <w:autoSpaceDN w:val="0"/>
        <w:adjustRightInd w:val="0"/>
        <w:jc w:val="both"/>
      </w:pPr>
    </w:p>
    <w:p w14:paraId="0E5F477A" w14:textId="77777777" w:rsidR="0030301A" w:rsidRDefault="0030301A" w:rsidP="00222A1A">
      <w:pPr>
        <w:autoSpaceDE w:val="0"/>
        <w:autoSpaceDN w:val="0"/>
        <w:adjustRightInd w:val="0"/>
        <w:jc w:val="both"/>
        <w:rPr>
          <w:rFonts w:asciiTheme="majorHAnsi" w:hAnsiTheme="majorHAnsi"/>
        </w:rPr>
      </w:pPr>
    </w:p>
    <w:p w14:paraId="5B0B51C1" w14:textId="77777777" w:rsidR="003E5594" w:rsidRDefault="003E5594"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3E5594" w14:paraId="68C5B625" w14:textId="77777777" w:rsidTr="000D4083">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767BBC12" w14:textId="77777777" w:rsidR="003E5594" w:rsidRDefault="003E5594" w:rsidP="000D4083">
            <w:pPr>
              <w:jc w:val="both"/>
              <w:rPr>
                <w:rFonts w:ascii="Arial" w:hAnsi="Arial" w:cs="Arial"/>
                <w:bCs/>
                <w:sz w:val="28"/>
                <w:szCs w:val="28"/>
              </w:rPr>
            </w:pPr>
            <w:r>
              <w:rPr>
                <w:rFonts w:ascii="Arial" w:hAnsi="Arial" w:cs="Arial"/>
                <w:bCs/>
                <w:szCs w:val="20"/>
              </w:rPr>
              <w:t xml:space="preserve">ÓRGÃO LICITANTE: </w:t>
            </w:r>
            <w:r w:rsidRPr="009141B0">
              <w:rPr>
                <w:rFonts w:ascii="Times New Roman" w:hAnsi="Times New Roman"/>
                <w:b/>
                <w:bCs/>
                <w:sz w:val="34"/>
                <w:szCs w:val="34"/>
              </w:rPr>
              <w:t xml:space="preserve">EMPRESA BAIANA DE ÁGUAS E ANEAMENTO S.A.  – EMBASA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03EAFBAC" w14:textId="5AD328C6" w:rsidR="003E5594" w:rsidRDefault="003E5594" w:rsidP="000D4083">
            <w:pPr>
              <w:jc w:val="both"/>
              <w:rPr>
                <w:rFonts w:ascii="Times New Roman" w:hAnsi="Times New Roman"/>
                <w:b/>
                <w:bCs/>
                <w:sz w:val="34"/>
                <w:szCs w:val="34"/>
              </w:rPr>
            </w:pPr>
            <w:r>
              <w:rPr>
                <w:rFonts w:ascii="Arial" w:hAnsi="Arial" w:cs="Arial"/>
                <w:sz w:val="20"/>
                <w:szCs w:val="20"/>
              </w:rPr>
              <w:t>EDITAL:</w:t>
            </w:r>
            <w:r>
              <w:rPr>
                <w:b/>
              </w:rPr>
              <w:t xml:space="preserve"> </w:t>
            </w:r>
            <w:r w:rsidRPr="003E5594">
              <w:rPr>
                <w:rFonts w:ascii="Times New Roman" w:hAnsi="Times New Roman"/>
                <w:b/>
                <w:bCs/>
                <w:sz w:val="34"/>
                <w:szCs w:val="34"/>
              </w:rPr>
              <w:t>AVISO DA LICITAÇÃO Nº 106/20</w:t>
            </w:r>
          </w:p>
        </w:tc>
      </w:tr>
      <w:tr w:rsidR="003E5594" w14:paraId="69024A7A"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3E9A048" w14:textId="77777777" w:rsidR="003E5594" w:rsidRPr="009141B0" w:rsidRDefault="003E5594" w:rsidP="000D4083">
            <w:pPr>
              <w:rPr>
                <w:sz w:val="18"/>
                <w:szCs w:val="18"/>
              </w:rPr>
            </w:pPr>
            <w:r>
              <w:rPr>
                <w:rFonts w:cs="Arial"/>
                <w:sz w:val="18"/>
                <w:szCs w:val="18"/>
              </w:rPr>
              <w:t>Endereço:</w:t>
            </w:r>
            <w:r>
              <w:rPr>
                <w:sz w:val="18"/>
                <w:szCs w:val="18"/>
              </w:rPr>
              <w:t xml:space="preserve"> </w:t>
            </w:r>
            <w:r w:rsidRPr="009141B0">
              <w:rPr>
                <w:sz w:val="18"/>
                <w:szCs w:val="18"/>
              </w:rPr>
              <w:t>4th - Atenue, 420 - Centro Administrativo da Bahia, Salvador - BA, 41745-002</w:t>
            </w:r>
          </w:p>
          <w:p w14:paraId="34B6A0C8" w14:textId="77777777" w:rsidR="003E5594" w:rsidRDefault="003E5594" w:rsidP="000D4083">
            <w:pPr>
              <w:rPr>
                <w:sz w:val="18"/>
                <w:szCs w:val="18"/>
              </w:rPr>
            </w:pPr>
            <w:r w:rsidRPr="009141B0">
              <w:rPr>
                <w:sz w:val="18"/>
                <w:szCs w:val="18"/>
              </w:rPr>
              <w:t xml:space="preserve">Edifício Sede da EMBASA - Centro Administrativo da Bahia. Informações complementares através dos Telefones: (71) 3372-4764/4756 ou pelo e-mail: </w:t>
            </w:r>
            <w:hyperlink r:id="rId14" w:history="1">
              <w:r w:rsidRPr="001D1556">
                <w:rPr>
                  <w:rStyle w:val="Hyperlink"/>
                  <w:sz w:val="18"/>
                  <w:szCs w:val="18"/>
                </w:rPr>
                <w:t>plc.esclarecimentos@embasa.ba.gov.br</w:t>
              </w:r>
            </w:hyperlink>
            <w:r w:rsidRPr="009141B0">
              <w:rPr>
                <w:sz w:val="18"/>
                <w:szCs w:val="18"/>
              </w:rPr>
              <w:t>.</w:t>
            </w:r>
            <w:r>
              <w:rPr>
                <w:sz w:val="18"/>
                <w:szCs w:val="18"/>
              </w:rPr>
              <w:t xml:space="preserve"> </w:t>
            </w:r>
          </w:p>
          <w:p w14:paraId="5D42DC17" w14:textId="77777777" w:rsidR="003E5594" w:rsidRDefault="003E5594" w:rsidP="000D4083">
            <w:pPr>
              <w:rPr>
                <w:sz w:val="18"/>
                <w:szCs w:val="18"/>
              </w:rPr>
            </w:pPr>
          </w:p>
        </w:tc>
      </w:tr>
      <w:tr w:rsidR="003E5594" w:rsidRPr="00D67477" w14:paraId="14772AB1" w14:textId="77777777" w:rsidTr="000D4083">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17F00848" w14:textId="468BD210" w:rsidR="003E5594" w:rsidRPr="00D67477" w:rsidRDefault="003E5594" w:rsidP="00C96801">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Pr="003E5594">
              <w:rPr>
                <w:rFonts w:cs="Arial"/>
                <w:bCs/>
                <w:color w:val="000000"/>
                <w:sz w:val="18"/>
                <w:szCs w:val="22"/>
              </w:rPr>
              <w:t xml:space="preserve">A Embasa torna público que realizará a LICITAÇÃO n.º 106/20, processada de acordo com as disposições da Lei nº 13.303/2016, Lei complementar 123/2006 e Regulamento Interno de Licitações e Contratos da EMBASA. Objeto: EXECUÇAO DAS OBRAS COMPLEMENTARES DO SISTEMA DE ESGOTAMENTO SANITÁRIO DE LAURO DE FREITAS.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E7A8373" w14:textId="77777777" w:rsidR="003E5594" w:rsidRPr="00D67477" w:rsidRDefault="003E5594" w:rsidP="000D4083">
            <w:pPr>
              <w:rPr>
                <w:bCs/>
                <w:sz w:val="18"/>
                <w:szCs w:val="22"/>
              </w:rPr>
            </w:pPr>
            <w:r w:rsidRPr="00D67477">
              <w:rPr>
                <w:bCs/>
                <w:sz w:val="18"/>
                <w:szCs w:val="22"/>
              </w:rPr>
              <w:t xml:space="preserve">DATAS: </w:t>
            </w:r>
          </w:p>
          <w:p w14:paraId="6D11D60D" w14:textId="39E66F60" w:rsidR="003E5594" w:rsidRPr="00D67477" w:rsidRDefault="003E5594" w:rsidP="000D4083">
            <w:pPr>
              <w:numPr>
                <w:ilvl w:val="0"/>
                <w:numId w:val="1"/>
              </w:numPr>
              <w:tabs>
                <w:tab w:val="num" w:pos="290"/>
                <w:tab w:val="num" w:pos="644"/>
              </w:tabs>
              <w:ind w:hanging="612"/>
              <w:rPr>
                <w:sz w:val="18"/>
                <w:szCs w:val="22"/>
              </w:rPr>
            </w:pPr>
            <w:r w:rsidRPr="00D67477">
              <w:rPr>
                <w:sz w:val="18"/>
                <w:szCs w:val="22"/>
              </w:rPr>
              <w:t xml:space="preserve">Entrega: </w:t>
            </w:r>
            <w:r w:rsidR="00C96801">
              <w:rPr>
                <w:sz w:val="18"/>
                <w:szCs w:val="22"/>
              </w:rPr>
              <w:t>24/09</w:t>
            </w:r>
            <w:r w:rsidRPr="00D67477">
              <w:rPr>
                <w:sz w:val="18"/>
                <w:szCs w:val="22"/>
              </w:rPr>
              <w:t>/</w:t>
            </w:r>
            <w:r w:rsidR="00C96801">
              <w:rPr>
                <w:sz w:val="18"/>
                <w:szCs w:val="22"/>
              </w:rPr>
              <w:t>2020, até às 09</w:t>
            </w:r>
            <w:r w:rsidRPr="00D67477">
              <w:rPr>
                <w:sz w:val="18"/>
                <w:szCs w:val="22"/>
              </w:rPr>
              <w:t>:00.</w:t>
            </w:r>
          </w:p>
          <w:p w14:paraId="604D938D" w14:textId="75DF24F2" w:rsidR="003E5594" w:rsidRPr="00D67477" w:rsidRDefault="003E5594" w:rsidP="000D4083">
            <w:pPr>
              <w:numPr>
                <w:ilvl w:val="0"/>
                <w:numId w:val="1"/>
              </w:numPr>
              <w:tabs>
                <w:tab w:val="num" w:pos="290"/>
                <w:tab w:val="num" w:pos="644"/>
              </w:tabs>
              <w:ind w:hanging="612"/>
              <w:rPr>
                <w:sz w:val="18"/>
                <w:szCs w:val="22"/>
              </w:rPr>
            </w:pPr>
            <w:r w:rsidRPr="00D67477">
              <w:rPr>
                <w:sz w:val="18"/>
                <w:szCs w:val="22"/>
              </w:rPr>
              <w:t xml:space="preserve">Abertura: </w:t>
            </w:r>
            <w:r w:rsidR="00C96801">
              <w:rPr>
                <w:sz w:val="18"/>
                <w:szCs w:val="22"/>
              </w:rPr>
              <w:t>24/09/2020, às 09</w:t>
            </w:r>
            <w:r w:rsidRPr="00D67477">
              <w:rPr>
                <w:sz w:val="18"/>
                <w:szCs w:val="22"/>
              </w:rPr>
              <w:t>:00.</w:t>
            </w:r>
          </w:p>
          <w:p w14:paraId="1B22788B" w14:textId="77777777" w:rsidR="003E5594" w:rsidRPr="00D67477" w:rsidRDefault="003E5594" w:rsidP="000D4083">
            <w:pPr>
              <w:tabs>
                <w:tab w:val="num" w:pos="644"/>
                <w:tab w:val="num" w:pos="720"/>
              </w:tabs>
              <w:ind w:left="720"/>
              <w:rPr>
                <w:sz w:val="18"/>
                <w:szCs w:val="22"/>
              </w:rPr>
            </w:pPr>
          </w:p>
        </w:tc>
      </w:tr>
      <w:tr w:rsidR="003E5594" w:rsidRPr="00D67477" w14:paraId="2B13A2BF"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AD72A3" w14:textId="52401CB9" w:rsidR="003E5594" w:rsidRPr="00D67477" w:rsidRDefault="003E5594" w:rsidP="00C96801">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C96801" w:rsidRPr="00C96801">
              <w:rPr>
                <w:rFonts w:cs="ArialNarrow"/>
                <w:sz w:val="18"/>
                <w:szCs w:val="22"/>
              </w:rPr>
              <w:t xml:space="preserve">Recursos Financeiros: FGTS/PRÓPRIOS. O Edital e seus anexos encontram-se disponíveis para download no site </w:t>
            </w:r>
            <w:hyperlink r:id="rId15" w:history="1">
              <w:r w:rsidR="00C96801" w:rsidRPr="001456D7">
                <w:rPr>
                  <w:rStyle w:val="Hyperlink"/>
                  <w:rFonts w:cs="ArialNarrow"/>
                  <w:sz w:val="18"/>
                  <w:szCs w:val="22"/>
                </w:rPr>
                <w:t>http://www.licitacoes-e.com.br/</w:t>
              </w:r>
            </w:hyperlink>
            <w:r w:rsidR="00C96801">
              <w:rPr>
                <w:rFonts w:cs="ArialNarrow"/>
                <w:sz w:val="18"/>
                <w:szCs w:val="22"/>
              </w:rPr>
              <w:t xml:space="preserve">. </w:t>
            </w:r>
            <w:r w:rsidR="00C96801" w:rsidRPr="00C96801">
              <w:rPr>
                <w:rFonts w:cs="ArialNarrow"/>
                <w:sz w:val="18"/>
                <w:szCs w:val="22"/>
              </w:rPr>
              <w:t xml:space="preserve">(Licitação BB nº: 825245). O cadastro da proposta deverá ser feito no site http://www.licitacoes-e.com.br/, antes da abertura da sessão pública. Informações através do e-mail: </w:t>
            </w:r>
            <w:hyperlink r:id="rId16" w:history="1">
              <w:r w:rsidR="00C96801" w:rsidRPr="001456D7">
                <w:rPr>
                  <w:rStyle w:val="Hyperlink"/>
                  <w:rFonts w:cs="ArialNarrow"/>
                  <w:sz w:val="18"/>
                  <w:szCs w:val="22"/>
                </w:rPr>
                <w:t>mailto:plc.esclarecimentos@embasa.ba.gov.br</w:t>
              </w:r>
            </w:hyperlink>
            <w:r w:rsidR="00C96801">
              <w:rPr>
                <w:rFonts w:cs="ArialNarrow"/>
                <w:sz w:val="18"/>
                <w:szCs w:val="22"/>
              </w:rPr>
              <w:t xml:space="preserve"> </w:t>
            </w:r>
            <w:r w:rsidR="00C96801" w:rsidRPr="00C96801">
              <w:rPr>
                <w:rFonts w:cs="ArialNarrow"/>
                <w:sz w:val="18"/>
                <w:szCs w:val="22"/>
              </w:rPr>
              <w:t xml:space="preserve">ou por telefone: (71) 3372-4756/4764. </w:t>
            </w:r>
          </w:p>
        </w:tc>
      </w:tr>
    </w:tbl>
    <w:p w14:paraId="2B573076" w14:textId="77777777" w:rsidR="003E5594" w:rsidRPr="00E91999" w:rsidRDefault="003E5594" w:rsidP="003E5594">
      <w:pPr>
        <w:autoSpaceDE w:val="0"/>
        <w:autoSpaceDN w:val="0"/>
        <w:adjustRightInd w:val="0"/>
        <w:jc w:val="both"/>
        <w:rPr>
          <w:rFonts w:asciiTheme="majorHAnsi" w:hAnsiTheme="majorHAnsi"/>
        </w:rPr>
      </w:pPr>
    </w:p>
    <w:p w14:paraId="45838671" w14:textId="77777777" w:rsidR="00C96801" w:rsidRDefault="00C96801" w:rsidP="007A6A7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C96801" w14:paraId="473A4CE0" w14:textId="77777777" w:rsidTr="000D4083">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0A97C6D9" w14:textId="593E5BB8" w:rsidR="00C96801" w:rsidRDefault="00C96801" w:rsidP="00C96801">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B41944" w14:textId="25BD98D4" w:rsidR="00C96801" w:rsidRDefault="00C96801" w:rsidP="000D4083">
            <w:pPr>
              <w:jc w:val="both"/>
              <w:rPr>
                <w:rFonts w:ascii="Times New Roman" w:hAnsi="Times New Roman"/>
                <w:b/>
                <w:bCs/>
                <w:sz w:val="34"/>
                <w:szCs w:val="34"/>
              </w:rPr>
            </w:pPr>
            <w:r>
              <w:rPr>
                <w:rFonts w:ascii="Arial" w:hAnsi="Arial" w:cs="Arial"/>
                <w:sz w:val="20"/>
                <w:szCs w:val="20"/>
              </w:rPr>
              <w:t>EDITAL:</w:t>
            </w:r>
            <w:r>
              <w:rPr>
                <w:b/>
              </w:rPr>
              <w:t xml:space="preserve"> </w:t>
            </w:r>
            <w:r w:rsidRPr="00C96801">
              <w:rPr>
                <w:rFonts w:ascii="Times New Roman" w:hAnsi="Times New Roman"/>
                <w:b/>
                <w:bCs/>
                <w:sz w:val="34"/>
                <w:szCs w:val="34"/>
              </w:rPr>
              <w:t>CONCORRÊNCIA Nº 005/2020</w:t>
            </w:r>
          </w:p>
        </w:tc>
      </w:tr>
      <w:tr w:rsidR="00C96801" w:rsidRPr="00C96801" w14:paraId="1275F66C"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C527CEE" w14:textId="77CF1C38" w:rsidR="00C96801" w:rsidRDefault="00C96801" w:rsidP="00C96801">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RA</w:t>
            </w:r>
          </w:p>
          <w:p w14:paraId="62EDC4B9" w14:textId="1D890EDA" w:rsidR="00C96801" w:rsidRDefault="00C96801" w:rsidP="00C96801">
            <w:pPr>
              <w:jc w:val="both"/>
              <w:rPr>
                <w:sz w:val="18"/>
                <w:szCs w:val="18"/>
              </w:rPr>
            </w:pP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3ED4109A" w14:textId="56DFB32A" w:rsidR="00C96801" w:rsidRDefault="00C96801" w:rsidP="00C96801">
            <w:pPr>
              <w:jc w:val="both"/>
              <w:rPr>
                <w:sz w:val="18"/>
                <w:szCs w:val="18"/>
              </w:rPr>
            </w:pPr>
            <w:r w:rsidRPr="00C96801">
              <w:rPr>
                <w:sz w:val="18"/>
                <w:szCs w:val="18"/>
              </w:rPr>
              <w:t>Site</w:t>
            </w:r>
            <w:r>
              <w:rPr>
                <w:sz w:val="18"/>
                <w:szCs w:val="18"/>
              </w:rPr>
              <w:t xml:space="preserve">: </w:t>
            </w:r>
            <w:hyperlink r:id="rId17"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8" w:history="1">
              <w:r w:rsidRPr="001456D7">
                <w:rPr>
                  <w:rStyle w:val="Hyperlink"/>
                  <w:sz w:val="18"/>
                  <w:szCs w:val="18"/>
                </w:rPr>
                <w:t>cpl@infra.ba.gov.br</w:t>
              </w:r>
            </w:hyperlink>
            <w:r>
              <w:rPr>
                <w:sz w:val="18"/>
                <w:szCs w:val="18"/>
              </w:rPr>
              <w:t xml:space="preserve"> - Telefone (71)3115-2174</w:t>
            </w:r>
          </w:p>
          <w:p w14:paraId="71DEFBFC" w14:textId="7C73D5D9" w:rsidR="00C96801" w:rsidRPr="00C96801" w:rsidRDefault="00C96801" w:rsidP="00C96801">
            <w:pPr>
              <w:rPr>
                <w:sz w:val="18"/>
                <w:szCs w:val="18"/>
                <w:lang w:val="en-US"/>
              </w:rPr>
            </w:pPr>
            <w:r w:rsidRPr="00C96801">
              <w:rPr>
                <w:sz w:val="18"/>
                <w:szCs w:val="18"/>
                <w:lang w:val="en-US"/>
              </w:rPr>
              <w:t xml:space="preserve">End. Elet.: </w:t>
            </w:r>
            <w:hyperlink r:id="rId19" w:history="1">
              <w:r w:rsidRPr="00C96801">
                <w:rPr>
                  <w:rStyle w:val="Hyperlink"/>
                  <w:sz w:val="18"/>
                  <w:szCs w:val="18"/>
                  <w:lang w:val="en-US"/>
                </w:rPr>
                <w:t>http://www.infraestrutura.ba.gov.br/licitacoes</w:t>
              </w:r>
            </w:hyperlink>
            <w:r w:rsidRPr="00C96801">
              <w:rPr>
                <w:sz w:val="18"/>
                <w:szCs w:val="18"/>
                <w:lang w:val="en-US"/>
              </w:rPr>
              <w:t xml:space="preserve"> - </w:t>
            </w:r>
            <w:hyperlink r:id="rId20"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C96801" w:rsidRPr="00D67477" w14:paraId="7B4C8490" w14:textId="77777777" w:rsidTr="000D4083">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1C136F8C" w14:textId="324B96C6" w:rsidR="00C96801" w:rsidRDefault="00C96801" w:rsidP="00C96801">
            <w:pPr>
              <w:autoSpaceDE w:val="0"/>
              <w:autoSpaceDN w:val="0"/>
              <w:adjustRightInd w:val="0"/>
              <w:jc w:val="both"/>
              <w:rPr>
                <w:rFonts w:cs="Arial"/>
                <w:bCs/>
                <w:color w:val="000000"/>
                <w:sz w:val="18"/>
                <w:szCs w:val="22"/>
              </w:rPr>
            </w:pPr>
            <w:r w:rsidRPr="00C96801">
              <w:rPr>
                <w:rFonts w:cs="Arial"/>
                <w:bCs/>
                <w:color w:val="000000"/>
                <w:sz w:val="18"/>
                <w:szCs w:val="22"/>
              </w:rPr>
              <w:t xml:space="preserve">TIPO: MENOR PREÇO </w:t>
            </w:r>
            <w:r w:rsidRPr="00D67477">
              <w:rPr>
                <w:rFonts w:cs="Arial"/>
                <w:bCs/>
                <w:color w:val="000000"/>
                <w:sz w:val="18"/>
                <w:szCs w:val="22"/>
              </w:rPr>
              <w:t xml:space="preserve">OBJETO: </w:t>
            </w:r>
            <w:r w:rsidRPr="00C96801">
              <w:rPr>
                <w:rFonts w:cs="Arial"/>
                <w:bCs/>
                <w:color w:val="000000"/>
                <w:sz w:val="18"/>
                <w:szCs w:val="22"/>
              </w:rPr>
              <w:t xml:space="preserve">MELHORAMENTOS E PAVIMENTAÇÃO DO SEMI-ANEL RODOVIÁRIO DE MEDEIROS NETO - ACESSO ENTRE BA-290 E BA-690, COM EXTENSÃO DE 3,725 KM. FAMÍLIA 07.19. </w:t>
            </w:r>
          </w:p>
          <w:p w14:paraId="2C7025A1" w14:textId="77777777" w:rsidR="00C96801" w:rsidRDefault="00C96801" w:rsidP="00C96801">
            <w:pPr>
              <w:autoSpaceDE w:val="0"/>
              <w:autoSpaceDN w:val="0"/>
              <w:adjustRightInd w:val="0"/>
              <w:jc w:val="both"/>
              <w:rPr>
                <w:rFonts w:cs="Arial"/>
                <w:bCs/>
                <w:color w:val="000000"/>
                <w:sz w:val="18"/>
                <w:szCs w:val="22"/>
              </w:rPr>
            </w:pPr>
          </w:p>
          <w:p w14:paraId="527B5B16" w14:textId="3DC3358B" w:rsidR="00C96801" w:rsidRPr="00D67477" w:rsidRDefault="00C96801" w:rsidP="00C96801">
            <w:pPr>
              <w:autoSpaceDE w:val="0"/>
              <w:autoSpaceDN w:val="0"/>
              <w:adjustRightInd w:val="0"/>
              <w:jc w:val="both"/>
              <w:rPr>
                <w:rFonts w:cs="ArialNarrow"/>
                <w:bCs/>
                <w:color w:val="000000"/>
                <w:sz w:val="18"/>
                <w:szCs w:val="22"/>
              </w:rPr>
            </w:pPr>
          </w:p>
        </w:tc>
        <w:tc>
          <w:tcPr>
            <w:tcW w:w="3525" w:type="dxa"/>
            <w:tcBorders>
              <w:top w:val="single" w:sz="4" w:space="0" w:color="auto"/>
              <w:left w:val="single" w:sz="4" w:space="0" w:color="auto"/>
              <w:bottom w:val="single" w:sz="4" w:space="0" w:color="auto"/>
              <w:right w:val="single" w:sz="4" w:space="0" w:color="auto"/>
            </w:tcBorders>
            <w:vAlign w:val="center"/>
            <w:hideMark/>
          </w:tcPr>
          <w:p w14:paraId="61622A44" w14:textId="77777777" w:rsidR="00C96801" w:rsidRPr="00D67477" w:rsidRDefault="00C96801" w:rsidP="000D4083">
            <w:pPr>
              <w:rPr>
                <w:bCs/>
                <w:sz w:val="18"/>
                <w:szCs w:val="22"/>
              </w:rPr>
            </w:pPr>
            <w:r w:rsidRPr="00D67477">
              <w:rPr>
                <w:bCs/>
                <w:sz w:val="18"/>
                <w:szCs w:val="22"/>
              </w:rPr>
              <w:t xml:space="preserve">DATAS: </w:t>
            </w:r>
          </w:p>
          <w:p w14:paraId="0DFC534A" w14:textId="3B8B7644" w:rsidR="00C96801" w:rsidRPr="00D67477" w:rsidRDefault="00C96801" w:rsidP="000D4083">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21/08</w:t>
            </w:r>
            <w:r w:rsidRPr="00D67477">
              <w:rPr>
                <w:sz w:val="18"/>
                <w:szCs w:val="22"/>
              </w:rPr>
              <w:t>/</w:t>
            </w:r>
            <w:r>
              <w:rPr>
                <w:sz w:val="18"/>
                <w:szCs w:val="22"/>
              </w:rPr>
              <w:t>2020, até às 09</w:t>
            </w:r>
            <w:r>
              <w:rPr>
                <w:sz w:val="18"/>
                <w:szCs w:val="22"/>
              </w:rPr>
              <w:t>:3</w:t>
            </w:r>
            <w:r w:rsidRPr="00D67477">
              <w:rPr>
                <w:sz w:val="18"/>
                <w:szCs w:val="22"/>
              </w:rPr>
              <w:t>0.</w:t>
            </w:r>
          </w:p>
          <w:p w14:paraId="2413F688" w14:textId="3F746366" w:rsidR="00C96801" w:rsidRPr="00D67477" w:rsidRDefault="00C96801" w:rsidP="000D4083">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21/08/2020, às 10</w:t>
            </w:r>
            <w:r w:rsidRPr="00D67477">
              <w:rPr>
                <w:sz w:val="18"/>
                <w:szCs w:val="22"/>
              </w:rPr>
              <w:t>:00.</w:t>
            </w:r>
          </w:p>
          <w:p w14:paraId="2CE57F2C" w14:textId="77777777" w:rsidR="00C96801" w:rsidRPr="00D67477" w:rsidRDefault="00C96801" w:rsidP="000D4083">
            <w:pPr>
              <w:tabs>
                <w:tab w:val="num" w:pos="644"/>
                <w:tab w:val="num" w:pos="720"/>
              </w:tabs>
              <w:ind w:left="720"/>
              <w:rPr>
                <w:sz w:val="18"/>
                <w:szCs w:val="22"/>
              </w:rPr>
            </w:pPr>
          </w:p>
        </w:tc>
      </w:tr>
      <w:tr w:rsidR="00C96801" w:rsidRPr="00D67477" w14:paraId="5D926B57"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867063" w14:textId="61B5B840" w:rsidR="00C96801" w:rsidRPr="00D67477" w:rsidRDefault="00C96801" w:rsidP="00C96801">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C96801">
              <w:rPr>
                <w:rFonts w:cs="ArialNarrow"/>
                <w:sz w:val="18"/>
                <w:szCs w:val="22"/>
              </w:rPr>
              <w:t xml:space="preserve">O Certame será realizado mediante Videoconferência, com acesso através do endereço eletrônico: </w:t>
            </w:r>
            <w:hyperlink r:id="rId21" w:history="1">
              <w:r w:rsidRPr="001456D7">
                <w:rPr>
                  <w:rStyle w:val="Hyperlink"/>
                  <w:rFonts w:cs="ArialNarrow"/>
                  <w:sz w:val="18"/>
                  <w:szCs w:val="22"/>
                </w:rPr>
                <w:t>http://www.infraestrutura.ba.gov.br/licitacoes</w:t>
              </w:r>
            </w:hyperlink>
            <w:r>
              <w:rPr>
                <w:rFonts w:cs="ArialNarrow"/>
                <w:sz w:val="18"/>
                <w:szCs w:val="22"/>
              </w:rPr>
              <w:t xml:space="preserve"> </w:t>
            </w:r>
            <w:r w:rsidRPr="00C96801">
              <w:rPr>
                <w:rFonts w:cs="ArialNarrow"/>
                <w:sz w:val="18"/>
                <w:szCs w:val="22"/>
              </w:rPr>
              <w:t xml:space="preserve">ou </w:t>
            </w:r>
            <w:hyperlink r:id="rId22" w:history="1">
              <w:r w:rsidRPr="001456D7">
                <w:rPr>
                  <w:rStyle w:val="Hyperlink"/>
                  <w:rFonts w:cs="ArialNarrow"/>
                  <w:sz w:val="18"/>
                  <w:szCs w:val="22"/>
                </w:rPr>
                <w:t>https://comprasnet.ba.gov.br/content/sess%c3%a3o-virtual</w:t>
              </w:r>
            </w:hyperlink>
            <w:r w:rsidRPr="00C96801">
              <w:rPr>
                <w:rFonts w:cs="ArialNarrow"/>
                <w:sz w:val="18"/>
                <w:szCs w:val="22"/>
              </w:rPr>
              <w:t>,</w:t>
            </w:r>
            <w:r>
              <w:rPr>
                <w:rFonts w:cs="ArialNarrow"/>
                <w:sz w:val="18"/>
                <w:szCs w:val="22"/>
              </w:rPr>
              <w:t xml:space="preserve"> </w:t>
            </w:r>
            <w:r w:rsidRPr="00C96801">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3" w:history="1">
              <w:r w:rsidRPr="001456D7">
                <w:rPr>
                  <w:rStyle w:val="Hyperlink"/>
                  <w:rFonts w:cs="ArialNarrow"/>
                  <w:sz w:val="18"/>
                  <w:szCs w:val="22"/>
                </w:rPr>
                <w:t>cpl@infra.ba.gov.br</w:t>
              </w:r>
            </w:hyperlink>
            <w:r w:rsidRPr="00C96801">
              <w:rPr>
                <w:rFonts w:cs="ArialNarrow"/>
                <w:sz w:val="18"/>
                <w:szCs w:val="22"/>
              </w:rPr>
              <w:t>.</w:t>
            </w:r>
            <w:r>
              <w:rPr>
                <w:rFonts w:cs="ArialNarrow"/>
                <w:sz w:val="18"/>
                <w:szCs w:val="22"/>
              </w:rPr>
              <w:t xml:space="preserve"> </w:t>
            </w:r>
          </w:p>
        </w:tc>
      </w:tr>
    </w:tbl>
    <w:p w14:paraId="61C98247" w14:textId="77777777" w:rsidR="00C96801" w:rsidRDefault="00C96801" w:rsidP="007A6A7B">
      <w:pPr>
        <w:autoSpaceDE w:val="0"/>
        <w:autoSpaceDN w:val="0"/>
        <w:adjustRightInd w:val="0"/>
        <w:jc w:val="both"/>
        <w:rPr>
          <w:rFonts w:asciiTheme="majorHAnsi" w:hAnsiTheme="majorHAnsi"/>
        </w:rPr>
      </w:pPr>
    </w:p>
    <w:p w14:paraId="7EDC68A6" w14:textId="77777777" w:rsidR="007A6A7B" w:rsidRDefault="007A6A7B" w:rsidP="007A6A7B">
      <w:pPr>
        <w:autoSpaceDE w:val="0"/>
        <w:autoSpaceDN w:val="0"/>
        <w:adjustRightInd w:val="0"/>
        <w:jc w:val="both"/>
        <w:rPr>
          <w:rFonts w:asciiTheme="majorHAnsi" w:hAnsiTheme="majorHAnsi"/>
        </w:rPr>
      </w:pPr>
    </w:p>
    <w:p w14:paraId="38766CC3" w14:textId="77777777" w:rsidR="0075359E" w:rsidRDefault="0075359E"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677643AD" w14:textId="77777777" w:rsidR="0061635B" w:rsidRDefault="0061635B" w:rsidP="00C1029E">
      <w:pPr>
        <w:autoSpaceDE w:val="0"/>
        <w:autoSpaceDN w:val="0"/>
        <w:adjustRightInd w:val="0"/>
        <w:jc w:val="both"/>
        <w:rPr>
          <w:rFonts w:asciiTheme="majorHAnsi" w:hAnsiTheme="majorHAnsi"/>
        </w:rPr>
      </w:pPr>
    </w:p>
    <w:p w14:paraId="62749994" w14:textId="77777777" w:rsidR="002F5E92" w:rsidRPr="002F5E92" w:rsidRDefault="002F5E92" w:rsidP="00E46628">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E46628" w:rsidRPr="002F5E92">
        <w:rPr>
          <w:rFonts w:asciiTheme="majorHAnsi" w:hAnsiTheme="majorHAnsi"/>
          <w:b/>
        </w:rPr>
        <w:t>ARCOS - PL 382/2020 AVISO DE LICITAÇÃO PROCESSO LICITATÓRIO Nº382/2020 TOMADA DE PREÇOS Nº009/2020</w:t>
      </w:r>
    </w:p>
    <w:p w14:paraId="0800EE94" w14:textId="76734C76" w:rsidR="00E46628" w:rsidRDefault="00E46628" w:rsidP="00E46628">
      <w:pPr>
        <w:autoSpaceDE w:val="0"/>
        <w:autoSpaceDN w:val="0"/>
        <w:adjustRightInd w:val="0"/>
        <w:jc w:val="both"/>
        <w:rPr>
          <w:rFonts w:asciiTheme="majorHAnsi" w:hAnsiTheme="majorHAnsi"/>
        </w:rPr>
      </w:pPr>
      <w:r w:rsidRPr="007A6A7B">
        <w:rPr>
          <w:rFonts w:asciiTheme="majorHAnsi" w:hAnsiTheme="majorHAnsi"/>
        </w:rPr>
        <w:t>OBJETO:</w:t>
      </w:r>
      <w:r w:rsidR="002F5E92">
        <w:rPr>
          <w:rFonts w:asciiTheme="majorHAnsi" w:hAnsiTheme="majorHAnsi"/>
        </w:rPr>
        <w:t xml:space="preserve"> </w:t>
      </w:r>
      <w:r w:rsidRPr="007A6A7B">
        <w:rPr>
          <w:rFonts w:asciiTheme="majorHAnsi" w:hAnsiTheme="majorHAnsi"/>
        </w:rPr>
        <w:t xml:space="preserve">Contratação de empresa para execução de obra de pavimentação de vias, referente a </w:t>
      </w:r>
      <w:r w:rsidR="002F5E92" w:rsidRPr="007A6A7B">
        <w:rPr>
          <w:rFonts w:asciiTheme="majorHAnsi" w:hAnsiTheme="majorHAnsi"/>
        </w:rPr>
        <w:t>proposta</w:t>
      </w:r>
      <w:r w:rsidRPr="007A6A7B">
        <w:rPr>
          <w:rFonts w:asciiTheme="majorHAnsi" w:hAnsiTheme="majorHAnsi"/>
        </w:rPr>
        <w:t xml:space="preserve"> SICONV Nº 885480/2019. ABERTURA DA SESSÃO:</w:t>
      </w:r>
      <w:r w:rsidR="002F5E92">
        <w:rPr>
          <w:rFonts w:asciiTheme="majorHAnsi" w:hAnsiTheme="majorHAnsi"/>
        </w:rPr>
        <w:t xml:space="preserve"> </w:t>
      </w:r>
      <w:r w:rsidRPr="007A6A7B">
        <w:rPr>
          <w:rFonts w:asciiTheme="majorHAnsi" w:hAnsiTheme="majorHAnsi"/>
        </w:rPr>
        <w:t>Dia 05 de agosto de 2020 as 08:30 horas LOCAL:</w:t>
      </w:r>
      <w:r w:rsidR="002F5E92">
        <w:rPr>
          <w:rFonts w:asciiTheme="majorHAnsi" w:hAnsiTheme="majorHAnsi"/>
        </w:rPr>
        <w:t xml:space="preserve"> </w:t>
      </w:r>
      <w:r w:rsidRPr="007A6A7B">
        <w:rPr>
          <w:rFonts w:asciiTheme="majorHAnsi" w:hAnsiTheme="majorHAnsi"/>
        </w:rPr>
        <w:t xml:space="preserve">Departamento de Licitações e Contratos, situado à Rua Getúlio Vargas, nº 228 – centro – Arcos/MG CONSULTAS AO EDITAL: Na internet, no site </w:t>
      </w:r>
      <w:hyperlink r:id="rId25" w:history="1">
        <w:r w:rsidR="002F5E92" w:rsidRPr="001456D7">
          <w:rPr>
            <w:rStyle w:val="Hyperlink"/>
            <w:rFonts w:asciiTheme="majorHAnsi" w:hAnsiTheme="majorHAnsi"/>
          </w:rPr>
          <w:t>www.arcos.mg.gov.br</w:t>
        </w:r>
      </w:hyperlink>
      <w:r w:rsidR="002F5E92">
        <w:rPr>
          <w:rFonts w:asciiTheme="majorHAnsi" w:hAnsiTheme="majorHAnsi"/>
        </w:rPr>
        <w:t xml:space="preserve"> </w:t>
      </w:r>
      <w:r w:rsidRPr="007A6A7B">
        <w:rPr>
          <w:rFonts w:asciiTheme="majorHAnsi" w:hAnsiTheme="majorHAnsi"/>
        </w:rPr>
        <w:t>ou no Departamento de Licitações e Contratos supracitado ESCLARECIMENTOS:</w:t>
      </w:r>
      <w:r w:rsidR="002F5E92">
        <w:rPr>
          <w:rFonts w:asciiTheme="majorHAnsi" w:hAnsiTheme="majorHAnsi"/>
        </w:rPr>
        <w:t xml:space="preserve"> </w:t>
      </w:r>
      <w:r w:rsidRPr="007A6A7B">
        <w:rPr>
          <w:rFonts w:asciiTheme="majorHAnsi" w:hAnsiTheme="majorHAnsi"/>
        </w:rPr>
        <w:t xml:space="preserve">e-mail: </w:t>
      </w:r>
      <w:hyperlink r:id="rId26" w:history="1">
        <w:r w:rsidR="002F5E92" w:rsidRPr="001456D7">
          <w:rPr>
            <w:rStyle w:val="Hyperlink"/>
            <w:rFonts w:asciiTheme="majorHAnsi" w:hAnsiTheme="majorHAnsi"/>
          </w:rPr>
          <w:t>arcoslicita@arcos.mg.gov.br</w:t>
        </w:r>
      </w:hyperlink>
      <w:r w:rsidRPr="007A6A7B">
        <w:rPr>
          <w:rFonts w:asciiTheme="majorHAnsi" w:hAnsiTheme="majorHAnsi"/>
        </w:rPr>
        <w:t>,</w:t>
      </w:r>
      <w:r w:rsidR="002F5E92">
        <w:rPr>
          <w:rFonts w:asciiTheme="majorHAnsi" w:hAnsiTheme="majorHAnsi"/>
        </w:rPr>
        <w:t xml:space="preserve"> </w:t>
      </w:r>
      <w:r w:rsidRPr="007A6A7B">
        <w:rPr>
          <w:rFonts w:asciiTheme="majorHAnsi" w:hAnsiTheme="majorHAnsi"/>
        </w:rPr>
        <w:t>telefone: (37) 3359-7905 Departamento de Licitações e Contratos supracitado</w:t>
      </w:r>
    </w:p>
    <w:p w14:paraId="26CD5CF0" w14:textId="77777777" w:rsidR="00E46628" w:rsidRDefault="00E46628" w:rsidP="00C1029E">
      <w:pPr>
        <w:autoSpaceDE w:val="0"/>
        <w:autoSpaceDN w:val="0"/>
        <w:adjustRightInd w:val="0"/>
        <w:jc w:val="both"/>
        <w:rPr>
          <w:rFonts w:asciiTheme="majorHAnsi" w:hAnsiTheme="majorHAnsi"/>
        </w:rPr>
      </w:pPr>
    </w:p>
    <w:p w14:paraId="67661EB0" w14:textId="77777777" w:rsidR="00E46628" w:rsidRDefault="00E46628" w:rsidP="00C1029E">
      <w:pPr>
        <w:autoSpaceDE w:val="0"/>
        <w:autoSpaceDN w:val="0"/>
        <w:adjustRightInd w:val="0"/>
        <w:jc w:val="both"/>
        <w:rPr>
          <w:rFonts w:asciiTheme="majorHAnsi" w:hAnsiTheme="majorHAnsi"/>
        </w:rPr>
      </w:pPr>
    </w:p>
    <w:p w14:paraId="7B6027F7" w14:textId="77777777" w:rsidR="002F5E92" w:rsidRDefault="00E46628" w:rsidP="00C1029E">
      <w:pPr>
        <w:autoSpaceDE w:val="0"/>
        <w:autoSpaceDN w:val="0"/>
        <w:adjustRightInd w:val="0"/>
        <w:jc w:val="both"/>
        <w:rPr>
          <w:rFonts w:asciiTheme="majorHAnsi" w:hAnsiTheme="majorHAnsi"/>
        </w:rPr>
      </w:pPr>
      <w:r w:rsidRPr="002F5E92">
        <w:rPr>
          <w:rFonts w:asciiTheme="majorHAnsi" w:hAnsiTheme="majorHAnsi"/>
          <w:b/>
        </w:rPr>
        <w:t>PL 383/2020 AVISO DE LICITAÇÃO PROCESSO LICITATÓRIO Nº383/2020 TOMADA DE PREÇOS Nº010/2020</w:t>
      </w:r>
      <w:r w:rsidRPr="007A6A7B">
        <w:rPr>
          <w:rFonts w:asciiTheme="majorHAnsi" w:hAnsiTheme="majorHAnsi"/>
        </w:rPr>
        <w:t xml:space="preserve"> </w:t>
      </w:r>
    </w:p>
    <w:p w14:paraId="53B42ADD" w14:textId="74132E54" w:rsidR="00E46628" w:rsidRPr="007A6A7B" w:rsidRDefault="00E46628" w:rsidP="00C1029E">
      <w:pPr>
        <w:autoSpaceDE w:val="0"/>
        <w:autoSpaceDN w:val="0"/>
        <w:adjustRightInd w:val="0"/>
        <w:jc w:val="both"/>
        <w:rPr>
          <w:rFonts w:asciiTheme="majorHAnsi" w:hAnsiTheme="majorHAnsi"/>
        </w:rPr>
      </w:pPr>
      <w:r w:rsidRPr="007A6A7B">
        <w:rPr>
          <w:rFonts w:asciiTheme="majorHAnsi" w:hAnsiTheme="majorHAnsi"/>
        </w:rPr>
        <w:t>OBJETO:</w:t>
      </w:r>
      <w:r w:rsidR="002F5E92">
        <w:rPr>
          <w:rFonts w:asciiTheme="majorHAnsi" w:hAnsiTheme="majorHAnsi"/>
        </w:rPr>
        <w:t xml:space="preserve"> </w:t>
      </w:r>
      <w:r w:rsidRPr="007A6A7B">
        <w:rPr>
          <w:rFonts w:asciiTheme="majorHAnsi" w:hAnsiTheme="majorHAnsi"/>
        </w:rPr>
        <w:t xml:space="preserve">Contratação de empresa para execução de obras de pavimentação em bloquete da rua da </w:t>
      </w:r>
      <w:r w:rsidR="002F5E92" w:rsidRPr="007A6A7B">
        <w:rPr>
          <w:rFonts w:asciiTheme="majorHAnsi" w:hAnsiTheme="majorHAnsi"/>
        </w:rPr>
        <w:t>várzea</w:t>
      </w:r>
      <w:r w:rsidRPr="007A6A7B">
        <w:rPr>
          <w:rFonts w:asciiTheme="majorHAnsi" w:hAnsiTheme="majorHAnsi"/>
        </w:rPr>
        <w:t xml:space="preserve"> comunidade </w:t>
      </w:r>
      <w:r w:rsidR="002F5E92" w:rsidRPr="007A6A7B">
        <w:rPr>
          <w:rFonts w:asciiTheme="majorHAnsi" w:hAnsiTheme="majorHAnsi"/>
        </w:rPr>
        <w:t>Ilha</w:t>
      </w:r>
      <w:r w:rsidRPr="007A6A7B">
        <w:rPr>
          <w:rFonts w:asciiTheme="majorHAnsi" w:hAnsiTheme="majorHAnsi"/>
        </w:rPr>
        <w:t xml:space="preserve">, </w:t>
      </w:r>
      <w:r w:rsidR="002F5E92" w:rsidRPr="007A6A7B">
        <w:rPr>
          <w:rFonts w:asciiTheme="majorHAnsi" w:hAnsiTheme="majorHAnsi"/>
        </w:rPr>
        <w:t>município</w:t>
      </w:r>
      <w:r w:rsidRPr="007A6A7B">
        <w:rPr>
          <w:rFonts w:asciiTheme="majorHAnsi" w:hAnsiTheme="majorHAnsi"/>
        </w:rPr>
        <w:t xml:space="preserve"> de Arcos/MG. ABERTURA DA SESSÃO:</w:t>
      </w:r>
      <w:r w:rsidR="002F5E92">
        <w:rPr>
          <w:rFonts w:asciiTheme="majorHAnsi" w:hAnsiTheme="majorHAnsi"/>
        </w:rPr>
        <w:t xml:space="preserve"> </w:t>
      </w:r>
      <w:r w:rsidRPr="007A6A7B">
        <w:rPr>
          <w:rFonts w:asciiTheme="majorHAnsi" w:hAnsiTheme="majorHAnsi"/>
        </w:rPr>
        <w:t>Dia 05 de agosto de 2020 as 13:30 horas LOCAL:</w:t>
      </w:r>
      <w:r w:rsidR="002F5E92">
        <w:rPr>
          <w:rFonts w:asciiTheme="majorHAnsi" w:hAnsiTheme="majorHAnsi"/>
        </w:rPr>
        <w:t xml:space="preserve"> </w:t>
      </w:r>
      <w:r w:rsidRPr="007A6A7B">
        <w:rPr>
          <w:rFonts w:asciiTheme="majorHAnsi" w:hAnsiTheme="majorHAnsi"/>
        </w:rPr>
        <w:t xml:space="preserve">Departamento de Licitações e Contratos, situado à Rua Getúlio Vargas, nº 228 – centro – Arcos/MG CONSULTAS AO EDITAL: Na internet, no site </w:t>
      </w:r>
      <w:hyperlink r:id="rId27" w:history="1">
        <w:r w:rsidR="002F5E92" w:rsidRPr="001456D7">
          <w:rPr>
            <w:rStyle w:val="Hyperlink"/>
            <w:rFonts w:asciiTheme="majorHAnsi" w:hAnsiTheme="majorHAnsi"/>
          </w:rPr>
          <w:t>www.arcos.mg.gov.br</w:t>
        </w:r>
      </w:hyperlink>
      <w:r w:rsidR="002F5E92">
        <w:rPr>
          <w:rFonts w:asciiTheme="majorHAnsi" w:hAnsiTheme="majorHAnsi"/>
        </w:rPr>
        <w:t xml:space="preserve"> </w:t>
      </w:r>
      <w:r w:rsidRPr="007A6A7B">
        <w:rPr>
          <w:rFonts w:asciiTheme="majorHAnsi" w:hAnsiTheme="majorHAnsi"/>
        </w:rPr>
        <w:t>ou no Departamento de Licitações e Contratos supracitado ESCLARECIMENTOS:</w:t>
      </w:r>
      <w:r w:rsidR="002F5E92">
        <w:rPr>
          <w:rFonts w:asciiTheme="majorHAnsi" w:hAnsiTheme="majorHAnsi"/>
        </w:rPr>
        <w:t xml:space="preserve"> </w:t>
      </w:r>
      <w:r w:rsidRPr="007A6A7B">
        <w:rPr>
          <w:rFonts w:asciiTheme="majorHAnsi" w:hAnsiTheme="majorHAnsi"/>
        </w:rPr>
        <w:t xml:space="preserve">e-mail: </w:t>
      </w:r>
      <w:hyperlink r:id="rId28" w:history="1">
        <w:r w:rsidR="002F5E92" w:rsidRPr="001456D7">
          <w:rPr>
            <w:rStyle w:val="Hyperlink"/>
            <w:rFonts w:asciiTheme="majorHAnsi" w:hAnsiTheme="majorHAnsi"/>
          </w:rPr>
          <w:t>arcoslicita@arcos.mg.gov.br</w:t>
        </w:r>
      </w:hyperlink>
      <w:r w:rsidRPr="007A6A7B">
        <w:rPr>
          <w:rFonts w:asciiTheme="majorHAnsi" w:hAnsiTheme="majorHAnsi"/>
        </w:rPr>
        <w:t>,</w:t>
      </w:r>
      <w:r w:rsidR="002F5E92">
        <w:rPr>
          <w:rFonts w:asciiTheme="majorHAnsi" w:hAnsiTheme="majorHAnsi"/>
        </w:rPr>
        <w:t xml:space="preserve"> telefone: (37) 3359-7905.</w:t>
      </w:r>
    </w:p>
    <w:p w14:paraId="480682A8" w14:textId="77777777" w:rsidR="00E46628" w:rsidRDefault="00E46628" w:rsidP="00C1029E">
      <w:pPr>
        <w:autoSpaceDE w:val="0"/>
        <w:autoSpaceDN w:val="0"/>
        <w:adjustRightInd w:val="0"/>
        <w:jc w:val="both"/>
        <w:rPr>
          <w:rFonts w:asciiTheme="majorHAnsi" w:hAnsiTheme="majorHAnsi"/>
        </w:rPr>
      </w:pPr>
    </w:p>
    <w:p w14:paraId="5D2E3221" w14:textId="77777777" w:rsidR="002F5E92" w:rsidRPr="007A6A7B" w:rsidRDefault="002F5E92" w:rsidP="00C1029E">
      <w:pPr>
        <w:autoSpaceDE w:val="0"/>
        <w:autoSpaceDN w:val="0"/>
        <w:adjustRightInd w:val="0"/>
        <w:jc w:val="both"/>
        <w:rPr>
          <w:rFonts w:asciiTheme="majorHAnsi" w:hAnsiTheme="majorHAnsi"/>
        </w:rPr>
      </w:pPr>
    </w:p>
    <w:p w14:paraId="596FCDA5" w14:textId="77777777" w:rsidR="002F5E92" w:rsidRPr="002F5E92" w:rsidRDefault="00E46628" w:rsidP="00C1029E">
      <w:pPr>
        <w:autoSpaceDE w:val="0"/>
        <w:autoSpaceDN w:val="0"/>
        <w:adjustRightInd w:val="0"/>
        <w:jc w:val="both"/>
        <w:rPr>
          <w:rFonts w:asciiTheme="majorHAnsi" w:hAnsiTheme="majorHAnsi"/>
          <w:b/>
        </w:rPr>
      </w:pPr>
      <w:r w:rsidRPr="002F5E92">
        <w:rPr>
          <w:rFonts w:asciiTheme="majorHAnsi" w:hAnsiTheme="majorHAnsi"/>
          <w:b/>
        </w:rPr>
        <w:t xml:space="preserve">PL 384/2020 AVISO DE LICITAÇÃO PROCESSO LICITATÓRIO Nº384/2020 TOMADA DE </w:t>
      </w:r>
      <w:r w:rsidR="002F5E92" w:rsidRPr="002F5E92">
        <w:rPr>
          <w:rFonts w:asciiTheme="majorHAnsi" w:hAnsiTheme="majorHAnsi"/>
          <w:b/>
        </w:rPr>
        <w:t>PREÇOS Nº011/2020</w:t>
      </w:r>
    </w:p>
    <w:p w14:paraId="3CCF3748" w14:textId="31310E94" w:rsidR="00E46628" w:rsidRDefault="00E46628" w:rsidP="00C1029E">
      <w:pPr>
        <w:autoSpaceDE w:val="0"/>
        <w:autoSpaceDN w:val="0"/>
        <w:adjustRightInd w:val="0"/>
        <w:jc w:val="both"/>
        <w:rPr>
          <w:rFonts w:asciiTheme="majorHAnsi" w:hAnsiTheme="majorHAnsi"/>
        </w:rPr>
      </w:pPr>
      <w:r w:rsidRPr="007A6A7B">
        <w:rPr>
          <w:rFonts w:asciiTheme="majorHAnsi" w:hAnsiTheme="majorHAnsi"/>
        </w:rPr>
        <w:t>OBJETO:</w:t>
      </w:r>
      <w:r w:rsidR="002F5E92">
        <w:rPr>
          <w:rFonts w:asciiTheme="majorHAnsi" w:hAnsiTheme="majorHAnsi"/>
        </w:rPr>
        <w:t xml:space="preserve"> </w:t>
      </w:r>
      <w:r w:rsidRPr="007A6A7B">
        <w:rPr>
          <w:rFonts w:asciiTheme="majorHAnsi" w:hAnsiTheme="majorHAnsi"/>
        </w:rPr>
        <w:t>Contratação de empresa para construção de salas de aula na Escola Municipal Antonio Davi Franco, bairro Planalto II. ABERTURA DA SESSÃO:</w:t>
      </w:r>
      <w:r w:rsidR="002F5E92">
        <w:rPr>
          <w:rFonts w:asciiTheme="majorHAnsi" w:hAnsiTheme="majorHAnsi"/>
        </w:rPr>
        <w:t xml:space="preserve"> </w:t>
      </w:r>
      <w:r w:rsidRPr="007A6A7B">
        <w:rPr>
          <w:rFonts w:asciiTheme="majorHAnsi" w:hAnsiTheme="majorHAnsi"/>
        </w:rPr>
        <w:t>Dia 06 de agosto de 2020 as 08:30 horas LOCAL:</w:t>
      </w:r>
      <w:r w:rsidR="002F5E92">
        <w:rPr>
          <w:rFonts w:asciiTheme="majorHAnsi" w:hAnsiTheme="majorHAnsi"/>
        </w:rPr>
        <w:t xml:space="preserve"> </w:t>
      </w:r>
      <w:r w:rsidRPr="007A6A7B">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2F5E92">
        <w:rPr>
          <w:rFonts w:asciiTheme="majorHAnsi" w:hAnsiTheme="majorHAnsi"/>
        </w:rPr>
        <w:t xml:space="preserve"> </w:t>
      </w:r>
      <w:r w:rsidRPr="007A6A7B">
        <w:rPr>
          <w:rFonts w:asciiTheme="majorHAnsi" w:hAnsiTheme="majorHAnsi"/>
        </w:rPr>
        <w:t xml:space="preserve">e-mail: </w:t>
      </w:r>
      <w:hyperlink r:id="rId29" w:history="1">
        <w:r w:rsidR="002F5E92" w:rsidRPr="001456D7">
          <w:rPr>
            <w:rStyle w:val="Hyperlink"/>
            <w:rFonts w:asciiTheme="majorHAnsi" w:hAnsiTheme="majorHAnsi"/>
          </w:rPr>
          <w:t>arcoslicita@arcos.mg.gov.br</w:t>
        </w:r>
      </w:hyperlink>
      <w:r w:rsidRPr="007A6A7B">
        <w:rPr>
          <w:rFonts w:asciiTheme="majorHAnsi" w:hAnsiTheme="majorHAnsi"/>
        </w:rPr>
        <w:t>,</w:t>
      </w:r>
      <w:r w:rsidR="002F5E92">
        <w:rPr>
          <w:rFonts w:asciiTheme="majorHAnsi" w:hAnsiTheme="majorHAnsi"/>
        </w:rPr>
        <w:t xml:space="preserve"> </w:t>
      </w:r>
      <w:r w:rsidRPr="007A6A7B">
        <w:rPr>
          <w:rFonts w:asciiTheme="majorHAnsi" w:hAnsiTheme="majorHAnsi"/>
        </w:rPr>
        <w:t>telefone: (37) 3359-7905 Departamento de Licitações e Contratos supracitado Arcos, 20 de julho de 2020.</w:t>
      </w:r>
    </w:p>
    <w:p w14:paraId="0DAF7F10" w14:textId="77777777" w:rsidR="00152FAB" w:rsidRDefault="00152FAB" w:rsidP="00C1029E">
      <w:pPr>
        <w:autoSpaceDE w:val="0"/>
        <w:autoSpaceDN w:val="0"/>
        <w:adjustRightInd w:val="0"/>
        <w:jc w:val="both"/>
        <w:rPr>
          <w:rFonts w:asciiTheme="majorHAnsi" w:hAnsiTheme="majorHAnsi"/>
        </w:rPr>
      </w:pPr>
    </w:p>
    <w:p w14:paraId="33991575" w14:textId="77777777" w:rsidR="00E46628" w:rsidRDefault="00E46628" w:rsidP="00C1029E">
      <w:pPr>
        <w:autoSpaceDE w:val="0"/>
        <w:autoSpaceDN w:val="0"/>
        <w:adjustRightInd w:val="0"/>
        <w:jc w:val="both"/>
        <w:rPr>
          <w:rFonts w:asciiTheme="majorHAnsi" w:hAnsiTheme="majorHAnsi"/>
        </w:rPr>
      </w:pPr>
    </w:p>
    <w:p w14:paraId="4049308C" w14:textId="77777777" w:rsidR="002F5E92"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E46628" w:rsidRPr="002F5E92">
        <w:rPr>
          <w:rFonts w:asciiTheme="majorHAnsi" w:hAnsiTheme="majorHAnsi"/>
          <w:b/>
        </w:rPr>
        <w:t>BERILO PREFEITURA MUNICIPAL DE BERILO AVISO DE ABERTURA DE ENVELOPES DE PROPOSTAS REF. A T.P N° 004/2020</w:t>
      </w:r>
      <w:r w:rsidR="00E46628" w:rsidRPr="007A6A7B">
        <w:rPr>
          <w:rFonts w:asciiTheme="majorHAnsi" w:hAnsiTheme="majorHAnsi"/>
        </w:rPr>
        <w:t xml:space="preserve"> </w:t>
      </w:r>
    </w:p>
    <w:p w14:paraId="55D40DC5" w14:textId="52D83111" w:rsidR="00E46628" w:rsidRDefault="00E46628" w:rsidP="00C1029E">
      <w:pPr>
        <w:autoSpaceDE w:val="0"/>
        <w:autoSpaceDN w:val="0"/>
        <w:adjustRightInd w:val="0"/>
        <w:jc w:val="both"/>
        <w:rPr>
          <w:rFonts w:asciiTheme="majorHAnsi" w:hAnsiTheme="majorHAnsi"/>
        </w:rPr>
      </w:pPr>
      <w:r w:rsidRPr="007A6A7B">
        <w:rPr>
          <w:rFonts w:asciiTheme="majorHAnsi" w:hAnsiTheme="majorHAnsi"/>
        </w:rPr>
        <w:t>A PREFEITURA MUNICIPAL DE BERILO/MG TORNA PUBLICO,</w:t>
      </w:r>
      <w:r w:rsidR="002F5E92">
        <w:rPr>
          <w:rFonts w:asciiTheme="majorHAnsi" w:hAnsiTheme="majorHAnsi"/>
        </w:rPr>
        <w:t xml:space="preserve"> </w:t>
      </w:r>
      <w:r w:rsidRPr="007A6A7B">
        <w:rPr>
          <w:rFonts w:asciiTheme="majorHAnsi" w:hAnsiTheme="majorHAnsi"/>
        </w:rPr>
        <w:t>para as empresas participantes da TOMADA DE PREÇOS</w:t>
      </w:r>
      <w:r w:rsidR="007A6A7B">
        <w:rPr>
          <w:rFonts w:asciiTheme="majorHAnsi" w:hAnsiTheme="majorHAnsi"/>
        </w:rPr>
        <w:t xml:space="preserve"> </w:t>
      </w:r>
      <w:r w:rsidRPr="007A6A7B">
        <w:rPr>
          <w:rFonts w:asciiTheme="majorHAnsi" w:hAnsiTheme="majorHAnsi"/>
        </w:rPr>
        <w:t>N° 004/2020, do tipo MENOR PREÇO GLOBAL, cujo objeto é a</w:t>
      </w:r>
      <w:r w:rsidR="002F5E92">
        <w:rPr>
          <w:rFonts w:asciiTheme="majorHAnsi" w:hAnsiTheme="majorHAnsi"/>
        </w:rPr>
        <w:t xml:space="preserve"> </w:t>
      </w:r>
      <w:r w:rsidRPr="007A6A7B">
        <w:rPr>
          <w:rFonts w:asciiTheme="majorHAnsi" w:hAnsiTheme="majorHAnsi"/>
        </w:rPr>
        <w:t>CONTRATAÇÃO DE PESSOA JURÍDICA DO RAMO DE ENGENHARIA COM VISTAS A EXECUÇÃO DE OBRAS DE PAVIMENTAÇÃO, que a abertura dos envelopes contendo as propostas das licitantes habilitadas foi transferida do dia 24/07/2020 para o dia 27/07/2020, caso não ocorra a interposição de recursos. A reunião da comissão permanente de licitação para classificação das propostas ocorrerá as 09:00 horas do dia 27/07/20. O prazo para a apresentação de recursos administrativos continua sendo até o dia 24/07/2020.</w:t>
      </w:r>
    </w:p>
    <w:p w14:paraId="12D8ECDE" w14:textId="77777777" w:rsidR="00E46628" w:rsidRDefault="00E46628" w:rsidP="00C1029E">
      <w:pPr>
        <w:autoSpaceDE w:val="0"/>
        <w:autoSpaceDN w:val="0"/>
        <w:adjustRightInd w:val="0"/>
        <w:jc w:val="both"/>
        <w:rPr>
          <w:rFonts w:asciiTheme="majorHAnsi" w:hAnsiTheme="majorHAnsi"/>
        </w:rPr>
      </w:pPr>
    </w:p>
    <w:p w14:paraId="2703BF71" w14:textId="77777777" w:rsidR="00E46628" w:rsidRDefault="00E46628" w:rsidP="00C1029E">
      <w:pPr>
        <w:autoSpaceDE w:val="0"/>
        <w:autoSpaceDN w:val="0"/>
        <w:adjustRightInd w:val="0"/>
        <w:jc w:val="both"/>
        <w:rPr>
          <w:rFonts w:asciiTheme="majorHAnsi" w:hAnsiTheme="majorHAnsi"/>
        </w:rPr>
      </w:pPr>
    </w:p>
    <w:p w14:paraId="4ABDB291" w14:textId="08B11DE3" w:rsidR="00AF37DD" w:rsidRDefault="00A977E5"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Pr>
          <w:rFonts w:asciiTheme="majorHAnsi" w:hAnsiTheme="majorHAnsi"/>
          <w:b/>
        </w:rPr>
        <w:t xml:space="preserve">A </w:t>
      </w:r>
      <w:r w:rsidR="00AF37DD">
        <w:rPr>
          <w:rFonts w:asciiTheme="majorHAnsi" w:hAnsiTheme="majorHAnsi"/>
          <w:b/>
        </w:rPr>
        <w:t xml:space="preserve">CAMPANHA/ MG - </w:t>
      </w:r>
      <w:r w:rsidR="00AF37DD" w:rsidRPr="00AF37DD">
        <w:rPr>
          <w:rFonts w:asciiTheme="majorHAnsi" w:hAnsiTheme="majorHAnsi"/>
          <w:b/>
        </w:rPr>
        <w:t xml:space="preserve">ABERTURA PROPOSTA </w:t>
      </w:r>
      <w:r w:rsidR="007A6A7B">
        <w:rPr>
          <w:rFonts w:asciiTheme="majorHAnsi" w:hAnsiTheme="majorHAnsi"/>
          <w:b/>
        </w:rPr>
        <w:t>DE PREÇOS - CONCORRÊNCIA N° 0004</w:t>
      </w:r>
      <w:r w:rsidR="00AF37DD" w:rsidRPr="00AF37DD">
        <w:rPr>
          <w:rFonts w:asciiTheme="majorHAnsi" w:hAnsiTheme="majorHAnsi"/>
          <w:b/>
        </w:rPr>
        <w:t>/2020</w:t>
      </w:r>
      <w:r w:rsidR="00AF37DD" w:rsidRPr="00A977E5">
        <w:rPr>
          <w:rFonts w:asciiTheme="majorHAnsi" w:hAnsiTheme="majorHAnsi"/>
        </w:rPr>
        <w:t xml:space="preserve"> </w:t>
      </w:r>
    </w:p>
    <w:p w14:paraId="6DF074E5" w14:textId="7EFCA627" w:rsidR="00152FAB" w:rsidRDefault="007A6A7B" w:rsidP="00152FAB">
      <w:pPr>
        <w:autoSpaceDE w:val="0"/>
        <w:autoSpaceDN w:val="0"/>
        <w:adjustRightInd w:val="0"/>
        <w:jc w:val="both"/>
        <w:rPr>
          <w:rFonts w:asciiTheme="majorHAnsi" w:hAnsiTheme="majorHAnsi"/>
        </w:rPr>
      </w:pPr>
      <w:r>
        <w:rPr>
          <w:rFonts w:asciiTheme="majorHAnsi" w:hAnsiTheme="majorHAnsi"/>
        </w:rPr>
        <w:t xml:space="preserve">A </w:t>
      </w:r>
      <w:r w:rsidR="00E46628" w:rsidRPr="007A6A7B">
        <w:rPr>
          <w:rFonts w:asciiTheme="majorHAnsi" w:hAnsiTheme="majorHAnsi"/>
        </w:rPr>
        <w:t xml:space="preserve">PREFEITURA MUNICIPAL DA CAMPANHA/MG – CNPJ n° 18.712.174/0001-42, Torna Pública o Extrato para ABERTURA DE PROPOSTA DE PREÇOS - Edital n° 32/2020 - Processo Licitatório nº 00042/2020 – Modalidade: Concorrência nº 0004/2020 – CONTRATAÇÃO DE EMPRESA SOB O REGIME DE EXECUÇÃO POR PREÇO GLOBAL COM APLICAÇÃO TOTAL DE MÃO-DE-OBRA E MATERIAIS DESTINADOS À CONSTRUÇÃO DO NOVO CEMEI GLYCIA MARIA CUNHA TAVARES - CAMPANHA – MG - RECURSO: CONTRATO BF N° 284.549/2020 - COM O BANCO DE DESENVOLVIMENTO DE MINAS GERAIS S.A E PRÓPRIO - DATA DE ABERTURA PROPOSTA DE PREÇOS: 31/07/2020 às 14:00 horas. Informações site: </w:t>
      </w:r>
      <w:hyperlink r:id="rId30" w:history="1">
        <w:r w:rsidR="002F5E92" w:rsidRPr="001456D7">
          <w:rPr>
            <w:rStyle w:val="Hyperlink"/>
            <w:rFonts w:asciiTheme="majorHAnsi" w:hAnsiTheme="majorHAnsi"/>
          </w:rPr>
          <w:t>www.campanha.mg.gov.br</w:t>
        </w:r>
      </w:hyperlink>
      <w:r w:rsidR="002F5E92">
        <w:rPr>
          <w:rFonts w:asciiTheme="majorHAnsi" w:hAnsiTheme="majorHAnsi"/>
        </w:rPr>
        <w:t xml:space="preserve"> </w:t>
      </w:r>
      <w:r w:rsidR="00E46628" w:rsidRPr="007A6A7B">
        <w:rPr>
          <w:rFonts w:asciiTheme="majorHAnsi" w:hAnsiTheme="majorHAnsi"/>
        </w:rPr>
        <w:t xml:space="preserve">ou na sede da Prefeitura Municipal da Campanha/Depto de Compras e Licitações – Rua Dr. Brandão, n° 59 – Centro – Campanha – MG, Cep: 37400-000 – Fone/Fax: (35)3261-1059 – Email: </w:t>
      </w:r>
      <w:hyperlink r:id="rId31" w:history="1">
        <w:r w:rsidR="002F5E92" w:rsidRPr="001456D7">
          <w:rPr>
            <w:rStyle w:val="Hyperlink"/>
            <w:rFonts w:asciiTheme="majorHAnsi" w:hAnsiTheme="majorHAnsi"/>
          </w:rPr>
          <w:t>licitacampanha@gmail.com</w:t>
        </w:r>
      </w:hyperlink>
      <w:r w:rsidR="00E46628" w:rsidRPr="007A6A7B">
        <w:rPr>
          <w:rFonts w:asciiTheme="majorHAnsi" w:hAnsiTheme="majorHAnsi"/>
        </w:rPr>
        <w:t>.</w:t>
      </w:r>
      <w:r w:rsidR="002F5E92">
        <w:rPr>
          <w:rFonts w:asciiTheme="majorHAnsi" w:hAnsiTheme="majorHAnsi"/>
        </w:rPr>
        <w:t xml:space="preserve"> </w:t>
      </w:r>
    </w:p>
    <w:p w14:paraId="5596E145" w14:textId="77777777" w:rsidR="00A42AB9" w:rsidRDefault="00A42AB9" w:rsidP="00152FAB">
      <w:pPr>
        <w:autoSpaceDE w:val="0"/>
        <w:autoSpaceDN w:val="0"/>
        <w:adjustRightInd w:val="0"/>
        <w:jc w:val="both"/>
        <w:rPr>
          <w:rFonts w:asciiTheme="majorHAnsi" w:hAnsiTheme="majorHAnsi"/>
        </w:rPr>
      </w:pPr>
    </w:p>
    <w:p w14:paraId="3CC1692E" w14:textId="77777777" w:rsidR="00152FAB" w:rsidRDefault="00152FAB" w:rsidP="00152FAB">
      <w:pPr>
        <w:autoSpaceDE w:val="0"/>
        <w:autoSpaceDN w:val="0"/>
        <w:adjustRightInd w:val="0"/>
        <w:jc w:val="both"/>
        <w:rPr>
          <w:rFonts w:asciiTheme="majorHAnsi" w:hAnsiTheme="majorHAnsi"/>
        </w:rPr>
      </w:pPr>
    </w:p>
    <w:p w14:paraId="698C8E39" w14:textId="07C7D73F" w:rsidR="002F5E92" w:rsidRDefault="002F5E92" w:rsidP="00152FA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E46628" w:rsidRPr="007A6A7B">
        <w:rPr>
          <w:rFonts w:asciiTheme="majorHAnsi" w:hAnsiTheme="majorHAnsi"/>
        </w:rPr>
        <w:t xml:space="preserve"> </w:t>
      </w:r>
      <w:r w:rsidR="00E46628" w:rsidRPr="002F5E92">
        <w:rPr>
          <w:rFonts w:asciiTheme="majorHAnsi" w:hAnsiTheme="majorHAnsi"/>
          <w:b/>
        </w:rPr>
        <w:t xml:space="preserve">CÁSSIA </w:t>
      </w:r>
      <w:r>
        <w:rPr>
          <w:rFonts w:asciiTheme="majorHAnsi" w:hAnsiTheme="majorHAnsi"/>
          <w:b/>
        </w:rPr>
        <w:t>-</w:t>
      </w:r>
      <w:r w:rsidR="00E46628" w:rsidRPr="002F5E92">
        <w:rPr>
          <w:rFonts w:asciiTheme="majorHAnsi" w:hAnsiTheme="majorHAnsi"/>
          <w:b/>
        </w:rPr>
        <w:t xml:space="preserve"> CONTRATAÇÃO DE EMPRESA ESPECIALIZADA PARA A EXECUÇÃO DE OBRA DE REFORMA E REQUALIFICAÇÃO DA ANTIGA CASA DE CÂMARA E CADEIA PARA TRANSFORMAÇÃO NA SEDE DA SECRETARIA MUNICIPAL DE EDUCAÇÃO NO MUNICÍPIO DE CÁSSIA/MG </w:t>
      </w:r>
      <w:r>
        <w:rPr>
          <w:rFonts w:asciiTheme="majorHAnsi" w:hAnsiTheme="majorHAnsi"/>
          <w:b/>
        </w:rPr>
        <w:t>-</w:t>
      </w:r>
      <w:r w:rsidR="00E46628" w:rsidRPr="002F5E92">
        <w:rPr>
          <w:rFonts w:asciiTheme="majorHAnsi" w:hAnsiTheme="majorHAnsi"/>
          <w:b/>
        </w:rPr>
        <w:t xml:space="preserve"> PL 0428/2020 - TP 003/20. </w:t>
      </w:r>
    </w:p>
    <w:p w14:paraId="7B789E2E" w14:textId="6B74981C" w:rsidR="00E46628" w:rsidRDefault="00E46628" w:rsidP="00152FAB">
      <w:pPr>
        <w:autoSpaceDE w:val="0"/>
        <w:autoSpaceDN w:val="0"/>
        <w:adjustRightInd w:val="0"/>
        <w:jc w:val="both"/>
        <w:rPr>
          <w:rFonts w:asciiTheme="majorHAnsi" w:hAnsiTheme="majorHAnsi"/>
        </w:rPr>
      </w:pPr>
      <w:r w:rsidRPr="007A6A7B">
        <w:rPr>
          <w:rFonts w:asciiTheme="majorHAnsi" w:hAnsiTheme="majorHAnsi"/>
        </w:rPr>
        <w:t>A Prefeitura de Cássia/MG torna público para o conhecimento dos interessados, que realizará licitação na modalidade TOMADA DE PREÇOS, em Sessão Pública em sua sede, na Rua Argentina, nº 150, Bairro Jardim Alvorada, na sala da Seção de Licitações e Contratos, às 9h do dia 13 de Agosto de 2020, quando será recebido o credenciamento, envelopes de documentos para habilitação (nº 01) e de proposta comercial (nº 02), tendo como objeto a “Contratação de Empresa Especializada para a Execução de obra de Reforma e Requalificação da antiga Casa de Câmara e Cadeia para transformação na sede da Secretaria Municipal de Educação no Município de Cássia/MG", conforme Projeto Básico constantes nos anexos do Edital, cujo critério de julgamento será o de “Menor Preço Global”, conforme anexo I, sendo a VISITA TÉCNICA FACULTATIVA, podendo ser realizada em qualquer data até 12/08/2020 (Quarta-feira), nos horários de expediente da Secretaria Municipal de Obras e Infraestrutura (das 7h às 11h e das 13h às 17h), devendo os interessados agendar a visita técnica pelo telefone (0**35) 3541-5700</w:t>
      </w:r>
      <w:r w:rsidRPr="007A6A7B">
        <w:rPr>
          <w:rFonts w:asciiTheme="majorHAnsi" w:hAnsiTheme="majorHAnsi"/>
        </w:rPr>
        <w:t xml:space="preserve"> </w:t>
      </w:r>
      <w:r w:rsidRPr="007A6A7B">
        <w:rPr>
          <w:rFonts w:asciiTheme="majorHAnsi" w:hAnsiTheme="majorHAnsi"/>
        </w:rPr>
        <w:t xml:space="preserve">Ramais 5713 ou 5723 ou pelo e-mail, aristides.campos@cassia.mg.gov.br, não haverá expediente nos finais de Semana. O Edital está à disposição dos interessados na sede da Prefeitura Municipal, das 7h às 11h e das 13h às 17h – informações pelo tel. (0**35)3541-5700/Ramais 5709 ou 5710, pelos e-mails daniela.sampaio@cassia.mg.gov.br e/ou </w:t>
      </w:r>
      <w:hyperlink r:id="rId32" w:history="1">
        <w:r w:rsidR="002F5E92" w:rsidRPr="001456D7">
          <w:rPr>
            <w:rStyle w:val="Hyperlink"/>
            <w:rFonts w:asciiTheme="majorHAnsi" w:hAnsiTheme="majorHAnsi"/>
          </w:rPr>
          <w:t>alessandro.andrade@cassia.mg.gov.br</w:t>
        </w:r>
      </w:hyperlink>
      <w:r w:rsidR="002F5E92">
        <w:rPr>
          <w:rFonts w:asciiTheme="majorHAnsi" w:hAnsiTheme="majorHAnsi"/>
        </w:rPr>
        <w:t xml:space="preserve"> </w:t>
      </w:r>
      <w:r w:rsidRPr="007A6A7B">
        <w:rPr>
          <w:rFonts w:asciiTheme="majorHAnsi" w:hAnsiTheme="majorHAnsi"/>
        </w:rPr>
        <w:t xml:space="preserve">e </w:t>
      </w:r>
      <w:hyperlink r:id="rId33" w:history="1">
        <w:r w:rsidR="002F5E92" w:rsidRPr="001456D7">
          <w:rPr>
            <w:rStyle w:val="Hyperlink"/>
            <w:rFonts w:asciiTheme="majorHAnsi" w:hAnsiTheme="majorHAnsi"/>
          </w:rPr>
          <w:t>www.cassia.mg.gov.br</w:t>
        </w:r>
      </w:hyperlink>
      <w:r w:rsidRPr="007A6A7B">
        <w:rPr>
          <w:rFonts w:asciiTheme="majorHAnsi" w:hAnsiTheme="majorHAnsi"/>
        </w:rPr>
        <w:t>,</w:t>
      </w:r>
      <w:r w:rsidR="002F5E92">
        <w:rPr>
          <w:rFonts w:asciiTheme="majorHAnsi" w:hAnsiTheme="majorHAnsi"/>
        </w:rPr>
        <w:t xml:space="preserve"> </w:t>
      </w:r>
      <w:r w:rsidRPr="007A6A7B">
        <w:rPr>
          <w:rFonts w:asciiTheme="majorHAnsi" w:hAnsiTheme="majorHAnsi"/>
        </w:rPr>
        <w:t>clicando em Portal da Transparência e, em seguida, em Licitações.</w:t>
      </w:r>
    </w:p>
    <w:p w14:paraId="303BBC58" w14:textId="77777777" w:rsidR="00E46628" w:rsidRDefault="00E46628" w:rsidP="00152FAB">
      <w:pPr>
        <w:autoSpaceDE w:val="0"/>
        <w:autoSpaceDN w:val="0"/>
        <w:adjustRightInd w:val="0"/>
        <w:jc w:val="both"/>
        <w:rPr>
          <w:rFonts w:asciiTheme="majorHAnsi" w:hAnsiTheme="majorHAnsi"/>
        </w:rPr>
      </w:pPr>
    </w:p>
    <w:p w14:paraId="7EB54D6A" w14:textId="77777777" w:rsidR="00E46628" w:rsidRDefault="00E46628" w:rsidP="00152FAB">
      <w:pPr>
        <w:autoSpaceDE w:val="0"/>
        <w:autoSpaceDN w:val="0"/>
        <w:adjustRightInd w:val="0"/>
        <w:jc w:val="both"/>
        <w:rPr>
          <w:rFonts w:asciiTheme="majorHAnsi" w:hAnsiTheme="majorHAnsi"/>
        </w:rPr>
      </w:pPr>
    </w:p>
    <w:p w14:paraId="59B18E2B" w14:textId="355C9455" w:rsidR="002F5E92" w:rsidRPr="002F5E92" w:rsidRDefault="002F5E92" w:rsidP="00152FAB">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00E46628" w:rsidRPr="002F5E92">
        <w:rPr>
          <w:rFonts w:asciiTheme="majorHAnsi" w:hAnsiTheme="majorHAnsi"/>
          <w:b/>
        </w:rPr>
        <w:t xml:space="preserve"> JOÃO MONLEVADE AVISO DE LICITAÇÃO - CONCORRÊNCIA 11/2020</w:t>
      </w:r>
      <w:r w:rsidRPr="002F5E92">
        <w:rPr>
          <w:rFonts w:asciiTheme="majorHAnsi" w:hAnsiTheme="majorHAnsi"/>
          <w:b/>
        </w:rPr>
        <w:t xml:space="preserve"> </w:t>
      </w:r>
    </w:p>
    <w:p w14:paraId="04151C1F" w14:textId="0BA7F2C6" w:rsidR="00E46628" w:rsidRDefault="00E46628" w:rsidP="00152FAB">
      <w:pPr>
        <w:autoSpaceDE w:val="0"/>
        <w:autoSpaceDN w:val="0"/>
        <w:adjustRightInd w:val="0"/>
        <w:jc w:val="both"/>
        <w:rPr>
          <w:rFonts w:asciiTheme="majorHAnsi" w:hAnsiTheme="majorHAnsi"/>
        </w:rPr>
      </w:pPr>
      <w:r w:rsidRPr="007A6A7B">
        <w:rPr>
          <w:rFonts w:asciiTheme="majorHAnsi" w:hAnsiTheme="majorHAnsi"/>
        </w:rPr>
        <w:t>O Município de João Monlevade torna pública a licitação na modalidade Concorrência 11/2020. Objeto: CONTRATAÇÃO DE EMPRESA PARA EXECUÇÃO DE EXECUÇÃO DE MURO DE CONTENÇÃO/GRAVIDADE NA RUA SANTA MARIA DE ITABIRA, BAIRRO JOSÉ ELOI, neste Município, com fornecimento de equipamentos, mão-de-obra, materiais e serviços técnicos necessários à execução do objeto.</w:t>
      </w:r>
      <w:r w:rsidR="002F5E92">
        <w:rPr>
          <w:rFonts w:asciiTheme="majorHAnsi" w:hAnsiTheme="majorHAnsi"/>
        </w:rPr>
        <w:t xml:space="preserve"> </w:t>
      </w:r>
      <w:r w:rsidRPr="007A6A7B">
        <w:rPr>
          <w:rFonts w:asciiTheme="majorHAnsi" w:hAnsiTheme="majorHAnsi"/>
        </w:rPr>
        <w:t xml:space="preserve">Data de abertura: 25/08/2020 às 14:00 horas. Edital disponível no Setor de Licitações para cópia magnética e no site do </w:t>
      </w:r>
      <w:r w:rsidR="002F5E92">
        <w:rPr>
          <w:rFonts w:asciiTheme="majorHAnsi" w:hAnsiTheme="majorHAnsi"/>
        </w:rPr>
        <w:t>município (</w:t>
      </w:r>
      <w:hyperlink r:id="rId34" w:history="1">
        <w:r w:rsidR="002F5E92" w:rsidRPr="001456D7">
          <w:rPr>
            <w:rStyle w:val="Hyperlink"/>
            <w:rFonts w:asciiTheme="majorHAnsi" w:hAnsiTheme="majorHAnsi"/>
          </w:rPr>
          <w:t>www.pmjm.mg.gov.br</w:t>
        </w:r>
      </w:hyperlink>
      <w:r w:rsidR="002F5E92">
        <w:rPr>
          <w:rFonts w:asciiTheme="majorHAnsi" w:hAnsiTheme="majorHAnsi"/>
        </w:rPr>
        <w:t xml:space="preserve">). </w:t>
      </w:r>
      <w:r w:rsidRPr="007A6A7B">
        <w:rPr>
          <w:rFonts w:asciiTheme="majorHAnsi" w:hAnsiTheme="majorHAnsi"/>
        </w:rPr>
        <w:t>Mais informações: 31 3859-2525 (Setor de Licitações).</w:t>
      </w:r>
    </w:p>
    <w:p w14:paraId="62ECEA71" w14:textId="77777777" w:rsidR="00152FAB" w:rsidRDefault="00152FAB" w:rsidP="00152FAB">
      <w:pPr>
        <w:autoSpaceDE w:val="0"/>
        <w:autoSpaceDN w:val="0"/>
        <w:adjustRightInd w:val="0"/>
        <w:jc w:val="both"/>
        <w:rPr>
          <w:rFonts w:asciiTheme="majorHAnsi" w:hAnsiTheme="majorHAnsi"/>
        </w:rPr>
      </w:pPr>
    </w:p>
    <w:p w14:paraId="0C67C65C" w14:textId="77777777" w:rsidR="00E46628" w:rsidRDefault="00E46628" w:rsidP="00152FAB">
      <w:pPr>
        <w:autoSpaceDE w:val="0"/>
        <w:autoSpaceDN w:val="0"/>
        <w:adjustRightInd w:val="0"/>
        <w:jc w:val="both"/>
        <w:rPr>
          <w:rFonts w:asciiTheme="majorHAnsi" w:hAnsiTheme="majorHAnsi"/>
        </w:rPr>
      </w:pPr>
    </w:p>
    <w:p w14:paraId="790BD8DB" w14:textId="68BDACC2" w:rsidR="002F5E92" w:rsidRPr="002F5E92" w:rsidRDefault="002F5E92" w:rsidP="00152FAB">
      <w:pPr>
        <w:autoSpaceDE w:val="0"/>
        <w:autoSpaceDN w:val="0"/>
        <w:adjustRightInd w:val="0"/>
        <w:jc w:val="both"/>
        <w:rPr>
          <w:rFonts w:asciiTheme="majorHAnsi" w:hAnsiTheme="majorHAnsi"/>
          <w:b/>
        </w:rPr>
      </w:pPr>
      <w:r w:rsidRPr="002F5E92">
        <w:rPr>
          <w:rFonts w:asciiTheme="majorHAnsi" w:hAnsiTheme="majorHAnsi"/>
          <w:b/>
        </w:rPr>
        <w:t xml:space="preserve">CONCORRÊNCIA 13/2020 </w:t>
      </w:r>
    </w:p>
    <w:p w14:paraId="04316BCD" w14:textId="568B4ABC" w:rsidR="00E46628" w:rsidRPr="007A6A7B" w:rsidRDefault="00E46628" w:rsidP="00152FAB">
      <w:pPr>
        <w:autoSpaceDE w:val="0"/>
        <w:autoSpaceDN w:val="0"/>
        <w:adjustRightInd w:val="0"/>
        <w:jc w:val="both"/>
        <w:rPr>
          <w:rFonts w:asciiTheme="majorHAnsi" w:hAnsiTheme="majorHAnsi"/>
        </w:rPr>
      </w:pPr>
      <w:r w:rsidRPr="007A6A7B">
        <w:rPr>
          <w:rFonts w:asciiTheme="majorHAnsi" w:hAnsiTheme="majorHAnsi"/>
        </w:rPr>
        <w:t>Objeto:</w:t>
      </w:r>
      <w:r w:rsidR="002F5E92">
        <w:rPr>
          <w:rFonts w:asciiTheme="majorHAnsi" w:hAnsiTheme="majorHAnsi"/>
        </w:rPr>
        <w:t xml:space="preserve"> </w:t>
      </w:r>
      <w:r w:rsidRPr="007A6A7B">
        <w:rPr>
          <w:rFonts w:asciiTheme="majorHAnsi" w:hAnsiTheme="majorHAnsi"/>
        </w:rPr>
        <w:t xml:space="preserve">CONTRATAÇÃO DE EMPRESA PARA EXECUÇÃO DE EXECUÇÃO DE MURO DE CONTENÇÃO/GRAVIDADE NA RUA CAMPOS ALTOS, BAIRRO METALÚRGICO, neste Município, com fornecimento de equipamentos, mão-de-obra, materiais e serviços técnicos necessários à execução do objeto. Data de abertura: 26/08/2020 às 14:00 horas. Edital disponível no Setor de Licitações para cópia magnética e no site do </w:t>
      </w:r>
      <w:r w:rsidR="002F5E92">
        <w:rPr>
          <w:rFonts w:asciiTheme="majorHAnsi" w:hAnsiTheme="majorHAnsi"/>
        </w:rPr>
        <w:t>município (</w:t>
      </w:r>
      <w:hyperlink r:id="rId35" w:history="1">
        <w:r w:rsidR="002F5E92" w:rsidRPr="001456D7">
          <w:rPr>
            <w:rStyle w:val="Hyperlink"/>
            <w:rFonts w:asciiTheme="majorHAnsi" w:hAnsiTheme="majorHAnsi"/>
          </w:rPr>
          <w:t>www.pmjm.mg.gov.br</w:t>
        </w:r>
      </w:hyperlink>
      <w:r w:rsidR="002F5E92">
        <w:rPr>
          <w:rFonts w:asciiTheme="majorHAnsi" w:hAnsiTheme="majorHAnsi"/>
        </w:rPr>
        <w:t xml:space="preserve">). </w:t>
      </w:r>
      <w:r w:rsidRPr="007A6A7B">
        <w:rPr>
          <w:rFonts w:asciiTheme="majorHAnsi" w:hAnsiTheme="majorHAnsi"/>
        </w:rPr>
        <w:t>Mais informações: 31 3859- 2525 (Setor de Licitações).</w:t>
      </w:r>
    </w:p>
    <w:p w14:paraId="340DD74C" w14:textId="77777777" w:rsidR="00E46628" w:rsidRPr="007A6A7B" w:rsidRDefault="00E46628" w:rsidP="00152FAB">
      <w:pPr>
        <w:autoSpaceDE w:val="0"/>
        <w:autoSpaceDN w:val="0"/>
        <w:adjustRightInd w:val="0"/>
        <w:jc w:val="both"/>
        <w:rPr>
          <w:rFonts w:asciiTheme="majorHAnsi" w:hAnsiTheme="majorHAnsi"/>
        </w:rPr>
      </w:pPr>
    </w:p>
    <w:p w14:paraId="21902EDB" w14:textId="77777777" w:rsidR="007E05A4" w:rsidRDefault="007E05A4" w:rsidP="00C1029E">
      <w:pPr>
        <w:autoSpaceDE w:val="0"/>
        <w:autoSpaceDN w:val="0"/>
        <w:adjustRightInd w:val="0"/>
        <w:jc w:val="both"/>
        <w:rPr>
          <w:rFonts w:asciiTheme="majorHAnsi" w:hAnsiTheme="majorHAnsi"/>
        </w:rPr>
      </w:pPr>
    </w:p>
    <w:p w14:paraId="5311FD86" w14:textId="77777777" w:rsidR="002F5E92" w:rsidRDefault="00ED523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42AB9">
        <w:rPr>
          <w:rFonts w:asciiTheme="majorHAnsi" w:hAnsiTheme="majorHAnsi"/>
          <w:b/>
        </w:rPr>
        <w:t>DNIT - S</w:t>
      </w:r>
      <w:r w:rsidR="00D17C1C" w:rsidRPr="00A42AB9">
        <w:rPr>
          <w:rFonts w:asciiTheme="majorHAnsi" w:hAnsiTheme="majorHAnsi"/>
          <w:b/>
        </w:rPr>
        <w:t>UPERINTENDÊNCIA REGIONAL NO MATO GROSSO DO SUL AVISO DE REABERTURA DE PRAZO PREGÃO Nº 195/2020</w:t>
      </w:r>
      <w:r w:rsidR="00D17C1C" w:rsidRPr="00A42AB9">
        <w:rPr>
          <w:rFonts w:asciiTheme="majorHAnsi" w:hAnsiTheme="majorHAnsi"/>
        </w:rPr>
        <w:t xml:space="preserve"> </w:t>
      </w:r>
    </w:p>
    <w:p w14:paraId="78E5F0BD" w14:textId="337E4182" w:rsidR="00AA5208" w:rsidRDefault="00D17C1C" w:rsidP="00C1029E">
      <w:pPr>
        <w:autoSpaceDE w:val="0"/>
        <w:autoSpaceDN w:val="0"/>
        <w:adjustRightInd w:val="0"/>
        <w:jc w:val="both"/>
        <w:rPr>
          <w:rFonts w:asciiTheme="majorHAnsi" w:hAnsiTheme="majorHAnsi"/>
        </w:rPr>
      </w:pPr>
      <w:r w:rsidRPr="00A42AB9">
        <w:rPr>
          <w:rFonts w:asciiTheme="majorHAnsi" w:hAnsiTheme="majorHAnsi"/>
        </w:rPr>
        <w:t>Comunicamos a reabertura de prazo da licitação supracitada,</w:t>
      </w:r>
      <w:r w:rsidR="00A42AB9">
        <w:rPr>
          <w:rFonts w:asciiTheme="majorHAnsi" w:hAnsiTheme="majorHAnsi"/>
        </w:rPr>
        <w:t xml:space="preserve"> processo Nº 50619000440202029,</w:t>
      </w:r>
      <w:r w:rsidRPr="00A42AB9">
        <w:rPr>
          <w:rFonts w:asciiTheme="majorHAnsi" w:hAnsiTheme="majorHAnsi"/>
        </w:rPr>
        <w:t xml:space="preserve"> p</w:t>
      </w:r>
      <w:r w:rsidR="00A42AB9">
        <w:rPr>
          <w:rFonts w:asciiTheme="majorHAnsi" w:hAnsiTheme="majorHAnsi"/>
        </w:rPr>
        <w:t>ublicada no D.O.U de 06/07/2020</w:t>
      </w:r>
      <w:r w:rsidRPr="00A42AB9">
        <w:rPr>
          <w:rFonts w:asciiTheme="majorHAnsi" w:hAnsiTheme="majorHAnsi"/>
        </w:rPr>
        <w:t xml:space="preserve">. Objeto: Pregão Eletrônico - Contratação de empresa especializada para prestação de serviço de Monitoramento de Vigilância Eletrônica, compreendendo os seguintes itens: Alarme, Cerca Elétrica e C.F.T.V, por 24 (vinte e quatro) horas, 7 (sete) dias por semana, inclusive o serviço de instalação e manutenção, conforme condições, quantidades e exigências estabelecidas neste instrumento Novo Edital: 21/07/2020 das 08h00 às 11h30 e de13h00 às 17h00. Endereço: Rua Antonio Maria Coelho, 3099 - Bairro Jardim Dos Estados CAMPO GRANDE </w:t>
      </w:r>
      <w:r w:rsidR="00E46628">
        <w:rPr>
          <w:rFonts w:asciiTheme="majorHAnsi" w:hAnsiTheme="majorHAnsi"/>
        </w:rPr>
        <w:t>–</w:t>
      </w:r>
      <w:r w:rsidRPr="00A42AB9">
        <w:rPr>
          <w:rFonts w:asciiTheme="majorHAnsi" w:hAnsiTheme="majorHAnsi"/>
        </w:rPr>
        <w:t xml:space="preserve"> MS</w:t>
      </w:r>
      <w:r w:rsidR="00E46628">
        <w:rPr>
          <w:rFonts w:asciiTheme="majorHAnsi" w:hAnsiTheme="majorHAnsi"/>
        </w:rPr>
        <w:t xml:space="preserve"> - </w:t>
      </w:r>
      <w:r w:rsidRPr="00A42AB9">
        <w:rPr>
          <w:rFonts w:asciiTheme="majorHAnsi" w:hAnsiTheme="majorHAnsi"/>
        </w:rPr>
        <w:t>Entrega das Propostas: a partir de 06/07/2020 às 08h00</w:t>
      </w:r>
      <w:r w:rsidR="002F5E92">
        <w:rPr>
          <w:rFonts w:asciiTheme="majorHAnsi" w:hAnsiTheme="majorHAnsi"/>
        </w:rPr>
        <w:t xml:space="preserve"> no site </w:t>
      </w:r>
      <w:hyperlink r:id="rId36" w:history="1">
        <w:r w:rsidR="002F5E92" w:rsidRPr="001456D7">
          <w:rPr>
            <w:rStyle w:val="Hyperlink"/>
            <w:rFonts w:asciiTheme="majorHAnsi" w:hAnsiTheme="majorHAnsi"/>
          </w:rPr>
          <w:t>www.comprasnet.gov.br</w:t>
        </w:r>
      </w:hyperlink>
      <w:r w:rsidR="002F5E92">
        <w:rPr>
          <w:rFonts w:asciiTheme="majorHAnsi" w:hAnsiTheme="majorHAnsi"/>
        </w:rPr>
        <w:t xml:space="preserve">. </w:t>
      </w:r>
      <w:r w:rsidRPr="00A42AB9">
        <w:rPr>
          <w:rFonts w:asciiTheme="majorHAnsi" w:hAnsiTheme="majorHAnsi"/>
        </w:rPr>
        <w:t xml:space="preserve">Abertura das Propostas: 31/07/2020, às 10h00 no site </w:t>
      </w:r>
      <w:hyperlink r:id="rId37" w:history="1">
        <w:r w:rsidR="002F5E92" w:rsidRPr="001456D7">
          <w:rPr>
            <w:rStyle w:val="Hyperlink"/>
            <w:rFonts w:asciiTheme="majorHAnsi" w:hAnsiTheme="majorHAnsi"/>
          </w:rPr>
          <w:t>www.comprasnet.gov.br</w:t>
        </w:r>
      </w:hyperlink>
      <w:r w:rsidRPr="00A42AB9">
        <w:rPr>
          <w:rFonts w:asciiTheme="majorHAnsi" w:hAnsiTheme="majorHAnsi"/>
        </w:rPr>
        <w:t>.</w:t>
      </w:r>
    </w:p>
    <w:p w14:paraId="28517D18" w14:textId="77777777" w:rsidR="00AA5208" w:rsidRPr="00A42AB9" w:rsidRDefault="00AA5208" w:rsidP="00C1029E">
      <w:pPr>
        <w:autoSpaceDE w:val="0"/>
        <w:autoSpaceDN w:val="0"/>
        <w:adjustRightInd w:val="0"/>
        <w:jc w:val="both"/>
        <w:rPr>
          <w:rFonts w:asciiTheme="majorHAnsi" w:hAnsiTheme="majorHAnsi"/>
        </w:rPr>
      </w:pPr>
    </w:p>
    <w:p w14:paraId="1BF39B53" w14:textId="77777777" w:rsidR="00D17C1C" w:rsidRPr="00A42AB9" w:rsidRDefault="00D17C1C" w:rsidP="00C1029E">
      <w:pPr>
        <w:autoSpaceDE w:val="0"/>
        <w:autoSpaceDN w:val="0"/>
        <w:adjustRightInd w:val="0"/>
        <w:jc w:val="both"/>
        <w:rPr>
          <w:rFonts w:asciiTheme="majorHAnsi" w:hAnsiTheme="majorHAnsi"/>
        </w:rPr>
      </w:pPr>
    </w:p>
    <w:p w14:paraId="1F4F77AE" w14:textId="0CB08B3D" w:rsidR="00E46628" w:rsidRPr="002F5E92" w:rsidRDefault="00D17C1C" w:rsidP="00C1029E">
      <w:pPr>
        <w:autoSpaceDE w:val="0"/>
        <w:autoSpaceDN w:val="0"/>
        <w:adjustRightInd w:val="0"/>
        <w:jc w:val="both"/>
        <w:rPr>
          <w:rFonts w:asciiTheme="majorHAnsi" w:hAnsiTheme="majorHAnsi"/>
          <w:b/>
        </w:rPr>
      </w:pPr>
      <w:r w:rsidRPr="002F5E92">
        <w:rPr>
          <w:rFonts w:asciiTheme="majorHAnsi" w:hAnsiTheme="majorHAnsi"/>
          <w:b/>
        </w:rPr>
        <w:t>AVISO DE REABERTURA DE PRAZO RDC ELETRÔNICO Nº 209/2020 - UASG 393010 Nº Processo: 50600026875201969</w:t>
      </w:r>
    </w:p>
    <w:p w14:paraId="6B9A9278" w14:textId="582B452D" w:rsidR="00D17C1C" w:rsidRPr="00A42AB9" w:rsidRDefault="00D17C1C" w:rsidP="00C1029E">
      <w:pPr>
        <w:autoSpaceDE w:val="0"/>
        <w:autoSpaceDN w:val="0"/>
        <w:adjustRightInd w:val="0"/>
        <w:jc w:val="both"/>
        <w:rPr>
          <w:rFonts w:asciiTheme="majorHAnsi" w:hAnsiTheme="majorHAnsi"/>
        </w:rPr>
      </w:pPr>
      <w:r w:rsidRPr="00A42AB9">
        <w:rPr>
          <w:rFonts w:asciiTheme="majorHAnsi" w:hAnsiTheme="majorHAnsi"/>
        </w:rPr>
        <w:t>Comunicamos a reabertura de prazo da licitação supracitada, publicada no D.O.U de 29/06/2020 .Objeto: Contratação de empresa especializada para a Elaboração de Estudos e Projetos Básico e Executivo de Engenharia do Contorno Rodoviário Norte em Porto Murtinho/MS, com o acesso à Ponte Internacional, Brasil/Paraguai e respectivas instalações aduaneiras para o Centro Integrado de Controle de Fronteira, na rodovia BR-267/MSEntrega das Propostas: a partir de 29/06/2020 às 08h00</w:t>
      </w:r>
      <w:r w:rsidR="002F5E92">
        <w:rPr>
          <w:rFonts w:asciiTheme="majorHAnsi" w:hAnsiTheme="majorHAnsi"/>
        </w:rPr>
        <w:t xml:space="preserve"> no site </w:t>
      </w:r>
      <w:hyperlink r:id="rId38" w:history="1">
        <w:r w:rsidR="002F5E92" w:rsidRPr="001456D7">
          <w:rPr>
            <w:rStyle w:val="Hyperlink"/>
            <w:rFonts w:asciiTheme="majorHAnsi" w:hAnsiTheme="majorHAnsi"/>
          </w:rPr>
          <w:t>www.comprasnet.gov.br</w:t>
        </w:r>
      </w:hyperlink>
      <w:r w:rsidR="002F5E92">
        <w:rPr>
          <w:rFonts w:asciiTheme="majorHAnsi" w:hAnsiTheme="majorHAnsi"/>
        </w:rPr>
        <w:t xml:space="preserve">. </w:t>
      </w:r>
      <w:r w:rsidRPr="00A42AB9">
        <w:rPr>
          <w:rFonts w:asciiTheme="majorHAnsi" w:hAnsiTheme="majorHAnsi"/>
        </w:rPr>
        <w:t xml:space="preserve">Abertura das Propostas: 23/07/2020, às 10h00 no site </w:t>
      </w:r>
      <w:hyperlink r:id="rId39" w:history="1">
        <w:r w:rsidR="002F5E92" w:rsidRPr="001456D7">
          <w:rPr>
            <w:rStyle w:val="Hyperlink"/>
            <w:rFonts w:asciiTheme="majorHAnsi" w:hAnsiTheme="majorHAnsi"/>
          </w:rPr>
          <w:t>www.comprasnet.gov.br</w:t>
        </w:r>
      </w:hyperlink>
      <w:r w:rsidRPr="00A42AB9">
        <w:rPr>
          <w:rFonts w:asciiTheme="majorHAnsi" w:hAnsiTheme="majorHAnsi"/>
        </w:rPr>
        <w:t>.</w:t>
      </w:r>
      <w:r w:rsidR="002F5E92">
        <w:rPr>
          <w:rFonts w:asciiTheme="majorHAnsi" w:hAnsiTheme="majorHAnsi"/>
        </w:rPr>
        <w:t xml:space="preserve"> </w:t>
      </w:r>
    </w:p>
    <w:p w14:paraId="742C5B8D" w14:textId="77777777" w:rsidR="00AA5208" w:rsidRPr="00A42AB9" w:rsidRDefault="00AA5208" w:rsidP="00C1029E">
      <w:pPr>
        <w:autoSpaceDE w:val="0"/>
        <w:autoSpaceDN w:val="0"/>
        <w:adjustRightInd w:val="0"/>
        <w:jc w:val="both"/>
        <w:rPr>
          <w:rFonts w:asciiTheme="majorHAnsi" w:hAnsiTheme="majorHAnsi"/>
        </w:rPr>
      </w:pPr>
    </w:p>
    <w:p w14:paraId="64C12615" w14:textId="77777777" w:rsidR="00AA5208" w:rsidRPr="00A42AB9" w:rsidRDefault="00AA5208" w:rsidP="00C1029E">
      <w:pPr>
        <w:autoSpaceDE w:val="0"/>
        <w:autoSpaceDN w:val="0"/>
        <w:adjustRightInd w:val="0"/>
        <w:jc w:val="both"/>
        <w:rPr>
          <w:rFonts w:asciiTheme="majorHAnsi" w:hAnsiTheme="majorHAnsi"/>
        </w:rPr>
      </w:pPr>
    </w:p>
    <w:p w14:paraId="47C9CACC" w14:textId="50ED7CED" w:rsidR="002F5E92"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42AB9" w:rsidRPr="002F5E92">
        <w:rPr>
          <w:rFonts w:asciiTheme="majorHAnsi" w:hAnsiTheme="majorHAnsi"/>
          <w:b/>
        </w:rPr>
        <w:t>GOVERNO DO ESTADO DE MATO GROSSO SECRETARIA DE ESTADO DE INFRAESTRUTURA E LOGÍSTICA AVISO DE LICITAÇÃO RDC PRESENCIAL Nº 7/2020 Processo n. 178645/2020</w:t>
      </w:r>
      <w:r>
        <w:rPr>
          <w:rFonts w:asciiTheme="majorHAnsi" w:hAnsiTheme="majorHAnsi"/>
        </w:rPr>
        <w:t xml:space="preserve"> </w:t>
      </w:r>
    </w:p>
    <w:p w14:paraId="60DEE931" w14:textId="2692909D" w:rsidR="00AA5208"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 xml:space="preserve">OBJETO: Regime Diferenciado de Contratação Presencial, para contratação de empresa de engenharia para execução dos serviços de construção de ponte rodoviária de concreto sobre o Rio Aripuanã, na rodovia MT-208, município de Aripuanã/MT, com extensão de 240,00 m e largura de 12,80 m, totalizando uma área de 3.072,00m², e seus respectivos encabeçamentos, em uma extensão de 1,735KM. Lote: Ú N I CO. O Edital foi disponibilizado no dia 29/06/2020, às 09h00 (horário local), pelo endereço eletrônico www.sinfra.mt.gov.br acessando o menu "documentos" e o submenu "licitações e editais". Entrega das propostas: Deverão ser entregues à Comissão Permanente de Licitação, instituída pela Portaria n.056/2020/CGAB/SINFRA, publicada no DOE n.27734, de 20/04/2020, páginas 16/17, na sessão pública do dia 18/08/2020, às 09 horas (horário local), na sala de Aprendizagem na Escola do Governo localizada na Secretaria de Estado de Planejamento e Gestão - SEPLAG, localizada na Rua C, Bloco III, Centro Político Administrativo, Cuiabá/MT. A sessão pública poderá ser acompanhada em tempo real através da transmissão no link: https://www.youtube.com/channel/UCaDSklVwea-9jkFp5C-M3ow. Portal Transparência do Estado de Mato Grosso: </w:t>
      </w:r>
      <w:hyperlink r:id="rId40" w:history="1">
        <w:r w:rsidR="002F5E92" w:rsidRPr="001456D7">
          <w:rPr>
            <w:rStyle w:val="Hyperlink"/>
            <w:rFonts w:asciiTheme="majorHAnsi" w:hAnsiTheme="majorHAnsi"/>
          </w:rPr>
          <w:t>http://www.transparencia.mt.gov.br/sinfra</w:t>
        </w:r>
      </w:hyperlink>
      <w:r w:rsidR="002F5E92">
        <w:rPr>
          <w:rFonts w:asciiTheme="majorHAnsi" w:hAnsiTheme="majorHAnsi"/>
        </w:rPr>
        <w:t>.</w:t>
      </w:r>
      <w:r w:rsidRPr="00A42AB9">
        <w:rPr>
          <w:rFonts w:asciiTheme="majorHAnsi" w:hAnsiTheme="majorHAnsi"/>
        </w:rPr>
        <w:t xml:space="preserve"> Informações gerais: telefone: (65) 3613-0529 e-mail: </w:t>
      </w:r>
      <w:hyperlink r:id="rId41" w:history="1">
        <w:r w:rsidR="002F5E92" w:rsidRPr="001456D7">
          <w:rPr>
            <w:rStyle w:val="Hyperlink"/>
            <w:rFonts w:asciiTheme="majorHAnsi" w:hAnsiTheme="majorHAnsi"/>
          </w:rPr>
          <w:t>cpl@sinfra.mt.gov.br</w:t>
        </w:r>
      </w:hyperlink>
      <w:r w:rsidRPr="00A42AB9">
        <w:rPr>
          <w:rFonts w:asciiTheme="majorHAnsi" w:hAnsiTheme="majorHAnsi"/>
        </w:rPr>
        <w:t>.</w:t>
      </w:r>
      <w:r w:rsidR="002F5E92">
        <w:rPr>
          <w:rFonts w:asciiTheme="majorHAnsi" w:hAnsiTheme="majorHAnsi"/>
        </w:rPr>
        <w:t xml:space="preserve"> </w:t>
      </w:r>
    </w:p>
    <w:p w14:paraId="62A4D66A" w14:textId="77777777" w:rsidR="00AA5208" w:rsidRPr="00A42AB9" w:rsidRDefault="00AA5208" w:rsidP="00C1029E">
      <w:pPr>
        <w:autoSpaceDE w:val="0"/>
        <w:autoSpaceDN w:val="0"/>
        <w:adjustRightInd w:val="0"/>
        <w:jc w:val="both"/>
        <w:rPr>
          <w:rFonts w:asciiTheme="majorHAnsi" w:hAnsiTheme="majorHAnsi"/>
        </w:rPr>
      </w:pPr>
    </w:p>
    <w:p w14:paraId="68C283A3" w14:textId="77777777" w:rsidR="00AA5208" w:rsidRPr="00A42AB9" w:rsidRDefault="00AA5208" w:rsidP="00C1029E">
      <w:pPr>
        <w:autoSpaceDE w:val="0"/>
        <w:autoSpaceDN w:val="0"/>
        <w:adjustRightInd w:val="0"/>
        <w:jc w:val="both"/>
        <w:rPr>
          <w:rFonts w:asciiTheme="majorHAnsi" w:hAnsiTheme="majorHAnsi"/>
        </w:rPr>
      </w:pPr>
    </w:p>
    <w:p w14:paraId="795F3577" w14:textId="07A49B7B" w:rsidR="002F5E92"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42AB9" w:rsidRPr="002F5E92">
        <w:rPr>
          <w:rFonts w:asciiTheme="majorHAnsi" w:hAnsiTheme="majorHAnsi"/>
          <w:b/>
        </w:rPr>
        <w:t>GOVERNO DO ESTADO DO ESPÍRITO SANTO SECRETARIA DE ESTADO DE SANEAMENTO, HABITAÇÃO E DESENVOLVIMENTO URBANO AVISO DE LICITAÇÃO CONCORRÊNCIA Nº 2/2020</w:t>
      </w:r>
      <w:r w:rsidR="00A42AB9" w:rsidRPr="00A42AB9">
        <w:rPr>
          <w:rFonts w:asciiTheme="majorHAnsi" w:hAnsiTheme="majorHAnsi"/>
        </w:rPr>
        <w:t xml:space="preserve"> </w:t>
      </w:r>
    </w:p>
    <w:p w14:paraId="0940E9F9" w14:textId="224E471D" w:rsidR="00AA5208"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A SEDURB, através da Comissão Permanente de Licitação, torna pública a republicação do Edital de CONCORRÊNCIA Nº 002/2020, licitação do tipo menor preço, em regime de empreitada por preço unitário, objetivando a contratação de empresa para a EXECUÇÃO DAS OBRAS DE CONSTRUÇÃO DO SISTEMA DE BOMBEAMENTO DE ÁGUAS PLUVIAIS DA GRANDE COBILÂNDIA, NO MUNICÍPIO DE VILA VELHA/ES, CONSTITUÍDO DE GALERIA E DAS ESTAÇÕES DE BOMBEAMENTO COBILÂNDIA E MARILÂNDIA, conforme processo nº 2020-4L7T9. O valor estimado para a contratação é de R$ 54.537.047,33 (cinquenta e quatro milhões quinhentos e trinta e sete mil quarenta e sete reais e trinta e três centavos). Recebimento dos envelopes: até às 18h do dia 20 de agosto de 2020. Abertura dos envelopes: às 10h do dia 21 de agosto de 2020. A sessão acontecerá na sede da SEDURB, na Av. Dr. Olívio Lira, nº 353, 19º andar, Centro Empresarial Praia da Costa, Vila Velha, ES, onde o edital poderá ser retirado, de posse de mídia digital, ou através do endereço e</w:t>
      </w:r>
      <w:r w:rsidR="002F5E92">
        <w:rPr>
          <w:rFonts w:asciiTheme="majorHAnsi" w:hAnsiTheme="majorHAnsi"/>
        </w:rPr>
        <w:t xml:space="preserve">letrônico </w:t>
      </w:r>
      <w:hyperlink r:id="rId42" w:history="1">
        <w:r w:rsidR="002F5E92" w:rsidRPr="001456D7">
          <w:rPr>
            <w:rStyle w:val="Hyperlink"/>
            <w:rFonts w:asciiTheme="majorHAnsi" w:hAnsiTheme="majorHAnsi"/>
          </w:rPr>
          <w:t>www.compras.es.gov.br</w:t>
        </w:r>
      </w:hyperlink>
      <w:r w:rsidR="002F5E92">
        <w:rPr>
          <w:rFonts w:asciiTheme="majorHAnsi" w:hAnsiTheme="majorHAnsi"/>
        </w:rPr>
        <w:t xml:space="preserve"> </w:t>
      </w:r>
      <w:r w:rsidRPr="00A42AB9">
        <w:rPr>
          <w:rFonts w:asciiTheme="majorHAnsi" w:hAnsiTheme="majorHAnsi"/>
        </w:rPr>
        <w:t xml:space="preserve">e do e-mail </w:t>
      </w:r>
      <w:hyperlink r:id="rId43" w:history="1">
        <w:r w:rsidR="002F5E92" w:rsidRPr="001456D7">
          <w:rPr>
            <w:rStyle w:val="Hyperlink"/>
            <w:rFonts w:asciiTheme="majorHAnsi" w:hAnsiTheme="majorHAnsi"/>
          </w:rPr>
          <w:t>www.sedurb.es,gov.br</w:t>
        </w:r>
      </w:hyperlink>
      <w:r w:rsidRPr="00A42AB9">
        <w:rPr>
          <w:rFonts w:asciiTheme="majorHAnsi" w:hAnsiTheme="majorHAnsi"/>
        </w:rPr>
        <w:t>.</w:t>
      </w:r>
      <w:r w:rsidR="002F5E92">
        <w:rPr>
          <w:rFonts w:asciiTheme="majorHAnsi" w:hAnsiTheme="majorHAnsi"/>
        </w:rPr>
        <w:t xml:space="preserve"> </w:t>
      </w:r>
    </w:p>
    <w:p w14:paraId="769EC08A" w14:textId="77777777" w:rsidR="00A42AB9" w:rsidRPr="00A42AB9" w:rsidRDefault="00A42AB9" w:rsidP="00C1029E">
      <w:pPr>
        <w:autoSpaceDE w:val="0"/>
        <w:autoSpaceDN w:val="0"/>
        <w:adjustRightInd w:val="0"/>
        <w:jc w:val="both"/>
        <w:rPr>
          <w:rFonts w:asciiTheme="majorHAnsi" w:hAnsiTheme="majorHAnsi"/>
        </w:rPr>
      </w:pPr>
    </w:p>
    <w:p w14:paraId="34E8D908" w14:textId="77777777" w:rsidR="00A42AB9" w:rsidRPr="00A42AB9" w:rsidRDefault="00A42AB9" w:rsidP="00C1029E">
      <w:pPr>
        <w:autoSpaceDE w:val="0"/>
        <w:autoSpaceDN w:val="0"/>
        <w:adjustRightInd w:val="0"/>
        <w:jc w:val="both"/>
        <w:rPr>
          <w:rFonts w:asciiTheme="majorHAnsi" w:hAnsiTheme="majorHAnsi"/>
        </w:rPr>
      </w:pPr>
    </w:p>
    <w:p w14:paraId="2677D89D" w14:textId="05E2B172" w:rsidR="002F5E92"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42AB9" w:rsidRPr="002F5E92">
        <w:rPr>
          <w:rFonts w:asciiTheme="majorHAnsi" w:hAnsiTheme="majorHAnsi"/>
          <w:b/>
        </w:rPr>
        <w:t>GOVERNO DO ESTADO DO MARANHÃO</w:t>
      </w:r>
      <w:r w:rsidR="00A42AB9" w:rsidRPr="002F5E92">
        <w:rPr>
          <w:rFonts w:asciiTheme="majorHAnsi" w:hAnsiTheme="majorHAnsi"/>
          <w:b/>
        </w:rPr>
        <w:t xml:space="preserve"> - </w:t>
      </w:r>
      <w:r w:rsidR="00A42AB9" w:rsidRPr="002F5E92">
        <w:rPr>
          <w:rFonts w:asciiTheme="majorHAnsi" w:hAnsiTheme="majorHAnsi"/>
          <w:b/>
        </w:rPr>
        <w:t>SECRETARIA DE ESTADO DE ADMINISTRAÇÃO PENITENCIÁRIA AVISO DE LICITAÇÃO CONCORRÊNCIA PÚBLICA N° 4/2020-CSLIC/SEAP PROCESSO Nº 39883/2018-SEAP</w:t>
      </w:r>
      <w:r w:rsidR="00A42AB9" w:rsidRPr="00A42AB9">
        <w:rPr>
          <w:rFonts w:asciiTheme="majorHAnsi" w:hAnsiTheme="majorHAnsi"/>
        </w:rPr>
        <w:t xml:space="preserve"> </w:t>
      </w:r>
    </w:p>
    <w:p w14:paraId="63DADB86" w14:textId="68EDCD1D" w:rsidR="00A42AB9"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A Secretaria de Estado de Administração Penitenciária - SEAP, através de sua Comissão Setorial de Licitação - CSLIC, torna público aos interessados que realizará licitação epigrafada, conforme condições e especificações constantes no edital e anexos, tendo como objeto CONTRATAÇÃO DE EMPRESA DE ENGENHARIA PARA REALIZAR OS SERVIÇOS REMANESCENTE REF. A REFORMA E AMPLIAÇÃODA UPR DE GODOFREDO VIANA, que será realizada no DIA 26 DE AGOSTO DE 2020, ÀS 09:00 HORAS, no Auditório Central desta SEAP, localizada na Rua Gabriela Mistral, nº 716 - Vila Palmeira, CEP - 65045-070, nesta Capital. O edital e seus anexos estarão à disposição dos interessados no site 'www.seap.ma.gov.br"</w:t>
      </w:r>
      <w:r w:rsidR="002F5E92">
        <w:rPr>
          <w:rFonts w:asciiTheme="majorHAnsi" w:hAnsiTheme="majorHAnsi"/>
        </w:rPr>
        <w:t xml:space="preserve"> </w:t>
      </w:r>
      <w:r w:rsidRPr="00A42AB9">
        <w:rPr>
          <w:rFonts w:asciiTheme="majorHAnsi" w:hAnsiTheme="majorHAnsi"/>
        </w:rPr>
        <w:t>- na opção "Licitações Online" e através dos e-mails cslicseap@gma</w:t>
      </w:r>
      <w:r w:rsidR="002F5E92">
        <w:rPr>
          <w:rFonts w:asciiTheme="majorHAnsi" w:hAnsiTheme="majorHAnsi"/>
        </w:rPr>
        <w:t xml:space="preserve">il.com ou </w:t>
      </w:r>
      <w:hyperlink r:id="rId44" w:history="1">
        <w:r w:rsidR="002F5E92" w:rsidRPr="001456D7">
          <w:rPr>
            <w:rStyle w:val="Hyperlink"/>
            <w:rFonts w:asciiTheme="majorHAnsi" w:hAnsiTheme="majorHAnsi"/>
          </w:rPr>
          <w:t>cslic@seap.ma.gov.br</w:t>
        </w:r>
      </w:hyperlink>
      <w:r w:rsidR="002F5E92">
        <w:rPr>
          <w:rFonts w:asciiTheme="majorHAnsi" w:hAnsiTheme="majorHAnsi"/>
        </w:rPr>
        <w:t xml:space="preserve">. </w:t>
      </w:r>
      <w:r w:rsidRPr="00A42AB9">
        <w:rPr>
          <w:rFonts w:asciiTheme="majorHAnsi" w:hAnsiTheme="majorHAnsi"/>
        </w:rPr>
        <w:t>Outras informações em (98) 99228-7275.</w:t>
      </w:r>
    </w:p>
    <w:p w14:paraId="16995EAE" w14:textId="77777777" w:rsidR="00A42AB9" w:rsidRPr="00A42AB9" w:rsidRDefault="00A42AB9" w:rsidP="00C1029E">
      <w:pPr>
        <w:autoSpaceDE w:val="0"/>
        <w:autoSpaceDN w:val="0"/>
        <w:adjustRightInd w:val="0"/>
        <w:jc w:val="both"/>
        <w:rPr>
          <w:rFonts w:asciiTheme="majorHAnsi" w:hAnsiTheme="majorHAnsi"/>
        </w:rPr>
      </w:pPr>
    </w:p>
    <w:p w14:paraId="14D20843" w14:textId="77777777" w:rsidR="00A42AB9" w:rsidRPr="00A42AB9" w:rsidRDefault="00A42AB9" w:rsidP="00C1029E">
      <w:pPr>
        <w:autoSpaceDE w:val="0"/>
        <w:autoSpaceDN w:val="0"/>
        <w:adjustRightInd w:val="0"/>
        <w:jc w:val="both"/>
        <w:rPr>
          <w:rFonts w:asciiTheme="majorHAnsi" w:hAnsiTheme="majorHAnsi"/>
        </w:rPr>
      </w:pPr>
    </w:p>
    <w:p w14:paraId="2F81713C" w14:textId="3C152182" w:rsidR="002F5E92"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A42AB9" w:rsidRPr="002F5E92">
        <w:rPr>
          <w:rFonts w:asciiTheme="majorHAnsi" w:hAnsiTheme="majorHAnsi"/>
          <w:b/>
        </w:rPr>
        <w:t>GOVERNO DO ESTADO DO PARÁ</w:t>
      </w:r>
      <w:r w:rsidR="00A42AB9" w:rsidRPr="002F5E92">
        <w:rPr>
          <w:rFonts w:asciiTheme="majorHAnsi" w:hAnsiTheme="majorHAnsi"/>
          <w:b/>
        </w:rPr>
        <w:t xml:space="preserve"> - </w:t>
      </w:r>
      <w:r w:rsidR="00A42AB9" w:rsidRPr="002F5E92">
        <w:rPr>
          <w:rFonts w:asciiTheme="majorHAnsi" w:hAnsiTheme="majorHAnsi"/>
          <w:b/>
        </w:rPr>
        <w:t xml:space="preserve">SECRETARIA DE ESTADO DE ADMINISTRAÇÃO PENITENCIÁRIA - SEAP AVISOS DE LICITAÇÃO CONCORRÊNCIA PÚBLICA Nº 3/2020 </w:t>
      </w:r>
    </w:p>
    <w:p w14:paraId="5893BE04" w14:textId="57B20337" w:rsidR="00A42AB9"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Sob Regime de Empreitada por Preço Global Objeto: CONSTRUÇÃO DA PORTARIA UNIFICADA, CENTRAL DE MONITORAMENTO, MURALHA DE BLOQUEIO VISUAL, 04 GUARITAS e ACOLHIMENTO DA PM, no complexo penitenciário, localizados no município de Santa Izabel - PA. Data da Abertura: 31/08/2020 as 09h. Edital disponível na o Edital encontra-se acessível nos s</w:t>
      </w:r>
      <w:r w:rsidR="002F5E92">
        <w:rPr>
          <w:rFonts w:asciiTheme="majorHAnsi" w:hAnsiTheme="majorHAnsi"/>
        </w:rPr>
        <w:t xml:space="preserve">ites: </w:t>
      </w:r>
      <w:hyperlink r:id="rId45" w:history="1">
        <w:r w:rsidR="002F5E92" w:rsidRPr="001456D7">
          <w:rPr>
            <w:rStyle w:val="Hyperlink"/>
            <w:rFonts w:asciiTheme="majorHAnsi" w:hAnsiTheme="majorHAnsi"/>
          </w:rPr>
          <w:t>www.compraspara.pa.gov.br</w:t>
        </w:r>
      </w:hyperlink>
      <w:r w:rsidR="002F5E92">
        <w:rPr>
          <w:rFonts w:asciiTheme="majorHAnsi" w:hAnsiTheme="majorHAnsi"/>
        </w:rPr>
        <w:t xml:space="preserve"> </w:t>
      </w:r>
      <w:r w:rsidRPr="00A42AB9">
        <w:rPr>
          <w:rFonts w:asciiTheme="majorHAnsi" w:hAnsiTheme="majorHAnsi"/>
        </w:rPr>
        <w:t xml:space="preserve">e </w:t>
      </w:r>
      <w:hyperlink r:id="rId46" w:history="1">
        <w:r w:rsidR="002F5E92" w:rsidRPr="001456D7">
          <w:rPr>
            <w:rStyle w:val="Hyperlink"/>
            <w:rFonts w:asciiTheme="majorHAnsi" w:hAnsiTheme="majorHAnsi"/>
          </w:rPr>
          <w:t>www.seap.pa.gov.br</w:t>
        </w:r>
      </w:hyperlink>
      <w:r w:rsidR="002F5E92">
        <w:rPr>
          <w:rFonts w:asciiTheme="majorHAnsi" w:hAnsiTheme="majorHAnsi"/>
        </w:rPr>
        <w:t xml:space="preserve"> </w:t>
      </w:r>
      <w:r w:rsidRPr="00A42AB9">
        <w:rPr>
          <w:rFonts w:asciiTheme="majorHAnsi" w:hAnsiTheme="majorHAnsi"/>
        </w:rPr>
        <w:t xml:space="preserve">Local de Abertura: Sala da Comissão Permanente de Licitação da Secretaria Estadual de Administração </w:t>
      </w:r>
      <w:r w:rsidRPr="00A42AB9">
        <w:rPr>
          <w:rFonts w:asciiTheme="majorHAnsi" w:hAnsiTheme="majorHAnsi"/>
        </w:rPr>
        <w:t>Penitenciária</w:t>
      </w:r>
      <w:r w:rsidRPr="00A42AB9">
        <w:rPr>
          <w:rFonts w:asciiTheme="majorHAnsi" w:hAnsiTheme="majorHAnsi"/>
        </w:rPr>
        <w:t xml:space="preserve"> - SEAP situada na Rua dos Tamoios nº 1592, 2º andar, entre Padre </w:t>
      </w:r>
      <w:r w:rsidRPr="00A42AB9">
        <w:rPr>
          <w:rFonts w:asciiTheme="majorHAnsi" w:hAnsiTheme="majorHAnsi"/>
        </w:rPr>
        <w:t>Eustáquio</w:t>
      </w:r>
      <w:r w:rsidRPr="00A42AB9">
        <w:rPr>
          <w:rFonts w:asciiTheme="majorHAnsi" w:hAnsiTheme="majorHAnsi"/>
        </w:rPr>
        <w:t xml:space="preserve"> e Apinagés, Bairro Batista Campos - CEP 66.033-172, Belém-PA .</w:t>
      </w:r>
    </w:p>
    <w:p w14:paraId="44008501" w14:textId="77777777" w:rsidR="00A42AB9" w:rsidRPr="00A42AB9" w:rsidRDefault="00A42AB9" w:rsidP="00C1029E">
      <w:pPr>
        <w:autoSpaceDE w:val="0"/>
        <w:autoSpaceDN w:val="0"/>
        <w:adjustRightInd w:val="0"/>
        <w:jc w:val="both"/>
        <w:rPr>
          <w:rFonts w:asciiTheme="majorHAnsi" w:hAnsiTheme="majorHAnsi"/>
        </w:rPr>
      </w:pPr>
    </w:p>
    <w:p w14:paraId="62FB4057" w14:textId="40BF2D93" w:rsidR="00A42AB9" w:rsidRPr="00A42AB9" w:rsidRDefault="00A42AB9" w:rsidP="00A42AB9">
      <w:pPr>
        <w:autoSpaceDE w:val="0"/>
        <w:autoSpaceDN w:val="0"/>
        <w:adjustRightInd w:val="0"/>
        <w:jc w:val="both"/>
        <w:rPr>
          <w:rFonts w:asciiTheme="majorHAnsi" w:hAnsiTheme="majorHAnsi"/>
        </w:rPr>
      </w:pPr>
    </w:p>
    <w:p w14:paraId="57A97075" w14:textId="39959F82" w:rsidR="002F5E92" w:rsidRDefault="002F5E9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F5E92">
        <w:rPr>
          <w:rFonts w:asciiTheme="majorHAnsi" w:hAnsiTheme="majorHAnsi"/>
          <w:b/>
        </w:rPr>
        <w:t>GOVERNO DO ESTADO DE RORAIMA - SECRETARIA DE ESTADO DA INFRAESTRUTURA AVISO DE LICITAÇÃO CONCORRÊNCIA Nº 11/2020 PROCESSO N.º 020601.000676/20-95. EDITAL: CONCORRÊNCIA N.º 011/2020</w:t>
      </w:r>
    </w:p>
    <w:p w14:paraId="4603A14D" w14:textId="23005AC0" w:rsidR="00A42AB9"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 xml:space="preserve">Objeto: Tipo Menor Preço, que tem por Objeto: CONTRATAÇÃO DE EMPRESA ESPECIALIZADA PARA EXECUÇ ÃO DE OBRA DE AMPLIAÇÃO DO HOSPITAL MATERNO INFANTIL NOSSA SENHORA DE NAZARÉBLOCO UTI-NEONATAL-BOA VISTA/RORAIMA. CONTRATO DE REPASSE Nº 1045.268- 66/2017/MS/CAIXA- CONVÊNIO/SICONV Nº 853050/2017/MS/CAIXA. LOCAL E DATA DE ABERTURA: Sala de reuniões da Secretaria de Estado da Infraestrutura/SEINF, sito a Avenida Getúlio Vargas, 3.941, Canarinho, em Boa Vista - RR, no dia 18 de agosto de 2020 às 10h00 (horário local). Os interessados deverão retirar gratuitamente o Edital e seus anexos junto à CSL da SEINF/RR no endereço acima mencionado, no horário normal de expediente, mediante o fornecimento de um CD-R ou PEN DRIVE ou no site </w:t>
      </w:r>
      <w:hyperlink r:id="rId47" w:history="1">
        <w:r w:rsidR="002F5E92" w:rsidRPr="001456D7">
          <w:rPr>
            <w:rStyle w:val="Hyperlink"/>
            <w:rFonts w:asciiTheme="majorHAnsi" w:hAnsiTheme="majorHAnsi"/>
          </w:rPr>
          <w:t>http://www.seinf.rr.gov.br/</w:t>
        </w:r>
      </w:hyperlink>
      <w:r>
        <w:rPr>
          <w:rFonts w:asciiTheme="majorHAnsi" w:hAnsiTheme="majorHAnsi"/>
        </w:rPr>
        <w:t>.</w:t>
      </w:r>
      <w:r w:rsidR="002F5E92">
        <w:rPr>
          <w:rFonts w:asciiTheme="majorHAnsi" w:hAnsiTheme="majorHAnsi"/>
        </w:rPr>
        <w:t xml:space="preserve"> </w:t>
      </w:r>
    </w:p>
    <w:p w14:paraId="1A5C9C33" w14:textId="77777777" w:rsidR="00AA5208" w:rsidRPr="00A42AB9" w:rsidRDefault="00AA5208" w:rsidP="00C1029E">
      <w:pPr>
        <w:autoSpaceDE w:val="0"/>
        <w:autoSpaceDN w:val="0"/>
        <w:adjustRightInd w:val="0"/>
        <w:jc w:val="both"/>
        <w:rPr>
          <w:rFonts w:asciiTheme="majorHAnsi" w:hAnsiTheme="majorHAnsi"/>
        </w:rPr>
      </w:pPr>
    </w:p>
    <w:p w14:paraId="36123707" w14:textId="77777777" w:rsidR="00A42AB9" w:rsidRPr="00A42AB9" w:rsidRDefault="00A42AB9" w:rsidP="00C1029E">
      <w:pPr>
        <w:autoSpaceDE w:val="0"/>
        <w:autoSpaceDN w:val="0"/>
        <w:adjustRightInd w:val="0"/>
        <w:jc w:val="both"/>
        <w:rPr>
          <w:rFonts w:asciiTheme="majorHAnsi" w:hAnsiTheme="majorHAnsi"/>
        </w:rPr>
      </w:pPr>
    </w:p>
    <w:p w14:paraId="772B8050" w14:textId="1185440B" w:rsidR="002F5E92" w:rsidRPr="002F5E92" w:rsidRDefault="00A42AB9"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D5231">
        <w:rPr>
          <w:rFonts w:asciiTheme="majorHAnsi" w:hAnsiTheme="majorHAnsi"/>
          <w:b/>
        </w:rPr>
        <w:t xml:space="preserve">ESTADO DE SP </w:t>
      </w:r>
      <w:r w:rsidR="002F5E92" w:rsidRPr="002F5E92">
        <w:rPr>
          <w:rFonts w:asciiTheme="majorHAnsi" w:hAnsiTheme="majorHAnsi"/>
          <w:b/>
        </w:rPr>
        <w:t xml:space="preserve">-  PREFEITURA MUNICIPAL DE MARÍLIA AVISO DE SUSPENSÃO EDITAL DE LICITAÇÃO N.º 007/2020. </w:t>
      </w:r>
    </w:p>
    <w:p w14:paraId="6DE1007B" w14:textId="098FDF4B" w:rsidR="00AA5208"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 xml:space="preserve">ÓRGÃO: Prefeitura Municipal de Marília. CONCORRÊNCIA PÚBLICA. OBJETO: Fornecimento de material e mão de obra para execução de reforma e adequação de praças públicas no Município de Marília, conforme Planilha de Custo, Memorial Descritivo e Projetos anexos. TERMO DE SUSPENSÃO: Fica suspenso o presente certame, CONCORRÊNCIA PÚBLICA nº 007/2020, por determinação do TCESP, TC00018046.989.20-8. Nova data de abertura será definida e publicada após deliberação da referida corte. O TERMO DE SUSPENSÃO em sua íntegra está disponível no site </w:t>
      </w:r>
      <w:hyperlink r:id="rId48" w:history="1">
        <w:r w:rsidR="002F5E92" w:rsidRPr="001456D7">
          <w:rPr>
            <w:rStyle w:val="Hyperlink"/>
            <w:rFonts w:asciiTheme="majorHAnsi" w:hAnsiTheme="majorHAnsi"/>
          </w:rPr>
          <w:t>www.marilia.sp.gov.br/licitacao</w:t>
        </w:r>
      </w:hyperlink>
      <w:r w:rsidR="002F5E92">
        <w:rPr>
          <w:rFonts w:asciiTheme="majorHAnsi" w:hAnsiTheme="majorHAnsi"/>
        </w:rPr>
        <w:t xml:space="preserve">, </w:t>
      </w:r>
      <w:r w:rsidRPr="00A42AB9">
        <w:rPr>
          <w:rFonts w:asciiTheme="majorHAnsi" w:hAnsiTheme="majorHAnsi"/>
        </w:rPr>
        <w:t xml:space="preserve">Informações </w:t>
      </w:r>
      <w:r w:rsidRPr="00A42AB9">
        <w:rPr>
          <w:rFonts w:asciiTheme="majorHAnsi" w:hAnsiTheme="majorHAnsi"/>
        </w:rPr>
        <w:t>e-mail</w:t>
      </w:r>
      <w:r w:rsidRPr="00A42AB9">
        <w:rPr>
          <w:rFonts w:asciiTheme="majorHAnsi" w:hAnsiTheme="majorHAnsi"/>
        </w:rPr>
        <w:t xml:space="preserve">: </w:t>
      </w:r>
      <w:hyperlink r:id="rId49" w:history="1">
        <w:r w:rsidR="002F5E92" w:rsidRPr="001456D7">
          <w:rPr>
            <w:rStyle w:val="Hyperlink"/>
            <w:rFonts w:asciiTheme="majorHAnsi" w:hAnsiTheme="majorHAnsi"/>
          </w:rPr>
          <w:t>licitacao3@marilia.sp.gov.br</w:t>
        </w:r>
      </w:hyperlink>
      <w:r w:rsidRPr="00A42AB9">
        <w:rPr>
          <w:rFonts w:asciiTheme="majorHAnsi" w:hAnsiTheme="majorHAnsi"/>
        </w:rPr>
        <w:t>.</w:t>
      </w:r>
      <w:r w:rsidR="002F5E92">
        <w:rPr>
          <w:rFonts w:asciiTheme="majorHAnsi" w:hAnsiTheme="majorHAnsi"/>
        </w:rPr>
        <w:t xml:space="preserve"> </w:t>
      </w:r>
    </w:p>
    <w:p w14:paraId="6BDC521C" w14:textId="77777777" w:rsidR="00AA5208" w:rsidRPr="00A42AB9" w:rsidRDefault="00AA5208" w:rsidP="00C1029E">
      <w:pPr>
        <w:autoSpaceDE w:val="0"/>
        <w:autoSpaceDN w:val="0"/>
        <w:adjustRightInd w:val="0"/>
        <w:jc w:val="both"/>
        <w:rPr>
          <w:rFonts w:asciiTheme="majorHAnsi" w:hAnsiTheme="majorHAnsi"/>
        </w:rPr>
      </w:pPr>
    </w:p>
    <w:p w14:paraId="7E46FDDF" w14:textId="77777777" w:rsidR="00AA5208" w:rsidRPr="00A42AB9" w:rsidRDefault="00AA5208" w:rsidP="00C1029E">
      <w:pPr>
        <w:autoSpaceDE w:val="0"/>
        <w:autoSpaceDN w:val="0"/>
        <w:adjustRightInd w:val="0"/>
        <w:jc w:val="both"/>
        <w:rPr>
          <w:rFonts w:asciiTheme="majorHAnsi" w:hAnsiTheme="majorHAnsi"/>
        </w:rPr>
      </w:pPr>
    </w:p>
    <w:p w14:paraId="71ACDA1A" w14:textId="77777777" w:rsidR="002F5E92" w:rsidRDefault="002F5E92" w:rsidP="00C1029E">
      <w:pPr>
        <w:autoSpaceDE w:val="0"/>
        <w:autoSpaceDN w:val="0"/>
        <w:adjustRightInd w:val="0"/>
        <w:jc w:val="both"/>
        <w:rPr>
          <w:rFonts w:asciiTheme="majorHAnsi" w:hAnsiTheme="majorHAnsi"/>
          <w:b/>
        </w:rPr>
      </w:pPr>
      <w:r w:rsidRPr="002F5E92">
        <w:rPr>
          <w:rFonts w:asciiTheme="majorHAnsi" w:hAnsiTheme="majorHAnsi"/>
          <w:b/>
        </w:rPr>
        <w:t xml:space="preserve">PREFEITURA MUNICIPAL DE SÃO SEBASTIÃO AVISO DE LICITAÇÃO CONCORRÊNCIA Nº 2/2020 PROCESSO Nº 60.919/2020 </w:t>
      </w:r>
    </w:p>
    <w:p w14:paraId="73D5EA5F" w14:textId="3AC9D694" w:rsidR="00A42AB9" w:rsidRPr="00A42AB9" w:rsidRDefault="00A42AB9" w:rsidP="00C1029E">
      <w:pPr>
        <w:autoSpaceDE w:val="0"/>
        <w:autoSpaceDN w:val="0"/>
        <w:adjustRightInd w:val="0"/>
        <w:jc w:val="both"/>
        <w:rPr>
          <w:rFonts w:asciiTheme="majorHAnsi" w:hAnsiTheme="majorHAnsi"/>
        </w:rPr>
      </w:pPr>
      <w:r w:rsidRPr="00A42AB9">
        <w:rPr>
          <w:rFonts w:asciiTheme="majorHAnsi" w:hAnsiTheme="majorHAnsi"/>
        </w:rPr>
        <w:t xml:space="preserve">Tipo: menor preço global Objeto: contratação de empresa especializada em serviços de engenharia para </w:t>
      </w:r>
      <w:r w:rsidRPr="00A42AB9">
        <w:rPr>
          <w:rFonts w:asciiTheme="majorHAnsi" w:hAnsiTheme="majorHAnsi"/>
        </w:rPr>
        <w:t>execução</w:t>
      </w:r>
      <w:r w:rsidRPr="00A42AB9">
        <w:rPr>
          <w:rFonts w:asciiTheme="majorHAnsi" w:hAnsiTheme="majorHAnsi"/>
        </w:rPr>
        <w:t xml:space="preserve"> de </w:t>
      </w:r>
      <w:r w:rsidRPr="00A42AB9">
        <w:rPr>
          <w:rFonts w:asciiTheme="majorHAnsi" w:hAnsiTheme="majorHAnsi"/>
        </w:rPr>
        <w:t>pavimentação</w:t>
      </w:r>
      <w:r w:rsidRPr="00A42AB9">
        <w:rPr>
          <w:rFonts w:asciiTheme="majorHAnsi" w:hAnsiTheme="majorHAnsi"/>
        </w:rPr>
        <w:t xml:space="preserve"> e </w:t>
      </w:r>
      <w:r w:rsidRPr="00A42AB9">
        <w:rPr>
          <w:rFonts w:asciiTheme="majorHAnsi" w:hAnsiTheme="majorHAnsi"/>
        </w:rPr>
        <w:t>substituição</w:t>
      </w:r>
      <w:r w:rsidRPr="00A42AB9">
        <w:rPr>
          <w:rFonts w:asciiTheme="majorHAnsi" w:hAnsiTheme="majorHAnsi"/>
        </w:rPr>
        <w:t xml:space="preserve"> de pavimentos de logradouros </w:t>
      </w:r>
      <w:r w:rsidRPr="00A42AB9">
        <w:rPr>
          <w:rFonts w:asciiTheme="majorHAnsi" w:hAnsiTheme="majorHAnsi"/>
        </w:rPr>
        <w:t>públicos</w:t>
      </w:r>
      <w:r w:rsidRPr="00A42AB9">
        <w:rPr>
          <w:rFonts w:asciiTheme="majorHAnsi" w:hAnsiTheme="majorHAnsi"/>
        </w:rPr>
        <w:t xml:space="preserve"> nos bairros Pontal da Cruz, Portal da Olaria, São Francisco e Cigarras, com fornecimento de </w:t>
      </w:r>
      <w:r w:rsidRPr="00A42AB9">
        <w:rPr>
          <w:rFonts w:asciiTheme="majorHAnsi" w:hAnsiTheme="majorHAnsi"/>
        </w:rPr>
        <w:t>mão</w:t>
      </w:r>
      <w:r w:rsidRPr="00A42AB9">
        <w:rPr>
          <w:rFonts w:asciiTheme="majorHAnsi" w:hAnsiTheme="majorHAnsi"/>
        </w:rPr>
        <w:t xml:space="preserve"> de obra e materiais. Data e horário para apresentação dos envelopes documentos e propostas: Até 24/08/2020 às 14:30 </w:t>
      </w:r>
      <w:r w:rsidR="002F5E92">
        <w:rPr>
          <w:rFonts w:asciiTheme="majorHAnsi" w:hAnsiTheme="majorHAnsi"/>
        </w:rPr>
        <w:t>-</w:t>
      </w:r>
      <w:r w:rsidRPr="00A42AB9">
        <w:rPr>
          <w:rFonts w:asciiTheme="majorHAnsi" w:hAnsiTheme="majorHAnsi"/>
        </w:rPr>
        <w:t xml:space="preserve"> Data e horário abertura da </w:t>
      </w:r>
      <w:r>
        <w:rPr>
          <w:rFonts w:asciiTheme="majorHAnsi" w:hAnsiTheme="majorHAnsi"/>
        </w:rPr>
        <w:t>sessão: até 24/08/2020 às 15:00.</w:t>
      </w:r>
    </w:p>
    <w:p w14:paraId="04863E0A" w14:textId="77777777" w:rsidR="00AA5208" w:rsidRDefault="00AA5208" w:rsidP="00C1029E">
      <w:pPr>
        <w:autoSpaceDE w:val="0"/>
        <w:autoSpaceDN w:val="0"/>
        <w:adjustRightInd w:val="0"/>
        <w:jc w:val="both"/>
        <w:rPr>
          <w:rFonts w:asciiTheme="majorHAnsi" w:hAnsiTheme="majorHAnsi" w:cs="Arial"/>
          <w:bCs/>
          <w:color w:val="000000"/>
        </w:rPr>
      </w:pPr>
    </w:p>
    <w:p w14:paraId="5FA64AFE" w14:textId="77777777" w:rsidR="002F5E92" w:rsidRDefault="002F5E92" w:rsidP="00C1029E">
      <w:pPr>
        <w:autoSpaceDE w:val="0"/>
        <w:autoSpaceDN w:val="0"/>
        <w:adjustRightInd w:val="0"/>
        <w:jc w:val="both"/>
        <w:rPr>
          <w:rFonts w:asciiTheme="majorHAnsi" w:hAnsiTheme="majorHAnsi" w:cs="Arial"/>
          <w:bCs/>
          <w:color w:val="000000"/>
        </w:rPr>
      </w:pPr>
    </w:p>
    <w:p w14:paraId="0997EAE9" w14:textId="77777777" w:rsidR="002F5E92" w:rsidRDefault="002F5E92" w:rsidP="00C1029E">
      <w:pPr>
        <w:autoSpaceDE w:val="0"/>
        <w:autoSpaceDN w:val="0"/>
        <w:adjustRightInd w:val="0"/>
        <w:jc w:val="both"/>
        <w:rPr>
          <w:rFonts w:asciiTheme="majorHAnsi" w:hAnsiTheme="majorHAnsi" w:cs="Arial"/>
          <w:bCs/>
          <w:color w:val="000000"/>
        </w:rPr>
      </w:pPr>
    </w:p>
    <w:p w14:paraId="241BB10E" w14:textId="77777777" w:rsidR="002F5E92" w:rsidRDefault="002F5E92" w:rsidP="00C1029E">
      <w:pPr>
        <w:autoSpaceDE w:val="0"/>
        <w:autoSpaceDN w:val="0"/>
        <w:adjustRightInd w:val="0"/>
        <w:jc w:val="both"/>
        <w:rPr>
          <w:rFonts w:asciiTheme="majorHAnsi" w:hAnsiTheme="majorHAnsi" w:cs="Arial"/>
          <w:bCs/>
          <w:color w:val="000000"/>
        </w:rPr>
      </w:pPr>
    </w:p>
    <w:p w14:paraId="556439B4" w14:textId="77777777" w:rsidR="002F5E92" w:rsidRDefault="002F5E92" w:rsidP="00C1029E">
      <w:pPr>
        <w:autoSpaceDE w:val="0"/>
        <w:autoSpaceDN w:val="0"/>
        <w:adjustRightInd w:val="0"/>
        <w:jc w:val="both"/>
        <w:rPr>
          <w:rFonts w:asciiTheme="majorHAnsi" w:hAnsiTheme="majorHAnsi" w:cs="Arial"/>
          <w:bCs/>
          <w:color w:val="000000"/>
        </w:rPr>
      </w:pPr>
    </w:p>
    <w:p w14:paraId="0106A382" w14:textId="77777777" w:rsidR="002F5E92" w:rsidRDefault="002F5E92" w:rsidP="00C1029E">
      <w:pPr>
        <w:autoSpaceDE w:val="0"/>
        <w:autoSpaceDN w:val="0"/>
        <w:adjustRightInd w:val="0"/>
        <w:jc w:val="both"/>
        <w:rPr>
          <w:rFonts w:asciiTheme="majorHAnsi" w:hAnsiTheme="majorHAnsi" w:cs="Arial"/>
          <w:bCs/>
          <w:color w:val="000000"/>
        </w:rPr>
      </w:pPr>
    </w:p>
    <w:p w14:paraId="76BB6207" w14:textId="77777777" w:rsidR="002F5E92" w:rsidRDefault="002F5E92" w:rsidP="00C1029E">
      <w:pPr>
        <w:autoSpaceDE w:val="0"/>
        <w:autoSpaceDN w:val="0"/>
        <w:adjustRightInd w:val="0"/>
        <w:jc w:val="both"/>
        <w:rPr>
          <w:rFonts w:asciiTheme="majorHAnsi" w:hAnsiTheme="majorHAnsi" w:cs="Arial"/>
          <w:bCs/>
          <w:color w:val="000000"/>
        </w:rPr>
      </w:pPr>
    </w:p>
    <w:p w14:paraId="0DACA267" w14:textId="77777777" w:rsidR="002F5E92" w:rsidRDefault="002F5E92" w:rsidP="00C1029E">
      <w:pPr>
        <w:autoSpaceDE w:val="0"/>
        <w:autoSpaceDN w:val="0"/>
        <w:adjustRightInd w:val="0"/>
        <w:jc w:val="both"/>
        <w:rPr>
          <w:rFonts w:asciiTheme="majorHAnsi" w:hAnsiTheme="majorHAnsi" w:cs="Arial"/>
          <w:bCs/>
          <w:color w:val="000000"/>
        </w:rPr>
      </w:pPr>
    </w:p>
    <w:p w14:paraId="32DF122D" w14:textId="77777777" w:rsidR="002F5E92" w:rsidRDefault="002F5E92" w:rsidP="00C1029E">
      <w:pPr>
        <w:autoSpaceDE w:val="0"/>
        <w:autoSpaceDN w:val="0"/>
        <w:adjustRightInd w:val="0"/>
        <w:jc w:val="both"/>
        <w:rPr>
          <w:rFonts w:asciiTheme="majorHAnsi" w:hAnsiTheme="majorHAnsi" w:cs="Arial"/>
          <w:bCs/>
          <w:color w:val="000000"/>
        </w:rPr>
      </w:pPr>
    </w:p>
    <w:p w14:paraId="32C90A23" w14:textId="77777777" w:rsidR="002F5E92" w:rsidRDefault="002F5E92" w:rsidP="00C1029E">
      <w:pPr>
        <w:autoSpaceDE w:val="0"/>
        <w:autoSpaceDN w:val="0"/>
        <w:adjustRightInd w:val="0"/>
        <w:jc w:val="both"/>
        <w:rPr>
          <w:rFonts w:asciiTheme="majorHAnsi" w:hAnsiTheme="majorHAnsi" w:cs="Arial"/>
          <w:bCs/>
          <w:color w:val="000000"/>
        </w:rPr>
      </w:pPr>
    </w:p>
    <w:p w14:paraId="6596A69F" w14:textId="77777777" w:rsidR="002F5E92" w:rsidRDefault="002F5E92" w:rsidP="00C1029E">
      <w:pPr>
        <w:autoSpaceDE w:val="0"/>
        <w:autoSpaceDN w:val="0"/>
        <w:adjustRightInd w:val="0"/>
        <w:jc w:val="both"/>
        <w:rPr>
          <w:rFonts w:asciiTheme="majorHAnsi" w:hAnsiTheme="majorHAnsi" w:cs="Arial"/>
          <w:bCs/>
          <w:color w:val="000000"/>
        </w:rPr>
      </w:pPr>
    </w:p>
    <w:p w14:paraId="5F830DA8" w14:textId="77777777" w:rsidR="002F5E92" w:rsidRDefault="002F5E92" w:rsidP="00C1029E">
      <w:pPr>
        <w:autoSpaceDE w:val="0"/>
        <w:autoSpaceDN w:val="0"/>
        <w:adjustRightInd w:val="0"/>
        <w:jc w:val="both"/>
        <w:rPr>
          <w:rFonts w:asciiTheme="majorHAnsi" w:hAnsiTheme="majorHAnsi" w:cs="Arial"/>
          <w:bCs/>
          <w:color w:val="000000"/>
        </w:rPr>
      </w:pPr>
    </w:p>
    <w:p w14:paraId="41AFD573" w14:textId="77777777" w:rsidR="002F5E92" w:rsidRDefault="002F5E92" w:rsidP="00C1029E">
      <w:pPr>
        <w:autoSpaceDE w:val="0"/>
        <w:autoSpaceDN w:val="0"/>
        <w:adjustRightInd w:val="0"/>
        <w:jc w:val="both"/>
        <w:rPr>
          <w:rFonts w:asciiTheme="majorHAnsi" w:hAnsiTheme="majorHAnsi" w:cs="Arial"/>
          <w:bCs/>
          <w:color w:val="000000"/>
        </w:rPr>
      </w:pPr>
    </w:p>
    <w:p w14:paraId="119C7A71" w14:textId="77777777" w:rsidR="002F5E92" w:rsidRDefault="002F5E92" w:rsidP="00C1029E">
      <w:pPr>
        <w:autoSpaceDE w:val="0"/>
        <w:autoSpaceDN w:val="0"/>
        <w:adjustRightInd w:val="0"/>
        <w:jc w:val="both"/>
        <w:rPr>
          <w:rFonts w:asciiTheme="majorHAnsi" w:hAnsiTheme="majorHAnsi" w:cs="Arial"/>
          <w:bCs/>
          <w:color w:val="000000"/>
        </w:rPr>
      </w:pPr>
    </w:p>
    <w:p w14:paraId="3B11F67A" w14:textId="77777777" w:rsidR="002F5E92" w:rsidRDefault="002F5E92" w:rsidP="00C1029E">
      <w:pPr>
        <w:autoSpaceDE w:val="0"/>
        <w:autoSpaceDN w:val="0"/>
        <w:adjustRightInd w:val="0"/>
        <w:jc w:val="both"/>
        <w:rPr>
          <w:rFonts w:asciiTheme="majorHAnsi" w:hAnsiTheme="majorHAnsi" w:cs="Arial"/>
          <w:bCs/>
          <w:color w:val="000000"/>
        </w:rPr>
      </w:pPr>
    </w:p>
    <w:p w14:paraId="3B296D5A" w14:textId="77777777" w:rsidR="002F5E92" w:rsidRDefault="002F5E92" w:rsidP="00C1029E">
      <w:pPr>
        <w:autoSpaceDE w:val="0"/>
        <w:autoSpaceDN w:val="0"/>
        <w:adjustRightInd w:val="0"/>
        <w:jc w:val="both"/>
        <w:rPr>
          <w:rFonts w:asciiTheme="majorHAnsi" w:hAnsiTheme="majorHAnsi" w:cs="Arial"/>
          <w:bCs/>
          <w:color w:val="000000"/>
        </w:rPr>
      </w:pPr>
    </w:p>
    <w:p w14:paraId="2D06BA02" w14:textId="77777777" w:rsidR="00AA5208" w:rsidRDefault="00AA5208" w:rsidP="00C1029E">
      <w:pPr>
        <w:autoSpaceDE w:val="0"/>
        <w:autoSpaceDN w:val="0"/>
        <w:adjustRightInd w:val="0"/>
        <w:jc w:val="both"/>
        <w:rPr>
          <w:rFonts w:asciiTheme="majorHAnsi" w:hAnsiTheme="maj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F3C62EA" w:rsidR="00992B50" w:rsidRDefault="00992B50" w:rsidP="00831DEA">
      <w:pPr>
        <w:autoSpaceDE w:val="0"/>
        <w:autoSpaceDN w:val="0"/>
        <w:adjustRightInd w:val="0"/>
        <w:jc w:val="both"/>
      </w:pPr>
    </w:p>
    <w:sectPr w:rsidR="00992B50" w:rsidSect="001042F4">
      <w:headerReference w:type="default" r:id="rId51"/>
      <w:footerReference w:type="default" r:id="rId5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144C68" w:rsidRDefault="00144C68">
      <w:r>
        <w:separator/>
      </w:r>
    </w:p>
  </w:endnote>
  <w:endnote w:type="continuationSeparator" w:id="0">
    <w:p w14:paraId="2BA591FA" w14:textId="77777777" w:rsidR="00144C68" w:rsidRDefault="0014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61B54" w:rsidRDefault="00361B5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61B54" w:rsidRDefault="007022E5" w:rsidP="001042F4">
    <w:pPr>
      <w:shd w:val="clear" w:color="auto" w:fill="F2F2F2" w:themeFill="background1" w:themeFillShade="F2"/>
      <w:jc w:val="center"/>
      <w:rPr>
        <w:rStyle w:val="Hyperlink"/>
        <w:rFonts w:ascii="Arial" w:hAnsi="Arial" w:cs="Arial"/>
        <w:sz w:val="16"/>
      </w:rPr>
    </w:pPr>
    <w:hyperlink r:id="rId1" w:history="1">
      <w:r w:rsidR="00361B54" w:rsidRPr="003929A4">
        <w:rPr>
          <w:rStyle w:val="Hyperlink"/>
          <w:rFonts w:ascii="Arial" w:hAnsi="Arial" w:cs="Arial"/>
          <w:sz w:val="16"/>
        </w:rPr>
        <w:t>http://www.sicepot-mg.com.br/</w:t>
      </w:r>
    </w:hyperlink>
    <w:r w:rsidR="00361B54">
      <w:rPr>
        <w:rFonts w:ascii="Arial" w:hAnsi="Arial" w:cs="Arial"/>
        <w:sz w:val="16"/>
      </w:rPr>
      <w:t xml:space="preserve"> - E-mail: </w:t>
    </w:r>
    <w:hyperlink r:id="rId2" w:history="1">
      <w:r w:rsidR="00361B54" w:rsidRPr="003D5C3E">
        <w:rPr>
          <w:rStyle w:val="Hyperlink"/>
          <w:rFonts w:ascii="Arial" w:hAnsi="Arial" w:cs="Arial"/>
          <w:sz w:val="16"/>
        </w:rPr>
        <w:t>licitacao@sicepotmg.com</w:t>
      </w:r>
    </w:hyperlink>
    <w:r w:rsidR="00361B54">
      <w:rPr>
        <w:rFonts w:ascii="Arial" w:hAnsi="Arial" w:cs="Arial"/>
        <w:sz w:val="16"/>
      </w:rPr>
      <w:t xml:space="preserve"> </w:t>
    </w:r>
  </w:p>
  <w:p w14:paraId="785C3126" w14:textId="77777777" w:rsidR="00361B54" w:rsidRPr="001042F4" w:rsidRDefault="00361B5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1B54" w14:paraId="4FD8F442" w14:textId="77777777" w:rsidTr="001042F4">
      <w:tc>
        <w:tcPr>
          <w:tcW w:w="2977" w:type="dxa"/>
          <w:shd w:val="clear" w:color="auto" w:fill="F2F2F2" w:themeFill="background1" w:themeFillShade="F2"/>
          <w:vAlign w:val="center"/>
        </w:tcPr>
        <w:p w14:paraId="03D66DED" w14:textId="77777777" w:rsidR="00361B54" w:rsidRDefault="00361B54" w:rsidP="001042F4">
          <w:pPr>
            <w:jc w:val="center"/>
            <w:rPr>
              <w:rFonts w:ascii="Arial" w:hAnsi="Arial" w:cs="Arial"/>
              <w:sz w:val="16"/>
            </w:rPr>
          </w:pPr>
        </w:p>
      </w:tc>
      <w:tc>
        <w:tcPr>
          <w:tcW w:w="1418" w:type="dxa"/>
          <w:shd w:val="clear" w:color="auto" w:fill="F2F2F2" w:themeFill="background1" w:themeFillShade="F2"/>
        </w:tcPr>
        <w:p w14:paraId="5443DEF5" w14:textId="77777777" w:rsidR="00361B54" w:rsidRPr="001042F4" w:rsidRDefault="00361B5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61B54" w:rsidRDefault="00361B5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61B54" w:rsidRDefault="00361B5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61B54" w:rsidRDefault="00361B54" w:rsidP="001042F4">
          <w:pPr>
            <w:jc w:val="center"/>
            <w:rPr>
              <w:rFonts w:ascii="Arial" w:hAnsi="Arial" w:cs="Arial"/>
              <w:noProof/>
              <w:sz w:val="16"/>
            </w:rPr>
          </w:pPr>
        </w:p>
      </w:tc>
    </w:tr>
  </w:tbl>
  <w:p w14:paraId="511F57B3" w14:textId="77777777" w:rsidR="00361B54" w:rsidRPr="18102E9A" w:rsidRDefault="00361B5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144C68" w:rsidRDefault="00144C68">
      <w:r>
        <w:separator/>
      </w:r>
    </w:p>
  </w:footnote>
  <w:footnote w:type="continuationSeparator" w:id="0">
    <w:p w14:paraId="7A8E8E75" w14:textId="77777777" w:rsidR="00144C68" w:rsidRDefault="00144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61B54" w:rsidRDefault="00361B5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E667EB6" w:rsidR="00361B54" w:rsidRPr="20774586" w:rsidRDefault="0030301A" w:rsidP="281D1787">
                          <w:pPr>
                            <w:jc w:val="right"/>
                            <w:rPr>
                              <w:rFonts w:ascii="Arial" w:hAnsi="Arial" w:cs="Arial"/>
                              <w:b/>
                              <w:color w:val="FFFFFF"/>
                              <w:sz w:val="18"/>
                              <w:szCs w:val="18"/>
                            </w:rPr>
                          </w:pPr>
                          <w:r>
                            <w:rPr>
                              <w:rFonts w:ascii="Arial" w:hAnsi="Arial" w:cs="Arial"/>
                              <w:b/>
                              <w:bCs/>
                              <w:iCs/>
                              <w:caps/>
                              <w:color w:val="FFFFFF"/>
                              <w:sz w:val="18"/>
                              <w:szCs w:val="18"/>
                            </w:rPr>
                            <w:t>2</w:t>
                          </w:r>
                          <w:r w:rsidR="004B5DAF">
                            <w:rPr>
                              <w:rFonts w:ascii="Arial" w:hAnsi="Arial" w:cs="Arial"/>
                              <w:b/>
                              <w:bCs/>
                              <w:iCs/>
                              <w:caps/>
                              <w:color w:val="FFFFFF"/>
                              <w:sz w:val="18"/>
                              <w:szCs w:val="18"/>
                            </w:rPr>
                            <w:t>1</w:t>
                          </w:r>
                          <w:r>
                            <w:rPr>
                              <w:rFonts w:ascii="Arial" w:hAnsi="Arial" w:cs="Arial"/>
                              <w:b/>
                              <w:bCs/>
                              <w:iCs/>
                              <w:caps/>
                              <w:color w:val="FFFFFF"/>
                              <w:sz w:val="18"/>
                              <w:szCs w:val="18"/>
                            </w:rPr>
                            <w:t>/07/2020 - EdiçÃo nº 11</w:t>
                          </w:r>
                          <w:r w:rsidR="00E46628">
                            <w:rPr>
                              <w:rFonts w:ascii="Arial" w:hAnsi="Arial" w:cs="Arial"/>
                              <w:b/>
                              <w:bCs/>
                              <w:iCs/>
                              <w:caps/>
                              <w:color w:val="FFFFFF"/>
                              <w:sz w:val="18"/>
                              <w:szCs w:val="18"/>
                            </w:rPr>
                            <w:t>3</w:t>
                          </w:r>
                          <w:r w:rsidR="00361B54">
                            <w:rPr>
                              <w:rFonts w:ascii="Arial" w:hAnsi="Arial" w:cs="Arial"/>
                              <w:b/>
                              <w:bCs/>
                              <w:iCs/>
                              <w:caps/>
                              <w:color w:val="FFFFFF"/>
                              <w:sz w:val="18"/>
                              <w:szCs w:val="18"/>
                            </w:rPr>
                            <w:t xml:space="preserve"> </w:t>
                          </w:r>
                          <w:r w:rsidR="00361B54">
                            <w:rPr>
                              <w:rFonts w:ascii="Arial" w:hAnsi="Arial" w:cs="Arial"/>
                              <w:b/>
                              <w:bCs/>
                              <w:iCs/>
                              <w:color w:val="FFFFFF"/>
                              <w:sz w:val="18"/>
                              <w:szCs w:val="18"/>
                            </w:rPr>
                            <w:t>PÁG. 0</w:t>
                          </w:r>
                          <w:r w:rsidR="00361B54">
                            <w:rPr>
                              <w:rStyle w:val="Nmerodepgina"/>
                              <w:rFonts w:ascii="Arial" w:hAnsi="Arial" w:cs="Arial"/>
                              <w:b/>
                              <w:color w:val="FFFFFF"/>
                              <w:sz w:val="18"/>
                              <w:szCs w:val="18"/>
                            </w:rPr>
                            <w:fldChar w:fldCharType="begin"/>
                          </w:r>
                          <w:r w:rsidR="00361B54">
                            <w:rPr>
                              <w:rStyle w:val="Nmerodepgina"/>
                              <w:rFonts w:ascii="Arial" w:hAnsi="Arial" w:cs="Arial"/>
                              <w:b/>
                              <w:color w:val="FFFFFF"/>
                              <w:sz w:val="18"/>
                              <w:szCs w:val="18"/>
                            </w:rPr>
                            <w:instrText xml:space="preserve"> PAGE </w:instrText>
                          </w:r>
                          <w:r w:rsidR="00361B54">
                            <w:rPr>
                              <w:rStyle w:val="Nmerodepgina"/>
                              <w:rFonts w:ascii="Arial" w:hAnsi="Arial" w:cs="Arial"/>
                              <w:b/>
                              <w:color w:val="FFFFFF"/>
                              <w:sz w:val="18"/>
                              <w:szCs w:val="18"/>
                            </w:rPr>
                            <w:fldChar w:fldCharType="separate"/>
                          </w:r>
                          <w:r w:rsidR="007022E5">
                            <w:rPr>
                              <w:rStyle w:val="Nmerodepgina"/>
                              <w:rFonts w:ascii="Arial" w:hAnsi="Arial" w:cs="Arial"/>
                              <w:b/>
                              <w:noProof/>
                              <w:color w:val="FFFFFF"/>
                              <w:sz w:val="18"/>
                              <w:szCs w:val="18"/>
                            </w:rPr>
                            <w:t>7</w:t>
                          </w:r>
                          <w:r w:rsidR="00361B54">
                            <w:rPr>
                              <w:rStyle w:val="Nmerodepgina"/>
                              <w:rFonts w:ascii="Arial" w:hAnsi="Arial" w:cs="Arial"/>
                              <w:b/>
                              <w:color w:val="FFFFFF"/>
                              <w:sz w:val="18"/>
                              <w:szCs w:val="18"/>
                            </w:rPr>
                            <w:fldChar w:fldCharType="end"/>
                          </w:r>
                          <w:r w:rsidR="00361B54">
                            <w:rPr>
                              <w:rStyle w:val="Nmerodepgina"/>
                              <w:rFonts w:ascii="Arial" w:hAnsi="Arial" w:cs="Arial"/>
                              <w:b/>
                              <w:color w:val="FFFFFF"/>
                              <w:sz w:val="18"/>
                              <w:szCs w:val="18"/>
                            </w:rPr>
                            <w:t>/</w:t>
                          </w:r>
                          <w:r w:rsidR="007022E5">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E667EB6" w:rsidR="00361B54" w:rsidRPr="20774586" w:rsidRDefault="0030301A" w:rsidP="281D1787">
                    <w:pPr>
                      <w:jc w:val="right"/>
                      <w:rPr>
                        <w:rFonts w:ascii="Arial" w:hAnsi="Arial" w:cs="Arial"/>
                        <w:b/>
                        <w:color w:val="FFFFFF"/>
                        <w:sz w:val="18"/>
                        <w:szCs w:val="18"/>
                      </w:rPr>
                    </w:pPr>
                    <w:r>
                      <w:rPr>
                        <w:rFonts w:ascii="Arial" w:hAnsi="Arial" w:cs="Arial"/>
                        <w:b/>
                        <w:bCs/>
                        <w:iCs/>
                        <w:caps/>
                        <w:color w:val="FFFFFF"/>
                        <w:sz w:val="18"/>
                        <w:szCs w:val="18"/>
                      </w:rPr>
                      <w:t>2</w:t>
                    </w:r>
                    <w:r w:rsidR="004B5DAF">
                      <w:rPr>
                        <w:rFonts w:ascii="Arial" w:hAnsi="Arial" w:cs="Arial"/>
                        <w:b/>
                        <w:bCs/>
                        <w:iCs/>
                        <w:caps/>
                        <w:color w:val="FFFFFF"/>
                        <w:sz w:val="18"/>
                        <w:szCs w:val="18"/>
                      </w:rPr>
                      <w:t>1</w:t>
                    </w:r>
                    <w:r>
                      <w:rPr>
                        <w:rFonts w:ascii="Arial" w:hAnsi="Arial" w:cs="Arial"/>
                        <w:b/>
                        <w:bCs/>
                        <w:iCs/>
                        <w:caps/>
                        <w:color w:val="FFFFFF"/>
                        <w:sz w:val="18"/>
                        <w:szCs w:val="18"/>
                      </w:rPr>
                      <w:t>/07/2020 - EdiçÃo nº 11</w:t>
                    </w:r>
                    <w:r w:rsidR="00E46628">
                      <w:rPr>
                        <w:rFonts w:ascii="Arial" w:hAnsi="Arial" w:cs="Arial"/>
                        <w:b/>
                        <w:bCs/>
                        <w:iCs/>
                        <w:caps/>
                        <w:color w:val="FFFFFF"/>
                        <w:sz w:val="18"/>
                        <w:szCs w:val="18"/>
                      </w:rPr>
                      <w:t>3</w:t>
                    </w:r>
                    <w:r w:rsidR="00361B54">
                      <w:rPr>
                        <w:rFonts w:ascii="Arial" w:hAnsi="Arial" w:cs="Arial"/>
                        <w:b/>
                        <w:bCs/>
                        <w:iCs/>
                        <w:caps/>
                        <w:color w:val="FFFFFF"/>
                        <w:sz w:val="18"/>
                        <w:szCs w:val="18"/>
                      </w:rPr>
                      <w:t xml:space="preserve"> </w:t>
                    </w:r>
                    <w:r w:rsidR="00361B54">
                      <w:rPr>
                        <w:rFonts w:ascii="Arial" w:hAnsi="Arial" w:cs="Arial"/>
                        <w:b/>
                        <w:bCs/>
                        <w:iCs/>
                        <w:color w:val="FFFFFF"/>
                        <w:sz w:val="18"/>
                        <w:szCs w:val="18"/>
                      </w:rPr>
                      <w:t>PÁG. 0</w:t>
                    </w:r>
                    <w:r w:rsidR="00361B54">
                      <w:rPr>
                        <w:rStyle w:val="Nmerodepgina"/>
                        <w:rFonts w:ascii="Arial" w:hAnsi="Arial" w:cs="Arial"/>
                        <w:b/>
                        <w:color w:val="FFFFFF"/>
                        <w:sz w:val="18"/>
                        <w:szCs w:val="18"/>
                      </w:rPr>
                      <w:fldChar w:fldCharType="begin"/>
                    </w:r>
                    <w:r w:rsidR="00361B54">
                      <w:rPr>
                        <w:rStyle w:val="Nmerodepgina"/>
                        <w:rFonts w:ascii="Arial" w:hAnsi="Arial" w:cs="Arial"/>
                        <w:b/>
                        <w:color w:val="FFFFFF"/>
                        <w:sz w:val="18"/>
                        <w:szCs w:val="18"/>
                      </w:rPr>
                      <w:instrText xml:space="preserve"> PAGE </w:instrText>
                    </w:r>
                    <w:r w:rsidR="00361B54">
                      <w:rPr>
                        <w:rStyle w:val="Nmerodepgina"/>
                        <w:rFonts w:ascii="Arial" w:hAnsi="Arial" w:cs="Arial"/>
                        <w:b/>
                        <w:color w:val="FFFFFF"/>
                        <w:sz w:val="18"/>
                        <w:szCs w:val="18"/>
                      </w:rPr>
                      <w:fldChar w:fldCharType="separate"/>
                    </w:r>
                    <w:r w:rsidR="007022E5">
                      <w:rPr>
                        <w:rStyle w:val="Nmerodepgina"/>
                        <w:rFonts w:ascii="Arial" w:hAnsi="Arial" w:cs="Arial"/>
                        <w:b/>
                        <w:noProof/>
                        <w:color w:val="FFFFFF"/>
                        <w:sz w:val="18"/>
                        <w:szCs w:val="18"/>
                      </w:rPr>
                      <w:t>7</w:t>
                    </w:r>
                    <w:r w:rsidR="00361B54">
                      <w:rPr>
                        <w:rStyle w:val="Nmerodepgina"/>
                        <w:rFonts w:ascii="Arial" w:hAnsi="Arial" w:cs="Arial"/>
                        <w:b/>
                        <w:color w:val="FFFFFF"/>
                        <w:sz w:val="18"/>
                        <w:szCs w:val="18"/>
                      </w:rPr>
                      <w:fldChar w:fldCharType="end"/>
                    </w:r>
                    <w:r w:rsidR="00361B54">
                      <w:rPr>
                        <w:rStyle w:val="Nmerodepgina"/>
                        <w:rFonts w:ascii="Arial" w:hAnsi="Arial" w:cs="Arial"/>
                        <w:b/>
                        <w:color w:val="FFFFFF"/>
                        <w:sz w:val="18"/>
                        <w:szCs w:val="18"/>
                      </w:rPr>
                      <w:t>/</w:t>
                    </w:r>
                    <w:r w:rsidR="007022E5">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05pt;height:14.0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copasa.com.br:8888/" TargetMode="External"/><Relationship Id="rId18" Type="http://schemas.openxmlformats.org/officeDocument/2006/relationships/hyperlink" Target="mailto:cpl@infra.ba.gov.br" TargetMode="External"/><Relationship Id="rId26" Type="http://schemas.openxmlformats.org/officeDocument/2006/relationships/hyperlink" Target="mailto:arcoslicita@arcos.mg.gov.br" TargetMode="External"/><Relationship Id="rId39"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infraestrutura.ba.gov.br/licitacoes" TargetMode="External"/><Relationship Id="rId34" Type="http://schemas.openxmlformats.org/officeDocument/2006/relationships/hyperlink" Target="http://www.pmjm.mg.gov.br" TargetMode="External"/><Relationship Id="rId42" Type="http://schemas.openxmlformats.org/officeDocument/2006/relationships/hyperlink" Target="http://www.compras.es.gov.br" TargetMode="External"/><Relationship Id="rId47" Type="http://schemas.openxmlformats.org/officeDocument/2006/relationships/hyperlink" Target="http://www.seinf.rr.gov.br/" TargetMode="External"/><Relationship Id="rId50"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ronaldo.souza@copasa.com.br" TargetMode="External"/><Relationship Id="rId17" Type="http://schemas.openxmlformats.org/officeDocument/2006/relationships/hyperlink" Target="http://www.infraestrutura.ba.gov.br" TargetMode="External"/><Relationship Id="rId25" Type="http://schemas.openxmlformats.org/officeDocument/2006/relationships/hyperlink" Target="http://www.arcos.mg.gov.br" TargetMode="External"/><Relationship Id="rId33" Type="http://schemas.openxmlformats.org/officeDocument/2006/relationships/hyperlink" Target="http://www.cassia.mg.gov.br" TargetMode="External"/><Relationship Id="rId38" Type="http://schemas.openxmlformats.org/officeDocument/2006/relationships/hyperlink" Target="http://www.comprasnet.gov.br" TargetMode="External"/><Relationship Id="rId46" Type="http://schemas.openxmlformats.org/officeDocument/2006/relationships/hyperlink" Target="http://www.seap.pa.gov.br" TargetMode="External"/><Relationship Id="rId2" Type="http://schemas.openxmlformats.org/officeDocument/2006/relationships/numbering" Target="numbering.xml"/><Relationship Id="rId16" Type="http://schemas.openxmlformats.org/officeDocument/2006/relationships/hyperlink" Target="mailto:plc.esclarecimentos@embasa.ba.gov.br" TargetMode="External"/><Relationship Id="rId20" Type="http://schemas.openxmlformats.org/officeDocument/2006/relationships/hyperlink" Target="https://comprasnet.ba.gov.br/content/sess%c3%a3o-virtual" TargetMode="External"/><Relationship Id="rId29" Type="http://schemas.openxmlformats.org/officeDocument/2006/relationships/hyperlink" Target="mailto:arcoslicita@arcos.mg.gov.br" TargetMode="External"/><Relationship Id="rId41" Type="http://schemas.openxmlformats.org/officeDocument/2006/relationships/hyperlink" Target="mailto:cpl@sinfra.mt.gov.b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image" Target="media/image3.png"/><Relationship Id="rId32" Type="http://schemas.openxmlformats.org/officeDocument/2006/relationships/hyperlink" Target="mailto:alessandro.andrade@cassia.mg.gov.br" TargetMode="External"/><Relationship Id="rId37" Type="http://schemas.openxmlformats.org/officeDocument/2006/relationships/hyperlink" Target="http://www.comprasnet.gov.br" TargetMode="External"/><Relationship Id="rId40" Type="http://schemas.openxmlformats.org/officeDocument/2006/relationships/hyperlink" Target="http://www.transparencia.mt.gov.br/sinfra" TargetMode="External"/><Relationship Id="rId45" Type="http://schemas.openxmlformats.org/officeDocument/2006/relationships/hyperlink" Target="http://www.compraspara.pa.gov.b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coes-e.com.br/" TargetMode="External"/><Relationship Id="rId23" Type="http://schemas.openxmlformats.org/officeDocument/2006/relationships/hyperlink" Target="mailto:cpl@infra.ba.gov.br" TargetMode="External"/><Relationship Id="rId28" Type="http://schemas.openxmlformats.org/officeDocument/2006/relationships/hyperlink" Target="mailto:arcoslicita@arcos.mg.gov.br" TargetMode="External"/><Relationship Id="rId36" Type="http://schemas.openxmlformats.org/officeDocument/2006/relationships/hyperlink" Target="http://www.comprasnet.gov.br" TargetMode="External"/><Relationship Id="rId49" Type="http://schemas.openxmlformats.org/officeDocument/2006/relationships/hyperlink" Target="mailto:licitacao3@marilia.sp.gov.br" TargetMode="External"/><Relationship Id="rId10" Type="http://schemas.openxmlformats.org/officeDocument/2006/relationships/hyperlink" Target="http://www2.copasa.com.br:8888/" TargetMode="External"/><Relationship Id="rId19" Type="http://schemas.openxmlformats.org/officeDocument/2006/relationships/hyperlink" Target="http://www.infraestrutura.ba.gov.br/licitacoes" TargetMode="External"/><Relationship Id="rId31" Type="http://schemas.openxmlformats.org/officeDocument/2006/relationships/hyperlink" Target="mailto:licitacampanha@gmail.com" TargetMode="External"/><Relationship Id="rId44" Type="http://schemas.openxmlformats.org/officeDocument/2006/relationships/hyperlink" Target="mailto:cslic@seap.ma.gov.br"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plc.esclarecimentos@embasa.ba.gov.br" TargetMode="External"/><Relationship Id="rId22" Type="http://schemas.openxmlformats.org/officeDocument/2006/relationships/hyperlink" Target="https://comprasnet.ba.gov.br/content/sess%c3%a3o-virtual" TargetMode="External"/><Relationship Id="rId27" Type="http://schemas.openxmlformats.org/officeDocument/2006/relationships/hyperlink" Target="http://www.arcos.mg.gov.br" TargetMode="External"/><Relationship Id="rId30" Type="http://schemas.openxmlformats.org/officeDocument/2006/relationships/hyperlink" Target="http://www.campanha.mg.gov.br" TargetMode="External"/><Relationship Id="rId35" Type="http://schemas.openxmlformats.org/officeDocument/2006/relationships/hyperlink" Target="http://www.pmjm.mg.gov.br" TargetMode="External"/><Relationship Id="rId43" Type="http://schemas.openxmlformats.org/officeDocument/2006/relationships/hyperlink" Target="http://www.sedurb.es,gov.br" TargetMode="External"/><Relationship Id="rId48" Type="http://schemas.openxmlformats.org/officeDocument/2006/relationships/hyperlink" Target="http://www.marilia.sp.gov.br/licitacao" TargetMode="External"/><Relationship Id="rId8" Type="http://schemas.openxmlformats.org/officeDocument/2006/relationships/image" Target="media/image2.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65C4D-B676-422E-81F3-909944B9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7</Pages>
  <Words>2900</Words>
  <Characters>19594</Characters>
  <Application>Microsoft Office Word</Application>
  <DocSecurity>0</DocSecurity>
  <Lines>356</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22400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6</cp:revision>
  <cp:lastPrinted>2020-07-22T11:41:00Z</cp:lastPrinted>
  <dcterms:created xsi:type="dcterms:W3CDTF">2020-07-21T17:22:00Z</dcterms:created>
  <dcterms:modified xsi:type="dcterms:W3CDTF">2020-07-22T11:42:00Z</dcterms:modified>
</cp:coreProperties>
</file>