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71EE20BF" w14:textId="77777777" w:rsidR="004B285B" w:rsidRDefault="004B285B" w:rsidP="006B23FF">
      <w:pPr>
        <w:jc w:val="both"/>
        <w:rPr>
          <w:rFonts w:ascii="Calibri" w:hAnsi="Calibri"/>
          <w:noProof/>
          <w:sz w:val="16"/>
          <w:szCs w:val="16"/>
        </w:rPr>
      </w:pPr>
    </w:p>
    <w:p w14:paraId="5010F27A" w14:textId="77777777" w:rsidR="00116F1F" w:rsidRDefault="00116F1F" w:rsidP="006B23FF">
      <w:pPr>
        <w:jc w:val="both"/>
        <w:rPr>
          <w:rFonts w:ascii="Calibri" w:hAnsi="Calibri"/>
          <w:noProof/>
          <w:sz w:val="16"/>
          <w:szCs w:val="16"/>
        </w:rPr>
      </w:pPr>
    </w:p>
    <w:p w14:paraId="39D8C4BD" w14:textId="77777777" w:rsidR="002A4270" w:rsidRDefault="002A4270" w:rsidP="002A4270">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Default="002A4270" w:rsidP="002A4270">
      <w:pPr>
        <w:rPr>
          <w:sz w:val="2"/>
          <w:szCs w:val="2"/>
        </w:rPr>
      </w:pPr>
    </w:p>
    <w:p w14:paraId="6BC5F84F" w14:textId="77777777" w:rsidR="004B285B" w:rsidRDefault="004B285B" w:rsidP="002A4270">
      <w:pPr>
        <w:rPr>
          <w:rFonts w:cs="Arial"/>
          <w:bCs/>
          <w:sz w:val="18"/>
          <w:szCs w:val="15"/>
        </w:rPr>
      </w:pPr>
    </w:p>
    <w:p w14:paraId="18E01B45" w14:textId="77777777" w:rsidR="00FB0323" w:rsidRDefault="00FB0323"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0"/>
        <w:gridCol w:w="3653"/>
      </w:tblGrid>
      <w:tr w:rsidR="00126A9A" w14:paraId="6E9B6B25" w14:textId="77777777" w:rsidTr="000D4083">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165D55E9" w14:textId="77777777" w:rsidR="00FB0323" w:rsidRDefault="00FB0323" w:rsidP="000D408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5B57D7A" w14:textId="2D30286C" w:rsidR="00FB0323" w:rsidRDefault="00FB0323" w:rsidP="00126A9A">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126A9A" w:rsidRPr="00126A9A">
              <w:rPr>
                <w:rFonts w:ascii="Times New Roman" w:hAnsi="Times New Roman"/>
                <w:b/>
                <w:bCs/>
                <w:sz w:val="34"/>
                <w:szCs w:val="34"/>
              </w:rPr>
              <w:t>05.2020/0246</w:t>
            </w:r>
          </w:p>
        </w:tc>
      </w:tr>
      <w:tr w:rsidR="00FB0323" w:rsidRPr="287C33CA" w14:paraId="01A0B89D"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B6A54D2" w14:textId="77777777" w:rsidR="00FB0323" w:rsidRPr="287C33CA" w:rsidRDefault="00FB0323" w:rsidP="000D4083">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944DB60" w14:textId="77777777" w:rsidR="00FB0323" w:rsidRPr="287C33CA" w:rsidRDefault="00FB0323" w:rsidP="000D4083">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126A9A" w:rsidRPr="287C33CA" w14:paraId="44B54CDB" w14:textId="77777777" w:rsidTr="000D4083">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2A1BE12" w14:textId="77777777" w:rsidR="00FB0323" w:rsidRDefault="00FB0323" w:rsidP="00126A9A">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p>
          <w:p w14:paraId="0DD6FE22" w14:textId="4D0CB3BA" w:rsidR="00126A9A" w:rsidRPr="287C33CA" w:rsidRDefault="00126A9A" w:rsidP="00126A9A">
            <w:pPr>
              <w:autoSpaceDE w:val="0"/>
              <w:autoSpaceDN w:val="0"/>
              <w:adjustRightInd w:val="0"/>
              <w:jc w:val="both"/>
              <w:rPr>
                <w:rFonts w:cs="ArialNarrow"/>
                <w:bCs/>
                <w:color w:val="000000"/>
                <w:sz w:val="18"/>
                <w:szCs w:val="17"/>
              </w:rPr>
            </w:pPr>
            <w:r>
              <w:rPr>
                <w:noProof/>
              </w:rPr>
              <w:drawing>
                <wp:inline distT="0" distB="0" distL="0" distR="0" wp14:anchorId="7B57B94A" wp14:editId="4E62997E">
                  <wp:extent cx="4380088" cy="688921"/>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2168" cy="701831"/>
                          </a:xfrm>
                          <a:prstGeom prst="rect">
                            <a:avLst/>
                          </a:prstGeom>
                        </pic:spPr>
                      </pic:pic>
                    </a:graphicData>
                  </a:graphic>
                </wp:inline>
              </w:drawing>
            </w:r>
          </w:p>
        </w:tc>
        <w:tc>
          <w:tcPr>
            <w:tcW w:w="4105" w:type="dxa"/>
            <w:tcBorders>
              <w:top w:val="single" w:sz="4" w:space="0" w:color="auto"/>
              <w:left w:val="single" w:sz="4" w:space="0" w:color="auto"/>
              <w:bottom w:val="single" w:sz="4" w:space="0" w:color="auto"/>
              <w:right w:val="single" w:sz="4" w:space="0" w:color="auto"/>
            </w:tcBorders>
            <w:vAlign w:val="center"/>
            <w:hideMark/>
          </w:tcPr>
          <w:p w14:paraId="0BE02071" w14:textId="77777777" w:rsidR="00FB0323" w:rsidRPr="287C33CA" w:rsidRDefault="00FB0323" w:rsidP="000D4083">
            <w:pPr>
              <w:rPr>
                <w:bCs/>
                <w:sz w:val="18"/>
                <w:szCs w:val="17"/>
              </w:rPr>
            </w:pPr>
            <w:r w:rsidRPr="287C33CA">
              <w:rPr>
                <w:bCs/>
                <w:sz w:val="18"/>
                <w:szCs w:val="17"/>
              </w:rPr>
              <w:t xml:space="preserve">DATAS: </w:t>
            </w:r>
          </w:p>
          <w:p w14:paraId="304955F9" w14:textId="0E1A7B47" w:rsidR="00FB0323" w:rsidRPr="287C33CA" w:rsidRDefault="00FB0323" w:rsidP="000D4083">
            <w:pPr>
              <w:numPr>
                <w:ilvl w:val="0"/>
                <w:numId w:val="1"/>
              </w:numPr>
              <w:tabs>
                <w:tab w:val="num" w:pos="290"/>
                <w:tab w:val="num" w:pos="644"/>
              </w:tabs>
              <w:ind w:hanging="612"/>
              <w:rPr>
                <w:sz w:val="18"/>
                <w:szCs w:val="17"/>
              </w:rPr>
            </w:pPr>
            <w:r w:rsidRPr="287C33CA">
              <w:rPr>
                <w:sz w:val="18"/>
                <w:szCs w:val="17"/>
              </w:rPr>
              <w:t xml:space="preserve">Entrega: </w:t>
            </w:r>
            <w:r w:rsidR="00903D6B">
              <w:rPr>
                <w:sz w:val="18"/>
                <w:szCs w:val="17"/>
              </w:rPr>
              <w:t>29/07/2020, até às 09</w:t>
            </w:r>
            <w:r w:rsidRPr="287C33CA">
              <w:rPr>
                <w:sz w:val="18"/>
                <w:szCs w:val="17"/>
              </w:rPr>
              <w:t>:30.</w:t>
            </w:r>
          </w:p>
          <w:p w14:paraId="0873F529" w14:textId="3A712562" w:rsidR="00FB0323" w:rsidRPr="287C33CA" w:rsidRDefault="00FB0323" w:rsidP="000D4083">
            <w:pPr>
              <w:numPr>
                <w:ilvl w:val="0"/>
                <w:numId w:val="1"/>
              </w:numPr>
              <w:tabs>
                <w:tab w:val="num" w:pos="290"/>
                <w:tab w:val="num" w:pos="644"/>
              </w:tabs>
              <w:ind w:hanging="612"/>
              <w:rPr>
                <w:sz w:val="18"/>
                <w:szCs w:val="17"/>
              </w:rPr>
            </w:pPr>
            <w:r>
              <w:rPr>
                <w:sz w:val="18"/>
                <w:szCs w:val="17"/>
              </w:rPr>
              <w:t xml:space="preserve">Abertura: </w:t>
            </w:r>
            <w:r w:rsidR="00903D6B">
              <w:rPr>
                <w:sz w:val="18"/>
                <w:szCs w:val="17"/>
              </w:rPr>
              <w:t>29/07</w:t>
            </w:r>
            <w:r>
              <w:rPr>
                <w:sz w:val="18"/>
                <w:szCs w:val="17"/>
              </w:rPr>
              <w:t xml:space="preserve">/2020, às </w:t>
            </w:r>
            <w:r w:rsidR="00903D6B">
              <w:rPr>
                <w:sz w:val="18"/>
                <w:szCs w:val="17"/>
              </w:rPr>
              <w:t>09</w:t>
            </w:r>
            <w:r w:rsidRPr="287C33CA">
              <w:rPr>
                <w:sz w:val="18"/>
                <w:szCs w:val="17"/>
              </w:rPr>
              <w:t>:30.</w:t>
            </w:r>
          </w:p>
          <w:p w14:paraId="6390CA7F" w14:textId="027E4B19" w:rsidR="00FB0323" w:rsidRPr="287C33CA" w:rsidRDefault="00FB0323" w:rsidP="000D4083">
            <w:pPr>
              <w:numPr>
                <w:ilvl w:val="0"/>
                <w:numId w:val="1"/>
              </w:numPr>
              <w:tabs>
                <w:tab w:val="num" w:pos="290"/>
                <w:tab w:val="num" w:pos="644"/>
              </w:tabs>
              <w:ind w:hanging="612"/>
              <w:rPr>
                <w:sz w:val="18"/>
                <w:szCs w:val="17"/>
              </w:rPr>
            </w:pPr>
            <w:r>
              <w:rPr>
                <w:sz w:val="18"/>
                <w:szCs w:val="17"/>
              </w:rPr>
              <w:t xml:space="preserve">Prazo de execução: </w:t>
            </w:r>
            <w:r w:rsidR="009D57BE">
              <w:rPr>
                <w:rFonts w:cs="Arial"/>
                <w:color w:val="000000"/>
                <w:sz w:val="18"/>
                <w:szCs w:val="18"/>
              </w:rPr>
              <w:t>Conforme edital.</w:t>
            </w:r>
          </w:p>
        </w:tc>
      </w:tr>
    </w:tbl>
    <w:p w14:paraId="7A524020" w14:textId="77777777" w:rsidR="00FB0323" w:rsidRPr="287C33CA" w:rsidRDefault="00FB0323" w:rsidP="00FB032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59"/>
        <w:gridCol w:w="2302"/>
        <w:gridCol w:w="2612"/>
      </w:tblGrid>
      <w:tr w:rsidR="00FB0323" w:rsidRPr="287C33CA" w14:paraId="1990CAA5" w14:textId="77777777" w:rsidTr="000D408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0731245" w14:textId="77777777" w:rsidR="00FB0323" w:rsidRPr="287C33CA" w:rsidRDefault="00FB0323" w:rsidP="000D4083">
            <w:pPr>
              <w:tabs>
                <w:tab w:val="left" w:pos="4393"/>
                <w:tab w:val="center" w:pos="5386"/>
              </w:tabs>
              <w:jc w:val="center"/>
              <w:outlineLvl w:val="1"/>
              <w:rPr>
                <w:rFonts w:cs="Arial"/>
                <w:sz w:val="18"/>
                <w:szCs w:val="18"/>
              </w:rPr>
            </w:pPr>
            <w:r w:rsidRPr="287C33CA">
              <w:rPr>
                <w:rFonts w:cs="Arial"/>
                <w:sz w:val="18"/>
                <w:szCs w:val="18"/>
              </w:rPr>
              <w:t>VALORES</w:t>
            </w:r>
          </w:p>
        </w:tc>
      </w:tr>
      <w:tr w:rsidR="00FB0323" w:rsidRPr="287C33CA" w14:paraId="272E4024" w14:textId="77777777" w:rsidTr="000D408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2BACCCB" w14:textId="77777777" w:rsidR="00FB0323" w:rsidRPr="287C33CA" w:rsidRDefault="00FB0323" w:rsidP="000D4083">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34F7212" w14:textId="77777777" w:rsidR="00FB0323" w:rsidRPr="287C33CA" w:rsidRDefault="00FB0323" w:rsidP="000D4083">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9D7ECB7" w14:textId="77777777" w:rsidR="00FB0323" w:rsidRPr="287C33CA" w:rsidRDefault="00FB0323" w:rsidP="000D4083">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BA0E998" w14:textId="77777777" w:rsidR="00FB0323" w:rsidRPr="287C33CA" w:rsidRDefault="00FB0323" w:rsidP="000D4083">
            <w:pPr>
              <w:jc w:val="center"/>
              <w:outlineLvl w:val="1"/>
              <w:rPr>
                <w:rFonts w:cs="Arial"/>
                <w:sz w:val="18"/>
                <w:szCs w:val="18"/>
              </w:rPr>
            </w:pPr>
            <w:r w:rsidRPr="287C33CA">
              <w:rPr>
                <w:rFonts w:cs="Arial"/>
                <w:bCs/>
                <w:sz w:val="18"/>
                <w:szCs w:val="18"/>
              </w:rPr>
              <w:t>Valor do Edital</w:t>
            </w:r>
          </w:p>
        </w:tc>
      </w:tr>
      <w:tr w:rsidR="00FB0323" w:rsidRPr="287C33CA" w14:paraId="34492F49" w14:textId="77777777" w:rsidTr="000D4083">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F71E03E" w14:textId="77777777" w:rsidR="00FB0323" w:rsidRDefault="00904241" w:rsidP="000D4083">
            <w:pPr>
              <w:autoSpaceDE w:val="0"/>
              <w:autoSpaceDN w:val="0"/>
              <w:adjustRightInd w:val="0"/>
              <w:jc w:val="center"/>
              <w:rPr>
                <w:rFonts w:cs="Arial"/>
                <w:bCs/>
                <w:color w:val="000000"/>
                <w:sz w:val="18"/>
                <w:szCs w:val="18"/>
              </w:rPr>
            </w:pPr>
            <w:r>
              <w:rPr>
                <w:noProof/>
              </w:rPr>
              <w:drawing>
                <wp:inline distT="0" distB="0" distL="0" distR="0" wp14:anchorId="1833C7DB" wp14:editId="1586CCF7">
                  <wp:extent cx="305990" cy="1468758"/>
                  <wp:effectExtent l="0" t="1016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314031" cy="1507353"/>
                          </a:xfrm>
                          <a:prstGeom prst="rect">
                            <a:avLst/>
                          </a:prstGeom>
                        </pic:spPr>
                      </pic:pic>
                    </a:graphicData>
                  </a:graphic>
                </wp:inline>
              </w:drawing>
            </w:r>
          </w:p>
          <w:p w14:paraId="345F6957" w14:textId="62815F59" w:rsidR="00904241" w:rsidRPr="00904241" w:rsidRDefault="00904241" w:rsidP="000D4083">
            <w:pPr>
              <w:autoSpaceDE w:val="0"/>
              <w:autoSpaceDN w:val="0"/>
              <w:adjustRightInd w:val="0"/>
              <w:jc w:val="center"/>
              <w:rPr>
                <w:rFonts w:cs="Arial"/>
                <w:bCs/>
                <w:color w:val="000000"/>
                <w:sz w:val="6"/>
                <w:szCs w:val="6"/>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4B58F44A" w14:textId="77777777" w:rsidR="00FB0323" w:rsidRPr="287C33CA" w:rsidRDefault="00FB0323" w:rsidP="000D4083">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EA091E0" w14:textId="65EA7E82" w:rsidR="00FB0323" w:rsidRPr="287C33CA" w:rsidRDefault="00126A9A" w:rsidP="000D4083">
            <w:pPr>
              <w:autoSpaceDE w:val="0"/>
              <w:autoSpaceDN w:val="0"/>
              <w:adjustRightInd w:val="0"/>
              <w:jc w:val="center"/>
              <w:rPr>
                <w:rFonts w:cs="Arial"/>
                <w:bCs/>
                <w:color w:val="000000"/>
                <w:sz w:val="18"/>
                <w:szCs w:val="18"/>
              </w:rPr>
            </w:pPr>
            <w:r>
              <w:rPr>
                <w:noProof/>
              </w:rPr>
              <w:drawing>
                <wp:inline distT="0" distB="0" distL="0" distR="0" wp14:anchorId="70042D46" wp14:editId="627DA1A1">
                  <wp:extent cx="807861" cy="149023"/>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1964" cy="151625"/>
                          </a:xfrm>
                          <a:prstGeom prst="rect">
                            <a:avLst/>
                          </a:prstGeom>
                        </pic:spPr>
                      </pic:pic>
                    </a:graphicData>
                  </a:graphic>
                </wp:inline>
              </w:drawing>
            </w:r>
          </w:p>
        </w:tc>
        <w:tc>
          <w:tcPr>
            <w:tcW w:w="2659" w:type="dxa"/>
            <w:tcBorders>
              <w:top w:val="single" w:sz="4" w:space="0" w:color="auto"/>
              <w:left w:val="single" w:sz="4" w:space="0" w:color="auto"/>
              <w:bottom w:val="single" w:sz="4" w:space="0" w:color="auto"/>
              <w:right w:val="single" w:sz="4" w:space="0" w:color="auto"/>
            </w:tcBorders>
            <w:vAlign w:val="center"/>
            <w:hideMark/>
          </w:tcPr>
          <w:p w14:paraId="610913CB" w14:textId="77777777" w:rsidR="00FB0323" w:rsidRPr="287C33CA" w:rsidRDefault="00FB0323" w:rsidP="000D4083">
            <w:pPr>
              <w:keepNext/>
              <w:jc w:val="center"/>
              <w:outlineLvl w:val="0"/>
              <w:rPr>
                <w:rFonts w:cs="Arial"/>
                <w:bCs/>
                <w:color w:val="000000"/>
                <w:sz w:val="18"/>
                <w:szCs w:val="18"/>
              </w:rPr>
            </w:pPr>
            <w:r w:rsidRPr="287C33CA">
              <w:rPr>
                <w:rFonts w:cs="Arial"/>
                <w:bCs/>
                <w:color w:val="000000"/>
                <w:sz w:val="18"/>
                <w:szCs w:val="18"/>
              </w:rPr>
              <w:t>R$ -</w:t>
            </w:r>
          </w:p>
        </w:tc>
      </w:tr>
      <w:tr w:rsidR="00FB0323" w:rsidRPr="287C33CA" w14:paraId="44CD91E8" w14:textId="77777777" w:rsidTr="000D4083">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76A7C381" w14:textId="77777777" w:rsidR="00FB0323" w:rsidRDefault="00FB0323" w:rsidP="000D4083">
            <w:pPr>
              <w:autoSpaceDE w:val="0"/>
              <w:autoSpaceDN w:val="0"/>
              <w:adjustRightInd w:val="0"/>
              <w:jc w:val="both"/>
            </w:pPr>
            <w:r w:rsidRPr="287C33CA">
              <w:rPr>
                <w:rFonts w:cs="Arial"/>
                <w:color w:val="000000"/>
                <w:sz w:val="18"/>
                <w:szCs w:val="18"/>
              </w:rPr>
              <w:t>CAPACIDADE TÉCNICA:</w:t>
            </w:r>
            <w:r>
              <w:t xml:space="preserve"> </w:t>
            </w:r>
          </w:p>
          <w:p w14:paraId="47A82C8E" w14:textId="29F8D6D7" w:rsidR="00FB0323" w:rsidRDefault="00904241" w:rsidP="000D4083">
            <w:pPr>
              <w:autoSpaceDE w:val="0"/>
              <w:autoSpaceDN w:val="0"/>
              <w:adjustRightInd w:val="0"/>
              <w:jc w:val="both"/>
              <w:rPr>
                <w:rFonts w:cs="Arial"/>
                <w:color w:val="000000"/>
                <w:sz w:val="18"/>
                <w:szCs w:val="18"/>
              </w:rPr>
            </w:pPr>
            <w:r>
              <w:rPr>
                <w:noProof/>
              </w:rPr>
              <w:drawing>
                <wp:inline distT="0" distB="0" distL="0" distR="0" wp14:anchorId="4A56ACE1" wp14:editId="255AACED">
                  <wp:extent cx="5391150" cy="85760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7397"/>
                          <a:stretch/>
                        </pic:blipFill>
                        <pic:spPr bwMode="auto">
                          <a:xfrm>
                            <a:off x="0" y="0"/>
                            <a:ext cx="5391150" cy="857603"/>
                          </a:xfrm>
                          <a:prstGeom prst="rect">
                            <a:avLst/>
                          </a:prstGeom>
                          <a:ln>
                            <a:noFill/>
                          </a:ln>
                          <a:extLst>
                            <a:ext uri="{53640926-AAD7-44D8-BBD7-CCE9431645EC}">
                              <a14:shadowObscured xmlns:a14="http://schemas.microsoft.com/office/drawing/2010/main"/>
                            </a:ext>
                          </a:extLst>
                        </pic:spPr>
                      </pic:pic>
                    </a:graphicData>
                  </a:graphic>
                </wp:inline>
              </w:drawing>
            </w:r>
          </w:p>
          <w:p w14:paraId="1D0430B7" w14:textId="62B1521E" w:rsidR="00904241" w:rsidRPr="0082369B" w:rsidRDefault="00904241" w:rsidP="000D4083">
            <w:pPr>
              <w:autoSpaceDE w:val="0"/>
              <w:autoSpaceDN w:val="0"/>
              <w:adjustRightInd w:val="0"/>
              <w:jc w:val="both"/>
              <w:rPr>
                <w:rFonts w:cs="Arial"/>
                <w:color w:val="000000"/>
                <w:sz w:val="18"/>
                <w:szCs w:val="18"/>
              </w:rPr>
            </w:pPr>
          </w:p>
        </w:tc>
      </w:tr>
      <w:tr w:rsidR="00FB0323" w14:paraId="3F5798A8" w14:textId="77777777" w:rsidTr="000D4083">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2743666" w14:textId="093E821B" w:rsidR="00904241" w:rsidRPr="00AE76E0" w:rsidRDefault="00FB0323" w:rsidP="00904241">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904241">
              <w:rPr>
                <w:rFonts w:cs="Arial"/>
                <w:color w:val="000000"/>
                <w:sz w:val="18"/>
                <w:szCs w:val="18"/>
              </w:rPr>
              <w:t>Conforme edital.</w:t>
            </w:r>
          </w:p>
        </w:tc>
      </w:tr>
      <w:tr w:rsidR="00FB0323" w14:paraId="6D4B0964" w14:textId="77777777" w:rsidTr="000D408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E884851" w14:textId="4FBC707E" w:rsidR="00FB0323" w:rsidRDefault="00FB0323" w:rsidP="000D4083">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9D57BE">
              <w:rPr>
                <w:rFonts w:cs="Arial"/>
                <w:color w:val="000000"/>
                <w:sz w:val="18"/>
                <w:szCs w:val="18"/>
              </w:rPr>
              <w:t>Conforme edital.</w:t>
            </w:r>
          </w:p>
        </w:tc>
      </w:tr>
      <w:tr w:rsidR="00FB0323" w14:paraId="03C22417" w14:textId="77777777" w:rsidTr="000D4083">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2B4237B" w14:textId="3C9B0BF1" w:rsidR="00FB0323" w:rsidRDefault="00FB0323" w:rsidP="009D57BE">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hyperlink r:id="rId14" w:anchor="/pesquisaDetalhes/2648E00C00261EDAB1F0B1222DD90F3A"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882E335" w14:textId="77777777" w:rsidR="00FB0323" w:rsidRDefault="00FB0323" w:rsidP="002A4270">
      <w:pPr>
        <w:rPr>
          <w:rFonts w:cs="Arial"/>
          <w:bCs/>
          <w:sz w:val="18"/>
          <w:szCs w:val="15"/>
        </w:rPr>
      </w:pPr>
    </w:p>
    <w:p w14:paraId="00534A7D" w14:textId="77777777" w:rsidR="00FB0323" w:rsidRDefault="00FB0323" w:rsidP="002A4270">
      <w:pPr>
        <w:rPr>
          <w:rFonts w:cs="Arial"/>
          <w:bCs/>
          <w:sz w:val="18"/>
          <w:szCs w:val="15"/>
        </w:rPr>
      </w:pPr>
    </w:p>
    <w:p w14:paraId="57B2D12B" w14:textId="77777777" w:rsidR="00037728" w:rsidRDefault="00037728" w:rsidP="002A4270">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2"/>
        <w:gridCol w:w="5381"/>
      </w:tblGrid>
      <w:tr w:rsidR="002D5E29" w:rsidRPr="288576E7" w14:paraId="7B5B94FF" w14:textId="77777777" w:rsidTr="00937DDB">
        <w:trPr>
          <w:cantSplit/>
          <w:trHeight w:val="270"/>
        </w:trPr>
        <w:tc>
          <w:tcPr>
            <w:tcW w:w="5312" w:type="dxa"/>
            <w:vAlign w:val="center"/>
          </w:tcPr>
          <w:p w14:paraId="1C023CA7" w14:textId="77777777" w:rsidR="002D5E29" w:rsidRPr="288576E7" w:rsidRDefault="002D5E29" w:rsidP="00937DDB">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Pr="28E472D7">
              <w:rPr>
                <w:rFonts w:ascii="Times New Roman" w:hAnsi="Times New Roman"/>
                <w:b/>
                <w:bCs/>
                <w:sz w:val="34"/>
                <w:szCs w:val="34"/>
              </w:rPr>
              <w:t>COHAB MINAS</w:t>
            </w:r>
          </w:p>
        </w:tc>
        <w:tc>
          <w:tcPr>
            <w:tcW w:w="5381" w:type="dxa"/>
            <w:vAlign w:val="center"/>
          </w:tcPr>
          <w:p w14:paraId="1CDD92F5" w14:textId="4700BF1B" w:rsidR="002D5E29" w:rsidRPr="288576E7" w:rsidRDefault="002D5E29" w:rsidP="002D5E29">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196FD1">
              <w:rPr>
                <w:rFonts w:ascii="Times New Roman" w:hAnsi="Times New Roman"/>
                <w:b/>
                <w:bCs/>
                <w:sz w:val="34"/>
                <w:szCs w:val="34"/>
              </w:rPr>
              <w:t>COHAB MINAS 02</w:t>
            </w:r>
            <w:r>
              <w:rPr>
                <w:rFonts w:ascii="Times New Roman" w:hAnsi="Times New Roman"/>
                <w:b/>
                <w:bCs/>
                <w:sz w:val="34"/>
                <w:szCs w:val="34"/>
              </w:rPr>
              <w:t>8</w:t>
            </w:r>
            <w:r w:rsidRPr="00196FD1">
              <w:rPr>
                <w:rFonts w:ascii="Times New Roman" w:hAnsi="Times New Roman"/>
                <w:b/>
                <w:bCs/>
                <w:sz w:val="34"/>
                <w:szCs w:val="34"/>
              </w:rPr>
              <w:t>/2020</w:t>
            </w:r>
            <w:r>
              <w:t xml:space="preserve"> </w:t>
            </w:r>
            <w:r w:rsidRPr="00196FD1">
              <w:rPr>
                <w:rFonts w:ascii="Times New Roman" w:hAnsi="Times New Roman"/>
                <w:b/>
                <w:bCs/>
                <w:sz w:val="34"/>
                <w:szCs w:val="34"/>
              </w:rPr>
              <w:t>LICITAÇÃO ELETRÔNICA</w:t>
            </w:r>
          </w:p>
        </w:tc>
      </w:tr>
      <w:tr w:rsidR="002D5E29" w:rsidRPr="28EB4EDF" w14:paraId="33690269" w14:textId="77777777" w:rsidTr="00937DDB">
        <w:trPr>
          <w:cantSplit/>
        </w:trPr>
        <w:tc>
          <w:tcPr>
            <w:tcW w:w="10693" w:type="dxa"/>
            <w:gridSpan w:val="2"/>
            <w:vAlign w:val="center"/>
          </w:tcPr>
          <w:p w14:paraId="036FEC3B" w14:textId="77777777" w:rsidR="002D5E29" w:rsidRPr="28EB4EDF" w:rsidRDefault="002D5E29" w:rsidP="00937DDB">
            <w:pPr>
              <w:autoSpaceDE w:val="0"/>
              <w:autoSpaceDN w:val="0"/>
              <w:adjustRightInd w:val="0"/>
              <w:rPr>
                <w:rFonts w:cs="Times-Roman"/>
                <w:sz w:val="18"/>
                <w:szCs w:val="18"/>
              </w:rPr>
            </w:pPr>
            <w:r w:rsidRPr="28EB4EDF">
              <w:rPr>
                <w:rFonts w:cs="Arial"/>
                <w:sz w:val="18"/>
                <w:szCs w:val="18"/>
              </w:rPr>
              <w:t>Endereço:</w:t>
            </w:r>
            <w:r w:rsidRPr="28EB4EDF">
              <w:rPr>
                <w:sz w:val="18"/>
                <w:szCs w:val="18"/>
              </w:rPr>
              <w:t xml:space="preserve"> Rodovia Papa João Paulo II, 4001 - 14º andar (prédio Gerais) - Serra Verde - Belo Horizonte/MG. </w:t>
            </w:r>
          </w:p>
          <w:p w14:paraId="77C654FE" w14:textId="77777777" w:rsidR="002D5E29" w:rsidRPr="28EB4EDF" w:rsidRDefault="002D5E29" w:rsidP="00937DDB">
            <w:pPr>
              <w:jc w:val="both"/>
              <w:rPr>
                <w:sz w:val="18"/>
                <w:szCs w:val="18"/>
              </w:rPr>
            </w:pPr>
            <w:r w:rsidRPr="28EB4EDF">
              <w:rPr>
                <w:rFonts w:cs="Arial"/>
                <w:sz w:val="18"/>
                <w:szCs w:val="18"/>
              </w:rPr>
              <w:t>Informações</w:t>
            </w:r>
            <w:r w:rsidRPr="28EB4EDF">
              <w:rPr>
                <w:sz w:val="18"/>
                <w:szCs w:val="18"/>
              </w:rPr>
              <w:t xml:space="preserve">: Telefax: (31) 3915-1505 – 3915-7022. E-mail: </w:t>
            </w:r>
            <w:hyperlink r:id="rId15" w:history="1">
              <w:r w:rsidRPr="28EB4EDF">
                <w:rPr>
                  <w:rStyle w:val="Hyperlink"/>
                  <w:sz w:val="18"/>
                  <w:szCs w:val="18"/>
                </w:rPr>
                <w:t>cpl@cohab.mg.gov.br</w:t>
              </w:r>
            </w:hyperlink>
            <w:r w:rsidRPr="28EB4EDF">
              <w:rPr>
                <w:sz w:val="18"/>
                <w:szCs w:val="18"/>
              </w:rPr>
              <w:t>.</w:t>
            </w:r>
          </w:p>
          <w:p w14:paraId="0EB79202" w14:textId="77777777" w:rsidR="002D5E29" w:rsidRPr="28EB4EDF" w:rsidRDefault="002D5E29" w:rsidP="00937DDB">
            <w:pPr>
              <w:jc w:val="both"/>
              <w:rPr>
                <w:sz w:val="18"/>
                <w:szCs w:val="18"/>
              </w:rPr>
            </w:pPr>
            <w:r w:rsidRPr="28EB4EDF">
              <w:rPr>
                <w:sz w:val="18"/>
                <w:szCs w:val="18"/>
              </w:rPr>
              <w:t xml:space="preserve">Site: </w:t>
            </w:r>
            <w:hyperlink r:id="rId16" w:history="1">
              <w:r w:rsidRPr="28EB4EDF">
                <w:rPr>
                  <w:rStyle w:val="Hyperlink"/>
                  <w:sz w:val="18"/>
                  <w:szCs w:val="18"/>
                </w:rPr>
                <w:t>www.compras.mg.gov.br</w:t>
              </w:r>
            </w:hyperlink>
            <w:r w:rsidRPr="28EB4EDF">
              <w:rPr>
                <w:sz w:val="18"/>
                <w:szCs w:val="18"/>
              </w:rPr>
              <w:t xml:space="preserve"> - </w:t>
            </w:r>
            <w:hyperlink r:id="rId17" w:history="1">
              <w:r w:rsidRPr="28EB4EDF">
                <w:rPr>
                  <w:rStyle w:val="Hyperlink"/>
                  <w:sz w:val="18"/>
                  <w:szCs w:val="18"/>
                </w:rPr>
                <w:t>www.cohab.mg.gov.br</w:t>
              </w:r>
            </w:hyperlink>
          </w:p>
        </w:tc>
      </w:tr>
      <w:tr w:rsidR="002D5E29" w:rsidRPr="00BF0C1B" w14:paraId="45F53769" w14:textId="77777777" w:rsidTr="00937DDB">
        <w:trPr>
          <w:cantSplit/>
          <w:trHeight w:val="1036"/>
        </w:trPr>
        <w:tc>
          <w:tcPr>
            <w:tcW w:w="5312" w:type="dxa"/>
          </w:tcPr>
          <w:p w14:paraId="5E8E4C03" w14:textId="2C73187A" w:rsidR="002D5E29" w:rsidRPr="28EB4EDF" w:rsidRDefault="002D5E29" w:rsidP="00937DDB">
            <w:pPr>
              <w:autoSpaceDE w:val="0"/>
              <w:autoSpaceDN w:val="0"/>
              <w:adjustRightInd w:val="0"/>
              <w:jc w:val="both"/>
              <w:rPr>
                <w:rFonts w:cs="Arial"/>
                <w:sz w:val="18"/>
                <w:szCs w:val="18"/>
              </w:rPr>
            </w:pPr>
            <w:r>
              <w:rPr>
                <w:bCs/>
                <w:sz w:val="18"/>
                <w:szCs w:val="18"/>
              </w:rPr>
              <w:t xml:space="preserve">OBJETO: </w:t>
            </w:r>
            <w:r w:rsidRPr="002D5E29">
              <w:rPr>
                <w:rFonts w:cs="Arial"/>
                <w:sz w:val="18"/>
                <w:szCs w:val="18"/>
              </w:rPr>
              <w:t>CONSTRUÇÃO DE 32 APARTAMENTOS EM SOLEDADE DE MINAS/MG.</w:t>
            </w:r>
          </w:p>
        </w:tc>
        <w:tc>
          <w:tcPr>
            <w:tcW w:w="5381" w:type="dxa"/>
            <w:vAlign w:val="center"/>
          </w:tcPr>
          <w:p w14:paraId="1406EF13" w14:textId="77777777" w:rsidR="002D5E29" w:rsidRDefault="002D5E29" w:rsidP="00937DDB">
            <w:pPr>
              <w:rPr>
                <w:bCs/>
                <w:sz w:val="18"/>
                <w:szCs w:val="18"/>
              </w:rPr>
            </w:pPr>
            <w:r w:rsidRPr="28EB4EDF">
              <w:rPr>
                <w:bCs/>
                <w:sz w:val="18"/>
                <w:szCs w:val="18"/>
              </w:rPr>
              <w:t>DATAS:</w:t>
            </w:r>
          </w:p>
          <w:p w14:paraId="690E7987" w14:textId="3DFFCF93" w:rsidR="002D5E29" w:rsidRPr="28EB4EDF" w:rsidRDefault="002D5E29" w:rsidP="00937DDB">
            <w:pPr>
              <w:numPr>
                <w:ilvl w:val="0"/>
                <w:numId w:val="1"/>
              </w:numPr>
              <w:tabs>
                <w:tab w:val="num" w:pos="290"/>
              </w:tabs>
              <w:ind w:hanging="612"/>
              <w:rPr>
                <w:sz w:val="18"/>
                <w:szCs w:val="18"/>
              </w:rPr>
            </w:pPr>
            <w:r w:rsidRPr="00196FD1">
              <w:rPr>
                <w:sz w:val="18"/>
                <w:szCs w:val="18"/>
              </w:rPr>
              <w:t xml:space="preserve">Entrega: </w:t>
            </w:r>
            <w:r>
              <w:rPr>
                <w:sz w:val="18"/>
                <w:szCs w:val="18"/>
              </w:rPr>
              <w:t>14/08/2020, até ás 09</w:t>
            </w:r>
            <w:r w:rsidRPr="28EB4EDF">
              <w:rPr>
                <w:sz w:val="18"/>
                <w:szCs w:val="18"/>
              </w:rPr>
              <w:t>:00.</w:t>
            </w:r>
          </w:p>
          <w:p w14:paraId="52E568E0" w14:textId="087E72C3" w:rsidR="002D5E29" w:rsidRPr="002D5E29" w:rsidRDefault="002D5E29" w:rsidP="002D5E29">
            <w:pPr>
              <w:numPr>
                <w:ilvl w:val="0"/>
                <w:numId w:val="1"/>
              </w:numPr>
              <w:tabs>
                <w:tab w:val="num" w:pos="290"/>
              </w:tabs>
              <w:ind w:hanging="612"/>
              <w:rPr>
                <w:sz w:val="18"/>
                <w:szCs w:val="18"/>
              </w:rPr>
            </w:pPr>
            <w:r w:rsidRPr="28EB4EDF">
              <w:rPr>
                <w:sz w:val="18"/>
                <w:szCs w:val="18"/>
              </w:rPr>
              <w:t>Abertura:</w:t>
            </w:r>
            <w:r>
              <w:rPr>
                <w:sz w:val="18"/>
                <w:szCs w:val="18"/>
              </w:rPr>
              <w:t>14/08</w:t>
            </w:r>
            <w:r w:rsidRPr="286E11E2">
              <w:rPr>
                <w:sz w:val="18"/>
                <w:szCs w:val="18"/>
              </w:rPr>
              <w:t>/</w:t>
            </w:r>
            <w:r>
              <w:rPr>
                <w:sz w:val="18"/>
                <w:szCs w:val="18"/>
              </w:rPr>
              <w:t>2020</w:t>
            </w:r>
            <w:r w:rsidRPr="28EB4EDF">
              <w:rPr>
                <w:sz w:val="18"/>
                <w:szCs w:val="18"/>
              </w:rPr>
              <w:t xml:space="preserve">, ás </w:t>
            </w:r>
            <w:r>
              <w:rPr>
                <w:sz w:val="18"/>
                <w:szCs w:val="18"/>
              </w:rPr>
              <w:t>09</w:t>
            </w:r>
            <w:r w:rsidRPr="28EB4EDF">
              <w:rPr>
                <w:sz w:val="18"/>
                <w:szCs w:val="18"/>
              </w:rPr>
              <w:t>:00.</w:t>
            </w:r>
          </w:p>
        </w:tc>
      </w:tr>
    </w:tbl>
    <w:p w14:paraId="62BE84BC" w14:textId="77777777" w:rsidR="00190CD2" w:rsidRPr="287C33CA" w:rsidRDefault="00190CD2" w:rsidP="00190CD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63"/>
        <w:gridCol w:w="2302"/>
        <w:gridCol w:w="2608"/>
      </w:tblGrid>
      <w:tr w:rsidR="00190CD2" w:rsidRPr="287C33CA" w14:paraId="3CEC4B1C" w14:textId="77777777" w:rsidTr="00937DDB">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F707A0" w14:textId="77777777" w:rsidR="00190CD2" w:rsidRPr="287C33CA" w:rsidRDefault="00190CD2" w:rsidP="00937DDB">
            <w:pPr>
              <w:tabs>
                <w:tab w:val="left" w:pos="4393"/>
                <w:tab w:val="center" w:pos="5386"/>
              </w:tabs>
              <w:jc w:val="center"/>
              <w:outlineLvl w:val="1"/>
              <w:rPr>
                <w:rFonts w:cs="Arial"/>
                <w:sz w:val="18"/>
                <w:szCs w:val="18"/>
              </w:rPr>
            </w:pPr>
            <w:r w:rsidRPr="287C33CA">
              <w:rPr>
                <w:rFonts w:cs="Arial"/>
                <w:sz w:val="18"/>
                <w:szCs w:val="18"/>
              </w:rPr>
              <w:t>VALORES</w:t>
            </w:r>
          </w:p>
        </w:tc>
      </w:tr>
      <w:tr w:rsidR="009D57BE" w:rsidRPr="287C33CA" w14:paraId="2AF40178" w14:textId="77777777" w:rsidTr="00937DDB">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00A3DAC" w14:textId="77777777" w:rsidR="00190CD2" w:rsidRPr="287C33CA" w:rsidRDefault="00190CD2" w:rsidP="00937DDB">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3ECDAC8" w14:textId="77777777" w:rsidR="00190CD2" w:rsidRPr="287C33CA" w:rsidRDefault="00190CD2" w:rsidP="00937DDB">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09208B2" w14:textId="77777777" w:rsidR="00190CD2" w:rsidRPr="287C33CA" w:rsidRDefault="00190CD2" w:rsidP="00937DDB">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D644692" w14:textId="77777777" w:rsidR="00190CD2" w:rsidRPr="287C33CA" w:rsidRDefault="00190CD2" w:rsidP="00937DDB">
            <w:pPr>
              <w:jc w:val="center"/>
              <w:outlineLvl w:val="1"/>
              <w:rPr>
                <w:rFonts w:cs="Arial"/>
                <w:sz w:val="18"/>
                <w:szCs w:val="18"/>
              </w:rPr>
            </w:pPr>
            <w:r w:rsidRPr="287C33CA">
              <w:rPr>
                <w:rFonts w:cs="Arial"/>
                <w:bCs/>
                <w:sz w:val="18"/>
                <w:szCs w:val="18"/>
              </w:rPr>
              <w:t>Valor do Edital</w:t>
            </w:r>
          </w:p>
        </w:tc>
      </w:tr>
      <w:tr w:rsidR="009D57BE" w:rsidRPr="287C33CA" w14:paraId="0581FA6A" w14:textId="77777777" w:rsidTr="00937DDB">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1E8F14F" w14:textId="0983EAB9" w:rsidR="00190CD2" w:rsidRDefault="009D57BE" w:rsidP="007D1B2A">
            <w:pPr>
              <w:autoSpaceDE w:val="0"/>
              <w:autoSpaceDN w:val="0"/>
              <w:adjustRightInd w:val="0"/>
              <w:jc w:val="center"/>
              <w:rPr>
                <w:rFonts w:cs="Arial"/>
                <w:bCs/>
                <w:color w:val="000000"/>
                <w:sz w:val="18"/>
                <w:szCs w:val="18"/>
              </w:rPr>
            </w:pPr>
            <w:r w:rsidRPr="009D57BE">
              <w:rPr>
                <w:rFonts w:cs="Arial"/>
                <w:bCs/>
                <w:color w:val="000000"/>
                <w:sz w:val="18"/>
                <w:szCs w:val="18"/>
              </w:rPr>
              <w:t>R$</w:t>
            </w:r>
            <w:r>
              <w:rPr>
                <w:rFonts w:cs="Arial"/>
                <w:bCs/>
                <w:color w:val="000000"/>
                <w:sz w:val="18"/>
                <w:szCs w:val="18"/>
              </w:rPr>
              <w:t xml:space="preserve"> </w:t>
            </w:r>
            <w:r w:rsidRPr="009D57BE">
              <w:rPr>
                <w:rFonts w:cs="Arial"/>
                <w:bCs/>
                <w:color w:val="000000"/>
                <w:sz w:val="18"/>
                <w:szCs w:val="18"/>
              </w:rPr>
              <w:t>3.066.432,63</w:t>
            </w:r>
          </w:p>
          <w:p w14:paraId="6DE9156F" w14:textId="5AC0B78E" w:rsidR="00904241" w:rsidRPr="00904241" w:rsidRDefault="00904241" w:rsidP="007D1B2A">
            <w:pPr>
              <w:autoSpaceDE w:val="0"/>
              <w:autoSpaceDN w:val="0"/>
              <w:adjustRightInd w:val="0"/>
              <w:jc w:val="center"/>
              <w:rPr>
                <w:rFonts w:cs="Arial"/>
                <w:bCs/>
                <w:color w:val="000000"/>
                <w:sz w:val="6"/>
                <w:szCs w:val="6"/>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21E8300C" w14:textId="705835C1" w:rsidR="00190CD2" w:rsidRPr="287C33CA" w:rsidRDefault="009D57BE" w:rsidP="00937DDB">
            <w:pPr>
              <w:autoSpaceDE w:val="0"/>
              <w:autoSpaceDN w:val="0"/>
              <w:adjustRightInd w:val="0"/>
              <w:jc w:val="center"/>
              <w:rPr>
                <w:rFonts w:cs="Arial"/>
                <w:bCs/>
                <w:color w:val="000000"/>
                <w:sz w:val="18"/>
                <w:szCs w:val="18"/>
              </w:rPr>
            </w:pPr>
            <w:r w:rsidRPr="009D57BE">
              <w:rPr>
                <w:rFonts w:cs="Arial"/>
                <w:bCs/>
                <w:color w:val="000000"/>
                <w:sz w:val="18"/>
                <w:szCs w:val="18"/>
              </w:rPr>
              <w:t>R$ 300.000,00</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388056A" w14:textId="7B2813DC" w:rsidR="00190CD2" w:rsidRPr="287C33CA" w:rsidRDefault="009D57BE" w:rsidP="00937DDB">
            <w:pPr>
              <w:autoSpaceDE w:val="0"/>
              <w:autoSpaceDN w:val="0"/>
              <w:adjustRightInd w:val="0"/>
              <w:jc w:val="center"/>
              <w:rPr>
                <w:rFonts w:cs="Arial"/>
                <w:bCs/>
                <w:color w:val="000000"/>
                <w:sz w:val="18"/>
                <w:szCs w:val="18"/>
              </w:rPr>
            </w:pPr>
            <w:r w:rsidRPr="009D57BE">
              <w:rPr>
                <w:rFonts w:cs="Arial"/>
                <w:bCs/>
                <w:color w:val="000000"/>
                <w:sz w:val="18"/>
                <w:szCs w:val="18"/>
              </w:rPr>
              <w:t>R$30.000,00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444912A" w14:textId="77777777" w:rsidR="00190CD2" w:rsidRPr="287C33CA" w:rsidRDefault="00190CD2" w:rsidP="00937DDB">
            <w:pPr>
              <w:keepNext/>
              <w:jc w:val="center"/>
              <w:outlineLvl w:val="0"/>
              <w:rPr>
                <w:rFonts w:cs="Arial"/>
                <w:bCs/>
                <w:color w:val="000000"/>
                <w:sz w:val="18"/>
                <w:szCs w:val="18"/>
              </w:rPr>
            </w:pPr>
            <w:r w:rsidRPr="287C33CA">
              <w:rPr>
                <w:rFonts w:cs="Arial"/>
                <w:bCs/>
                <w:color w:val="000000"/>
                <w:sz w:val="18"/>
                <w:szCs w:val="18"/>
              </w:rPr>
              <w:t>R$ -</w:t>
            </w:r>
          </w:p>
        </w:tc>
      </w:tr>
      <w:tr w:rsidR="00190CD2" w:rsidRPr="287C33CA" w14:paraId="237A5CBC" w14:textId="77777777" w:rsidTr="00937DDB">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E9D2F6B" w14:textId="77777777" w:rsidR="00EB0ECF" w:rsidRDefault="00190CD2" w:rsidP="00EB0ECF">
            <w:pPr>
              <w:autoSpaceDE w:val="0"/>
              <w:autoSpaceDN w:val="0"/>
              <w:adjustRightInd w:val="0"/>
              <w:jc w:val="both"/>
            </w:pPr>
            <w:r w:rsidRPr="287C33CA">
              <w:rPr>
                <w:rFonts w:cs="Arial"/>
                <w:color w:val="000000"/>
                <w:sz w:val="18"/>
                <w:szCs w:val="18"/>
              </w:rPr>
              <w:t>CAPACIDADE TÉCNICA:</w:t>
            </w:r>
            <w:r w:rsidR="00EB0ECF">
              <w:t xml:space="preserve"> </w:t>
            </w:r>
          </w:p>
          <w:p w14:paraId="2060250E" w14:textId="6683EA29" w:rsidR="007D1B2A" w:rsidRPr="0082369B" w:rsidRDefault="009D57BE" w:rsidP="00EB0ECF">
            <w:pPr>
              <w:autoSpaceDE w:val="0"/>
              <w:autoSpaceDN w:val="0"/>
              <w:adjustRightInd w:val="0"/>
              <w:jc w:val="both"/>
              <w:rPr>
                <w:rFonts w:cs="Arial"/>
                <w:color w:val="000000"/>
                <w:sz w:val="18"/>
                <w:szCs w:val="18"/>
              </w:rPr>
            </w:pPr>
            <w:r>
              <w:rPr>
                <w:noProof/>
              </w:rPr>
              <w:drawing>
                <wp:inline distT="0" distB="0" distL="0" distR="0" wp14:anchorId="6DBB0C45" wp14:editId="3BD2AA0E">
                  <wp:extent cx="5543550" cy="5905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3550" cy="590550"/>
                          </a:xfrm>
                          <a:prstGeom prst="rect">
                            <a:avLst/>
                          </a:prstGeom>
                        </pic:spPr>
                      </pic:pic>
                    </a:graphicData>
                  </a:graphic>
                </wp:inline>
              </w:drawing>
            </w:r>
          </w:p>
        </w:tc>
      </w:tr>
      <w:tr w:rsidR="00190CD2" w14:paraId="3BB829C2" w14:textId="77777777" w:rsidTr="00937DDB">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7923BAE" w14:textId="77777777" w:rsidR="00EB0ECF" w:rsidRDefault="00190CD2" w:rsidP="009E2DE8">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FE267E2" w14:textId="6D7F8764" w:rsidR="007D1B2A" w:rsidRPr="00AE76E0" w:rsidRDefault="009D57BE" w:rsidP="009D57BE">
            <w:pPr>
              <w:autoSpaceDE w:val="0"/>
              <w:autoSpaceDN w:val="0"/>
              <w:adjustRightInd w:val="0"/>
              <w:jc w:val="both"/>
              <w:rPr>
                <w:rFonts w:cs="Arial"/>
                <w:color w:val="000000"/>
                <w:sz w:val="18"/>
                <w:szCs w:val="18"/>
              </w:rPr>
            </w:pPr>
            <w:r>
              <w:rPr>
                <w:noProof/>
              </w:rPr>
              <w:drawing>
                <wp:inline distT="0" distB="0" distL="0" distR="0" wp14:anchorId="4DA8ADB2" wp14:editId="5B1C7348">
                  <wp:extent cx="5591175" cy="23050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1175" cy="2305050"/>
                          </a:xfrm>
                          <a:prstGeom prst="rect">
                            <a:avLst/>
                          </a:prstGeom>
                        </pic:spPr>
                      </pic:pic>
                    </a:graphicData>
                  </a:graphic>
                </wp:inline>
              </w:drawing>
            </w:r>
          </w:p>
        </w:tc>
      </w:tr>
      <w:tr w:rsidR="00190CD2" w14:paraId="250A8D26" w14:textId="77777777" w:rsidTr="00937DDB">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CD385BC" w14:textId="77777777" w:rsidR="009D57BE" w:rsidRDefault="00190CD2" w:rsidP="007D1B2A">
            <w:pPr>
              <w:autoSpaceDE w:val="0"/>
              <w:autoSpaceDN w:val="0"/>
              <w:adjustRightInd w:val="0"/>
              <w:jc w:val="both"/>
              <w:rPr>
                <w:rFonts w:cs="Arial"/>
                <w:color w:val="000000"/>
                <w:sz w:val="18"/>
                <w:szCs w:val="18"/>
              </w:rPr>
            </w:pPr>
            <w:r>
              <w:rPr>
                <w:rFonts w:cs="Arial"/>
                <w:color w:val="000000"/>
                <w:sz w:val="18"/>
                <w:szCs w:val="18"/>
              </w:rPr>
              <w:t>ÍNDICES ECONÔMICOS:</w:t>
            </w:r>
          </w:p>
          <w:p w14:paraId="6CE9E0C9" w14:textId="3C14EAE3" w:rsidR="00190CD2" w:rsidRDefault="00190CD2" w:rsidP="007D1B2A">
            <w:pPr>
              <w:autoSpaceDE w:val="0"/>
              <w:autoSpaceDN w:val="0"/>
              <w:adjustRightInd w:val="0"/>
              <w:jc w:val="both"/>
              <w:rPr>
                <w:rFonts w:cs="Arial"/>
                <w:color w:val="000000"/>
                <w:sz w:val="18"/>
                <w:szCs w:val="18"/>
              </w:rPr>
            </w:pPr>
            <w:r>
              <w:rPr>
                <w:rFonts w:cs="Arial"/>
                <w:color w:val="000000"/>
                <w:sz w:val="18"/>
                <w:szCs w:val="18"/>
              </w:rPr>
              <w:t xml:space="preserve"> </w:t>
            </w:r>
            <w:r w:rsidR="009D57BE">
              <w:rPr>
                <w:noProof/>
              </w:rPr>
              <w:drawing>
                <wp:inline distT="0" distB="0" distL="0" distR="0" wp14:anchorId="54CB290E" wp14:editId="2C75D38A">
                  <wp:extent cx="2823631" cy="519289"/>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3765" cy="526670"/>
                          </a:xfrm>
                          <a:prstGeom prst="rect">
                            <a:avLst/>
                          </a:prstGeom>
                        </pic:spPr>
                      </pic:pic>
                    </a:graphicData>
                  </a:graphic>
                </wp:inline>
              </w:drawing>
            </w:r>
            <w:r w:rsidR="009D57BE">
              <w:rPr>
                <w:noProof/>
              </w:rPr>
              <w:t xml:space="preserve">          </w:t>
            </w:r>
            <w:r w:rsidR="009D57BE">
              <w:rPr>
                <w:noProof/>
              </w:rPr>
              <w:drawing>
                <wp:inline distT="0" distB="0" distL="0" distR="0" wp14:anchorId="0C134BC8" wp14:editId="6E8CE0AE">
                  <wp:extent cx="1648178" cy="512414"/>
                  <wp:effectExtent l="0" t="0" r="0" b="254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0074" cy="516112"/>
                          </a:xfrm>
                          <a:prstGeom prst="rect">
                            <a:avLst/>
                          </a:prstGeom>
                        </pic:spPr>
                      </pic:pic>
                    </a:graphicData>
                  </a:graphic>
                </wp:inline>
              </w:drawing>
            </w:r>
          </w:p>
          <w:p w14:paraId="2326DD75" w14:textId="00567269" w:rsidR="007D1B2A" w:rsidRDefault="007D1B2A" w:rsidP="007D1B2A">
            <w:pPr>
              <w:autoSpaceDE w:val="0"/>
              <w:autoSpaceDN w:val="0"/>
              <w:adjustRightInd w:val="0"/>
              <w:jc w:val="both"/>
              <w:rPr>
                <w:rFonts w:cs="Arial"/>
                <w:color w:val="000000"/>
                <w:sz w:val="18"/>
                <w:szCs w:val="18"/>
              </w:rPr>
            </w:pPr>
          </w:p>
        </w:tc>
      </w:tr>
      <w:tr w:rsidR="00190CD2" w14:paraId="0DA5129B" w14:textId="77777777" w:rsidTr="00937DDB">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1845B08" w14:textId="7BA6C29D" w:rsidR="00190CD2" w:rsidRDefault="00190CD2" w:rsidP="007D1B2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hyperlink r:id="rId22"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23D94C9F" w14:textId="77777777" w:rsidR="00190CD2" w:rsidRDefault="00190CD2" w:rsidP="00222A1A">
      <w:pPr>
        <w:autoSpaceDE w:val="0"/>
        <w:autoSpaceDN w:val="0"/>
        <w:adjustRightInd w:val="0"/>
        <w:jc w:val="both"/>
        <w:rPr>
          <w:rFonts w:asciiTheme="majorHAnsi" w:hAnsiTheme="majorHAnsi"/>
        </w:rPr>
      </w:pPr>
    </w:p>
    <w:p w14:paraId="20A6672C" w14:textId="77777777" w:rsidR="00FB0323" w:rsidRDefault="00FB0323"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8"/>
        <w:gridCol w:w="3525"/>
      </w:tblGrid>
      <w:tr w:rsidR="00FB0323" w14:paraId="088D4CF5" w14:textId="77777777" w:rsidTr="000D4083">
        <w:trPr>
          <w:cantSplit/>
          <w:trHeight w:val="412"/>
        </w:trPr>
        <w:tc>
          <w:tcPr>
            <w:tcW w:w="7168" w:type="dxa"/>
            <w:tcBorders>
              <w:top w:val="single" w:sz="4" w:space="0" w:color="auto"/>
              <w:left w:val="single" w:sz="4" w:space="0" w:color="auto"/>
              <w:bottom w:val="single" w:sz="4" w:space="0" w:color="auto"/>
              <w:right w:val="single" w:sz="4" w:space="0" w:color="auto"/>
            </w:tcBorders>
            <w:vAlign w:val="center"/>
            <w:hideMark/>
          </w:tcPr>
          <w:p w14:paraId="0F429112" w14:textId="0443658D" w:rsidR="00FB0323" w:rsidRDefault="00FB0323" w:rsidP="004E4C44">
            <w:pPr>
              <w:jc w:val="both"/>
              <w:rPr>
                <w:rFonts w:ascii="Arial" w:hAnsi="Arial" w:cs="Arial"/>
                <w:bCs/>
                <w:sz w:val="28"/>
                <w:szCs w:val="28"/>
              </w:rPr>
            </w:pPr>
            <w:r>
              <w:rPr>
                <w:rFonts w:ascii="Arial" w:hAnsi="Arial" w:cs="Arial"/>
                <w:bCs/>
                <w:szCs w:val="20"/>
              </w:rPr>
              <w:t xml:space="preserve">ÓRGÃO LICITANTE: </w:t>
            </w:r>
            <w:r w:rsidR="004E4C44" w:rsidRPr="004E4C44">
              <w:rPr>
                <w:rFonts w:ascii="Times New Roman" w:hAnsi="Times New Roman"/>
                <w:b/>
                <w:bCs/>
                <w:sz w:val="34"/>
                <w:szCs w:val="34"/>
              </w:rPr>
              <w:t>SECRETARIA DE INFRAESTRUTURA</w:t>
            </w:r>
            <w:r w:rsidR="004E4C44">
              <w:rPr>
                <w:rFonts w:ascii="Times New Roman" w:hAnsi="Times New Roman"/>
                <w:b/>
                <w:bCs/>
                <w:sz w:val="34"/>
                <w:szCs w:val="34"/>
              </w:rPr>
              <w:t xml:space="preserve"> </w:t>
            </w:r>
            <w:r w:rsidR="004E4C44" w:rsidRPr="004E4C44">
              <w:rPr>
                <w:rFonts w:ascii="Times New Roman" w:hAnsi="Times New Roman"/>
                <w:b/>
                <w:bCs/>
                <w:sz w:val="34"/>
                <w:szCs w:val="34"/>
              </w:rPr>
              <w:t>HÍDRICA E SANEAMENTO</w:t>
            </w:r>
            <w:r w:rsidR="004E4C44">
              <w:rPr>
                <w:rFonts w:ascii="Times New Roman" w:hAnsi="Times New Roman"/>
                <w:b/>
                <w:bCs/>
                <w:sz w:val="34"/>
                <w:szCs w:val="34"/>
              </w:rPr>
              <w:t xml:space="preserve"> - </w:t>
            </w:r>
            <w:r w:rsidR="004E4C44" w:rsidRPr="004E4C44">
              <w:rPr>
                <w:rFonts w:ascii="Times New Roman" w:hAnsi="Times New Roman"/>
                <w:b/>
                <w:bCs/>
                <w:sz w:val="34"/>
                <w:szCs w:val="34"/>
              </w:rPr>
              <w:t>EMPRESA BAIANA DE ÁGUAS E</w:t>
            </w:r>
            <w:r w:rsidR="004E4C44">
              <w:rPr>
                <w:rFonts w:ascii="Times New Roman" w:hAnsi="Times New Roman"/>
                <w:b/>
                <w:bCs/>
                <w:sz w:val="34"/>
                <w:szCs w:val="34"/>
              </w:rPr>
              <w:t xml:space="preserve"> </w:t>
            </w:r>
            <w:r w:rsidR="004E4C44" w:rsidRPr="004E4C44">
              <w:rPr>
                <w:rFonts w:ascii="Times New Roman" w:hAnsi="Times New Roman"/>
                <w:b/>
                <w:bCs/>
                <w:sz w:val="34"/>
                <w:szCs w:val="34"/>
              </w:rPr>
              <w:t>SANEAMENTO S.A. –EMBASA</w:t>
            </w:r>
            <w:r w:rsidR="004E4C44" w:rsidRPr="009141B0">
              <w:rPr>
                <w:rFonts w:ascii="Times New Roman" w:hAnsi="Times New Roman"/>
                <w:b/>
                <w:bCs/>
                <w:sz w:val="34"/>
                <w:szCs w:val="34"/>
              </w:rPr>
              <w:t xml:space="preserve"> </w:t>
            </w:r>
          </w:p>
        </w:tc>
        <w:tc>
          <w:tcPr>
            <w:tcW w:w="3525" w:type="dxa"/>
            <w:tcBorders>
              <w:top w:val="single" w:sz="4" w:space="0" w:color="auto"/>
              <w:left w:val="single" w:sz="4" w:space="0" w:color="auto"/>
              <w:bottom w:val="single" w:sz="4" w:space="0" w:color="auto"/>
              <w:right w:val="single" w:sz="4" w:space="0" w:color="auto"/>
            </w:tcBorders>
            <w:vAlign w:val="center"/>
            <w:hideMark/>
          </w:tcPr>
          <w:p w14:paraId="07C41604" w14:textId="5E3DCA26" w:rsidR="00FB0323" w:rsidRDefault="00FB0323" w:rsidP="000D4083">
            <w:pPr>
              <w:jc w:val="both"/>
              <w:rPr>
                <w:rFonts w:ascii="Times New Roman" w:hAnsi="Times New Roman"/>
                <w:b/>
                <w:bCs/>
                <w:sz w:val="34"/>
                <w:szCs w:val="34"/>
              </w:rPr>
            </w:pPr>
            <w:r>
              <w:rPr>
                <w:rFonts w:ascii="Arial" w:hAnsi="Arial" w:cs="Arial"/>
                <w:sz w:val="20"/>
                <w:szCs w:val="20"/>
              </w:rPr>
              <w:t>EDITAL:</w:t>
            </w:r>
            <w:r>
              <w:rPr>
                <w:b/>
              </w:rPr>
              <w:t xml:space="preserve"> </w:t>
            </w:r>
            <w:r w:rsidR="004E4C44" w:rsidRPr="004E4C44">
              <w:rPr>
                <w:rFonts w:ascii="Times New Roman" w:hAnsi="Times New Roman"/>
                <w:b/>
                <w:bCs/>
                <w:sz w:val="34"/>
                <w:szCs w:val="34"/>
              </w:rPr>
              <w:t>AVISO DA LICITAÇÃO Nº 077/20</w:t>
            </w:r>
          </w:p>
        </w:tc>
      </w:tr>
      <w:tr w:rsidR="00FB0323" w14:paraId="4C8AF3F7"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FCDFAA4" w14:textId="77777777" w:rsidR="00FB0323" w:rsidRPr="009141B0" w:rsidRDefault="00FB0323" w:rsidP="000D4083">
            <w:pPr>
              <w:rPr>
                <w:sz w:val="18"/>
                <w:szCs w:val="18"/>
              </w:rPr>
            </w:pPr>
            <w:r>
              <w:rPr>
                <w:rFonts w:cs="Arial"/>
                <w:sz w:val="18"/>
                <w:szCs w:val="18"/>
              </w:rPr>
              <w:t>Endereço:</w:t>
            </w:r>
            <w:r>
              <w:rPr>
                <w:sz w:val="18"/>
                <w:szCs w:val="18"/>
              </w:rPr>
              <w:t xml:space="preserve"> </w:t>
            </w:r>
            <w:r w:rsidRPr="009141B0">
              <w:rPr>
                <w:sz w:val="18"/>
                <w:szCs w:val="18"/>
              </w:rPr>
              <w:t>4th - Atenue, 420 - Centro Administrativo da Bahia, Salvador - BA, 41745-002</w:t>
            </w:r>
          </w:p>
          <w:p w14:paraId="0C1542CB" w14:textId="77777777" w:rsidR="00FB0323" w:rsidRDefault="00FB0323" w:rsidP="000D4083">
            <w:pPr>
              <w:rPr>
                <w:sz w:val="18"/>
                <w:szCs w:val="18"/>
              </w:rPr>
            </w:pPr>
            <w:r w:rsidRPr="009141B0">
              <w:rPr>
                <w:sz w:val="18"/>
                <w:szCs w:val="18"/>
              </w:rPr>
              <w:t xml:space="preserve">Edifício Sede da EMBASA - Centro Administrativo da Bahia. Informações complementares através dos Telefones: (71) 3372-4764/4756 ou pelo e-mail: </w:t>
            </w:r>
            <w:hyperlink r:id="rId23" w:history="1">
              <w:r w:rsidRPr="001D1556">
                <w:rPr>
                  <w:rStyle w:val="Hyperlink"/>
                  <w:sz w:val="18"/>
                  <w:szCs w:val="18"/>
                </w:rPr>
                <w:t>plc.esclarecimentos@embasa.ba.gov.br</w:t>
              </w:r>
            </w:hyperlink>
            <w:r w:rsidRPr="009141B0">
              <w:rPr>
                <w:sz w:val="18"/>
                <w:szCs w:val="18"/>
              </w:rPr>
              <w:t>.</w:t>
            </w:r>
            <w:r>
              <w:rPr>
                <w:sz w:val="18"/>
                <w:szCs w:val="18"/>
              </w:rPr>
              <w:t xml:space="preserve"> </w:t>
            </w:r>
          </w:p>
          <w:p w14:paraId="26B017BA" w14:textId="77777777" w:rsidR="00FB0323" w:rsidRDefault="00FB0323" w:rsidP="000D4083">
            <w:pPr>
              <w:rPr>
                <w:sz w:val="18"/>
                <w:szCs w:val="18"/>
              </w:rPr>
            </w:pPr>
          </w:p>
        </w:tc>
      </w:tr>
      <w:tr w:rsidR="00FB0323" w:rsidRPr="00D67477" w14:paraId="3E7153B2" w14:textId="77777777" w:rsidTr="000D4083">
        <w:trPr>
          <w:cantSplit/>
          <w:trHeight w:val="691"/>
        </w:trPr>
        <w:tc>
          <w:tcPr>
            <w:tcW w:w="7168" w:type="dxa"/>
            <w:tcBorders>
              <w:top w:val="single" w:sz="4" w:space="0" w:color="auto"/>
              <w:left w:val="single" w:sz="4" w:space="0" w:color="auto"/>
              <w:bottom w:val="single" w:sz="4" w:space="0" w:color="auto"/>
              <w:right w:val="single" w:sz="4" w:space="0" w:color="auto"/>
            </w:tcBorders>
            <w:hideMark/>
          </w:tcPr>
          <w:p w14:paraId="09BE29D1" w14:textId="5A6A8F32" w:rsidR="00FB0323" w:rsidRPr="00D67477" w:rsidRDefault="00FB0323" w:rsidP="000D4083">
            <w:pPr>
              <w:autoSpaceDE w:val="0"/>
              <w:autoSpaceDN w:val="0"/>
              <w:adjustRightInd w:val="0"/>
              <w:jc w:val="both"/>
              <w:rPr>
                <w:rFonts w:cs="ArialNarrow"/>
                <w:bCs/>
                <w:color w:val="000000"/>
                <w:sz w:val="18"/>
                <w:szCs w:val="22"/>
              </w:rPr>
            </w:pPr>
            <w:r w:rsidRPr="00D67477">
              <w:rPr>
                <w:rFonts w:cs="Arial"/>
                <w:bCs/>
                <w:color w:val="000000"/>
                <w:sz w:val="18"/>
                <w:szCs w:val="22"/>
              </w:rPr>
              <w:t xml:space="preserve">OBJETO: </w:t>
            </w:r>
            <w:r w:rsidR="004E4C44" w:rsidRPr="004E4C44">
              <w:rPr>
                <w:rFonts w:cs="Arial"/>
                <w:bCs/>
                <w:color w:val="000000"/>
                <w:sz w:val="18"/>
                <w:szCs w:val="22"/>
              </w:rPr>
              <w:t>A EMBASA TORNA PÚBLICO QUE REALIZARÁ A LICITAÇÃO N.º 077/20, PROCESSADA DE ACORDO COM AS DISPOSIÇÕES DA LEI Nº 13.303/2016, LEI COMPLEMENTAR 123/2006 E REGULAMENTO INTERNO DE LICITAÇÕES E CONTRATOS DA EMBASA. OBJETO: CONSTRUÇÃO CIVIL E MONTAGEM MECÂNICA PARA IMPLANTAÇÃO DA CAPTAÇÃO/ELEVATÓRIA DA BARRAGEM DO JOANES I, QUE INTEGRARÁ O SISTEMA DE ABASTECIMENTO DE ÁGUA DA REGIÃO METROPOLITANA DE SALVADOR.</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F56FDA8" w14:textId="77777777" w:rsidR="00FB0323" w:rsidRPr="00D67477" w:rsidRDefault="00FB0323" w:rsidP="000D4083">
            <w:pPr>
              <w:rPr>
                <w:bCs/>
                <w:sz w:val="18"/>
                <w:szCs w:val="22"/>
              </w:rPr>
            </w:pPr>
            <w:r w:rsidRPr="00D67477">
              <w:rPr>
                <w:bCs/>
                <w:sz w:val="18"/>
                <w:szCs w:val="22"/>
              </w:rPr>
              <w:t xml:space="preserve">DATAS: </w:t>
            </w:r>
          </w:p>
          <w:p w14:paraId="274E01DB" w14:textId="3C8FAC6F" w:rsidR="00FB0323" w:rsidRPr="00D67477" w:rsidRDefault="00FB0323" w:rsidP="000D4083">
            <w:pPr>
              <w:numPr>
                <w:ilvl w:val="0"/>
                <w:numId w:val="1"/>
              </w:numPr>
              <w:tabs>
                <w:tab w:val="num" w:pos="290"/>
                <w:tab w:val="num" w:pos="644"/>
              </w:tabs>
              <w:ind w:hanging="612"/>
              <w:rPr>
                <w:sz w:val="18"/>
                <w:szCs w:val="22"/>
              </w:rPr>
            </w:pPr>
            <w:r w:rsidRPr="00D67477">
              <w:rPr>
                <w:sz w:val="18"/>
                <w:szCs w:val="22"/>
              </w:rPr>
              <w:t xml:space="preserve">Entrega: </w:t>
            </w:r>
            <w:r w:rsidR="004E4C44">
              <w:rPr>
                <w:sz w:val="18"/>
                <w:szCs w:val="22"/>
              </w:rPr>
              <w:t>18/08</w:t>
            </w:r>
            <w:r w:rsidRPr="00D67477">
              <w:rPr>
                <w:sz w:val="18"/>
                <w:szCs w:val="22"/>
              </w:rPr>
              <w:t>/</w:t>
            </w:r>
            <w:r>
              <w:rPr>
                <w:sz w:val="18"/>
                <w:szCs w:val="22"/>
              </w:rPr>
              <w:t xml:space="preserve">2020, até às </w:t>
            </w:r>
            <w:r w:rsidR="004E4C44">
              <w:rPr>
                <w:sz w:val="18"/>
                <w:szCs w:val="22"/>
              </w:rPr>
              <w:t>14</w:t>
            </w:r>
            <w:r w:rsidRPr="00D67477">
              <w:rPr>
                <w:sz w:val="18"/>
                <w:szCs w:val="22"/>
              </w:rPr>
              <w:t>:00.</w:t>
            </w:r>
          </w:p>
          <w:p w14:paraId="76A9F0A4" w14:textId="38DD6419" w:rsidR="00FB0323" w:rsidRPr="00D67477" w:rsidRDefault="00FB0323" w:rsidP="000D4083">
            <w:pPr>
              <w:numPr>
                <w:ilvl w:val="0"/>
                <w:numId w:val="1"/>
              </w:numPr>
              <w:tabs>
                <w:tab w:val="num" w:pos="290"/>
                <w:tab w:val="num" w:pos="644"/>
              </w:tabs>
              <w:ind w:hanging="612"/>
              <w:rPr>
                <w:sz w:val="18"/>
                <w:szCs w:val="22"/>
              </w:rPr>
            </w:pPr>
            <w:r w:rsidRPr="00D67477">
              <w:rPr>
                <w:sz w:val="18"/>
                <w:szCs w:val="22"/>
              </w:rPr>
              <w:t xml:space="preserve">Abertura: </w:t>
            </w:r>
            <w:r w:rsidR="004E4C44">
              <w:rPr>
                <w:sz w:val="18"/>
                <w:szCs w:val="22"/>
              </w:rPr>
              <w:t>18/08/2020, às 14</w:t>
            </w:r>
            <w:r w:rsidRPr="00D67477">
              <w:rPr>
                <w:sz w:val="18"/>
                <w:szCs w:val="22"/>
              </w:rPr>
              <w:t>:00.</w:t>
            </w:r>
          </w:p>
          <w:p w14:paraId="7081CBB8" w14:textId="77777777" w:rsidR="00FB0323" w:rsidRPr="00D67477" w:rsidRDefault="00FB0323" w:rsidP="000D4083">
            <w:pPr>
              <w:tabs>
                <w:tab w:val="num" w:pos="644"/>
                <w:tab w:val="num" w:pos="720"/>
              </w:tabs>
              <w:ind w:left="720"/>
              <w:rPr>
                <w:sz w:val="18"/>
                <w:szCs w:val="22"/>
              </w:rPr>
            </w:pPr>
          </w:p>
        </w:tc>
      </w:tr>
      <w:tr w:rsidR="00FB0323" w:rsidRPr="00D67477" w14:paraId="7364CDC2"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A4A543" w14:textId="740ECA57" w:rsidR="00FB0323" w:rsidRPr="00D67477" w:rsidRDefault="00FB0323" w:rsidP="004E4C44">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004E4C44" w:rsidRPr="004E4C44">
              <w:rPr>
                <w:rFonts w:cs="ArialNarrow"/>
                <w:sz w:val="18"/>
                <w:szCs w:val="22"/>
              </w:rPr>
              <w:t xml:space="preserve">O Edital e seus anexos encontram-se disponíveis para download no site </w:t>
            </w:r>
            <w:hyperlink r:id="rId24" w:history="1">
              <w:r w:rsidR="004E4C44" w:rsidRPr="001456D7">
                <w:rPr>
                  <w:rStyle w:val="Hyperlink"/>
                  <w:rFonts w:cs="ArialNarrow"/>
                  <w:sz w:val="18"/>
                  <w:szCs w:val="22"/>
                </w:rPr>
                <w:t>http://www.licitacoes-e.com.br/</w:t>
              </w:r>
            </w:hyperlink>
            <w:r w:rsidR="004E4C44" w:rsidRPr="004E4C44">
              <w:rPr>
                <w:rFonts w:cs="ArialNarrow"/>
                <w:sz w:val="18"/>
                <w:szCs w:val="22"/>
              </w:rPr>
              <w:t>.</w:t>
            </w:r>
            <w:r w:rsidR="004E4C44">
              <w:rPr>
                <w:rFonts w:cs="ArialNarrow"/>
                <w:sz w:val="18"/>
                <w:szCs w:val="22"/>
              </w:rPr>
              <w:t xml:space="preserve"> </w:t>
            </w:r>
            <w:r w:rsidR="004E4C44" w:rsidRPr="004E4C44">
              <w:rPr>
                <w:rFonts w:cs="ArialNarrow"/>
                <w:sz w:val="18"/>
                <w:szCs w:val="22"/>
              </w:rPr>
              <w:t xml:space="preserve">(Licitação BB nº: 820914). O cadastro da proposta deverá ser feito no site </w:t>
            </w:r>
            <w:hyperlink r:id="rId25" w:history="1">
              <w:r w:rsidR="004E4C44" w:rsidRPr="001456D7">
                <w:rPr>
                  <w:rStyle w:val="Hyperlink"/>
                  <w:rFonts w:cs="ArialNarrow"/>
                  <w:sz w:val="18"/>
                  <w:szCs w:val="22"/>
                </w:rPr>
                <w:t>http://www.licitacoes-e.com.br/</w:t>
              </w:r>
            </w:hyperlink>
            <w:r w:rsidR="004E4C44" w:rsidRPr="004E4C44">
              <w:rPr>
                <w:rFonts w:cs="ArialNarrow"/>
                <w:sz w:val="18"/>
                <w:szCs w:val="22"/>
              </w:rPr>
              <w:t>,</w:t>
            </w:r>
            <w:r w:rsidR="004E4C44">
              <w:rPr>
                <w:rFonts w:cs="ArialNarrow"/>
                <w:sz w:val="18"/>
                <w:szCs w:val="22"/>
              </w:rPr>
              <w:t xml:space="preserve"> </w:t>
            </w:r>
            <w:r w:rsidR="004E4C44" w:rsidRPr="004E4C44">
              <w:rPr>
                <w:rFonts w:cs="ArialNarrow"/>
                <w:sz w:val="18"/>
                <w:szCs w:val="22"/>
              </w:rPr>
              <w:t xml:space="preserve">antes da abertura da sessão pública. Informações através do e-mail: </w:t>
            </w:r>
            <w:hyperlink r:id="rId26" w:history="1">
              <w:r w:rsidR="004E4C44" w:rsidRPr="001456D7">
                <w:rPr>
                  <w:rStyle w:val="Hyperlink"/>
                  <w:rFonts w:cs="ArialNarrow"/>
                  <w:sz w:val="18"/>
                  <w:szCs w:val="22"/>
                </w:rPr>
                <w:t>mailto:plc.esclarecimentos@embasa.ba.gov.br</w:t>
              </w:r>
            </w:hyperlink>
            <w:r w:rsidR="004E4C44">
              <w:rPr>
                <w:rFonts w:cs="ArialNarrow"/>
                <w:sz w:val="18"/>
                <w:szCs w:val="22"/>
              </w:rPr>
              <w:t xml:space="preserve"> </w:t>
            </w:r>
            <w:r w:rsidR="004E4C44" w:rsidRPr="004E4C44">
              <w:rPr>
                <w:rFonts w:cs="ArialNarrow"/>
                <w:sz w:val="18"/>
                <w:szCs w:val="22"/>
              </w:rPr>
              <w:t>ou por telefone: (71) 3372-4756/4764. Salvador, 22 de julho de 20xx - Carlos Luís Lessa e Silva - Presidente da Comissão.</w:t>
            </w:r>
          </w:p>
        </w:tc>
      </w:tr>
    </w:tbl>
    <w:p w14:paraId="65F8A799" w14:textId="77777777" w:rsidR="00FB0323" w:rsidRDefault="00FB0323" w:rsidP="00222A1A">
      <w:pPr>
        <w:autoSpaceDE w:val="0"/>
        <w:autoSpaceDN w:val="0"/>
        <w:adjustRightInd w:val="0"/>
        <w:jc w:val="both"/>
        <w:rPr>
          <w:rFonts w:asciiTheme="majorHAnsi" w:hAnsiTheme="majorHAnsi"/>
        </w:rPr>
      </w:pPr>
    </w:p>
    <w:p w14:paraId="187E3B16" w14:textId="77777777" w:rsidR="004E4C44" w:rsidRDefault="004E4C44" w:rsidP="00222A1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8"/>
        <w:gridCol w:w="3525"/>
      </w:tblGrid>
      <w:tr w:rsidR="004E4C44" w14:paraId="68362ADF" w14:textId="77777777" w:rsidTr="000D4083">
        <w:trPr>
          <w:cantSplit/>
          <w:trHeight w:val="412"/>
        </w:trPr>
        <w:tc>
          <w:tcPr>
            <w:tcW w:w="7168" w:type="dxa"/>
            <w:tcBorders>
              <w:top w:val="single" w:sz="4" w:space="0" w:color="auto"/>
              <w:left w:val="single" w:sz="4" w:space="0" w:color="auto"/>
              <w:bottom w:val="single" w:sz="4" w:space="0" w:color="auto"/>
              <w:right w:val="single" w:sz="4" w:space="0" w:color="auto"/>
            </w:tcBorders>
            <w:vAlign w:val="center"/>
            <w:hideMark/>
          </w:tcPr>
          <w:p w14:paraId="57BDA80E" w14:textId="30E95B59" w:rsidR="004E4C44" w:rsidRDefault="004E4C44" w:rsidP="004E4C44">
            <w:pPr>
              <w:jc w:val="both"/>
              <w:rPr>
                <w:rFonts w:ascii="Arial" w:hAnsi="Arial" w:cs="Arial"/>
                <w:bCs/>
                <w:sz w:val="28"/>
                <w:szCs w:val="28"/>
              </w:rPr>
            </w:pPr>
            <w:r>
              <w:rPr>
                <w:rFonts w:ascii="Arial" w:hAnsi="Arial" w:cs="Arial"/>
                <w:bCs/>
                <w:szCs w:val="20"/>
              </w:rPr>
              <w:t xml:space="preserve">ÓRGÃO LICITANTE: </w:t>
            </w:r>
            <w:r w:rsidRPr="004E4C44">
              <w:rPr>
                <w:rFonts w:ascii="Times New Roman" w:hAnsi="Times New Roman"/>
                <w:b/>
                <w:bCs/>
                <w:sz w:val="34"/>
                <w:szCs w:val="34"/>
              </w:rPr>
              <w:t>SECRETARIA DE INFRAESTRUTURA</w:t>
            </w:r>
            <w:r>
              <w:rPr>
                <w:rFonts w:ascii="Times New Roman" w:hAnsi="Times New Roman"/>
                <w:b/>
                <w:bCs/>
                <w:sz w:val="34"/>
                <w:szCs w:val="34"/>
              </w:rPr>
              <w:t xml:space="preserve"> -</w:t>
            </w:r>
            <w:r w:rsidRPr="004E4C44">
              <w:rPr>
                <w:rFonts w:ascii="Times New Roman" w:hAnsi="Times New Roman"/>
                <w:b/>
                <w:bCs/>
                <w:sz w:val="34"/>
                <w:szCs w:val="34"/>
              </w:rPr>
              <w:t>COMPANHIA DE GÁS DA BAHIA – BAHIAGÁS</w:t>
            </w:r>
          </w:p>
        </w:tc>
        <w:tc>
          <w:tcPr>
            <w:tcW w:w="3525" w:type="dxa"/>
            <w:tcBorders>
              <w:top w:val="single" w:sz="4" w:space="0" w:color="auto"/>
              <w:left w:val="single" w:sz="4" w:space="0" w:color="auto"/>
              <w:bottom w:val="single" w:sz="4" w:space="0" w:color="auto"/>
              <w:right w:val="single" w:sz="4" w:space="0" w:color="auto"/>
            </w:tcBorders>
            <w:vAlign w:val="center"/>
            <w:hideMark/>
          </w:tcPr>
          <w:p w14:paraId="21E4F921" w14:textId="63C28490" w:rsidR="004E4C44" w:rsidRDefault="004E4C44" w:rsidP="000D4083">
            <w:pPr>
              <w:jc w:val="both"/>
              <w:rPr>
                <w:rFonts w:ascii="Times New Roman" w:hAnsi="Times New Roman"/>
                <w:b/>
                <w:bCs/>
                <w:sz w:val="34"/>
                <w:szCs w:val="34"/>
              </w:rPr>
            </w:pPr>
            <w:r>
              <w:rPr>
                <w:rFonts w:ascii="Arial" w:hAnsi="Arial" w:cs="Arial"/>
                <w:sz w:val="20"/>
                <w:szCs w:val="20"/>
              </w:rPr>
              <w:t>EDITAL:</w:t>
            </w:r>
            <w:r>
              <w:rPr>
                <w:b/>
              </w:rPr>
              <w:t xml:space="preserve"> </w:t>
            </w:r>
            <w:r w:rsidRPr="004E4C44">
              <w:rPr>
                <w:rFonts w:ascii="Times New Roman" w:hAnsi="Times New Roman"/>
                <w:b/>
                <w:bCs/>
                <w:sz w:val="34"/>
                <w:szCs w:val="34"/>
              </w:rPr>
              <w:t>EDITAL DE LICITAÇÃO NO 0001/2020</w:t>
            </w:r>
          </w:p>
        </w:tc>
      </w:tr>
      <w:tr w:rsidR="004E4C44" w14:paraId="571E1429"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179C96" w14:textId="77777777" w:rsidR="004E4C44" w:rsidRPr="009141B0" w:rsidRDefault="004E4C44" w:rsidP="000D4083">
            <w:pPr>
              <w:rPr>
                <w:sz w:val="18"/>
                <w:szCs w:val="18"/>
              </w:rPr>
            </w:pPr>
            <w:r>
              <w:rPr>
                <w:rFonts w:cs="Arial"/>
                <w:sz w:val="18"/>
                <w:szCs w:val="18"/>
              </w:rPr>
              <w:t>Endereço:</w:t>
            </w:r>
            <w:r>
              <w:rPr>
                <w:sz w:val="18"/>
                <w:szCs w:val="18"/>
              </w:rPr>
              <w:t xml:space="preserve"> </w:t>
            </w:r>
            <w:r w:rsidRPr="009141B0">
              <w:rPr>
                <w:sz w:val="18"/>
                <w:szCs w:val="18"/>
              </w:rPr>
              <w:t>4th - Atenue, 420 - Centro Administrativo da Bahia, Salvador - BA, 41745-002</w:t>
            </w:r>
          </w:p>
          <w:p w14:paraId="01DEC55E" w14:textId="77777777" w:rsidR="004E4C44" w:rsidRDefault="004E4C44" w:rsidP="000D4083">
            <w:pPr>
              <w:rPr>
                <w:sz w:val="18"/>
                <w:szCs w:val="18"/>
              </w:rPr>
            </w:pPr>
            <w:r w:rsidRPr="009141B0">
              <w:rPr>
                <w:sz w:val="18"/>
                <w:szCs w:val="18"/>
              </w:rPr>
              <w:t xml:space="preserve">Edifício Sede da EMBASA - Centro Administrativo da Bahia. Informações complementares através dos Telefones: (71) 3372-4764/4756 ou pelo e-mail: </w:t>
            </w:r>
            <w:hyperlink r:id="rId27" w:history="1">
              <w:r w:rsidRPr="001D1556">
                <w:rPr>
                  <w:rStyle w:val="Hyperlink"/>
                  <w:sz w:val="18"/>
                  <w:szCs w:val="18"/>
                </w:rPr>
                <w:t>plc.esclarecimentos@embasa.ba.gov.br</w:t>
              </w:r>
            </w:hyperlink>
            <w:r w:rsidRPr="009141B0">
              <w:rPr>
                <w:sz w:val="18"/>
                <w:szCs w:val="18"/>
              </w:rPr>
              <w:t>.</w:t>
            </w:r>
            <w:r>
              <w:rPr>
                <w:sz w:val="18"/>
                <w:szCs w:val="18"/>
              </w:rPr>
              <w:t xml:space="preserve"> </w:t>
            </w:r>
          </w:p>
          <w:p w14:paraId="5A465455" w14:textId="77777777" w:rsidR="004E4C44" w:rsidRDefault="004E4C44" w:rsidP="000D4083">
            <w:pPr>
              <w:rPr>
                <w:sz w:val="18"/>
                <w:szCs w:val="18"/>
              </w:rPr>
            </w:pPr>
          </w:p>
        </w:tc>
      </w:tr>
      <w:tr w:rsidR="004E4C44" w:rsidRPr="00D67477" w14:paraId="650A5BE0" w14:textId="77777777" w:rsidTr="000D4083">
        <w:trPr>
          <w:cantSplit/>
          <w:trHeight w:val="691"/>
        </w:trPr>
        <w:tc>
          <w:tcPr>
            <w:tcW w:w="7168" w:type="dxa"/>
            <w:tcBorders>
              <w:top w:val="single" w:sz="4" w:space="0" w:color="auto"/>
              <w:left w:val="single" w:sz="4" w:space="0" w:color="auto"/>
              <w:bottom w:val="single" w:sz="4" w:space="0" w:color="auto"/>
              <w:right w:val="single" w:sz="4" w:space="0" w:color="auto"/>
            </w:tcBorders>
            <w:hideMark/>
          </w:tcPr>
          <w:p w14:paraId="37F83ADE" w14:textId="1FFD2D28" w:rsidR="004E4C44" w:rsidRPr="00D67477" w:rsidRDefault="004E4C44" w:rsidP="000D4083">
            <w:pPr>
              <w:autoSpaceDE w:val="0"/>
              <w:autoSpaceDN w:val="0"/>
              <w:adjustRightInd w:val="0"/>
              <w:jc w:val="both"/>
              <w:rPr>
                <w:rFonts w:cs="ArialNarrow"/>
                <w:bCs/>
                <w:color w:val="000000"/>
                <w:sz w:val="18"/>
                <w:szCs w:val="22"/>
              </w:rPr>
            </w:pPr>
            <w:r w:rsidRPr="00D67477">
              <w:rPr>
                <w:rFonts w:cs="Arial"/>
                <w:bCs/>
                <w:color w:val="000000"/>
                <w:sz w:val="18"/>
                <w:szCs w:val="22"/>
              </w:rPr>
              <w:t xml:space="preserve">OBJETO: </w:t>
            </w:r>
            <w:r w:rsidRPr="004E4C44">
              <w:rPr>
                <w:rFonts w:cs="Arial"/>
                <w:bCs/>
                <w:color w:val="000000"/>
                <w:sz w:val="18"/>
                <w:szCs w:val="22"/>
              </w:rPr>
              <w:t>O PRESENTE EDITAL TEM POR OBJETO A CONTRATAÇÃO DE EMPRESA ESPECIALIZADA NA EXECUÇÃO DE SERVIÇOS DE CONSTRUÇÃO E MONTAGEM DE REDES DE DISTRIBUIÇÃO DE GÁS NATURAL, PARA A CONCLUSÃO DA 1ª ETAPA DO DUTO SUDOESTE, SOB O REGIME DE EMPREITADA POR PREÇO UNITÁRIO, PELO PRAZO DE 450 (QUATROCENTOS E CINQUENTA) DIAS, CONFORME ESPECIFICAÇÕES DESTE EDITAL E SEUS ANEXOS.</w:t>
            </w:r>
          </w:p>
        </w:tc>
        <w:tc>
          <w:tcPr>
            <w:tcW w:w="3525" w:type="dxa"/>
            <w:tcBorders>
              <w:top w:val="single" w:sz="4" w:space="0" w:color="auto"/>
              <w:left w:val="single" w:sz="4" w:space="0" w:color="auto"/>
              <w:bottom w:val="single" w:sz="4" w:space="0" w:color="auto"/>
              <w:right w:val="single" w:sz="4" w:space="0" w:color="auto"/>
            </w:tcBorders>
            <w:vAlign w:val="center"/>
            <w:hideMark/>
          </w:tcPr>
          <w:p w14:paraId="48F7258C" w14:textId="77777777" w:rsidR="004E4C44" w:rsidRPr="00D67477" w:rsidRDefault="004E4C44" w:rsidP="000D4083">
            <w:pPr>
              <w:rPr>
                <w:bCs/>
                <w:sz w:val="18"/>
                <w:szCs w:val="22"/>
              </w:rPr>
            </w:pPr>
            <w:r w:rsidRPr="00D67477">
              <w:rPr>
                <w:bCs/>
                <w:sz w:val="18"/>
                <w:szCs w:val="22"/>
              </w:rPr>
              <w:t xml:space="preserve">DATAS: </w:t>
            </w:r>
          </w:p>
          <w:p w14:paraId="4C684FF7" w14:textId="4D233226" w:rsidR="004E4C44" w:rsidRPr="00D67477" w:rsidRDefault="004E4C44" w:rsidP="000D4083">
            <w:pPr>
              <w:numPr>
                <w:ilvl w:val="0"/>
                <w:numId w:val="1"/>
              </w:numPr>
              <w:tabs>
                <w:tab w:val="num" w:pos="290"/>
                <w:tab w:val="num" w:pos="644"/>
              </w:tabs>
              <w:ind w:hanging="612"/>
              <w:rPr>
                <w:sz w:val="18"/>
                <w:szCs w:val="22"/>
              </w:rPr>
            </w:pPr>
            <w:r w:rsidRPr="00D67477">
              <w:rPr>
                <w:sz w:val="18"/>
                <w:szCs w:val="22"/>
              </w:rPr>
              <w:t xml:space="preserve">Entrega: </w:t>
            </w:r>
            <w:r>
              <w:rPr>
                <w:sz w:val="18"/>
                <w:szCs w:val="22"/>
              </w:rPr>
              <w:t>18/08</w:t>
            </w:r>
            <w:r w:rsidRPr="00D67477">
              <w:rPr>
                <w:sz w:val="18"/>
                <w:szCs w:val="22"/>
              </w:rPr>
              <w:t>/</w:t>
            </w:r>
            <w:r>
              <w:rPr>
                <w:sz w:val="18"/>
                <w:szCs w:val="22"/>
              </w:rPr>
              <w:t xml:space="preserve">2020, até às </w:t>
            </w:r>
            <w:r>
              <w:rPr>
                <w:sz w:val="18"/>
                <w:szCs w:val="22"/>
              </w:rPr>
              <w:t>09:3</w:t>
            </w:r>
            <w:r w:rsidRPr="00D67477">
              <w:rPr>
                <w:sz w:val="18"/>
                <w:szCs w:val="22"/>
              </w:rPr>
              <w:t>0.</w:t>
            </w:r>
          </w:p>
          <w:p w14:paraId="58D083FB" w14:textId="777995BB" w:rsidR="004E4C44" w:rsidRPr="00D67477" w:rsidRDefault="004E4C44" w:rsidP="000D4083">
            <w:pPr>
              <w:numPr>
                <w:ilvl w:val="0"/>
                <w:numId w:val="1"/>
              </w:numPr>
              <w:tabs>
                <w:tab w:val="num" w:pos="290"/>
                <w:tab w:val="num" w:pos="644"/>
              </w:tabs>
              <w:ind w:hanging="612"/>
              <w:rPr>
                <w:sz w:val="18"/>
                <w:szCs w:val="22"/>
              </w:rPr>
            </w:pPr>
            <w:r w:rsidRPr="00D67477">
              <w:rPr>
                <w:sz w:val="18"/>
                <w:szCs w:val="22"/>
              </w:rPr>
              <w:t xml:space="preserve">Abertura: </w:t>
            </w:r>
            <w:r>
              <w:rPr>
                <w:sz w:val="18"/>
                <w:szCs w:val="22"/>
              </w:rPr>
              <w:t>18/08</w:t>
            </w:r>
            <w:r>
              <w:rPr>
                <w:sz w:val="18"/>
                <w:szCs w:val="22"/>
              </w:rPr>
              <w:t>/2020, às 09:3</w:t>
            </w:r>
            <w:r w:rsidRPr="00D67477">
              <w:rPr>
                <w:sz w:val="18"/>
                <w:szCs w:val="22"/>
              </w:rPr>
              <w:t>0.</w:t>
            </w:r>
          </w:p>
          <w:p w14:paraId="52641870" w14:textId="77777777" w:rsidR="004E4C44" w:rsidRPr="00D67477" w:rsidRDefault="004E4C44" w:rsidP="000D4083">
            <w:pPr>
              <w:tabs>
                <w:tab w:val="num" w:pos="644"/>
                <w:tab w:val="num" w:pos="720"/>
              </w:tabs>
              <w:ind w:left="720"/>
              <w:rPr>
                <w:sz w:val="18"/>
                <w:szCs w:val="22"/>
              </w:rPr>
            </w:pPr>
          </w:p>
        </w:tc>
      </w:tr>
      <w:tr w:rsidR="004E4C44" w:rsidRPr="00D67477" w14:paraId="3E77BDE7" w14:textId="77777777" w:rsidTr="000D408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9737C63" w14:textId="5B78CF12" w:rsidR="004E4C44" w:rsidRPr="00D67477" w:rsidRDefault="004E4C44" w:rsidP="004E4C44">
            <w:pPr>
              <w:autoSpaceDE w:val="0"/>
              <w:autoSpaceDN w:val="0"/>
              <w:adjustRightInd w:val="0"/>
              <w:jc w:val="both"/>
              <w:rPr>
                <w:rFonts w:cs="Symbol"/>
                <w:color w:val="000000"/>
                <w:sz w:val="18"/>
                <w:szCs w:val="22"/>
              </w:rPr>
            </w:pPr>
            <w:r w:rsidRPr="00D67477">
              <w:rPr>
                <w:rFonts w:cs="Arial"/>
                <w:color w:val="000000"/>
                <w:sz w:val="18"/>
                <w:szCs w:val="22"/>
              </w:rPr>
              <w:t>OBSERVAÇÕES</w:t>
            </w:r>
            <w:r w:rsidRPr="00D67477">
              <w:rPr>
                <w:rFonts w:cs="ArialNarrow"/>
                <w:sz w:val="18"/>
                <w:szCs w:val="22"/>
              </w:rPr>
              <w:t xml:space="preserve">: </w:t>
            </w:r>
            <w:r w:rsidRPr="004E4C44">
              <w:rPr>
                <w:rFonts w:cs="ArialNarrow"/>
                <w:sz w:val="18"/>
                <w:szCs w:val="22"/>
              </w:rPr>
              <w:t xml:space="preserve">Aquisição: O Edital pode ser adquirido gratuitamente através do site </w:t>
            </w:r>
            <w:hyperlink r:id="rId28" w:history="1">
              <w:r w:rsidRPr="001456D7">
                <w:rPr>
                  <w:rStyle w:val="Hyperlink"/>
                  <w:rFonts w:cs="ArialNarrow"/>
                  <w:sz w:val="18"/>
                  <w:szCs w:val="22"/>
                </w:rPr>
                <w:t>www.licitacoes-e.com.br</w:t>
              </w:r>
            </w:hyperlink>
            <w:r>
              <w:rPr>
                <w:rFonts w:cs="ArialNarrow"/>
                <w:sz w:val="18"/>
                <w:szCs w:val="22"/>
              </w:rPr>
              <w:t xml:space="preserve"> </w:t>
            </w:r>
            <w:r w:rsidRPr="004E4C44">
              <w:rPr>
                <w:rFonts w:cs="ArialNarrow"/>
                <w:sz w:val="18"/>
                <w:szCs w:val="22"/>
              </w:rPr>
              <w:t>ou mediante pagamento de R$ 50,00 (cinquenta reais), na Avenida Professor Magalhães Neto, 1838, Edf. Civil Business. Pituba, Salvador, BA. CEP: 41.810-012, de 9 às 11 e de 14 às 17 horas. Recomendação: Providenciar, com antecedência, a chave de acesso e senha ao portal Licitacoes-e, junto ao Banco do Brasil, indispensáveis para registro de propostas e outras tratativas para este certame. Presidente do Comitê de Licitação: Antônio Cesar Conceição Rêgo.</w:t>
            </w:r>
          </w:p>
        </w:tc>
      </w:tr>
    </w:tbl>
    <w:p w14:paraId="3009813F" w14:textId="77777777" w:rsidR="00037728" w:rsidRDefault="00037728" w:rsidP="00FE28FF">
      <w:pPr>
        <w:autoSpaceDE w:val="0"/>
        <w:autoSpaceDN w:val="0"/>
        <w:adjustRightInd w:val="0"/>
        <w:jc w:val="both"/>
        <w:rPr>
          <w:rFonts w:asciiTheme="majorHAnsi" w:hAnsiTheme="majorHAnsi"/>
        </w:rPr>
      </w:pPr>
    </w:p>
    <w:p w14:paraId="38766CC3" w14:textId="77777777" w:rsidR="0075359E" w:rsidRDefault="0075359E" w:rsidP="00222A1A">
      <w:pPr>
        <w:autoSpaceDE w:val="0"/>
        <w:autoSpaceDN w:val="0"/>
        <w:adjustRightInd w:val="0"/>
        <w:jc w:val="both"/>
        <w:rPr>
          <w:rFonts w:asciiTheme="majorHAnsi" w:hAnsiTheme="majorHAnsi"/>
        </w:rPr>
      </w:pPr>
    </w:p>
    <w:p w14:paraId="0CD7D08D" w14:textId="77777777" w:rsidR="004E4C44" w:rsidRDefault="004E4C44" w:rsidP="00222A1A">
      <w:pPr>
        <w:autoSpaceDE w:val="0"/>
        <w:autoSpaceDN w:val="0"/>
        <w:adjustRightInd w:val="0"/>
        <w:jc w:val="both"/>
        <w:rPr>
          <w:rFonts w:asciiTheme="majorHAnsi" w:hAnsiTheme="majorHAnsi"/>
        </w:rPr>
      </w:pPr>
    </w:p>
    <w:p w14:paraId="2F5BB2F7" w14:textId="6BED80F9" w:rsidR="00E22CD6" w:rsidRDefault="00E22CD6" w:rsidP="00222A1A">
      <w:pPr>
        <w:autoSpaceDE w:val="0"/>
        <w:autoSpaceDN w:val="0"/>
        <w:adjustRightInd w:val="0"/>
        <w:jc w:val="both"/>
        <w:rPr>
          <w:rFonts w:asciiTheme="majorHAnsi" w:hAnsiTheme="majorHAnsi"/>
        </w:rPr>
      </w:pPr>
      <w:r w:rsidRPr="00005057">
        <w:rPr>
          <w:rFonts w:asciiTheme="minorHAnsi" w:hAnsiTheme="minorHAnsi" w:cs="Arial"/>
          <w:bCs/>
          <w:noProof/>
          <w:color w:val="000000"/>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F33ED53" w14:textId="77777777" w:rsidR="008306C9" w:rsidRDefault="008306C9" w:rsidP="00222A1A">
      <w:pPr>
        <w:autoSpaceDE w:val="0"/>
        <w:autoSpaceDN w:val="0"/>
        <w:adjustRightInd w:val="0"/>
        <w:jc w:val="both"/>
        <w:rPr>
          <w:rFonts w:asciiTheme="majorHAnsi" w:hAnsiTheme="majorHAnsi"/>
        </w:rPr>
      </w:pPr>
    </w:p>
    <w:p w14:paraId="3E1B4CEB" w14:textId="77777777" w:rsidR="00AE0C6D" w:rsidRDefault="00AE0C6D" w:rsidP="00222A1A">
      <w:pPr>
        <w:autoSpaceDE w:val="0"/>
        <w:autoSpaceDN w:val="0"/>
        <w:adjustRightInd w:val="0"/>
        <w:jc w:val="both"/>
        <w:rPr>
          <w:rFonts w:asciiTheme="majorHAnsi" w:hAnsiTheme="majorHAnsi"/>
        </w:rPr>
      </w:pPr>
    </w:p>
    <w:p w14:paraId="033A5928" w14:textId="5709444C" w:rsidR="004F3957" w:rsidRPr="00AF5F08" w:rsidRDefault="00AF5F08" w:rsidP="00222A1A">
      <w:pPr>
        <w:autoSpaceDE w:val="0"/>
        <w:autoSpaceDN w:val="0"/>
        <w:adjustRightInd w:val="0"/>
        <w:jc w:val="both"/>
        <w:rPr>
          <w:rFonts w:asciiTheme="majorHAnsi" w:hAnsiTheme="majorHAnsi"/>
          <w:b/>
        </w:rPr>
      </w:pPr>
      <w:r w:rsidRPr="00AF5F08">
        <w:rPr>
          <w:rFonts w:asciiTheme="majorHAnsi" w:hAnsiTheme="majorHAnsi"/>
          <w:b/>
        </w:rPr>
        <w:t xml:space="preserve">CÂMARA MUNICIPAL DE CONTAGEM. TOMADA DE PREÇOS Nº 01/2020, PROCESSO Nº 020/2020 </w:t>
      </w:r>
    </w:p>
    <w:p w14:paraId="3862A4BE" w14:textId="707AF83E" w:rsidR="00AE0C6D" w:rsidRDefault="00AE0C6D" w:rsidP="00222A1A">
      <w:pPr>
        <w:autoSpaceDE w:val="0"/>
        <w:autoSpaceDN w:val="0"/>
        <w:adjustRightInd w:val="0"/>
        <w:jc w:val="both"/>
        <w:rPr>
          <w:rFonts w:asciiTheme="majorHAnsi" w:hAnsiTheme="majorHAnsi"/>
        </w:rPr>
      </w:pPr>
      <w:r w:rsidRPr="009A1B01">
        <w:rPr>
          <w:rFonts w:asciiTheme="majorHAnsi" w:hAnsiTheme="majorHAnsi"/>
        </w:rPr>
        <w:t>Torna público, para conhecimento dos interessados, que fará realizar, licitação na modalidade Tomada de preços, a partir das 14h00min horas do dia 07 (sete) de agosto de 2020, para recebimento dos envelopes n. 01 , 02 e abertura do envelope n. 01 - habilitação , em sua sede, na Praça São Gonçalo, nº 18, tendo por objeto: contratação de empresa para a construção da estrutura (fosso e poço) do elevador de pessoal, eletromecânico sem casa de máquinas com capacidades para 800kg/08 pessoas e dimensões de 1200x1400x2100mm, para atender 05 pavimentos com acesso a pessoas portadoras de necessidades especiais (PNE) conforme lei 9050/05 e demais usuários da Câmara Municipal de Contagem. O texto integral do edital (contendo todas as informações sobre o certame) encontra-se à disposição dos interessados no site: http://www</w:t>
      </w:r>
      <w:r w:rsidRPr="009A1B01">
        <w:rPr>
          <w:rFonts w:asciiTheme="majorHAnsi" w:hAnsiTheme="majorHAnsi"/>
        </w:rPr>
        <w:t>.</w:t>
      </w:r>
      <w:r w:rsidRPr="009A1B01">
        <w:rPr>
          <w:rFonts w:asciiTheme="majorHAnsi" w:hAnsiTheme="majorHAnsi"/>
        </w:rPr>
        <w:t xml:space="preserve">cmc.mg.gov.br e pelo e-mail compras@cmc.mg.gov.br - Comissão Permanente de Licitação, telefone: (31) 3359-9200 e (31) 3359-8700, no horário de 09h00min as 18h00min horas, de segunda a sexta-feira, onde poderão ser obtidos esclarecimentos adicionais. </w:t>
      </w:r>
    </w:p>
    <w:p w14:paraId="40E16098" w14:textId="77777777" w:rsidR="009A1B01" w:rsidRDefault="009A1B01" w:rsidP="00222A1A">
      <w:pPr>
        <w:autoSpaceDE w:val="0"/>
        <w:autoSpaceDN w:val="0"/>
        <w:adjustRightInd w:val="0"/>
        <w:jc w:val="both"/>
        <w:rPr>
          <w:rFonts w:asciiTheme="majorHAnsi" w:hAnsiTheme="majorHAnsi"/>
        </w:rPr>
      </w:pPr>
    </w:p>
    <w:p w14:paraId="3B56F0E7" w14:textId="77777777" w:rsidR="00AE0C6D" w:rsidRDefault="00AE0C6D" w:rsidP="00222A1A">
      <w:pPr>
        <w:autoSpaceDE w:val="0"/>
        <w:autoSpaceDN w:val="0"/>
        <w:adjustRightInd w:val="0"/>
        <w:jc w:val="both"/>
        <w:rPr>
          <w:rFonts w:asciiTheme="majorHAnsi" w:hAnsiTheme="majorHAnsi"/>
        </w:rPr>
      </w:pPr>
    </w:p>
    <w:p w14:paraId="7E6CAEFD" w14:textId="47BAE656" w:rsidR="004F3957" w:rsidRPr="00AF5F08" w:rsidRDefault="00AF5F08" w:rsidP="00C1029E">
      <w:pPr>
        <w:autoSpaceDE w:val="0"/>
        <w:autoSpaceDN w:val="0"/>
        <w:adjustRightInd w:val="0"/>
        <w:jc w:val="both"/>
        <w:rPr>
          <w:rFonts w:asciiTheme="majorHAnsi" w:hAnsiTheme="majorHAnsi"/>
          <w:b/>
        </w:rPr>
      </w:pPr>
      <w:r w:rsidRPr="00AF5F08">
        <w:rPr>
          <w:rFonts w:asciiTheme="majorHAnsi" w:hAnsiTheme="majorHAnsi"/>
          <w:b/>
        </w:rPr>
        <w:t xml:space="preserve">PREFEITURA MUNICIPAL DE ÁGUAS FORMOSAS – MG </w:t>
      </w:r>
      <w:r w:rsidR="00064ADC">
        <w:rPr>
          <w:rFonts w:asciiTheme="majorHAnsi" w:hAnsiTheme="majorHAnsi"/>
          <w:b/>
        </w:rPr>
        <w:t>PR.</w:t>
      </w:r>
      <w:r w:rsidRPr="00AF5F08">
        <w:rPr>
          <w:rFonts w:asciiTheme="majorHAnsi" w:hAnsiTheme="majorHAnsi"/>
          <w:b/>
        </w:rPr>
        <w:t xml:space="preserve"> LIC</w:t>
      </w:r>
      <w:r w:rsidR="00064ADC">
        <w:rPr>
          <w:rFonts w:asciiTheme="majorHAnsi" w:hAnsiTheme="majorHAnsi"/>
          <w:b/>
        </w:rPr>
        <w:t>.</w:t>
      </w:r>
      <w:r w:rsidRPr="00AF5F08">
        <w:rPr>
          <w:rFonts w:asciiTheme="majorHAnsi" w:hAnsiTheme="majorHAnsi"/>
          <w:b/>
        </w:rPr>
        <w:t xml:space="preserve"> Nº 34 – TOMADA DE PREÇOS Nº 05/2020 </w:t>
      </w:r>
    </w:p>
    <w:p w14:paraId="44528727" w14:textId="7A47629A" w:rsidR="00AE0C6D" w:rsidRDefault="00AE0C6D" w:rsidP="00C1029E">
      <w:pPr>
        <w:autoSpaceDE w:val="0"/>
        <w:autoSpaceDN w:val="0"/>
        <w:adjustRightInd w:val="0"/>
        <w:jc w:val="both"/>
        <w:rPr>
          <w:rFonts w:asciiTheme="majorHAnsi" w:hAnsiTheme="majorHAnsi"/>
        </w:rPr>
      </w:pPr>
      <w:r w:rsidRPr="009A1B01">
        <w:rPr>
          <w:rFonts w:asciiTheme="majorHAnsi" w:hAnsiTheme="majorHAnsi"/>
        </w:rPr>
        <w:t>AVISO DE LICITAÇÃO A Prefeitura Municipal de Águas Formosas - MG, através da Comissão Permanente de Licitação, torna público que fará realizar no dia 06 de Agosto de 2020, às 08:00 (Oito Horas) a abertura dos envelopes documentação referente ao Processo Licitatório n° 34/2020, Modalidade Tomada de Preços nº 05/2020, tipo menor preço global, objetivando a Execução das Obras de Pavimentação de Rua em Pré-moldado de Concreto (Bloquete Hexagonal), nas Ruas Beira Rio, Dejaniro e Miguel Alves Guto, no Distrito de Água Quente, neste Município. Maiores informações poderão ser obtidas junto a Comissão Permanente de Licitação da Prefeitura Municipal de Águas Formosas à Rua Deodoro de Almeida Pinto, 166, Telefax (0xx33) 3611-1450, das 07:00 hs às 13:00 hs. Cópias do edital poderão ser obtidas junto a C.P.L. aos que manifestarem seu interesse com antecedência de até 24 (vinte e quatro) horas da apresentação das propostas ou no sit</w:t>
      </w:r>
      <w:r w:rsidR="00064ADC">
        <w:rPr>
          <w:rFonts w:asciiTheme="majorHAnsi" w:hAnsiTheme="majorHAnsi"/>
        </w:rPr>
        <w:t xml:space="preserve">e </w:t>
      </w:r>
      <w:hyperlink r:id="rId30" w:history="1">
        <w:r w:rsidR="00064ADC" w:rsidRPr="001456D7">
          <w:rPr>
            <w:rStyle w:val="Hyperlink"/>
            <w:rFonts w:asciiTheme="majorHAnsi" w:hAnsiTheme="majorHAnsi"/>
          </w:rPr>
          <w:t>www.aguasformosas.mg.gov.br</w:t>
        </w:r>
      </w:hyperlink>
      <w:r w:rsidR="00064ADC">
        <w:rPr>
          <w:rFonts w:asciiTheme="majorHAnsi" w:hAnsiTheme="majorHAnsi"/>
        </w:rPr>
        <w:t xml:space="preserve">. </w:t>
      </w:r>
    </w:p>
    <w:p w14:paraId="024499B7" w14:textId="77777777" w:rsidR="00064ADC" w:rsidRPr="009A1B01" w:rsidRDefault="00064ADC" w:rsidP="00C1029E">
      <w:pPr>
        <w:autoSpaceDE w:val="0"/>
        <w:autoSpaceDN w:val="0"/>
        <w:adjustRightInd w:val="0"/>
        <w:jc w:val="both"/>
        <w:rPr>
          <w:rFonts w:asciiTheme="majorHAnsi" w:hAnsiTheme="majorHAnsi"/>
        </w:rPr>
      </w:pPr>
    </w:p>
    <w:p w14:paraId="04177D6D" w14:textId="77777777" w:rsidR="00AF5F08" w:rsidRDefault="00AF5F08" w:rsidP="00C1029E">
      <w:pPr>
        <w:autoSpaceDE w:val="0"/>
        <w:autoSpaceDN w:val="0"/>
        <w:adjustRightInd w:val="0"/>
        <w:jc w:val="both"/>
        <w:rPr>
          <w:rFonts w:asciiTheme="majorHAnsi" w:hAnsiTheme="majorHAnsi"/>
        </w:rPr>
      </w:pPr>
      <w:r w:rsidRPr="00AF5F08">
        <w:rPr>
          <w:rFonts w:asciiTheme="majorHAnsi" w:hAnsiTheme="majorHAnsi"/>
          <w:b/>
        </w:rPr>
        <w:t>PROCESSO LICITATÓRIO Nº 35 – TOMADA DE PREÇOS Nº 06/2020</w:t>
      </w:r>
      <w:r>
        <w:rPr>
          <w:rFonts w:asciiTheme="majorHAnsi" w:hAnsiTheme="majorHAnsi"/>
        </w:rPr>
        <w:t xml:space="preserve"> </w:t>
      </w:r>
    </w:p>
    <w:p w14:paraId="00C0DE2A" w14:textId="620243BD" w:rsidR="00AE0C6D" w:rsidRDefault="00AE0C6D" w:rsidP="00C1029E">
      <w:pPr>
        <w:autoSpaceDE w:val="0"/>
        <w:autoSpaceDN w:val="0"/>
        <w:adjustRightInd w:val="0"/>
        <w:jc w:val="both"/>
        <w:rPr>
          <w:rFonts w:asciiTheme="majorHAnsi" w:hAnsiTheme="majorHAnsi"/>
        </w:rPr>
      </w:pPr>
      <w:r w:rsidRPr="009A1B01">
        <w:rPr>
          <w:rFonts w:asciiTheme="majorHAnsi" w:hAnsiTheme="majorHAnsi"/>
        </w:rPr>
        <w:t xml:space="preserve">AVISO DE LICITAÇÃO - A Prefeitura Municipal de Águas Formosas - MG, através da Comissão Permanente de Licitação, torna público que fará realizar no dia 07 de Agosto de 2020, às 08:00 (Oito Horas) a abertura dos envelopes documentação referente ao Processo Licitatório n° 35/2020, Modalidade Tomada de Preços nº 06/2020, tipo menor preço global, objetivando a Execução das Obras de Pavimentação de Rua em Pré-moldado de Concreto (Bloquete Hexagonal), em trecho da Av. São Vicente, na Sede do Município. Maiores informações poderão ser obtidas junto a Comissão Permanente de Licitação da Prefeitura Municipal de Águas Formosas à Rua Deodoro de Almeida Pinto, 166, Telefax (0xx33) 3611-1450, das 07:00 hs às 13:00 hs. Cópias do edital poderão ser obtidas junto a C.P.L. aos que manifestarem seu interesse com antecedência de até 24 (vinte e quatro) horas da apresentação das propostas ou no site </w:t>
      </w:r>
      <w:hyperlink r:id="rId31" w:history="1">
        <w:r w:rsidR="00064ADC" w:rsidRPr="001456D7">
          <w:rPr>
            <w:rStyle w:val="Hyperlink"/>
            <w:rFonts w:asciiTheme="majorHAnsi" w:hAnsiTheme="majorHAnsi"/>
          </w:rPr>
          <w:t>www.aguasformosas.mg.gov.br</w:t>
        </w:r>
      </w:hyperlink>
      <w:r w:rsidR="00064ADC">
        <w:rPr>
          <w:rFonts w:asciiTheme="majorHAnsi" w:hAnsiTheme="majorHAnsi"/>
        </w:rPr>
        <w:t xml:space="preserve">. </w:t>
      </w:r>
    </w:p>
    <w:p w14:paraId="236B66C5" w14:textId="77777777" w:rsidR="00AE0C6D" w:rsidRDefault="00AE0C6D" w:rsidP="00C1029E">
      <w:pPr>
        <w:autoSpaceDE w:val="0"/>
        <w:autoSpaceDN w:val="0"/>
        <w:adjustRightInd w:val="0"/>
        <w:jc w:val="both"/>
        <w:rPr>
          <w:rFonts w:asciiTheme="majorHAnsi" w:hAnsiTheme="majorHAnsi"/>
        </w:rPr>
      </w:pPr>
    </w:p>
    <w:p w14:paraId="6A525640" w14:textId="77777777" w:rsidR="00AE0C6D" w:rsidRDefault="00AE0C6D" w:rsidP="00C1029E">
      <w:pPr>
        <w:autoSpaceDE w:val="0"/>
        <w:autoSpaceDN w:val="0"/>
        <w:adjustRightInd w:val="0"/>
        <w:jc w:val="both"/>
        <w:rPr>
          <w:rFonts w:asciiTheme="majorHAnsi" w:hAnsiTheme="majorHAnsi"/>
        </w:rPr>
      </w:pPr>
    </w:p>
    <w:p w14:paraId="333A694A" w14:textId="3691E0DB" w:rsidR="004F3957" w:rsidRDefault="002F5E9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 xml:space="preserve">BARÃO DE COCAIS </w:t>
      </w:r>
      <w:r w:rsidR="00064ADC">
        <w:rPr>
          <w:rFonts w:asciiTheme="majorHAnsi" w:hAnsiTheme="majorHAnsi"/>
          <w:b/>
        </w:rPr>
        <w:t>-</w:t>
      </w:r>
      <w:r w:rsidR="00064ADC" w:rsidRPr="00064ADC">
        <w:rPr>
          <w:rFonts w:asciiTheme="majorHAnsi" w:hAnsiTheme="majorHAnsi"/>
          <w:b/>
        </w:rPr>
        <w:t xml:space="preserve"> RDC Nº 3/2020 Nº PROCESSO: 0121/2020</w:t>
      </w:r>
    </w:p>
    <w:p w14:paraId="092754FC" w14:textId="45E7529F" w:rsidR="00126A9A" w:rsidRDefault="00C85D6B" w:rsidP="00C1029E">
      <w:pPr>
        <w:autoSpaceDE w:val="0"/>
        <w:autoSpaceDN w:val="0"/>
        <w:adjustRightInd w:val="0"/>
        <w:jc w:val="both"/>
        <w:rPr>
          <w:rFonts w:asciiTheme="majorHAnsi" w:hAnsiTheme="majorHAnsi"/>
        </w:rPr>
      </w:pPr>
      <w:r w:rsidRPr="00C85D6B">
        <w:rPr>
          <w:rFonts w:asciiTheme="majorHAnsi" w:hAnsiTheme="majorHAnsi"/>
        </w:rPr>
        <w:t>Regime Diferenciado de Contratação - RDC Nº 003/2020, presencial, do tipo menor preço global, sob regime de empreitada por preço unitário, visando a contratação de empresa especializada para execução de rede de esgotamento sanitário no bairro Santa Cruz, neste Município. Protocolo dos envelopes de Proposta de Preços: até 12h30min do dia 14/08/2020, na Sala de Auditório da Universidade Aberta do Brasil - UAB, situada na Avenida 1, Rua 4, nº 262, Bairro Cidade Nova, Barão de Cocais - MG. Abertura dos envelopes de Proposta de Preço: 14/08/2020, às 13 hs, no mesmo local. O Edital na íntegra estará disponível no site do Municípi</w:t>
      </w:r>
      <w:r w:rsidR="00064ADC">
        <w:rPr>
          <w:rFonts w:asciiTheme="majorHAnsi" w:hAnsiTheme="majorHAnsi"/>
        </w:rPr>
        <w:t xml:space="preserve">o - </w:t>
      </w:r>
      <w:hyperlink r:id="rId32" w:history="1">
        <w:r w:rsidR="00064ADC" w:rsidRPr="001456D7">
          <w:rPr>
            <w:rStyle w:val="Hyperlink"/>
            <w:rFonts w:asciiTheme="majorHAnsi" w:hAnsiTheme="majorHAnsi"/>
          </w:rPr>
          <w:t>www.baraodecocais.mg.gov.br</w:t>
        </w:r>
      </w:hyperlink>
      <w:r w:rsidR="00064ADC">
        <w:rPr>
          <w:rFonts w:asciiTheme="majorHAnsi" w:hAnsiTheme="majorHAnsi"/>
        </w:rPr>
        <w:t xml:space="preserve">. </w:t>
      </w:r>
    </w:p>
    <w:p w14:paraId="565982C4" w14:textId="77777777" w:rsidR="00064ADC" w:rsidRDefault="00064ADC" w:rsidP="00C1029E">
      <w:pPr>
        <w:autoSpaceDE w:val="0"/>
        <w:autoSpaceDN w:val="0"/>
        <w:adjustRightInd w:val="0"/>
        <w:jc w:val="both"/>
        <w:rPr>
          <w:rFonts w:asciiTheme="majorHAnsi" w:hAnsiTheme="majorHAnsi"/>
        </w:rPr>
      </w:pPr>
    </w:p>
    <w:p w14:paraId="10DCE779" w14:textId="77777777" w:rsidR="00AE0C6D" w:rsidRDefault="00AE0C6D" w:rsidP="00C1029E">
      <w:pPr>
        <w:autoSpaceDE w:val="0"/>
        <w:autoSpaceDN w:val="0"/>
        <w:adjustRightInd w:val="0"/>
        <w:jc w:val="both"/>
        <w:rPr>
          <w:rFonts w:asciiTheme="majorHAnsi" w:hAnsiTheme="majorHAnsi"/>
        </w:rPr>
      </w:pPr>
    </w:p>
    <w:p w14:paraId="720818ED" w14:textId="2A5B4368" w:rsidR="004F3957" w:rsidRDefault="00AF5F08"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BIAS FORTES/MG –</w:t>
      </w:r>
      <w:r w:rsidR="00064ADC">
        <w:rPr>
          <w:rFonts w:asciiTheme="majorHAnsi" w:hAnsiTheme="majorHAnsi"/>
          <w:b/>
        </w:rPr>
        <w:t xml:space="preserve"> </w:t>
      </w:r>
      <w:r w:rsidR="00064ADC" w:rsidRPr="00064ADC">
        <w:rPr>
          <w:rFonts w:asciiTheme="majorHAnsi" w:hAnsiTheme="majorHAnsi"/>
          <w:b/>
        </w:rPr>
        <w:t>PROC</w:t>
      </w:r>
      <w:r w:rsidR="00064ADC">
        <w:rPr>
          <w:rFonts w:asciiTheme="majorHAnsi" w:hAnsiTheme="majorHAnsi"/>
          <w:b/>
        </w:rPr>
        <w:t>.</w:t>
      </w:r>
      <w:r w:rsidR="00064ADC" w:rsidRPr="00064ADC">
        <w:rPr>
          <w:rFonts w:asciiTheme="majorHAnsi" w:hAnsiTheme="majorHAnsi"/>
          <w:b/>
        </w:rPr>
        <w:t xml:space="preserve"> LIC</w:t>
      </w:r>
      <w:r w:rsidR="00064ADC">
        <w:rPr>
          <w:rFonts w:asciiTheme="majorHAnsi" w:hAnsiTheme="majorHAnsi"/>
          <w:b/>
        </w:rPr>
        <w:t>.</w:t>
      </w:r>
      <w:r w:rsidR="00064ADC" w:rsidRPr="00064ADC">
        <w:rPr>
          <w:rFonts w:asciiTheme="majorHAnsi" w:hAnsiTheme="majorHAnsi"/>
          <w:b/>
        </w:rPr>
        <w:t xml:space="preserve"> Nº 031/2020 - TOMADA DE PREÇO Nº 003/2020. TIPO MENOR PREÇO GLOBAL</w:t>
      </w:r>
    </w:p>
    <w:p w14:paraId="35053E58" w14:textId="3BB13362" w:rsidR="00AE0C6D" w:rsidRDefault="00AE0C6D" w:rsidP="00C1029E">
      <w:pPr>
        <w:autoSpaceDE w:val="0"/>
        <w:autoSpaceDN w:val="0"/>
        <w:adjustRightInd w:val="0"/>
        <w:jc w:val="both"/>
        <w:rPr>
          <w:rFonts w:asciiTheme="majorHAnsi" w:hAnsiTheme="majorHAnsi"/>
        </w:rPr>
      </w:pPr>
      <w:r w:rsidRPr="00F528AF">
        <w:rPr>
          <w:rFonts w:asciiTheme="majorHAnsi" w:hAnsiTheme="majorHAnsi"/>
        </w:rPr>
        <w:t xml:space="preserve">A Prefeitura Municipal de BIAS FORTES/MG torna público que receberá os envelopes contendo documentos e propostas, na modalidade TOMADA DE PREÇOS Nº 003/2020 TIPO MENOR PREÇO GLOBAL, até as 13h30min, do dia 11/08/2020, para Contratação de empresa para execução de extensão de redes de iluminação pública no Município de Bias Fortes, pelo regime de empreitada por preço global, conforme especificações e dados técnicos constantes em anexos do edital de licitação. As informações sobre o edital estão à disposição dos interessados com a CPL, à Rua dos Andradas, 13 – centro - Bias Fortes/MG, através do telefone: (32) 3344-1323 ou no e-mail pmbflicita@gmail.com. A licitação será regida pela Lei Federal 8.666/93 e suas alterações posteriores, bem como por leis específicas relacionadas ao objeto desta licitação e demais condições fixadas neste edital. </w:t>
      </w:r>
    </w:p>
    <w:p w14:paraId="05A8BA71" w14:textId="77777777" w:rsidR="00AE0C6D" w:rsidRDefault="00AE0C6D" w:rsidP="00C1029E">
      <w:pPr>
        <w:autoSpaceDE w:val="0"/>
        <w:autoSpaceDN w:val="0"/>
        <w:adjustRightInd w:val="0"/>
        <w:jc w:val="both"/>
        <w:rPr>
          <w:rFonts w:asciiTheme="majorHAnsi" w:hAnsiTheme="majorHAnsi"/>
        </w:rPr>
      </w:pPr>
    </w:p>
    <w:p w14:paraId="43E6AE6E" w14:textId="77777777" w:rsidR="00F528AF" w:rsidRDefault="00F528AF" w:rsidP="00C1029E">
      <w:pPr>
        <w:autoSpaceDE w:val="0"/>
        <w:autoSpaceDN w:val="0"/>
        <w:adjustRightInd w:val="0"/>
        <w:jc w:val="both"/>
        <w:rPr>
          <w:rFonts w:asciiTheme="majorHAnsi" w:hAnsiTheme="majorHAnsi"/>
        </w:rPr>
      </w:pPr>
    </w:p>
    <w:p w14:paraId="7EFC6481" w14:textId="324F2895" w:rsidR="00064ADC" w:rsidRDefault="00AF5F08"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528AF" w:rsidRPr="00F528AF">
        <w:rPr>
          <w:rFonts w:asciiTheme="majorHAnsi" w:hAnsiTheme="majorHAnsi"/>
        </w:rPr>
        <w:t>BR</w:t>
      </w:r>
      <w:r w:rsidR="00064ADC" w:rsidRPr="00064ADC">
        <w:rPr>
          <w:rFonts w:asciiTheme="majorHAnsi" w:hAnsiTheme="majorHAnsi"/>
          <w:b/>
        </w:rPr>
        <w:t>UMADINHO/MG – TP 07/2020 - TOMADA DE PREÇOS 07/2020</w:t>
      </w:r>
    </w:p>
    <w:p w14:paraId="4022C7DA" w14:textId="46544E94" w:rsid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Contratação de empresa especializada em serviços na área de engenharia de construção de praça de Suzana no Município de Brumadinho/Mg. Data: 07/08/2020. </w:t>
      </w:r>
      <w:hyperlink r:id="rId33" w:history="1">
        <w:r w:rsidR="00064ADC" w:rsidRPr="001456D7">
          <w:rPr>
            <w:rStyle w:val="Hyperlink"/>
            <w:rFonts w:asciiTheme="majorHAnsi" w:hAnsiTheme="majorHAnsi"/>
          </w:rPr>
          <w:t>www.brumadinho.mg.gov.br</w:t>
        </w:r>
      </w:hyperlink>
      <w:r w:rsidR="009A1B01">
        <w:rPr>
          <w:rFonts w:asciiTheme="majorHAnsi" w:hAnsiTheme="majorHAnsi"/>
        </w:rPr>
        <w:t>.</w:t>
      </w:r>
      <w:r w:rsidR="00064ADC">
        <w:rPr>
          <w:rFonts w:asciiTheme="majorHAnsi" w:hAnsiTheme="majorHAnsi"/>
        </w:rPr>
        <w:t xml:space="preserve"> </w:t>
      </w:r>
    </w:p>
    <w:p w14:paraId="19CEC6AC" w14:textId="77777777" w:rsidR="009A1B01" w:rsidRDefault="009A1B01" w:rsidP="00C1029E">
      <w:pPr>
        <w:autoSpaceDE w:val="0"/>
        <w:autoSpaceDN w:val="0"/>
        <w:adjustRightInd w:val="0"/>
        <w:jc w:val="both"/>
        <w:rPr>
          <w:rFonts w:asciiTheme="majorHAnsi" w:hAnsiTheme="majorHAnsi"/>
        </w:rPr>
      </w:pPr>
    </w:p>
    <w:p w14:paraId="664B7B70" w14:textId="77777777" w:rsidR="00064ADC" w:rsidRDefault="00064ADC" w:rsidP="00C1029E">
      <w:pPr>
        <w:autoSpaceDE w:val="0"/>
        <w:autoSpaceDN w:val="0"/>
        <w:adjustRightInd w:val="0"/>
        <w:jc w:val="both"/>
        <w:rPr>
          <w:rFonts w:asciiTheme="majorHAnsi" w:hAnsiTheme="majorHAnsi"/>
        </w:rPr>
      </w:pPr>
      <w:r w:rsidRPr="00064ADC">
        <w:rPr>
          <w:rFonts w:asciiTheme="majorHAnsi" w:hAnsiTheme="majorHAnsi"/>
          <w:b/>
        </w:rPr>
        <w:t>CP 004/2020</w:t>
      </w:r>
      <w:r w:rsidRPr="009A1B01">
        <w:rPr>
          <w:rFonts w:asciiTheme="majorHAnsi" w:hAnsiTheme="majorHAnsi"/>
        </w:rPr>
        <w:t xml:space="preserve"> </w:t>
      </w:r>
    </w:p>
    <w:p w14:paraId="5686190F" w14:textId="3BD75932" w:rsidR="009A1B01" w:rsidRDefault="009A1B01" w:rsidP="00C1029E">
      <w:pPr>
        <w:autoSpaceDE w:val="0"/>
        <w:autoSpaceDN w:val="0"/>
        <w:adjustRightInd w:val="0"/>
        <w:jc w:val="both"/>
        <w:rPr>
          <w:rFonts w:asciiTheme="majorHAnsi" w:hAnsiTheme="majorHAnsi"/>
        </w:rPr>
      </w:pPr>
      <w:r w:rsidRPr="009A1B01">
        <w:rPr>
          <w:rFonts w:asciiTheme="majorHAnsi" w:hAnsiTheme="majorHAnsi"/>
        </w:rPr>
        <w:t>Abertura de Licitação- Concorrência Pública 004/2020 - Registro de preços para futura e eventual Contratação de empresa especializada em serviços na área de engenharia para construção de alambrados em diversas quadras poliesportivas em diversas localidades do Município de Brumadinho/Mg. Da</w:t>
      </w:r>
      <w:r>
        <w:rPr>
          <w:rFonts w:asciiTheme="majorHAnsi" w:hAnsiTheme="majorHAnsi"/>
        </w:rPr>
        <w:t xml:space="preserve">ta: 25/08/2020. </w:t>
      </w:r>
      <w:hyperlink r:id="rId34" w:history="1">
        <w:r w:rsidR="00064ADC" w:rsidRPr="001456D7">
          <w:rPr>
            <w:rStyle w:val="Hyperlink"/>
            <w:rFonts w:asciiTheme="majorHAnsi" w:hAnsiTheme="majorHAnsi"/>
          </w:rPr>
          <w:t>www.brumadinho.mg.gov.br</w:t>
        </w:r>
      </w:hyperlink>
      <w:r>
        <w:rPr>
          <w:rFonts w:asciiTheme="majorHAnsi" w:hAnsiTheme="majorHAnsi"/>
        </w:rPr>
        <w:t>.</w:t>
      </w:r>
      <w:r w:rsidR="00064ADC">
        <w:rPr>
          <w:rFonts w:asciiTheme="majorHAnsi" w:hAnsiTheme="majorHAnsi"/>
        </w:rPr>
        <w:t xml:space="preserve"> </w:t>
      </w:r>
    </w:p>
    <w:p w14:paraId="2CA87B11" w14:textId="77777777" w:rsidR="009A1B01" w:rsidRDefault="009A1B01" w:rsidP="00C1029E">
      <w:pPr>
        <w:autoSpaceDE w:val="0"/>
        <w:autoSpaceDN w:val="0"/>
        <w:adjustRightInd w:val="0"/>
        <w:jc w:val="both"/>
        <w:rPr>
          <w:rFonts w:asciiTheme="majorHAnsi" w:hAnsiTheme="majorHAnsi"/>
        </w:rPr>
      </w:pPr>
    </w:p>
    <w:p w14:paraId="70277E85" w14:textId="77777777" w:rsidR="00AE0C6D" w:rsidRDefault="00AE0C6D" w:rsidP="00C1029E">
      <w:pPr>
        <w:autoSpaceDE w:val="0"/>
        <w:autoSpaceDN w:val="0"/>
        <w:adjustRightInd w:val="0"/>
        <w:jc w:val="both"/>
        <w:rPr>
          <w:rFonts w:asciiTheme="majorHAnsi" w:hAnsiTheme="majorHAnsi"/>
        </w:rPr>
      </w:pPr>
    </w:p>
    <w:p w14:paraId="084F60BF" w14:textId="6ED4AA68" w:rsidR="004F3957" w:rsidRPr="00064ADC" w:rsidRDefault="00AF5F08"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 xml:space="preserve">CABECEIRA GRANDE (MG) – AVISO DE LICITAÇÃO TP 02/2020 </w:t>
      </w:r>
    </w:p>
    <w:p w14:paraId="362DA276" w14:textId="683F40F2" w:rsidR="00AE0C6D" w:rsidRPr="00F528AF" w:rsidRDefault="00AE0C6D" w:rsidP="00C1029E">
      <w:pPr>
        <w:autoSpaceDE w:val="0"/>
        <w:autoSpaceDN w:val="0"/>
        <w:adjustRightInd w:val="0"/>
        <w:jc w:val="both"/>
        <w:rPr>
          <w:rFonts w:asciiTheme="majorHAnsi" w:hAnsiTheme="majorHAnsi"/>
        </w:rPr>
      </w:pPr>
      <w:r w:rsidRPr="00F528AF">
        <w:rPr>
          <w:rFonts w:asciiTheme="majorHAnsi" w:hAnsiTheme="majorHAnsi"/>
        </w:rPr>
        <w:t>A Prefeitura de Cabeceira Grande, realizará no dia 11/08/2020, às 09:00 o Processo n.º 55/2020, Tomada de Preços n.º 02/2020, objeto: construção da Sede da Subprefeitura – Inf. licitacaocabeceiragrand</w:t>
      </w:r>
      <w:r w:rsidR="009A1B01">
        <w:rPr>
          <w:rFonts w:asciiTheme="majorHAnsi" w:hAnsiTheme="majorHAnsi"/>
        </w:rPr>
        <w:t>e@hotmail.com, (38) 3677 8093.</w:t>
      </w:r>
    </w:p>
    <w:p w14:paraId="15074862" w14:textId="77777777" w:rsidR="00AE0C6D" w:rsidRDefault="00AE0C6D" w:rsidP="00C1029E">
      <w:pPr>
        <w:autoSpaceDE w:val="0"/>
        <w:autoSpaceDN w:val="0"/>
        <w:adjustRightInd w:val="0"/>
        <w:jc w:val="both"/>
        <w:rPr>
          <w:rFonts w:asciiTheme="majorHAnsi" w:hAnsiTheme="majorHAnsi"/>
        </w:rPr>
      </w:pPr>
    </w:p>
    <w:p w14:paraId="2A931434" w14:textId="77777777" w:rsidR="00AE0C6D" w:rsidRDefault="00AE0C6D" w:rsidP="00C1029E">
      <w:pPr>
        <w:autoSpaceDE w:val="0"/>
        <w:autoSpaceDN w:val="0"/>
        <w:adjustRightInd w:val="0"/>
        <w:jc w:val="both"/>
        <w:rPr>
          <w:rFonts w:asciiTheme="majorHAnsi" w:hAnsiTheme="majorHAnsi"/>
        </w:rPr>
      </w:pPr>
    </w:p>
    <w:p w14:paraId="5DAB81A4" w14:textId="0E2F40E6" w:rsidR="004F3957" w:rsidRDefault="00AF5F08"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CONCEIÇÃO DO PARÁ/MG PL Nº 26/2020-TP Nº 05/2020</w:t>
      </w:r>
      <w:r w:rsidR="00064ADC" w:rsidRPr="00F528AF">
        <w:rPr>
          <w:rFonts w:asciiTheme="majorHAnsi" w:hAnsiTheme="majorHAnsi"/>
        </w:rPr>
        <w:t xml:space="preserve"> </w:t>
      </w:r>
    </w:p>
    <w:p w14:paraId="6D766B30" w14:textId="2A169615" w:rsidR="00AE0C6D" w:rsidRDefault="00AE0C6D" w:rsidP="00C1029E">
      <w:pPr>
        <w:autoSpaceDE w:val="0"/>
        <w:autoSpaceDN w:val="0"/>
        <w:adjustRightInd w:val="0"/>
        <w:jc w:val="both"/>
        <w:rPr>
          <w:rFonts w:asciiTheme="majorHAnsi" w:hAnsiTheme="majorHAnsi"/>
        </w:rPr>
      </w:pPr>
      <w:r w:rsidRPr="00F528AF">
        <w:rPr>
          <w:rFonts w:asciiTheme="majorHAnsi" w:hAnsiTheme="majorHAnsi"/>
        </w:rPr>
        <w:t>Obj: Contratação de empresa para prestação de serviços de recapeamento asfáltico de 2.381,25 m2 em CBUQ e execução de 867,50 metros lineares de sarjeta nas ruas Sebastião Morato, Geraldo Modesto e Chiquinho Batista para atender ao contrato de repasse junto a CEF nº 895269/2019- Município de Conceição do Pará – MG-Entrega dos enve</w:t>
      </w:r>
      <w:r w:rsidR="009A1B01">
        <w:rPr>
          <w:rFonts w:asciiTheme="majorHAnsi" w:hAnsiTheme="majorHAnsi"/>
        </w:rPr>
        <w:t>lopes dia 06/08/2020, às 09:00</w:t>
      </w:r>
      <w:r w:rsidRPr="00F528AF">
        <w:rPr>
          <w:rFonts w:asciiTheme="majorHAnsi" w:hAnsiTheme="majorHAnsi"/>
        </w:rPr>
        <w:t>. Informações pelo telefone (37) 3276-1391 - Edital pelo site</w:t>
      </w:r>
      <w:r w:rsidR="00064ADC">
        <w:rPr>
          <w:rFonts w:asciiTheme="majorHAnsi" w:hAnsiTheme="majorHAnsi"/>
        </w:rPr>
        <w:t xml:space="preserve"> </w:t>
      </w:r>
      <w:hyperlink r:id="rId35" w:history="1">
        <w:r w:rsidR="00064ADC" w:rsidRPr="001456D7">
          <w:rPr>
            <w:rStyle w:val="Hyperlink"/>
            <w:rFonts w:asciiTheme="majorHAnsi" w:hAnsiTheme="majorHAnsi"/>
          </w:rPr>
          <w:t>www.conceicaodopara.mg.gov.br</w:t>
        </w:r>
      </w:hyperlink>
      <w:r w:rsidR="00064ADC">
        <w:rPr>
          <w:rFonts w:asciiTheme="majorHAnsi" w:hAnsiTheme="majorHAnsi"/>
        </w:rPr>
        <w:t xml:space="preserve">. </w:t>
      </w:r>
    </w:p>
    <w:p w14:paraId="677ACF7A" w14:textId="77777777" w:rsidR="00AE0C6D" w:rsidRDefault="00AE0C6D" w:rsidP="00C1029E">
      <w:pPr>
        <w:autoSpaceDE w:val="0"/>
        <w:autoSpaceDN w:val="0"/>
        <w:adjustRightInd w:val="0"/>
        <w:jc w:val="both"/>
        <w:rPr>
          <w:rFonts w:asciiTheme="majorHAnsi" w:hAnsiTheme="majorHAnsi"/>
        </w:rPr>
      </w:pPr>
    </w:p>
    <w:p w14:paraId="5370926B" w14:textId="77777777" w:rsidR="00AE0C6D" w:rsidRDefault="00AE0C6D" w:rsidP="00C1029E">
      <w:pPr>
        <w:autoSpaceDE w:val="0"/>
        <w:autoSpaceDN w:val="0"/>
        <w:adjustRightInd w:val="0"/>
        <w:jc w:val="both"/>
        <w:rPr>
          <w:rFonts w:asciiTheme="majorHAnsi" w:hAnsiTheme="majorHAnsi"/>
        </w:rPr>
      </w:pPr>
    </w:p>
    <w:p w14:paraId="7357C809" w14:textId="694D488F" w:rsidR="004F3957" w:rsidRPr="00064ADC" w:rsidRDefault="00AF5F08"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 xml:space="preserve">CONSELHEIRO PENA - ESTADO DE MINAS GERAIS </w:t>
      </w:r>
      <w:r w:rsidR="00064ADC">
        <w:rPr>
          <w:rFonts w:asciiTheme="majorHAnsi" w:hAnsiTheme="majorHAnsi"/>
          <w:b/>
        </w:rPr>
        <w:t>-</w:t>
      </w:r>
      <w:r w:rsidR="00064ADC" w:rsidRPr="00064ADC">
        <w:rPr>
          <w:rFonts w:asciiTheme="majorHAnsi" w:hAnsiTheme="majorHAnsi"/>
          <w:b/>
        </w:rPr>
        <w:t xml:space="preserve"> TOMADA DE PREÇOS Nº 004/2020 </w:t>
      </w:r>
    </w:p>
    <w:p w14:paraId="20AE0344" w14:textId="08E08DCE" w:rsidR="00AE0C6D" w:rsidRPr="00F528AF" w:rsidRDefault="00AE0C6D" w:rsidP="00C1029E">
      <w:pPr>
        <w:autoSpaceDE w:val="0"/>
        <w:autoSpaceDN w:val="0"/>
        <w:adjustRightInd w:val="0"/>
        <w:jc w:val="both"/>
        <w:rPr>
          <w:rFonts w:asciiTheme="majorHAnsi" w:hAnsiTheme="majorHAnsi"/>
        </w:rPr>
      </w:pPr>
      <w:r w:rsidRPr="00F528AF">
        <w:rPr>
          <w:rFonts w:asciiTheme="majorHAnsi" w:hAnsiTheme="majorHAnsi"/>
        </w:rPr>
        <w:t xml:space="preserve">A Prefeitura Municipal de Conselheiro Pena - MG torna público o PROCESSO LICITATÓRIO Nº 058/2020, TOMADA DE PREÇOS Nº 004/2020. Objeto: Contratação de empresa especializada em construção de pavimentação em alvenaria poliédrica em ruas do Município de Conselheiro Pena - MG, a serem custeados com recursos do convênio mº1301000721/2020, firmado entre o Município de Conselheiro Pena - MG e a Secretaria de Estado de Infraestrutura e Mobilidade. DATA: 10/08/2020, às 09:00 HORAS. O Edital e seus anexos estão à disposição dos interessados no site </w:t>
      </w:r>
      <w:hyperlink r:id="rId36" w:history="1">
        <w:r w:rsidR="00064ADC" w:rsidRPr="001456D7">
          <w:rPr>
            <w:rStyle w:val="Hyperlink"/>
            <w:rFonts w:asciiTheme="majorHAnsi" w:hAnsiTheme="majorHAnsi"/>
          </w:rPr>
          <w:t>www.conselheiropena.mg.gov.br</w:t>
        </w:r>
      </w:hyperlink>
      <w:r w:rsidRPr="00F528AF">
        <w:rPr>
          <w:rFonts w:asciiTheme="majorHAnsi" w:hAnsiTheme="majorHAnsi"/>
        </w:rPr>
        <w:t>,</w:t>
      </w:r>
      <w:r w:rsidR="00064ADC">
        <w:rPr>
          <w:rFonts w:asciiTheme="majorHAnsi" w:hAnsiTheme="majorHAnsi"/>
        </w:rPr>
        <w:t xml:space="preserve"> </w:t>
      </w:r>
      <w:r w:rsidRPr="00F528AF">
        <w:rPr>
          <w:rFonts w:asciiTheme="majorHAnsi" w:hAnsiTheme="majorHAnsi"/>
        </w:rPr>
        <w:t xml:space="preserve">no link “Licitações”. </w:t>
      </w:r>
    </w:p>
    <w:p w14:paraId="4B5864A4" w14:textId="77777777" w:rsidR="00AE0C6D" w:rsidRPr="00F528AF" w:rsidRDefault="00AE0C6D" w:rsidP="00C1029E">
      <w:pPr>
        <w:autoSpaceDE w:val="0"/>
        <w:autoSpaceDN w:val="0"/>
        <w:adjustRightInd w:val="0"/>
        <w:jc w:val="both"/>
        <w:rPr>
          <w:rFonts w:asciiTheme="majorHAnsi" w:hAnsiTheme="majorHAnsi"/>
        </w:rPr>
      </w:pPr>
    </w:p>
    <w:p w14:paraId="1919CA56" w14:textId="77777777" w:rsidR="00AE0C6D" w:rsidRPr="00F528AF" w:rsidRDefault="00AE0C6D" w:rsidP="00C1029E">
      <w:pPr>
        <w:autoSpaceDE w:val="0"/>
        <w:autoSpaceDN w:val="0"/>
        <w:adjustRightInd w:val="0"/>
        <w:jc w:val="both"/>
        <w:rPr>
          <w:rFonts w:asciiTheme="majorHAnsi" w:hAnsiTheme="majorHAnsi"/>
        </w:rPr>
      </w:pPr>
    </w:p>
    <w:p w14:paraId="23877A17" w14:textId="4AB7E99C" w:rsidR="004F3957" w:rsidRDefault="00AF5F08"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COROMANDEL, AVISO DE LICITAÇÃO. TOMADA DE PREÇOS Nº 06/2020</w:t>
      </w:r>
      <w:r w:rsidR="00AE0C6D" w:rsidRPr="00F528AF">
        <w:rPr>
          <w:rFonts w:asciiTheme="majorHAnsi" w:hAnsiTheme="majorHAnsi"/>
        </w:rPr>
        <w:t xml:space="preserve">. </w:t>
      </w:r>
    </w:p>
    <w:p w14:paraId="0D740828" w14:textId="4583F7A8" w:rsidR="00AE0C6D" w:rsidRDefault="00AE0C6D" w:rsidP="00C1029E">
      <w:pPr>
        <w:autoSpaceDE w:val="0"/>
        <w:autoSpaceDN w:val="0"/>
        <w:adjustRightInd w:val="0"/>
        <w:jc w:val="both"/>
        <w:rPr>
          <w:rFonts w:asciiTheme="majorHAnsi" w:hAnsiTheme="majorHAnsi"/>
        </w:rPr>
      </w:pPr>
      <w:r w:rsidRPr="00F528AF">
        <w:rPr>
          <w:rFonts w:asciiTheme="majorHAnsi" w:hAnsiTheme="majorHAnsi"/>
        </w:rPr>
        <w:t xml:space="preserve">Será realizado no dia 06 de Agosto de 2020 às 9:00 hs o Processo Licitatório de n° 109/2020, na Modalidade de Tomada de Preços de n° 06/2020, do Tipo Menor Preço Global, cujo objeto é a contratação de empresa especializada em engenharia, para execução de galeria com aduelas pré fabricadas de concreto armado na Avenida José Caetano Filho, encontro com a Rua Gerson Coutinho e final da Celestino Dayrell, no município de Coromandel-MG. Editais e inf. no e-mail </w:t>
      </w:r>
      <w:hyperlink r:id="rId37" w:history="1">
        <w:r w:rsidR="00064ADC" w:rsidRPr="001456D7">
          <w:rPr>
            <w:rStyle w:val="Hyperlink"/>
            <w:rFonts w:asciiTheme="majorHAnsi" w:hAnsiTheme="majorHAnsi"/>
          </w:rPr>
          <w:t>licitacao@coromandel.mg.gov.br</w:t>
        </w:r>
      </w:hyperlink>
      <w:r w:rsidRPr="00F528AF">
        <w:rPr>
          <w:rFonts w:asciiTheme="majorHAnsi" w:hAnsiTheme="majorHAnsi"/>
        </w:rPr>
        <w:t>,</w:t>
      </w:r>
      <w:r w:rsidR="00064ADC">
        <w:rPr>
          <w:rFonts w:asciiTheme="majorHAnsi" w:hAnsiTheme="majorHAnsi"/>
        </w:rPr>
        <w:t xml:space="preserve"> </w:t>
      </w:r>
      <w:r w:rsidRPr="00F528AF">
        <w:rPr>
          <w:rFonts w:asciiTheme="majorHAnsi" w:hAnsiTheme="majorHAnsi"/>
        </w:rPr>
        <w:t>n</w:t>
      </w:r>
      <w:r w:rsidR="00064ADC">
        <w:rPr>
          <w:rFonts w:asciiTheme="majorHAnsi" w:hAnsiTheme="majorHAnsi"/>
        </w:rPr>
        <w:t xml:space="preserve">o site </w:t>
      </w:r>
      <w:hyperlink r:id="rId38" w:history="1">
        <w:r w:rsidR="00064ADC" w:rsidRPr="001456D7">
          <w:rPr>
            <w:rStyle w:val="Hyperlink"/>
            <w:rFonts w:asciiTheme="majorHAnsi" w:hAnsiTheme="majorHAnsi"/>
          </w:rPr>
          <w:t>www.coromandel.mg.gov.br</w:t>
        </w:r>
      </w:hyperlink>
      <w:r w:rsidR="00064ADC">
        <w:rPr>
          <w:rFonts w:asciiTheme="majorHAnsi" w:hAnsiTheme="majorHAnsi"/>
        </w:rPr>
        <w:t xml:space="preserve"> </w:t>
      </w:r>
      <w:r w:rsidRPr="00F528AF">
        <w:rPr>
          <w:rFonts w:asciiTheme="majorHAnsi" w:hAnsiTheme="majorHAnsi"/>
        </w:rPr>
        <w:t xml:space="preserve">e pelo telefone 34-3841-1344, ou na sede da prefeitura municipal à Rua Artur Bernardes n° 170. </w:t>
      </w:r>
    </w:p>
    <w:p w14:paraId="4EC00CDD" w14:textId="77777777" w:rsidR="00AE0C6D" w:rsidRDefault="00AE0C6D" w:rsidP="00C1029E">
      <w:pPr>
        <w:autoSpaceDE w:val="0"/>
        <w:autoSpaceDN w:val="0"/>
        <w:adjustRightInd w:val="0"/>
        <w:jc w:val="both"/>
        <w:rPr>
          <w:rFonts w:asciiTheme="majorHAnsi" w:hAnsiTheme="majorHAnsi"/>
        </w:rPr>
      </w:pPr>
    </w:p>
    <w:p w14:paraId="1BDAAAB3" w14:textId="77777777" w:rsidR="00AE0C6D" w:rsidRDefault="00AE0C6D" w:rsidP="00C1029E">
      <w:pPr>
        <w:autoSpaceDE w:val="0"/>
        <w:autoSpaceDN w:val="0"/>
        <w:adjustRightInd w:val="0"/>
        <w:jc w:val="both"/>
        <w:rPr>
          <w:rFonts w:asciiTheme="majorHAnsi" w:hAnsiTheme="majorHAnsi"/>
        </w:rPr>
      </w:pPr>
    </w:p>
    <w:p w14:paraId="491AF3F8" w14:textId="5E502B8E" w:rsidR="004F3957" w:rsidRDefault="00AF5F08"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ELÓI MENDES/MG. ASSUNTO: AVISO DE EDITAL. PROCESSO Nº 132/2020 - TOMADA DE PREÇOS Nº 06/2020, EDITAL Nº 61/2020.</w:t>
      </w:r>
      <w:r w:rsidR="00064ADC" w:rsidRPr="009A1B01">
        <w:rPr>
          <w:rFonts w:asciiTheme="majorHAnsi" w:hAnsiTheme="majorHAnsi"/>
        </w:rPr>
        <w:t xml:space="preserve"> </w:t>
      </w:r>
    </w:p>
    <w:p w14:paraId="19C41046" w14:textId="2A0E4B9C" w:rsidR="00F528AF" w:rsidRDefault="00F528AF" w:rsidP="00C1029E">
      <w:pPr>
        <w:autoSpaceDE w:val="0"/>
        <w:autoSpaceDN w:val="0"/>
        <w:adjustRightInd w:val="0"/>
        <w:jc w:val="both"/>
        <w:rPr>
          <w:rFonts w:asciiTheme="majorHAnsi" w:hAnsiTheme="majorHAnsi"/>
        </w:rPr>
      </w:pPr>
      <w:r w:rsidRPr="009A1B01">
        <w:rPr>
          <w:rFonts w:asciiTheme="majorHAnsi" w:hAnsiTheme="majorHAnsi"/>
        </w:rPr>
        <w:t xml:space="preserve">Objeto: Contratação de empresa apta a execução de reforma do Cemei Maria das Neves Valias Mendes. Regime de Execução: Empreitada Global. Tipo: Menor Preço Global. Recurso Próprio. Cadastramento até 03/08/2020 na sede da Prefeitura Municipal de Elói Mendes. Abertura no dia 06/08/2020 às 14h30min no Club Elói Mendes. Necessário cumprimento das disposições do Decreto Municipal nº 2.680/2020. Mais informações pelo site: www.eloimendes.mg.gov.br ou pelo fone: (35) 3264- 3494. </w:t>
      </w:r>
    </w:p>
    <w:p w14:paraId="52BB2511" w14:textId="77777777" w:rsidR="00F528AF" w:rsidRDefault="00F528AF" w:rsidP="00C1029E">
      <w:pPr>
        <w:autoSpaceDE w:val="0"/>
        <w:autoSpaceDN w:val="0"/>
        <w:adjustRightInd w:val="0"/>
        <w:jc w:val="both"/>
        <w:rPr>
          <w:rFonts w:asciiTheme="majorHAnsi" w:hAnsiTheme="majorHAnsi"/>
        </w:rPr>
      </w:pPr>
    </w:p>
    <w:p w14:paraId="11B11D3B" w14:textId="77777777" w:rsidR="00F528AF" w:rsidRDefault="00F528AF" w:rsidP="00C1029E">
      <w:pPr>
        <w:autoSpaceDE w:val="0"/>
        <w:autoSpaceDN w:val="0"/>
        <w:adjustRightInd w:val="0"/>
        <w:jc w:val="both"/>
        <w:rPr>
          <w:rFonts w:asciiTheme="majorHAnsi" w:hAnsiTheme="majorHAnsi"/>
        </w:rPr>
      </w:pPr>
    </w:p>
    <w:p w14:paraId="01776356" w14:textId="1B5B7A02" w:rsidR="004F3957" w:rsidRDefault="00AF5F08"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GUANHÃES/MG AVISO DE LICITAÇÃO – TOMADA DE PREÇOS Nº 015/2020.</w:t>
      </w:r>
      <w:r w:rsidR="00064ADC" w:rsidRPr="00F528AF">
        <w:rPr>
          <w:rFonts w:asciiTheme="majorHAnsi" w:hAnsiTheme="majorHAnsi"/>
        </w:rPr>
        <w:t xml:space="preserve"> </w:t>
      </w:r>
    </w:p>
    <w:p w14:paraId="72B81211" w14:textId="5C2A8E8A" w:rsidR="00F528AF" w:rsidRDefault="00AE0C6D" w:rsidP="00C1029E">
      <w:pPr>
        <w:autoSpaceDE w:val="0"/>
        <w:autoSpaceDN w:val="0"/>
        <w:adjustRightInd w:val="0"/>
        <w:jc w:val="both"/>
        <w:rPr>
          <w:rFonts w:asciiTheme="majorHAnsi" w:hAnsiTheme="majorHAnsi"/>
        </w:rPr>
      </w:pPr>
      <w:r w:rsidRPr="00F528AF">
        <w:rPr>
          <w:rFonts w:asciiTheme="majorHAnsi" w:hAnsiTheme="majorHAnsi"/>
        </w:rPr>
        <w:t xml:space="preserve">A Comissão Permanente de Licitação do Município de Guanhães/ MG torna público para conhecimento dos interessados que realizará a Tomada de Preços nº 015/2020, Processo Licitatório nº 081/2020 – Objeto: Contratação de empresa do ramo pertinente para realização da reforma da Unidade do Programa Saúde da Família – PSF Unidade Distrito Taquaral/MG, no dia 07/08/2020 às 09:00 horas. O edital e anexos estão à disposição de interessados no Setor de Licitação, na sede da Prefeitura Municipal de Guanhães, localizada na Praça Néria Coelho Guimarães, nº 100, Centro, das 14:00 h às 18:00 h, no site: www.guanhaes.mg.gov.br, ou solicitado pelo e - mail: licitacoes@guanhaes.mg.gov.br. Maiores informações pelo telefone (33) 3421-1501. </w:t>
      </w:r>
    </w:p>
    <w:p w14:paraId="5E1B61D8" w14:textId="77777777" w:rsidR="009A1B01" w:rsidRPr="00F528AF" w:rsidRDefault="009A1B01" w:rsidP="00C1029E">
      <w:pPr>
        <w:autoSpaceDE w:val="0"/>
        <w:autoSpaceDN w:val="0"/>
        <w:adjustRightInd w:val="0"/>
        <w:jc w:val="both"/>
        <w:rPr>
          <w:rFonts w:asciiTheme="majorHAnsi" w:hAnsiTheme="majorHAnsi"/>
        </w:rPr>
      </w:pPr>
    </w:p>
    <w:p w14:paraId="2170DA68" w14:textId="77777777" w:rsidR="00F528AF" w:rsidRPr="00F528AF" w:rsidRDefault="00F528AF" w:rsidP="00C1029E">
      <w:pPr>
        <w:autoSpaceDE w:val="0"/>
        <w:autoSpaceDN w:val="0"/>
        <w:adjustRightInd w:val="0"/>
        <w:jc w:val="both"/>
        <w:rPr>
          <w:rFonts w:asciiTheme="majorHAnsi" w:hAnsiTheme="majorHAnsi"/>
        </w:rPr>
      </w:pPr>
    </w:p>
    <w:p w14:paraId="10E5176C" w14:textId="77777777" w:rsidR="004F3957" w:rsidRPr="00064ADC" w:rsidRDefault="004F3957" w:rsidP="00C1029E">
      <w:pPr>
        <w:autoSpaceDE w:val="0"/>
        <w:autoSpaceDN w:val="0"/>
        <w:adjustRightInd w:val="0"/>
        <w:jc w:val="both"/>
        <w:rPr>
          <w:rFonts w:asciiTheme="majorHAnsi" w:hAnsiTheme="majorHAnsi"/>
          <w:b/>
        </w:rPr>
      </w:pPr>
      <w:r w:rsidRPr="00064ADC">
        <w:rPr>
          <w:rFonts w:asciiTheme="majorHAnsi" w:hAnsiTheme="majorHAnsi"/>
          <w:b/>
        </w:rPr>
        <w:t>TOMADA DE PREÇOS Nº 016/2020</w:t>
      </w:r>
    </w:p>
    <w:p w14:paraId="2ED367D3" w14:textId="3FC0383E" w:rsidR="00AE0C6D" w:rsidRDefault="00AE0C6D" w:rsidP="00C1029E">
      <w:pPr>
        <w:autoSpaceDE w:val="0"/>
        <w:autoSpaceDN w:val="0"/>
        <w:adjustRightInd w:val="0"/>
        <w:jc w:val="both"/>
        <w:rPr>
          <w:rFonts w:asciiTheme="majorHAnsi" w:hAnsiTheme="majorHAnsi"/>
        </w:rPr>
      </w:pPr>
      <w:r w:rsidRPr="00F528AF">
        <w:rPr>
          <w:rFonts w:asciiTheme="majorHAnsi" w:hAnsiTheme="majorHAnsi"/>
        </w:rPr>
        <w:t xml:space="preserve">A Comissão Permanente de Licitação do Município de Guanhães/MG torna público para conhecimento dos interessados que realizará a Tomada de Preços nº 016/2020, Processo Licitatório nº 082/2020 – Objeto: Contratação de empresa do ramo pertinente para realização da reforma da Unidade do Programa Saúde da Família – PSF Unidade Distrito Sapucaia/MG, no dia 07/08/2020 às 14:00 horas. O edital e anexos estão à disposição de interessados no Setor de Licitação, na sede da Prefeitura Municipal de Guanhães, localizada na Praça Néria Coelho Guimarães, nº 100, Centro, das 14:00 h às 18:00 h, no site: www.guanhaes.mg.gov.br, ou solicitado pelo e - mail: licitacoes@guanhaes.mg.gov.br. Maiores informações pelo telefone (33) 3421-1501. </w:t>
      </w:r>
    </w:p>
    <w:p w14:paraId="7F42D879" w14:textId="77777777" w:rsidR="00AE0C6D" w:rsidRDefault="00AE0C6D" w:rsidP="00C1029E">
      <w:pPr>
        <w:autoSpaceDE w:val="0"/>
        <w:autoSpaceDN w:val="0"/>
        <w:adjustRightInd w:val="0"/>
        <w:jc w:val="both"/>
        <w:rPr>
          <w:rFonts w:asciiTheme="majorHAnsi" w:hAnsiTheme="majorHAnsi"/>
        </w:rPr>
      </w:pPr>
    </w:p>
    <w:p w14:paraId="1E3C962C" w14:textId="77777777" w:rsidR="00C85D6B" w:rsidRDefault="00C85D6B" w:rsidP="00C1029E">
      <w:pPr>
        <w:autoSpaceDE w:val="0"/>
        <w:autoSpaceDN w:val="0"/>
        <w:adjustRightInd w:val="0"/>
        <w:jc w:val="both"/>
        <w:rPr>
          <w:rFonts w:asciiTheme="majorHAnsi" w:hAnsiTheme="majorHAnsi"/>
        </w:rPr>
      </w:pPr>
    </w:p>
    <w:p w14:paraId="4C3A813B" w14:textId="1AF185CC" w:rsidR="004F3957" w:rsidRDefault="00AF5F08"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528AF" w:rsidRPr="00064ADC">
        <w:rPr>
          <w:rFonts w:asciiTheme="majorHAnsi" w:hAnsiTheme="majorHAnsi"/>
          <w:b/>
        </w:rPr>
        <w:t>IGARAPÉ TOMADA DE PREÇO</w:t>
      </w:r>
      <w:r w:rsidR="00F528AF" w:rsidRPr="00F528AF">
        <w:rPr>
          <w:rFonts w:asciiTheme="majorHAnsi" w:hAnsiTheme="majorHAnsi"/>
        </w:rPr>
        <w:t xml:space="preserve"> </w:t>
      </w:r>
      <w:r w:rsidR="00F528AF" w:rsidRPr="00064ADC">
        <w:rPr>
          <w:rFonts w:asciiTheme="majorHAnsi" w:hAnsiTheme="majorHAnsi"/>
          <w:b/>
        </w:rPr>
        <w:t>020/2020</w:t>
      </w:r>
      <w:r w:rsidR="00F528AF" w:rsidRPr="00F528AF">
        <w:rPr>
          <w:rFonts w:asciiTheme="majorHAnsi" w:hAnsiTheme="majorHAnsi"/>
        </w:rPr>
        <w:t xml:space="preserve"> </w:t>
      </w:r>
    </w:p>
    <w:p w14:paraId="267021B1" w14:textId="7B7CA50C" w:rsid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AVISO DE LICITAÇÃO Tomada de Preço 020/2020 PAC 191/2020. Obj Contratação de Empresa Especializada para execuções da Construção da quadra e reformas na Escola Municipal Maria Constância da Silva Moreira no bairro São Francisco, neste município, no prazo de 03 (três) meses Data entrega/abertura dos envelopes: 10/08/2020 às 09 horas na sala de reuniões da prefeitura – 4ºandar. </w:t>
      </w:r>
    </w:p>
    <w:p w14:paraId="5574362D" w14:textId="77777777" w:rsidR="009A1B01" w:rsidRPr="00F528AF" w:rsidRDefault="009A1B01" w:rsidP="00C1029E">
      <w:pPr>
        <w:autoSpaceDE w:val="0"/>
        <w:autoSpaceDN w:val="0"/>
        <w:adjustRightInd w:val="0"/>
        <w:jc w:val="both"/>
        <w:rPr>
          <w:rFonts w:asciiTheme="majorHAnsi" w:hAnsiTheme="majorHAnsi"/>
        </w:rPr>
      </w:pPr>
    </w:p>
    <w:p w14:paraId="649CD00B" w14:textId="77777777" w:rsidR="00F528AF" w:rsidRPr="00064ADC" w:rsidRDefault="00F528AF" w:rsidP="00C1029E">
      <w:pPr>
        <w:autoSpaceDE w:val="0"/>
        <w:autoSpaceDN w:val="0"/>
        <w:adjustRightInd w:val="0"/>
        <w:jc w:val="both"/>
        <w:rPr>
          <w:rFonts w:asciiTheme="majorHAnsi" w:hAnsiTheme="majorHAnsi"/>
          <w:b/>
        </w:rPr>
      </w:pPr>
    </w:p>
    <w:p w14:paraId="3781AEBF" w14:textId="77777777" w:rsidR="004F3957" w:rsidRPr="00064ADC" w:rsidRDefault="00F528AF" w:rsidP="00C1029E">
      <w:pPr>
        <w:autoSpaceDE w:val="0"/>
        <w:autoSpaceDN w:val="0"/>
        <w:adjustRightInd w:val="0"/>
        <w:jc w:val="both"/>
        <w:rPr>
          <w:rFonts w:asciiTheme="majorHAnsi" w:hAnsiTheme="majorHAnsi"/>
          <w:b/>
        </w:rPr>
      </w:pPr>
      <w:r w:rsidRPr="00064ADC">
        <w:rPr>
          <w:rFonts w:asciiTheme="majorHAnsi" w:hAnsiTheme="majorHAnsi"/>
          <w:b/>
        </w:rPr>
        <w:t xml:space="preserve">AVISO DE LICITAÇÃO Tomada </w:t>
      </w:r>
      <w:r w:rsidR="004F3957" w:rsidRPr="00064ADC">
        <w:rPr>
          <w:rFonts w:asciiTheme="majorHAnsi" w:hAnsiTheme="majorHAnsi"/>
          <w:b/>
        </w:rPr>
        <w:t>de Preço 021/2020 PAC 192/2020</w:t>
      </w:r>
    </w:p>
    <w:p w14:paraId="01779A5B" w14:textId="0519B06E" w:rsid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Obj Contratação de Empresa Especializada para execução de obras para construção de quadra no bairro Pousada Del Rey neste município, no prazo de 06 (seis) meses Data entrega/abertura dos envelopes: 11/08/2020 às 09 horas na sala de reuniões da prefeitura – 4ºandar. </w:t>
      </w:r>
    </w:p>
    <w:p w14:paraId="550EAA22" w14:textId="77777777" w:rsidR="00F42C4D" w:rsidRDefault="00F42C4D" w:rsidP="00C1029E">
      <w:pPr>
        <w:autoSpaceDE w:val="0"/>
        <w:autoSpaceDN w:val="0"/>
        <w:adjustRightInd w:val="0"/>
        <w:jc w:val="both"/>
        <w:rPr>
          <w:rFonts w:asciiTheme="majorHAnsi" w:hAnsiTheme="majorHAnsi"/>
        </w:rPr>
      </w:pPr>
    </w:p>
    <w:p w14:paraId="2EA1B41E" w14:textId="77777777" w:rsidR="00F42C4D" w:rsidRDefault="00F42C4D" w:rsidP="00C1029E">
      <w:pPr>
        <w:autoSpaceDE w:val="0"/>
        <w:autoSpaceDN w:val="0"/>
        <w:adjustRightInd w:val="0"/>
        <w:jc w:val="both"/>
        <w:rPr>
          <w:rFonts w:asciiTheme="majorHAnsi" w:hAnsiTheme="majorHAnsi"/>
        </w:rPr>
      </w:pPr>
    </w:p>
    <w:p w14:paraId="459213AC" w14:textId="50B2ACE5" w:rsidR="004F3957"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42C4D" w:rsidRPr="00064ADC">
        <w:rPr>
          <w:rFonts w:asciiTheme="majorHAnsi" w:hAnsiTheme="majorHAnsi"/>
          <w:b/>
        </w:rPr>
        <w:t>ITAJUBÁ/MG ERRATA 02 PREGÃO PRESENCIAL Nº 050/2020</w:t>
      </w:r>
      <w:r w:rsidR="00F42C4D" w:rsidRPr="009A1B01">
        <w:rPr>
          <w:rFonts w:asciiTheme="majorHAnsi" w:hAnsiTheme="majorHAnsi"/>
        </w:rPr>
        <w:t xml:space="preserve"> </w:t>
      </w:r>
    </w:p>
    <w:p w14:paraId="0C87AD9B" w14:textId="3F9D0596" w:rsidR="00F42C4D" w:rsidRDefault="00F42C4D" w:rsidP="00C1029E">
      <w:pPr>
        <w:autoSpaceDE w:val="0"/>
        <w:autoSpaceDN w:val="0"/>
        <w:adjustRightInd w:val="0"/>
        <w:jc w:val="both"/>
        <w:rPr>
          <w:rFonts w:asciiTheme="majorHAnsi" w:hAnsiTheme="majorHAnsi"/>
        </w:rPr>
      </w:pPr>
      <w:r w:rsidRPr="009A1B01">
        <w:rPr>
          <w:rFonts w:asciiTheme="majorHAnsi" w:hAnsiTheme="majorHAnsi"/>
        </w:rPr>
        <w:t>Contratação de empresa para prestaç</w:t>
      </w:r>
      <w:r w:rsidR="009A1B01">
        <w:rPr>
          <w:rFonts w:asciiTheme="majorHAnsi" w:hAnsiTheme="majorHAnsi"/>
        </w:rPr>
        <w:t>ão de serviços de natureza con</w:t>
      </w:r>
      <w:r w:rsidRPr="009A1B01">
        <w:rPr>
          <w:rFonts w:asciiTheme="majorHAnsi" w:hAnsiTheme="majorHAnsi"/>
        </w:rPr>
        <w:t xml:space="preserve">tinuada de limpeza urbana para atender à Secretaria Municipal de Obras - Semob. Fica ALTERADA no Edital nos seguintes termos: A documentação relativa à Qualificação Técnica consistirá em: b) Atestado de capacidade técnica da empresa. Ficam mantidos local, data e o horários descritos em Edital. Errata na integra - www.itajuba. mg.gov.br. Informações tel. (35) 3692-1735; 99898-6949 ou pelo e-mail </w:t>
      </w:r>
      <w:hyperlink r:id="rId39" w:history="1">
        <w:r w:rsidR="00064ADC" w:rsidRPr="001456D7">
          <w:rPr>
            <w:rStyle w:val="Hyperlink"/>
            <w:rFonts w:asciiTheme="majorHAnsi" w:hAnsiTheme="majorHAnsi"/>
          </w:rPr>
          <w:t>licitaitajuba@gmail.com</w:t>
        </w:r>
      </w:hyperlink>
      <w:r w:rsidR="00064ADC">
        <w:rPr>
          <w:rFonts w:asciiTheme="majorHAnsi" w:hAnsiTheme="majorHAnsi"/>
        </w:rPr>
        <w:t xml:space="preserve">. </w:t>
      </w:r>
      <w:r w:rsidRPr="009A1B01">
        <w:rPr>
          <w:rFonts w:asciiTheme="majorHAnsi" w:hAnsiTheme="majorHAnsi"/>
        </w:rPr>
        <w:t xml:space="preserve"> </w:t>
      </w:r>
    </w:p>
    <w:p w14:paraId="64694EFA" w14:textId="77777777" w:rsidR="00F528AF" w:rsidRDefault="00F528AF" w:rsidP="00C1029E">
      <w:pPr>
        <w:autoSpaceDE w:val="0"/>
        <w:autoSpaceDN w:val="0"/>
        <w:adjustRightInd w:val="0"/>
        <w:jc w:val="both"/>
        <w:rPr>
          <w:rFonts w:asciiTheme="majorHAnsi" w:hAnsiTheme="majorHAnsi"/>
        </w:rPr>
      </w:pPr>
    </w:p>
    <w:p w14:paraId="6EE623EA" w14:textId="77777777" w:rsidR="00F528AF" w:rsidRDefault="00F528AF" w:rsidP="00C1029E">
      <w:pPr>
        <w:autoSpaceDE w:val="0"/>
        <w:autoSpaceDN w:val="0"/>
        <w:adjustRightInd w:val="0"/>
        <w:jc w:val="both"/>
        <w:rPr>
          <w:rFonts w:asciiTheme="majorHAnsi" w:hAnsiTheme="majorHAnsi"/>
        </w:rPr>
      </w:pPr>
    </w:p>
    <w:p w14:paraId="5A25FAFA" w14:textId="6B43F3B6" w:rsidR="004F3957"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ITAMBACURI TOMADA DE PREÇOS Nº 04/2020</w:t>
      </w:r>
      <w:r w:rsidR="00064ADC" w:rsidRPr="00F528AF">
        <w:rPr>
          <w:rFonts w:asciiTheme="majorHAnsi" w:hAnsiTheme="majorHAnsi"/>
        </w:rPr>
        <w:t xml:space="preserve"> </w:t>
      </w:r>
    </w:p>
    <w:p w14:paraId="0DFCB3C2" w14:textId="06670825" w:rsidR="00F528AF" w:rsidRPr="00F528AF" w:rsidRDefault="00F528AF" w:rsidP="00C1029E">
      <w:pPr>
        <w:autoSpaceDE w:val="0"/>
        <w:autoSpaceDN w:val="0"/>
        <w:adjustRightInd w:val="0"/>
        <w:jc w:val="both"/>
        <w:rPr>
          <w:rFonts w:asciiTheme="majorHAnsi" w:hAnsiTheme="majorHAnsi"/>
        </w:rPr>
      </w:pPr>
      <w:r w:rsidRPr="00F528AF">
        <w:rPr>
          <w:rFonts w:asciiTheme="majorHAnsi" w:hAnsiTheme="majorHAnsi"/>
        </w:rPr>
        <w:t>O município de Itambacuri, realizará no dia 10/08/2020, às 13:30 horas a Tomada de Preços 04/2020 – Objeto: contratação de empresa para a execução das obras e serviços de pavimentação asfáltica de vias públicas com fornecimento total de materiais e mão de obra. Edital e informações encontram-se à disposição no setor de licitações à Praça dos Fundadores, 325 – Centro – tele (33)3511-1826, nos dias</w:t>
      </w:r>
      <w:r w:rsidR="00064ADC">
        <w:rPr>
          <w:rFonts w:asciiTheme="majorHAnsi" w:hAnsiTheme="majorHAnsi"/>
        </w:rPr>
        <w:t xml:space="preserve"> úteis, no horário de 13 às 17:00.</w:t>
      </w:r>
    </w:p>
    <w:p w14:paraId="42C6896D" w14:textId="77777777" w:rsidR="00F528AF" w:rsidRDefault="00F528AF" w:rsidP="00C1029E">
      <w:pPr>
        <w:autoSpaceDE w:val="0"/>
        <w:autoSpaceDN w:val="0"/>
        <w:adjustRightInd w:val="0"/>
        <w:jc w:val="both"/>
        <w:rPr>
          <w:rFonts w:asciiTheme="majorHAnsi" w:hAnsiTheme="majorHAnsi"/>
        </w:rPr>
      </w:pPr>
    </w:p>
    <w:p w14:paraId="390583F0" w14:textId="77777777" w:rsidR="00F528AF" w:rsidRDefault="00F528AF" w:rsidP="00C1029E">
      <w:pPr>
        <w:autoSpaceDE w:val="0"/>
        <w:autoSpaceDN w:val="0"/>
        <w:adjustRightInd w:val="0"/>
        <w:jc w:val="both"/>
        <w:rPr>
          <w:rFonts w:asciiTheme="majorHAnsi" w:hAnsiTheme="majorHAnsi"/>
        </w:rPr>
      </w:pPr>
    </w:p>
    <w:p w14:paraId="4CA1F434" w14:textId="214A06D9" w:rsidR="004F3957" w:rsidRPr="00064ADC" w:rsidRDefault="00F3598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 xml:space="preserve">JURAMENTO TOMADA DE PREÇOS Nº 004/2020 </w:t>
      </w:r>
    </w:p>
    <w:p w14:paraId="4BAA4AF1" w14:textId="60ACBCBC" w:rsidR="00F528AF" w:rsidRDefault="00F528AF" w:rsidP="00C1029E">
      <w:pPr>
        <w:autoSpaceDE w:val="0"/>
        <w:autoSpaceDN w:val="0"/>
        <w:adjustRightInd w:val="0"/>
        <w:jc w:val="both"/>
        <w:rPr>
          <w:rFonts w:asciiTheme="majorHAnsi" w:hAnsiTheme="majorHAnsi"/>
        </w:rPr>
      </w:pPr>
      <w:r w:rsidRPr="009A1B01">
        <w:rPr>
          <w:rFonts w:asciiTheme="majorHAnsi" w:hAnsiTheme="majorHAnsi"/>
        </w:rPr>
        <w:t xml:space="preserve">Através do Presidente da CPL torna público que fará realizar no dia 10/08/2020 às 09h00min (nove) horas, licitação na modalidade Tomada de preços nº 004/2020, Processo Licitatório nº 038/2020, Objetivando a “Contratação de Empresa Especializada para Execução da Obra de Pavimentação de Diversas Ruas da Comunidade de Pau D´Óleo no Município de Juramento/MG.” Conforme especificações constantes no edital. Maiores informações pelo tel.: (38) 3236-1118 – e-mail: </w:t>
      </w:r>
      <w:hyperlink r:id="rId40" w:history="1">
        <w:r w:rsidR="00064ADC" w:rsidRPr="001456D7">
          <w:rPr>
            <w:rStyle w:val="Hyperlink"/>
            <w:rFonts w:asciiTheme="majorHAnsi" w:hAnsiTheme="majorHAnsi"/>
          </w:rPr>
          <w:t>licitacaojuramento@gmail.com</w:t>
        </w:r>
      </w:hyperlink>
      <w:r w:rsidR="009A1B01">
        <w:rPr>
          <w:rFonts w:asciiTheme="majorHAnsi" w:hAnsiTheme="majorHAnsi"/>
        </w:rPr>
        <w:t>.</w:t>
      </w:r>
      <w:r w:rsidR="00064ADC">
        <w:rPr>
          <w:rFonts w:asciiTheme="majorHAnsi" w:hAnsiTheme="majorHAnsi"/>
        </w:rPr>
        <w:t xml:space="preserve"> </w:t>
      </w:r>
    </w:p>
    <w:p w14:paraId="23A352C0" w14:textId="77777777" w:rsidR="00F528AF" w:rsidRPr="00F528AF" w:rsidRDefault="00F528AF" w:rsidP="00C1029E">
      <w:pPr>
        <w:autoSpaceDE w:val="0"/>
        <w:autoSpaceDN w:val="0"/>
        <w:adjustRightInd w:val="0"/>
        <w:jc w:val="both"/>
        <w:rPr>
          <w:rFonts w:asciiTheme="majorHAnsi" w:hAnsiTheme="majorHAnsi"/>
        </w:rPr>
      </w:pPr>
    </w:p>
    <w:p w14:paraId="5592E4DA" w14:textId="77777777" w:rsidR="00F528AF" w:rsidRPr="00F528AF" w:rsidRDefault="00F528AF" w:rsidP="00C1029E">
      <w:pPr>
        <w:autoSpaceDE w:val="0"/>
        <w:autoSpaceDN w:val="0"/>
        <w:adjustRightInd w:val="0"/>
        <w:jc w:val="both"/>
        <w:rPr>
          <w:rFonts w:asciiTheme="majorHAnsi" w:hAnsiTheme="majorHAnsi"/>
        </w:rPr>
      </w:pPr>
    </w:p>
    <w:p w14:paraId="35F0F49B" w14:textId="46D7E5E1" w:rsidR="00F35982" w:rsidRPr="00064ADC" w:rsidRDefault="00F3598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MONJOLOS/MG PR</w:t>
      </w:r>
      <w:r w:rsidR="00064ADC">
        <w:rPr>
          <w:rFonts w:asciiTheme="majorHAnsi" w:hAnsiTheme="majorHAnsi"/>
          <w:b/>
        </w:rPr>
        <w:t>.</w:t>
      </w:r>
      <w:r w:rsidR="00064ADC" w:rsidRPr="00064ADC">
        <w:rPr>
          <w:rFonts w:asciiTheme="majorHAnsi" w:hAnsiTheme="majorHAnsi"/>
          <w:b/>
        </w:rPr>
        <w:t xml:space="preserve"> LICITATÓRIO 029/2020 TOMADA DE PREÇOS 011/2020</w:t>
      </w:r>
    </w:p>
    <w:p w14:paraId="7F625941" w14:textId="47A21A37" w:rsidR="00F528AF" w:rsidRPr="00F528AF" w:rsidRDefault="00776BB0" w:rsidP="00C1029E">
      <w:pPr>
        <w:autoSpaceDE w:val="0"/>
        <w:autoSpaceDN w:val="0"/>
        <w:adjustRightInd w:val="0"/>
        <w:jc w:val="both"/>
        <w:rPr>
          <w:rFonts w:asciiTheme="majorHAnsi" w:hAnsiTheme="majorHAnsi"/>
        </w:rPr>
      </w:pPr>
      <w:r>
        <w:rPr>
          <w:rFonts w:asciiTheme="majorHAnsi" w:hAnsiTheme="majorHAnsi"/>
        </w:rPr>
        <w:t>A</w:t>
      </w:r>
      <w:r w:rsidR="00F528AF" w:rsidRPr="00F528AF">
        <w:rPr>
          <w:rFonts w:asciiTheme="majorHAnsi" w:hAnsiTheme="majorHAnsi"/>
        </w:rPr>
        <w:t xml:space="preserve">bertura às 09:00 horas do dia 06/08/2020, para construção da Creche Municipal Pingo de Gente, a ser construída na rua Prefeito Antônio Moreira Júnior, s/n – centro, Monjolos/MG com área total de 164,22m² (edificação) e 242,74m² (calçamento e drenagem do pátio externo). Tipo de Licitação: Menor Preço. Critério de julgamento Menor Valor Global. Maiores informações na Prefeitura Municipal de Monjolos, ou pelo telefax: (38) 3727-1120 - E-mail: licitacao@prefeituramonjolos.mg.gov.br e pelo site: </w:t>
      </w:r>
      <w:hyperlink r:id="rId41" w:history="1">
        <w:r w:rsidR="00064ADC" w:rsidRPr="001456D7">
          <w:rPr>
            <w:rStyle w:val="Hyperlink"/>
            <w:rFonts w:asciiTheme="majorHAnsi" w:hAnsiTheme="majorHAnsi"/>
          </w:rPr>
          <w:t>www.prefeituramonjolos.mg.gov.br</w:t>
        </w:r>
      </w:hyperlink>
      <w:r w:rsidR="009A1B01">
        <w:rPr>
          <w:rFonts w:asciiTheme="majorHAnsi" w:hAnsiTheme="majorHAnsi"/>
        </w:rPr>
        <w:t>.</w:t>
      </w:r>
      <w:r w:rsidR="00064ADC">
        <w:rPr>
          <w:rFonts w:asciiTheme="majorHAnsi" w:hAnsiTheme="majorHAnsi"/>
        </w:rPr>
        <w:t xml:space="preserve"> </w:t>
      </w:r>
    </w:p>
    <w:p w14:paraId="3CEF8DDE" w14:textId="77777777" w:rsidR="00F528AF" w:rsidRDefault="00F528AF" w:rsidP="00C1029E">
      <w:pPr>
        <w:autoSpaceDE w:val="0"/>
        <w:autoSpaceDN w:val="0"/>
        <w:adjustRightInd w:val="0"/>
        <w:jc w:val="both"/>
        <w:rPr>
          <w:rFonts w:asciiTheme="majorHAnsi" w:hAnsiTheme="majorHAnsi"/>
        </w:rPr>
      </w:pPr>
    </w:p>
    <w:p w14:paraId="444736EC" w14:textId="77777777" w:rsidR="009A1B01" w:rsidRPr="00F528AF" w:rsidRDefault="009A1B01" w:rsidP="00C1029E">
      <w:pPr>
        <w:autoSpaceDE w:val="0"/>
        <w:autoSpaceDN w:val="0"/>
        <w:adjustRightInd w:val="0"/>
        <w:jc w:val="both"/>
        <w:rPr>
          <w:rFonts w:asciiTheme="majorHAnsi" w:hAnsiTheme="majorHAnsi"/>
        </w:rPr>
      </w:pPr>
    </w:p>
    <w:p w14:paraId="4A1F01AD" w14:textId="23563A87" w:rsidR="004F3957"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MORRO DO PILAR/MG TOMADA DE PREÇOS 020/2020</w:t>
      </w:r>
      <w:r w:rsidR="00064ADC" w:rsidRPr="00F528AF">
        <w:rPr>
          <w:rFonts w:asciiTheme="majorHAnsi" w:hAnsiTheme="majorHAnsi"/>
        </w:rPr>
        <w:t xml:space="preserve"> </w:t>
      </w:r>
    </w:p>
    <w:p w14:paraId="4D225F81" w14:textId="31148FE8" w:rsidR="00F528AF" w:rsidRPr="00F528AF" w:rsidRDefault="004F3957" w:rsidP="00C1029E">
      <w:pPr>
        <w:autoSpaceDE w:val="0"/>
        <w:autoSpaceDN w:val="0"/>
        <w:adjustRightInd w:val="0"/>
        <w:jc w:val="both"/>
        <w:rPr>
          <w:rFonts w:asciiTheme="majorHAnsi" w:hAnsiTheme="majorHAnsi"/>
        </w:rPr>
      </w:pPr>
      <w:r>
        <w:rPr>
          <w:rFonts w:asciiTheme="majorHAnsi" w:hAnsiTheme="majorHAnsi"/>
        </w:rPr>
        <w:t>T</w:t>
      </w:r>
      <w:r w:rsidR="00F528AF" w:rsidRPr="00F528AF">
        <w:rPr>
          <w:rFonts w:asciiTheme="majorHAnsi" w:hAnsiTheme="majorHAnsi"/>
        </w:rPr>
        <w:t xml:space="preserve">orna público para conhecimento dos interessados a Tomada de Preços n° 020/2020, cujo objeto é a contratação de empresa especializada para reforma do Centro de Saúde do Município de Morro do Pilar, com fornecimento de materiais. Abertura 11/08/2020 as 09:00. As informações poderão ser prestadas pelo telefone (31) 38665162 ou através do e-mail </w:t>
      </w:r>
      <w:hyperlink r:id="rId42" w:history="1">
        <w:r w:rsidR="00064ADC" w:rsidRPr="001456D7">
          <w:rPr>
            <w:rStyle w:val="Hyperlink"/>
            <w:rFonts w:asciiTheme="majorHAnsi" w:hAnsiTheme="majorHAnsi"/>
          </w:rPr>
          <w:t>licitacao@morrodopilar.mg.gov.br</w:t>
        </w:r>
      </w:hyperlink>
      <w:r w:rsidR="00064ADC">
        <w:rPr>
          <w:rFonts w:asciiTheme="majorHAnsi" w:hAnsiTheme="majorHAnsi"/>
        </w:rPr>
        <w:t xml:space="preserve">. </w:t>
      </w:r>
    </w:p>
    <w:p w14:paraId="26BE4E68" w14:textId="77777777" w:rsidR="00F528AF" w:rsidRPr="00F528AF" w:rsidRDefault="00F528AF" w:rsidP="00C1029E">
      <w:pPr>
        <w:autoSpaceDE w:val="0"/>
        <w:autoSpaceDN w:val="0"/>
        <w:adjustRightInd w:val="0"/>
        <w:jc w:val="both"/>
        <w:rPr>
          <w:rFonts w:asciiTheme="majorHAnsi" w:hAnsiTheme="majorHAnsi"/>
        </w:rPr>
      </w:pPr>
    </w:p>
    <w:p w14:paraId="6DD2BB94" w14:textId="77777777" w:rsidR="00F528AF" w:rsidRPr="00F528AF" w:rsidRDefault="00F528AF" w:rsidP="00C1029E">
      <w:pPr>
        <w:autoSpaceDE w:val="0"/>
        <w:autoSpaceDN w:val="0"/>
        <w:adjustRightInd w:val="0"/>
        <w:jc w:val="both"/>
        <w:rPr>
          <w:rFonts w:asciiTheme="majorHAnsi" w:hAnsiTheme="majorHAnsi"/>
        </w:rPr>
      </w:pPr>
    </w:p>
    <w:p w14:paraId="6F08C892" w14:textId="154E8ED0" w:rsidR="002D3272" w:rsidRPr="00064ADC" w:rsidRDefault="00F3598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 xml:space="preserve">NACIP RAYDAN -MG – PROCESSO LICITATÓRIO 014/2020 TOMADA DE PREÇO N.º 003/2020. </w:t>
      </w:r>
    </w:p>
    <w:p w14:paraId="487307C3" w14:textId="443722BE" w:rsidR="00F528AF" w:rsidRP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A P.M. de Nacip Raydan-MG, torna público que realizar. Objeto: Reforma e revitalização da Praça Central com área de 14.960,67m² localizada entre as Avenidas Governador Magalhaes Pinto, Nossa Senhora da Penha, Doutor Antônio da Cunha e Rua Peçanha – Centro de Nacip Raydan/MG. Convênio n°. 1491000482/2018. Participes: Secretaria de Estado de Governo e Prefeitura Municipal de Nacip Raydan/MG– Menor preço GLOBAL. Entrega dos Envelopes até o dia 07 de agosto de 2020 às 09hs00min. Informações pelo telefone: (33)3294-1117, E-mail: </w:t>
      </w:r>
      <w:hyperlink r:id="rId43" w:history="1">
        <w:r w:rsidR="00064ADC" w:rsidRPr="001456D7">
          <w:rPr>
            <w:rStyle w:val="Hyperlink"/>
            <w:rFonts w:asciiTheme="majorHAnsi" w:hAnsiTheme="majorHAnsi"/>
          </w:rPr>
          <w:t>licitacao@nacipraydan.mg.gov.br</w:t>
        </w:r>
      </w:hyperlink>
      <w:r w:rsidR="00064ADC">
        <w:rPr>
          <w:rFonts w:asciiTheme="majorHAnsi" w:hAnsiTheme="majorHAnsi"/>
        </w:rPr>
        <w:t xml:space="preserve">, </w:t>
      </w:r>
      <w:r w:rsidRPr="00F528AF">
        <w:rPr>
          <w:rFonts w:asciiTheme="majorHAnsi" w:hAnsiTheme="majorHAnsi"/>
        </w:rPr>
        <w:t xml:space="preserve">em horário comercial. </w:t>
      </w:r>
    </w:p>
    <w:p w14:paraId="6A5D2F89" w14:textId="77777777" w:rsidR="00F528AF" w:rsidRPr="00F528AF" w:rsidRDefault="00F528AF" w:rsidP="00C1029E">
      <w:pPr>
        <w:autoSpaceDE w:val="0"/>
        <w:autoSpaceDN w:val="0"/>
        <w:adjustRightInd w:val="0"/>
        <w:jc w:val="both"/>
        <w:rPr>
          <w:rFonts w:asciiTheme="majorHAnsi" w:hAnsiTheme="majorHAnsi"/>
        </w:rPr>
      </w:pPr>
    </w:p>
    <w:p w14:paraId="13F589AB" w14:textId="77777777" w:rsidR="00F528AF" w:rsidRPr="00064ADC" w:rsidRDefault="00F528AF" w:rsidP="00C1029E">
      <w:pPr>
        <w:autoSpaceDE w:val="0"/>
        <w:autoSpaceDN w:val="0"/>
        <w:adjustRightInd w:val="0"/>
        <w:jc w:val="both"/>
        <w:rPr>
          <w:rFonts w:asciiTheme="majorHAnsi" w:hAnsiTheme="majorHAnsi"/>
          <w:b/>
        </w:rPr>
      </w:pPr>
    </w:p>
    <w:p w14:paraId="0519A842" w14:textId="2AC29716" w:rsidR="002D3272" w:rsidRPr="00064ADC" w:rsidRDefault="00064ADC" w:rsidP="00C1029E">
      <w:pPr>
        <w:autoSpaceDE w:val="0"/>
        <w:autoSpaceDN w:val="0"/>
        <w:adjustRightInd w:val="0"/>
        <w:jc w:val="both"/>
        <w:rPr>
          <w:rFonts w:asciiTheme="majorHAnsi" w:hAnsiTheme="majorHAnsi"/>
          <w:b/>
        </w:rPr>
      </w:pPr>
      <w:r w:rsidRPr="00064ADC">
        <w:rPr>
          <w:rFonts w:ascii="Wingdings" w:hAnsi="Wingdings"/>
          <w:b/>
          <w:spacing w:val="6"/>
        </w:rPr>
        <w:t></w:t>
      </w:r>
      <w:r w:rsidRPr="00064ADC">
        <w:rPr>
          <w:rFonts w:ascii="Wingdings" w:hAnsi="Wingdings"/>
          <w:b/>
          <w:spacing w:val="6"/>
        </w:rPr>
        <w:t></w:t>
      </w:r>
      <w:r w:rsidRPr="00064ADC">
        <w:rPr>
          <w:rFonts w:asciiTheme="minorHAnsi" w:hAnsiTheme="minorHAnsi" w:cs="Arial"/>
          <w:b/>
          <w:bCs/>
          <w:color w:val="000000"/>
        </w:rPr>
        <w:t xml:space="preserve"> </w:t>
      </w:r>
      <w:r w:rsidRPr="00064ADC">
        <w:rPr>
          <w:rFonts w:asciiTheme="majorHAnsi" w:hAnsiTheme="majorHAnsi"/>
          <w:b/>
        </w:rPr>
        <w:t xml:space="preserve">PREFEITURA MUNICIPAL DE NOVA ERA – MG TOMADA DE PREÇOS Nº 05/2020. </w:t>
      </w:r>
    </w:p>
    <w:p w14:paraId="4DAF1201" w14:textId="185722D9" w:rsidR="00F528AF" w:rsidRP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Objeto: Reforma do Conjunto Arquitetônico da Estação Ferroviária de Nova Era para atender a Secretaria Municipal de Desenvolvimento Econômico e Social. Data de cadastramento: até dia 06/08/2020. Data de entrega dos envelopes de documentação e proposta: dia 11/08/2020, até às 13:45 horas. Data de abertura dos envelopes de documentação: Dia 11/08/2020, às 14 horas. Editais disponíveis no Departamento de Compras, rua João Pinheiro, nº 91, Bairro Centro ou no site: </w:t>
      </w:r>
      <w:hyperlink r:id="rId44" w:history="1">
        <w:r w:rsidR="00064ADC" w:rsidRPr="001456D7">
          <w:rPr>
            <w:rStyle w:val="Hyperlink"/>
            <w:rFonts w:asciiTheme="majorHAnsi" w:hAnsiTheme="majorHAnsi"/>
          </w:rPr>
          <w:t>www.novaera.mg.gov.br</w:t>
        </w:r>
      </w:hyperlink>
      <w:r w:rsidR="00064ADC">
        <w:rPr>
          <w:rFonts w:asciiTheme="majorHAnsi" w:hAnsiTheme="majorHAnsi"/>
        </w:rPr>
        <w:t xml:space="preserve">. </w:t>
      </w:r>
      <w:r w:rsidRPr="00F528AF">
        <w:rPr>
          <w:rFonts w:asciiTheme="majorHAnsi" w:hAnsiTheme="majorHAnsi"/>
        </w:rPr>
        <w:t xml:space="preserve">Contatos através do telefone (31) 3861-4204. </w:t>
      </w:r>
    </w:p>
    <w:p w14:paraId="2BBF1088" w14:textId="77777777" w:rsidR="00F528AF" w:rsidRPr="00F528AF" w:rsidRDefault="00F528AF" w:rsidP="00C1029E">
      <w:pPr>
        <w:autoSpaceDE w:val="0"/>
        <w:autoSpaceDN w:val="0"/>
        <w:adjustRightInd w:val="0"/>
        <w:jc w:val="both"/>
        <w:rPr>
          <w:rFonts w:asciiTheme="majorHAnsi" w:hAnsiTheme="majorHAnsi"/>
        </w:rPr>
      </w:pPr>
    </w:p>
    <w:p w14:paraId="5BEA0D1E" w14:textId="77777777" w:rsidR="00F528AF" w:rsidRPr="00F528AF" w:rsidRDefault="00F528AF" w:rsidP="00C1029E">
      <w:pPr>
        <w:autoSpaceDE w:val="0"/>
        <w:autoSpaceDN w:val="0"/>
        <w:adjustRightInd w:val="0"/>
        <w:jc w:val="both"/>
        <w:rPr>
          <w:rFonts w:asciiTheme="majorHAnsi" w:hAnsiTheme="majorHAnsi"/>
        </w:rPr>
      </w:pPr>
    </w:p>
    <w:p w14:paraId="139E45D4" w14:textId="1C125923" w:rsidR="002D3272"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528AF" w:rsidRPr="00064ADC">
        <w:rPr>
          <w:rFonts w:asciiTheme="majorHAnsi" w:hAnsiTheme="majorHAnsi"/>
          <w:b/>
        </w:rPr>
        <w:t>PASSA TEMPO/MG PAL 07</w:t>
      </w:r>
      <w:r w:rsidR="002D3272" w:rsidRPr="00064ADC">
        <w:rPr>
          <w:rFonts w:asciiTheme="majorHAnsi" w:hAnsiTheme="majorHAnsi"/>
          <w:b/>
        </w:rPr>
        <w:t>8/2020, TOMADA DE PREÇO 04/2020</w:t>
      </w:r>
    </w:p>
    <w:p w14:paraId="3D061E53" w14:textId="6D40FCB1" w:rsidR="00F528AF" w:rsidRP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Abertura 07/08/2020 às 13:00 horas. Objeto: contratação de empresa especializada para recapeamento de vias urbanas em CBUQ - Av. Gabriel Andrade e Av. Eunice Leite conforme projetos básicos. Maiores informações Setor de Licitações tel. (37) 3335- 1103 – </w:t>
      </w:r>
      <w:r w:rsidR="002D3272" w:rsidRPr="00F528AF">
        <w:rPr>
          <w:rFonts w:asciiTheme="majorHAnsi" w:hAnsiTheme="majorHAnsi"/>
        </w:rPr>
        <w:t>e-mail</w:t>
      </w:r>
      <w:r w:rsidRPr="00F528AF">
        <w:rPr>
          <w:rFonts w:asciiTheme="majorHAnsi" w:hAnsiTheme="majorHAnsi"/>
        </w:rPr>
        <w:t xml:space="preserve">: </w:t>
      </w:r>
      <w:hyperlink r:id="rId45" w:history="1">
        <w:r w:rsidR="00064ADC" w:rsidRPr="001456D7">
          <w:rPr>
            <w:rStyle w:val="Hyperlink"/>
            <w:rFonts w:asciiTheme="majorHAnsi" w:hAnsiTheme="majorHAnsi"/>
          </w:rPr>
          <w:t>compraspassatempo@yahoo.com.br</w:t>
        </w:r>
      </w:hyperlink>
      <w:r w:rsidR="009A1B01">
        <w:rPr>
          <w:rFonts w:asciiTheme="majorHAnsi" w:hAnsiTheme="majorHAnsi"/>
        </w:rPr>
        <w:t>.</w:t>
      </w:r>
      <w:r w:rsidR="00064ADC">
        <w:rPr>
          <w:rFonts w:asciiTheme="majorHAnsi" w:hAnsiTheme="majorHAnsi"/>
        </w:rPr>
        <w:t xml:space="preserve"> </w:t>
      </w:r>
    </w:p>
    <w:p w14:paraId="787F3252" w14:textId="77777777" w:rsidR="00F528AF" w:rsidRPr="00F528AF" w:rsidRDefault="00F528AF" w:rsidP="00C1029E">
      <w:pPr>
        <w:autoSpaceDE w:val="0"/>
        <w:autoSpaceDN w:val="0"/>
        <w:adjustRightInd w:val="0"/>
        <w:jc w:val="both"/>
        <w:rPr>
          <w:rFonts w:asciiTheme="majorHAnsi" w:hAnsiTheme="majorHAnsi"/>
        </w:rPr>
      </w:pPr>
    </w:p>
    <w:p w14:paraId="3707B652" w14:textId="77777777" w:rsidR="00F528AF" w:rsidRDefault="00F528AF" w:rsidP="00C1029E">
      <w:pPr>
        <w:autoSpaceDE w:val="0"/>
        <w:autoSpaceDN w:val="0"/>
        <w:adjustRightInd w:val="0"/>
        <w:jc w:val="both"/>
        <w:rPr>
          <w:rFonts w:asciiTheme="majorHAnsi" w:hAnsiTheme="majorHAnsi"/>
        </w:rPr>
      </w:pPr>
    </w:p>
    <w:p w14:paraId="4F5AD7CC" w14:textId="5BB1CB5E" w:rsidR="002D3272"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C85D6B" w:rsidRPr="00064ADC">
        <w:rPr>
          <w:rFonts w:asciiTheme="majorHAnsi" w:hAnsiTheme="majorHAnsi"/>
          <w:b/>
        </w:rPr>
        <w:t xml:space="preserve">RIBEIRÃO DAS NEVES </w:t>
      </w:r>
      <w:r w:rsidRPr="00064ADC">
        <w:rPr>
          <w:rFonts w:asciiTheme="majorHAnsi" w:hAnsiTheme="majorHAnsi"/>
          <w:b/>
        </w:rPr>
        <w:t>-</w:t>
      </w:r>
      <w:r w:rsidR="00C85D6B" w:rsidRPr="00064ADC">
        <w:rPr>
          <w:rFonts w:asciiTheme="majorHAnsi" w:hAnsiTheme="majorHAnsi"/>
          <w:b/>
        </w:rPr>
        <w:t xml:space="preserve"> CONCORRENCIA Nº 72/2020</w:t>
      </w:r>
      <w:r w:rsidR="00C85D6B" w:rsidRPr="00C85D6B">
        <w:rPr>
          <w:rFonts w:asciiTheme="majorHAnsi" w:hAnsiTheme="majorHAnsi"/>
        </w:rPr>
        <w:t xml:space="preserve"> </w:t>
      </w:r>
    </w:p>
    <w:p w14:paraId="60D4D120" w14:textId="163B0B76" w:rsidR="00126A9A" w:rsidRDefault="00C85D6B" w:rsidP="00C1029E">
      <w:pPr>
        <w:autoSpaceDE w:val="0"/>
        <w:autoSpaceDN w:val="0"/>
        <w:adjustRightInd w:val="0"/>
        <w:jc w:val="both"/>
        <w:rPr>
          <w:rFonts w:asciiTheme="majorHAnsi" w:hAnsiTheme="majorHAnsi"/>
        </w:rPr>
      </w:pPr>
      <w:r w:rsidRPr="00C85D6B">
        <w:rPr>
          <w:rFonts w:asciiTheme="majorHAnsi" w:hAnsiTheme="majorHAnsi"/>
        </w:rPr>
        <w:t xml:space="preserve">O </w:t>
      </w:r>
      <w:r w:rsidR="002D3272" w:rsidRPr="00C85D6B">
        <w:rPr>
          <w:rFonts w:asciiTheme="majorHAnsi" w:hAnsiTheme="majorHAnsi"/>
        </w:rPr>
        <w:t>Município</w:t>
      </w:r>
      <w:r w:rsidRPr="00C85D6B">
        <w:rPr>
          <w:rFonts w:asciiTheme="majorHAnsi" w:hAnsiTheme="majorHAnsi"/>
        </w:rPr>
        <w:t xml:space="preserve"> de </w:t>
      </w:r>
      <w:r w:rsidR="002D3272" w:rsidRPr="00C85D6B">
        <w:rPr>
          <w:rFonts w:asciiTheme="majorHAnsi" w:hAnsiTheme="majorHAnsi"/>
        </w:rPr>
        <w:t>Ribeirão</w:t>
      </w:r>
      <w:r w:rsidRPr="00C85D6B">
        <w:rPr>
          <w:rFonts w:asciiTheme="majorHAnsi" w:hAnsiTheme="majorHAnsi"/>
        </w:rPr>
        <w:t xml:space="preserve"> das Neves torna </w:t>
      </w:r>
      <w:r w:rsidR="002D3272" w:rsidRPr="00C85D6B">
        <w:rPr>
          <w:rFonts w:asciiTheme="majorHAnsi" w:hAnsiTheme="majorHAnsi"/>
        </w:rPr>
        <w:t>público</w:t>
      </w:r>
      <w:r w:rsidRPr="00C85D6B">
        <w:rPr>
          <w:rFonts w:asciiTheme="majorHAnsi" w:hAnsiTheme="majorHAnsi"/>
        </w:rPr>
        <w:t xml:space="preserve"> que se encontra </w:t>
      </w:r>
      <w:r w:rsidR="002D3272" w:rsidRPr="00C85D6B">
        <w:rPr>
          <w:rFonts w:asciiTheme="majorHAnsi" w:hAnsiTheme="majorHAnsi"/>
        </w:rPr>
        <w:t>disponível</w:t>
      </w:r>
      <w:r w:rsidRPr="00C85D6B">
        <w:rPr>
          <w:rFonts w:asciiTheme="majorHAnsi" w:hAnsiTheme="majorHAnsi"/>
        </w:rPr>
        <w:t xml:space="preserve"> no site </w:t>
      </w:r>
      <w:hyperlink r:id="rId46" w:history="1">
        <w:r w:rsidR="00064ADC" w:rsidRPr="001456D7">
          <w:rPr>
            <w:rStyle w:val="Hyperlink"/>
            <w:rFonts w:asciiTheme="majorHAnsi" w:hAnsiTheme="majorHAnsi"/>
          </w:rPr>
          <w:t>www.ribeiraodasneves.mg.gov.br</w:t>
        </w:r>
      </w:hyperlink>
      <w:r w:rsidR="00064ADC">
        <w:rPr>
          <w:rFonts w:asciiTheme="majorHAnsi" w:hAnsiTheme="majorHAnsi"/>
        </w:rPr>
        <w:t xml:space="preserve">, </w:t>
      </w:r>
      <w:r w:rsidRPr="00C85D6B">
        <w:rPr>
          <w:rFonts w:asciiTheme="majorHAnsi" w:hAnsiTheme="majorHAnsi"/>
        </w:rPr>
        <w:t xml:space="preserve">o edital de </w:t>
      </w:r>
      <w:r w:rsidR="002D3272" w:rsidRPr="00C85D6B">
        <w:rPr>
          <w:rFonts w:asciiTheme="majorHAnsi" w:hAnsiTheme="majorHAnsi"/>
        </w:rPr>
        <w:t>Concorrência</w:t>
      </w:r>
      <w:r w:rsidRPr="00C85D6B">
        <w:rPr>
          <w:rFonts w:asciiTheme="majorHAnsi" w:hAnsiTheme="majorHAnsi"/>
        </w:rPr>
        <w:t xml:space="preserve"> 072/2020, cujo objeto consiste na </w:t>
      </w:r>
      <w:r w:rsidR="002D3272" w:rsidRPr="00C85D6B">
        <w:rPr>
          <w:rFonts w:asciiTheme="majorHAnsi" w:hAnsiTheme="majorHAnsi"/>
        </w:rPr>
        <w:t>Contratação</w:t>
      </w:r>
      <w:r w:rsidRPr="00C85D6B">
        <w:rPr>
          <w:rFonts w:asciiTheme="majorHAnsi" w:hAnsiTheme="majorHAnsi"/>
        </w:rPr>
        <w:t xml:space="preserve"> De Empresa Especializada Para Executar </w:t>
      </w:r>
      <w:r w:rsidR="002D3272" w:rsidRPr="00C85D6B">
        <w:rPr>
          <w:rFonts w:asciiTheme="majorHAnsi" w:hAnsiTheme="majorHAnsi"/>
        </w:rPr>
        <w:t>Serviços</w:t>
      </w:r>
      <w:r w:rsidRPr="00C85D6B">
        <w:rPr>
          <w:rFonts w:asciiTheme="majorHAnsi" w:hAnsiTheme="majorHAnsi"/>
        </w:rPr>
        <w:t xml:space="preserve"> De </w:t>
      </w:r>
      <w:r w:rsidR="002D3272" w:rsidRPr="00C85D6B">
        <w:rPr>
          <w:rFonts w:asciiTheme="majorHAnsi" w:hAnsiTheme="majorHAnsi"/>
        </w:rPr>
        <w:t>Construção</w:t>
      </w:r>
      <w:r w:rsidRPr="00C85D6B">
        <w:rPr>
          <w:rFonts w:asciiTheme="majorHAnsi" w:hAnsiTheme="majorHAnsi"/>
        </w:rPr>
        <w:t xml:space="preserve"> De Passeios, </w:t>
      </w:r>
      <w:r w:rsidR="002D3272" w:rsidRPr="00C85D6B">
        <w:rPr>
          <w:rFonts w:asciiTheme="majorHAnsi" w:hAnsiTheme="majorHAnsi"/>
        </w:rPr>
        <w:t>Recuperação</w:t>
      </w:r>
      <w:r w:rsidRPr="00C85D6B">
        <w:rPr>
          <w:rFonts w:asciiTheme="majorHAnsi" w:hAnsiTheme="majorHAnsi"/>
        </w:rPr>
        <w:t xml:space="preserve"> e </w:t>
      </w:r>
      <w:r w:rsidR="002D3272" w:rsidRPr="00C85D6B">
        <w:rPr>
          <w:rFonts w:asciiTheme="majorHAnsi" w:hAnsiTheme="majorHAnsi"/>
        </w:rPr>
        <w:t>Urbanização</w:t>
      </w:r>
      <w:r w:rsidRPr="00C85D6B">
        <w:rPr>
          <w:rFonts w:asciiTheme="majorHAnsi" w:hAnsiTheme="majorHAnsi"/>
        </w:rPr>
        <w:t xml:space="preserve"> De Vias, </w:t>
      </w:r>
      <w:r w:rsidR="002D3272" w:rsidRPr="00C85D6B">
        <w:rPr>
          <w:rFonts w:asciiTheme="majorHAnsi" w:hAnsiTheme="majorHAnsi"/>
        </w:rPr>
        <w:t>Pavimentação</w:t>
      </w:r>
      <w:r w:rsidRPr="00C85D6B">
        <w:rPr>
          <w:rFonts w:asciiTheme="majorHAnsi" w:hAnsiTheme="majorHAnsi"/>
        </w:rPr>
        <w:t xml:space="preserve"> </w:t>
      </w:r>
      <w:r w:rsidR="002D3272" w:rsidRPr="00C85D6B">
        <w:rPr>
          <w:rFonts w:asciiTheme="majorHAnsi" w:hAnsiTheme="majorHAnsi"/>
        </w:rPr>
        <w:t>Asfáltica</w:t>
      </w:r>
      <w:r w:rsidRPr="00C85D6B">
        <w:rPr>
          <w:rFonts w:asciiTheme="majorHAnsi" w:hAnsiTheme="majorHAnsi"/>
        </w:rPr>
        <w:t xml:space="preserve">, </w:t>
      </w:r>
      <w:r w:rsidR="002D3272" w:rsidRPr="00C85D6B">
        <w:rPr>
          <w:rFonts w:asciiTheme="majorHAnsi" w:hAnsiTheme="majorHAnsi"/>
        </w:rPr>
        <w:t>Pavimentação</w:t>
      </w:r>
      <w:r w:rsidRPr="00C85D6B">
        <w:rPr>
          <w:rFonts w:asciiTheme="majorHAnsi" w:hAnsiTheme="majorHAnsi"/>
        </w:rPr>
        <w:t xml:space="preserve"> </w:t>
      </w:r>
      <w:r w:rsidR="002D3272" w:rsidRPr="00C85D6B">
        <w:rPr>
          <w:rFonts w:asciiTheme="majorHAnsi" w:hAnsiTheme="majorHAnsi"/>
        </w:rPr>
        <w:t>Poliédrica</w:t>
      </w:r>
      <w:r w:rsidRPr="00C85D6B">
        <w:rPr>
          <w:rFonts w:asciiTheme="majorHAnsi" w:hAnsiTheme="majorHAnsi"/>
        </w:rPr>
        <w:t xml:space="preserve">, Recapeamento De Vias e Obras Complementares, Com Fornecimento De Materiais No </w:t>
      </w:r>
      <w:r w:rsidR="002D3272" w:rsidRPr="00C85D6B">
        <w:rPr>
          <w:rFonts w:asciiTheme="majorHAnsi" w:hAnsiTheme="majorHAnsi"/>
        </w:rPr>
        <w:t>Município</w:t>
      </w:r>
      <w:r w:rsidRPr="00C85D6B">
        <w:rPr>
          <w:rFonts w:asciiTheme="majorHAnsi" w:hAnsiTheme="majorHAnsi"/>
        </w:rPr>
        <w:t xml:space="preserve"> De </w:t>
      </w:r>
      <w:r w:rsidR="002D3272" w:rsidRPr="00C85D6B">
        <w:rPr>
          <w:rFonts w:asciiTheme="majorHAnsi" w:hAnsiTheme="majorHAnsi"/>
        </w:rPr>
        <w:t>Ribeirão</w:t>
      </w:r>
      <w:r w:rsidRPr="00C85D6B">
        <w:rPr>
          <w:rFonts w:asciiTheme="majorHAnsi" w:hAnsiTheme="majorHAnsi"/>
        </w:rPr>
        <w:t xml:space="preserve"> Das Neves/Mg. A data para entrega dos envelopes e a </w:t>
      </w:r>
      <w:r w:rsidR="002D3272" w:rsidRPr="00C85D6B">
        <w:rPr>
          <w:rFonts w:asciiTheme="majorHAnsi" w:hAnsiTheme="majorHAnsi"/>
        </w:rPr>
        <w:t>realização</w:t>
      </w:r>
      <w:r w:rsidRPr="00C85D6B">
        <w:rPr>
          <w:rFonts w:asciiTheme="majorHAnsi" w:hAnsiTheme="majorHAnsi"/>
        </w:rPr>
        <w:t xml:space="preserve"> da </w:t>
      </w:r>
      <w:r w:rsidR="002D3272" w:rsidRPr="00C85D6B">
        <w:rPr>
          <w:rFonts w:asciiTheme="majorHAnsi" w:hAnsiTheme="majorHAnsi"/>
        </w:rPr>
        <w:t>sessão</w:t>
      </w:r>
      <w:r w:rsidRPr="00C85D6B">
        <w:rPr>
          <w:rFonts w:asciiTheme="majorHAnsi" w:hAnsiTheme="majorHAnsi"/>
        </w:rPr>
        <w:t xml:space="preserve"> </w:t>
      </w:r>
      <w:r w:rsidR="002D3272" w:rsidRPr="00C85D6B">
        <w:rPr>
          <w:rFonts w:asciiTheme="majorHAnsi" w:hAnsiTheme="majorHAnsi"/>
        </w:rPr>
        <w:t>será</w:t>
      </w:r>
      <w:r w:rsidRPr="00C85D6B">
        <w:rPr>
          <w:rFonts w:asciiTheme="majorHAnsi" w:hAnsiTheme="majorHAnsi"/>
        </w:rPr>
        <w:t xml:space="preserve"> dia 24/08/2020 as 09:00h.</w:t>
      </w:r>
    </w:p>
    <w:p w14:paraId="301AE83C" w14:textId="77777777" w:rsidR="00AE0C6D" w:rsidRDefault="00AE0C6D" w:rsidP="00C1029E">
      <w:pPr>
        <w:autoSpaceDE w:val="0"/>
        <w:autoSpaceDN w:val="0"/>
        <w:adjustRightInd w:val="0"/>
        <w:jc w:val="both"/>
        <w:rPr>
          <w:rFonts w:asciiTheme="majorHAnsi" w:hAnsiTheme="majorHAnsi"/>
        </w:rPr>
      </w:pPr>
    </w:p>
    <w:p w14:paraId="424E0322" w14:textId="67C49E93" w:rsidR="00776BB0" w:rsidRPr="00064ADC" w:rsidRDefault="00064ADC" w:rsidP="00C1029E">
      <w:pPr>
        <w:autoSpaceDE w:val="0"/>
        <w:autoSpaceDN w:val="0"/>
        <w:adjustRightInd w:val="0"/>
        <w:jc w:val="both"/>
        <w:rPr>
          <w:rFonts w:asciiTheme="majorHAnsi" w:hAnsiTheme="majorHAnsi"/>
          <w:b/>
        </w:rPr>
      </w:pPr>
      <w:r w:rsidRPr="00064ADC">
        <w:rPr>
          <w:rFonts w:asciiTheme="majorHAnsi" w:hAnsiTheme="majorHAnsi"/>
          <w:b/>
        </w:rPr>
        <w:t xml:space="preserve">AVISO DE LICITAÇÃO CONCORRENCIA Nº 67/2020 </w:t>
      </w:r>
    </w:p>
    <w:p w14:paraId="29A6B53B" w14:textId="479E694E" w:rsidR="00C85D6B" w:rsidRPr="00AE0C6D" w:rsidRDefault="00C85D6B" w:rsidP="00C1029E">
      <w:pPr>
        <w:autoSpaceDE w:val="0"/>
        <w:autoSpaceDN w:val="0"/>
        <w:adjustRightInd w:val="0"/>
        <w:jc w:val="both"/>
        <w:rPr>
          <w:rFonts w:asciiTheme="majorHAnsi" w:hAnsiTheme="majorHAnsi"/>
        </w:rPr>
      </w:pPr>
      <w:r w:rsidRPr="00AE0C6D">
        <w:rPr>
          <w:rFonts w:asciiTheme="majorHAnsi" w:hAnsiTheme="majorHAnsi"/>
        </w:rPr>
        <w:t xml:space="preserve">O </w:t>
      </w:r>
      <w:r w:rsidR="002D3272" w:rsidRPr="00AE0C6D">
        <w:rPr>
          <w:rFonts w:asciiTheme="majorHAnsi" w:hAnsiTheme="majorHAnsi"/>
        </w:rPr>
        <w:t>Município</w:t>
      </w:r>
      <w:r w:rsidRPr="00AE0C6D">
        <w:rPr>
          <w:rFonts w:asciiTheme="majorHAnsi" w:hAnsiTheme="majorHAnsi"/>
        </w:rPr>
        <w:t xml:space="preserve"> de </w:t>
      </w:r>
      <w:r w:rsidR="002D3272" w:rsidRPr="00AE0C6D">
        <w:rPr>
          <w:rFonts w:asciiTheme="majorHAnsi" w:hAnsiTheme="majorHAnsi"/>
        </w:rPr>
        <w:t>Ribeirão</w:t>
      </w:r>
      <w:r w:rsidRPr="00AE0C6D">
        <w:rPr>
          <w:rFonts w:asciiTheme="majorHAnsi" w:hAnsiTheme="majorHAnsi"/>
        </w:rPr>
        <w:t xml:space="preserve"> das Neves torna </w:t>
      </w:r>
      <w:r w:rsidR="002D3272" w:rsidRPr="00AE0C6D">
        <w:rPr>
          <w:rFonts w:asciiTheme="majorHAnsi" w:hAnsiTheme="majorHAnsi"/>
        </w:rPr>
        <w:t>público</w:t>
      </w:r>
      <w:r w:rsidRPr="00AE0C6D">
        <w:rPr>
          <w:rFonts w:asciiTheme="majorHAnsi" w:hAnsiTheme="majorHAnsi"/>
        </w:rPr>
        <w:t xml:space="preserve"> que se encontra </w:t>
      </w:r>
      <w:r w:rsidR="002D3272" w:rsidRPr="00AE0C6D">
        <w:rPr>
          <w:rFonts w:asciiTheme="majorHAnsi" w:hAnsiTheme="majorHAnsi"/>
        </w:rPr>
        <w:t>disponível</w:t>
      </w:r>
      <w:r w:rsidRPr="00AE0C6D">
        <w:rPr>
          <w:rFonts w:asciiTheme="majorHAnsi" w:hAnsiTheme="majorHAnsi"/>
        </w:rPr>
        <w:t xml:space="preserve"> no site </w:t>
      </w:r>
      <w:hyperlink r:id="rId47" w:history="1">
        <w:r w:rsidR="00064ADC" w:rsidRPr="001456D7">
          <w:rPr>
            <w:rStyle w:val="Hyperlink"/>
            <w:rFonts w:asciiTheme="majorHAnsi" w:hAnsiTheme="majorHAnsi"/>
          </w:rPr>
          <w:t>www.ribeiraodasneves.mg.gov.br</w:t>
        </w:r>
      </w:hyperlink>
      <w:r w:rsidR="00064ADC">
        <w:rPr>
          <w:rFonts w:asciiTheme="majorHAnsi" w:hAnsiTheme="majorHAnsi"/>
        </w:rPr>
        <w:t xml:space="preserve">, </w:t>
      </w:r>
      <w:r w:rsidRPr="00AE0C6D">
        <w:rPr>
          <w:rFonts w:asciiTheme="majorHAnsi" w:hAnsiTheme="majorHAnsi"/>
        </w:rPr>
        <w:t xml:space="preserve">o edital de </w:t>
      </w:r>
      <w:r w:rsidR="002D3272" w:rsidRPr="00AE0C6D">
        <w:rPr>
          <w:rFonts w:asciiTheme="majorHAnsi" w:hAnsiTheme="majorHAnsi"/>
        </w:rPr>
        <w:t>Concorrência</w:t>
      </w:r>
      <w:r w:rsidRPr="00AE0C6D">
        <w:rPr>
          <w:rFonts w:asciiTheme="majorHAnsi" w:hAnsiTheme="majorHAnsi"/>
        </w:rPr>
        <w:t xml:space="preserve"> 067/2020, cujo objeto consiste na </w:t>
      </w:r>
      <w:r w:rsidR="002D3272" w:rsidRPr="00AE0C6D">
        <w:rPr>
          <w:rFonts w:asciiTheme="majorHAnsi" w:hAnsiTheme="majorHAnsi"/>
        </w:rPr>
        <w:t>Contratação</w:t>
      </w:r>
      <w:r w:rsidRPr="00AE0C6D">
        <w:rPr>
          <w:rFonts w:asciiTheme="majorHAnsi" w:hAnsiTheme="majorHAnsi"/>
        </w:rPr>
        <w:t xml:space="preserve"> de Empresa Especializada Para </w:t>
      </w:r>
      <w:r w:rsidR="002D3272" w:rsidRPr="00AE0C6D">
        <w:rPr>
          <w:rFonts w:asciiTheme="majorHAnsi" w:hAnsiTheme="majorHAnsi"/>
        </w:rPr>
        <w:t>Prestação</w:t>
      </w:r>
      <w:r w:rsidRPr="00AE0C6D">
        <w:rPr>
          <w:rFonts w:asciiTheme="majorHAnsi" w:hAnsiTheme="majorHAnsi"/>
        </w:rPr>
        <w:t xml:space="preserve"> De </w:t>
      </w:r>
      <w:r w:rsidR="002D3272" w:rsidRPr="00AE0C6D">
        <w:rPr>
          <w:rFonts w:asciiTheme="majorHAnsi" w:hAnsiTheme="majorHAnsi"/>
        </w:rPr>
        <w:t>Serviços</w:t>
      </w:r>
      <w:r w:rsidRPr="00AE0C6D">
        <w:rPr>
          <w:rFonts w:asciiTheme="majorHAnsi" w:hAnsiTheme="majorHAnsi"/>
        </w:rPr>
        <w:t xml:space="preserve"> de </w:t>
      </w:r>
      <w:r w:rsidR="002D3272" w:rsidRPr="00AE0C6D">
        <w:rPr>
          <w:rFonts w:asciiTheme="majorHAnsi" w:hAnsiTheme="majorHAnsi"/>
        </w:rPr>
        <w:t>Urbanização</w:t>
      </w:r>
      <w:r w:rsidRPr="00AE0C6D">
        <w:rPr>
          <w:rFonts w:asciiTheme="majorHAnsi" w:hAnsiTheme="majorHAnsi"/>
        </w:rPr>
        <w:t xml:space="preserve"> de Vias, Compreendendo Terraplanagem, </w:t>
      </w:r>
      <w:r w:rsidR="002D3272" w:rsidRPr="00AE0C6D">
        <w:rPr>
          <w:rFonts w:asciiTheme="majorHAnsi" w:hAnsiTheme="majorHAnsi"/>
        </w:rPr>
        <w:t>Pavimentação</w:t>
      </w:r>
      <w:r w:rsidRPr="00AE0C6D">
        <w:rPr>
          <w:rFonts w:asciiTheme="majorHAnsi" w:hAnsiTheme="majorHAnsi"/>
        </w:rPr>
        <w:t xml:space="preserve"> </w:t>
      </w:r>
      <w:r w:rsidR="002D3272" w:rsidRPr="00AE0C6D">
        <w:rPr>
          <w:rFonts w:asciiTheme="majorHAnsi" w:hAnsiTheme="majorHAnsi"/>
        </w:rPr>
        <w:t>Asfáltica</w:t>
      </w:r>
      <w:r w:rsidRPr="00AE0C6D">
        <w:rPr>
          <w:rFonts w:asciiTheme="majorHAnsi" w:hAnsiTheme="majorHAnsi"/>
        </w:rPr>
        <w:t xml:space="preserve"> e Obras Complementares Com Fornecimento De Materiais, Em Diversos Logradouros Do </w:t>
      </w:r>
      <w:r w:rsidR="002D3272" w:rsidRPr="00AE0C6D">
        <w:rPr>
          <w:rFonts w:asciiTheme="majorHAnsi" w:hAnsiTheme="majorHAnsi"/>
        </w:rPr>
        <w:t>Município</w:t>
      </w:r>
      <w:r w:rsidRPr="00AE0C6D">
        <w:rPr>
          <w:rFonts w:asciiTheme="majorHAnsi" w:hAnsiTheme="majorHAnsi"/>
        </w:rPr>
        <w:t xml:space="preserve"> De </w:t>
      </w:r>
      <w:r w:rsidR="002D3272" w:rsidRPr="00AE0C6D">
        <w:rPr>
          <w:rFonts w:asciiTheme="majorHAnsi" w:hAnsiTheme="majorHAnsi"/>
        </w:rPr>
        <w:t>Ribeirão</w:t>
      </w:r>
      <w:r w:rsidRPr="00AE0C6D">
        <w:rPr>
          <w:rFonts w:asciiTheme="majorHAnsi" w:hAnsiTheme="majorHAnsi"/>
        </w:rPr>
        <w:t xml:space="preserve"> Das Neves/Mg A data para entrega dos envelopes e a </w:t>
      </w:r>
      <w:r w:rsidR="002D3272" w:rsidRPr="00AE0C6D">
        <w:rPr>
          <w:rFonts w:asciiTheme="majorHAnsi" w:hAnsiTheme="majorHAnsi"/>
        </w:rPr>
        <w:t>realização</w:t>
      </w:r>
      <w:r w:rsidRPr="00AE0C6D">
        <w:rPr>
          <w:rFonts w:asciiTheme="majorHAnsi" w:hAnsiTheme="majorHAnsi"/>
        </w:rPr>
        <w:t xml:space="preserve"> da </w:t>
      </w:r>
      <w:r w:rsidR="002D3272" w:rsidRPr="00AE0C6D">
        <w:rPr>
          <w:rFonts w:asciiTheme="majorHAnsi" w:hAnsiTheme="majorHAnsi"/>
        </w:rPr>
        <w:t>sessão</w:t>
      </w:r>
      <w:r w:rsidRPr="00AE0C6D">
        <w:rPr>
          <w:rFonts w:asciiTheme="majorHAnsi" w:hAnsiTheme="majorHAnsi"/>
        </w:rPr>
        <w:t xml:space="preserve"> </w:t>
      </w:r>
      <w:r w:rsidR="002D3272" w:rsidRPr="00AE0C6D">
        <w:rPr>
          <w:rFonts w:asciiTheme="majorHAnsi" w:hAnsiTheme="majorHAnsi"/>
        </w:rPr>
        <w:t>será</w:t>
      </w:r>
      <w:r w:rsidRPr="00AE0C6D">
        <w:rPr>
          <w:rFonts w:asciiTheme="majorHAnsi" w:hAnsiTheme="majorHAnsi"/>
        </w:rPr>
        <w:t xml:space="preserve"> dia 25/08/2020 as 09:00h.</w:t>
      </w:r>
    </w:p>
    <w:p w14:paraId="619BE2B4" w14:textId="77777777" w:rsidR="00C85D6B" w:rsidRPr="00AE0C6D" w:rsidRDefault="00C85D6B" w:rsidP="00C1029E">
      <w:pPr>
        <w:autoSpaceDE w:val="0"/>
        <w:autoSpaceDN w:val="0"/>
        <w:adjustRightInd w:val="0"/>
        <w:jc w:val="both"/>
        <w:rPr>
          <w:rFonts w:asciiTheme="majorHAnsi" w:hAnsiTheme="majorHAnsi"/>
        </w:rPr>
      </w:pPr>
    </w:p>
    <w:p w14:paraId="718638DA" w14:textId="2A55CE5E" w:rsidR="00776BB0" w:rsidRPr="00064ADC" w:rsidRDefault="00064ADC" w:rsidP="00C1029E">
      <w:pPr>
        <w:autoSpaceDE w:val="0"/>
        <w:autoSpaceDN w:val="0"/>
        <w:adjustRightInd w:val="0"/>
        <w:jc w:val="both"/>
        <w:rPr>
          <w:rFonts w:asciiTheme="majorHAnsi" w:hAnsiTheme="majorHAnsi"/>
          <w:b/>
        </w:rPr>
      </w:pPr>
      <w:r w:rsidRPr="00064ADC">
        <w:rPr>
          <w:rFonts w:asciiTheme="majorHAnsi" w:hAnsiTheme="majorHAnsi"/>
          <w:b/>
        </w:rPr>
        <w:t xml:space="preserve">AVISO DE LICITAÇÃO CONCORRENCIA Nº 70/2020 </w:t>
      </w:r>
    </w:p>
    <w:p w14:paraId="3454F074" w14:textId="583F6612" w:rsidR="00C85D6B" w:rsidRDefault="00C85D6B" w:rsidP="00C1029E">
      <w:pPr>
        <w:autoSpaceDE w:val="0"/>
        <w:autoSpaceDN w:val="0"/>
        <w:adjustRightInd w:val="0"/>
        <w:jc w:val="both"/>
        <w:rPr>
          <w:rFonts w:asciiTheme="majorHAnsi" w:hAnsiTheme="majorHAnsi"/>
        </w:rPr>
      </w:pPr>
      <w:r w:rsidRPr="00AE0C6D">
        <w:rPr>
          <w:rFonts w:asciiTheme="majorHAnsi" w:hAnsiTheme="majorHAnsi"/>
        </w:rPr>
        <w:t xml:space="preserve">O </w:t>
      </w:r>
      <w:r w:rsidR="002D3272" w:rsidRPr="00AE0C6D">
        <w:rPr>
          <w:rFonts w:asciiTheme="majorHAnsi" w:hAnsiTheme="majorHAnsi"/>
        </w:rPr>
        <w:t>Município</w:t>
      </w:r>
      <w:r w:rsidRPr="00AE0C6D">
        <w:rPr>
          <w:rFonts w:asciiTheme="majorHAnsi" w:hAnsiTheme="majorHAnsi"/>
        </w:rPr>
        <w:t xml:space="preserve"> de </w:t>
      </w:r>
      <w:r w:rsidR="002D3272" w:rsidRPr="00AE0C6D">
        <w:rPr>
          <w:rFonts w:asciiTheme="majorHAnsi" w:hAnsiTheme="majorHAnsi"/>
        </w:rPr>
        <w:t>ribeirão</w:t>
      </w:r>
      <w:r w:rsidRPr="00AE0C6D">
        <w:rPr>
          <w:rFonts w:asciiTheme="majorHAnsi" w:hAnsiTheme="majorHAnsi"/>
        </w:rPr>
        <w:t xml:space="preserve"> das Neves torna </w:t>
      </w:r>
      <w:r w:rsidR="002D3272" w:rsidRPr="00AE0C6D">
        <w:rPr>
          <w:rFonts w:asciiTheme="majorHAnsi" w:hAnsiTheme="majorHAnsi"/>
        </w:rPr>
        <w:t>público</w:t>
      </w:r>
      <w:r w:rsidRPr="00AE0C6D">
        <w:rPr>
          <w:rFonts w:asciiTheme="majorHAnsi" w:hAnsiTheme="majorHAnsi"/>
        </w:rPr>
        <w:t xml:space="preserve"> que se encontra </w:t>
      </w:r>
      <w:r w:rsidR="002D3272" w:rsidRPr="00AE0C6D">
        <w:rPr>
          <w:rFonts w:asciiTheme="majorHAnsi" w:hAnsiTheme="majorHAnsi"/>
        </w:rPr>
        <w:t>disponível</w:t>
      </w:r>
      <w:r w:rsidRPr="00AE0C6D">
        <w:rPr>
          <w:rFonts w:asciiTheme="majorHAnsi" w:hAnsiTheme="majorHAnsi"/>
        </w:rPr>
        <w:t xml:space="preserve"> no site </w:t>
      </w:r>
      <w:hyperlink r:id="rId48" w:history="1">
        <w:r w:rsidR="00064ADC" w:rsidRPr="001456D7">
          <w:rPr>
            <w:rStyle w:val="Hyperlink"/>
            <w:rFonts w:asciiTheme="majorHAnsi" w:hAnsiTheme="majorHAnsi"/>
          </w:rPr>
          <w:t>www.ribeiraodasneves.mg.gov.br</w:t>
        </w:r>
      </w:hyperlink>
      <w:r w:rsidRPr="00AE0C6D">
        <w:rPr>
          <w:rFonts w:asciiTheme="majorHAnsi" w:hAnsiTheme="majorHAnsi"/>
        </w:rPr>
        <w:t>,</w:t>
      </w:r>
      <w:r w:rsidR="00064ADC">
        <w:rPr>
          <w:rFonts w:asciiTheme="majorHAnsi" w:hAnsiTheme="majorHAnsi"/>
        </w:rPr>
        <w:t xml:space="preserve"> </w:t>
      </w:r>
      <w:r w:rsidRPr="00AE0C6D">
        <w:rPr>
          <w:rFonts w:asciiTheme="majorHAnsi" w:hAnsiTheme="majorHAnsi"/>
        </w:rPr>
        <w:t xml:space="preserve">o edital de </w:t>
      </w:r>
      <w:r w:rsidR="002D3272" w:rsidRPr="00AE0C6D">
        <w:rPr>
          <w:rFonts w:asciiTheme="majorHAnsi" w:hAnsiTheme="majorHAnsi"/>
        </w:rPr>
        <w:t>Concorrência</w:t>
      </w:r>
      <w:r w:rsidRPr="00AE0C6D">
        <w:rPr>
          <w:rFonts w:asciiTheme="majorHAnsi" w:hAnsiTheme="majorHAnsi"/>
        </w:rPr>
        <w:t xml:space="preserve"> 0670/2020, cujo objeto consiste na </w:t>
      </w:r>
      <w:r w:rsidR="002D3272" w:rsidRPr="00AE0C6D">
        <w:rPr>
          <w:rFonts w:asciiTheme="majorHAnsi" w:hAnsiTheme="majorHAnsi"/>
        </w:rPr>
        <w:t>Contratação</w:t>
      </w:r>
      <w:r w:rsidRPr="00AE0C6D">
        <w:rPr>
          <w:rFonts w:asciiTheme="majorHAnsi" w:hAnsiTheme="majorHAnsi"/>
        </w:rPr>
        <w:t xml:space="preserve"> de Empresa Especializada Para </w:t>
      </w:r>
      <w:r w:rsidR="002D3272" w:rsidRPr="00AE0C6D">
        <w:rPr>
          <w:rFonts w:asciiTheme="majorHAnsi" w:hAnsiTheme="majorHAnsi"/>
        </w:rPr>
        <w:t>Prestação</w:t>
      </w:r>
      <w:r w:rsidRPr="00AE0C6D">
        <w:rPr>
          <w:rFonts w:asciiTheme="majorHAnsi" w:hAnsiTheme="majorHAnsi"/>
        </w:rPr>
        <w:t xml:space="preserve"> De </w:t>
      </w:r>
      <w:r w:rsidR="002D3272" w:rsidRPr="00AE0C6D">
        <w:rPr>
          <w:rFonts w:asciiTheme="majorHAnsi" w:hAnsiTheme="majorHAnsi"/>
        </w:rPr>
        <w:t>Serviços</w:t>
      </w:r>
      <w:r w:rsidRPr="00AE0C6D">
        <w:rPr>
          <w:rFonts w:asciiTheme="majorHAnsi" w:hAnsiTheme="majorHAnsi"/>
        </w:rPr>
        <w:t xml:space="preserve"> de </w:t>
      </w:r>
      <w:r w:rsidR="002D3272" w:rsidRPr="00AE0C6D">
        <w:rPr>
          <w:rFonts w:asciiTheme="majorHAnsi" w:hAnsiTheme="majorHAnsi"/>
        </w:rPr>
        <w:t>Urbanização</w:t>
      </w:r>
      <w:r w:rsidRPr="00AE0C6D">
        <w:rPr>
          <w:rFonts w:asciiTheme="majorHAnsi" w:hAnsiTheme="majorHAnsi"/>
        </w:rPr>
        <w:t xml:space="preserve"> de Vias, Compreendendo Terraplanagem, </w:t>
      </w:r>
      <w:r w:rsidR="002D3272" w:rsidRPr="00AE0C6D">
        <w:rPr>
          <w:rFonts w:asciiTheme="majorHAnsi" w:hAnsiTheme="majorHAnsi"/>
        </w:rPr>
        <w:t>Pavimentação</w:t>
      </w:r>
      <w:r w:rsidRPr="00AE0C6D">
        <w:rPr>
          <w:rFonts w:asciiTheme="majorHAnsi" w:hAnsiTheme="majorHAnsi"/>
        </w:rPr>
        <w:t xml:space="preserve"> </w:t>
      </w:r>
      <w:r w:rsidR="002D3272" w:rsidRPr="00AE0C6D">
        <w:rPr>
          <w:rFonts w:asciiTheme="majorHAnsi" w:hAnsiTheme="majorHAnsi"/>
        </w:rPr>
        <w:t>Asfáltica</w:t>
      </w:r>
      <w:r w:rsidRPr="00AE0C6D">
        <w:rPr>
          <w:rFonts w:asciiTheme="majorHAnsi" w:hAnsiTheme="majorHAnsi"/>
        </w:rPr>
        <w:t xml:space="preserve"> e Obras Complementares Com Fornecimento De Materiais, Em Diversos Logradouros Do </w:t>
      </w:r>
      <w:r w:rsidR="002D3272" w:rsidRPr="00AE0C6D">
        <w:rPr>
          <w:rFonts w:asciiTheme="majorHAnsi" w:hAnsiTheme="majorHAnsi"/>
        </w:rPr>
        <w:t>Município</w:t>
      </w:r>
      <w:r w:rsidRPr="00AE0C6D">
        <w:rPr>
          <w:rFonts w:asciiTheme="majorHAnsi" w:hAnsiTheme="majorHAnsi"/>
        </w:rPr>
        <w:t xml:space="preserve"> De </w:t>
      </w:r>
      <w:r w:rsidR="002D3272" w:rsidRPr="00AE0C6D">
        <w:rPr>
          <w:rFonts w:asciiTheme="majorHAnsi" w:hAnsiTheme="majorHAnsi"/>
        </w:rPr>
        <w:t>ribeirão</w:t>
      </w:r>
      <w:r w:rsidRPr="00AE0C6D">
        <w:rPr>
          <w:rFonts w:asciiTheme="majorHAnsi" w:hAnsiTheme="majorHAnsi"/>
        </w:rPr>
        <w:t xml:space="preserve"> Das Neves/Mg A data para entrega dos envelopes e a </w:t>
      </w:r>
      <w:r w:rsidR="002D3272" w:rsidRPr="00AE0C6D">
        <w:rPr>
          <w:rFonts w:asciiTheme="majorHAnsi" w:hAnsiTheme="majorHAnsi"/>
        </w:rPr>
        <w:t>realização</w:t>
      </w:r>
      <w:r w:rsidRPr="00AE0C6D">
        <w:rPr>
          <w:rFonts w:asciiTheme="majorHAnsi" w:hAnsiTheme="majorHAnsi"/>
        </w:rPr>
        <w:t xml:space="preserve"> da </w:t>
      </w:r>
      <w:r w:rsidR="002D3272" w:rsidRPr="00AE0C6D">
        <w:rPr>
          <w:rFonts w:asciiTheme="majorHAnsi" w:hAnsiTheme="majorHAnsi"/>
        </w:rPr>
        <w:t>sessão</w:t>
      </w:r>
      <w:r w:rsidRPr="00AE0C6D">
        <w:rPr>
          <w:rFonts w:asciiTheme="majorHAnsi" w:hAnsiTheme="majorHAnsi"/>
        </w:rPr>
        <w:t xml:space="preserve"> </w:t>
      </w:r>
      <w:r w:rsidR="002D3272" w:rsidRPr="00AE0C6D">
        <w:rPr>
          <w:rFonts w:asciiTheme="majorHAnsi" w:hAnsiTheme="majorHAnsi"/>
        </w:rPr>
        <w:t>será</w:t>
      </w:r>
      <w:r w:rsidRPr="00AE0C6D">
        <w:rPr>
          <w:rFonts w:asciiTheme="majorHAnsi" w:hAnsiTheme="majorHAnsi"/>
        </w:rPr>
        <w:t xml:space="preserve"> dia 26/08/2020 as 09:00h.</w:t>
      </w:r>
    </w:p>
    <w:p w14:paraId="7B83684E" w14:textId="77777777" w:rsidR="00C85D6B" w:rsidRDefault="00C85D6B" w:rsidP="00C1029E">
      <w:pPr>
        <w:autoSpaceDE w:val="0"/>
        <w:autoSpaceDN w:val="0"/>
        <w:adjustRightInd w:val="0"/>
        <w:jc w:val="both"/>
        <w:rPr>
          <w:rFonts w:asciiTheme="majorHAnsi" w:hAnsiTheme="majorHAnsi"/>
        </w:rPr>
      </w:pPr>
    </w:p>
    <w:p w14:paraId="496BF824" w14:textId="77777777" w:rsidR="00AE0C6D" w:rsidRDefault="00AE0C6D" w:rsidP="00C1029E">
      <w:pPr>
        <w:autoSpaceDE w:val="0"/>
        <w:autoSpaceDN w:val="0"/>
        <w:adjustRightInd w:val="0"/>
        <w:jc w:val="both"/>
        <w:rPr>
          <w:rFonts w:asciiTheme="majorHAnsi" w:hAnsiTheme="majorHAnsi"/>
        </w:rPr>
      </w:pPr>
      <w:bookmarkStart w:id="0" w:name="_GoBack"/>
      <w:bookmarkEnd w:id="0"/>
    </w:p>
    <w:p w14:paraId="4AE259BF" w14:textId="0AA4A314" w:rsidR="00776BB0" w:rsidRPr="00064ADC" w:rsidRDefault="00F3598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 xml:space="preserve">SABARÁ - LICITAÇÃO Nº 056/2020 MODALIDADE: TOMADA DE PREÇO </w:t>
      </w:r>
    </w:p>
    <w:p w14:paraId="4E1B4E73" w14:textId="4AE820DF" w:rsidR="00AE0C6D" w:rsidRDefault="00AE0C6D" w:rsidP="00C1029E">
      <w:pPr>
        <w:autoSpaceDE w:val="0"/>
        <w:autoSpaceDN w:val="0"/>
        <w:adjustRightInd w:val="0"/>
        <w:jc w:val="both"/>
        <w:rPr>
          <w:rFonts w:asciiTheme="majorHAnsi" w:hAnsiTheme="majorHAnsi"/>
        </w:rPr>
      </w:pPr>
      <w:r w:rsidRPr="00F528AF">
        <w:rPr>
          <w:rFonts w:asciiTheme="majorHAnsi" w:hAnsiTheme="majorHAnsi"/>
        </w:rPr>
        <w:t xml:space="preserve">A Secretaria Municipal de Administração torna público que realizará no dia 06/08/2020, às 09:00 horas, o Edital de Licitação nº 056/2020, modalidade Tomada de Preços, cujo objeto é a “Contratação de empresa do ramo para execução de muro de contenção localizado na Rua Presidente Juscelino Kubitscheck, Bairro Siderúrgica, Sabará/MG, em atendimento as Ações de Reconstrução do Sistema Integrado de Informações sobre Desastres da Defesa Civil Federal – Ministério do Desenvolvimento Regional, com o fornecimento de mão de obra e materiais, conforme especificações contidas neste edital e seus anexos.” O edital na íntegra encontra-se disponível no site </w:t>
      </w:r>
      <w:hyperlink r:id="rId49" w:history="1">
        <w:r w:rsidR="00064ADC" w:rsidRPr="001456D7">
          <w:rPr>
            <w:rStyle w:val="Hyperlink"/>
            <w:rFonts w:asciiTheme="majorHAnsi" w:hAnsiTheme="majorHAnsi"/>
          </w:rPr>
          <w:t>www.sabara.mg.gov.br</w:t>
        </w:r>
      </w:hyperlink>
      <w:r w:rsidRPr="00F528AF">
        <w:rPr>
          <w:rFonts w:asciiTheme="majorHAnsi" w:hAnsiTheme="majorHAnsi"/>
        </w:rPr>
        <w:t>.</w:t>
      </w:r>
      <w:r w:rsidR="00064ADC">
        <w:rPr>
          <w:rFonts w:asciiTheme="majorHAnsi" w:hAnsiTheme="majorHAnsi"/>
        </w:rPr>
        <w:t xml:space="preserve"> </w:t>
      </w:r>
      <w:r w:rsidRPr="00F528AF">
        <w:rPr>
          <w:rFonts w:asciiTheme="majorHAnsi" w:hAnsiTheme="majorHAnsi"/>
        </w:rPr>
        <w:t xml:space="preserve"> </w:t>
      </w:r>
    </w:p>
    <w:p w14:paraId="714F78B0" w14:textId="77777777" w:rsidR="009A1B01" w:rsidRDefault="009A1B01" w:rsidP="00C1029E">
      <w:pPr>
        <w:autoSpaceDE w:val="0"/>
        <w:autoSpaceDN w:val="0"/>
        <w:adjustRightInd w:val="0"/>
        <w:jc w:val="both"/>
        <w:rPr>
          <w:rFonts w:asciiTheme="majorHAnsi" w:hAnsiTheme="majorHAnsi"/>
        </w:rPr>
      </w:pPr>
    </w:p>
    <w:p w14:paraId="530A1519" w14:textId="77777777" w:rsidR="00AE0C6D" w:rsidRDefault="00AE0C6D" w:rsidP="00C1029E">
      <w:pPr>
        <w:autoSpaceDE w:val="0"/>
        <w:autoSpaceDN w:val="0"/>
        <w:adjustRightInd w:val="0"/>
        <w:jc w:val="both"/>
        <w:rPr>
          <w:rFonts w:asciiTheme="majorHAnsi" w:hAnsiTheme="majorHAnsi"/>
        </w:rPr>
      </w:pPr>
    </w:p>
    <w:p w14:paraId="5524DEBD" w14:textId="38CB85E6" w:rsidR="00776BB0" w:rsidRPr="00064ADC" w:rsidRDefault="00AE0C6D" w:rsidP="00C1029E">
      <w:pPr>
        <w:autoSpaceDE w:val="0"/>
        <w:autoSpaceDN w:val="0"/>
        <w:adjustRightInd w:val="0"/>
        <w:jc w:val="both"/>
        <w:rPr>
          <w:rFonts w:asciiTheme="majorHAnsi" w:hAnsiTheme="majorHAnsi"/>
          <w:b/>
        </w:rPr>
      </w:pPr>
      <w:r w:rsidRPr="00064ADC">
        <w:rPr>
          <w:rFonts w:asciiTheme="majorHAnsi" w:hAnsiTheme="majorHAnsi"/>
          <w:b/>
        </w:rPr>
        <w:t>LICITAÇÃO Nº 057/2020 MOD</w:t>
      </w:r>
      <w:r w:rsidR="00776BB0" w:rsidRPr="00064ADC">
        <w:rPr>
          <w:rFonts w:asciiTheme="majorHAnsi" w:hAnsiTheme="majorHAnsi"/>
          <w:b/>
        </w:rPr>
        <w:t xml:space="preserve">ALIDADE: TOMADA DE PREÇO </w:t>
      </w:r>
    </w:p>
    <w:p w14:paraId="37B13335" w14:textId="7F9F5434" w:rsidR="00AE0C6D" w:rsidRDefault="00AE0C6D" w:rsidP="00C1029E">
      <w:pPr>
        <w:autoSpaceDE w:val="0"/>
        <w:autoSpaceDN w:val="0"/>
        <w:adjustRightInd w:val="0"/>
        <w:jc w:val="both"/>
        <w:rPr>
          <w:rFonts w:asciiTheme="majorHAnsi" w:hAnsiTheme="majorHAnsi"/>
        </w:rPr>
      </w:pPr>
      <w:r w:rsidRPr="00F528AF">
        <w:rPr>
          <w:rFonts w:asciiTheme="majorHAnsi" w:hAnsiTheme="majorHAnsi"/>
        </w:rPr>
        <w:t xml:space="preserve">A Secretaria Municipal de Administração torna público que realizará no dia 06/08/2020, às 14:00 horas, o Edital de Licitação nº 057/2020, modalidade Tomada de Preços, cujo objeto é a “Contratação de empresa do ramo para execução de muro de contenção em estrutura de gabião, localizado na Rua José Brochado Gomes, no Bairro Centro, Sabará/MG, em atendimento as Ações de Reconstrução do Sistema Integrado de Informações sobre Desastres da Defesa Civil Federal – Ministério do Desenvolvimento Regional, com o fornecimento de mão de obra e materiais, conforme especificações contidas neste edital e seus anexos..” O edital na íntegra encontra-se disponível no site </w:t>
      </w:r>
      <w:hyperlink r:id="rId50" w:history="1">
        <w:r w:rsidR="00064ADC" w:rsidRPr="001456D7">
          <w:rPr>
            <w:rStyle w:val="Hyperlink"/>
            <w:rFonts w:asciiTheme="majorHAnsi" w:hAnsiTheme="majorHAnsi"/>
          </w:rPr>
          <w:t>www.sabara.mg.gov.br</w:t>
        </w:r>
      </w:hyperlink>
      <w:r w:rsidR="00064ADC">
        <w:rPr>
          <w:rFonts w:asciiTheme="majorHAnsi" w:hAnsiTheme="majorHAnsi"/>
        </w:rPr>
        <w:t xml:space="preserve">. </w:t>
      </w:r>
    </w:p>
    <w:p w14:paraId="5B5065A3" w14:textId="77777777" w:rsidR="00F528AF" w:rsidRDefault="00F528AF" w:rsidP="00C1029E">
      <w:pPr>
        <w:autoSpaceDE w:val="0"/>
        <w:autoSpaceDN w:val="0"/>
        <w:adjustRightInd w:val="0"/>
        <w:jc w:val="both"/>
        <w:rPr>
          <w:rFonts w:asciiTheme="majorHAnsi" w:hAnsiTheme="majorHAnsi"/>
        </w:rPr>
      </w:pPr>
    </w:p>
    <w:p w14:paraId="5406CED8" w14:textId="77777777" w:rsidR="00F528AF" w:rsidRDefault="00F528AF" w:rsidP="00C1029E">
      <w:pPr>
        <w:autoSpaceDE w:val="0"/>
        <w:autoSpaceDN w:val="0"/>
        <w:adjustRightInd w:val="0"/>
        <w:jc w:val="both"/>
        <w:rPr>
          <w:rFonts w:asciiTheme="majorHAnsi" w:hAnsiTheme="majorHAnsi"/>
        </w:rPr>
      </w:pPr>
    </w:p>
    <w:p w14:paraId="145E7FA0" w14:textId="133DE62A" w:rsidR="00776BB0"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528AF" w:rsidRPr="00064ADC">
        <w:rPr>
          <w:rFonts w:asciiTheme="majorHAnsi" w:hAnsiTheme="majorHAnsi"/>
          <w:b/>
        </w:rPr>
        <w:t>SALINAS/MG TOMADA DE PREÇO Nº 002/2020</w:t>
      </w:r>
      <w:r w:rsidR="00F528AF" w:rsidRPr="009A1B01">
        <w:rPr>
          <w:rFonts w:asciiTheme="majorHAnsi" w:hAnsiTheme="majorHAnsi"/>
        </w:rPr>
        <w:t xml:space="preserve"> </w:t>
      </w:r>
    </w:p>
    <w:p w14:paraId="243A1188" w14:textId="61ED6383" w:rsidR="00F528AF" w:rsidRDefault="00F528AF" w:rsidP="00C1029E">
      <w:pPr>
        <w:autoSpaceDE w:val="0"/>
        <w:autoSpaceDN w:val="0"/>
        <w:adjustRightInd w:val="0"/>
        <w:jc w:val="both"/>
        <w:rPr>
          <w:rFonts w:asciiTheme="majorHAnsi" w:hAnsiTheme="majorHAnsi"/>
        </w:rPr>
      </w:pPr>
      <w:r w:rsidRPr="009A1B01">
        <w:rPr>
          <w:rFonts w:asciiTheme="majorHAnsi" w:hAnsiTheme="majorHAnsi"/>
        </w:rPr>
        <w:t>A Prefeitura Municipal de Salinas/MG, torna público o Processo Licitatório n° 077/2020 que realizará no dia 07/08/2020 às 09h, na modalidade Tomada de Preço Nº 002/2020, para Contratação de empresa especializada do ramo da engenharia e construção civil para obra de Construção de duas pontes de concreto armado sobre o rio Salinas - Rua Coronel Antônio Bernardino / MGC 404. O edital poderá ser consultado atra</w:t>
      </w:r>
      <w:r w:rsidR="009A1B01">
        <w:rPr>
          <w:rFonts w:asciiTheme="majorHAnsi" w:hAnsiTheme="majorHAnsi"/>
        </w:rPr>
        <w:t xml:space="preserve">vés do site </w:t>
      </w:r>
      <w:hyperlink r:id="rId51" w:history="1">
        <w:r w:rsidR="00064ADC" w:rsidRPr="001456D7">
          <w:rPr>
            <w:rStyle w:val="Hyperlink"/>
            <w:rFonts w:asciiTheme="majorHAnsi" w:hAnsiTheme="majorHAnsi"/>
          </w:rPr>
          <w:t>www.salinas.mg.gov.br</w:t>
        </w:r>
      </w:hyperlink>
      <w:r w:rsidR="00064ADC">
        <w:rPr>
          <w:rFonts w:asciiTheme="majorHAnsi" w:hAnsiTheme="majorHAnsi"/>
        </w:rPr>
        <w:t xml:space="preserve">. </w:t>
      </w:r>
    </w:p>
    <w:p w14:paraId="44D843E3" w14:textId="77777777" w:rsidR="00AE0C6D" w:rsidRDefault="00AE0C6D" w:rsidP="00C1029E">
      <w:pPr>
        <w:autoSpaceDE w:val="0"/>
        <w:autoSpaceDN w:val="0"/>
        <w:adjustRightInd w:val="0"/>
        <w:jc w:val="both"/>
        <w:rPr>
          <w:rFonts w:asciiTheme="majorHAnsi" w:hAnsiTheme="majorHAnsi"/>
        </w:rPr>
      </w:pPr>
    </w:p>
    <w:p w14:paraId="44F4079C" w14:textId="77777777" w:rsidR="00126A9A" w:rsidRDefault="00126A9A" w:rsidP="00C1029E">
      <w:pPr>
        <w:autoSpaceDE w:val="0"/>
        <w:autoSpaceDN w:val="0"/>
        <w:adjustRightInd w:val="0"/>
        <w:jc w:val="both"/>
        <w:rPr>
          <w:rFonts w:asciiTheme="majorHAnsi" w:hAnsiTheme="majorHAnsi"/>
        </w:rPr>
      </w:pPr>
    </w:p>
    <w:p w14:paraId="75C5DE71" w14:textId="60E91A77" w:rsidR="00776BB0" w:rsidRPr="00064ADC" w:rsidRDefault="00F3598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 xml:space="preserve">SANTANA DO MANHUAÇU – PROC. Nº 113/2020 </w:t>
      </w:r>
      <w:r w:rsidR="00064ADC">
        <w:rPr>
          <w:rFonts w:asciiTheme="majorHAnsi" w:hAnsiTheme="majorHAnsi"/>
          <w:b/>
        </w:rPr>
        <w:t>TP</w:t>
      </w:r>
      <w:r w:rsidR="00064ADC" w:rsidRPr="00064ADC">
        <w:rPr>
          <w:rFonts w:asciiTheme="majorHAnsi" w:hAnsiTheme="majorHAnsi"/>
          <w:b/>
        </w:rPr>
        <w:t xml:space="preserve"> Nº 007/2020 </w:t>
      </w:r>
    </w:p>
    <w:p w14:paraId="4630371C" w14:textId="2A539695" w:rsid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Torna público a abertura do Processo Licitatório nº. 113/2020, na modalidade Tomada de Preço nº. 007/2020, na forma Presencial, tipo EMPREITADA GLOBAL e PREÇO GLOBAL, regido pela Lei Federal nº. 8.666 de 21/06/1993 e suas alterações. Objeto: Contratação de Empresa especializada para execução, de obra de pavimentação asfáltica de parte das estradas vicinais que liga a Rodovia MG 111 ao Povoado de Santa Quitéria e a que liga a Rodovia MG 111 ao Distrito de Santa Filomena, com fornecimento de materiais, mão-de-obra e equipamentos necessários, no município de Santana do Manhuaçu/MG. Abertura da Sessão Oficial da Tomada de Preço para o dia 06 de Agosto de 2020 às 08h30min. Local: Rua Major Custódio, 96, Centro, CEP: 36.940-000 Santana do Manhuaçu/ MG, informações pelo telefone 0xx33-3373-1149, das 08h00min às 13h00min horas e via e-mail no pm.sm2009@gmail.com. O edital e seus anexos encontram-se disponíveis no endereço eletrônico </w:t>
      </w:r>
      <w:hyperlink r:id="rId52" w:history="1">
        <w:r w:rsidR="00064ADC" w:rsidRPr="001456D7">
          <w:rPr>
            <w:rStyle w:val="Hyperlink"/>
            <w:rFonts w:asciiTheme="majorHAnsi" w:hAnsiTheme="majorHAnsi"/>
          </w:rPr>
          <w:t>https://santanadomanhuacu.mg.gov.br/</w:t>
        </w:r>
      </w:hyperlink>
      <w:r w:rsidR="00064ADC">
        <w:rPr>
          <w:rFonts w:asciiTheme="majorHAnsi" w:hAnsiTheme="majorHAnsi"/>
        </w:rPr>
        <w:t xml:space="preserve">. </w:t>
      </w:r>
    </w:p>
    <w:p w14:paraId="12BD78D7" w14:textId="77777777" w:rsidR="00F528AF" w:rsidRDefault="00F528AF" w:rsidP="00C1029E">
      <w:pPr>
        <w:autoSpaceDE w:val="0"/>
        <w:autoSpaceDN w:val="0"/>
        <w:adjustRightInd w:val="0"/>
        <w:jc w:val="both"/>
        <w:rPr>
          <w:rFonts w:asciiTheme="majorHAnsi" w:hAnsiTheme="majorHAnsi"/>
        </w:rPr>
      </w:pPr>
    </w:p>
    <w:p w14:paraId="15A9F2A5" w14:textId="77777777" w:rsidR="00F528AF" w:rsidRDefault="00F528AF" w:rsidP="00C1029E">
      <w:pPr>
        <w:autoSpaceDE w:val="0"/>
        <w:autoSpaceDN w:val="0"/>
        <w:adjustRightInd w:val="0"/>
        <w:jc w:val="both"/>
        <w:rPr>
          <w:rFonts w:asciiTheme="majorHAnsi" w:hAnsiTheme="majorHAnsi"/>
        </w:rPr>
      </w:pPr>
    </w:p>
    <w:p w14:paraId="5D799818" w14:textId="69A0C277" w:rsidR="00776BB0" w:rsidRPr="00064ADC" w:rsidRDefault="00F3598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064ADC" w:rsidRPr="00064ADC">
        <w:rPr>
          <w:rFonts w:asciiTheme="majorHAnsi" w:hAnsiTheme="majorHAnsi"/>
          <w:b/>
        </w:rPr>
        <w:t xml:space="preserve">SANTO ANTÔNIO DO JACINTO/MG - TOMADA DE PREÇOS Nº 005/2020 </w:t>
      </w:r>
    </w:p>
    <w:p w14:paraId="55ED6A2B" w14:textId="1CAAD012" w:rsidR="00F528AF" w:rsidRP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O Município de Santo Antônio do Jacinto/MG realizará no dia 06 de agosto de dois mil e vinte ás 09h00min ou na ocasião primeiro dia útil subsequente, na hipótese de não haver expediente naquela data, em que se dará </w:t>
      </w:r>
      <w:r w:rsidR="00064ADC" w:rsidRPr="00F528AF">
        <w:rPr>
          <w:rFonts w:asciiTheme="majorHAnsi" w:hAnsiTheme="majorHAnsi"/>
        </w:rPr>
        <w:t>início</w:t>
      </w:r>
      <w:r w:rsidRPr="00F528AF">
        <w:rPr>
          <w:rFonts w:asciiTheme="majorHAnsi" w:hAnsiTheme="majorHAnsi"/>
        </w:rPr>
        <w:t xml:space="preserve"> aos demais procedimentos pertinentes na Prefeitura, situada na Rua da Comig, Nº 05, Centro, menor preço global, objetivando a Contratação de pessoa jurídica para execução de obra e serviços de engenharia em calçamento a ser realizado com bloquete sextavado na Rua São Domingos (Bairro Manoel Santana) e Rua Volmar Luz Santos (Centro) no município de Santo Antônio do Jacinto MG- convênio SEGOV n° 1491000783/2020, com fornecimento total de materiais e mão de obra, conforme planilhas constantes em anexos, disponíveis no site oficial do Município http:// </w:t>
      </w:r>
      <w:hyperlink r:id="rId53" w:history="1">
        <w:r w:rsidR="00064ADC" w:rsidRPr="001456D7">
          <w:rPr>
            <w:rStyle w:val="Hyperlink"/>
            <w:rFonts w:asciiTheme="majorHAnsi" w:hAnsiTheme="majorHAnsi"/>
          </w:rPr>
          <w:t>www.santoantoniodojacinto.mg.gov.br</w:t>
        </w:r>
      </w:hyperlink>
      <w:r w:rsidR="00064ADC">
        <w:rPr>
          <w:rFonts w:asciiTheme="majorHAnsi" w:hAnsiTheme="majorHAnsi"/>
        </w:rPr>
        <w:t xml:space="preserve">. </w:t>
      </w:r>
    </w:p>
    <w:p w14:paraId="5FA11AB3" w14:textId="77777777" w:rsidR="00F528AF" w:rsidRDefault="00F528AF" w:rsidP="00C1029E">
      <w:pPr>
        <w:autoSpaceDE w:val="0"/>
        <w:autoSpaceDN w:val="0"/>
        <w:adjustRightInd w:val="0"/>
        <w:jc w:val="both"/>
        <w:rPr>
          <w:rFonts w:asciiTheme="majorHAnsi" w:hAnsiTheme="majorHAnsi"/>
        </w:rPr>
      </w:pPr>
    </w:p>
    <w:p w14:paraId="5CE97ED3" w14:textId="0AE0444C" w:rsidR="00776BB0" w:rsidRPr="00064ADC" w:rsidRDefault="00064ADC" w:rsidP="00C1029E">
      <w:pPr>
        <w:autoSpaceDE w:val="0"/>
        <w:autoSpaceDN w:val="0"/>
        <w:adjustRightInd w:val="0"/>
        <w:jc w:val="both"/>
        <w:rPr>
          <w:rFonts w:asciiTheme="majorHAnsi" w:hAnsiTheme="majorHAnsi"/>
          <w:b/>
        </w:rPr>
      </w:pPr>
      <w:r w:rsidRPr="00064ADC">
        <w:rPr>
          <w:rFonts w:asciiTheme="majorHAnsi" w:hAnsiTheme="majorHAnsi"/>
          <w:b/>
        </w:rPr>
        <w:t xml:space="preserve">AVISO DE EDITAL TOMADA DE PREÇOS Nº 006/2020 </w:t>
      </w:r>
    </w:p>
    <w:p w14:paraId="33CE57CB" w14:textId="7A9CBF99" w:rsid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O Município de Santo Antônio do Jacinto/MG realizará no dia 07 de agosto de dois mil e vinte ás 09h00min ou na ocasião primeiro dia útil subsequente, na hipótese de não haver expediente naquela data, em que se dará </w:t>
      </w:r>
      <w:r w:rsidR="00776BB0" w:rsidRPr="00F528AF">
        <w:rPr>
          <w:rFonts w:asciiTheme="majorHAnsi" w:hAnsiTheme="majorHAnsi"/>
        </w:rPr>
        <w:t>início</w:t>
      </w:r>
      <w:r w:rsidRPr="00F528AF">
        <w:rPr>
          <w:rFonts w:asciiTheme="majorHAnsi" w:hAnsiTheme="majorHAnsi"/>
        </w:rPr>
        <w:t xml:space="preserve"> aos demais procedimentos pertinentes na Prefeitura, situada na Rua da Comig, Nº 05, Centro, menor preço global, objetivando a Contratação de pessoa jurídica para execução de obra e serviços de engenharia em calçamento a ser realizado com bloquete sextavado na Rua Germínio Bandeira (Bairro Vila Verde) e Rua João Pereira (Bairro Vila Verde) e Rua Prefeito Aloisio Ruas (Bairro Jorge Hannas) no município de Santo Antônio do Jacinto MG- convênio SEGOV n° 1491000673/2020, com fornecimento total de materiais e mão de obra, conforme planilhas constantes em anexos, disponíveis no site oficial do Município </w:t>
      </w:r>
      <w:hyperlink r:id="rId54" w:history="1">
        <w:r w:rsidR="00064ADC" w:rsidRPr="001456D7">
          <w:rPr>
            <w:rStyle w:val="Hyperlink"/>
            <w:rFonts w:asciiTheme="majorHAnsi" w:hAnsiTheme="majorHAnsi"/>
          </w:rPr>
          <w:t>http://www.santoantoniodojacinto.mg.gov.br</w:t>
        </w:r>
      </w:hyperlink>
      <w:r w:rsidR="00064ADC">
        <w:rPr>
          <w:rFonts w:asciiTheme="majorHAnsi" w:hAnsiTheme="majorHAnsi"/>
        </w:rPr>
        <w:t xml:space="preserve">. </w:t>
      </w:r>
    </w:p>
    <w:p w14:paraId="0E0AD4E6" w14:textId="77777777" w:rsidR="00F528AF" w:rsidRDefault="00F528AF" w:rsidP="00C1029E">
      <w:pPr>
        <w:autoSpaceDE w:val="0"/>
        <w:autoSpaceDN w:val="0"/>
        <w:adjustRightInd w:val="0"/>
        <w:jc w:val="both"/>
        <w:rPr>
          <w:rFonts w:asciiTheme="majorHAnsi" w:hAnsiTheme="majorHAnsi"/>
        </w:rPr>
      </w:pPr>
    </w:p>
    <w:p w14:paraId="0D7A315A" w14:textId="77777777" w:rsidR="00F528AF" w:rsidRDefault="00F528AF" w:rsidP="00C1029E">
      <w:pPr>
        <w:autoSpaceDE w:val="0"/>
        <w:autoSpaceDN w:val="0"/>
        <w:adjustRightInd w:val="0"/>
        <w:jc w:val="both"/>
        <w:rPr>
          <w:rFonts w:asciiTheme="majorHAnsi" w:hAnsiTheme="majorHAnsi"/>
        </w:rPr>
      </w:pPr>
    </w:p>
    <w:p w14:paraId="1ED1CF07" w14:textId="491CB16F" w:rsidR="00776BB0"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Pr="00F35982">
        <w:rPr>
          <w:rFonts w:asciiTheme="majorHAnsi" w:hAnsiTheme="majorHAnsi"/>
          <w:b/>
        </w:rPr>
        <w:t>SÃO GONÇALO DO</w:t>
      </w:r>
      <w:r>
        <w:rPr>
          <w:rFonts w:asciiTheme="majorHAnsi" w:hAnsiTheme="majorHAnsi"/>
          <w:b/>
        </w:rPr>
        <w:t xml:space="preserve"> RIO ABAIXO/MG - </w:t>
      </w:r>
      <w:r w:rsidRPr="00F35982">
        <w:rPr>
          <w:rFonts w:asciiTheme="majorHAnsi" w:hAnsiTheme="majorHAnsi"/>
          <w:b/>
        </w:rPr>
        <w:t>TOMADA DE PREÇOS N.º 014/2020</w:t>
      </w:r>
      <w:r w:rsidRPr="00F528AF">
        <w:rPr>
          <w:rFonts w:asciiTheme="majorHAnsi" w:hAnsiTheme="majorHAnsi"/>
        </w:rPr>
        <w:t xml:space="preserve"> </w:t>
      </w:r>
    </w:p>
    <w:p w14:paraId="23C3FE39" w14:textId="00EC427A" w:rsidR="00F528AF" w:rsidRP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Contratação de empresa para construção de contenção beira rio próximo a ponte pênsil ligando o Centro ao bairro Patrimônio. As propostas deverão ser entregues até às 09:00 horas do dia 07/08/2020. A abertura dos envelopes será realizada, a partir das 09:00 horas, no mesmo dia e local no Setor de Licitações da Prefeitura Municipal – R. Henriqueta Rubim, nº 27 – Centro – SGRA, onde poderá ser obtido o Edital completo ou através do site oficial do órgão: </w:t>
      </w:r>
      <w:hyperlink r:id="rId55" w:history="1">
        <w:r w:rsidR="00064ADC" w:rsidRPr="001456D7">
          <w:rPr>
            <w:rStyle w:val="Hyperlink"/>
            <w:rFonts w:asciiTheme="majorHAnsi" w:hAnsiTheme="majorHAnsi"/>
          </w:rPr>
          <w:t>www.saogoncalo.mg.gov.br</w:t>
        </w:r>
      </w:hyperlink>
      <w:r w:rsidRPr="00F528AF">
        <w:rPr>
          <w:rFonts w:asciiTheme="majorHAnsi" w:hAnsiTheme="majorHAnsi"/>
        </w:rPr>
        <w:t>.</w:t>
      </w:r>
      <w:r w:rsidR="00064ADC">
        <w:rPr>
          <w:rFonts w:asciiTheme="majorHAnsi" w:hAnsiTheme="majorHAnsi"/>
        </w:rPr>
        <w:t xml:space="preserve"> </w:t>
      </w:r>
      <w:r w:rsidRPr="00F528AF">
        <w:rPr>
          <w:rFonts w:asciiTheme="majorHAnsi" w:hAnsiTheme="majorHAnsi"/>
        </w:rPr>
        <w:t xml:space="preserve"> </w:t>
      </w:r>
    </w:p>
    <w:p w14:paraId="774AAE43" w14:textId="77777777" w:rsidR="00F528AF" w:rsidRDefault="00F528AF" w:rsidP="00C1029E">
      <w:pPr>
        <w:autoSpaceDE w:val="0"/>
        <w:autoSpaceDN w:val="0"/>
        <w:adjustRightInd w:val="0"/>
        <w:jc w:val="both"/>
        <w:rPr>
          <w:rFonts w:asciiTheme="majorHAnsi" w:hAnsiTheme="majorHAnsi"/>
        </w:rPr>
      </w:pPr>
    </w:p>
    <w:p w14:paraId="7CF1180C" w14:textId="77777777" w:rsidR="00F528AF" w:rsidRDefault="00F528AF" w:rsidP="00C1029E">
      <w:pPr>
        <w:autoSpaceDE w:val="0"/>
        <w:autoSpaceDN w:val="0"/>
        <w:adjustRightInd w:val="0"/>
        <w:jc w:val="both"/>
        <w:rPr>
          <w:rFonts w:asciiTheme="majorHAnsi" w:hAnsiTheme="majorHAnsi"/>
        </w:rPr>
      </w:pPr>
    </w:p>
    <w:p w14:paraId="123CEC45" w14:textId="5FF6A185" w:rsidR="00776BB0" w:rsidRPr="00064ADC" w:rsidRDefault="00F3598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528AF" w:rsidRPr="00064ADC">
        <w:rPr>
          <w:rFonts w:asciiTheme="majorHAnsi" w:hAnsiTheme="majorHAnsi"/>
          <w:b/>
        </w:rPr>
        <w:t xml:space="preserve">SÃO JOÃO BATISTA DO GLÓRIA/MG. TOMADA DE PREÇO Nº 002/2020. PROCEDIMENTO LICITATÓRIO Nº 0307/2020. </w:t>
      </w:r>
    </w:p>
    <w:p w14:paraId="48348037" w14:textId="16882FF4" w:rsidR="00F528AF" w:rsidRDefault="00F528AF" w:rsidP="00C1029E">
      <w:pPr>
        <w:autoSpaceDE w:val="0"/>
        <w:autoSpaceDN w:val="0"/>
        <w:adjustRightInd w:val="0"/>
        <w:jc w:val="both"/>
        <w:rPr>
          <w:rFonts w:asciiTheme="majorHAnsi" w:hAnsiTheme="majorHAnsi"/>
        </w:rPr>
      </w:pPr>
      <w:r w:rsidRPr="00F528AF">
        <w:rPr>
          <w:rFonts w:asciiTheme="majorHAnsi" w:hAnsiTheme="majorHAnsi"/>
        </w:rPr>
        <w:t xml:space="preserve">Sessão Oficial dia 10/08/2020 às 9:00hrs. Objeto: “Contratação de empresa especializada para execução de obra de construção do Centro de Apoio à População do Município de São João Batista do Glória/MG”. Informações </w:t>
      </w:r>
      <w:r w:rsidR="00064ADC">
        <w:rPr>
          <w:rFonts w:asciiTheme="majorHAnsi" w:hAnsiTheme="majorHAnsi"/>
        </w:rPr>
        <w:t xml:space="preserve">e editais: </w:t>
      </w:r>
      <w:hyperlink r:id="rId56" w:history="1">
        <w:r w:rsidR="00064ADC" w:rsidRPr="001456D7">
          <w:rPr>
            <w:rStyle w:val="Hyperlink"/>
            <w:rFonts w:asciiTheme="majorHAnsi" w:hAnsiTheme="majorHAnsi"/>
          </w:rPr>
          <w:t>www.gloria.mg.gov.br</w:t>
        </w:r>
      </w:hyperlink>
      <w:r w:rsidR="00064ADC">
        <w:rPr>
          <w:rFonts w:asciiTheme="majorHAnsi" w:hAnsiTheme="majorHAnsi"/>
        </w:rPr>
        <w:t xml:space="preserve"> </w:t>
      </w:r>
      <w:r w:rsidRPr="00F528AF">
        <w:rPr>
          <w:rFonts w:asciiTheme="majorHAnsi" w:hAnsiTheme="majorHAnsi"/>
        </w:rPr>
        <w:t xml:space="preserve">ou pelo telefone (35) 3524-0908. </w:t>
      </w:r>
    </w:p>
    <w:p w14:paraId="06EFE67E" w14:textId="77777777" w:rsidR="009A1B01" w:rsidRPr="00F528AF" w:rsidRDefault="009A1B01" w:rsidP="00C1029E">
      <w:pPr>
        <w:autoSpaceDE w:val="0"/>
        <w:autoSpaceDN w:val="0"/>
        <w:adjustRightInd w:val="0"/>
        <w:jc w:val="both"/>
        <w:rPr>
          <w:rFonts w:asciiTheme="majorHAnsi" w:hAnsiTheme="majorHAnsi"/>
        </w:rPr>
      </w:pPr>
    </w:p>
    <w:p w14:paraId="7997E00A" w14:textId="77777777" w:rsidR="00F528AF" w:rsidRPr="00F528AF" w:rsidRDefault="00F528AF" w:rsidP="00C1029E">
      <w:pPr>
        <w:autoSpaceDE w:val="0"/>
        <w:autoSpaceDN w:val="0"/>
        <w:adjustRightInd w:val="0"/>
        <w:jc w:val="both"/>
        <w:rPr>
          <w:rFonts w:asciiTheme="majorHAnsi" w:hAnsiTheme="majorHAnsi"/>
        </w:rPr>
      </w:pPr>
    </w:p>
    <w:p w14:paraId="72404330" w14:textId="7E791608" w:rsidR="00776BB0" w:rsidRPr="00064ADC" w:rsidRDefault="00F35982"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528AF" w:rsidRPr="00064ADC">
        <w:rPr>
          <w:rFonts w:asciiTheme="majorHAnsi" w:hAnsiTheme="majorHAnsi"/>
          <w:b/>
        </w:rPr>
        <w:t>SÃO JOÃO EVANGELISTA/MG</w:t>
      </w:r>
      <w:r w:rsidRPr="00064ADC">
        <w:rPr>
          <w:rFonts w:asciiTheme="majorHAnsi" w:hAnsiTheme="majorHAnsi"/>
          <w:b/>
        </w:rPr>
        <w:t xml:space="preserve"> </w:t>
      </w:r>
      <w:r w:rsidR="00F528AF" w:rsidRPr="00064ADC">
        <w:rPr>
          <w:rFonts w:asciiTheme="majorHAnsi" w:hAnsiTheme="majorHAnsi"/>
          <w:b/>
        </w:rPr>
        <w:t xml:space="preserve">– TOMADA DE PREÇOS –Nº 10/2020– PROCESSO Nº 114/2020 </w:t>
      </w:r>
    </w:p>
    <w:p w14:paraId="527ACFF3" w14:textId="265E7F0D" w:rsidR="00F528AF" w:rsidRDefault="00F528AF" w:rsidP="00C1029E">
      <w:pPr>
        <w:autoSpaceDE w:val="0"/>
        <w:autoSpaceDN w:val="0"/>
        <w:adjustRightInd w:val="0"/>
        <w:jc w:val="both"/>
        <w:rPr>
          <w:rFonts w:asciiTheme="majorHAnsi" w:hAnsiTheme="majorHAnsi"/>
        </w:rPr>
      </w:pPr>
      <w:r w:rsidRPr="00F528AF">
        <w:rPr>
          <w:rFonts w:asciiTheme="majorHAnsi" w:hAnsiTheme="majorHAnsi"/>
        </w:rPr>
        <w:t>MENOR PREÇO GLOBAL– O Prefeito Municipal torna pública a realização da Tomada de Preços epigrafada – Contratação de empresa para a execução da cobertura de quadra poliesportiva a Escola Municipal Antônio Medina</w:t>
      </w:r>
      <w:r w:rsidRPr="00F528AF">
        <w:rPr>
          <w:rFonts w:asciiTheme="majorHAnsi" w:hAnsiTheme="majorHAnsi"/>
        </w:rPr>
        <w:t xml:space="preserve"> </w:t>
      </w:r>
      <w:r w:rsidRPr="00F528AF">
        <w:rPr>
          <w:rFonts w:asciiTheme="majorHAnsi" w:hAnsiTheme="majorHAnsi"/>
        </w:rPr>
        <w:t xml:space="preserve">Cardoso a realizar-se no dia 06/08/2020 às 14:00 horas na sala de Licitações da Prefeitura Municipal. O edital encontra-se disponível na Prefeitura Municipal de São João Evangelista-MG. Informações complementares, pelo telefone 033-3412-2510. Solicitação de edital licitação.sje1@gmail.com. </w:t>
      </w:r>
    </w:p>
    <w:p w14:paraId="0E2BF8EE" w14:textId="77777777" w:rsidR="009A1B01" w:rsidRPr="00F528AF" w:rsidRDefault="009A1B01" w:rsidP="00C1029E">
      <w:pPr>
        <w:autoSpaceDE w:val="0"/>
        <w:autoSpaceDN w:val="0"/>
        <w:adjustRightInd w:val="0"/>
        <w:jc w:val="both"/>
        <w:rPr>
          <w:rFonts w:asciiTheme="majorHAnsi" w:hAnsiTheme="majorHAnsi"/>
        </w:rPr>
      </w:pPr>
    </w:p>
    <w:p w14:paraId="4016F153" w14:textId="77777777" w:rsidR="00F528AF" w:rsidRDefault="00F528AF" w:rsidP="00C1029E">
      <w:pPr>
        <w:autoSpaceDE w:val="0"/>
        <w:autoSpaceDN w:val="0"/>
        <w:adjustRightInd w:val="0"/>
        <w:jc w:val="both"/>
        <w:rPr>
          <w:rFonts w:asciiTheme="majorHAnsi" w:hAnsiTheme="majorHAnsi"/>
        </w:rPr>
      </w:pPr>
    </w:p>
    <w:p w14:paraId="5A9C88A7" w14:textId="4D393187" w:rsidR="00776BB0"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528AF" w:rsidRPr="00064ADC">
        <w:rPr>
          <w:rFonts w:asciiTheme="majorHAnsi" w:hAnsiTheme="majorHAnsi"/>
          <w:b/>
        </w:rPr>
        <w:t>SÃO JOSÉ DO JACURI TOMADA DE PREÇO Nº.05/2020 PAL nº.054/2020</w:t>
      </w:r>
      <w:r w:rsidR="00F528AF" w:rsidRPr="009A1B01">
        <w:rPr>
          <w:rFonts w:asciiTheme="majorHAnsi" w:hAnsiTheme="majorHAnsi"/>
        </w:rPr>
        <w:t xml:space="preserve"> </w:t>
      </w:r>
    </w:p>
    <w:p w14:paraId="5F627113" w14:textId="234A9335" w:rsidR="00F528AF" w:rsidRDefault="00F528AF" w:rsidP="00C1029E">
      <w:pPr>
        <w:autoSpaceDE w:val="0"/>
        <w:autoSpaceDN w:val="0"/>
        <w:adjustRightInd w:val="0"/>
        <w:jc w:val="both"/>
        <w:rPr>
          <w:rFonts w:asciiTheme="majorHAnsi" w:hAnsiTheme="majorHAnsi"/>
        </w:rPr>
      </w:pPr>
      <w:r w:rsidRPr="009A1B01">
        <w:rPr>
          <w:rFonts w:asciiTheme="majorHAnsi" w:hAnsiTheme="majorHAnsi"/>
        </w:rPr>
        <w:t xml:space="preserve">Aviso de licitação Objeto: Contratação de empresa do ramo de engenharia especializada em recapeamento asfáltico em CBUQ para execução de obra na estrada vicinal Morro da Bucaina, Convênio Estadual/SEGOV1491000443/2020 Processo 1490010003412/2020-40, em atendimento à Secretaria Municipal de Obras do Município de São José do Jacuri/MG e especificações no Edital e Anexos Tipo: menor preço global Data da Abertura: 07/08/2020 às 09:00 hs Informações Prefeitura </w:t>
      </w:r>
      <w:r w:rsidR="00776BB0" w:rsidRPr="009A1B01">
        <w:rPr>
          <w:rFonts w:asciiTheme="majorHAnsi" w:hAnsiTheme="majorHAnsi"/>
        </w:rPr>
        <w:t>tel.</w:t>
      </w:r>
      <w:r w:rsidRPr="009A1B01">
        <w:rPr>
          <w:rFonts w:asciiTheme="majorHAnsi" w:hAnsiTheme="majorHAnsi"/>
        </w:rPr>
        <w:t>:(33)34331314</w:t>
      </w:r>
      <w:r w:rsidR="009A1B01">
        <w:rPr>
          <w:rFonts w:asciiTheme="majorHAnsi" w:hAnsiTheme="majorHAnsi"/>
        </w:rPr>
        <w:t xml:space="preserve"> Email: </w:t>
      </w:r>
      <w:hyperlink r:id="rId57" w:history="1">
        <w:r w:rsidR="00064ADC" w:rsidRPr="001456D7">
          <w:rPr>
            <w:rStyle w:val="Hyperlink"/>
            <w:rFonts w:asciiTheme="majorHAnsi" w:hAnsiTheme="majorHAnsi"/>
          </w:rPr>
          <w:t>licitaja@hotmail.com.br</w:t>
        </w:r>
      </w:hyperlink>
      <w:r w:rsidR="009A1B01">
        <w:rPr>
          <w:rFonts w:asciiTheme="majorHAnsi" w:hAnsiTheme="majorHAnsi"/>
        </w:rPr>
        <w:t>.</w:t>
      </w:r>
      <w:r w:rsidR="00064ADC">
        <w:rPr>
          <w:rFonts w:asciiTheme="majorHAnsi" w:hAnsiTheme="majorHAnsi"/>
        </w:rPr>
        <w:t xml:space="preserve"> </w:t>
      </w:r>
    </w:p>
    <w:p w14:paraId="09D186E2" w14:textId="77777777" w:rsidR="00F528AF" w:rsidRDefault="00F528AF" w:rsidP="00C1029E">
      <w:pPr>
        <w:autoSpaceDE w:val="0"/>
        <w:autoSpaceDN w:val="0"/>
        <w:adjustRightInd w:val="0"/>
        <w:jc w:val="both"/>
        <w:rPr>
          <w:rFonts w:asciiTheme="majorHAnsi" w:hAnsiTheme="majorHAnsi"/>
        </w:rPr>
      </w:pPr>
    </w:p>
    <w:p w14:paraId="7358CEF6" w14:textId="77777777" w:rsidR="009A1B01" w:rsidRDefault="009A1B01" w:rsidP="00C1029E">
      <w:pPr>
        <w:autoSpaceDE w:val="0"/>
        <w:autoSpaceDN w:val="0"/>
        <w:adjustRightInd w:val="0"/>
        <w:jc w:val="both"/>
        <w:rPr>
          <w:rFonts w:asciiTheme="majorHAnsi" w:hAnsiTheme="majorHAnsi"/>
        </w:rPr>
      </w:pPr>
    </w:p>
    <w:p w14:paraId="733D8EFD" w14:textId="4117ACFA" w:rsidR="00776BB0"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AE0C6D" w:rsidRPr="00064ADC">
        <w:rPr>
          <w:rFonts w:asciiTheme="majorHAnsi" w:hAnsiTheme="majorHAnsi"/>
          <w:b/>
        </w:rPr>
        <w:t xml:space="preserve">SÃO VICENTE DE MINAS – MG </w:t>
      </w:r>
      <w:r w:rsidRPr="00064ADC">
        <w:rPr>
          <w:rFonts w:asciiTheme="majorHAnsi" w:hAnsiTheme="majorHAnsi"/>
          <w:b/>
        </w:rPr>
        <w:t>-</w:t>
      </w:r>
      <w:r w:rsidR="00AE0C6D" w:rsidRPr="00064ADC">
        <w:rPr>
          <w:rFonts w:asciiTheme="majorHAnsi" w:hAnsiTheme="majorHAnsi"/>
          <w:b/>
        </w:rPr>
        <w:t xml:space="preserve"> PROCESSO DE LICITAÇÃO N°. 027/2020.</w:t>
      </w:r>
      <w:r w:rsidR="00AE0C6D" w:rsidRPr="00F528AF">
        <w:rPr>
          <w:rFonts w:asciiTheme="majorHAnsi" w:hAnsiTheme="majorHAnsi"/>
        </w:rPr>
        <w:t xml:space="preserve"> </w:t>
      </w:r>
    </w:p>
    <w:p w14:paraId="72A816AD" w14:textId="63331FAF" w:rsidR="00AE0C6D" w:rsidRDefault="00AE0C6D" w:rsidP="00C1029E">
      <w:pPr>
        <w:autoSpaceDE w:val="0"/>
        <w:autoSpaceDN w:val="0"/>
        <w:adjustRightInd w:val="0"/>
        <w:jc w:val="both"/>
        <w:rPr>
          <w:rFonts w:asciiTheme="majorHAnsi" w:hAnsiTheme="majorHAnsi"/>
        </w:rPr>
      </w:pPr>
      <w:r w:rsidRPr="00F528AF">
        <w:rPr>
          <w:rFonts w:asciiTheme="majorHAnsi" w:hAnsiTheme="majorHAnsi"/>
        </w:rPr>
        <w:t>O Município torna público que realizará Licitação, na Modalidade TOMADA DE PREÇOS n°. 003/2020, julgamento “Tipo Menor Preço Global”, para Contratação de empresa especializada para execução de Obra de Engenharia para calçamento em peças hexagonais pré-moldadas em concreto (bloquetes) sobre colchão de areia e execução de meio fio e sarjetas, bocas de lobo na Rua Jose Geraldo Frausino - COHAB, na Zona Urbana do Município de São Vicente de Minas/MG, tudo em estreita observância ao projeto e, também, às especificações e normas técnicas pertinentes. Abertura da documentação: 13 de agosto de 2020 - Horário: 09:00 (nove) horas, na Sala de Licitações da Prefeitura, Rua Visconde do Rio Branco, 81 - Centro, onde se encontra o Edital à disposição dos interessados. Informações Tel.: (035) 3323-1350; e-mail:</w:t>
      </w:r>
      <w:r w:rsidR="00413AF2">
        <w:rPr>
          <w:rFonts w:asciiTheme="majorHAnsi" w:hAnsiTheme="majorHAnsi"/>
        </w:rPr>
        <w:t xml:space="preserve"> </w:t>
      </w:r>
      <w:hyperlink r:id="rId58" w:history="1">
        <w:r w:rsidR="00413AF2" w:rsidRPr="001456D7">
          <w:rPr>
            <w:rStyle w:val="Hyperlink"/>
            <w:rFonts w:asciiTheme="majorHAnsi" w:hAnsiTheme="majorHAnsi"/>
          </w:rPr>
          <w:t>licitacao@saovicentedeminas.mg.gov.br</w:t>
        </w:r>
      </w:hyperlink>
      <w:r w:rsidR="00413AF2">
        <w:rPr>
          <w:rFonts w:asciiTheme="majorHAnsi" w:hAnsiTheme="majorHAnsi"/>
        </w:rPr>
        <w:t xml:space="preserve"> e ou site.</w:t>
      </w:r>
    </w:p>
    <w:p w14:paraId="7FEB4638" w14:textId="77777777" w:rsidR="00AE0C6D" w:rsidRDefault="00AE0C6D" w:rsidP="00C1029E">
      <w:pPr>
        <w:autoSpaceDE w:val="0"/>
        <w:autoSpaceDN w:val="0"/>
        <w:adjustRightInd w:val="0"/>
        <w:jc w:val="both"/>
        <w:rPr>
          <w:rFonts w:asciiTheme="majorHAnsi" w:hAnsiTheme="majorHAnsi"/>
        </w:rPr>
      </w:pPr>
    </w:p>
    <w:p w14:paraId="065ED1F2" w14:textId="77777777" w:rsidR="00F42C4D" w:rsidRDefault="00F42C4D" w:rsidP="00C1029E">
      <w:pPr>
        <w:autoSpaceDE w:val="0"/>
        <w:autoSpaceDN w:val="0"/>
        <w:adjustRightInd w:val="0"/>
        <w:jc w:val="both"/>
        <w:rPr>
          <w:rFonts w:asciiTheme="majorHAnsi" w:hAnsiTheme="majorHAnsi"/>
        </w:rPr>
      </w:pPr>
    </w:p>
    <w:p w14:paraId="1F2FDE07" w14:textId="3B69D646" w:rsidR="00776BB0" w:rsidRDefault="00F35982"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CA4961">
        <w:rPr>
          <w:rFonts w:asciiTheme="majorHAnsi" w:hAnsiTheme="majorHAnsi"/>
          <w:b/>
        </w:rPr>
        <w:t>PREFEITURA MUNICIPAL</w:t>
      </w:r>
      <w:r w:rsidRPr="00867AD9">
        <w:rPr>
          <w:rFonts w:asciiTheme="majorHAnsi" w:hAnsiTheme="majorHAnsi"/>
        </w:rPr>
        <w:t xml:space="preserve"> </w:t>
      </w:r>
      <w:r w:rsidRPr="007F29ED">
        <w:rPr>
          <w:rFonts w:asciiTheme="majorHAnsi" w:hAnsiTheme="majorHAnsi"/>
          <w:b/>
        </w:rPr>
        <w:t>D</w:t>
      </w:r>
      <w:r w:rsidRPr="002F5E92">
        <w:rPr>
          <w:rFonts w:asciiTheme="majorHAnsi" w:hAnsiTheme="majorHAnsi"/>
          <w:b/>
        </w:rPr>
        <w:t>E</w:t>
      </w:r>
      <w:r w:rsidRPr="007A6A7B">
        <w:rPr>
          <w:rFonts w:asciiTheme="majorHAnsi" w:hAnsiTheme="majorHAnsi"/>
        </w:rPr>
        <w:t xml:space="preserve"> </w:t>
      </w:r>
      <w:r w:rsidR="00F42C4D" w:rsidRPr="00064ADC">
        <w:rPr>
          <w:rFonts w:asciiTheme="majorHAnsi" w:hAnsiTheme="majorHAnsi"/>
          <w:b/>
        </w:rPr>
        <w:t>VOLTA GRANDE</w:t>
      </w:r>
      <w:r w:rsidRPr="00064ADC">
        <w:rPr>
          <w:rFonts w:asciiTheme="majorHAnsi" w:hAnsiTheme="majorHAnsi"/>
          <w:b/>
        </w:rPr>
        <w:t xml:space="preserve">/ MG – </w:t>
      </w:r>
      <w:r w:rsidR="00F42C4D" w:rsidRPr="00064ADC">
        <w:rPr>
          <w:rFonts w:asciiTheme="majorHAnsi" w:hAnsiTheme="majorHAnsi"/>
          <w:b/>
        </w:rPr>
        <w:t>PROC</w:t>
      </w:r>
      <w:r w:rsidRPr="00064ADC">
        <w:rPr>
          <w:rFonts w:asciiTheme="majorHAnsi" w:hAnsiTheme="majorHAnsi"/>
          <w:b/>
        </w:rPr>
        <w:t>.</w:t>
      </w:r>
      <w:r w:rsidR="00F42C4D" w:rsidRPr="00064ADC">
        <w:rPr>
          <w:rFonts w:asciiTheme="majorHAnsi" w:hAnsiTheme="majorHAnsi"/>
          <w:b/>
        </w:rPr>
        <w:t xml:space="preserve"> LIC</w:t>
      </w:r>
      <w:r w:rsidRPr="00064ADC">
        <w:rPr>
          <w:rFonts w:asciiTheme="majorHAnsi" w:hAnsiTheme="majorHAnsi"/>
          <w:b/>
        </w:rPr>
        <w:t>.</w:t>
      </w:r>
      <w:r w:rsidR="00F42C4D" w:rsidRPr="00064ADC">
        <w:rPr>
          <w:rFonts w:asciiTheme="majorHAnsi" w:hAnsiTheme="majorHAnsi"/>
          <w:b/>
        </w:rPr>
        <w:t xml:space="preserve"> Nº.066/2020 T</w:t>
      </w:r>
      <w:r w:rsidRPr="00064ADC">
        <w:rPr>
          <w:rFonts w:asciiTheme="majorHAnsi" w:hAnsiTheme="majorHAnsi"/>
          <w:b/>
        </w:rPr>
        <w:t xml:space="preserve">P </w:t>
      </w:r>
      <w:r w:rsidR="00F42C4D" w:rsidRPr="00064ADC">
        <w:rPr>
          <w:rFonts w:asciiTheme="majorHAnsi" w:hAnsiTheme="majorHAnsi"/>
          <w:b/>
        </w:rPr>
        <w:t>N.º 002/2020</w:t>
      </w:r>
      <w:r w:rsidR="00F42C4D" w:rsidRPr="009A1B01">
        <w:rPr>
          <w:rFonts w:asciiTheme="majorHAnsi" w:hAnsiTheme="majorHAnsi"/>
        </w:rPr>
        <w:t xml:space="preserve"> </w:t>
      </w:r>
    </w:p>
    <w:p w14:paraId="7EA8F000" w14:textId="64A6CBC9" w:rsidR="00F42C4D" w:rsidRDefault="00F42C4D" w:rsidP="00C1029E">
      <w:pPr>
        <w:autoSpaceDE w:val="0"/>
        <w:autoSpaceDN w:val="0"/>
        <w:adjustRightInd w:val="0"/>
        <w:jc w:val="both"/>
        <w:rPr>
          <w:rFonts w:asciiTheme="majorHAnsi" w:hAnsiTheme="majorHAnsi"/>
        </w:rPr>
      </w:pPr>
      <w:r w:rsidRPr="009A1B01">
        <w:rPr>
          <w:rFonts w:asciiTheme="majorHAnsi" w:hAnsiTheme="majorHAnsi"/>
        </w:rPr>
        <w:t xml:space="preserve">Menor Preço Global Objeto: Contratação de empresa sob o regime de empreitada global, para a execução de Pavimentação de Vias Urbanas no bairro Centro, total da área 1.725,80m² em Alvenaria Poliédrica, Meio Fio de Concreto </w:t>
      </w:r>
      <w:r w:rsidR="00F35982" w:rsidRPr="009A1B01">
        <w:rPr>
          <w:rFonts w:asciiTheme="majorHAnsi" w:hAnsiTheme="majorHAnsi"/>
        </w:rPr>
        <w:t>Pré-moldado</w:t>
      </w:r>
      <w:r w:rsidRPr="009A1B01">
        <w:rPr>
          <w:rFonts w:asciiTheme="majorHAnsi" w:hAnsiTheme="majorHAnsi"/>
        </w:rPr>
        <w:t xml:space="preserve"> tipo A e Sarjetas de concreto moldado tipo 1, com fornecimento total de materiais e mão-de-obra, devidamente aprovado pelo concedente e parte integrante deste instrumento. Conforme Contrato de Financiamento BDMG Municípios 2019 – BDMG URBANIZA nº 284.530, em conformidade com as planilhas e projetos anexos. Será realizado dia: 06/08/2020 às 13h00min (treze horas) Local: Sala da Comissão Permanente de Licitações, na Av Arthur Pedras, nº 120 - centro, Volta Grande - MG, Cep: 36.720-000</w:t>
      </w:r>
    </w:p>
    <w:p w14:paraId="357AD59F" w14:textId="77777777" w:rsidR="00AE0C6D" w:rsidRDefault="00AE0C6D" w:rsidP="00C1029E">
      <w:pPr>
        <w:autoSpaceDE w:val="0"/>
        <w:autoSpaceDN w:val="0"/>
        <w:adjustRightInd w:val="0"/>
        <w:jc w:val="both"/>
        <w:rPr>
          <w:rFonts w:asciiTheme="majorHAnsi" w:hAnsiTheme="majorHAnsi"/>
        </w:rPr>
      </w:pPr>
    </w:p>
    <w:p w14:paraId="44620875" w14:textId="77777777" w:rsidR="00AE0C6D" w:rsidRDefault="00AE0C6D" w:rsidP="00C1029E">
      <w:pPr>
        <w:autoSpaceDE w:val="0"/>
        <w:autoSpaceDN w:val="0"/>
        <w:adjustRightInd w:val="0"/>
        <w:jc w:val="both"/>
        <w:rPr>
          <w:rFonts w:asciiTheme="majorHAnsi" w:hAnsiTheme="majorHAnsi"/>
        </w:rPr>
      </w:pPr>
    </w:p>
    <w:p w14:paraId="25E49315" w14:textId="34053D09" w:rsidR="00C85D6B" w:rsidRDefault="005A5543"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sidRPr="005A5543">
        <w:rPr>
          <w:rFonts w:asciiTheme="majorHAnsi" w:hAnsiTheme="majorHAnsi"/>
          <w:b/>
        </w:rPr>
        <w:t xml:space="preserve">ESTADO DA BA </w:t>
      </w:r>
      <w:r w:rsidR="00C85D6B">
        <w:rPr>
          <w:rFonts w:asciiTheme="majorHAnsi" w:hAnsiTheme="majorHAnsi"/>
          <w:b/>
        </w:rPr>
        <w:t>-</w:t>
      </w:r>
      <w:r w:rsidR="00B74A01" w:rsidRPr="005A5543">
        <w:rPr>
          <w:rFonts w:asciiTheme="majorHAnsi" w:hAnsiTheme="majorHAnsi"/>
        </w:rPr>
        <w:t xml:space="preserve"> </w:t>
      </w:r>
      <w:r w:rsidR="00C85D6B" w:rsidRPr="00064ADC">
        <w:rPr>
          <w:rFonts w:asciiTheme="majorHAnsi" w:hAnsiTheme="majorHAnsi"/>
          <w:b/>
        </w:rPr>
        <w:t>PREFEITURA MUNICIPAL DE MACAÚBAS AVISO DE LICITAÇÃO RDC PRESENCIAL Nº 3/2020</w:t>
      </w:r>
      <w:r w:rsidR="00C85D6B" w:rsidRPr="00C85D6B">
        <w:rPr>
          <w:rFonts w:asciiTheme="majorHAnsi" w:hAnsiTheme="majorHAnsi"/>
        </w:rPr>
        <w:t xml:space="preserve"> Considerando a constatação de irregularidades na planilha orçamentária, especificamente nos códigos dos serviços dos itens 5.2. </w:t>
      </w:r>
      <w:proofErr w:type="gramStart"/>
      <w:r w:rsidR="00C85D6B" w:rsidRPr="00C85D6B">
        <w:rPr>
          <w:rFonts w:asciiTheme="majorHAnsi" w:hAnsiTheme="majorHAnsi"/>
        </w:rPr>
        <w:t>e</w:t>
      </w:r>
      <w:proofErr w:type="gramEnd"/>
      <w:r w:rsidR="00C85D6B" w:rsidRPr="00C85D6B">
        <w:rPr>
          <w:rFonts w:asciiTheme="majorHAnsi" w:hAnsiTheme="majorHAnsi"/>
        </w:rPr>
        <w:t xml:space="preserve"> 7.2., fica alterado o anexo do Edital do RDC Presencial n° 3-2020, para contratar empresa do ramo de engenharia/arquitetura para execução de obra de CONSTRUÇÃO de 9 (nove) PRAÇAS, localizadas na sede e zona rural deste município, com utilização de recursos provenientes da cessão onerosa disposta na Lei nº 13.885/2019, de acordo com as especificações contidas em Edital e seus Anexos. RECEBIMENTO DAS PROPOSTAS: até 14/08/2020 às 09h00min. - ABERTURA DAS PROPOSTAS: 14/08/2020 às 09h30min. ENDEREÇO PARA ENTREGA (PROTOCOLO) DE DOCUMENTOS: Setor de Licitações da Prefeitura de Macaúbas, Rua Dr. Vital Soares, nº 268, 1º andar, Centro, Macaúbas/BA - CEP 46.500-000. O edital e alterações, na </w:t>
      </w:r>
      <w:r w:rsidR="00AE0C6D" w:rsidRPr="00C85D6B">
        <w:rPr>
          <w:rFonts w:asciiTheme="majorHAnsi" w:hAnsiTheme="majorHAnsi"/>
        </w:rPr>
        <w:t>íntegra,</w:t>
      </w:r>
      <w:r w:rsidR="00C85D6B">
        <w:rPr>
          <w:rFonts w:asciiTheme="majorHAnsi" w:hAnsiTheme="majorHAnsi"/>
        </w:rPr>
        <w:t xml:space="preserve"> </w:t>
      </w:r>
      <w:r w:rsidR="00C85D6B" w:rsidRPr="00C85D6B">
        <w:rPr>
          <w:rFonts w:asciiTheme="majorHAnsi" w:hAnsiTheme="majorHAnsi"/>
        </w:rPr>
        <w:t xml:space="preserve">encontram-se à disposição dos interessados para consulta e aquisição no Setor de Licitações Rua Dr. Vital Soares, nº 268, 1º andar, Centro, Macaúbas/BA e nos endereços </w:t>
      </w:r>
      <w:hyperlink r:id="rId59" w:history="1">
        <w:r w:rsidR="00413AF2" w:rsidRPr="001456D7">
          <w:rPr>
            <w:rStyle w:val="Hyperlink"/>
            <w:rFonts w:asciiTheme="majorHAnsi" w:hAnsiTheme="majorHAnsi"/>
          </w:rPr>
          <w:t>www.macaubas.ba.gov.br/licitacoes</w:t>
        </w:r>
      </w:hyperlink>
      <w:r w:rsidR="00413AF2">
        <w:rPr>
          <w:rFonts w:asciiTheme="majorHAnsi" w:hAnsiTheme="majorHAnsi"/>
        </w:rPr>
        <w:t xml:space="preserve"> </w:t>
      </w:r>
      <w:r w:rsidR="00C85D6B" w:rsidRPr="00C85D6B">
        <w:rPr>
          <w:rFonts w:asciiTheme="majorHAnsi" w:hAnsiTheme="majorHAnsi"/>
        </w:rPr>
        <w:t xml:space="preserve">e </w:t>
      </w:r>
      <w:hyperlink r:id="rId60" w:history="1">
        <w:r w:rsidR="00413AF2" w:rsidRPr="001456D7">
          <w:rPr>
            <w:rStyle w:val="Hyperlink"/>
            <w:rFonts w:asciiTheme="majorHAnsi" w:hAnsiTheme="majorHAnsi"/>
          </w:rPr>
          <w:t>http://www.ipmbrasil.org.br/PORTALMUNICIPIO/ba/pmmacaubas/diario</w:t>
        </w:r>
      </w:hyperlink>
      <w:r w:rsidR="00C85D6B" w:rsidRPr="00C85D6B">
        <w:rPr>
          <w:rFonts w:asciiTheme="majorHAnsi" w:hAnsiTheme="majorHAnsi"/>
        </w:rPr>
        <w:t xml:space="preserve">. Informações: (77) 98105-8098 ou </w:t>
      </w:r>
      <w:hyperlink r:id="rId61" w:history="1">
        <w:r w:rsidR="00413AF2" w:rsidRPr="001456D7">
          <w:rPr>
            <w:rStyle w:val="Hyperlink"/>
            <w:rFonts w:asciiTheme="majorHAnsi" w:hAnsiTheme="majorHAnsi"/>
          </w:rPr>
          <w:t>licitacao@macaubas.ba.gov.br</w:t>
        </w:r>
      </w:hyperlink>
      <w:r w:rsidR="00C85D6B" w:rsidRPr="00C85D6B">
        <w:rPr>
          <w:rFonts w:asciiTheme="majorHAnsi" w:hAnsiTheme="majorHAnsi"/>
        </w:rPr>
        <w:t>.</w:t>
      </w:r>
      <w:r w:rsidR="00413AF2">
        <w:rPr>
          <w:rFonts w:asciiTheme="majorHAnsi" w:hAnsiTheme="majorHAnsi"/>
        </w:rPr>
        <w:t xml:space="preserve"> </w:t>
      </w:r>
    </w:p>
    <w:p w14:paraId="088B0D7C" w14:textId="77777777" w:rsidR="005A5543" w:rsidRDefault="005A5543" w:rsidP="00C1029E">
      <w:pPr>
        <w:autoSpaceDE w:val="0"/>
        <w:autoSpaceDN w:val="0"/>
        <w:adjustRightInd w:val="0"/>
        <w:jc w:val="both"/>
        <w:rPr>
          <w:rFonts w:asciiTheme="majorHAnsi" w:hAnsiTheme="majorHAnsi"/>
        </w:rPr>
      </w:pPr>
    </w:p>
    <w:p w14:paraId="4C7F72CB" w14:textId="77777777" w:rsidR="00C85D6B" w:rsidRDefault="00C85D6B" w:rsidP="00C1029E">
      <w:pPr>
        <w:autoSpaceDE w:val="0"/>
        <w:autoSpaceDN w:val="0"/>
        <w:adjustRightInd w:val="0"/>
        <w:jc w:val="both"/>
        <w:rPr>
          <w:rFonts w:asciiTheme="majorHAnsi" w:hAnsiTheme="majorHAnsi"/>
        </w:rPr>
      </w:pPr>
    </w:p>
    <w:p w14:paraId="010148E5" w14:textId="77777777" w:rsidR="00064ADC" w:rsidRDefault="00064ADC" w:rsidP="00C1029E">
      <w:pPr>
        <w:autoSpaceDE w:val="0"/>
        <w:autoSpaceDN w:val="0"/>
        <w:adjustRightInd w:val="0"/>
        <w:jc w:val="both"/>
        <w:rPr>
          <w:rFonts w:asciiTheme="majorHAnsi" w:hAnsiTheme="majorHAnsi"/>
        </w:rPr>
      </w:pPr>
      <w:r w:rsidRPr="00064ADC">
        <w:rPr>
          <w:rFonts w:asciiTheme="majorHAnsi" w:hAnsiTheme="majorHAnsi"/>
          <w:b/>
        </w:rPr>
        <w:t>PREFEITURA MUNICIPAL DE PORTO SEGURO - RDC Nº 6/2020</w:t>
      </w:r>
      <w:r w:rsidRPr="00C85D6B">
        <w:rPr>
          <w:rFonts w:asciiTheme="majorHAnsi" w:hAnsiTheme="majorHAnsi"/>
        </w:rPr>
        <w:t xml:space="preserve"> </w:t>
      </w:r>
    </w:p>
    <w:p w14:paraId="5063C41D" w14:textId="0409C753" w:rsidR="00C85D6B" w:rsidRDefault="00C85D6B" w:rsidP="00C1029E">
      <w:pPr>
        <w:autoSpaceDE w:val="0"/>
        <w:autoSpaceDN w:val="0"/>
        <w:adjustRightInd w:val="0"/>
        <w:jc w:val="both"/>
        <w:rPr>
          <w:rFonts w:asciiTheme="majorHAnsi" w:hAnsiTheme="majorHAnsi"/>
        </w:rPr>
      </w:pPr>
      <w:r w:rsidRPr="00C85D6B">
        <w:rPr>
          <w:rFonts w:asciiTheme="majorHAnsi" w:hAnsiTheme="majorHAnsi"/>
        </w:rPr>
        <w:t xml:space="preserve">Data de abertura 13/08/2020, às 09h, por meio do site: </w:t>
      </w:r>
      <w:hyperlink r:id="rId62" w:history="1">
        <w:r w:rsidR="00413AF2" w:rsidRPr="001456D7">
          <w:rPr>
            <w:rStyle w:val="Hyperlink"/>
            <w:rFonts w:asciiTheme="majorHAnsi" w:hAnsiTheme="majorHAnsi"/>
          </w:rPr>
          <w:t>www.licitacoes-e.com.br</w:t>
        </w:r>
      </w:hyperlink>
      <w:r w:rsidRPr="00C85D6B">
        <w:rPr>
          <w:rFonts w:asciiTheme="majorHAnsi" w:hAnsiTheme="majorHAnsi"/>
        </w:rPr>
        <w:t>. Objeto: Contratação de empresa para construção de praça no Bairro Santiago, no Arraial D'Ajuda, no Município de Porto Seguro</w:t>
      </w:r>
      <w:r w:rsidR="00AE0C6D">
        <w:rPr>
          <w:rFonts w:asciiTheme="majorHAnsi" w:hAnsiTheme="majorHAnsi"/>
        </w:rPr>
        <w:t xml:space="preserve"> </w:t>
      </w:r>
      <w:r w:rsidRPr="00C85D6B">
        <w:rPr>
          <w:rFonts w:asciiTheme="majorHAnsi" w:hAnsiTheme="majorHAnsi"/>
        </w:rPr>
        <w:t>-</w:t>
      </w:r>
      <w:r w:rsidR="00AE0C6D">
        <w:rPr>
          <w:rFonts w:asciiTheme="majorHAnsi" w:hAnsiTheme="majorHAnsi"/>
        </w:rPr>
        <w:t xml:space="preserve"> </w:t>
      </w:r>
      <w:r w:rsidRPr="00C85D6B">
        <w:rPr>
          <w:rFonts w:asciiTheme="majorHAnsi" w:hAnsiTheme="majorHAnsi"/>
        </w:rPr>
        <w:t xml:space="preserve">BA. </w:t>
      </w:r>
    </w:p>
    <w:p w14:paraId="035C5E0F" w14:textId="77777777" w:rsidR="00C85D6B" w:rsidRPr="00C85D6B" w:rsidRDefault="00C85D6B" w:rsidP="00C1029E">
      <w:pPr>
        <w:autoSpaceDE w:val="0"/>
        <w:autoSpaceDN w:val="0"/>
        <w:adjustRightInd w:val="0"/>
        <w:jc w:val="both"/>
        <w:rPr>
          <w:rFonts w:asciiTheme="majorHAnsi" w:hAnsiTheme="majorHAnsi"/>
        </w:rPr>
      </w:pPr>
    </w:p>
    <w:p w14:paraId="6BC8591A" w14:textId="77777777" w:rsidR="00064ADC" w:rsidRDefault="00064ADC" w:rsidP="00C1029E">
      <w:pPr>
        <w:autoSpaceDE w:val="0"/>
        <w:autoSpaceDN w:val="0"/>
        <w:adjustRightInd w:val="0"/>
        <w:jc w:val="both"/>
        <w:rPr>
          <w:rFonts w:asciiTheme="majorHAnsi" w:hAnsiTheme="majorHAnsi"/>
        </w:rPr>
      </w:pPr>
      <w:r w:rsidRPr="00064ADC">
        <w:rPr>
          <w:rFonts w:asciiTheme="majorHAnsi" w:hAnsiTheme="majorHAnsi"/>
          <w:b/>
        </w:rPr>
        <w:t>RDC Nº 7/2020</w:t>
      </w:r>
      <w:r w:rsidRPr="00C85D6B">
        <w:rPr>
          <w:rFonts w:asciiTheme="majorHAnsi" w:hAnsiTheme="majorHAnsi"/>
        </w:rPr>
        <w:t xml:space="preserve"> </w:t>
      </w:r>
    </w:p>
    <w:p w14:paraId="1F64A30A" w14:textId="22F843F0" w:rsidR="00C85D6B" w:rsidRPr="00C85D6B" w:rsidRDefault="00C85D6B" w:rsidP="00C1029E">
      <w:pPr>
        <w:autoSpaceDE w:val="0"/>
        <w:autoSpaceDN w:val="0"/>
        <w:adjustRightInd w:val="0"/>
        <w:jc w:val="both"/>
        <w:rPr>
          <w:rFonts w:asciiTheme="majorHAnsi" w:hAnsiTheme="majorHAnsi"/>
        </w:rPr>
      </w:pPr>
      <w:r w:rsidRPr="00C85D6B">
        <w:rPr>
          <w:rFonts w:asciiTheme="majorHAnsi" w:hAnsiTheme="majorHAnsi"/>
        </w:rPr>
        <w:t xml:space="preserve">Data de abertura 13/08/2020, às 10h, por meio do site: </w:t>
      </w:r>
      <w:hyperlink r:id="rId63" w:history="1">
        <w:r w:rsidR="00413AF2" w:rsidRPr="001456D7">
          <w:rPr>
            <w:rStyle w:val="Hyperlink"/>
            <w:rFonts w:asciiTheme="majorHAnsi" w:hAnsiTheme="majorHAnsi"/>
          </w:rPr>
          <w:t>www.licitacoes-e.com.br</w:t>
        </w:r>
      </w:hyperlink>
      <w:r w:rsidRPr="00C85D6B">
        <w:rPr>
          <w:rFonts w:asciiTheme="majorHAnsi" w:hAnsiTheme="majorHAnsi"/>
        </w:rPr>
        <w:t>. Objeto: Contratação de empresa para construção de praça no Bairro Vila Jardim, no Município de Porto Seguro</w:t>
      </w:r>
      <w:r w:rsidR="00AE0C6D">
        <w:rPr>
          <w:rFonts w:asciiTheme="majorHAnsi" w:hAnsiTheme="majorHAnsi"/>
        </w:rPr>
        <w:t xml:space="preserve"> </w:t>
      </w:r>
      <w:r w:rsidRPr="00C85D6B">
        <w:rPr>
          <w:rFonts w:asciiTheme="majorHAnsi" w:hAnsiTheme="majorHAnsi"/>
        </w:rPr>
        <w:t>-</w:t>
      </w:r>
      <w:r w:rsidR="00AE0C6D">
        <w:rPr>
          <w:rFonts w:asciiTheme="majorHAnsi" w:hAnsiTheme="majorHAnsi"/>
        </w:rPr>
        <w:t xml:space="preserve"> </w:t>
      </w:r>
      <w:r w:rsidRPr="00C85D6B">
        <w:rPr>
          <w:rFonts w:asciiTheme="majorHAnsi" w:hAnsiTheme="majorHAnsi"/>
        </w:rPr>
        <w:t xml:space="preserve">BA. </w:t>
      </w:r>
    </w:p>
    <w:p w14:paraId="1A90E110" w14:textId="77777777" w:rsidR="00C85D6B" w:rsidRPr="00C85D6B" w:rsidRDefault="00C85D6B" w:rsidP="00C1029E">
      <w:pPr>
        <w:autoSpaceDE w:val="0"/>
        <w:autoSpaceDN w:val="0"/>
        <w:adjustRightInd w:val="0"/>
        <w:jc w:val="both"/>
        <w:rPr>
          <w:rFonts w:asciiTheme="majorHAnsi" w:hAnsiTheme="majorHAnsi"/>
        </w:rPr>
      </w:pPr>
    </w:p>
    <w:p w14:paraId="5E1E0FA4" w14:textId="77777777" w:rsidR="00064ADC" w:rsidRDefault="00064ADC" w:rsidP="00C1029E">
      <w:pPr>
        <w:autoSpaceDE w:val="0"/>
        <w:autoSpaceDN w:val="0"/>
        <w:adjustRightInd w:val="0"/>
        <w:jc w:val="both"/>
        <w:rPr>
          <w:rFonts w:asciiTheme="majorHAnsi" w:hAnsiTheme="majorHAnsi"/>
        </w:rPr>
      </w:pPr>
      <w:r w:rsidRPr="00064ADC">
        <w:rPr>
          <w:rFonts w:asciiTheme="majorHAnsi" w:hAnsiTheme="majorHAnsi"/>
          <w:b/>
        </w:rPr>
        <w:t>RDC Nº 8/2020</w:t>
      </w:r>
      <w:r w:rsidRPr="00C85D6B">
        <w:rPr>
          <w:rFonts w:asciiTheme="majorHAnsi" w:hAnsiTheme="majorHAnsi"/>
        </w:rPr>
        <w:t xml:space="preserve"> </w:t>
      </w:r>
    </w:p>
    <w:p w14:paraId="1E677BBB" w14:textId="67AC41DD" w:rsidR="00C85D6B" w:rsidRPr="00C85D6B" w:rsidRDefault="00C85D6B" w:rsidP="00C1029E">
      <w:pPr>
        <w:autoSpaceDE w:val="0"/>
        <w:autoSpaceDN w:val="0"/>
        <w:adjustRightInd w:val="0"/>
        <w:jc w:val="both"/>
        <w:rPr>
          <w:rFonts w:asciiTheme="majorHAnsi" w:hAnsiTheme="majorHAnsi"/>
        </w:rPr>
      </w:pPr>
      <w:r w:rsidRPr="00C85D6B">
        <w:rPr>
          <w:rFonts w:asciiTheme="majorHAnsi" w:hAnsiTheme="majorHAnsi"/>
        </w:rPr>
        <w:t xml:space="preserve">Data de abertura 14/08/2020, às 09h, por meio do site: </w:t>
      </w:r>
      <w:hyperlink r:id="rId64" w:history="1">
        <w:r w:rsidR="00413AF2" w:rsidRPr="001456D7">
          <w:rPr>
            <w:rStyle w:val="Hyperlink"/>
            <w:rFonts w:asciiTheme="majorHAnsi" w:hAnsiTheme="majorHAnsi"/>
          </w:rPr>
          <w:t>www.licitacoes-e.com.br</w:t>
        </w:r>
      </w:hyperlink>
      <w:r w:rsidRPr="00C85D6B">
        <w:rPr>
          <w:rFonts w:asciiTheme="majorHAnsi" w:hAnsiTheme="majorHAnsi"/>
        </w:rPr>
        <w:t>.</w:t>
      </w:r>
      <w:r w:rsidR="00413AF2">
        <w:rPr>
          <w:rFonts w:asciiTheme="majorHAnsi" w:hAnsiTheme="majorHAnsi"/>
        </w:rPr>
        <w:t xml:space="preserve"> </w:t>
      </w:r>
      <w:r w:rsidRPr="00C85D6B">
        <w:rPr>
          <w:rFonts w:asciiTheme="majorHAnsi" w:hAnsiTheme="majorHAnsi"/>
        </w:rPr>
        <w:t>Objeto: Contratação de empresa para construção de praça no Bairro Pacatá, no Município de Porto Seguro</w:t>
      </w:r>
      <w:r w:rsidR="00AE0C6D">
        <w:rPr>
          <w:rFonts w:asciiTheme="majorHAnsi" w:hAnsiTheme="majorHAnsi"/>
        </w:rPr>
        <w:t xml:space="preserve"> </w:t>
      </w:r>
      <w:r w:rsidRPr="00C85D6B">
        <w:rPr>
          <w:rFonts w:asciiTheme="majorHAnsi" w:hAnsiTheme="majorHAnsi"/>
        </w:rPr>
        <w:t>-</w:t>
      </w:r>
      <w:r w:rsidR="00AE0C6D">
        <w:rPr>
          <w:rFonts w:asciiTheme="majorHAnsi" w:hAnsiTheme="majorHAnsi"/>
        </w:rPr>
        <w:t xml:space="preserve"> </w:t>
      </w:r>
      <w:r w:rsidRPr="00C85D6B">
        <w:rPr>
          <w:rFonts w:asciiTheme="majorHAnsi" w:hAnsiTheme="majorHAnsi"/>
        </w:rPr>
        <w:t>BA.</w:t>
      </w:r>
    </w:p>
    <w:p w14:paraId="4316D6E3" w14:textId="77777777" w:rsidR="00C85D6B" w:rsidRDefault="00C85D6B" w:rsidP="00C1029E">
      <w:pPr>
        <w:autoSpaceDE w:val="0"/>
        <w:autoSpaceDN w:val="0"/>
        <w:adjustRightInd w:val="0"/>
        <w:jc w:val="both"/>
      </w:pPr>
    </w:p>
    <w:p w14:paraId="5E3EA585" w14:textId="77777777" w:rsidR="00C85D6B" w:rsidRDefault="00C85D6B" w:rsidP="00C1029E">
      <w:pPr>
        <w:autoSpaceDE w:val="0"/>
        <w:autoSpaceDN w:val="0"/>
        <w:adjustRightInd w:val="0"/>
        <w:jc w:val="both"/>
        <w:rPr>
          <w:rFonts w:asciiTheme="majorHAnsi" w:hAnsiTheme="majorHAnsi"/>
        </w:rPr>
      </w:pPr>
    </w:p>
    <w:p w14:paraId="7DC550CF" w14:textId="5B4BAB8E" w:rsidR="00776BB0" w:rsidRPr="00064ADC" w:rsidRDefault="005A5543"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sidRPr="005A5543">
        <w:rPr>
          <w:rFonts w:asciiTheme="majorHAnsi" w:hAnsiTheme="majorHAnsi"/>
          <w:b/>
        </w:rPr>
        <w:t>ESTADO DO ES</w:t>
      </w:r>
      <w:r w:rsidR="00D722DD">
        <w:rPr>
          <w:rFonts w:asciiTheme="majorHAnsi" w:hAnsiTheme="majorHAnsi"/>
          <w:b/>
        </w:rPr>
        <w:t xml:space="preserve"> </w:t>
      </w:r>
      <w:r w:rsidRPr="005A5543">
        <w:rPr>
          <w:rFonts w:asciiTheme="majorHAnsi" w:hAnsiTheme="majorHAnsi"/>
          <w:b/>
        </w:rPr>
        <w:t xml:space="preserve">- </w:t>
      </w:r>
      <w:r w:rsidR="00064ADC" w:rsidRPr="00064ADC">
        <w:rPr>
          <w:rFonts w:asciiTheme="majorHAnsi" w:hAnsiTheme="majorHAnsi"/>
          <w:b/>
        </w:rPr>
        <w:t xml:space="preserve">SECRETARIA DE OBRAS E HABITAÇÃO AVISO DE LICITAÇÃO CONCORRÊNCIA Nº 7/2020 </w:t>
      </w:r>
    </w:p>
    <w:p w14:paraId="76994C3C" w14:textId="5BBCBE6E" w:rsidR="00C85D6B" w:rsidRDefault="00C85D6B" w:rsidP="00C1029E">
      <w:pPr>
        <w:autoSpaceDE w:val="0"/>
        <w:autoSpaceDN w:val="0"/>
        <w:adjustRightInd w:val="0"/>
        <w:jc w:val="both"/>
        <w:rPr>
          <w:rFonts w:asciiTheme="majorHAnsi" w:hAnsiTheme="majorHAnsi"/>
        </w:rPr>
      </w:pPr>
      <w:r w:rsidRPr="00C85D6B">
        <w:rPr>
          <w:rFonts w:asciiTheme="majorHAnsi" w:hAnsiTheme="majorHAnsi"/>
        </w:rPr>
        <w:t xml:space="preserve">O Município de Vitória-ES torna público aos interessados que, fará realizar na sala de reuniões da Comissão Permanente de Licitação da Secretaria Municipal de Obras e Habitação, situada na avenida Vitória, nº. 2552, bairro Bento Ferreira, nesta capital, a CONCORRÊNCIA nº. 007/2020, do tipo menor preço, que trata da CONTRATAÇÃO DE EMPRESA PARA A EXECUÇÃO DAS OBRAS DE SANEAMENTO INTEGRADO NA POLIGONAL 1, COMPREENDENDO OS BAIRROS BONFIM, PENHA, ITARARÉ, JABURU E FLORESTA NO MUNICÍPIO DE VITÓRIA, NESTA CAPITAL, SOB O REGIME DE EMPREITADA POR PREÇO UNITÁRIO. Justificativa: Tal contratação se fundamenta na necessidade de garantir melhores condições de infraestrutura urbana, que inclui acesso a redes de saneamento básico (redes de água potável, redes de esgotamento sanitário), drenagem e ainda equipamentos urbanos, trazendo às comunidades contempladas dos bairros Bonfim, Penha, Itararé, Jaburu e Floresta, a oportunidade de convívio social, realização de esportes e lazer, com a consequente inclusão social e melhoria nos índices de desenvolvimento urbano. Processo nº 1584930/2020. ID (CIDADES): 2020.077E0600002.01.0011. O Edital e documentação anexa poderão ser adquiridos no site: </w:t>
      </w:r>
      <w:hyperlink r:id="rId65" w:history="1">
        <w:r w:rsidR="00413AF2" w:rsidRPr="001456D7">
          <w:rPr>
            <w:rStyle w:val="Hyperlink"/>
            <w:rFonts w:asciiTheme="majorHAnsi" w:hAnsiTheme="majorHAnsi"/>
          </w:rPr>
          <w:t>http://portaldecompras.vitoria.es.gov.br/</w:t>
        </w:r>
      </w:hyperlink>
      <w:r w:rsidR="00413AF2">
        <w:rPr>
          <w:rFonts w:asciiTheme="majorHAnsi" w:hAnsiTheme="majorHAnsi"/>
        </w:rPr>
        <w:t xml:space="preserve">. </w:t>
      </w:r>
      <w:r w:rsidRPr="00C85D6B">
        <w:rPr>
          <w:rFonts w:asciiTheme="majorHAnsi" w:hAnsiTheme="majorHAnsi"/>
        </w:rPr>
        <w:t>Início da sessão pública e recebimento dos envelopes: dia 28/08/2020 às 14hs</w:t>
      </w:r>
      <w:r>
        <w:rPr>
          <w:rFonts w:asciiTheme="majorHAnsi" w:hAnsiTheme="majorHAnsi"/>
        </w:rPr>
        <w:t>.</w:t>
      </w:r>
    </w:p>
    <w:p w14:paraId="36123707" w14:textId="77777777" w:rsidR="00A42AB9" w:rsidRDefault="00A42AB9" w:rsidP="00C1029E">
      <w:pPr>
        <w:autoSpaceDE w:val="0"/>
        <w:autoSpaceDN w:val="0"/>
        <w:adjustRightInd w:val="0"/>
        <w:jc w:val="both"/>
        <w:rPr>
          <w:rFonts w:asciiTheme="majorHAnsi" w:hAnsiTheme="majorHAnsi"/>
        </w:rPr>
      </w:pPr>
    </w:p>
    <w:p w14:paraId="7271DB21" w14:textId="77777777" w:rsidR="00C85D6B" w:rsidRDefault="00C85D6B" w:rsidP="00C1029E">
      <w:pPr>
        <w:autoSpaceDE w:val="0"/>
        <w:autoSpaceDN w:val="0"/>
        <w:adjustRightInd w:val="0"/>
        <w:jc w:val="both"/>
        <w:rPr>
          <w:rFonts w:asciiTheme="majorHAnsi" w:hAnsiTheme="majorHAnsi"/>
        </w:rPr>
      </w:pPr>
    </w:p>
    <w:p w14:paraId="1C8631CF" w14:textId="7F3E5E51" w:rsidR="00776BB0" w:rsidRDefault="00C85D6B" w:rsidP="00C1029E">
      <w:pPr>
        <w:autoSpaceDE w:val="0"/>
        <w:autoSpaceDN w:val="0"/>
        <w:adjustRightInd w:val="0"/>
        <w:jc w:val="both"/>
        <w:rPr>
          <w:rFonts w:asciiTheme="majorHAnsi" w:hAnsiTheme="majorHAnsi"/>
        </w:rPr>
      </w:pPr>
      <w:r>
        <w:rPr>
          <w:rFonts w:ascii="Wingdings" w:hAnsi="Wingdings"/>
          <w:spacing w:val="6"/>
        </w:rPr>
        <w:t></w:t>
      </w:r>
      <w:r>
        <w:rPr>
          <w:rFonts w:ascii="Wingdings" w:hAnsi="Wingdings"/>
          <w:spacing w:val="6"/>
        </w:rPr>
        <w:t></w:t>
      </w:r>
      <w:r>
        <w:rPr>
          <w:rFonts w:asciiTheme="majorHAnsi" w:hAnsiTheme="majorHAnsi"/>
          <w:b/>
        </w:rPr>
        <w:t>ESTADO DO RJ</w:t>
      </w:r>
      <w:r w:rsidRPr="00C85D6B">
        <w:rPr>
          <w:rFonts w:asciiTheme="majorHAnsi" w:hAnsiTheme="majorHAnsi"/>
        </w:rPr>
        <w:t xml:space="preserve"> - </w:t>
      </w:r>
      <w:r w:rsidR="00064ADC" w:rsidRPr="00064ADC">
        <w:rPr>
          <w:rFonts w:asciiTheme="majorHAnsi" w:hAnsiTheme="majorHAnsi"/>
          <w:b/>
        </w:rPr>
        <w:t xml:space="preserve">PREFEITURA MUNICIPAL DE NITERÓI EMPRESA MUNICIPAL DE MORADIA E SANEAMENTO </w:t>
      </w:r>
      <w:r w:rsidR="00064ADC">
        <w:rPr>
          <w:rFonts w:asciiTheme="majorHAnsi" w:hAnsiTheme="majorHAnsi"/>
          <w:b/>
        </w:rPr>
        <w:t>-</w:t>
      </w:r>
      <w:r w:rsidR="00064ADC" w:rsidRPr="00064ADC">
        <w:rPr>
          <w:rFonts w:asciiTheme="majorHAnsi" w:hAnsiTheme="majorHAnsi"/>
          <w:b/>
        </w:rPr>
        <w:t xml:space="preserve"> CONCORRÊNCIA PÚBLICA SEPLAG/CAF Nº 2/2020 REPUBLICAÇÃO</w:t>
      </w:r>
      <w:r w:rsidR="00064ADC" w:rsidRPr="00C85D6B">
        <w:rPr>
          <w:rFonts w:asciiTheme="majorHAnsi" w:hAnsiTheme="majorHAnsi"/>
        </w:rPr>
        <w:t xml:space="preserve"> </w:t>
      </w:r>
    </w:p>
    <w:p w14:paraId="4604038F" w14:textId="57A1065B" w:rsidR="00C85D6B" w:rsidRDefault="00C85D6B" w:rsidP="00C1029E">
      <w:pPr>
        <w:autoSpaceDE w:val="0"/>
        <w:autoSpaceDN w:val="0"/>
        <w:adjustRightInd w:val="0"/>
        <w:jc w:val="both"/>
        <w:rPr>
          <w:rFonts w:asciiTheme="majorHAnsi" w:hAnsiTheme="majorHAnsi"/>
        </w:rPr>
      </w:pPr>
      <w:r w:rsidRPr="00C85D6B">
        <w:rPr>
          <w:rFonts w:asciiTheme="majorHAnsi" w:hAnsiTheme="majorHAnsi"/>
        </w:rPr>
        <w:t>OBJETO: contratação de empresa especializada para execução das obras de Urbanização e de Edificações do Parque Orla Piratininga, localizado na Região Oceânica de Niterói, no âmbito do Programa Região Oceânica Sustentável (PRO Sustentável), conforme Projetos Executivos aprovados, constantes das especificações técnicas do Termo de Referência, que constitui o Anexo I. DATA, HORA E LOCAL: Dia 28/08/2020, à 10:00 (dez) horas, na Rua Coronel Gomes Machado, 258 - Centro - Niterói - RJ. CONDIÇÕES DE PARTICIPAÇÃO: Somente poderão participar da presente CONCORRÊNCIA os interessados que atenderem às disposições do EDITAL e suas condições específicas até o dia anterior ao recebimento das propostas. VALOR: O valor máximo estimado de R$ 47.054.108,19 (quarenta e sete milhões, cinquenta e quatro mil, cento e oito reais e dezenove centavos). EDITAL e INFORMAÇÕES: o Edital e minuta contratual poderão ser consultado</w:t>
      </w:r>
      <w:r w:rsidR="00413AF2">
        <w:rPr>
          <w:rFonts w:asciiTheme="majorHAnsi" w:hAnsiTheme="majorHAnsi"/>
        </w:rPr>
        <w:t xml:space="preserve">s no site </w:t>
      </w:r>
      <w:hyperlink r:id="rId66" w:history="1">
        <w:r w:rsidR="00413AF2" w:rsidRPr="001456D7">
          <w:rPr>
            <w:rStyle w:val="Hyperlink"/>
            <w:rFonts w:asciiTheme="majorHAnsi" w:hAnsiTheme="majorHAnsi"/>
          </w:rPr>
          <w:t>www.niteroi.rj.gov.br</w:t>
        </w:r>
      </w:hyperlink>
      <w:r w:rsidR="00413AF2">
        <w:rPr>
          <w:rFonts w:asciiTheme="majorHAnsi" w:hAnsiTheme="majorHAnsi"/>
        </w:rPr>
        <w:t xml:space="preserve"> </w:t>
      </w:r>
      <w:r w:rsidRPr="00C85D6B">
        <w:rPr>
          <w:rFonts w:asciiTheme="majorHAnsi" w:hAnsiTheme="majorHAnsi"/>
        </w:rPr>
        <w:t xml:space="preserve">e informações adicionais poderão ser solicitadas através do correio eletrônico </w:t>
      </w:r>
      <w:hyperlink r:id="rId67" w:history="1">
        <w:r w:rsidR="00413AF2" w:rsidRPr="001456D7">
          <w:rPr>
            <w:rStyle w:val="Hyperlink"/>
            <w:rFonts w:asciiTheme="majorHAnsi" w:hAnsiTheme="majorHAnsi"/>
          </w:rPr>
          <w:t>ugpcaf.niteroi@gmail.com</w:t>
        </w:r>
      </w:hyperlink>
      <w:r w:rsidRPr="00C85D6B">
        <w:rPr>
          <w:rFonts w:asciiTheme="majorHAnsi" w:hAnsiTheme="majorHAnsi"/>
        </w:rPr>
        <w:t>.</w:t>
      </w:r>
      <w:r w:rsidR="00413AF2">
        <w:rPr>
          <w:rFonts w:asciiTheme="majorHAnsi" w:hAnsiTheme="majorHAnsi"/>
        </w:rPr>
        <w:t xml:space="preserve"> </w:t>
      </w:r>
    </w:p>
    <w:p w14:paraId="134C1260" w14:textId="77777777" w:rsidR="00AE0C6D" w:rsidRDefault="00AE0C6D" w:rsidP="00C1029E">
      <w:pPr>
        <w:autoSpaceDE w:val="0"/>
        <w:autoSpaceDN w:val="0"/>
        <w:adjustRightInd w:val="0"/>
        <w:jc w:val="both"/>
        <w:rPr>
          <w:rFonts w:asciiTheme="majorHAnsi" w:hAnsiTheme="majorHAnsi"/>
        </w:rPr>
      </w:pPr>
    </w:p>
    <w:p w14:paraId="40917C76" w14:textId="4DA981EA" w:rsidR="00776BB0" w:rsidRPr="00064ADC" w:rsidRDefault="00064ADC" w:rsidP="00C1029E">
      <w:pPr>
        <w:autoSpaceDE w:val="0"/>
        <w:autoSpaceDN w:val="0"/>
        <w:adjustRightInd w:val="0"/>
        <w:jc w:val="both"/>
        <w:rPr>
          <w:rFonts w:asciiTheme="majorHAnsi" w:hAnsiTheme="majorHAnsi"/>
          <w:b/>
        </w:rPr>
      </w:pPr>
      <w:r w:rsidRPr="00064ADC">
        <w:rPr>
          <w:rFonts w:asciiTheme="majorHAnsi" w:hAnsiTheme="majorHAnsi"/>
          <w:b/>
        </w:rPr>
        <w:t xml:space="preserve">PREFEITURA MUNICIPAL DE NOVA IGUAÇU </w:t>
      </w:r>
      <w:r w:rsidR="00413AF2">
        <w:rPr>
          <w:rFonts w:asciiTheme="majorHAnsi" w:hAnsiTheme="majorHAnsi"/>
          <w:b/>
        </w:rPr>
        <w:t>-</w:t>
      </w:r>
      <w:r w:rsidRPr="00064ADC">
        <w:rPr>
          <w:rFonts w:asciiTheme="majorHAnsi" w:hAnsiTheme="majorHAnsi"/>
          <w:b/>
        </w:rPr>
        <w:t xml:space="preserve"> ALTERAÇÃO CONCORRÊNCIA PÚBLICA LICITAÇÃO Nº 21/CPL/20 PROCESSO Nº 2020/009.428 </w:t>
      </w:r>
    </w:p>
    <w:p w14:paraId="6869B8C6" w14:textId="286096CE" w:rsidR="00AE0C6D" w:rsidRDefault="00AE0C6D" w:rsidP="00C1029E">
      <w:pPr>
        <w:autoSpaceDE w:val="0"/>
        <w:autoSpaceDN w:val="0"/>
        <w:adjustRightInd w:val="0"/>
        <w:jc w:val="both"/>
        <w:rPr>
          <w:rFonts w:asciiTheme="majorHAnsi" w:hAnsiTheme="majorHAnsi"/>
        </w:rPr>
      </w:pPr>
      <w:r w:rsidRPr="009A1B01">
        <w:rPr>
          <w:rFonts w:asciiTheme="majorHAnsi" w:hAnsiTheme="majorHAnsi"/>
        </w:rPr>
        <w:t>O Presidente da Comissão Permanente de Licitação, no uso de suas atribuições legais torna público que no processo que selecionará através da Concorrência Pública, para CONTRATAÇÃO DE EMPRESA ESPECIALIZADA PARA EXEC U Ç ÃO DE OBRA DE COMPLEMENTAÇÃO DE VIADUTO SOBRE A LINHA FERREA, NO BAIRRO DE AUSTIN, SITUADA NO BAIRRO EM NOVA IGUAÇU - RJ. Comunicamos as empresas interessadas, que em virtude de alteração do edital por solicitação do Tribunal de Contas do Estado do Rio de Janeiro - TCE/RJ, através do processo TCE-RJ Nº 217.037- 6/20. Mantendo o certame adiado SINE DIE. Quaisquer esclarecimentos relativos à licitação poderão ser prestados através do telefone (0XX21) 2666-4924, ou e-mail: cplnovaiguacu@gmail.com, ou no site www.novaiguacu.rj.gov.br no link Portal da Transparência/Licitação - Todas as Modalidades, ou ainda na sede da Prefeitura, nos horários de 11:00 as 15:00 horas.</w:t>
      </w:r>
    </w:p>
    <w:p w14:paraId="14F063AC" w14:textId="77777777" w:rsidR="00C85D6B" w:rsidRDefault="00C85D6B" w:rsidP="00C1029E">
      <w:pPr>
        <w:autoSpaceDE w:val="0"/>
        <w:autoSpaceDN w:val="0"/>
        <w:adjustRightInd w:val="0"/>
        <w:jc w:val="both"/>
        <w:rPr>
          <w:rFonts w:asciiTheme="majorHAnsi" w:hAnsiTheme="majorHAnsi"/>
        </w:rPr>
      </w:pPr>
    </w:p>
    <w:p w14:paraId="652C7980" w14:textId="77777777" w:rsidR="00C85D6B" w:rsidRPr="00A42AB9" w:rsidRDefault="00C85D6B" w:rsidP="00C1029E">
      <w:pPr>
        <w:autoSpaceDE w:val="0"/>
        <w:autoSpaceDN w:val="0"/>
        <w:adjustRightInd w:val="0"/>
        <w:jc w:val="both"/>
        <w:rPr>
          <w:rFonts w:asciiTheme="majorHAnsi" w:hAnsiTheme="majorHAnsi"/>
        </w:rPr>
      </w:pPr>
    </w:p>
    <w:p w14:paraId="3B5C3A0C" w14:textId="31BB5FFE" w:rsidR="00776BB0" w:rsidRPr="00064ADC" w:rsidRDefault="00A42AB9" w:rsidP="00C1029E">
      <w:pPr>
        <w:autoSpaceDE w:val="0"/>
        <w:autoSpaceDN w:val="0"/>
        <w:adjustRightInd w:val="0"/>
        <w:jc w:val="both"/>
        <w:rPr>
          <w:rFonts w:asciiTheme="majorHAnsi" w:hAnsiTheme="majorHAnsi"/>
          <w:b/>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ED5231">
        <w:rPr>
          <w:rFonts w:asciiTheme="majorHAnsi" w:hAnsiTheme="majorHAnsi"/>
          <w:b/>
        </w:rPr>
        <w:t xml:space="preserve">ESTADO DE SP </w:t>
      </w:r>
      <w:r w:rsidR="00B74A01" w:rsidRPr="005A5543">
        <w:rPr>
          <w:rFonts w:asciiTheme="majorHAnsi" w:hAnsiTheme="majorHAnsi"/>
          <w:b/>
        </w:rPr>
        <w:t>–</w:t>
      </w:r>
      <w:r w:rsidR="002F5E92" w:rsidRPr="005A5543">
        <w:rPr>
          <w:rFonts w:asciiTheme="majorHAnsi" w:hAnsiTheme="majorHAnsi"/>
          <w:b/>
        </w:rPr>
        <w:t xml:space="preserve"> </w:t>
      </w:r>
      <w:r w:rsidR="00B74A01" w:rsidRPr="005A5543">
        <w:rPr>
          <w:rFonts w:asciiTheme="majorHAnsi" w:hAnsiTheme="majorHAnsi"/>
          <w:b/>
        </w:rPr>
        <w:t xml:space="preserve">PREFEITURA MUNICIPAL </w:t>
      </w:r>
      <w:r w:rsidR="00776BB0" w:rsidRPr="005A5543">
        <w:rPr>
          <w:rFonts w:asciiTheme="majorHAnsi" w:hAnsiTheme="majorHAnsi"/>
          <w:b/>
        </w:rPr>
        <w:t xml:space="preserve">DE </w:t>
      </w:r>
      <w:r w:rsidR="00776BB0">
        <w:rPr>
          <w:rFonts w:asciiTheme="majorHAnsi" w:hAnsiTheme="majorHAnsi"/>
          <w:b/>
        </w:rPr>
        <w:t>SÃO</w:t>
      </w:r>
      <w:r w:rsidR="00AE0C6D" w:rsidRPr="009A1B01">
        <w:rPr>
          <w:rFonts w:asciiTheme="majorHAnsi" w:hAnsiTheme="majorHAnsi"/>
        </w:rPr>
        <w:t xml:space="preserve"> </w:t>
      </w:r>
      <w:r w:rsidR="00064ADC" w:rsidRPr="00064ADC">
        <w:rPr>
          <w:rFonts w:asciiTheme="majorHAnsi" w:hAnsiTheme="majorHAnsi"/>
          <w:b/>
        </w:rPr>
        <w:t xml:space="preserve">JOSÉ DO RIO PRETO </w:t>
      </w:r>
      <w:r w:rsidR="00413AF2">
        <w:rPr>
          <w:rFonts w:asciiTheme="majorHAnsi" w:hAnsiTheme="majorHAnsi"/>
          <w:b/>
        </w:rPr>
        <w:t>-</w:t>
      </w:r>
      <w:r w:rsidR="00064ADC" w:rsidRPr="00064ADC">
        <w:rPr>
          <w:rFonts w:asciiTheme="majorHAnsi" w:hAnsiTheme="majorHAnsi"/>
          <w:b/>
        </w:rPr>
        <w:t xml:space="preserve"> ALTERAÇÃO CONCORRÊNCIA Nº 7/2020 PROCESSO: 12.016/2020 </w:t>
      </w:r>
    </w:p>
    <w:p w14:paraId="54EDE936" w14:textId="3841232F" w:rsidR="00AE0C6D" w:rsidRPr="009A1B01" w:rsidRDefault="00AE0C6D" w:rsidP="00C1029E">
      <w:pPr>
        <w:autoSpaceDE w:val="0"/>
        <w:autoSpaceDN w:val="0"/>
        <w:adjustRightInd w:val="0"/>
        <w:jc w:val="both"/>
        <w:rPr>
          <w:rFonts w:asciiTheme="majorHAnsi" w:hAnsiTheme="majorHAnsi"/>
        </w:rPr>
      </w:pPr>
      <w:r w:rsidRPr="009A1B01">
        <w:rPr>
          <w:rFonts w:asciiTheme="majorHAnsi" w:hAnsiTheme="majorHAnsi"/>
        </w:rPr>
        <w:t xml:space="preserve">Contratação de empreitada de mão de obra com fornecimento de materiais para a execução de reforma/ampliação/readequação do Teatro Municipal Humberto Sinibaldi neto (Av. Brigadeiro Faria Lima, esq. com Rua Roberto Simonsen, bairro Nova Redentora), conforme planilha orçamentária, cronograma físico-financeiro, memorial descritivo e projetos anexos ao edital. Secretaria Municipal de Obras. Valor total estimado: R$ 5.690.620,81 - Prazo de Execução: 300 dias. No edital da licitação supracitada, publicado no D.O.U. no dia 23/06/2020, página 206, seção 3, informamos que foi retificada a planilha orçamentária e elaboradas novas planilhas, cronograma e memorial descritivo. Foi redesignada a data da sessão de entrega dos envelopes e de abertura dos envelopes com a documentação de habilitação para o dia 28 de AGOSTO de 2020, às 08:30 horas no mesmo local (Av. Alberto Andaló nº 3030, 2º andar do Paço Municipal) e, a visita técnica obrigatória de que trata o subitem 5.4.4.3 do edital deverá ser agendada e realizada até o dia 25 de agosto de 2020. O edital retificado está </w:t>
      </w:r>
      <w:proofErr w:type="spellStart"/>
      <w:r w:rsidRPr="009A1B01">
        <w:rPr>
          <w:rFonts w:asciiTheme="majorHAnsi" w:hAnsiTheme="majorHAnsi"/>
        </w:rPr>
        <w:t>a</w:t>
      </w:r>
      <w:proofErr w:type="spellEnd"/>
      <w:r w:rsidRPr="009A1B01">
        <w:rPr>
          <w:rFonts w:asciiTheme="majorHAnsi" w:hAnsiTheme="majorHAnsi"/>
        </w:rPr>
        <w:t xml:space="preserve"> disposição para consulta no site </w:t>
      </w:r>
      <w:hyperlink r:id="rId68" w:history="1">
        <w:r w:rsidR="00413AF2" w:rsidRPr="001456D7">
          <w:rPr>
            <w:rStyle w:val="Hyperlink"/>
            <w:rFonts w:asciiTheme="majorHAnsi" w:hAnsiTheme="majorHAnsi"/>
          </w:rPr>
          <w:t>http://www.riopreto.sp.gov.br/PublicaLicitacao/Visitante.action</w:t>
        </w:r>
      </w:hyperlink>
      <w:r w:rsidR="00413AF2">
        <w:rPr>
          <w:rFonts w:asciiTheme="majorHAnsi" w:hAnsiTheme="majorHAnsi"/>
        </w:rPr>
        <w:t xml:space="preserve"> </w:t>
      </w:r>
      <w:r w:rsidRPr="009A1B01">
        <w:rPr>
          <w:rFonts w:asciiTheme="majorHAnsi" w:hAnsiTheme="majorHAnsi"/>
        </w:rPr>
        <w:t>e fica, e desde já, fazendo parte integrante do processo, sendo válido para todos os efeitos legais o documento original encartado nos autos, a disposição dos interessados.</w:t>
      </w:r>
    </w:p>
    <w:p w14:paraId="3AFDA945" w14:textId="77777777" w:rsidR="00AE0C6D" w:rsidRPr="009A1B01" w:rsidRDefault="00AE0C6D" w:rsidP="00C1029E">
      <w:pPr>
        <w:autoSpaceDE w:val="0"/>
        <w:autoSpaceDN w:val="0"/>
        <w:adjustRightInd w:val="0"/>
        <w:jc w:val="both"/>
        <w:rPr>
          <w:rFonts w:asciiTheme="majorHAnsi" w:hAnsiTheme="majorHAnsi"/>
        </w:rPr>
      </w:pPr>
    </w:p>
    <w:p w14:paraId="2D98B771" w14:textId="76249895" w:rsidR="00064ADC" w:rsidRDefault="00064ADC" w:rsidP="00C1029E">
      <w:pPr>
        <w:autoSpaceDE w:val="0"/>
        <w:autoSpaceDN w:val="0"/>
        <w:adjustRightInd w:val="0"/>
        <w:jc w:val="both"/>
        <w:rPr>
          <w:rFonts w:asciiTheme="majorHAnsi" w:hAnsiTheme="majorHAnsi"/>
        </w:rPr>
      </w:pPr>
      <w:r w:rsidRPr="00064ADC">
        <w:rPr>
          <w:rFonts w:asciiTheme="majorHAnsi" w:hAnsiTheme="majorHAnsi"/>
          <w:b/>
        </w:rPr>
        <w:t xml:space="preserve">PREFEITURA MUNICIPAL DE VARGEM GRANDE DO SUL </w:t>
      </w:r>
      <w:r w:rsidR="00413AF2">
        <w:rPr>
          <w:rFonts w:asciiTheme="majorHAnsi" w:hAnsiTheme="majorHAnsi"/>
          <w:b/>
        </w:rPr>
        <w:t>-</w:t>
      </w:r>
      <w:r w:rsidRPr="00064ADC">
        <w:rPr>
          <w:rFonts w:asciiTheme="majorHAnsi" w:hAnsiTheme="majorHAnsi"/>
          <w:b/>
        </w:rPr>
        <w:t xml:space="preserve"> CONCORRÊNCIA Nº 3/2020 PROCESSO N.º 037/2020</w:t>
      </w:r>
      <w:r w:rsidRPr="009A1B01">
        <w:rPr>
          <w:rFonts w:asciiTheme="majorHAnsi" w:hAnsiTheme="majorHAnsi"/>
        </w:rPr>
        <w:t xml:space="preserve"> </w:t>
      </w:r>
    </w:p>
    <w:p w14:paraId="11A4F737" w14:textId="56C23966" w:rsidR="00AE0C6D" w:rsidRDefault="00AE0C6D" w:rsidP="00C1029E">
      <w:pPr>
        <w:autoSpaceDE w:val="0"/>
        <w:autoSpaceDN w:val="0"/>
        <w:adjustRightInd w:val="0"/>
        <w:jc w:val="both"/>
        <w:rPr>
          <w:rFonts w:asciiTheme="majorHAnsi" w:hAnsiTheme="majorHAnsi"/>
        </w:rPr>
      </w:pPr>
      <w:r w:rsidRPr="009A1B01">
        <w:rPr>
          <w:rFonts w:asciiTheme="majorHAnsi" w:hAnsiTheme="majorHAnsi"/>
        </w:rPr>
        <w:t xml:space="preserve">Objeto: Contratação de empresa especializada para execução da fase 1 (alvenarias e acabamentos) da EMEB Prof. Flávio Iared. O Município de Vargem Grande do Sul comunica que devido a impugnação do ato convocatório, procedeu a retificação de alguns componentes do Edital, quais sejam: Planilha Orçamentária, Cronograma </w:t>
      </w:r>
      <w:r w:rsidR="009A1B01" w:rsidRPr="009A1B01">
        <w:rPr>
          <w:rFonts w:asciiTheme="majorHAnsi" w:hAnsiTheme="majorHAnsi"/>
        </w:rPr>
        <w:t>Físico Financeiro</w:t>
      </w:r>
      <w:r w:rsidRPr="009A1B01">
        <w:rPr>
          <w:rFonts w:asciiTheme="majorHAnsi" w:hAnsiTheme="majorHAnsi"/>
        </w:rPr>
        <w:t xml:space="preserve">, Composição do BDI e Folha de Projeto 01 (Estacas). Conforme artigo 21, §4º da Lei Federal 8.666/93, a nova sessão de abertura será no dia 24/08/2020 às 08:00 horas, no Paço Municipal, na sala de reuniões do Departamento de Licitações e Compras, situado a Praça Washington Luiz, 643 - Centro - Vargem Grande do Sul - SP. O edital estará disponível na página eletrônica http://licitacao.vgsul.sp.gov.br, podendo ainda ser solicitado através do e-mail: </w:t>
      </w:r>
      <w:hyperlink r:id="rId69" w:history="1">
        <w:r w:rsidR="009A1B01" w:rsidRPr="001456D7">
          <w:rPr>
            <w:rStyle w:val="Hyperlink"/>
            <w:rFonts w:asciiTheme="majorHAnsi" w:hAnsiTheme="majorHAnsi"/>
          </w:rPr>
          <w:t>licitacao@vgsul.sp.gov.br</w:t>
        </w:r>
      </w:hyperlink>
      <w:r w:rsidRPr="009A1B01">
        <w:rPr>
          <w:rFonts w:asciiTheme="majorHAnsi" w:hAnsiTheme="majorHAnsi"/>
        </w:rPr>
        <w:t>.</w:t>
      </w:r>
    </w:p>
    <w:p w14:paraId="0F8851F0" w14:textId="77777777" w:rsidR="00064ADC" w:rsidRDefault="00064ADC" w:rsidP="00C1029E">
      <w:pPr>
        <w:autoSpaceDE w:val="0"/>
        <w:autoSpaceDN w:val="0"/>
        <w:adjustRightInd w:val="0"/>
        <w:jc w:val="both"/>
        <w:rPr>
          <w:rFonts w:asciiTheme="majorHAnsi" w:hAnsiTheme="majorHAnsi"/>
        </w:rPr>
      </w:pPr>
    </w:p>
    <w:p w14:paraId="7BBC0C92" w14:textId="77777777" w:rsidR="00064ADC" w:rsidRDefault="00064ADC" w:rsidP="00C1029E">
      <w:pPr>
        <w:autoSpaceDE w:val="0"/>
        <w:autoSpaceDN w:val="0"/>
        <w:adjustRightInd w:val="0"/>
        <w:jc w:val="both"/>
        <w:rPr>
          <w:rFonts w:asciiTheme="majorHAnsi" w:hAnsiTheme="majorHAnsi"/>
        </w:rPr>
      </w:pPr>
    </w:p>
    <w:p w14:paraId="3B5361F4" w14:textId="77777777" w:rsidR="00413AF2" w:rsidRDefault="00413AF2" w:rsidP="00C1029E">
      <w:pPr>
        <w:autoSpaceDE w:val="0"/>
        <w:autoSpaceDN w:val="0"/>
        <w:adjustRightInd w:val="0"/>
        <w:jc w:val="both"/>
        <w:rPr>
          <w:rFonts w:asciiTheme="majorHAnsi" w:hAnsiTheme="majorHAnsi"/>
        </w:rPr>
      </w:pPr>
    </w:p>
    <w:p w14:paraId="08E19E44" w14:textId="77777777" w:rsidR="00413AF2" w:rsidRDefault="00413AF2" w:rsidP="00C1029E">
      <w:pPr>
        <w:autoSpaceDE w:val="0"/>
        <w:autoSpaceDN w:val="0"/>
        <w:adjustRightInd w:val="0"/>
        <w:jc w:val="both"/>
        <w:rPr>
          <w:rFonts w:asciiTheme="majorHAnsi" w:hAnsiTheme="majorHAnsi"/>
        </w:rPr>
      </w:pPr>
    </w:p>
    <w:p w14:paraId="52815B43" w14:textId="77777777" w:rsidR="00413AF2" w:rsidRDefault="00413AF2" w:rsidP="00C1029E">
      <w:pPr>
        <w:autoSpaceDE w:val="0"/>
        <w:autoSpaceDN w:val="0"/>
        <w:adjustRightInd w:val="0"/>
        <w:jc w:val="both"/>
        <w:rPr>
          <w:rFonts w:asciiTheme="majorHAnsi" w:hAnsiTheme="majorHAnsi"/>
        </w:rPr>
      </w:pPr>
    </w:p>
    <w:p w14:paraId="4796FAE5" w14:textId="77777777" w:rsidR="00413AF2" w:rsidRDefault="00413AF2" w:rsidP="00C1029E">
      <w:pPr>
        <w:autoSpaceDE w:val="0"/>
        <w:autoSpaceDN w:val="0"/>
        <w:adjustRightInd w:val="0"/>
        <w:jc w:val="both"/>
        <w:rPr>
          <w:rFonts w:asciiTheme="majorHAnsi" w:hAnsiTheme="majorHAnsi"/>
        </w:rPr>
      </w:pPr>
    </w:p>
    <w:p w14:paraId="06241011" w14:textId="77777777" w:rsidR="00413AF2" w:rsidRDefault="00413AF2" w:rsidP="00C1029E">
      <w:pPr>
        <w:autoSpaceDE w:val="0"/>
        <w:autoSpaceDN w:val="0"/>
        <w:adjustRightInd w:val="0"/>
        <w:jc w:val="both"/>
        <w:rPr>
          <w:rFonts w:asciiTheme="majorHAnsi" w:hAnsiTheme="majorHAnsi"/>
        </w:rPr>
      </w:pPr>
    </w:p>
    <w:p w14:paraId="599B850B" w14:textId="77777777" w:rsidR="009A1B01" w:rsidRPr="009A1B01" w:rsidRDefault="009A1B01" w:rsidP="00C1029E">
      <w:pPr>
        <w:autoSpaceDE w:val="0"/>
        <w:autoSpaceDN w:val="0"/>
        <w:adjustRightInd w:val="0"/>
        <w:jc w:val="both"/>
        <w:rPr>
          <w:rFonts w:asciiTheme="majorHAnsi" w:hAnsiTheme="majorHAnsi"/>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61317B0B" w14:textId="6FC44C4F" w:rsidR="00992B50" w:rsidRDefault="00992B50" w:rsidP="00831DEA">
      <w:pPr>
        <w:autoSpaceDE w:val="0"/>
        <w:autoSpaceDN w:val="0"/>
        <w:adjustRightInd w:val="0"/>
        <w:jc w:val="both"/>
      </w:pPr>
    </w:p>
    <w:sectPr w:rsidR="00992B50"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937DDB" w:rsidRDefault="00937DDB">
      <w:r>
        <w:separator/>
      </w:r>
    </w:p>
  </w:endnote>
  <w:endnote w:type="continuationSeparator" w:id="0">
    <w:p w14:paraId="2BA591FA" w14:textId="77777777" w:rsidR="00937DDB" w:rsidRDefault="0093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37DDB" w:rsidRDefault="00937DD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37DDB" w:rsidRDefault="00937DDB"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937DDB" w:rsidRPr="001042F4" w:rsidRDefault="00937DD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37DDB" w14:paraId="4FD8F442" w14:textId="77777777" w:rsidTr="001042F4">
      <w:tc>
        <w:tcPr>
          <w:tcW w:w="2977" w:type="dxa"/>
          <w:shd w:val="clear" w:color="auto" w:fill="F2F2F2" w:themeFill="background1" w:themeFillShade="F2"/>
          <w:vAlign w:val="center"/>
        </w:tcPr>
        <w:p w14:paraId="03D66DED" w14:textId="77777777" w:rsidR="00937DDB" w:rsidRDefault="00937DDB" w:rsidP="001042F4">
          <w:pPr>
            <w:jc w:val="center"/>
            <w:rPr>
              <w:rFonts w:ascii="Arial" w:hAnsi="Arial" w:cs="Arial"/>
              <w:sz w:val="16"/>
            </w:rPr>
          </w:pPr>
        </w:p>
      </w:tc>
      <w:tc>
        <w:tcPr>
          <w:tcW w:w="1418" w:type="dxa"/>
          <w:shd w:val="clear" w:color="auto" w:fill="F2F2F2" w:themeFill="background1" w:themeFillShade="F2"/>
        </w:tcPr>
        <w:p w14:paraId="5443DEF5" w14:textId="77777777" w:rsidR="00937DDB" w:rsidRPr="001042F4" w:rsidRDefault="00937DD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37DDB" w:rsidRDefault="00937DD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37DDB" w:rsidRDefault="00937DD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37DDB" w:rsidRDefault="00937DDB" w:rsidP="001042F4">
          <w:pPr>
            <w:jc w:val="center"/>
            <w:rPr>
              <w:rFonts w:ascii="Arial" w:hAnsi="Arial" w:cs="Arial"/>
              <w:noProof/>
              <w:sz w:val="16"/>
            </w:rPr>
          </w:pPr>
        </w:p>
      </w:tc>
    </w:tr>
  </w:tbl>
  <w:p w14:paraId="511F57B3" w14:textId="77777777" w:rsidR="00937DDB" w:rsidRPr="18102E9A" w:rsidRDefault="00937DD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937DDB" w:rsidRDefault="00937DDB">
      <w:r>
        <w:separator/>
      </w:r>
    </w:p>
  </w:footnote>
  <w:footnote w:type="continuationSeparator" w:id="0">
    <w:p w14:paraId="7A8E8E75" w14:textId="77777777" w:rsidR="00937DDB" w:rsidRDefault="00937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37DDB" w:rsidRDefault="00937DDB"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A8AF291" w:rsidR="00937DDB" w:rsidRPr="20774586" w:rsidRDefault="00937DDB" w:rsidP="281D1787">
                          <w:pPr>
                            <w:jc w:val="right"/>
                            <w:rPr>
                              <w:rFonts w:ascii="Arial" w:hAnsi="Arial" w:cs="Arial"/>
                              <w:b/>
                              <w:color w:val="FFFFFF"/>
                              <w:sz w:val="18"/>
                              <w:szCs w:val="18"/>
                            </w:rPr>
                          </w:pPr>
                          <w:r>
                            <w:rPr>
                              <w:rFonts w:ascii="Arial" w:hAnsi="Arial" w:cs="Arial"/>
                              <w:b/>
                              <w:bCs/>
                              <w:iCs/>
                              <w:caps/>
                              <w:color w:val="FFFFFF"/>
                              <w:sz w:val="18"/>
                              <w:szCs w:val="18"/>
                            </w:rPr>
                            <w:t>2</w:t>
                          </w:r>
                          <w:r w:rsidR="005F7B6D">
                            <w:rPr>
                              <w:rFonts w:ascii="Arial" w:hAnsi="Arial" w:cs="Arial"/>
                              <w:b/>
                              <w:bCs/>
                              <w:iCs/>
                              <w:caps/>
                              <w:color w:val="FFFFFF"/>
                              <w:sz w:val="18"/>
                              <w:szCs w:val="18"/>
                            </w:rPr>
                            <w:t>3</w:t>
                          </w:r>
                          <w:r>
                            <w:rPr>
                              <w:rFonts w:ascii="Arial" w:hAnsi="Arial" w:cs="Arial"/>
                              <w:b/>
                              <w:bCs/>
                              <w:iCs/>
                              <w:caps/>
                              <w:color w:val="FFFFFF"/>
                              <w:sz w:val="18"/>
                              <w:szCs w:val="18"/>
                            </w:rPr>
                            <w:t>/07/2020 - EdiçÃo nº 11</w:t>
                          </w:r>
                          <w:r w:rsidR="005F7B6D">
                            <w:rPr>
                              <w:rFonts w:ascii="Arial" w:hAnsi="Arial" w:cs="Arial"/>
                              <w:b/>
                              <w:bCs/>
                              <w:iCs/>
                              <w:caps/>
                              <w:color w:val="FFFFFF"/>
                              <w:sz w:val="18"/>
                              <w:szCs w:val="18"/>
                            </w:rPr>
                            <w:t>5</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13AF2">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F7B6D">
                            <w:rPr>
                              <w:rStyle w:val="Nmerodepgina"/>
                              <w:rFonts w:ascii="Arial" w:hAnsi="Arial" w:cs="Arial"/>
                              <w:b/>
                              <w:color w:val="FFFFFF"/>
                              <w:sz w:val="18"/>
                              <w:szCs w:val="18"/>
                            </w:rPr>
                            <w:t>1</w:t>
                          </w:r>
                          <w:r w:rsidR="00064ADC">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A8AF291" w:rsidR="00937DDB" w:rsidRPr="20774586" w:rsidRDefault="00937DDB" w:rsidP="281D1787">
                    <w:pPr>
                      <w:jc w:val="right"/>
                      <w:rPr>
                        <w:rFonts w:ascii="Arial" w:hAnsi="Arial" w:cs="Arial"/>
                        <w:b/>
                        <w:color w:val="FFFFFF"/>
                        <w:sz w:val="18"/>
                        <w:szCs w:val="18"/>
                      </w:rPr>
                    </w:pPr>
                    <w:r>
                      <w:rPr>
                        <w:rFonts w:ascii="Arial" w:hAnsi="Arial" w:cs="Arial"/>
                        <w:b/>
                        <w:bCs/>
                        <w:iCs/>
                        <w:caps/>
                        <w:color w:val="FFFFFF"/>
                        <w:sz w:val="18"/>
                        <w:szCs w:val="18"/>
                      </w:rPr>
                      <w:t>2</w:t>
                    </w:r>
                    <w:r w:rsidR="005F7B6D">
                      <w:rPr>
                        <w:rFonts w:ascii="Arial" w:hAnsi="Arial" w:cs="Arial"/>
                        <w:b/>
                        <w:bCs/>
                        <w:iCs/>
                        <w:caps/>
                        <w:color w:val="FFFFFF"/>
                        <w:sz w:val="18"/>
                        <w:szCs w:val="18"/>
                      </w:rPr>
                      <w:t>3</w:t>
                    </w:r>
                    <w:r>
                      <w:rPr>
                        <w:rFonts w:ascii="Arial" w:hAnsi="Arial" w:cs="Arial"/>
                        <w:b/>
                        <w:bCs/>
                        <w:iCs/>
                        <w:caps/>
                        <w:color w:val="FFFFFF"/>
                        <w:sz w:val="18"/>
                        <w:szCs w:val="18"/>
                      </w:rPr>
                      <w:t>/07/2020 - EdiçÃo nº 11</w:t>
                    </w:r>
                    <w:r w:rsidR="005F7B6D">
                      <w:rPr>
                        <w:rFonts w:ascii="Arial" w:hAnsi="Arial" w:cs="Arial"/>
                        <w:b/>
                        <w:bCs/>
                        <w:iCs/>
                        <w:caps/>
                        <w:color w:val="FFFFFF"/>
                        <w:sz w:val="18"/>
                        <w:szCs w:val="18"/>
                      </w:rPr>
                      <w:t>5</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13AF2">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5F7B6D">
                      <w:rPr>
                        <w:rStyle w:val="Nmerodepgina"/>
                        <w:rFonts w:ascii="Arial" w:hAnsi="Arial" w:cs="Arial"/>
                        <w:b/>
                        <w:color w:val="FFFFFF"/>
                        <w:sz w:val="18"/>
                        <w:szCs w:val="18"/>
                      </w:rPr>
                      <w:t>1</w:t>
                    </w:r>
                    <w:r w:rsidR="00064ADC">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5.65pt;height:14.1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24"/>
  </w:num>
  <w:num w:numId="4">
    <w:abstractNumId w:val="31"/>
  </w:num>
  <w:num w:numId="5">
    <w:abstractNumId w:val="42"/>
  </w:num>
  <w:num w:numId="6">
    <w:abstractNumId w:val="16"/>
  </w:num>
  <w:num w:numId="7">
    <w:abstractNumId w:val="25"/>
  </w:num>
  <w:num w:numId="8">
    <w:abstractNumId w:val="22"/>
  </w:num>
  <w:num w:numId="9">
    <w:abstractNumId w:val="13"/>
  </w:num>
  <w:num w:numId="10">
    <w:abstractNumId w:val="39"/>
  </w:num>
  <w:num w:numId="11">
    <w:abstractNumId w:val="41"/>
  </w:num>
  <w:num w:numId="12">
    <w:abstractNumId w:val="37"/>
  </w:num>
  <w:num w:numId="13">
    <w:abstractNumId w:val="14"/>
  </w:num>
  <w:num w:numId="14">
    <w:abstractNumId w:val="32"/>
  </w:num>
  <w:num w:numId="15">
    <w:abstractNumId w:val="28"/>
  </w:num>
  <w:num w:numId="16">
    <w:abstractNumId w:val="43"/>
  </w:num>
  <w:num w:numId="17">
    <w:abstractNumId w:val="26"/>
  </w:num>
  <w:num w:numId="18">
    <w:abstractNumId w:val="36"/>
  </w:num>
  <w:num w:numId="19">
    <w:abstractNumId w:val="37"/>
  </w:num>
  <w:num w:numId="20">
    <w:abstractNumId w:val="37"/>
  </w:num>
  <w:num w:numId="21">
    <w:abstractNumId w:val="37"/>
  </w:num>
  <w:num w:numId="22">
    <w:abstractNumId w:val="37"/>
  </w:num>
  <w:num w:numId="23">
    <w:abstractNumId w:val="26"/>
  </w:num>
  <w:num w:numId="24">
    <w:abstractNumId w:val="36"/>
  </w:num>
  <w:num w:numId="25">
    <w:abstractNumId w:val="37"/>
  </w:num>
  <w:num w:numId="26">
    <w:abstractNumId w:val="15"/>
  </w:num>
  <w:num w:numId="27">
    <w:abstractNumId w:val="27"/>
  </w:num>
  <w:num w:numId="28">
    <w:abstractNumId w:val="37"/>
  </w:num>
  <w:num w:numId="29">
    <w:abstractNumId w:val="37"/>
  </w:num>
  <w:num w:numId="30">
    <w:abstractNumId w:val="29"/>
  </w:num>
  <w:num w:numId="31">
    <w:abstractNumId w:val="21"/>
  </w:num>
  <w:num w:numId="32">
    <w:abstractNumId w:val="37"/>
  </w:num>
  <w:num w:numId="33">
    <w:abstractNumId w:val="26"/>
  </w:num>
  <w:num w:numId="34">
    <w:abstractNumId w:val="36"/>
  </w:num>
  <w:num w:numId="35">
    <w:abstractNumId w:val="37"/>
  </w:num>
  <w:num w:numId="36">
    <w:abstractNumId w:val="37"/>
  </w:num>
  <w:num w:numId="3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mailto:plc.esclarecimentos@embasa.ba.gov.br" TargetMode="External"/><Relationship Id="rId39" Type="http://schemas.openxmlformats.org/officeDocument/2006/relationships/hyperlink" Target="mailto:licitaitajuba@gmail.com" TargetMode="External"/><Relationship Id="rId21" Type="http://schemas.openxmlformats.org/officeDocument/2006/relationships/image" Target="media/image10.png"/><Relationship Id="rId34" Type="http://schemas.openxmlformats.org/officeDocument/2006/relationships/hyperlink" Target="http://www.brumadinho.mg.gov.br" TargetMode="External"/><Relationship Id="rId42" Type="http://schemas.openxmlformats.org/officeDocument/2006/relationships/hyperlink" Target="mailto:licitacao@morrodopilar.mg.gov.br" TargetMode="External"/><Relationship Id="rId47" Type="http://schemas.openxmlformats.org/officeDocument/2006/relationships/hyperlink" Target="http://www.ribeiraodasneves.mg.gov.br" TargetMode="External"/><Relationship Id="rId50" Type="http://schemas.openxmlformats.org/officeDocument/2006/relationships/hyperlink" Target="http://www.sabara.mg.gov.br" TargetMode="External"/><Relationship Id="rId55" Type="http://schemas.openxmlformats.org/officeDocument/2006/relationships/hyperlink" Target="http://www.saogoncalo.mg.gov.br" TargetMode="External"/><Relationship Id="rId63" Type="http://schemas.openxmlformats.org/officeDocument/2006/relationships/hyperlink" Target="http://www.licitacoes-e.com.br" TargetMode="External"/><Relationship Id="rId68" Type="http://schemas.openxmlformats.org/officeDocument/2006/relationships/hyperlink" Target="http://www.riopreto.sp.gov.br/PublicaLicitacao/Visitante.action"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pras.mg.gov.br"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yperlink" Target="http://www.licitacoes-e.com.br/" TargetMode="External"/><Relationship Id="rId32" Type="http://schemas.openxmlformats.org/officeDocument/2006/relationships/hyperlink" Target="http://www.baraodecocais.mg.gov.br" TargetMode="External"/><Relationship Id="rId37" Type="http://schemas.openxmlformats.org/officeDocument/2006/relationships/hyperlink" Target="mailto:licitacao@coromandel.mg.gov.br" TargetMode="External"/><Relationship Id="rId40" Type="http://schemas.openxmlformats.org/officeDocument/2006/relationships/hyperlink" Target="mailto:licitacaojuramento@gmail.com" TargetMode="External"/><Relationship Id="rId45" Type="http://schemas.openxmlformats.org/officeDocument/2006/relationships/hyperlink" Target="mailto:compraspassatempo@yahoo.com.br" TargetMode="External"/><Relationship Id="rId53" Type="http://schemas.openxmlformats.org/officeDocument/2006/relationships/hyperlink" Target="http://www.santoantoniodojacinto.mg.gov.br" TargetMode="External"/><Relationship Id="rId58" Type="http://schemas.openxmlformats.org/officeDocument/2006/relationships/hyperlink" Target="mailto:licitacao@saovicentedeminas.mg.gov.br" TargetMode="External"/><Relationship Id="rId66" Type="http://schemas.openxmlformats.org/officeDocument/2006/relationships/hyperlink" Target="http://www.niteroi.rj.gov.b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pl@cohab.mg.gov.br" TargetMode="External"/><Relationship Id="rId23" Type="http://schemas.openxmlformats.org/officeDocument/2006/relationships/hyperlink" Target="mailto:plc.esclarecimentos@embasa.ba.gov.br" TargetMode="External"/><Relationship Id="rId28" Type="http://schemas.openxmlformats.org/officeDocument/2006/relationships/hyperlink" Target="http://www.licitacoes-e.com.br" TargetMode="External"/><Relationship Id="rId36" Type="http://schemas.openxmlformats.org/officeDocument/2006/relationships/hyperlink" Target="http://www.conselheiropena.mg.gov.br" TargetMode="External"/><Relationship Id="rId49" Type="http://schemas.openxmlformats.org/officeDocument/2006/relationships/hyperlink" Target="http://www.sabara.mg.gov.br" TargetMode="External"/><Relationship Id="rId57" Type="http://schemas.openxmlformats.org/officeDocument/2006/relationships/hyperlink" Target="mailto:licitaja@hotmail.com.br" TargetMode="External"/><Relationship Id="rId61" Type="http://schemas.openxmlformats.org/officeDocument/2006/relationships/hyperlink" Target="mailto:licitacao@macaubas.ba.gov.br"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aguasformosas.mg.gov.br" TargetMode="External"/><Relationship Id="rId44" Type="http://schemas.openxmlformats.org/officeDocument/2006/relationships/hyperlink" Target="http://www.novaera.mg.gov.br" TargetMode="External"/><Relationship Id="rId52" Type="http://schemas.openxmlformats.org/officeDocument/2006/relationships/hyperlink" Target="https://santanadomanhuacu.mg.gov.br/" TargetMode="External"/><Relationship Id="rId60" Type="http://schemas.openxmlformats.org/officeDocument/2006/relationships/hyperlink" Target="http://www.ipmbrasil.org.br/PORTALMUNICIPIO/ba/pmmacaubas/diario" TargetMode="External"/><Relationship Id="rId65" Type="http://schemas.openxmlformats.org/officeDocument/2006/relationships/hyperlink" Target="http://portaldecompras.vitoria.es.gov.b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2.copasa.com.br:8888/" TargetMode="External"/><Relationship Id="rId22" Type="http://schemas.openxmlformats.org/officeDocument/2006/relationships/hyperlink" Target="http://www.cohab.mg.gov.br/licitacoes/licitacoes-em-andamento/?cat=3" TargetMode="External"/><Relationship Id="rId27" Type="http://schemas.openxmlformats.org/officeDocument/2006/relationships/hyperlink" Target="mailto:plc.esclarecimentos@embasa.ba.gov.br" TargetMode="External"/><Relationship Id="rId30" Type="http://schemas.openxmlformats.org/officeDocument/2006/relationships/hyperlink" Target="http://www.aguasformosas.mg.gov.br" TargetMode="External"/><Relationship Id="rId35" Type="http://schemas.openxmlformats.org/officeDocument/2006/relationships/hyperlink" Target="http://www.conceicaodopara.mg.gov.br" TargetMode="External"/><Relationship Id="rId43" Type="http://schemas.openxmlformats.org/officeDocument/2006/relationships/hyperlink" Target="mailto:licitacao@nacipraydan.mg.gov.br" TargetMode="External"/><Relationship Id="rId48" Type="http://schemas.openxmlformats.org/officeDocument/2006/relationships/hyperlink" Target="http://www.ribeiraodasneves.mg.gov.br" TargetMode="External"/><Relationship Id="rId56" Type="http://schemas.openxmlformats.org/officeDocument/2006/relationships/hyperlink" Target="http://www.gloria.mg.gov.br" TargetMode="External"/><Relationship Id="rId64" Type="http://schemas.openxmlformats.org/officeDocument/2006/relationships/hyperlink" Target="http://www.licitacoes-e.com.br" TargetMode="External"/><Relationship Id="rId69" Type="http://schemas.openxmlformats.org/officeDocument/2006/relationships/hyperlink" Target="mailto:licitacao@vgsul.sp.gov.br" TargetMode="External"/><Relationship Id="rId8" Type="http://schemas.openxmlformats.org/officeDocument/2006/relationships/image" Target="media/image2.png"/><Relationship Id="rId51" Type="http://schemas.openxmlformats.org/officeDocument/2006/relationships/hyperlink" Target="http://www.salinas.mg.gov.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ohab.mg.gov.br" TargetMode="External"/><Relationship Id="rId25" Type="http://schemas.openxmlformats.org/officeDocument/2006/relationships/hyperlink" Target="http://www.licitacoes-e.com.br/" TargetMode="External"/><Relationship Id="rId33" Type="http://schemas.openxmlformats.org/officeDocument/2006/relationships/hyperlink" Target="http://www.brumadinho.mg.gov.br" TargetMode="External"/><Relationship Id="rId38" Type="http://schemas.openxmlformats.org/officeDocument/2006/relationships/hyperlink" Target="http://www.coromandel.mg.gov.br" TargetMode="External"/><Relationship Id="rId46" Type="http://schemas.openxmlformats.org/officeDocument/2006/relationships/hyperlink" Target="http://www.ribeiraodasneves.mg.gov.br" TargetMode="External"/><Relationship Id="rId59" Type="http://schemas.openxmlformats.org/officeDocument/2006/relationships/hyperlink" Target="http://www.macaubas.ba.gov.br/licitacoes" TargetMode="External"/><Relationship Id="rId67" Type="http://schemas.openxmlformats.org/officeDocument/2006/relationships/hyperlink" Target="mailto:ugpcaf.niteroi@gmail.com" TargetMode="External"/><Relationship Id="rId20" Type="http://schemas.openxmlformats.org/officeDocument/2006/relationships/image" Target="media/image9.png"/><Relationship Id="rId41" Type="http://schemas.openxmlformats.org/officeDocument/2006/relationships/hyperlink" Target="http://www.prefeituramonjolos.mg.gov.br" TargetMode="External"/><Relationship Id="rId54" Type="http://schemas.openxmlformats.org/officeDocument/2006/relationships/hyperlink" Target="http://www.santoantoniodojacinto.mg.gov.br" TargetMode="External"/><Relationship Id="rId62" Type="http://schemas.openxmlformats.org/officeDocument/2006/relationships/hyperlink" Target="http://www.licitacoes-e.com.br" TargetMode="External"/><Relationship Id="rId7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FE705-F569-4D2E-992E-FEEFA847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13</Pages>
  <Words>5514</Words>
  <Characters>35256</Characters>
  <Application>Microsoft Office Word</Application>
  <DocSecurity>0</DocSecurity>
  <Lines>641</Lines>
  <Paragraphs>171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40599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12</cp:revision>
  <cp:lastPrinted>2020-07-23T12:14:00Z</cp:lastPrinted>
  <dcterms:created xsi:type="dcterms:W3CDTF">2020-07-23T16:28:00Z</dcterms:created>
  <dcterms:modified xsi:type="dcterms:W3CDTF">2020-07-24T12:00:00Z</dcterms:modified>
</cp:coreProperties>
</file>