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Pr>
          <w:rFonts w:ascii="Calibri" w:hAnsi="Calibri"/>
          <w:noProof/>
          <w:sz w:val="16"/>
          <w:szCs w:val="16"/>
        </w:rPr>
        <w:tab/>
      </w:r>
    </w:p>
    <w:p w14:paraId="157D9116" w14:textId="77777777" w:rsidR="00DC7EFB" w:rsidRDefault="00DC7EFB"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5D78DFEF" w14:textId="77777777" w:rsidR="00CA25F3" w:rsidRDefault="00CA25F3" w:rsidP="00CA25F3">
      <w:pPr>
        <w:tabs>
          <w:tab w:val="left" w:pos="8931"/>
        </w:tabs>
        <w:jc w:val="both"/>
        <w:rPr>
          <w:rFonts w:ascii="Calibri" w:hAnsi="Calibri"/>
        </w:rPr>
      </w:pPr>
    </w:p>
    <w:p w14:paraId="4FFFC055" w14:textId="77777777" w:rsidR="00F33444" w:rsidRDefault="00F33444" w:rsidP="00CA25F3">
      <w:pPr>
        <w:tabs>
          <w:tab w:val="left" w:pos="8931"/>
        </w:tabs>
        <w:jc w:val="both"/>
        <w:rPr>
          <w:rFonts w:ascii="Calibri" w:hAnsi="Calibr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531"/>
      </w:tblGrid>
      <w:tr w:rsidR="005F0589" w14:paraId="5C9B7565" w14:textId="77777777" w:rsidTr="004366A0">
        <w:trPr>
          <w:cantSplit/>
          <w:trHeight w:val="412"/>
        </w:trPr>
        <w:tc>
          <w:tcPr>
            <w:tcW w:w="6237" w:type="dxa"/>
            <w:tcBorders>
              <w:top w:val="single" w:sz="4" w:space="0" w:color="auto"/>
              <w:left w:val="single" w:sz="4" w:space="0" w:color="auto"/>
              <w:bottom w:val="single" w:sz="4" w:space="0" w:color="auto"/>
              <w:right w:val="single" w:sz="4" w:space="0" w:color="auto"/>
            </w:tcBorders>
            <w:vAlign w:val="center"/>
            <w:hideMark/>
          </w:tcPr>
          <w:p w14:paraId="4750E92A" w14:textId="122B2259" w:rsidR="005F0589" w:rsidRDefault="005F0589" w:rsidP="00887893">
            <w:pPr>
              <w:jc w:val="both"/>
              <w:rPr>
                <w:rFonts w:ascii="Arial" w:hAnsi="Arial" w:cs="Arial"/>
                <w:bCs/>
                <w:sz w:val="28"/>
                <w:szCs w:val="28"/>
              </w:rPr>
            </w:pPr>
            <w:r>
              <w:t xml:space="preserve"> </w:t>
            </w:r>
            <w:r>
              <w:rPr>
                <w:rFonts w:ascii="Arial" w:hAnsi="Arial" w:cs="Arial"/>
                <w:bCs/>
                <w:szCs w:val="20"/>
              </w:rPr>
              <w:t xml:space="preserve">ÓRGÃO LICITANTE: </w:t>
            </w:r>
            <w:r w:rsidRPr="007166D2">
              <w:rPr>
                <w:rFonts w:ascii="Times New Roman" w:hAnsi="Times New Roman"/>
                <w:b/>
                <w:bCs/>
                <w:sz w:val="34"/>
                <w:szCs w:val="34"/>
              </w:rPr>
              <w:t>COPASA-MG</w:t>
            </w:r>
            <w:r>
              <w:rPr>
                <w:rFonts w:ascii="Frutiger-Bold" w:hAnsi="Frutiger-Bold"/>
                <w:b/>
                <w:bCs/>
                <w:sz w:val="34"/>
                <w:szCs w:val="30"/>
              </w:rPr>
              <w:t xml:space="preserve">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60DDB1C" w14:textId="17337DA3" w:rsidR="005F0589" w:rsidRDefault="005F0589" w:rsidP="004366A0">
            <w:pPr>
              <w:jc w:val="both"/>
              <w:rPr>
                <w:rFonts w:ascii="Times New Roman" w:hAnsi="Times New Roman"/>
                <w:b/>
                <w:bCs/>
                <w:sz w:val="34"/>
                <w:szCs w:val="34"/>
              </w:rPr>
            </w:pPr>
            <w:r>
              <w:rPr>
                <w:rFonts w:ascii="Arial" w:hAnsi="Arial" w:cs="Arial"/>
                <w:sz w:val="20"/>
                <w:szCs w:val="20"/>
              </w:rPr>
              <w:t>EDITAL:</w:t>
            </w:r>
            <w:r>
              <w:rPr>
                <w:b/>
              </w:rPr>
              <w:t xml:space="preserve"> </w:t>
            </w:r>
            <w:r w:rsidRPr="004B35D3">
              <w:rPr>
                <w:rFonts w:ascii="Times New Roman" w:hAnsi="Times New Roman"/>
                <w:b/>
                <w:bCs/>
                <w:sz w:val="34"/>
                <w:szCs w:val="34"/>
              </w:rPr>
              <w:t xml:space="preserve">PREGÃO ELETRÔNICO Nº </w:t>
            </w:r>
            <w:r w:rsidRPr="005F0589">
              <w:rPr>
                <w:rFonts w:ascii="Times New Roman" w:hAnsi="Times New Roman"/>
                <w:b/>
                <w:bCs/>
                <w:sz w:val="34"/>
                <w:szCs w:val="34"/>
              </w:rPr>
              <w:t>05.2020/3069</w:t>
            </w:r>
            <w:r w:rsidR="00CF5B12">
              <w:rPr>
                <w:rFonts w:ascii="Times New Roman" w:hAnsi="Times New Roman"/>
                <w:b/>
                <w:bCs/>
                <w:sz w:val="34"/>
                <w:szCs w:val="34"/>
              </w:rPr>
              <w:t xml:space="preserve"> </w:t>
            </w:r>
            <w:r w:rsidR="00A17B1B">
              <w:rPr>
                <w:rFonts w:ascii="Times New Roman" w:hAnsi="Times New Roman"/>
                <w:b/>
                <w:bCs/>
                <w:sz w:val="34"/>
                <w:szCs w:val="34"/>
              </w:rPr>
              <w:t xml:space="preserve">– </w:t>
            </w:r>
            <w:r w:rsidR="00A17B1B" w:rsidRPr="00CF5B12">
              <w:rPr>
                <w:rFonts w:ascii="Times New Roman" w:hAnsi="Times New Roman"/>
                <w:b/>
                <w:bCs/>
                <w:color w:val="FF0000"/>
                <w:sz w:val="34"/>
                <w:szCs w:val="34"/>
              </w:rPr>
              <w:t>ERRATA</w:t>
            </w:r>
            <w:r w:rsidR="00A17B1B">
              <w:rPr>
                <w:rFonts w:ascii="Times New Roman" w:hAnsi="Times New Roman"/>
                <w:b/>
                <w:bCs/>
                <w:color w:val="FF0000"/>
                <w:sz w:val="34"/>
                <w:szCs w:val="34"/>
              </w:rPr>
              <w:t xml:space="preserve"> (VALORES)</w:t>
            </w:r>
          </w:p>
        </w:tc>
      </w:tr>
      <w:tr w:rsidR="005F0589" w14:paraId="262554DF" w14:textId="77777777" w:rsidTr="00CF5B12">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52F394AF" w14:textId="77777777" w:rsidR="005F0589" w:rsidRDefault="005F0589" w:rsidP="00887893">
            <w:pPr>
              <w:rPr>
                <w:rFonts w:cs="Arial"/>
                <w:sz w:val="18"/>
                <w:szCs w:val="18"/>
              </w:rPr>
            </w:pPr>
            <w:r>
              <w:rPr>
                <w:rFonts w:cs="Arial"/>
                <w:sz w:val="18"/>
                <w:szCs w:val="18"/>
              </w:rPr>
              <w:t>Endereço:</w:t>
            </w:r>
            <w:r>
              <w:rPr>
                <w:sz w:val="18"/>
                <w:szCs w:val="18"/>
              </w:rPr>
              <w:t xml:space="preserve"> Rua Carangola, 606, térreo, bairro Santo Antônio, Belo Horizonte/MG.</w:t>
            </w:r>
          </w:p>
          <w:p w14:paraId="659BD41D" w14:textId="77777777" w:rsidR="005F0589" w:rsidRDefault="005F0589" w:rsidP="00887893">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5F0589" w14:paraId="734B38FA" w14:textId="77777777" w:rsidTr="004366A0">
        <w:trPr>
          <w:cantSplit/>
          <w:trHeight w:val="691"/>
        </w:trPr>
        <w:tc>
          <w:tcPr>
            <w:tcW w:w="6237" w:type="dxa"/>
            <w:tcBorders>
              <w:top w:val="single" w:sz="4" w:space="0" w:color="auto"/>
              <w:left w:val="single" w:sz="4" w:space="0" w:color="auto"/>
              <w:bottom w:val="single" w:sz="4" w:space="0" w:color="auto"/>
              <w:right w:val="single" w:sz="4" w:space="0" w:color="auto"/>
            </w:tcBorders>
            <w:hideMark/>
          </w:tcPr>
          <w:p w14:paraId="3674CB45" w14:textId="7B414619" w:rsidR="005F0589" w:rsidRDefault="005F0589" w:rsidP="005F0589">
            <w:pPr>
              <w:jc w:val="both"/>
              <w:rPr>
                <w:rFonts w:cs="Arial"/>
                <w:bCs/>
                <w:color w:val="000000"/>
                <w:sz w:val="18"/>
                <w:szCs w:val="17"/>
              </w:rPr>
            </w:pPr>
            <w:r>
              <w:rPr>
                <w:rFonts w:cs="Arial"/>
                <w:bCs/>
                <w:color w:val="000000"/>
                <w:sz w:val="18"/>
                <w:szCs w:val="17"/>
              </w:rPr>
              <w:t xml:space="preserve">OBJETO: </w:t>
            </w:r>
            <w:r w:rsidRPr="007166D2">
              <w:rPr>
                <w:rFonts w:cs="Arial"/>
                <w:bCs/>
                <w:color w:val="000000"/>
                <w:sz w:val="14"/>
                <w:szCs w:val="17"/>
              </w:rPr>
              <w:t xml:space="preserve">SERVIÇOS AMBIENTAIS DE INTERVENÇÃO EM ESTRADAS VICINAIS. </w:t>
            </w:r>
          </w:p>
          <w:p w14:paraId="2C64CC2F" w14:textId="77777777" w:rsidR="007166D2" w:rsidRDefault="007166D2" w:rsidP="005F0589">
            <w:pPr>
              <w:jc w:val="both"/>
              <w:rPr>
                <w:rFonts w:cs="Arial"/>
                <w:bCs/>
                <w:color w:val="000000"/>
                <w:sz w:val="18"/>
                <w:szCs w:val="17"/>
              </w:rPr>
            </w:pPr>
            <w:r>
              <w:rPr>
                <w:noProof/>
              </w:rPr>
              <w:drawing>
                <wp:inline distT="0" distB="0" distL="0" distR="0" wp14:anchorId="66FE0EB8" wp14:editId="2282C815">
                  <wp:extent cx="3719146" cy="1825874"/>
                  <wp:effectExtent l="0" t="0" r="0" b="317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8498" cy="1830465"/>
                          </a:xfrm>
                          <a:prstGeom prst="rect">
                            <a:avLst/>
                          </a:prstGeom>
                        </pic:spPr>
                      </pic:pic>
                    </a:graphicData>
                  </a:graphic>
                </wp:inline>
              </w:drawing>
            </w:r>
          </w:p>
          <w:p w14:paraId="0135BDEA" w14:textId="3FBA3E8A" w:rsidR="007166D2" w:rsidRPr="003D6FEE" w:rsidRDefault="007166D2" w:rsidP="005F0589">
            <w:pPr>
              <w:jc w:val="both"/>
              <w:rPr>
                <w:rFonts w:cs="Arial"/>
                <w:bCs/>
                <w:color w:val="000000"/>
                <w:sz w:val="18"/>
                <w:szCs w:val="17"/>
              </w:rPr>
            </w:pPr>
          </w:p>
        </w:tc>
        <w:tc>
          <w:tcPr>
            <w:tcW w:w="4531" w:type="dxa"/>
            <w:tcBorders>
              <w:top w:val="single" w:sz="4" w:space="0" w:color="auto"/>
              <w:left w:val="single" w:sz="4" w:space="0" w:color="auto"/>
              <w:bottom w:val="single" w:sz="4" w:space="0" w:color="auto"/>
              <w:right w:val="single" w:sz="4" w:space="0" w:color="auto"/>
            </w:tcBorders>
            <w:vAlign w:val="center"/>
            <w:hideMark/>
          </w:tcPr>
          <w:p w14:paraId="05C377C1" w14:textId="77777777" w:rsidR="005F0589" w:rsidRDefault="005F0589" w:rsidP="00887893">
            <w:pPr>
              <w:rPr>
                <w:bCs/>
                <w:sz w:val="18"/>
                <w:szCs w:val="17"/>
              </w:rPr>
            </w:pPr>
            <w:r>
              <w:rPr>
                <w:bCs/>
                <w:sz w:val="18"/>
                <w:szCs w:val="17"/>
              </w:rPr>
              <w:t xml:space="preserve">DATAS: </w:t>
            </w:r>
          </w:p>
          <w:p w14:paraId="36D5CE01" w14:textId="51BD346E" w:rsidR="005F0589" w:rsidRDefault="005F0589" w:rsidP="00887893">
            <w:pPr>
              <w:numPr>
                <w:ilvl w:val="0"/>
                <w:numId w:val="1"/>
              </w:numPr>
              <w:tabs>
                <w:tab w:val="num" w:pos="290"/>
                <w:tab w:val="num" w:pos="644"/>
              </w:tabs>
              <w:ind w:hanging="612"/>
              <w:rPr>
                <w:sz w:val="18"/>
                <w:szCs w:val="17"/>
              </w:rPr>
            </w:pPr>
            <w:r>
              <w:rPr>
                <w:sz w:val="18"/>
                <w:szCs w:val="17"/>
              </w:rPr>
              <w:t>Entrega:21/08/2020, até às 08:45.</w:t>
            </w:r>
          </w:p>
          <w:p w14:paraId="121F72D6" w14:textId="77777777" w:rsidR="005F0589" w:rsidRDefault="005F0589" w:rsidP="005F0589">
            <w:pPr>
              <w:numPr>
                <w:ilvl w:val="0"/>
                <w:numId w:val="1"/>
              </w:numPr>
              <w:tabs>
                <w:tab w:val="num" w:pos="290"/>
                <w:tab w:val="num" w:pos="644"/>
              </w:tabs>
              <w:ind w:hanging="612"/>
              <w:rPr>
                <w:sz w:val="18"/>
                <w:szCs w:val="17"/>
              </w:rPr>
            </w:pPr>
            <w:r>
              <w:rPr>
                <w:sz w:val="18"/>
                <w:szCs w:val="17"/>
              </w:rPr>
              <w:t>Abertura: 21/08/2020, às 08:45.</w:t>
            </w:r>
          </w:p>
          <w:p w14:paraId="58F295C5" w14:textId="7ED24697" w:rsidR="00866D6E" w:rsidRDefault="00866D6E" w:rsidP="005F0589">
            <w:pPr>
              <w:numPr>
                <w:ilvl w:val="0"/>
                <w:numId w:val="1"/>
              </w:numPr>
              <w:tabs>
                <w:tab w:val="num" w:pos="290"/>
                <w:tab w:val="num" w:pos="644"/>
              </w:tabs>
              <w:ind w:hanging="612"/>
              <w:rPr>
                <w:sz w:val="18"/>
                <w:szCs w:val="17"/>
              </w:rPr>
            </w:pPr>
            <w:r>
              <w:rPr>
                <w:sz w:val="18"/>
                <w:szCs w:val="17"/>
              </w:rPr>
              <w:t>Prazo</w:t>
            </w:r>
            <w:r w:rsidR="007D5BEE">
              <w:rPr>
                <w:sz w:val="18"/>
                <w:szCs w:val="17"/>
              </w:rPr>
              <w:t xml:space="preserve"> de execução</w:t>
            </w:r>
            <w:r>
              <w:rPr>
                <w:sz w:val="18"/>
                <w:szCs w:val="17"/>
              </w:rPr>
              <w:t xml:space="preserve">: </w:t>
            </w:r>
            <w:r>
              <w:rPr>
                <w:rFonts w:cs="Arial"/>
                <w:color w:val="000000"/>
                <w:sz w:val="18"/>
                <w:szCs w:val="18"/>
              </w:rPr>
              <w:t>Conforme Edital.</w:t>
            </w:r>
          </w:p>
          <w:p w14:paraId="434CC5C0" w14:textId="607DE622" w:rsidR="007166D2" w:rsidRPr="00081164" w:rsidRDefault="007166D2" w:rsidP="005F0589">
            <w:pPr>
              <w:numPr>
                <w:ilvl w:val="0"/>
                <w:numId w:val="1"/>
              </w:numPr>
              <w:tabs>
                <w:tab w:val="num" w:pos="290"/>
                <w:tab w:val="num" w:pos="644"/>
              </w:tabs>
              <w:ind w:hanging="612"/>
              <w:rPr>
                <w:sz w:val="18"/>
                <w:szCs w:val="17"/>
              </w:rPr>
            </w:pPr>
            <w:r>
              <w:rPr>
                <w:sz w:val="18"/>
                <w:szCs w:val="17"/>
              </w:rPr>
              <w:t xml:space="preserve">Visita: </w:t>
            </w:r>
            <w:r w:rsidR="00866D6E">
              <w:rPr>
                <w:rFonts w:cs="Arial"/>
                <w:color w:val="000000"/>
                <w:sz w:val="18"/>
                <w:szCs w:val="18"/>
              </w:rPr>
              <w:t>Conforme Edital.</w:t>
            </w:r>
          </w:p>
        </w:tc>
      </w:tr>
    </w:tbl>
    <w:p w14:paraId="27D5D40B" w14:textId="77777777" w:rsidR="005F0589" w:rsidRDefault="005F0589" w:rsidP="005F0589">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9"/>
        <w:gridCol w:w="5136"/>
        <w:gridCol w:w="1430"/>
        <w:gridCol w:w="1833"/>
      </w:tblGrid>
      <w:tr w:rsidR="00B50E8B" w14:paraId="500494EF" w14:textId="77777777" w:rsidTr="00B50E8B">
        <w:trPr>
          <w:cantSplit/>
          <w:trHeight w:val="178"/>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F0077E5" w14:textId="77777777" w:rsidR="00B50E8B" w:rsidRDefault="00B50E8B" w:rsidP="00B50E8B">
            <w:pPr>
              <w:tabs>
                <w:tab w:val="left" w:pos="4393"/>
                <w:tab w:val="center" w:pos="5386"/>
              </w:tabs>
              <w:jc w:val="center"/>
              <w:outlineLvl w:val="1"/>
              <w:rPr>
                <w:rFonts w:cs="Arial"/>
                <w:sz w:val="18"/>
                <w:szCs w:val="18"/>
              </w:rPr>
            </w:pPr>
            <w:r>
              <w:rPr>
                <w:rFonts w:cs="Arial"/>
                <w:sz w:val="18"/>
                <w:szCs w:val="18"/>
              </w:rPr>
              <w:t>VALORES</w:t>
            </w:r>
          </w:p>
        </w:tc>
      </w:tr>
      <w:tr w:rsidR="00CF5B12" w14:paraId="1E7CBD37" w14:textId="77777777" w:rsidTr="00CF5B12">
        <w:trPr>
          <w:cantSplit/>
          <w:trHeight w:val="376"/>
        </w:trPr>
        <w:tc>
          <w:tcPr>
            <w:tcW w:w="2369" w:type="dxa"/>
            <w:tcBorders>
              <w:top w:val="single" w:sz="4" w:space="0" w:color="auto"/>
              <w:left w:val="single" w:sz="4" w:space="0" w:color="auto"/>
              <w:bottom w:val="single" w:sz="4" w:space="0" w:color="auto"/>
              <w:right w:val="single" w:sz="4" w:space="0" w:color="auto"/>
            </w:tcBorders>
            <w:vAlign w:val="center"/>
            <w:hideMark/>
          </w:tcPr>
          <w:p w14:paraId="5AD281B2" w14:textId="77777777" w:rsidR="00B50E8B" w:rsidRDefault="00B50E8B" w:rsidP="00887893">
            <w:pPr>
              <w:keepNext/>
              <w:jc w:val="center"/>
              <w:outlineLvl w:val="2"/>
              <w:rPr>
                <w:rFonts w:cs="Arial"/>
                <w:sz w:val="18"/>
                <w:szCs w:val="18"/>
              </w:rPr>
            </w:pPr>
            <w:r>
              <w:rPr>
                <w:rFonts w:cs="Arial"/>
                <w:sz w:val="18"/>
                <w:szCs w:val="18"/>
              </w:rPr>
              <w:t>Valor Estimado da Obra</w:t>
            </w:r>
          </w:p>
        </w:tc>
        <w:tc>
          <w:tcPr>
            <w:tcW w:w="5136" w:type="dxa"/>
            <w:tcBorders>
              <w:top w:val="single" w:sz="4" w:space="0" w:color="auto"/>
              <w:left w:val="single" w:sz="4" w:space="0" w:color="auto"/>
              <w:bottom w:val="single" w:sz="4" w:space="0" w:color="auto"/>
              <w:right w:val="single" w:sz="4" w:space="0" w:color="auto"/>
            </w:tcBorders>
            <w:vAlign w:val="center"/>
            <w:hideMark/>
          </w:tcPr>
          <w:p w14:paraId="58C66094" w14:textId="77777777" w:rsidR="00B50E8B" w:rsidRDefault="00B50E8B" w:rsidP="00887893">
            <w:pPr>
              <w:jc w:val="center"/>
              <w:outlineLvl w:val="1"/>
              <w:rPr>
                <w:rFonts w:cs="Arial"/>
                <w:bCs/>
                <w:sz w:val="18"/>
                <w:szCs w:val="18"/>
              </w:rPr>
            </w:pPr>
            <w:r>
              <w:rPr>
                <w:rFonts w:cs="Arial"/>
                <w:bCs/>
                <w:sz w:val="18"/>
                <w:szCs w:val="18"/>
              </w:rPr>
              <w:t>Capital Social Igual ou Superior</w:t>
            </w:r>
          </w:p>
        </w:tc>
        <w:tc>
          <w:tcPr>
            <w:tcW w:w="1430" w:type="dxa"/>
            <w:tcBorders>
              <w:top w:val="single" w:sz="4" w:space="0" w:color="auto"/>
              <w:left w:val="single" w:sz="4" w:space="0" w:color="auto"/>
              <w:bottom w:val="single" w:sz="4" w:space="0" w:color="auto"/>
              <w:right w:val="single" w:sz="4" w:space="0" w:color="auto"/>
            </w:tcBorders>
            <w:vAlign w:val="center"/>
            <w:hideMark/>
          </w:tcPr>
          <w:p w14:paraId="4D740294" w14:textId="77777777" w:rsidR="00B50E8B" w:rsidRDefault="00B50E8B" w:rsidP="0088789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1833" w:type="dxa"/>
            <w:tcBorders>
              <w:top w:val="single" w:sz="4" w:space="0" w:color="auto"/>
              <w:left w:val="single" w:sz="4" w:space="0" w:color="auto"/>
              <w:bottom w:val="single" w:sz="4" w:space="0" w:color="auto"/>
              <w:right w:val="single" w:sz="4" w:space="0" w:color="auto"/>
            </w:tcBorders>
            <w:vAlign w:val="center"/>
            <w:hideMark/>
          </w:tcPr>
          <w:p w14:paraId="7693C86C" w14:textId="77777777" w:rsidR="00B50E8B" w:rsidRDefault="00B50E8B" w:rsidP="00887893">
            <w:pPr>
              <w:jc w:val="center"/>
              <w:outlineLvl w:val="1"/>
              <w:rPr>
                <w:rFonts w:cs="Arial"/>
                <w:sz w:val="18"/>
                <w:szCs w:val="18"/>
              </w:rPr>
            </w:pPr>
            <w:r>
              <w:rPr>
                <w:rFonts w:cs="Arial"/>
                <w:bCs/>
                <w:sz w:val="18"/>
                <w:szCs w:val="18"/>
              </w:rPr>
              <w:t>Valor do Edital</w:t>
            </w:r>
          </w:p>
        </w:tc>
      </w:tr>
      <w:tr w:rsidR="00CF5B12" w14:paraId="44469F08" w14:textId="77777777" w:rsidTr="00CF5B12">
        <w:trPr>
          <w:cantSplit/>
          <w:trHeight w:val="60"/>
        </w:trPr>
        <w:tc>
          <w:tcPr>
            <w:tcW w:w="2369" w:type="dxa"/>
            <w:tcBorders>
              <w:top w:val="single" w:sz="4" w:space="0" w:color="auto"/>
              <w:left w:val="single" w:sz="4" w:space="0" w:color="auto"/>
              <w:bottom w:val="single" w:sz="4" w:space="0" w:color="auto"/>
              <w:right w:val="single" w:sz="4" w:space="0" w:color="auto"/>
            </w:tcBorders>
            <w:vAlign w:val="center"/>
            <w:hideMark/>
          </w:tcPr>
          <w:p w14:paraId="6B03ADF0" w14:textId="7393686B" w:rsidR="00CF5B12" w:rsidRPr="00CF5B12" w:rsidRDefault="00CF5B12" w:rsidP="00887893">
            <w:pPr>
              <w:autoSpaceDE w:val="0"/>
              <w:autoSpaceDN w:val="0"/>
              <w:adjustRightInd w:val="0"/>
              <w:jc w:val="center"/>
              <w:rPr>
                <w:noProof/>
                <w:sz w:val="18"/>
              </w:rPr>
            </w:pPr>
            <w:r w:rsidRPr="00CF5B12">
              <w:rPr>
                <w:noProof/>
                <w:sz w:val="18"/>
              </w:rPr>
              <w:t>LOTE1:</w:t>
            </w:r>
          </w:p>
          <w:p w14:paraId="3273A2B3" w14:textId="4C0F7412" w:rsidR="00B50E8B" w:rsidRDefault="00CF5B12" w:rsidP="00887893">
            <w:pPr>
              <w:autoSpaceDE w:val="0"/>
              <w:autoSpaceDN w:val="0"/>
              <w:adjustRightInd w:val="0"/>
              <w:jc w:val="center"/>
              <w:rPr>
                <w:rFonts w:cs="Arial"/>
                <w:bCs/>
                <w:color w:val="000000"/>
                <w:sz w:val="18"/>
                <w:szCs w:val="18"/>
              </w:rPr>
            </w:pPr>
            <w:r>
              <w:rPr>
                <w:noProof/>
              </w:rPr>
              <w:drawing>
                <wp:inline distT="0" distB="0" distL="0" distR="0" wp14:anchorId="07E4A298" wp14:editId="515E9630">
                  <wp:extent cx="211872" cy="1299481"/>
                  <wp:effectExtent l="0" t="10477" r="6667" b="6668"/>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216859" cy="1330067"/>
                          </a:xfrm>
                          <a:prstGeom prst="rect">
                            <a:avLst/>
                          </a:prstGeom>
                        </pic:spPr>
                      </pic:pic>
                    </a:graphicData>
                  </a:graphic>
                </wp:inline>
              </w:drawing>
            </w:r>
          </w:p>
          <w:p w14:paraId="10A138B3" w14:textId="7C4EB679" w:rsidR="00CF5B12" w:rsidRDefault="00CF5B12" w:rsidP="00887893">
            <w:pPr>
              <w:autoSpaceDE w:val="0"/>
              <w:autoSpaceDN w:val="0"/>
              <w:adjustRightInd w:val="0"/>
              <w:jc w:val="center"/>
              <w:rPr>
                <w:rFonts w:cs="Arial"/>
                <w:bCs/>
                <w:color w:val="000000"/>
                <w:sz w:val="18"/>
                <w:szCs w:val="18"/>
              </w:rPr>
            </w:pPr>
            <w:r>
              <w:rPr>
                <w:rFonts w:cs="Arial"/>
                <w:bCs/>
                <w:color w:val="000000"/>
                <w:sz w:val="18"/>
                <w:szCs w:val="18"/>
              </w:rPr>
              <w:t>LOTE 2:</w:t>
            </w:r>
          </w:p>
          <w:p w14:paraId="72BB3E82" w14:textId="63EA1763" w:rsidR="00CF5B12" w:rsidRDefault="00CF5B12" w:rsidP="00887893">
            <w:pPr>
              <w:autoSpaceDE w:val="0"/>
              <w:autoSpaceDN w:val="0"/>
              <w:adjustRightInd w:val="0"/>
              <w:jc w:val="center"/>
              <w:rPr>
                <w:rFonts w:cs="Arial"/>
                <w:bCs/>
                <w:color w:val="000000"/>
                <w:sz w:val="18"/>
                <w:szCs w:val="18"/>
              </w:rPr>
            </w:pPr>
            <w:r>
              <w:rPr>
                <w:noProof/>
              </w:rPr>
              <w:drawing>
                <wp:inline distT="0" distB="0" distL="0" distR="0" wp14:anchorId="26900B42" wp14:editId="6B5B1E9B">
                  <wp:extent cx="228360" cy="984804"/>
                  <wp:effectExtent l="2858" t="0" r="3492" b="3493"/>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236358" cy="1019295"/>
                          </a:xfrm>
                          <a:prstGeom prst="rect">
                            <a:avLst/>
                          </a:prstGeom>
                        </pic:spPr>
                      </pic:pic>
                    </a:graphicData>
                  </a:graphic>
                </wp:inline>
              </w:drawing>
            </w:r>
          </w:p>
          <w:p w14:paraId="72A308BE" w14:textId="77777777" w:rsidR="00CF5B12" w:rsidRDefault="00CF5B12" w:rsidP="00887893">
            <w:pPr>
              <w:autoSpaceDE w:val="0"/>
              <w:autoSpaceDN w:val="0"/>
              <w:adjustRightInd w:val="0"/>
              <w:jc w:val="center"/>
              <w:rPr>
                <w:rFonts w:cs="Arial"/>
                <w:bCs/>
                <w:color w:val="000000"/>
                <w:sz w:val="18"/>
                <w:szCs w:val="18"/>
              </w:rPr>
            </w:pPr>
          </w:p>
          <w:p w14:paraId="19357DF4" w14:textId="77777777" w:rsidR="00B50E8B" w:rsidRDefault="00B50E8B" w:rsidP="00887893">
            <w:pPr>
              <w:autoSpaceDE w:val="0"/>
              <w:autoSpaceDN w:val="0"/>
              <w:adjustRightInd w:val="0"/>
              <w:jc w:val="center"/>
              <w:rPr>
                <w:rFonts w:cs="Arial"/>
                <w:bCs/>
                <w:color w:val="000000"/>
                <w:sz w:val="18"/>
                <w:szCs w:val="18"/>
              </w:rPr>
            </w:pPr>
          </w:p>
        </w:tc>
        <w:tc>
          <w:tcPr>
            <w:tcW w:w="5136" w:type="dxa"/>
            <w:tcBorders>
              <w:top w:val="single" w:sz="4" w:space="0" w:color="auto"/>
              <w:left w:val="single" w:sz="4" w:space="0" w:color="auto"/>
              <w:bottom w:val="single" w:sz="4" w:space="0" w:color="auto"/>
              <w:right w:val="single" w:sz="4" w:space="0" w:color="auto"/>
            </w:tcBorders>
            <w:vAlign w:val="center"/>
            <w:hideMark/>
          </w:tcPr>
          <w:p w14:paraId="2E5F72CD" w14:textId="77777777" w:rsidR="00B50E8B" w:rsidRDefault="007166D2" w:rsidP="00887893">
            <w:pPr>
              <w:autoSpaceDE w:val="0"/>
              <w:autoSpaceDN w:val="0"/>
              <w:adjustRightInd w:val="0"/>
              <w:jc w:val="center"/>
              <w:rPr>
                <w:rFonts w:cs="Arial"/>
                <w:bCs/>
                <w:color w:val="000000"/>
                <w:sz w:val="18"/>
                <w:szCs w:val="18"/>
              </w:rPr>
            </w:pPr>
            <w:r>
              <w:rPr>
                <w:noProof/>
              </w:rPr>
              <w:drawing>
                <wp:inline distT="0" distB="0" distL="0" distR="0" wp14:anchorId="1D9C6470" wp14:editId="795C4670">
                  <wp:extent cx="3091869" cy="939452"/>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4239" cy="946249"/>
                          </a:xfrm>
                          <a:prstGeom prst="rect">
                            <a:avLst/>
                          </a:prstGeom>
                        </pic:spPr>
                      </pic:pic>
                    </a:graphicData>
                  </a:graphic>
                </wp:inline>
              </w:drawing>
            </w:r>
          </w:p>
          <w:p w14:paraId="342DB3B6" w14:textId="10015166" w:rsidR="007166D2" w:rsidRDefault="007166D2" w:rsidP="00887893">
            <w:pPr>
              <w:autoSpaceDE w:val="0"/>
              <w:autoSpaceDN w:val="0"/>
              <w:adjustRightInd w:val="0"/>
              <w:jc w:val="center"/>
              <w:rPr>
                <w:rFonts w:cs="Arial"/>
                <w:bCs/>
                <w:color w:val="000000"/>
                <w:sz w:val="18"/>
                <w:szCs w:val="18"/>
              </w:rPr>
            </w:pPr>
          </w:p>
        </w:tc>
        <w:tc>
          <w:tcPr>
            <w:tcW w:w="1430" w:type="dxa"/>
            <w:tcBorders>
              <w:top w:val="single" w:sz="4" w:space="0" w:color="auto"/>
              <w:left w:val="single" w:sz="4" w:space="0" w:color="auto"/>
              <w:bottom w:val="single" w:sz="4" w:space="0" w:color="auto"/>
              <w:right w:val="single" w:sz="4" w:space="0" w:color="auto"/>
            </w:tcBorders>
            <w:vAlign w:val="center"/>
            <w:hideMark/>
          </w:tcPr>
          <w:p w14:paraId="58541E30" w14:textId="261974B4" w:rsidR="00B50E8B" w:rsidRDefault="007166D2" w:rsidP="00887893">
            <w:pPr>
              <w:autoSpaceDE w:val="0"/>
              <w:autoSpaceDN w:val="0"/>
              <w:adjustRightInd w:val="0"/>
              <w:jc w:val="center"/>
              <w:rPr>
                <w:rFonts w:cs="Arial"/>
                <w:bCs/>
                <w:color w:val="000000"/>
                <w:sz w:val="18"/>
                <w:szCs w:val="18"/>
              </w:rPr>
            </w:pPr>
            <w:r>
              <w:rPr>
                <w:noProof/>
              </w:rPr>
              <w:drawing>
                <wp:inline distT="0" distB="0" distL="0" distR="0" wp14:anchorId="399EEED7" wp14:editId="14C5CF4C">
                  <wp:extent cx="817685" cy="145726"/>
                  <wp:effectExtent l="0" t="0" r="1905"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1317" cy="151720"/>
                          </a:xfrm>
                          <a:prstGeom prst="rect">
                            <a:avLst/>
                          </a:prstGeom>
                        </pic:spPr>
                      </pic:pic>
                    </a:graphicData>
                  </a:graphic>
                </wp:inline>
              </w:drawing>
            </w:r>
          </w:p>
        </w:tc>
        <w:tc>
          <w:tcPr>
            <w:tcW w:w="1833" w:type="dxa"/>
            <w:tcBorders>
              <w:top w:val="single" w:sz="4" w:space="0" w:color="auto"/>
              <w:left w:val="single" w:sz="4" w:space="0" w:color="auto"/>
              <w:bottom w:val="single" w:sz="4" w:space="0" w:color="auto"/>
              <w:right w:val="single" w:sz="4" w:space="0" w:color="auto"/>
            </w:tcBorders>
            <w:vAlign w:val="center"/>
            <w:hideMark/>
          </w:tcPr>
          <w:p w14:paraId="2E1705CF" w14:textId="77777777" w:rsidR="00B50E8B" w:rsidRDefault="00B50E8B" w:rsidP="00887893">
            <w:pPr>
              <w:keepNext/>
              <w:jc w:val="center"/>
              <w:outlineLvl w:val="0"/>
              <w:rPr>
                <w:rFonts w:cs="Arial"/>
                <w:bCs/>
                <w:color w:val="000000"/>
                <w:sz w:val="18"/>
                <w:szCs w:val="18"/>
              </w:rPr>
            </w:pPr>
            <w:r>
              <w:rPr>
                <w:rFonts w:cs="Arial"/>
                <w:bCs/>
                <w:color w:val="000000"/>
                <w:sz w:val="18"/>
                <w:szCs w:val="18"/>
              </w:rPr>
              <w:t>R$ -</w:t>
            </w:r>
          </w:p>
        </w:tc>
      </w:tr>
      <w:tr w:rsidR="00B50E8B" w14:paraId="647F1419" w14:textId="77777777" w:rsidTr="00B50E8B">
        <w:trPr>
          <w:cantSplit/>
          <w:trHeight w:val="60"/>
        </w:trPr>
        <w:tc>
          <w:tcPr>
            <w:tcW w:w="10768" w:type="dxa"/>
            <w:gridSpan w:val="4"/>
            <w:tcBorders>
              <w:top w:val="single" w:sz="4" w:space="0" w:color="auto"/>
              <w:left w:val="single" w:sz="4" w:space="0" w:color="auto"/>
              <w:bottom w:val="single" w:sz="4" w:space="0" w:color="auto"/>
              <w:right w:val="single" w:sz="4" w:space="0" w:color="auto"/>
            </w:tcBorders>
            <w:hideMark/>
          </w:tcPr>
          <w:p w14:paraId="644FBEA9" w14:textId="77777777" w:rsidR="00B50E8B" w:rsidRDefault="00B50E8B" w:rsidP="00887893">
            <w:pPr>
              <w:autoSpaceDE w:val="0"/>
              <w:autoSpaceDN w:val="0"/>
              <w:adjustRightInd w:val="0"/>
              <w:jc w:val="both"/>
              <w:rPr>
                <w:rFonts w:cs="Arial"/>
                <w:color w:val="000000"/>
                <w:sz w:val="18"/>
                <w:szCs w:val="18"/>
              </w:rPr>
            </w:pPr>
            <w:r>
              <w:rPr>
                <w:rFonts w:cs="Arial"/>
                <w:color w:val="000000"/>
                <w:sz w:val="18"/>
                <w:szCs w:val="18"/>
              </w:rPr>
              <w:t>CAPACIDADE TÉCNICA:</w:t>
            </w:r>
          </w:p>
          <w:p w14:paraId="6252418B" w14:textId="23978CB6" w:rsidR="00B50E8B" w:rsidRDefault="00B50E8B" w:rsidP="00887893">
            <w:pPr>
              <w:autoSpaceDE w:val="0"/>
              <w:autoSpaceDN w:val="0"/>
              <w:adjustRightInd w:val="0"/>
              <w:jc w:val="both"/>
            </w:pPr>
            <w:r>
              <w:t xml:space="preserve"> </w:t>
            </w:r>
            <w:r w:rsidR="007166D2">
              <w:rPr>
                <w:noProof/>
              </w:rPr>
              <w:drawing>
                <wp:inline distT="0" distB="0" distL="0" distR="0" wp14:anchorId="07FDEB2D" wp14:editId="3333D4A5">
                  <wp:extent cx="3411415" cy="1095589"/>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9391" cy="1101362"/>
                          </a:xfrm>
                          <a:prstGeom prst="rect">
                            <a:avLst/>
                          </a:prstGeom>
                        </pic:spPr>
                      </pic:pic>
                    </a:graphicData>
                  </a:graphic>
                </wp:inline>
              </w:drawing>
            </w:r>
          </w:p>
          <w:p w14:paraId="08A95DC5" w14:textId="77777777" w:rsidR="00B50E8B" w:rsidRDefault="00B50E8B" w:rsidP="00887893">
            <w:pPr>
              <w:autoSpaceDE w:val="0"/>
              <w:autoSpaceDN w:val="0"/>
              <w:adjustRightInd w:val="0"/>
              <w:jc w:val="both"/>
              <w:rPr>
                <w:rFonts w:cs="Arial"/>
                <w:color w:val="000000"/>
                <w:sz w:val="18"/>
                <w:szCs w:val="18"/>
              </w:rPr>
            </w:pPr>
          </w:p>
        </w:tc>
      </w:tr>
      <w:tr w:rsidR="00B50E8B" w14:paraId="54295ED5" w14:textId="77777777" w:rsidTr="00B50E8B">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1094E941" w14:textId="77777777" w:rsidR="00B50E8B" w:rsidRDefault="00B50E8B" w:rsidP="00887893">
            <w:pPr>
              <w:autoSpaceDE w:val="0"/>
              <w:autoSpaceDN w:val="0"/>
              <w:adjustRightInd w:val="0"/>
              <w:jc w:val="both"/>
              <w:rPr>
                <w:noProof/>
              </w:rPr>
            </w:pPr>
            <w:r>
              <w:rPr>
                <w:rFonts w:cs="Arial"/>
                <w:color w:val="000000"/>
                <w:sz w:val="18"/>
                <w:szCs w:val="18"/>
              </w:rPr>
              <w:t xml:space="preserve">CAPACIDADE OPERACIONAL: </w:t>
            </w:r>
          </w:p>
          <w:p w14:paraId="6987B739" w14:textId="77777777" w:rsidR="00B50E8B" w:rsidRDefault="007166D2" w:rsidP="007166D2">
            <w:pPr>
              <w:autoSpaceDE w:val="0"/>
              <w:autoSpaceDN w:val="0"/>
              <w:adjustRightInd w:val="0"/>
              <w:jc w:val="both"/>
              <w:rPr>
                <w:rFonts w:cs="Arial"/>
                <w:color w:val="000000"/>
                <w:sz w:val="18"/>
                <w:szCs w:val="18"/>
              </w:rPr>
            </w:pPr>
            <w:r>
              <w:rPr>
                <w:noProof/>
              </w:rPr>
              <w:drawing>
                <wp:inline distT="0" distB="0" distL="0" distR="0" wp14:anchorId="3A8C5E2E" wp14:editId="29CE4708">
                  <wp:extent cx="4351130" cy="3912577"/>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8476" cy="3919183"/>
                          </a:xfrm>
                          <a:prstGeom prst="rect">
                            <a:avLst/>
                          </a:prstGeom>
                        </pic:spPr>
                      </pic:pic>
                    </a:graphicData>
                  </a:graphic>
                </wp:inline>
              </w:drawing>
            </w:r>
          </w:p>
          <w:p w14:paraId="0F8DF62A" w14:textId="18354865" w:rsidR="007166D2" w:rsidRDefault="007166D2" w:rsidP="007166D2">
            <w:pPr>
              <w:autoSpaceDE w:val="0"/>
              <w:autoSpaceDN w:val="0"/>
              <w:adjustRightInd w:val="0"/>
              <w:jc w:val="both"/>
              <w:rPr>
                <w:rFonts w:cs="Arial"/>
                <w:color w:val="000000"/>
                <w:sz w:val="18"/>
                <w:szCs w:val="18"/>
              </w:rPr>
            </w:pPr>
          </w:p>
        </w:tc>
      </w:tr>
      <w:tr w:rsidR="00B50E8B" w14:paraId="5FBCBD6C" w14:textId="77777777" w:rsidTr="00B50E8B">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5227E659" w14:textId="63EAFD5F" w:rsidR="00B50E8B" w:rsidRDefault="00B50E8B" w:rsidP="00B50E8B">
            <w:pPr>
              <w:autoSpaceDE w:val="0"/>
              <w:autoSpaceDN w:val="0"/>
              <w:adjustRightInd w:val="0"/>
              <w:jc w:val="both"/>
              <w:rPr>
                <w:rFonts w:cs="Arial"/>
                <w:color w:val="000000"/>
                <w:sz w:val="18"/>
                <w:szCs w:val="18"/>
              </w:rPr>
            </w:pPr>
            <w:r>
              <w:rPr>
                <w:rFonts w:cs="Arial"/>
                <w:color w:val="000000"/>
                <w:sz w:val="18"/>
                <w:szCs w:val="18"/>
              </w:rPr>
              <w:t>ÍNDICES ECONÔMICOS:</w:t>
            </w:r>
            <w:r w:rsidR="007166D2">
              <w:rPr>
                <w:rFonts w:cs="Arial"/>
                <w:color w:val="000000"/>
                <w:sz w:val="18"/>
                <w:szCs w:val="18"/>
              </w:rPr>
              <w:t xml:space="preserve"> Conforme Edital. </w:t>
            </w:r>
          </w:p>
        </w:tc>
      </w:tr>
      <w:tr w:rsidR="00B50E8B" w14:paraId="6DD1D8FF" w14:textId="77777777" w:rsidTr="00B50E8B">
        <w:trPr>
          <w:cantSplit/>
          <w:trHeight w:val="89"/>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4A9B6AD" w14:textId="35D7CEFE" w:rsidR="00B50E8B" w:rsidRDefault="00B50E8B" w:rsidP="00B50E8B">
            <w:pPr>
              <w:jc w:val="both"/>
              <w:rPr>
                <w:rFonts w:cs="Symbol"/>
                <w:color w:val="000000"/>
                <w:sz w:val="18"/>
                <w:szCs w:val="18"/>
              </w:rPr>
            </w:pPr>
            <w:r>
              <w:rPr>
                <w:rFonts w:cs="Arial"/>
                <w:color w:val="000000"/>
                <w:sz w:val="18"/>
                <w:szCs w:val="18"/>
              </w:rPr>
              <w:t>OBSERVAÇÕES</w:t>
            </w:r>
            <w:r>
              <w:rPr>
                <w:rFonts w:cs="ArialNarrow"/>
                <w:sz w:val="18"/>
                <w:szCs w:val="18"/>
              </w:rPr>
              <w:t xml:space="preserve">: </w:t>
            </w:r>
            <w:hyperlink r:id="rId17" w:anchor="/pesquisaDetalhes/2648E00C00261EEAB6E91915DE86423D" w:history="1">
              <w:r w:rsidR="007D5BEE">
                <w:rPr>
                  <w:rStyle w:val="Hyperlink"/>
                  <w:sz w:val="18"/>
                  <w:szCs w:val="18"/>
                </w:rPr>
                <w:t>Clique aqui para obter informações do edital</w:t>
              </w:r>
            </w:hyperlink>
            <w:r w:rsidR="007D5BEE">
              <w:rPr>
                <w:sz w:val="18"/>
                <w:szCs w:val="18"/>
              </w:rPr>
              <w:t>.</w:t>
            </w:r>
          </w:p>
        </w:tc>
      </w:tr>
    </w:tbl>
    <w:p w14:paraId="4A8EC815" w14:textId="77777777" w:rsidR="005F0589" w:rsidRDefault="005F0589" w:rsidP="005F0589">
      <w:pPr>
        <w:rPr>
          <w:rFonts w:cs="Arial"/>
          <w:bCs/>
          <w:sz w:val="18"/>
          <w:szCs w:val="15"/>
        </w:rPr>
      </w:pPr>
    </w:p>
    <w:p w14:paraId="111FDF2A" w14:textId="6E16D334" w:rsidR="00A70F35" w:rsidRDefault="00DF11C8" w:rsidP="00150F44">
      <w:pPr>
        <w:tabs>
          <w:tab w:val="left" w:pos="8931"/>
        </w:tabs>
        <w:jc w:val="both"/>
        <w:rPr>
          <w:rFonts w:ascii="Calibri" w:hAnsi="Calibri"/>
        </w:rPr>
      </w:pPr>
      <w:r>
        <w:rPr>
          <w:rFonts w:ascii="Calibri" w:hAnsi="Calibri"/>
        </w:rPr>
        <w:t xml:space="preserve"> </w:t>
      </w:r>
    </w:p>
    <w:p w14:paraId="5C4748FA" w14:textId="77777777" w:rsidR="007021EB" w:rsidRDefault="007021EB"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708"/>
        <w:gridCol w:w="3397"/>
      </w:tblGrid>
      <w:tr w:rsidR="0037345D" w14:paraId="13059784" w14:textId="77777777" w:rsidTr="00604EF1">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61ECE225" w14:textId="77777777" w:rsidR="0037345D" w:rsidRDefault="0037345D" w:rsidP="00604E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SECRETARIA DE INFRAESTRUTURA HÍDRICA E SANEAMENTO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57AC960F" w14:textId="6462929C" w:rsidR="0037345D" w:rsidRDefault="0037345D" w:rsidP="00604EF1">
            <w:pPr>
              <w:jc w:val="both"/>
              <w:rPr>
                <w:rFonts w:ascii="Times New Roman" w:hAnsi="Times New Roman"/>
                <w:b/>
                <w:bCs/>
                <w:sz w:val="34"/>
                <w:szCs w:val="34"/>
              </w:rPr>
            </w:pPr>
            <w:r>
              <w:rPr>
                <w:rFonts w:ascii="Arial" w:hAnsi="Arial" w:cs="Arial"/>
                <w:sz w:val="20"/>
                <w:szCs w:val="20"/>
              </w:rPr>
              <w:t>EDITAL:</w:t>
            </w:r>
            <w:r>
              <w:rPr>
                <w:b/>
              </w:rPr>
              <w:t xml:space="preserve"> </w:t>
            </w:r>
            <w:r w:rsidRPr="0037345D">
              <w:rPr>
                <w:rFonts w:ascii="Times New Roman" w:hAnsi="Times New Roman"/>
                <w:b/>
                <w:bCs/>
                <w:sz w:val="34"/>
                <w:szCs w:val="34"/>
              </w:rPr>
              <w:t>AVISO DA LICITAÇÃO Nº 118/20</w:t>
            </w:r>
          </w:p>
        </w:tc>
      </w:tr>
      <w:tr w:rsidR="0037345D" w14:paraId="475DF0A7" w14:textId="77777777" w:rsidTr="00604EF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892632A" w14:textId="77777777" w:rsidR="0037345D" w:rsidRDefault="0037345D" w:rsidP="00604EF1">
            <w:pPr>
              <w:rPr>
                <w:sz w:val="18"/>
                <w:szCs w:val="18"/>
              </w:rPr>
            </w:pPr>
            <w:r>
              <w:rPr>
                <w:rFonts w:cs="Arial"/>
                <w:sz w:val="18"/>
                <w:szCs w:val="18"/>
              </w:rPr>
              <w:t>Endereço:</w:t>
            </w:r>
            <w:r>
              <w:rPr>
                <w:sz w:val="18"/>
                <w:szCs w:val="18"/>
              </w:rPr>
              <w:t xml:space="preserve"> 4th - Atenue, 420 - Centro Administrativo da Bahia, Salvador - BA, 41745-002</w:t>
            </w:r>
          </w:p>
          <w:p w14:paraId="02F335A7" w14:textId="77777777" w:rsidR="0037345D" w:rsidRDefault="0037345D" w:rsidP="00604EF1">
            <w:pPr>
              <w:rPr>
                <w:sz w:val="18"/>
                <w:szCs w:val="18"/>
              </w:rPr>
            </w:pPr>
            <w:r>
              <w:rPr>
                <w:sz w:val="18"/>
                <w:szCs w:val="18"/>
              </w:rPr>
              <w:t xml:space="preserve">Edifício Sede da EMBASA - Centro Administrativo da Bahia. Informações complementares através dos Telefones: (71) 3372-4764/4756 ou pelo e-mail: </w:t>
            </w:r>
            <w:hyperlink r:id="rId18" w:history="1">
              <w:r>
                <w:rPr>
                  <w:rStyle w:val="Hyperlink"/>
                  <w:sz w:val="18"/>
                  <w:szCs w:val="18"/>
                </w:rPr>
                <w:t>plc.esclarecimentos@embasa.ba.gov.br</w:t>
              </w:r>
            </w:hyperlink>
            <w:r>
              <w:rPr>
                <w:sz w:val="18"/>
                <w:szCs w:val="18"/>
              </w:rPr>
              <w:t xml:space="preserve">. </w:t>
            </w:r>
          </w:p>
        </w:tc>
      </w:tr>
      <w:tr w:rsidR="0037345D" w14:paraId="688A399B" w14:textId="77777777" w:rsidTr="00604EF1">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79E61E38" w14:textId="122605F6" w:rsidR="0037345D" w:rsidRPr="00812695" w:rsidRDefault="0037345D" w:rsidP="00604EF1">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002E3063" w:rsidRPr="002E3063">
              <w:rPr>
                <w:rFonts w:cs="Arial"/>
                <w:bCs/>
                <w:color w:val="000000"/>
                <w:sz w:val="18"/>
                <w:szCs w:val="22"/>
              </w:rPr>
              <w:t>EXECUÇÃO DAS OBRAS COMPLEMENTARES DE IMPLANTAÇÃO DO SISTEMA DE ESGOTAMENTO SANITÁRIO DE RIO DO ANTÔNIO</w:t>
            </w:r>
            <w:r w:rsidR="002E3063">
              <w:rPr>
                <w:rFonts w:cs="Arial"/>
                <w:bCs/>
                <w:color w:val="000000"/>
                <w:sz w:val="18"/>
                <w:szCs w:val="22"/>
              </w:rPr>
              <w:t>.</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C223C3D" w14:textId="77777777" w:rsidR="0037345D" w:rsidRDefault="0037345D" w:rsidP="00604EF1">
            <w:pPr>
              <w:rPr>
                <w:bCs/>
                <w:sz w:val="18"/>
                <w:szCs w:val="22"/>
              </w:rPr>
            </w:pPr>
            <w:r>
              <w:rPr>
                <w:bCs/>
                <w:sz w:val="18"/>
                <w:szCs w:val="22"/>
              </w:rPr>
              <w:t xml:space="preserve">DATAS: </w:t>
            </w:r>
          </w:p>
          <w:p w14:paraId="186DA73C" w14:textId="02051BFA" w:rsidR="0037345D" w:rsidRDefault="0037345D" w:rsidP="00604EF1">
            <w:pPr>
              <w:numPr>
                <w:ilvl w:val="0"/>
                <w:numId w:val="1"/>
              </w:numPr>
              <w:tabs>
                <w:tab w:val="num" w:pos="290"/>
                <w:tab w:val="num" w:pos="644"/>
              </w:tabs>
              <w:ind w:hanging="612"/>
              <w:rPr>
                <w:sz w:val="18"/>
                <w:szCs w:val="22"/>
              </w:rPr>
            </w:pPr>
            <w:r>
              <w:rPr>
                <w:sz w:val="18"/>
                <w:szCs w:val="22"/>
              </w:rPr>
              <w:t xml:space="preserve">Entrega: </w:t>
            </w:r>
            <w:r w:rsidR="002E3063">
              <w:rPr>
                <w:sz w:val="18"/>
                <w:szCs w:val="22"/>
              </w:rPr>
              <w:t>03</w:t>
            </w:r>
            <w:r>
              <w:rPr>
                <w:sz w:val="18"/>
                <w:szCs w:val="22"/>
              </w:rPr>
              <w:t xml:space="preserve">/09/2020 </w:t>
            </w:r>
            <w:r w:rsidR="002E3063">
              <w:rPr>
                <w:rFonts w:cs="Arial"/>
                <w:bCs/>
                <w:color w:val="000000"/>
                <w:sz w:val="18"/>
                <w:szCs w:val="22"/>
              </w:rPr>
              <w:t>às 09</w:t>
            </w:r>
            <w:r w:rsidRPr="006607AC">
              <w:rPr>
                <w:rFonts w:cs="Arial"/>
                <w:bCs/>
                <w:color w:val="000000"/>
                <w:sz w:val="18"/>
                <w:szCs w:val="22"/>
              </w:rPr>
              <w:t>:00</w:t>
            </w:r>
            <w:r>
              <w:rPr>
                <w:rFonts w:cs="Arial"/>
                <w:bCs/>
                <w:color w:val="000000"/>
                <w:sz w:val="18"/>
                <w:szCs w:val="22"/>
              </w:rPr>
              <w:t>.</w:t>
            </w:r>
          </w:p>
          <w:p w14:paraId="41B56FAE" w14:textId="7CA3E79B" w:rsidR="0037345D" w:rsidRDefault="0037345D" w:rsidP="002E3063">
            <w:pPr>
              <w:numPr>
                <w:ilvl w:val="0"/>
                <w:numId w:val="1"/>
              </w:numPr>
              <w:tabs>
                <w:tab w:val="num" w:pos="290"/>
                <w:tab w:val="num" w:pos="644"/>
              </w:tabs>
              <w:ind w:hanging="612"/>
              <w:rPr>
                <w:sz w:val="18"/>
                <w:szCs w:val="22"/>
              </w:rPr>
            </w:pPr>
            <w:r>
              <w:rPr>
                <w:sz w:val="18"/>
                <w:szCs w:val="22"/>
              </w:rPr>
              <w:t xml:space="preserve">Abertura: </w:t>
            </w:r>
            <w:r w:rsidR="002E3063">
              <w:rPr>
                <w:sz w:val="18"/>
                <w:szCs w:val="22"/>
              </w:rPr>
              <w:t>03</w:t>
            </w:r>
            <w:r>
              <w:rPr>
                <w:sz w:val="18"/>
                <w:szCs w:val="22"/>
              </w:rPr>
              <w:t>/09/2020</w:t>
            </w:r>
            <w:r w:rsidRPr="006607AC">
              <w:rPr>
                <w:rFonts w:cs="Arial"/>
                <w:bCs/>
                <w:color w:val="000000"/>
                <w:sz w:val="18"/>
                <w:szCs w:val="22"/>
              </w:rPr>
              <w:t xml:space="preserve"> às </w:t>
            </w:r>
            <w:r w:rsidR="002E3063">
              <w:rPr>
                <w:rFonts w:cs="Arial"/>
                <w:bCs/>
                <w:color w:val="000000"/>
                <w:sz w:val="18"/>
                <w:szCs w:val="22"/>
              </w:rPr>
              <w:t>09</w:t>
            </w:r>
            <w:r w:rsidRPr="006607AC">
              <w:rPr>
                <w:rFonts w:cs="Arial"/>
                <w:bCs/>
                <w:color w:val="000000"/>
                <w:sz w:val="18"/>
                <w:szCs w:val="22"/>
              </w:rPr>
              <w:t>:00</w:t>
            </w:r>
            <w:r>
              <w:rPr>
                <w:rFonts w:cs="Arial"/>
                <w:bCs/>
                <w:color w:val="000000"/>
                <w:sz w:val="18"/>
                <w:szCs w:val="22"/>
              </w:rPr>
              <w:t>.</w:t>
            </w:r>
          </w:p>
        </w:tc>
      </w:tr>
      <w:tr w:rsidR="0037345D" w14:paraId="7AB5DD7B" w14:textId="77777777" w:rsidTr="00604EF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9D0CF85" w14:textId="50826FEB" w:rsidR="0037345D" w:rsidRDefault="0037345D" w:rsidP="002E3063">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002E3063" w:rsidRPr="002E3063">
              <w:rPr>
                <w:rFonts w:cs="ArialNarrow"/>
                <w:sz w:val="18"/>
                <w:szCs w:val="22"/>
              </w:rPr>
              <w:t xml:space="preserve">O Edital e seus anexos encontram-se disponíveis para download no site </w:t>
            </w:r>
            <w:hyperlink r:id="rId19" w:history="1">
              <w:r w:rsidR="002E3063" w:rsidRPr="00055419">
                <w:rPr>
                  <w:rStyle w:val="Hyperlink"/>
                  <w:rFonts w:cs="ArialNarrow"/>
                  <w:sz w:val="18"/>
                  <w:szCs w:val="22"/>
                </w:rPr>
                <w:t>http://www.licitacoes-e.com.br/</w:t>
              </w:r>
            </w:hyperlink>
            <w:r w:rsidR="002E3063" w:rsidRPr="002E3063">
              <w:rPr>
                <w:rFonts w:cs="ArialNarrow"/>
                <w:sz w:val="18"/>
                <w:szCs w:val="22"/>
              </w:rPr>
              <w:t>.</w:t>
            </w:r>
            <w:r w:rsidR="002E3063">
              <w:rPr>
                <w:rFonts w:cs="ArialNarrow"/>
                <w:sz w:val="18"/>
                <w:szCs w:val="22"/>
              </w:rPr>
              <w:t xml:space="preserve"> </w:t>
            </w:r>
            <w:r w:rsidR="002E3063" w:rsidRPr="002E3063">
              <w:rPr>
                <w:rFonts w:cs="ArialNarrow"/>
                <w:sz w:val="18"/>
                <w:szCs w:val="22"/>
              </w:rPr>
              <w:t>(Licitação BB nº: 829047).</w:t>
            </w:r>
            <w:r w:rsidR="002E3063">
              <w:t xml:space="preserve"> </w:t>
            </w:r>
            <w:r w:rsidR="002E3063" w:rsidRPr="002E3063">
              <w:rPr>
                <w:rFonts w:cs="ArialNarrow"/>
                <w:sz w:val="18"/>
                <w:szCs w:val="22"/>
              </w:rPr>
              <w:t xml:space="preserve">O cadastro da proposta deverá ser feito no site </w:t>
            </w:r>
            <w:hyperlink r:id="rId20" w:history="1">
              <w:r w:rsidR="002E3063" w:rsidRPr="00055419">
                <w:rPr>
                  <w:rStyle w:val="Hyperlink"/>
                  <w:rFonts w:cs="ArialNarrow"/>
                  <w:sz w:val="18"/>
                  <w:szCs w:val="22"/>
                </w:rPr>
                <w:t>http://www.licitacoes-e.com.br/</w:t>
              </w:r>
            </w:hyperlink>
            <w:r w:rsidR="002E3063">
              <w:rPr>
                <w:rFonts w:cs="ArialNarrow"/>
                <w:sz w:val="18"/>
                <w:szCs w:val="22"/>
              </w:rPr>
              <w:t xml:space="preserve">, </w:t>
            </w:r>
            <w:r w:rsidR="002E3063" w:rsidRPr="002E3063">
              <w:rPr>
                <w:rFonts w:cs="ArialNarrow"/>
                <w:sz w:val="18"/>
                <w:szCs w:val="22"/>
              </w:rPr>
              <w:t xml:space="preserve">antes da abertura da sessão pública. Informações através do e-mail: </w:t>
            </w:r>
            <w:hyperlink r:id="rId21" w:history="1">
              <w:r w:rsidR="002E3063" w:rsidRPr="00055419">
                <w:rPr>
                  <w:rStyle w:val="Hyperlink"/>
                  <w:rFonts w:cs="ArialNarrow"/>
                  <w:sz w:val="18"/>
                  <w:szCs w:val="22"/>
                </w:rPr>
                <w:t>mailto:plc.esclarecimentos@embasa.ba.gov.br</w:t>
              </w:r>
            </w:hyperlink>
            <w:r w:rsidR="002E3063">
              <w:rPr>
                <w:rFonts w:cs="ArialNarrow"/>
                <w:sz w:val="18"/>
                <w:szCs w:val="22"/>
              </w:rPr>
              <w:t xml:space="preserve"> </w:t>
            </w:r>
            <w:r w:rsidR="002E3063" w:rsidRPr="002E3063">
              <w:rPr>
                <w:rFonts w:cs="ArialNarrow"/>
                <w:sz w:val="18"/>
                <w:szCs w:val="22"/>
              </w:rPr>
              <w:t xml:space="preserve">ou por telefone: (71) 3372-4756/4764. </w:t>
            </w:r>
          </w:p>
        </w:tc>
      </w:tr>
    </w:tbl>
    <w:p w14:paraId="2C9C8C9C" w14:textId="77777777" w:rsidR="0037345D" w:rsidRDefault="0037345D" w:rsidP="00222A1A">
      <w:pPr>
        <w:autoSpaceDE w:val="0"/>
        <w:autoSpaceDN w:val="0"/>
        <w:adjustRightInd w:val="0"/>
        <w:jc w:val="both"/>
        <w:rPr>
          <w:rFonts w:asciiTheme="majorHAnsi" w:hAnsiTheme="majorHAnsi"/>
        </w:rPr>
      </w:pPr>
    </w:p>
    <w:p w14:paraId="0CCAFA31" w14:textId="77777777" w:rsidR="0037345D" w:rsidRDefault="0037345D" w:rsidP="00222A1A">
      <w:pPr>
        <w:autoSpaceDE w:val="0"/>
        <w:autoSpaceDN w:val="0"/>
        <w:adjustRightInd w:val="0"/>
        <w:jc w:val="both"/>
        <w:rPr>
          <w:rFonts w:asciiTheme="majorHAnsi" w:hAnsiTheme="majorHAnsi"/>
        </w:rPr>
      </w:pPr>
    </w:p>
    <w:p w14:paraId="30489B98" w14:textId="77777777" w:rsidR="002C78AF" w:rsidRDefault="002C78AF" w:rsidP="00222A1A">
      <w:pPr>
        <w:autoSpaceDE w:val="0"/>
        <w:autoSpaceDN w:val="0"/>
        <w:adjustRightInd w:val="0"/>
        <w:jc w:val="both"/>
        <w:rPr>
          <w:rFonts w:asciiTheme="majorHAnsi" w:hAnsiTheme="majorHAnsi"/>
        </w:rPr>
      </w:pPr>
    </w:p>
    <w:p w14:paraId="7CB16DD2" w14:textId="77777777" w:rsidR="00150F44" w:rsidRDefault="00150F44" w:rsidP="00222A1A">
      <w:pPr>
        <w:autoSpaceDE w:val="0"/>
        <w:autoSpaceDN w:val="0"/>
        <w:adjustRightInd w:val="0"/>
        <w:jc w:val="both"/>
        <w:rPr>
          <w:rFonts w:asciiTheme="majorHAnsi" w:hAnsiTheme="majorHAnsi"/>
        </w:rPr>
      </w:pPr>
    </w:p>
    <w:p w14:paraId="69DA5083" w14:textId="77777777" w:rsidR="002C78AF" w:rsidRDefault="002C78AF"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284"/>
        <w:gridCol w:w="4105"/>
      </w:tblGrid>
      <w:tr w:rsidR="002C78AF" w14:paraId="2595CF42" w14:textId="77777777" w:rsidTr="002C78AF">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46A9B2D3" w14:textId="7FC97EBC" w:rsidR="002C78AF" w:rsidRDefault="002C78AF" w:rsidP="002C78AF">
            <w:pPr>
              <w:jc w:val="both"/>
              <w:rPr>
                <w:rFonts w:ascii="Arial" w:hAnsi="Arial" w:cs="Arial"/>
                <w:bCs/>
                <w:sz w:val="28"/>
                <w:szCs w:val="28"/>
              </w:rPr>
            </w:pPr>
            <w:r>
              <w:rPr>
                <w:rFonts w:ascii="Arial" w:hAnsi="Arial" w:cs="Arial"/>
                <w:bCs/>
                <w:szCs w:val="20"/>
              </w:rPr>
              <w:t xml:space="preserve">ÓRGÃO LICITANTE: </w:t>
            </w:r>
            <w:r w:rsidRPr="002C78AF">
              <w:rPr>
                <w:rFonts w:ascii="Times New Roman" w:hAnsi="Times New Roman"/>
                <w:b/>
                <w:bCs/>
                <w:sz w:val="34"/>
                <w:szCs w:val="34"/>
              </w:rPr>
              <w:t xml:space="preserve">DEPARTAMENTO NACIONAL DE INFRAESTRUTURA DE TRANSPORTES - AVISO DE LICITAÇÃO RDC ELETRÔNICO </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773E2170" w14:textId="24C0C8F4" w:rsidR="002C78AF" w:rsidRDefault="002C78AF" w:rsidP="005C62F6">
            <w:pPr>
              <w:jc w:val="both"/>
              <w:rPr>
                <w:rFonts w:ascii="Times New Roman" w:hAnsi="Times New Roman"/>
                <w:b/>
                <w:bCs/>
                <w:sz w:val="34"/>
                <w:szCs w:val="34"/>
              </w:rPr>
            </w:pPr>
            <w:r>
              <w:rPr>
                <w:rFonts w:ascii="Arial" w:hAnsi="Arial" w:cs="Arial"/>
                <w:sz w:val="20"/>
                <w:szCs w:val="20"/>
              </w:rPr>
              <w:t>EDITAL:</w:t>
            </w:r>
            <w:r>
              <w:rPr>
                <w:b/>
              </w:rPr>
              <w:t xml:space="preserve"> </w:t>
            </w:r>
            <w:r w:rsidRPr="002C78AF">
              <w:rPr>
                <w:rFonts w:ascii="Times New Roman" w:hAnsi="Times New Roman"/>
                <w:b/>
                <w:bCs/>
                <w:sz w:val="34"/>
                <w:szCs w:val="34"/>
              </w:rPr>
              <w:t>Nº 291/2020 - UASG 393003 Nº PROC</w:t>
            </w:r>
            <w:r w:rsidR="005C62F6">
              <w:rPr>
                <w:rFonts w:ascii="Times New Roman" w:hAnsi="Times New Roman"/>
                <w:b/>
                <w:bCs/>
                <w:sz w:val="34"/>
                <w:szCs w:val="34"/>
              </w:rPr>
              <w:t>.</w:t>
            </w:r>
            <w:r w:rsidRPr="002C78AF">
              <w:rPr>
                <w:rFonts w:ascii="Times New Roman" w:hAnsi="Times New Roman"/>
                <w:b/>
                <w:bCs/>
                <w:sz w:val="34"/>
                <w:szCs w:val="34"/>
              </w:rPr>
              <w:t>: 50600001843202094</w:t>
            </w:r>
          </w:p>
        </w:tc>
      </w:tr>
      <w:tr w:rsidR="002C78AF" w14:paraId="7BE3628C" w14:textId="77777777" w:rsidTr="00604EF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97FAC21" w14:textId="47590FBF" w:rsidR="002C78AF" w:rsidRDefault="002C78AF" w:rsidP="00604EF1">
            <w:pPr>
              <w:rPr>
                <w:sz w:val="18"/>
                <w:szCs w:val="18"/>
              </w:rPr>
            </w:pPr>
            <w:r>
              <w:rPr>
                <w:rFonts w:cs="Arial"/>
                <w:sz w:val="18"/>
                <w:szCs w:val="18"/>
              </w:rPr>
              <w:t>Endereço:</w:t>
            </w:r>
            <w:r>
              <w:rPr>
                <w:sz w:val="18"/>
                <w:szCs w:val="18"/>
              </w:rPr>
              <w:t xml:space="preserve"> </w:t>
            </w:r>
            <w:r w:rsidRPr="002C78AF">
              <w:rPr>
                <w:sz w:val="18"/>
                <w:szCs w:val="18"/>
              </w:rPr>
              <w:t xml:space="preserve">San Q. 03 Bloco "a" - Mezanino, Asa Norte - BRASÍLIA/DF </w:t>
            </w:r>
            <w:r>
              <w:rPr>
                <w:sz w:val="18"/>
                <w:szCs w:val="18"/>
              </w:rPr>
              <w:t xml:space="preserve">- </w:t>
            </w:r>
            <w:r w:rsidRPr="002C78AF">
              <w:rPr>
                <w:sz w:val="18"/>
                <w:szCs w:val="18"/>
              </w:rPr>
              <w:t xml:space="preserve">site </w:t>
            </w:r>
            <w:hyperlink r:id="rId22" w:history="1">
              <w:r w:rsidRPr="00055419">
                <w:rPr>
                  <w:rStyle w:val="Hyperlink"/>
                  <w:sz w:val="18"/>
                  <w:szCs w:val="18"/>
                </w:rPr>
                <w:t>www.comprasnet.gov.br</w:t>
              </w:r>
            </w:hyperlink>
            <w:r>
              <w:rPr>
                <w:sz w:val="18"/>
                <w:szCs w:val="18"/>
              </w:rPr>
              <w:t xml:space="preserve"> </w:t>
            </w:r>
            <w:hyperlink r:id="rId23" w:history="1">
              <w:r w:rsidRPr="00055419">
                <w:rPr>
                  <w:rStyle w:val="Hyperlink"/>
                  <w:sz w:val="18"/>
                  <w:szCs w:val="18"/>
                </w:rPr>
                <w:t>www.comprasgovernamentais.gov.br/edital/393003-99-00291-2020</w:t>
              </w:r>
            </w:hyperlink>
            <w:r w:rsidRPr="002C78AF">
              <w:rPr>
                <w:sz w:val="18"/>
                <w:szCs w:val="18"/>
              </w:rPr>
              <w:t>.</w:t>
            </w:r>
            <w:r>
              <w:rPr>
                <w:sz w:val="18"/>
                <w:szCs w:val="18"/>
              </w:rPr>
              <w:t xml:space="preserve"> </w:t>
            </w:r>
          </w:p>
          <w:p w14:paraId="5D03F539" w14:textId="73EBD60D" w:rsidR="002C78AF" w:rsidRDefault="002C78AF" w:rsidP="00604EF1">
            <w:pPr>
              <w:rPr>
                <w:sz w:val="18"/>
                <w:szCs w:val="18"/>
              </w:rPr>
            </w:pPr>
          </w:p>
        </w:tc>
      </w:tr>
      <w:tr w:rsidR="002C78AF" w14:paraId="5539F3C3" w14:textId="77777777" w:rsidTr="00604EF1">
        <w:trPr>
          <w:cantSplit/>
          <w:trHeight w:val="691"/>
        </w:trPr>
        <w:tc>
          <w:tcPr>
            <w:tcW w:w="6588" w:type="dxa"/>
            <w:gridSpan w:val="2"/>
            <w:tcBorders>
              <w:top w:val="single" w:sz="4" w:space="0" w:color="auto"/>
              <w:left w:val="single" w:sz="4" w:space="0" w:color="auto"/>
              <w:bottom w:val="single" w:sz="4" w:space="0" w:color="auto"/>
              <w:right w:val="single" w:sz="4" w:space="0" w:color="auto"/>
            </w:tcBorders>
            <w:hideMark/>
          </w:tcPr>
          <w:p w14:paraId="5D4882B4" w14:textId="230AC9DD" w:rsidR="002C78AF" w:rsidRPr="00812695" w:rsidRDefault="002C78AF" w:rsidP="00604EF1">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Pr="002C78AF">
              <w:rPr>
                <w:rFonts w:cs="Arial"/>
                <w:bCs/>
                <w:color w:val="000000"/>
                <w:sz w:val="18"/>
                <w:szCs w:val="22"/>
              </w:rPr>
              <w:t>CONTRATAÇÃO DE EMPRESA ESPECIALIZADA PARA A ELABORAÇÃO DE ESTUDOS E PROJETOS BÁSICOS E EXECUTIVOS DE ENGENHARIA PARA IMPLANTAÇÃO, PAVIMENTAÇÃO, ADEQUAÇÃO DE CAPACIDADE, MELHORIA DA SEGURANÇA E ELIMINAÇÃO DOS SEGMENTOS CRÍTICOS NA BR-470/RS. TOTAL DE ITENS LICITADOS: 1.</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1CB1852" w14:textId="77777777" w:rsidR="002C78AF" w:rsidRDefault="002C78AF" w:rsidP="00604EF1">
            <w:pPr>
              <w:rPr>
                <w:bCs/>
                <w:sz w:val="18"/>
                <w:szCs w:val="22"/>
              </w:rPr>
            </w:pPr>
            <w:r>
              <w:rPr>
                <w:bCs/>
                <w:sz w:val="18"/>
                <w:szCs w:val="22"/>
              </w:rPr>
              <w:t xml:space="preserve">DATAS: </w:t>
            </w:r>
          </w:p>
          <w:p w14:paraId="2770CEF8" w14:textId="181EF31B" w:rsidR="002C78AF" w:rsidRDefault="002C78AF" w:rsidP="00604EF1">
            <w:pPr>
              <w:numPr>
                <w:ilvl w:val="0"/>
                <w:numId w:val="1"/>
              </w:numPr>
              <w:tabs>
                <w:tab w:val="num" w:pos="290"/>
                <w:tab w:val="num" w:pos="644"/>
              </w:tabs>
              <w:ind w:hanging="612"/>
              <w:rPr>
                <w:sz w:val="18"/>
                <w:szCs w:val="22"/>
              </w:rPr>
            </w:pPr>
            <w:r>
              <w:rPr>
                <w:sz w:val="18"/>
                <w:szCs w:val="22"/>
              </w:rPr>
              <w:t xml:space="preserve">Entrega: 31/08/2020 </w:t>
            </w:r>
            <w:r>
              <w:rPr>
                <w:rFonts w:cs="Arial"/>
                <w:bCs/>
                <w:color w:val="000000"/>
                <w:sz w:val="18"/>
                <w:szCs w:val="22"/>
              </w:rPr>
              <w:t>às 15</w:t>
            </w:r>
            <w:r w:rsidRPr="006607AC">
              <w:rPr>
                <w:rFonts w:cs="Arial"/>
                <w:bCs/>
                <w:color w:val="000000"/>
                <w:sz w:val="18"/>
                <w:szCs w:val="22"/>
              </w:rPr>
              <w:t>:00</w:t>
            </w:r>
            <w:r>
              <w:rPr>
                <w:rFonts w:cs="Arial"/>
                <w:bCs/>
                <w:color w:val="000000"/>
                <w:sz w:val="18"/>
                <w:szCs w:val="22"/>
              </w:rPr>
              <w:t>.</w:t>
            </w:r>
          </w:p>
          <w:p w14:paraId="2DC0B705" w14:textId="05125AFC" w:rsidR="002C78AF" w:rsidRDefault="002C78AF" w:rsidP="002C78AF">
            <w:pPr>
              <w:numPr>
                <w:ilvl w:val="0"/>
                <w:numId w:val="1"/>
              </w:numPr>
              <w:tabs>
                <w:tab w:val="num" w:pos="290"/>
                <w:tab w:val="num" w:pos="644"/>
              </w:tabs>
              <w:ind w:hanging="612"/>
              <w:rPr>
                <w:sz w:val="18"/>
                <w:szCs w:val="22"/>
              </w:rPr>
            </w:pPr>
            <w:r>
              <w:rPr>
                <w:sz w:val="18"/>
                <w:szCs w:val="22"/>
              </w:rPr>
              <w:t>Abertura: 31/08/2020</w:t>
            </w:r>
            <w:r w:rsidRPr="006607AC">
              <w:rPr>
                <w:rFonts w:cs="Arial"/>
                <w:bCs/>
                <w:color w:val="000000"/>
                <w:sz w:val="18"/>
                <w:szCs w:val="22"/>
              </w:rPr>
              <w:t xml:space="preserve"> às </w:t>
            </w:r>
            <w:r>
              <w:rPr>
                <w:rFonts w:cs="Arial"/>
                <w:bCs/>
                <w:color w:val="000000"/>
                <w:sz w:val="18"/>
                <w:szCs w:val="22"/>
              </w:rPr>
              <w:t>15</w:t>
            </w:r>
            <w:r w:rsidRPr="006607AC">
              <w:rPr>
                <w:rFonts w:cs="Arial"/>
                <w:bCs/>
                <w:color w:val="000000"/>
                <w:sz w:val="18"/>
                <w:szCs w:val="22"/>
              </w:rPr>
              <w:t>:00</w:t>
            </w:r>
            <w:r>
              <w:rPr>
                <w:rFonts w:cs="Arial"/>
                <w:bCs/>
                <w:color w:val="000000"/>
                <w:sz w:val="18"/>
                <w:szCs w:val="22"/>
              </w:rPr>
              <w:t>.</w:t>
            </w:r>
          </w:p>
        </w:tc>
      </w:tr>
      <w:tr w:rsidR="002C78AF" w14:paraId="384736C8" w14:textId="77777777" w:rsidTr="00604EF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B495B7B" w14:textId="7C3CC42A" w:rsidR="002C78AF" w:rsidRDefault="002C78AF" w:rsidP="00604EF1">
            <w:pPr>
              <w:autoSpaceDE w:val="0"/>
              <w:autoSpaceDN w:val="0"/>
              <w:adjustRightInd w:val="0"/>
              <w:jc w:val="both"/>
              <w:rPr>
                <w:rFonts w:cs="Symbol"/>
                <w:color w:val="000000"/>
                <w:sz w:val="18"/>
                <w:szCs w:val="22"/>
              </w:rPr>
            </w:pPr>
            <w:r w:rsidRPr="002C78AF">
              <w:rPr>
                <w:rFonts w:cs="Arial"/>
                <w:color w:val="000000"/>
                <w:sz w:val="18"/>
                <w:szCs w:val="22"/>
              </w:rPr>
              <w:t>Informações Gerais: O edital poderá ser obtido na Coordenação-Geral de Cadastro e Licitações ou por m</w:t>
            </w:r>
            <w:r>
              <w:rPr>
                <w:rFonts w:cs="Arial"/>
                <w:color w:val="000000"/>
                <w:sz w:val="18"/>
                <w:szCs w:val="22"/>
              </w:rPr>
              <w:t xml:space="preserve">eio dos sítios: </w:t>
            </w:r>
            <w:hyperlink r:id="rId24" w:history="1">
              <w:r w:rsidRPr="00055419">
                <w:rPr>
                  <w:rStyle w:val="Hyperlink"/>
                  <w:rFonts w:cs="Arial"/>
                  <w:sz w:val="18"/>
                  <w:szCs w:val="22"/>
                </w:rPr>
                <w:t>www.dnit.gov.br</w:t>
              </w:r>
            </w:hyperlink>
            <w:r>
              <w:rPr>
                <w:rFonts w:cs="Arial"/>
                <w:color w:val="000000"/>
                <w:sz w:val="18"/>
                <w:szCs w:val="22"/>
              </w:rPr>
              <w:t xml:space="preserve"> </w:t>
            </w:r>
            <w:r w:rsidRPr="002C78AF">
              <w:rPr>
                <w:rFonts w:cs="Arial"/>
                <w:color w:val="000000"/>
                <w:sz w:val="18"/>
                <w:szCs w:val="22"/>
              </w:rPr>
              <w:t xml:space="preserve">ou </w:t>
            </w:r>
            <w:hyperlink r:id="rId25" w:history="1">
              <w:r w:rsidRPr="00055419">
                <w:rPr>
                  <w:rStyle w:val="Hyperlink"/>
                  <w:rFonts w:cs="Arial"/>
                  <w:sz w:val="18"/>
                  <w:szCs w:val="22"/>
                </w:rPr>
                <w:t>www.comprasgovernamentais.gov.br</w:t>
              </w:r>
            </w:hyperlink>
            <w:r w:rsidRPr="002C78AF">
              <w:rPr>
                <w:rFonts w:cs="Arial"/>
                <w:color w:val="000000"/>
                <w:sz w:val="18"/>
                <w:szCs w:val="22"/>
              </w:rPr>
              <w:t>.</w:t>
            </w:r>
            <w:r>
              <w:rPr>
                <w:rFonts w:cs="Arial"/>
                <w:color w:val="000000"/>
                <w:sz w:val="18"/>
                <w:szCs w:val="22"/>
              </w:rPr>
              <w:t xml:space="preserve"> </w:t>
            </w:r>
          </w:p>
        </w:tc>
      </w:tr>
    </w:tbl>
    <w:p w14:paraId="774FACEB" w14:textId="77777777" w:rsidR="002C78AF" w:rsidRDefault="002C78AF" w:rsidP="00222A1A">
      <w:pPr>
        <w:autoSpaceDE w:val="0"/>
        <w:autoSpaceDN w:val="0"/>
        <w:adjustRightInd w:val="0"/>
        <w:jc w:val="both"/>
        <w:rPr>
          <w:rFonts w:asciiTheme="majorHAnsi" w:hAnsiTheme="majorHAnsi"/>
        </w:rPr>
      </w:pPr>
    </w:p>
    <w:p w14:paraId="1B979890" w14:textId="77777777" w:rsidR="00B1706F" w:rsidRDefault="00B1706F"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284"/>
        <w:gridCol w:w="4105"/>
      </w:tblGrid>
      <w:tr w:rsidR="00B1706F" w14:paraId="4CB1B385" w14:textId="77777777" w:rsidTr="00324B7A">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6A76E3E8" w14:textId="4B556591" w:rsidR="00B1706F" w:rsidRDefault="00B1706F" w:rsidP="00324B7A">
            <w:pPr>
              <w:jc w:val="both"/>
              <w:rPr>
                <w:rFonts w:ascii="Arial" w:hAnsi="Arial" w:cs="Arial"/>
                <w:bCs/>
                <w:sz w:val="28"/>
                <w:szCs w:val="28"/>
              </w:rPr>
            </w:pPr>
            <w:r>
              <w:rPr>
                <w:rFonts w:ascii="Arial" w:hAnsi="Arial" w:cs="Arial"/>
                <w:bCs/>
                <w:szCs w:val="20"/>
              </w:rPr>
              <w:t xml:space="preserve">ÓRGÃO LICITANTE: </w:t>
            </w:r>
            <w:r w:rsidRPr="002C78AF">
              <w:rPr>
                <w:rFonts w:ascii="Times New Roman" w:hAnsi="Times New Roman"/>
                <w:b/>
                <w:bCs/>
                <w:sz w:val="34"/>
                <w:szCs w:val="34"/>
              </w:rPr>
              <w:t xml:space="preserve">DEPARTAMENTO NACIONAL DE INFRAESTRUTURA DE TRANSPORTES - </w:t>
            </w:r>
            <w:r w:rsidRPr="00B1706F">
              <w:rPr>
                <w:rFonts w:ascii="Times New Roman" w:hAnsi="Times New Roman"/>
                <w:b/>
                <w:bCs/>
                <w:sz w:val="34"/>
                <w:szCs w:val="34"/>
              </w:rPr>
              <w:t>SUPERINTENDÊNCIA REGIONAL NA BAHIA</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6E123CC1" w14:textId="33282BAB" w:rsidR="00B1706F" w:rsidRDefault="00B1706F" w:rsidP="005C62F6">
            <w:pPr>
              <w:jc w:val="both"/>
              <w:rPr>
                <w:rFonts w:ascii="Times New Roman" w:hAnsi="Times New Roman"/>
                <w:b/>
                <w:bCs/>
                <w:sz w:val="34"/>
                <w:szCs w:val="34"/>
              </w:rPr>
            </w:pPr>
            <w:r>
              <w:rPr>
                <w:rFonts w:ascii="Arial" w:hAnsi="Arial" w:cs="Arial"/>
                <w:sz w:val="20"/>
                <w:szCs w:val="20"/>
              </w:rPr>
              <w:t>EDITAL:</w:t>
            </w:r>
            <w:r>
              <w:rPr>
                <w:b/>
              </w:rPr>
              <w:t xml:space="preserve"> </w:t>
            </w:r>
            <w:r w:rsidRPr="00B1706F">
              <w:rPr>
                <w:rFonts w:ascii="Times New Roman" w:hAnsi="Times New Roman"/>
                <w:b/>
                <w:bCs/>
                <w:sz w:val="34"/>
                <w:szCs w:val="34"/>
              </w:rPr>
              <w:t>PREGÃO ELETRÔNICO Nº 293/2020 - UASG 393027 Nº PROC</w:t>
            </w:r>
            <w:r w:rsidR="005C62F6">
              <w:rPr>
                <w:rFonts w:ascii="Times New Roman" w:hAnsi="Times New Roman"/>
                <w:b/>
                <w:bCs/>
                <w:sz w:val="34"/>
                <w:szCs w:val="34"/>
              </w:rPr>
              <w:t>.</w:t>
            </w:r>
            <w:r w:rsidRPr="00B1706F">
              <w:rPr>
                <w:rFonts w:ascii="Times New Roman" w:hAnsi="Times New Roman"/>
                <w:b/>
                <w:bCs/>
                <w:sz w:val="34"/>
                <w:szCs w:val="34"/>
              </w:rPr>
              <w:t>: 50605003646201926</w:t>
            </w:r>
          </w:p>
        </w:tc>
      </w:tr>
      <w:tr w:rsidR="00B1706F" w14:paraId="7F9A7A18" w14:textId="77777777" w:rsidTr="00324B7A">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A497857" w14:textId="5800EA86" w:rsidR="00B1706F" w:rsidRDefault="00B1706F" w:rsidP="00324B7A">
            <w:pPr>
              <w:rPr>
                <w:sz w:val="18"/>
                <w:szCs w:val="18"/>
              </w:rPr>
            </w:pPr>
            <w:r>
              <w:rPr>
                <w:rFonts w:cs="Arial"/>
                <w:sz w:val="18"/>
                <w:szCs w:val="18"/>
              </w:rPr>
              <w:t>Endereço:</w:t>
            </w:r>
            <w:r>
              <w:rPr>
                <w:sz w:val="18"/>
                <w:szCs w:val="18"/>
              </w:rPr>
              <w:t xml:space="preserve"> </w:t>
            </w:r>
            <w:r w:rsidRPr="00B1706F">
              <w:rPr>
                <w:sz w:val="18"/>
                <w:szCs w:val="18"/>
              </w:rPr>
              <w:t xml:space="preserve">Rua Artur Azevedo Machado 1225 3º Andar, Stiep - Salvador/BA ou </w:t>
            </w:r>
            <w:hyperlink r:id="rId26" w:history="1">
              <w:r w:rsidRPr="00055419">
                <w:rPr>
                  <w:rStyle w:val="Hyperlink"/>
                  <w:sz w:val="18"/>
                  <w:szCs w:val="18"/>
                </w:rPr>
                <w:t>www.comprasgovernamentais.gov.br/edital/393027-5-00293-2020</w:t>
              </w:r>
            </w:hyperlink>
            <w:r w:rsidRPr="00B1706F">
              <w:rPr>
                <w:sz w:val="18"/>
                <w:szCs w:val="18"/>
              </w:rPr>
              <w:t>.</w:t>
            </w:r>
            <w:r>
              <w:rPr>
                <w:sz w:val="18"/>
                <w:szCs w:val="18"/>
              </w:rPr>
              <w:t xml:space="preserve"> </w:t>
            </w:r>
            <w:r w:rsidR="005C5218" w:rsidRPr="00B1706F">
              <w:rPr>
                <w:sz w:val="18"/>
                <w:szCs w:val="18"/>
              </w:rPr>
              <w:t>Site</w:t>
            </w:r>
            <w:r w:rsidRPr="00B1706F">
              <w:rPr>
                <w:sz w:val="18"/>
                <w:szCs w:val="18"/>
              </w:rPr>
              <w:t xml:space="preserve"> </w:t>
            </w:r>
            <w:hyperlink r:id="rId27" w:history="1">
              <w:r w:rsidRPr="00055419">
                <w:rPr>
                  <w:rStyle w:val="Hyperlink"/>
                  <w:sz w:val="18"/>
                  <w:szCs w:val="18"/>
                </w:rPr>
                <w:t>www.comprasnet.gov.br</w:t>
              </w:r>
            </w:hyperlink>
            <w:r>
              <w:rPr>
                <w:sz w:val="18"/>
                <w:szCs w:val="18"/>
              </w:rPr>
              <w:t xml:space="preserve"> </w:t>
            </w:r>
          </w:p>
        </w:tc>
      </w:tr>
      <w:tr w:rsidR="00B1706F" w14:paraId="3453413B" w14:textId="77777777" w:rsidTr="00324B7A">
        <w:trPr>
          <w:cantSplit/>
          <w:trHeight w:val="691"/>
        </w:trPr>
        <w:tc>
          <w:tcPr>
            <w:tcW w:w="6588" w:type="dxa"/>
            <w:gridSpan w:val="2"/>
            <w:tcBorders>
              <w:top w:val="single" w:sz="4" w:space="0" w:color="auto"/>
              <w:left w:val="single" w:sz="4" w:space="0" w:color="auto"/>
              <w:bottom w:val="single" w:sz="4" w:space="0" w:color="auto"/>
              <w:right w:val="single" w:sz="4" w:space="0" w:color="auto"/>
            </w:tcBorders>
            <w:hideMark/>
          </w:tcPr>
          <w:p w14:paraId="644AD869" w14:textId="264FA66B" w:rsidR="00B1706F" w:rsidRPr="00812695" w:rsidRDefault="00B1706F" w:rsidP="00B1706F">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Pr="00B1706F">
              <w:rPr>
                <w:rFonts w:cs="Arial"/>
                <w:bCs/>
                <w:color w:val="000000"/>
                <w:sz w:val="18"/>
                <w:szCs w:val="22"/>
              </w:rPr>
              <w:t>CONTRATAÇÃO DE EMPRESA PARA EXECUÇÃO DE SERVIÇOS DE MANUTENÇÃO RODOVIÁRIA (CONSERVAÇÃO/RECUPERAÇÃO NA RODOVIA BR-101/BA, SEGUNDO AS CONDIÇÕES E ESPECIFICAÇÕES PREVISTAS NO TERMO DE REFERÊNCIA. TOTAL DE ITENS LICITADOS: 1.</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65D315A" w14:textId="77777777" w:rsidR="00B1706F" w:rsidRDefault="00B1706F" w:rsidP="00324B7A">
            <w:pPr>
              <w:rPr>
                <w:bCs/>
                <w:sz w:val="18"/>
                <w:szCs w:val="22"/>
              </w:rPr>
            </w:pPr>
            <w:r>
              <w:rPr>
                <w:bCs/>
                <w:sz w:val="18"/>
                <w:szCs w:val="22"/>
              </w:rPr>
              <w:t xml:space="preserve">DATAS: </w:t>
            </w:r>
          </w:p>
          <w:p w14:paraId="603B112D" w14:textId="5B5ABFBF" w:rsidR="00B1706F" w:rsidRDefault="00B1706F" w:rsidP="00324B7A">
            <w:pPr>
              <w:numPr>
                <w:ilvl w:val="0"/>
                <w:numId w:val="1"/>
              </w:numPr>
              <w:tabs>
                <w:tab w:val="num" w:pos="290"/>
                <w:tab w:val="num" w:pos="644"/>
              </w:tabs>
              <w:ind w:hanging="612"/>
              <w:rPr>
                <w:sz w:val="18"/>
                <w:szCs w:val="22"/>
              </w:rPr>
            </w:pPr>
            <w:r>
              <w:rPr>
                <w:sz w:val="18"/>
                <w:szCs w:val="22"/>
              </w:rPr>
              <w:t xml:space="preserve">Entrega: </w:t>
            </w:r>
            <w:r>
              <w:rPr>
                <w:sz w:val="18"/>
                <w:szCs w:val="22"/>
              </w:rPr>
              <w:t>25</w:t>
            </w:r>
            <w:r>
              <w:rPr>
                <w:sz w:val="18"/>
                <w:szCs w:val="22"/>
              </w:rPr>
              <w:t xml:space="preserve">/08/2020 </w:t>
            </w:r>
            <w:r>
              <w:rPr>
                <w:rFonts w:cs="Arial"/>
                <w:bCs/>
                <w:color w:val="000000"/>
                <w:sz w:val="18"/>
                <w:szCs w:val="22"/>
              </w:rPr>
              <w:t>às 10</w:t>
            </w:r>
            <w:r w:rsidRPr="006607AC">
              <w:rPr>
                <w:rFonts w:cs="Arial"/>
                <w:bCs/>
                <w:color w:val="000000"/>
                <w:sz w:val="18"/>
                <w:szCs w:val="22"/>
              </w:rPr>
              <w:t>:00</w:t>
            </w:r>
            <w:r>
              <w:rPr>
                <w:rFonts w:cs="Arial"/>
                <w:bCs/>
                <w:color w:val="000000"/>
                <w:sz w:val="18"/>
                <w:szCs w:val="22"/>
              </w:rPr>
              <w:t>.</w:t>
            </w:r>
          </w:p>
          <w:p w14:paraId="550ED020" w14:textId="5BA46BA3" w:rsidR="00B1706F" w:rsidRDefault="00B1706F" w:rsidP="00B1706F">
            <w:pPr>
              <w:numPr>
                <w:ilvl w:val="0"/>
                <w:numId w:val="1"/>
              </w:numPr>
              <w:tabs>
                <w:tab w:val="num" w:pos="290"/>
                <w:tab w:val="num" w:pos="644"/>
              </w:tabs>
              <w:ind w:hanging="612"/>
              <w:rPr>
                <w:sz w:val="18"/>
                <w:szCs w:val="22"/>
              </w:rPr>
            </w:pPr>
            <w:r>
              <w:rPr>
                <w:sz w:val="18"/>
                <w:szCs w:val="22"/>
              </w:rPr>
              <w:t xml:space="preserve">Abertura: </w:t>
            </w:r>
            <w:r>
              <w:rPr>
                <w:sz w:val="18"/>
                <w:szCs w:val="22"/>
              </w:rPr>
              <w:t>25</w:t>
            </w:r>
            <w:r>
              <w:rPr>
                <w:sz w:val="18"/>
                <w:szCs w:val="22"/>
              </w:rPr>
              <w:t>/08/2020</w:t>
            </w:r>
            <w:r w:rsidRPr="006607AC">
              <w:rPr>
                <w:rFonts w:cs="Arial"/>
                <w:bCs/>
                <w:color w:val="000000"/>
                <w:sz w:val="18"/>
                <w:szCs w:val="22"/>
              </w:rPr>
              <w:t xml:space="preserve"> às </w:t>
            </w:r>
            <w:r>
              <w:rPr>
                <w:rFonts w:cs="Arial"/>
                <w:bCs/>
                <w:color w:val="000000"/>
                <w:sz w:val="18"/>
                <w:szCs w:val="22"/>
              </w:rPr>
              <w:t>10</w:t>
            </w:r>
            <w:r w:rsidRPr="006607AC">
              <w:rPr>
                <w:rFonts w:cs="Arial"/>
                <w:bCs/>
                <w:color w:val="000000"/>
                <w:sz w:val="18"/>
                <w:szCs w:val="22"/>
              </w:rPr>
              <w:t>:00</w:t>
            </w:r>
            <w:r>
              <w:rPr>
                <w:rFonts w:cs="Arial"/>
                <w:bCs/>
                <w:color w:val="000000"/>
                <w:sz w:val="18"/>
                <w:szCs w:val="22"/>
              </w:rPr>
              <w:t>.</w:t>
            </w:r>
          </w:p>
        </w:tc>
      </w:tr>
      <w:tr w:rsidR="00B1706F" w14:paraId="319A5325" w14:textId="77777777" w:rsidTr="00324B7A">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8FA3398" w14:textId="175418F6" w:rsidR="005C5218" w:rsidRPr="005C5218" w:rsidRDefault="00B1706F" w:rsidP="005C5218">
            <w:pPr>
              <w:autoSpaceDE w:val="0"/>
              <w:autoSpaceDN w:val="0"/>
              <w:adjustRightInd w:val="0"/>
              <w:jc w:val="both"/>
              <w:rPr>
                <w:rFonts w:cs="Arial"/>
                <w:color w:val="000000"/>
                <w:sz w:val="18"/>
                <w:szCs w:val="22"/>
              </w:rPr>
            </w:pPr>
            <w:r w:rsidRPr="002C78AF">
              <w:rPr>
                <w:rFonts w:cs="Arial"/>
                <w:color w:val="000000"/>
                <w:sz w:val="18"/>
                <w:szCs w:val="22"/>
              </w:rPr>
              <w:t xml:space="preserve">Informações Gerais: </w:t>
            </w:r>
            <w:r w:rsidRPr="00B1706F">
              <w:rPr>
                <w:rFonts w:cs="Arial"/>
                <w:color w:val="000000"/>
                <w:sz w:val="18"/>
                <w:szCs w:val="22"/>
              </w:rPr>
              <w:t xml:space="preserve">O Edital e demais arquivos relacionados ao pregão estarão disponíveis no site: </w:t>
            </w:r>
            <w:hyperlink r:id="rId28" w:history="1">
              <w:r w:rsidRPr="00055419">
                <w:rPr>
                  <w:rStyle w:val="Hyperlink"/>
                  <w:rFonts w:cs="Arial"/>
                  <w:sz w:val="18"/>
                  <w:szCs w:val="22"/>
                </w:rPr>
                <w:t>www.dnit.gov.br</w:t>
              </w:r>
            </w:hyperlink>
            <w:r w:rsidR="005C5218">
              <w:rPr>
                <w:rFonts w:cs="Arial"/>
                <w:color w:val="000000"/>
                <w:sz w:val="18"/>
                <w:szCs w:val="22"/>
              </w:rPr>
              <w:t xml:space="preserve"> </w:t>
            </w:r>
            <w:r w:rsidR="005C5218" w:rsidRPr="005C5218">
              <w:rPr>
                <w:rFonts w:cs="Symbol"/>
                <w:color w:val="000000"/>
                <w:sz w:val="18"/>
                <w:szCs w:val="22"/>
              </w:rPr>
              <w:t xml:space="preserve">ou </w:t>
            </w:r>
            <w:hyperlink r:id="rId29" w:history="1">
              <w:r w:rsidR="005C5218" w:rsidRPr="00055419">
                <w:rPr>
                  <w:rStyle w:val="Hyperlink"/>
                  <w:rFonts w:cs="Symbol"/>
                  <w:sz w:val="18"/>
                  <w:szCs w:val="22"/>
                </w:rPr>
                <w:t>www.comprasnet.gov.br</w:t>
              </w:r>
            </w:hyperlink>
            <w:r w:rsidR="005C5218" w:rsidRPr="005C5218">
              <w:rPr>
                <w:rFonts w:cs="Symbol"/>
                <w:color w:val="000000"/>
                <w:sz w:val="18"/>
                <w:szCs w:val="22"/>
              </w:rPr>
              <w:t>.</w:t>
            </w:r>
            <w:r w:rsidR="005C5218">
              <w:rPr>
                <w:rFonts w:cs="Symbol"/>
                <w:color w:val="000000"/>
                <w:sz w:val="18"/>
                <w:szCs w:val="22"/>
              </w:rPr>
              <w:t xml:space="preserve"> </w:t>
            </w:r>
          </w:p>
        </w:tc>
      </w:tr>
    </w:tbl>
    <w:p w14:paraId="09A3C2DA" w14:textId="77777777" w:rsidR="00B1706F" w:rsidRDefault="00B1706F" w:rsidP="00222A1A">
      <w:pPr>
        <w:autoSpaceDE w:val="0"/>
        <w:autoSpaceDN w:val="0"/>
        <w:adjustRightInd w:val="0"/>
        <w:jc w:val="both"/>
        <w:rPr>
          <w:rFonts w:asciiTheme="majorHAnsi" w:hAnsiTheme="majorHAnsi"/>
        </w:rPr>
      </w:pPr>
    </w:p>
    <w:p w14:paraId="21C47AB2" w14:textId="77777777" w:rsidR="00B1706F" w:rsidRDefault="00B1706F"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709"/>
        <w:gridCol w:w="4105"/>
      </w:tblGrid>
      <w:tr w:rsidR="005C5218" w14:paraId="34AF2B51" w14:textId="77777777" w:rsidTr="001902DB">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72B58BF7" w14:textId="77777777" w:rsidR="005C5218" w:rsidRDefault="005C5218" w:rsidP="00324B7A">
            <w:pPr>
              <w:jc w:val="both"/>
              <w:rPr>
                <w:rFonts w:ascii="Arial" w:hAnsi="Arial" w:cs="Arial"/>
                <w:bCs/>
                <w:sz w:val="28"/>
                <w:szCs w:val="28"/>
              </w:rPr>
            </w:pPr>
            <w:r>
              <w:rPr>
                <w:rFonts w:ascii="Arial" w:hAnsi="Arial" w:cs="Arial"/>
                <w:bCs/>
                <w:szCs w:val="20"/>
              </w:rPr>
              <w:t xml:space="preserve">ÓRGÃO LICITANTE: </w:t>
            </w:r>
            <w:r w:rsidRPr="002C78AF">
              <w:rPr>
                <w:rFonts w:ascii="Times New Roman" w:hAnsi="Times New Roman"/>
                <w:b/>
                <w:bCs/>
                <w:sz w:val="34"/>
                <w:szCs w:val="34"/>
              </w:rPr>
              <w:t xml:space="preserve">DEPARTAMENTO NACIONAL DE INFRAESTRUTURA DE TRANSPORTES - </w:t>
            </w:r>
            <w:r w:rsidRPr="00B1706F">
              <w:rPr>
                <w:rFonts w:ascii="Times New Roman" w:hAnsi="Times New Roman"/>
                <w:b/>
                <w:bCs/>
                <w:sz w:val="34"/>
                <w:szCs w:val="34"/>
              </w:rPr>
              <w:t>SUPERINTENDÊNCIA REGIONAL NA BAHIA</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39C77A64" w14:textId="1106799C" w:rsidR="005C5218" w:rsidRDefault="005C5218" w:rsidP="005C62F6">
            <w:pPr>
              <w:jc w:val="both"/>
              <w:rPr>
                <w:rFonts w:ascii="Times New Roman" w:hAnsi="Times New Roman"/>
                <w:b/>
                <w:bCs/>
                <w:sz w:val="34"/>
                <w:szCs w:val="34"/>
              </w:rPr>
            </w:pPr>
            <w:r>
              <w:rPr>
                <w:rFonts w:ascii="Arial" w:hAnsi="Arial" w:cs="Arial"/>
                <w:sz w:val="20"/>
                <w:szCs w:val="20"/>
              </w:rPr>
              <w:t>EDITAL:</w:t>
            </w:r>
            <w:r>
              <w:rPr>
                <w:b/>
              </w:rPr>
              <w:t xml:space="preserve"> </w:t>
            </w:r>
            <w:r w:rsidRPr="005C5218">
              <w:rPr>
                <w:rFonts w:ascii="Times New Roman" w:hAnsi="Times New Roman"/>
                <w:b/>
                <w:bCs/>
                <w:sz w:val="34"/>
                <w:szCs w:val="34"/>
              </w:rPr>
              <w:t xml:space="preserve">PREGÃO ELETRÔNICO </w:t>
            </w:r>
            <w:r w:rsidR="001902DB" w:rsidRPr="005C5218">
              <w:rPr>
                <w:rFonts w:ascii="Times New Roman" w:hAnsi="Times New Roman"/>
                <w:b/>
                <w:bCs/>
                <w:sz w:val="34"/>
                <w:szCs w:val="34"/>
              </w:rPr>
              <w:t>Nº 294/2020 - UASG 393027 Nº PROC</w:t>
            </w:r>
            <w:r w:rsidR="005C62F6">
              <w:rPr>
                <w:rFonts w:ascii="Times New Roman" w:hAnsi="Times New Roman"/>
                <w:b/>
                <w:bCs/>
                <w:sz w:val="34"/>
                <w:szCs w:val="34"/>
              </w:rPr>
              <w:t>.</w:t>
            </w:r>
            <w:bookmarkStart w:id="0" w:name="_GoBack"/>
            <w:bookmarkEnd w:id="0"/>
            <w:r w:rsidR="001902DB" w:rsidRPr="005C5218">
              <w:rPr>
                <w:rFonts w:ascii="Times New Roman" w:hAnsi="Times New Roman"/>
                <w:b/>
                <w:bCs/>
                <w:sz w:val="34"/>
                <w:szCs w:val="34"/>
              </w:rPr>
              <w:t>: 50605001017202003.</w:t>
            </w:r>
          </w:p>
        </w:tc>
      </w:tr>
      <w:tr w:rsidR="005C5218" w14:paraId="6AA5350B" w14:textId="77777777" w:rsidTr="00324B7A">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F1D85DD" w14:textId="10528250" w:rsidR="005C5218" w:rsidRDefault="005C5218" w:rsidP="00324B7A">
            <w:pPr>
              <w:rPr>
                <w:sz w:val="18"/>
                <w:szCs w:val="18"/>
              </w:rPr>
            </w:pPr>
            <w:r>
              <w:rPr>
                <w:rFonts w:cs="Arial"/>
                <w:sz w:val="18"/>
                <w:szCs w:val="18"/>
              </w:rPr>
              <w:t>Endereço:</w:t>
            </w:r>
            <w:r>
              <w:rPr>
                <w:sz w:val="18"/>
                <w:szCs w:val="18"/>
              </w:rPr>
              <w:t xml:space="preserve"> </w:t>
            </w:r>
            <w:r w:rsidRPr="00B1706F">
              <w:rPr>
                <w:sz w:val="18"/>
                <w:szCs w:val="18"/>
              </w:rPr>
              <w:t xml:space="preserve">Rua Artur Azevedo Machado 1225 3º Andar, Stiep - Salvador/BA ou </w:t>
            </w:r>
            <w:hyperlink r:id="rId30" w:history="1">
              <w:r w:rsidRPr="00055419">
                <w:rPr>
                  <w:rStyle w:val="Hyperlink"/>
                  <w:sz w:val="18"/>
                  <w:szCs w:val="18"/>
                </w:rPr>
                <w:t>www.comprasgovernamentais.gov.br/edital/393027-5-00293-2020</w:t>
              </w:r>
            </w:hyperlink>
            <w:r w:rsidRPr="00B1706F">
              <w:rPr>
                <w:sz w:val="18"/>
                <w:szCs w:val="18"/>
              </w:rPr>
              <w:t>.</w:t>
            </w:r>
            <w:r>
              <w:rPr>
                <w:sz w:val="18"/>
                <w:szCs w:val="18"/>
              </w:rPr>
              <w:t xml:space="preserve"> </w:t>
            </w:r>
            <w:r w:rsidRPr="00B1706F">
              <w:rPr>
                <w:sz w:val="18"/>
                <w:szCs w:val="18"/>
              </w:rPr>
              <w:t>Site</w:t>
            </w:r>
            <w:r w:rsidRPr="00B1706F">
              <w:rPr>
                <w:sz w:val="18"/>
                <w:szCs w:val="18"/>
              </w:rPr>
              <w:t xml:space="preserve"> </w:t>
            </w:r>
            <w:hyperlink r:id="rId31" w:history="1">
              <w:r w:rsidRPr="00055419">
                <w:rPr>
                  <w:rStyle w:val="Hyperlink"/>
                  <w:sz w:val="18"/>
                  <w:szCs w:val="18"/>
                </w:rPr>
                <w:t>www.comprasnet.gov.br</w:t>
              </w:r>
            </w:hyperlink>
            <w:r>
              <w:rPr>
                <w:sz w:val="18"/>
                <w:szCs w:val="18"/>
              </w:rPr>
              <w:t xml:space="preserve"> </w:t>
            </w:r>
          </w:p>
        </w:tc>
      </w:tr>
      <w:tr w:rsidR="005C5218" w14:paraId="02C61CB5" w14:textId="77777777" w:rsidTr="00324B7A">
        <w:trPr>
          <w:cantSplit/>
          <w:trHeight w:val="691"/>
        </w:trPr>
        <w:tc>
          <w:tcPr>
            <w:tcW w:w="6588" w:type="dxa"/>
            <w:gridSpan w:val="2"/>
            <w:tcBorders>
              <w:top w:val="single" w:sz="4" w:space="0" w:color="auto"/>
              <w:left w:val="single" w:sz="4" w:space="0" w:color="auto"/>
              <w:bottom w:val="single" w:sz="4" w:space="0" w:color="auto"/>
              <w:right w:val="single" w:sz="4" w:space="0" w:color="auto"/>
            </w:tcBorders>
            <w:hideMark/>
          </w:tcPr>
          <w:p w14:paraId="5EF0C4F4" w14:textId="6457732F" w:rsidR="005C5218" w:rsidRPr="00812695" w:rsidRDefault="005C5218" w:rsidP="00324B7A">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Pr="005C5218">
              <w:rPr>
                <w:rFonts w:cs="Arial"/>
                <w:bCs/>
                <w:color w:val="000000"/>
                <w:sz w:val="18"/>
                <w:szCs w:val="22"/>
              </w:rPr>
              <w:t>CONTRATAÇÃO DE EMPRESA PARA EXECUÇÃO DE SERVIÇOS DE MANUTENÇÃO RODOVIÁRIA (CONSERVAÇÃO/RE</w:t>
            </w:r>
            <w:r>
              <w:rPr>
                <w:rFonts w:cs="Arial"/>
                <w:bCs/>
                <w:color w:val="000000"/>
                <w:sz w:val="18"/>
                <w:szCs w:val="22"/>
              </w:rPr>
              <w:t>CUPERAÇÃO NA RODOVIA BR-430/BA</w:t>
            </w:r>
            <w:r w:rsidRPr="005C5218">
              <w:rPr>
                <w:rFonts w:cs="Arial"/>
                <w:bCs/>
                <w:color w:val="000000"/>
                <w:sz w:val="18"/>
                <w:szCs w:val="22"/>
              </w:rPr>
              <w:t>. TOTAL DE ITENS LICITADOS: 1.</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5C0BC4D" w14:textId="77777777" w:rsidR="005C5218" w:rsidRDefault="005C5218" w:rsidP="00324B7A">
            <w:pPr>
              <w:rPr>
                <w:bCs/>
                <w:sz w:val="18"/>
                <w:szCs w:val="22"/>
              </w:rPr>
            </w:pPr>
            <w:r>
              <w:rPr>
                <w:bCs/>
                <w:sz w:val="18"/>
                <w:szCs w:val="22"/>
              </w:rPr>
              <w:t xml:space="preserve">DATAS: </w:t>
            </w:r>
          </w:p>
          <w:p w14:paraId="5E04B2E2" w14:textId="2DB5BDC8" w:rsidR="005C5218" w:rsidRDefault="005C5218" w:rsidP="00324B7A">
            <w:pPr>
              <w:numPr>
                <w:ilvl w:val="0"/>
                <w:numId w:val="1"/>
              </w:numPr>
              <w:tabs>
                <w:tab w:val="num" w:pos="290"/>
                <w:tab w:val="num" w:pos="644"/>
              </w:tabs>
              <w:ind w:hanging="612"/>
              <w:rPr>
                <w:sz w:val="18"/>
                <w:szCs w:val="22"/>
              </w:rPr>
            </w:pPr>
            <w:r>
              <w:rPr>
                <w:sz w:val="18"/>
                <w:szCs w:val="22"/>
              </w:rPr>
              <w:t xml:space="preserve">Entrega: </w:t>
            </w:r>
            <w:r>
              <w:rPr>
                <w:sz w:val="18"/>
                <w:szCs w:val="22"/>
              </w:rPr>
              <w:t>24</w:t>
            </w:r>
            <w:r>
              <w:rPr>
                <w:sz w:val="18"/>
                <w:szCs w:val="22"/>
              </w:rPr>
              <w:t xml:space="preserve">/08/2020 </w:t>
            </w:r>
            <w:r>
              <w:rPr>
                <w:rFonts w:cs="Arial"/>
                <w:bCs/>
                <w:color w:val="000000"/>
                <w:sz w:val="18"/>
                <w:szCs w:val="22"/>
              </w:rPr>
              <w:t>às 10</w:t>
            </w:r>
            <w:r w:rsidRPr="006607AC">
              <w:rPr>
                <w:rFonts w:cs="Arial"/>
                <w:bCs/>
                <w:color w:val="000000"/>
                <w:sz w:val="18"/>
                <w:szCs w:val="22"/>
              </w:rPr>
              <w:t>:00</w:t>
            </w:r>
            <w:r>
              <w:rPr>
                <w:rFonts w:cs="Arial"/>
                <w:bCs/>
                <w:color w:val="000000"/>
                <w:sz w:val="18"/>
                <w:szCs w:val="22"/>
              </w:rPr>
              <w:t>.</w:t>
            </w:r>
          </w:p>
          <w:p w14:paraId="754F6AEE" w14:textId="67D82B86" w:rsidR="005C5218" w:rsidRDefault="005C5218" w:rsidP="00324B7A">
            <w:pPr>
              <w:numPr>
                <w:ilvl w:val="0"/>
                <w:numId w:val="1"/>
              </w:numPr>
              <w:tabs>
                <w:tab w:val="num" w:pos="290"/>
                <w:tab w:val="num" w:pos="644"/>
              </w:tabs>
              <w:ind w:hanging="612"/>
              <w:rPr>
                <w:sz w:val="18"/>
                <w:szCs w:val="22"/>
              </w:rPr>
            </w:pPr>
            <w:r>
              <w:rPr>
                <w:sz w:val="18"/>
                <w:szCs w:val="22"/>
              </w:rPr>
              <w:t xml:space="preserve">Abertura: </w:t>
            </w:r>
            <w:r>
              <w:rPr>
                <w:sz w:val="18"/>
                <w:szCs w:val="22"/>
              </w:rPr>
              <w:t>24</w:t>
            </w:r>
            <w:r>
              <w:rPr>
                <w:sz w:val="18"/>
                <w:szCs w:val="22"/>
              </w:rPr>
              <w:t>/08/2020</w:t>
            </w:r>
            <w:r w:rsidRPr="006607AC">
              <w:rPr>
                <w:rFonts w:cs="Arial"/>
                <w:bCs/>
                <w:color w:val="000000"/>
                <w:sz w:val="18"/>
                <w:szCs w:val="22"/>
              </w:rPr>
              <w:t xml:space="preserve"> às </w:t>
            </w:r>
            <w:r>
              <w:rPr>
                <w:rFonts w:cs="Arial"/>
                <w:bCs/>
                <w:color w:val="000000"/>
                <w:sz w:val="18"/>
                <w:szCs w:val="22"/>
              </w:rPr>
              <w:t>10</w:t>
            </w:r>
            <w:r w:rsidRPr="006607AC">
              <w:rPr>
                <w:rFonts w:cs="Arial"/>
                <w:bCs/>
                <w:color w:val="000000"/>
                <w:sz w:val="18"/>
                <w:szCs w:val="22"/>
              </w:rPr>
              <w:t>:00</w:t>
            </w:r>
            <w:r>
              <w:rPr>
                <w:rFonts w:cs="Arial"/>
                <w:bCs/>
                <w:color w:val="000000"/>
                <w:sz w:val="18"/>
                <w:szCs w:val="22"/>
              </w:rPr>
              <w:t>.</w:t>
            </w:r>
          </w:p>
        </w:tc>
      </w:tr>
      <w:tr w:rsidR="005C5218" w14:paraId="36ACC562" w14:textId="77777777" w:rsidTr="00324B7A">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5480321" w14:textId="3E23859E" w:rsidR="005C5218" w:rsidRPr="005C5218" w:rsidRDefault="005C5218" w:rsidP="005C5218">
            <w:pPr>
              <w:autoSpaceDE w:val="0"/>
              <w:autoSpaceDN w:val="0"/>
              <w:adjustRightInd w:val="0"/>
              <w:jc w:val="both"/>
              <w:rPr>
                <w:rFonts w:cs="Arial"/>
                <w:color w:val="000000"/>
                <w:sz w:val="18"/>
                <w:szCs w:val="22"/>
              </w:rPr>
            </w:pPr>
            <w:r w:rsidRPr="002C78AF">
              <w:rPr>
                <w:rFonts w:cs="Arial"/>
                <w:color w:val="000000"/>
                <w:sz w:val="18"/>
                <w:szCs w:val="22"/>
              </w:rPr>
              <w:t xml:space="preserve">Informações Gerais: </w:t>
            </w:r>
            <w:r w:rsidRPr="00B1706F">
              <w:rPr>
                <w:rFonts w:cs="Arial"/>
                <w:color w:val="000000"/>
                <w:sz w:val="18"/>
                <w:szCs w:val="22"/>
              </w:rPr>
              <w:t xml:space="preserve">O Edital e demais arquivos relacionados ao pregão estarão disponíveis no site: </w:t>
            </w:r>
            <w:hyperlink r:id="rId32" w:history="1">
              <w:r w:rsidRPr="00055419">
                <w:rPr>
                  <w:rStyle w:val="Hyperlink"/>
                  <w:rFonts w:cs="Arial"/>
                  <w:sz w:val="18"/>
                  <w:szCs w:val="22"/>
                </w:rPr>
                <w:t>www.dnit.gov.br</w:t>
              </w:r>
            </w:hyperlink>
            <w:r>
              <w:rPr>
                <w:rFonts w:cs="Arial"/>
                <w:color w:val="000000"/>
                <w:sz w:val="18"/>
                <w:szCs w:val="22"/>
              </w:rPr>
              <w:t xml:space="preserve"> </w:t>
            </w:r>
            <w:r w:rsidRPr="005C5218">
              <w:rPr>
                <w:rFonts w:cs="Arial"/>
                <w:color w:val="000000"/>
                <w:sz w:val="18"/>
                <w:szCs w:val="22"/>
              </w:rPr>
              <w:t xml:space="preserve">ou </w:t>
            </w:r>
            <w:hyperlink r:id="rId33" w:history="1">
              <w:r w:rsidRPr="00055419">
                <w:rPr>
                  <w:rStyle w:val="Hyperlink"/>
                  <w:rFonts w:cs="Arial"/>
                  <w:sz w:val="18"/>
                  <w:szCs w:val="22"/>
                </w:rPr>
                <w:t>www.comprasnet.gov.br</w:t>
              </w:r>
            </w:hyperlink>
            <w:r w:rsidRPr="005C5218">
              <w:rPr>
                <w:rFonts w:cs="Arial"/>
                <w:color w:val="000000"/>
                <w:sz w:val="18"/>
                <w:szCs w:val="22"/>
              </w:rPr>
              <w:t>.</w:t>
            </w:r>
            <w:r>
              <w:rPr>
                <w:rFonts w:cs="Arial"/>
                <w:color w:val="000000"/>
                <w:sz w:val="18"/>
                <w:szCs w:val="22"/>
              </w:rPr>
              <w:t xml:space="preserve"> </w:t>
            </w:r>
          </w:p>
        </w:tc>
      </w:tr>
    </w:tbl>
    <w:p w14:paraId="186841EB" w14:textId="77777777" w:rsidR="005C5218" w:rsidRDefault="005C5218" w:rsidP="00222A1A">
      <w:pPr>
        <w:autoSpaceDE w:val="0"/>
        <w:autoSpaceDN w:val="0"/>
        <w:adjustRightInd w:val="0"/>
        <w:jc w:val="both"/>
        <w:rPr>
          <w:rFonts w:asciiTheme="majorHAnsi" w:hAnsiTheme="majorHAnsi"/>
        </w:rPr>
      </w:pPr>
    </w:p>
    <w:p w14:paraId="6A9F5220" w14:textId="77777777" w:rsidR="009B55A1" w:rsidRDefault="009B55A1"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567"/>
        <w:gridCol w:w="3538"/>
      </w:tblGrid>
      <w:tr w:rsidR="009B55A1" w14:paraId="142820BE" w14:textId="77777777" w:rsidTr="000440A6">
        <w:trPr>
          <w:cantSplit/>
          <w:trHeight w:val="412"/>
        </w:trPr>
        <w:tc>
          <w:tcPr>
            <w:tcW w:w="7155" w:type="dxa"/>
            <w:gridSpan w:val="2"/>
            <w:tcBorders>
              <w:top w:val="single" w:sz="4" w:space="0" w:color="auto"/>
              <w:left w:val="single" w:sz="4" w:space="0" w:color="auto"/>
              <w:bottom w:val="single" w:sz="4" w:space="0" w:color="auto"/>
              <w:right w:val="single" w:sz="4" w:space="0" w:color="auto"/>
            </w:tcBorders>
            <w:vAlign w:val="center"/>
            <w:hideMark/>
          </w:tcPr>
          <w:p w14:paraId="1733510A" w14:textId="67E9623E" w:rsidR="009B55A1" w:rsidRPr="000440A6" w:rsidRDefault="009B55A1" w:rsidP="000440A6">
            <w:pPr>
              <w:jc w:val="both"/>
              <w:rPr>
                <w:rFonts w:ascii="Times New Roman" w:hAnsi="Times New Roman"/>
                <w:b/>
                <w:bCs/>
                <w:sz w:val="34"/>
                <w:szCs w:val="34"/>
              </w:rPr>
            </w:pPr>
            <w:r>
              <w:rPr>
                <w:rFonts w:ascii="Arial" w:hAnsi="Arial" w:cs="Arial"/>
                <w:bCs/>
                <w:szCs w:val="20"/>
              </w:rPr>
              <w:t xml:space="preserve">ÓRGÃO LICITANTE: </w:t>
            </w:r>
            <w:r w:rsidR="000440A6">
              <w:rPr>
                <w:rFonts w:ascii="Arial" w:hAnsi="Arial" w:cs="Arial"/>
                <w:bCs/>
                <w:szCs w:val="20"/>
              </w:rPr>
              <w:t xml:space="preserve"> </w:t>
            </w:r>
            <w:r w:rsidR="000440A6" w:rsidRPr="000440A6">
              <w:rPr>
                <w:rFonts w:ascii="Times New Roman" w:hAnsi="Times New Roman"/>
                <w:b/>
                <w:bCs/>
                <w:sz w:val="34"/>
                <w:szCs w:val="34"/>
              </w:rPr>
              <w:t>SERVIÇO SOCIAL DA INDÚSTRIA - SESI, DEPART</w:t>
            </w:r>
            <w:r w:rsidR="000440A6">
              <w:rPr>
                <w:rFonts w:ascii="Times New Roman" w:hAnsi="Times New Roman"/>
                <w:b/>
                <w:bCs/>
                <w:sz w:val="34"/>
                <w:szCs w:val="34"/>
              </w:rPr>
              <w:t>AMENTO REGIONAL DE MINAS GERAIS</w:t>
            </w:r>
          </w:p>
        </w:tc>
        <w:tc>
          <w:tcPr>
            <w:tcW w:w="3538" w:type="dxa"/>
            <w:tcBorders>
              <w:top w:val="single" w:sz="4" w:space="0" w:color="auto"/>
              <w:left w:val="single" w:sz="4" w:space="0" w:color="auto"/>
              <w:bottom w:val="single" w:sz="4" w:space="0" w:color="auto"/>
              <w:right w:val="single" w:sz="4" w:space="0" w:color="auto"/>
            </w:tcBorders>
            <w:vAlign w:val="center"/>
            <w:hideMark/>
          </w:tcPr>
          <w:p w14:paraId="26B8A1E9" w14:textId="382554FB" w:rsidR="009B55A1" w:rsidRDefault="009B55A1" w:rsidP="00324B7A">
            <w:pPr>
              <w:jc w:val="both"/>
              <w:rPr>
                <w:rFonts w:ascii="Times New Roman" w:hAnsi="Times New Roman"/>
                <w:b/>
                <w:bCs/>
                <w:sz w:val="34"/>
                <w:szCs w:val="34"/>
              </w:rPr>
            </w:pPr>
            <w:r>
              <w:rPr>
                <w:rFonts w:ascii="Arial" w:hAnsi="Arial" w:cs="Arial"/>
                <w:sz w:val="20"/>
                <w:szCs w:val="20"/>
              </w:rPr>
              <w:t>EDITAL:</w:t>
            </w:r>
            <w:r>
              <w:rPr>
                <w:b/>
              </w:rPr>
              <w:t xml:space="preserve"> </w:t>
            </w:r>
            <w:r w:rsidR="000440A6" w:rsidRPr="000440A6">
              <w:rPr>
                <w:rFonts w:ascii="Times New Roman" w:hAnsi="Times New Roman"/>
                <w:b/>
                <w:bCs/>
                <w:sz w:val="34"/>
                <w:szCs w:val="34"/>
              </w:rPr>
              <w:t>CONCORRÊNCIA SESI N.º 009/2020</w:t>
            </w:r>
          </w:p>
        </w:tc>
      </w:tr>
      <w:tr w:rsidR="009B55A1" w14:paraId="6B19C103" w14:textId="77777777" w:rsidTr="00324B7A">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27CDC3B" w14:textId="2697EFCA" w:rsidR="009B55A1" w:rsidRDefault="009B55A1" w:rsidP="001925C5">
            <w:pPr>
              <w:rPr>
                <w:sz w:val="18"/>
                <w:szCs w:val="18"/>
              </w:rPr>
            </w:pPr>
            <w:r>
              <w:rPr>
                <w:rFonts w:cs="Arial"/>
                <w:sz w:val="18"/>
                <w:szCs w:val="18"/>
              </w:rPr>
              <w:t>Endereço:</w:t>
            </w:r>
            <w:r>
              <w:rPr>
                <w:sz w:val="18"/>
                <w:szCs w:val="18"/>
              </w:rPr>
              <w:t xml:space="preserve"> </w:t>
            </w:r>
            <w:r w:rsidR="001925C5">
              <w:rPr>
                <w:sz w:val="18"/>
                <w:szCs w:val="18"/>
              </w:rPr>
              <w:t>COPERLI (setor de protocolo)</w:t>
            </w:r>
            <w:r w:rsidR="000440A6" w:rsidRPr="000440A6">
              <w:rPr>
                <w:sz w:val="18"/>
                <w:szCs w:val="18"/>
              </w:rPr>
              <w:t xml:space="preserve"> </w:t>
            </w:r>
            <w:r w:rsidR="001925C5">
              <w:rPr>
                <w:sz w:val="18"/>
                <w:szCs w:val="18"/>
              </w:rPr>
              <w:t xml:space="preserve">- </w:t>
            </w:r>
            <w:r w:rsidR="000440A6" w:rsidRPr="000440A6">
              <w:rPr>
                <w:sz w:val="18"/>
                <w:szCs w:val="18"/>
              </w:rPr>
              <w:t>Av. do Contorno, n.º 4.520, 9.º andar, Bairro Funcionários, CEP 30110-916, em Belo Horizonte - MG</w:t>
            </w:r>
          </w:p>
        </w:tc>
      </w:tr>
      <w:tr w:rsidR="009B55A1" w14:paraId="68FCF175" w14:textId="77777777" w:rsidTr="00324B7A">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560E7A69" w14:textId="24DC2ECB" w:rsidR="009B55A1" w:rsidRPr="00812695" w:rsidRDefault="009B55A1" w:rsidP="000440A6">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000440A6" w:rsidRPr="000440A6">
              <w:rPr>
                <w:rFonts w:cs="Arial"/>
                <w:bCs/>
                <w:color w:val="000000"/>
                <w:sz w:val="18"/>
                <w:szCs w:val="22"/>
              </w:rPr>
              <w:t>MODALIDADE</w:t>
            </w:r>
            <w:r w:rsidR="000440A6">
              <w:rPr>
                <w:rFonts w:cs="Arial"/>
                <w:bCs/>
                <w:color w:val="000000"/>
                <w:sz w:val="18"/>
                <w:szCs w:val="22"/>
              </w:rPr>
              <w:t xml:space="preserve"> CONCORRÊNCIA, TIPO MENOR PREÇO. </w:t>
            </w:r>
            <w:r w:rsidR="000440A6" w:rsidRPr="000440A6">
              <w:rPr>
                <w:rFonts w:cs="Arial"/>
                <w:bCs/>
                <w:color w:val="000000"/>
                <w:sz w:val="18"/>
                <w:szCs w:val="22"/>
              </w:rPr>
              <w:t>CONTRATAÇÃO DE EMPRESA, PELO REGIME DE EMPREITADA POR PREÇO GLOBAL, PARA EXECUÇÃO DAS OBRAS CIVIS PARA REALIZAÇÃO DA REFORMA DE EDIFICAÇÃO EXISTENTE E CONSTRUÇÃO DE EDIFÍCIO ANEXO, EM ATENDIMENTO À UNIDADE SESI DENOMINADA ESCOLA SESI "ALBERTO MARTINS FONTOURA BORGES", LOCALIZADA EM UBERABA - 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47B04C3" w14:textId="77777777" w:rsidR="009B55A1" w:rsidRDefault="009B55A1" w:rsidP="00324B7A">
            <w:pPr>
              <w:rPr>
                <w:bCs/>
                <w:sz w:val="18"/>
                <w:szCs w:val="22"/>
              </w:rPr>
            </w:pPr>
            <w:r>
              <w:rPr>
                <w:bCs/>
                <w:sz w:val="18"/>
                <w:szCs w:val="22"/>
              </w:rPr>
              <w:t xml:space="preserve">DATAS: </w:t>
            </w:r>
          </w:p>
          <w:p w14:paraId="7E724E8E" w14:textId="2884D87C" w:rsidR="009B55A1" w:rsidRDefault="009B55A1" w:rsidP="00324B7A">
            <w:pPr>
              <w:numPr>
                <w:ilvl w:val="0"/>
                <w:numId w:val="1"/>
              </w:numPr>
              <w:tabs>
                <w:tab w:val="num" w:pos="290"/>
                <w:tab w:val="num" w:pos="644"/>
              </w:tabs>
              <w:ind w:hanging="612"/>
              <w:rPr>
                <w:sz w:val="18"/>
                <w:szCs w:val="22"/>
              </w:rPr>
            </w:pPr>
            <w:r>
              <w:rPr>
                <w:sz w:val="18"/>
                <w:szCs w:val="22"/>
              </w:rPr>
              <w:t xml:space="preserve">Entrega: </w:t>
            </w:r>
            <w:r w:rsidR="000440A6">
              <w:rPr>
                <w:sz w:val="18"/>
                <w:szCs w:val="22"/>
              </w:rPr>
              <w:t>26</w:t>
            </w:r>
            <w:r>
              <w:rPr>
                <w:sz w:val="18"/>
                <w:szCs w:val="22"/>
              </w:rPr>
              <w:t xml:space="preserve">/08/2020 </w:t>
            </w:r>
            <w:r>
              <w:rPr>
                <w:rFonts w:cs="Arial"/>
                <w:bCs/>
                <w:color w:val="000000"/>
                <w:sz w:val="18"/>
                <w:szCs w:val="22"/>
              </w:rPr>
              <w:t xml:space="preserve">às </w:t>
            </w:r>
            <w:r w:rsidR="001925C5">
              <w:rPr>
                <w:rFonts w:cs="Arial"/>
                <w:bCs/>
                <w:color w:val="000000"/>
                <w:sz w:val="18"/>
                <w:szCs w:val="22"/>
              </w:rPr>
              <w:t>09</w:t>
            </w:r>
            <w:r w:rsidRPr="006607AC">
              <w:rPr>
                <w:rFonts w:cs="Arial"/>
                <w:bCs/>
                <w:color w:val="000000"/>
                <w:sz w:val="18"/>
                <w:szCs w:val="22"/>
              </w:rPr>
              <w:t>:00</w:t>
            </w:r>
            <w:r>
              <w:rPr>
                <w:rFonts w:cs="Arial"/>
                <w:bCs/>
                <w:color w:val="000000"/>
                <w:sz w:val="18"/>
                <w:szCs w:val="22"/>
              </w:rPr>
              <w:t>.</w:t>
            </w:r>
          </w:p>
          <w:p w14:paraId="023C93C1" w14:textId="2BDBA254" w:rsidR="009B55A1" w:rsidRDefault="009B55A1" w:rsidP="001925C5">
            <w:pPr>
              <w:numPr>
                <w:ilvl w:val="0"/>
                <w:numId w:val="1"/>
              </w:numPr>
              <w:tabs>
                <w:tab w:val="num" w:pos="290"/>
                <w:tab w:val="num" w:pos="644"/>
              </w:tabs>
              <w:ind w:hanging="612"/>
              <w:rPr>
                <w:sz w:val="18"/>
                <w:szCs w:val="22"/>
              </w:rPr>
            </w:pPr>
            <w:r>
              <w:rPr>
                <w:sz w:val="18"/>
                <w:szCs w:val="22"/>
              </w:rPr>
              <w:t xml:space="preserve">Abertura: </w:t>
            </w:r>
            <w:r w:rsidR="000440A6">
              <w:rPr>
                <w:sz w:val="18"/>
                <w:szCs w:val="22"/>
              </w:rPr>
              <w:t>26</w:t>
            </w:r>
            <w:r>
              <w:rPr>
                <w:sz w:val="18"/>
                <w:szCs w:val="22"/>
              </w:rPr>
              <w:t>/08/2020</w:t>
            </w:r>
            <w:r w:rsidRPr="006607AC">
              <w:rPr>
                <w:rFonts w:cs="Arial"/>
                <w:bCs/>
                <w:color w:val="000000"/>
                <w:sz w:val="18"/>
                <w:szCs w:val="22"/>
              </w:rPr>
              <w:t xml:space="preserve"> às </w:t>
            </w:r>
            <w:r w:rsidR="001925C5">
              <w:rPr>
                <w:rFonts w:cs="Arial"/>
                <w:bCs/>
                <w:color w:val="000000"/>
                <w:sz w:val="18"/>
                <w:szCs w:val="22"/>
              </w:rPr>
              <w:t>09</w:t>
            </w:r>
            <w:r w:rsidRPr="006607AC">
              <w:rPr>
                <w:rFonts w:cs="Arial"/>
                <w:bCs/>
                <w:color w:val="000000"/>
                <w:sz w:val="18"/>
                <w:szCs w:val="22"/>
              </w:rPr>
              <w:t>:00</w:t>
            </w:r>
            <w:r>
              <w:rPr>
                <w:rFonts w:cs="Arial"/>
                <w:bCs/>
                <w:color w:val="000000"/>
                <w:sz w:val="18"/>
                <w:szCs w:val="22"/>
              </w:rPr>
              <w:t>.</w:t>
            </w:r>
          </w:p>
        </w:tc>
      </w:tr>
      <w:tr w:rsidR="009B55A1" w:rsidRPr="005C5218" w14:paraId="7674A644" w14:textId="77777777" w:rsidTr="000440A6">
        <w:trPr>
          <w:cantSplit/>
          <w:trHeight w:val="212"/>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AC80500" w14:textId="5A95FD18" w:rsidR="009B55A1" w:rsidRPr="005C5218" w:rsidRDefault="009B55A1" w:rsidP="00324B7A">
            <w:pPr>
              <w:autoSpaceDE w:val="0"/>
              <w:autoSpaceDN w:val="0"/>
              <w:adjustRightInd w:val="0"/>
              <w:jc w:val="both"/>
              <w:rPr>
                <w:rFonts w:cs="Arial"/>
                <w:color w:val="000000"/>
                <w:sz w:val="18"/>
                <w:szCs w:val="22"/>
              </w:rPr>
            </w:pPr>
            <w:r w:rsidRPr="002C78AF">
              <w:rPr>
                <w:rFonts w:cs="Arial"/>
                <w:color w:val="000000"/>
                <w:sz w:val="18"/>
                <w:szCs w:val="22"/>
              </w:rPr>
              <w:t xml:space="preserve">Informações Gerais: </w:t>
            </w:r>
            <w:r w:rsidR="000440A6" w:rsidRPr="000440A6">
              <w:rPr>
                <w:rFonts w:cs="Arial"/>
                <w:color w:val="000000"/>
                <w:sz w:val="18"/>
                <w:szCs w:val="22"/>
              </w:rPr>
              <w:t xml:space="preserve">Este edital poderá ser consultado no Portal de Compras da FIEMG, no Menu "Edital", disponível no link </w:t>
            </w:r>
            <w:hyperlink r:id="rId34" w:history="1">
              <w:r w:rsidR="000440A6" w:rsidRPr="00055419">
                <w:rPr>
                  <w:rStyle w:val="Hyperlink"/>
                  <w:rFonts w:cs="Arial"/>
                  <w:sz w:val="18"/>
                  <w:szCs w:val="22"/>
                </w:rPr>
                <w:t>https://compras.fiemg.com.br/portal/Mural.aspx?nNmTela=E</w:t>
              </w:r>
            </w:hyperlink>
            <w:r w:rsidR="000440A6" w:rsidRPr="000440A6">
              <w:rPr>
                <w:rFonts w:cs="Arial"/>
                <w:color w:val="000000"/>
                <w:sz w:val="18"/>
                <w:szCs w:val="22"/>
              </w:rPr>
              <w:t>.</w:t>
            </w:r>
            <w:r w:rsidR="000440A6">
              <w:rPr>
                <w:rFonts w:cs="Arial"/>
                <w:color w:val="000000"/>
                <w:sz w:val="18"/>
                <w:szCs w:val="22"/>
              </w:rPr>
              <w:t xml:space="preserve"> </w:t>
            </w:r>
          </w:p>
        </w:tc>
      </w:tr>
    </w:tbl>
    <w:p w14:paraId="69577FC9" w14:textId="77777777" w:rsidR="009B55A1" w:rsidRDefault="009B55A1" w:rsidP="00222A1A">
      <w:pPr>
        <w:autoSpaceDE w:val="0"/>
        <w:autoSpaceDN w:val="0"/>
        <w:adjustRightInd w:val="0"/>
        <w:jc w:val="both"/>
        <w:rPr>
          <w:rFonts w:asciiTheme="majorHAnsi" w:hAnsiTheme="majorHAnsi"/>
        </w:rPr>
      </w:pPr>
    </w:p>
    <w:p w14:paraId="5CCE1F9B" w14:textId="77777777" w:rsidR="009B55A1" w:rsidRDefault="009B55A1"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D214981" w14:textId="77777777" w:rsidR="00883A29" w:rsidRDefault="00883A29" w:rsidP="00222A1A">
      <w:pPr>
        <w:autoSpaceDE w:val="0"/>
        <w:autoSpaceDN w:val="0"/>
        <w:adjustRightInd w:val="0"/>
        <w:jc w:val="both"/>
        <w:rPr>
          <w:rFonts w:asciiTheme="majorHAnsi" w:hAnsiTheme="majorHAnsi"/>
        </w:rPr>
      </w:pPr>
    </w:p>
    <w:p w14:paraId="01A420C3" w14:textId="77777777" w:rsidR="00814B63" w:rsidRDefault="00814B63" w:rsidP="00222A1A">
      <w:pPr>
        <w:autoSpaceDE w:val="0"/>
        <w:autoSpaceDN w:val="0"/>
        <w:adjustRightInd w:val="0"/>
        <w:jc w:val="both"/>
        <w:rPr>
          <w:rFonts w:asciiTheme="majorHAnsi" w:hAnsiTheme="majorHAnsi"/>
        </w:rPr>
      </w:pPr>
    </w:p>
    <w:p w14:paraId="4498B51B" w14:textId="2C836C7E" w:rsidR="009247A7" w:rsidRPr="009247A7" w:rsidRDefault="009247A7"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814B63" w:rsidRPr="009247A7">
        <w:rPr>
          <w:rFonts w:asciiTheme="majorHAnsi" w:hAnsiTheme="majorHAnsi"/>
          <w:b/>
        </w:rPr>
        <w:t xml:space="preserve">SERVIÇO NACIONAL DE APRENDIZAGEM INDUSTRIAL - DEPARTAMENTO REGIONAL DE MINAS GERAIS </w:t>
      </w:r>
      <w:r w:rsidR="005A6715">
        <w:rPr>
          <w:rFonts w:asciiTheme="majorHAnsi" w:hAnsiTheme="majorHAnsi"/>
          <w:b/>
        </w:rPr>
        <w:t xml:space="preserve">- </w:t>
      </w:r>
      <w:r w:rsidR="00814B63" w:rsidRPr="009247A7">
        <w:rPr>
          <w:rFonts w:asciiTheme="majorHAnsi" w:hAnsiTheme="majorHAnsi"/>
          <w:b/>
        </w:rPr>
        <w:t xml:space="preserve">AVISO DE LICITAÇÃO PREGÃO ELETRÔNICO SENAI Nº 29/2020 0133.2020.COPERLI.PE.0048.SISTEMA FIEMG </w:t>
      </w:r>
    </w:p>
    <w:p w14:paraId="108988F2" w14:textId="158363A4" w:rsidR="00814B63" w:rsidRDefault="00814B63" w:rsidP="00222A1A">
      <w:pPr>
        <w:autoSpaceDE w:val="0"/>
        <w:autoSpaceDN w:val="0"/>
        <w:adjustRightInd w:val="0"/>
        <w:jc w:val="both"/>
        <w:rPr>
          <w:rFonts w:asciiTheme="majorHAnsi" w:hAnsiTheme="majorHAnsi"/>
        </w:rPr>
      </w:pPr>
      <w:r w:rsidRPr="00246FB4">
        <w:rPr>
          <w:rFonts w:asciiTheme="majorHAnsi" w:hAnsiTheme="majorHAnsi"/>
        </w:rPr>
        <w:t xml:space="preserve">Objeto: Contratação de empresa especializada para prestação dos serviços contínuos de coleta, transporte e destinação de resíduos classe II, por meio de caçambas, exclusivamente conforme demanda, em atendimento à Unidade do SENAI, denominada "Centro de Inovação e Tecnologia SENAI", localizado na Av. José Cândido da Silveira, n.º 2.000 - Bairro Horto Florestal, CEP 31035- 536, em Belo Horizonte - MG. Prazo para acolhimento das propostas: até às 10h00min do dia 20/08/2020. Início da sessão de disputa (lances): às 11h00min do dia 20/08/2020. Edital disponível pela internet, no endereço </w:t>
      </w:r>
      <w:hyperlink r:id="rId36" w:history="1">
        <w:r w:rsidR="009247A7" w:rsidRPr="00055419">
          <w:rPr>
            <w:rStyle w:val="Hyperlink"/>
            <w:rFonts w:asciiTheme="majorHAnsi" w:hAnsiTheme="majorHAnsi"/>
          </w:rPr>
          <w:t>https://compras.fiemg.com.br/</w:t>
        </w:r>
      </w:hyperlink>
      <w:r w:rsidRPr="00246FB4">
        <w:rPr>
          <w:rFonts w:asciiTheme="majorHAnsi" w:hAnsiTheme="majorHAnsi"/>
        </w:rPr>
        <w:t>.</w:t>
      </w:r>
      <w:r w:rsidR="009247A7">
        <w:rPr>
          <w:rFonts w:asciiTheme="majorHAnsi" w:hAnsiTheme="majorHAnsi"/>
        </w:rPr>
        <w:t xml:space="preserve"> </w:t>
      </w:r>
    </w:p>
    <w:p w14:paraId="075776EC" w14:textId="77777777" w:rsidR="00814B63" w:rsidRDefault="00814B63" w:rsidP="00222A1A">
      <w:pPr>
        <w:autoSpaceDE w:val="0"/>
        <w:autoSpaceDN w:val="0"/>
        <w:adjustRightInd w:val="0"/>
        <w:jc w:val="both"/>
        <w:rPr>
          <w:rFonts w:asciiTheme="majorHAnsi" w:hAnsiTheme="majorHAnsi"/>
        </w:rPr>
      </w:pPr>
    </w:p>
    <w:p w14:paraId="4763D8C2" w14:textId="77777777" w:rsidR="00814B63" w:rsidRDefault="00814B63" w:rsidP="00222A1A">
      <w:pPr>
        <w:autoSpaceDE w:val="0"/>
        <w:autoSpaceDN w:val="0"/>
        <w:adjustRightInd w:val="0"/>
        <w:jc w:val="both"/>
        <w:rPr>
          <w:rFonts w:asciiTheme="majorHAnsi" w:hAnsiTheme="majorHAnsi"/>
        </w:rPr>
      </w:pPr>
    </w:p>
    <w:p w14:paraId="42520606" w14:textId="57CB5F88" w:rsidR="009247A7" w:rsidRDefault="00167B83"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814B63" w:rsidRPr="009247A7">
        <w:rPr>
          <w:rFonts w:asciiTheme="majorHAnsi" w:hAnsiTheme="majorHAnsi"/>
          <w:b/>
        </w:rPr>
        <w:t xml:space="preserve">ALTO JEQUITIBÁ </w:t>
      </w:r>
      <w:r w:rsidR="005A6715">
        <w:rPr>
          <w:rFonts w:asciiTheme="majorHAnsi" w:hAnsiTheme="majorHAnsi"/>
          <w:b/>
        </w:rPr>
        <w:t>–</w:t>
      </w:r>
      <w:r w:rsidR="00814B63" w:rsidRPr="009247A7">
        <w:rPr>
          <w:rFonts w:asciiTheme="majorHAnsi" w:hAnsiTheme="majorHAnsi"/>
          <w:b/>
        </w:rPr>
        <w:t xml:space="preserve"> </w:t>
      </w:r>
      <w:r w:rsidR="005A6715">
        <w:rPr>
          <w:rFonts w:asciiTheme="majorHAnsi" w:hAnsiTheme="majorHAnsi"/>
          <w:b/>
        </w:rPr>
        <w:t xml:space="preserve">MG - </w:t>
      </w:r>
      <w:r w:rsidR="00814B63" w:rsidRPr="009247A7">
        <w:rPr>
          <w:rFonts w:asciiTheme="majorHAnsi" w:hAnsiTheme="majorHAnsi"/>
          <w:b/>
        </w:rPr>
        <w:t>PREGÃO PRESENCIAL Nº 31/2020</w:t>
      </w:r>
    </w:p>
    <w:p w14:paraId="5C7F6BE2" w14:textId="7C002956" w:rsidR="00814B63" w:rsidRDefault="00814B63" w:rsidP="00222A1A">
      <w:pPr>
        <w:autoSpaceDE w:val="0"/>
        <w:autoSpaceDN w:val="0"/>
        <w:adjustRightInd w:val="0"/>
        <w:jc w:val="both"/>
        <w:rPr>
          <w:rFonts w:asciiTheme="majorHAnsi" w:hAnsiTheme="majorHAnsi"/>
        </w:rPr>
      </w:pPr>
      <w:r w:rsidRPr="00246FB4">
        <w:rPr>
          <w:rFonts w:asciiTheme="majorHAnsi" w:hAnsiTheme="majorHAnsi"/>
        </w:rPr>
        <w:t>A Prefeitura Municipal de Alto Jequitibá/MG, torna público que no dia 20/08/2020, às 10h00min, estará realizando Processo Licitatório nº 123/2020 - Pregão Presencial nº 031/2020, cujo objeto é o Registro de Preço visando a futura prestação de serviços de máquinas pesadas visando atender as necessidades da Secretaria Municipal de Obras. O Edital na íntegra está disponível no sit</w:t>
      </w:r>
      <w:r w:rsidR="005A6715">
        <w:rPr>
          <w:rFonts w:asciiTheme="majorHAnsi" w:hAnsiTheme="majorHAnsi"/>
        </w:rPr>
        <w:t xml:space="preserve">e: </w:t>
      </w:r>
      <w:hyperlink r:id="rId37" w:history="1">
        <w:r w:rsidR="005A6715" w:rsidRPr="00055419">
          <w:rPr>
            <w:rStyle w:val="Hyperlink"/>
            <w:rFonts w:asciiTheme="majorHAnsi" w:hAnsiTheme="majorHAnsi"/>
          </w:rPr>
          <w:t>www.altojequitiba.mg.gov.br</w:t>
        </w:r>
      </w:hyperlink>
      <w:r w:rsidR="005A6715">
        <w:rPr>
          <w:rFonts w:asciiTheme="majorHAnsi" w:hAnsiTheme="majorHAnsi"/>
        </w:rPr>
        <w:t xml:space="preserve">. </w:t>
      </w:r>
      <w:r w:rsidRPr="00246FB4">
        <w:rPr>
          <w:rFonts w:asciiTheme="majorHAnsi" w:hAnsiTheme="majorHAnsi"/>
        </w:rPr>
        <w:t>Mais informações no tel.: (33) 3343-1268.</w:t>
      </w:r>
    </w:p>
    <w:p w14:paraId="1F5A9C0A" w14:textId="77777777" w:rsidR="00814B63" w:rsidRDefault="00814B63" w:rsidP="00222A1A">
      <w:pPr>
        <w:autoSpaceDE w:val="0"/>
        <w:autoSpaceDN w:val="0"/>
        <w:adjustRightInd w:val="0"/>
        <w:jc w:val="both"/>
        <w:rPr>
          <w:rFonts w:asciiTheme="majorHAnsi" w:hAnsiTheme="majorHAnsi"/>
        </w:rPr>
      </w:pPr>
    </w:p>
    <w:p w14:paraId="4179F3E5" w14:textId="77777777" w:rsidR="00814B63" w:rsidRDefault="00814B63" w:rsidP="00222A1A">
      <w:pPr>
        <w:autoSpaceDE w:val="0"/>
        <w:autoSpaceDN w:val="0"/>
        <w:adjustRightInd w:val="0"/>
        <w:jc w:val="both"/>
        <w:rPr>
          <w:rFonts w:asciiTheme="majorHAnsi" w:hAnsiTheme="majorHAnsi"/>
        </w:rPr>
      </w:pPr>
    </w:p>
    <w:p w14:paraId="331533A8" w14:textId="6197096A" w:rsidR="009247A7" w:rsidRDefault="00167B83"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9247A7" w:rsidRPr="009247A7">
        <w:rPr>
          <w:rFonts w:asciiTheme="majorHAnsi" w:hAnsiTheme="majorHAnsi"/>
          <w:b/>
        </w:rPr>
        <w:t xml:space="preserve">BARÃO DE COCAIS </w:t>
      </w:r>
      <w:r w:rsidR="005A6715">
        <w:rPr>
          <w:rFonts w:asciiTheme="majorHAnsi" w:hAnsiTheme="majorHAnsi"/>
          <w:b/>
        </w:rPr>
        <w:t xml:space="preserve">/ MG - </w:t>
      </w:r>
      <w:r w:rsidR="009247A7" w:rsidRPr="009247A7">
        <w:rPr>
          <w:rFonts w:asciiTheme="majorHAnsi" w:hAnsiTheme="majorHAnsi"/>
          <w:b/>
        </w:rPr>
        <w:t>RDC Nº 5/2020 Nº PROCESSO: 0123/2020</w:t>
      </w:r>
    </w:p>
    <w:p w14:paraId="7168DA1E" w14:textId="1718E54B" w:rsidR="002859DE" w:rsidRDefault="00814B63" w:rsidP="00222A1A">
      <w:pPr>
        <w:autoSpaceDE w:val="0"/>
        <w:autoSpaceDN w:val="0"/>
        <w:adjustRightInd w:val="0"/>
        <w:jc w:val="both"/>
        <w:rPr>
          <w:rFonts w:asciiTheme="majorHAnsi" w:hAnsiTheme="majorHAnsi"/>
        </w:rPr>
      </w:pPr>
      <w:r w:rsidRPr="00246FB4">
        <w:rPr>
          <w:rFonts w:asciiTheme="majorHAnsi" w:hAnsiTheme="majorHAnsi"/>
        </w:rPr>
        <w:t xml:space="preserve">Regime Diferenciado de Contratação - RDC Nº 005/2020, presencial, do tipo menor preço por global, </w:t>
      </w:r>
      <w:r w:rsidR="009247A7" w:rsidRPr="00246FB4">
        <w:rPr>
          <w:rFonts w:asciiTheme="majorHAnsi" w:hAnsiTheme="majorHAnsi"/>
        </w:rPr>
        <w:t>sob regime</w:t>
      </w:r>
      <w:r w:rsidRPr="00246FB4">
        <w:rPr>
          <w:rFonts w:asciiTheme="majorHAnsi" w:hAnsiTheme="majorHAnsi"/>
        </w:rPr>
        <w:t xml:space="preserve"> de empreitada por preço unitário, visando à contratação de empresa especializada para executar a construção de travessia elevadas em via asfáltica e em via de calçamento intertravado em pontos definidos, no município de Barão de Cocais, em atendimento à Secretaria Municipal de Fiscalização. Protocolo dos envelopes de Proposta de Preços: até 08h30min do dia 01/09/2020, na Sala de Auditório da Universidade Aberta do Brasil - UAB, situada na Avenida 1, Rua 4, nº 262, Bairro Cidade Nova, Barão de Cocais - MG. Abertura dos envelopes de Proposta de Preço: 01/09/2020, às 09 hs, no mesmo local. O Edital na íntegra estará disponível no site do Municíp</w:t>
      </w:r>
      <w:r w:rsidR="009247A7">
        <w:rPr>
          <w:rFonts w:asciiTheme="majorHAnsi" w:hAnsiTheme="majorHAnsi"/>
        </w:rPr>
        <w:t xml:space="preserve">io - </w:t>
      </w:r>
      <w:hyperlink r:id="rId38" w:history="1">
        <w:r w:rsidR="009247A7" w:rsidRPr="00055419">
          <w:rPr>
            <w:rStyle w:val="Hyperlink"/>
            <w:rFonts w:asciiTheme="majorHAnsi" w:hAnsiTheme="majorHAnsi"/>
          </w:rPr>
          <w:t>www.baraodecocais.mg.gov.b</w:t>
        </w:r>
      </w:hyperlink>
      <w:r w:rsidR="009247A7">
        <w:rPr>
          <w:rFonts w:asciiTheme="majorHAnsi" w:hAnsiTheme="majorHAnsi"/>
        </w:rPr>
        <w:t>.</w:t>
      </w:r>
    </w:p>
    <w:p w14:paraId="26ADBFCD" w14:textId="77777777" w:rsidR="00B50E8B" w:rsidRPr="00246FB4" w:rsidRDefault="00B50E8B" w:rsidP="00222A1A">
      <w:pPr>
        <w:autoSpaceDE w:val="0"/>
        <w:autoSpaceDN w:val="0"/>
        <w:adjustRightInd w:val="0"/>
        <w:jc w:val="both"/>
        <w:rPr>
          <w:rFonts w:asciiTheme="majorHAnsi" w:hAnsiTheme="majorHAnsi"/>
        </w:rPr>
      </w:pPr>
    </w:p>
    <w:p w14:paraId="6AF7338E" w14:textId="77777777" w:rsidR="00814B63" w:rsidRPr="00246FB4" w:rsidRDefault="00814B63" w:rsidP="00222A1A">
      <w:pPr>
        <w:autoSpaceDE w:val="0"/>
        <w:autoSpaceDN w:val="0"/>
        <w:adjustRightInd w:val="0"/>
        <w:jc w:val="both"/>
        <w:rPr>
          <w:rFonts w:asciiTheme="majorHAnsi" w:hAnsiTheme="majorHAnsi"/>
        </w:rPr>
      </w:pPr>
    </w:p>
    <w:p w14:paraId="2C922CB3" w14:textId="21735BD7" w:rsidR="00167B83" w:rsidRPr="009247A7" w:rsidRDefault="00167B83"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814B63" w:rsidRPr="009247A7">
        <w:rPr>
          <w:rFonts w:asciiTheme="majorHAnsi" w:hAnsiTheme="majorHAnsi"/>
          <w:b/>
        </w:rPr>
        <w:t xml:space="preserve">BELO ORIENTE </w:t>
      </w:r>
      <w:r w:rsidR="005A6715">
        <w:rPr>
          <w:rFonts w:asciiTheme="majorHAnsi" w:hAnsiTheme="majorHAnsi"/>
          <w:b/>
        </w:rPr>
        <w:t xml:space="preserve">– MG </w:t>
      </w:r>
      <w:r w:rsidR="00881035">
        <w:rPr>
          <w:rFonts w:asciiTheme="majorHAnsi" w:hAnsiTheme="majorHAnsi"/>
          <w:b/>
        </w:rPr>
        <w:t>-</w:t>
      </w:r>
      <w:r w:rsidR="00881035" w:rsidRPr="009247A7">
        <w:rPr>
          <w:rFonts w:asciiTheme="majorHAnsi" w:hAnsiTheme="majorHAnsi"/>
          <w:b/>
        </w:rPr>
        <w:t xml:space="preserve"> CONCORRÊNCIA Nº 13/2020 PROC</w:t>
      </w:r>
      <w:r w:rsidR="000C50E1">
        <w:rPr>
          <w:rFonts w:asciiTheme="majorHAnsi" w:hAnsiTheme="majorHAnsi"/>
          <w:b/>
        </w:rPr>
        <w:t>.</w:t>
      </w:r>
      <w:r w:rsidR="00881035" w:rsidRPr="009247A7">
        <w:rPr>
          <w:rFonts w:asciiTheme="majorHAnsi" w:hAnsiTheme="majorHAnsi"/>
          <w:b/>
        </w:rPr>
        <w:t xml:space="preserve"> LICIT</w:t>
      </w:r>
      <w:r w:rsidR="000C50E1">
        <w:rPr>
          <w:rFonts w:asciiTheme="majorHAnsi" w:hAnsiTheme="majorHAnsi"/>
          <w:b/>
        </w:rPr>
        <w:t>.</w:t>
      </w:r>
      <w:r w:rsidR="00881035" w:rsidRPr="009247A7">
        <w:rPr>
          <w:rFonts w:asciiTheme="majorHAnsi" w:hAnsiTheme="majorHAnsi"/>
          <w:b/>
        </w:rPr>
        <w:t xml:space="preserve"> Nº 100/2020</w:t>
      </w:r>
    </w:p>
    <w:p w14:paraId="2881BBD5" w14:textId="062890AD" w:rsidR="00814B63" w:rsidRPr="00246FB4" w:rsidRDefault="00814B63" w:rsidP="00222A1A">
      <w:pPr>
        <w:autoSpaceDE w:val="0"/>
        <w:autoSpaceDN w:val="0"/>
        <w:adjustRightInd w:val="0"/>
        <w:jc w:val="both"/>
        <w:rPr>
          <w:rFonts w:asciiTheme="majorHAnsi" w:hAnsiTheme="majorHAnsi"/>
        </w:rPr>
      </w:pPr>
      <w:r w:rsidRPr="00246FB4">
        <w:rPr>
          <w:rFonts w:asciiTheme="majorHAnsi" w:hAnsiTheme="majorHAnsi"/>
        </w:rPr>
        <w:t xml:space="preserve">Objeto: Contratação de empresa do ramo para execução obras de Pavimentação de ruas no Bairro Santa Terezinha do Município de Belo Oriente/MG. Abertura do julgamento será no dia: 10/09/2020 às 09h00min. O Edital poderá ser repassado via e-mail mediante solicitação: licitacao@belooriente.mg.gov.br, (31) 3258-2807, poderá ser retirado no site: </w:t>
      </w:r>
      <w:hyperlink r:id="rId39" w:history="1">
        <w:r w:rsidR="002276AE" w:rsidRPr="00055419">
          <w:rPr>
            <w:rStyle w:val="Hyperlink"/>
            <w:rFonts w:asciiTheme="majorHAnsi" w:hAnsiTheme="majorHAnsi"/>
          </w:rPr>
          <w:t>www.belooriente.mg.gov.br</w:t>
        </w:r>
      </w:hyperlink>
      <w:r w:rsidRPr="00246FB4">
        <w:rPr>
          <w:rFonts w:asciiTheme="majorHAnsi" w:hAnsiTheme="majorHAnsi"/>
        </w:rPr>
        <w:t>,</w:t>
      </w:r>
      <w:r w:rsidR="002276AE">
        <w:rPr>
          <w:rFonts w:asciiTheme="majorHAnsi" w:hAnsiTheme="majorHAnsi"/>
        </w:rPr>
        <w:t xml:space="preserve"> </w:t>
      </w:r>
      <w:r w:rsidRPr="00246FB4">
        <w:rPr>
          <w:rFonts w:asciiTheme="majorHAnsi" w:hAnsiTheme="majorHAnsi"/>
        </w:rPr>
        <w:t>ou na Assessoria Técnica de Licitações da PMBO</w:t>
      </w:r>
      <w:r w:rsidR="00133593">
        <w:rPr>
          <w:rFonts w:asciiTheme="majorHAnsi" w:hAnsiTheme="majorHAnsi"/>
        </w:rPr>
        <w:t>.</w:t>
      </w:r>
    </w:p>
    <w:p w14:paraId="494830EA" w14:textId="77777777" w:rsidR="00814B63" w:rsidRPr="00246FB4" w:rsidRDefault="00814B63" w:rsidP="00222A1A">
      <w:pPr>
        <w:autoSpaceDE w:val="0"/>
        <w:autoSpaceDN w:val="0"/>
        <w:adjustRightInd w:val="0"/>
        <w:jc w:val="both"/>
        <w:rPr>
          <w:rFonts w:asciiTheme="majorHAnsi" w:hAnsiTheme="majorHAnsi"/>
        </w:rPr>
      </w:pPr>
    </w:p>
    <w:p w14:paraId="7ECFD7EA" w14:textId="7569B3A9" w:rsidR="002276AE" w:rsidRPr="002276AE" w:rsidRDefault="002276AE" w:rsidP="00222A1A">
      <w:pPr>
        <w:autoSpaceDE w:val="0"/>
        <w:autoSpaceDN w:val="0"/>
        <w:adjustRightInd w:val="0"/>
        <w:jc w:val="both"/>
        <w:rPr>
          <w:rFonts w:asciiTheme="majorHAnsi" w:hAnsiTheme="majorHAnsi"/>
          <w:b/>
        </w:rPr>
      </w:pPr>
      <w:r w:rsidRPr="002276AE">
        <w:rPr>
          <w:rFonts w:asciiTheme="majorHAnsi" w:hAnsiTheme="majorHAnsi"/>
          <w:b/>
        </w:rPr>
        <w:t xml:space="preserve">TOMADA DE PREÇOS Nº 13/2020 PROCESSO LICITATÓRIO Nº 101/2020. </w:t>
      </w:r>
    </w:p>
    <w:p w14:paraId="453E27DB" w14:textId="5881C9D3" w:rsidR="00814B63" w:rsidRPr="00246FB4" w:rsidRDefault="00814B63" w:rsidP="00222A1A">
      <w:pPr>
        <w:autoSpaceDE w:val="0"/>
        <w:autoSpaceDN w:val="0"/>
        <w:adjustRightInd w:val="0"/>
        <w:jc w:val="both"/>
        <w:rPr>
          <w:rFonts w:asciiTheme="majorHAnsi" w:hAnsiTheme="majorHAnsi"/>
        </w:rPr>
      </w:pPr>
      <w:r w:rsidRPr="00246FB4">
        <w:rPr>
          <w:rFonts w:asciiTheme="majorHAnsi" w:hAnsiTheme="majorHAnsi"/>
        </w:rPr>
        <w:t xml:space="preserve">Objeto: Contratação de empresa do ramo para execução das obras de Esgotamento Sanitário no Distrito de São Sebastião de Braúnas no Município de Belo Oriente/MG. Abertura do julgamento será no dia: 27/08/2020 às </w:t>
      </w:r>
      <w:r w:rsidR="00133593">
        <w:rPr>
          <w:rFonts w:asciiTheme="majorHAnsi" w:hAnsiTheme="majorHAnsi"/>
        </w:rPr>
        <w:t>09:00.</w:t>
      </w:r>
      <w:r w:rsidRPr="00246FB4">
        <w:rPr>
          <w:rFonts w:asciiTheme="majorHAnsi" w:hAnsiTheme="majorHAnsi"/>
        </w:rPr>
        <w:t xml:space="preserve"> </w:t>
      </w:r>
    </w:p>
    <w:p w14:paraId="1C874EE6" w14:textId="77777777" w:rsidR="00814B63" w:rsidRPr="00246FB4" w:rsidRDefault="00814B63" w:rsidP="00222A1A">
      <w:pPr>
        <w:autoSpaceDE w:val="0"/>
        <w:autoSpaceDN w:val="0"/>
        <w:adjustRightInd w:val="0"/>
        <w:jc w:val="both"/>
        <w:rPr>
          <w:rFonts w:asciiTheme="majorHAnsi" w:hAnsiTheme="majorHAnsi"/>
        </w:rPr>
      </w:pPr>
    </w:p>
    <w:p w14:paraId="7A59C37D" w14:textId="6E3EE6D0" w:rsidR="002276AE" w:rsidRPr="002276AE" w:rsidRDefault="002276AE" w:rsidP="00222A1A">
      <w:pPr>
        <w:autoSpaceDE w:val="0"/>
        <w:autoSpaceDN w:val="0"/>
        <w:adjustRightInd w:val="0"/>
        <w:jc w:val="both"/>
        <w:rPr>
          <w:rFonts w:asciiTheme="majorHAnsi" w:hAnsiTheme="majorHAnsi"/>
          <w:b/>
        </w:rPr>
      </w:pPr>
      <w:r w:rsidRPr="002276AE">
        <w:rPr>
          <w:rFonts w:asciiTheme="majorHAnsi" w:hAnsiTheme="majorHAnsi"/>
          <w:b/>
        </w:rPr>
        <w:t xml:space="preserve">TOMADA DE PREÇOS Nº 14/2020 PROCESSO LICITATÓRIO Nº 102/2020. </w:t>
      </w:r>
    </w:p>
    <w:p w14:paraId="3CCE0FBF" w14:textId="747A8F44" w:rsidR="00814B63" w:rsidRPr="00246FB4" w:rsidRDefault="00814B63" w:rsidP="00222A1A">
      <w:pPr>
        <w:autoSpaceDE w:val="0"/>
        <w:autoSpaceDN w:val="0"/>
        <w:adjustRightInd w:val="0"/>
        <w:jc w:val="both"/>
        <w:rPr>
          <w:rFonts w:asciiTheme="majorHAnsi" w:hAnsiTheme="majorHAnsi"/>
        </w:rPr>
      </w:pPr>
      <w:r w:rsidRPr="00246FB4">
        <w:rPr>
          <w:rFonts w:asciiTheme="majorHAnsi" w:hAnsiTheme="majorHAnsi"/>
        </w:rPr>
        <w:t xml:space="preserve">Objeto: Contratação de empresa do ramo para execução das obras de I Esgotamento Sanitário - Rede Coletora de Esgoto no Bairro Vila Braz no Município de Belo Oriente/MG. Abertura do julgamento será no dia: 01/09/2020 às 09h00min. Os Editais poderão ser repassados via e-mail mediante solicitação: </w:t>
      </w:r>
      <w:hyperlink r:id="rId40" w:history="1">
        <w:r w:rsidR="00881035" w:rsidRPr="00055419">
          <w:rPr>
            <w:rStyle w:val="Hyperlink"/>
            <w:rFonts w:asciiTheme="majorHAnsi" w:hAnsiTheme="majorHAnsi"/>
          </w:rPr>
          <w:t>licitacao@belooriente.mg.gov.br</w:t>
        </w:r>
      </w:hyperlink>
      <w:r w:rsidR="00881035">
        <w:rPr>
          <w:rFonts w:asciiTheme="majorHAnsi" w:hAnsiTheme="majorHAnsi"/>
        </w:rPr>
        <w:t xml:space="preserve"> </w:t>
      </w:r>
      <w:r w:rsidRPr="00246FB4">
        <w:rPr>
          <w:rFonts w:asciiTheme="majorHAnsi" w:hAnsiTheme="majorHAnsi"/>
        </w:rPr>
        <w:t>ou Tel.: (31) 3258-2807, poderá ser retirado no s</w:t>
      </w:r>
      <w:r w:rsidR="002276AE">
        <w:rPr>
          <w:rFonts w:asciiTheme="majorHAnsi" w:hAnsiTheme="majorHAnsi"/>
        </w:rPr>
        <w:t xml:space="preserve">ite: </w:t>
      </w:r>
      <w:hyperlink r:id="rId41" w:history="1">
        <w:r w:rsidR="002276AE" w:rsidRPr="00055419">
          <w:rPr>
            <w:rStyle w:val="Hyperlink"/>
            <w:rFonts w:asciiTheme="majorHAnsi" w:hAnsiTheme="majorHAnsi"/>
          </w:rPr>
          <w:t>www.belooriente.mg.gov.br</w:t>
        </w:r>
      </w:hyperlink>
      <w:r w:rsidR="002276AE">
        <w:rPr>
          <w:rFonts w:asciiTheme="majorHAnsi" w:hAnsiTheme="majorHAnsi"/>
        </w:rPr>
        <w:t xml:space="preserve">, </w:t>
      </w:r>
      <w:r w:rsidRPr="00246FB4">
        <w:rPr>
          <w:rFonts w:asciiTheme="majorHAnsi" w:hAnsiTheme="majorHAnsi"/>
        </w:rPr>
        <w:t>ou na Assessoria Técnica de Licitações da PMBO.</w:t>
      </w:r>
    </w:p>
    <w:p w14:paraId="140FADED" w14:textId="77777777" w:rsidR="00814B63" w:rsidRPr="00246FB4" w:rsidRDefault="00814B63" w:rsidP="00222A1A">
      <w:pPr>
        <w:autoSpaceDE w:val="0"/>
        <w:autoSpaceDN w:val="0"/>
        <w:adjustRightInd w:val="0"/>
        <w:jc w:val="both"/>
        <w:rPr>
          <w:rFonts w:asciiTheme="majorHAnsi" w:hAnsiTheme="majorHAnsi"/>
        </w:rPr>
      </w:pPr>
    </w:p>
    <w:p w14:paraId="7F6D0788" w14:textId="77777777" w:rsidR="00246FB4" w:rsidRPr="00246FB4" w:rsidRDefault="00246FB4" w:rsidP="00222A1A">
      <w:pPr>
        <w:autoSpaceDE w:val="0"/>
        <w:autoSpaceDN w:val="0"/>
        <w:adjustRightInd w:val="0"/>
        <w:jc w:val="both"/>
        <w:rPr>
          <w:rFonts w:asciiTheme="majorHAnsi" w:hAnsiTheme="majorHAnsi"/>
        </w:rPr>
      </w:pPr>
    </w:p>
    <w:p w14:paraId="173C2101" w14:textId="6D371389" w:rsidR="005A6715" w:rsidRDefault="00167B83"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246FB4" w:rsidRPr="00A8371A">
        <w:rPr>
          <w:rFonts w:asciiTheme="majorHAnsi" w:hAnsiTheme="majorHAnsi"/>
          <w:b/>
        </w:rPr>
        <w:t>BICAS</w:t>
      </w:r>
      <w:r w:rsidR="005A6715">
        <w:rPr>
          <w:rFonts w:asciiTheme="majorHAnsi" w:hAnsiTheme="majorHAnsi"/>
          <w:b/>
        </w:rPr>
        <w:t xml:space="preserve">/ MG </w:t>
      </w:r>
      <w:r w:rsidR="000C50E1">
        <w:rPr>
          <w:rFonts w:asciiTheme="majorHAnsi" w:hAnsiTheme="majorHAnsi"/>
          <w:b/>
        </w:rPr>
        <w:t>–</w:t>
      </w:r>
      <w:r w:rsidR="00246FB4" w:rsidRPr="00A8371A">
        <w:rPr>
          <w:rFonts w:asciiTheme="majorHAnsi" w:hAnsiTheme="majorHAnsi"/>
          <w:b/>
        </w:rPr>
        <w:t xml:space="preserve"> PROC</w:t>
      </w:r>
      <w:r w:rsidR="000C50E1">
        <w:rPr>
          <w:rFonts w:asciiTheme="majorHAnsi" w:hAnsiTheme="majorHAnsi"/>
          <w:b/>
        </w:rPr>
        <w:t>.</w:t>
      </w:r>
      <w:r w:rsidR="00246FB4" w:rsidRPr="00A8371A">
        <w:rPr>
          <w:rFonts w:asciiTheme="majorHAnsi" w:hAnsiTheme="majorHAnsi"/>
          <w:b/>
        </w:rPr>
        <w:t xml:space="preserve"> Nº 114/2020. MODALIDADE TOMADA DE PREÇOS Nº 06/2020</w:t>
      </w:r>
      <w:r w:rsidR="00246FB4" w:rsidRPr="00246FB4">
        <w:rPr>
          <w:rFonts w:asciiTheme="majorHAnsi" w:hAnsiTheme="majorHAnsi"/>
        </w:rPr>
        <w:t xml:space="preserve"> </w:t>
      </w:r>
    </w:p>
    <w:p w14:paraId="14C6F0CF" w14:textId="78CAD94F" w:rsidR="00246FB4" w:rsidRDefault="00246FB4" w:rsidP="00222A1A">
      <w:pPr>
        <w:autoSpaceDE w:val="0"/>
        <w:autoSpaceDN w:val="0"/>
        <w:adjustRightInd w:val="0"/>
        <w:jc w:val="both"/>
        <w:rPr>
          <w:rFonts w:asciiTheme="majorHAnsi" w:hAnsiTheme="majorHAnsi"/>
        </w:rPr>
      </w:pPr>
      <w:r w:rsidRPr="00246FB4">
        <w:rPr>
          <w:rFonts w:asciiTheme="majorHAnsi" w:hAnsiTheme="majorHAnsi"/>
        </w:rPr>
        <w:t xml:space="preserve">“Tipo Menor Preço, Regime de Execução - Empreitada por preço global”. Encontra-se aberto no Departamento de Licitações da Prefeitura Municipal de Bicas, o edital referente a Contratação de sociedade empresária para prestação de serviços de pavimentação e recapeamento das Ruas Prefeito Oliveira Souza, Barão de Catas Altas, Melo Viana e “Prolongamento”. A sessão será realizada no dia 24/08/2020, às 14h00min. Os interessados poderão obter cópia do edital na Praça Raul Soares, nº 20, na cidade de Bicas ou acessar o endereço eletrônico </w:t>
      </w:r>
      <w:hyperlink r:id="rId42" w:history="1">
        <w:r w:rsidR="005A6715" w:rsidRPr="00055419">
          <w:rPr>
            <w:rStyle w:val="Hyperlink"/>
            <w:rFonts w:asciiTheme="majorHAnsi" w:hAnsiTheme="majorHAnsi"/>
          </w:rPr>
          <w:t>http://www.bicas.mg.gov.br</w:t>
        </w:r>
      </w:hyperlink>
      <w:r w:rsidRPr="00246FB4">
        <w:rPr>
          <w:rFonts w:asciiTheme="majorHAnsi" w:hAnsiTheme="majorHAnsi"/>
        </w:rPr>
        <w:t>.</w:t>
      </w:r>
      <w:r w:rsidR="005A6715">
        <w:rPr>
          <w:rFonts w:asciiTheme="majorHAnsi" w:hAnsiTheme="majorHAnsi"/>
        </w:rPr>
        <w:t xml:space="preserve"> </w:t>
      </w:r>
    </w:p>
    <w:p w14:paraId="1F5B42CB" w14:textId="77777777" w:rsidR="004C1AA3" w:rsidRDefault="004C1AA3" w:rsidP="00222A1A">
      <w:pPr>
        <w:autoSpaceDE w:val="0"/>
        <w:autoSpaceDN w:val="0"/>
        <w:adjustRightInd w:val="0"/>
        <w:jc w:val="both"/>
        <w:rPr>
          <w:rFonts w:asciiTheme="majorHAnsi" w:hAnsiTheme="majorHAnsi"/>
        </w:rPr>
      </w:pPr>
    </w:p>
    <w:p w14:paraId="0B1E364C" w14:textId="77777777" w:rsidR="004C1AA3" w:rsidRDefault="004C1AA3" w:rsidP="00222A1A">
      <w:pPr>
        <w:autoSpaceDE w:val="0"/>
        <w:autoSpaceDN w:val="0"/>
        <w:adjustRightInd w:val="0"/>
        <w:jc w:val="both"/>
        <w:rPr>
          <w:rFonts w:asciiTheme="majorHAnsi" w:hAnsiTheme="majorHAnsi"/>
        </w:rPr>
      </w:pPr>
    </w:p>
    <w:p w14:paraId="45AFE7C0" w14:textId="728C0002" w:rsidR="005A6715" w:rsidRPr="005A6715" w:rsidRDefault="00A910FE"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5648A6" w:rsidRPr="005648A6">
        <w:rPr>
          <w:rFonts w:asciiTheme="majorHAnsi" w:hAnsiTheme="majorHAnsi"/>
          <w:b/>
        </w:rPr>
        <w:t xml:space="preserve">PREFEITURA MUNICIPAL DE </w:t>
      </w:r>
      <w:r w:rsidR="005A6715" w:rsidRPr="005A6715">
        <w:rPr>
          <w:rFonts w:asciiTheme="majorHAnsi" w:hAnsiTheme="majorHAnsi"/>
          <w:b/>
        </w:rPr>
        <w:t xml:space="preserve">CONSELHEIRO PENA </w:t>
      </w:r>
      <w:r w:rsidR="005A6715">
        <w:rPr>
          <w:rFonts w:asciiTheme="majorHAnsi" w:hAnsiTheme="majorHAnsi"/>
          <w:b/>
        </w:rPr>
        <w:t>–</w:t>
      </w:r>
      <w:r w:rsidR="005A6715" w:rsidRPr="005A6715">
        <w:rPr>
          <w:rFonts w:asciiTheme="majorHAnsi" w:hAnsiTheme="majorHAnsi"/>
          <w:b/>
        </w:rPr>
        <w:t xml:space="preserve"> MG</w:t>
      </w:r>
      <w:r w:rsidR="005A6715">
        <w:rPr>
          <w:rFonts w:asciiTheme="majorHAnsi" w:hAnsiTheme="majorHAnsi"/>
          <w:b/>
        </w:rPr>
        <w:t xml:space="preserve"> -</w:t>
      </w:r>
      <w:r w:rsidR="005A6715" w:rsidRPr="005A6715">
        <w:rPr>
          <w:rFonts w:asciiTheme="majorHAnsi" w:hAnsiTheme="majorHAnsi"/>
          <w:b/>
        </w:rPr>
        <w:t xml:space="preserve"> TORNA PÚBLICO O PROCESSO LICITATÓRIO Nº 050/</w:t>
      </w:r>
      <w:r w:rsidR="00814CB3">
        <w:rPr>
          <w:rFonts w:asciiTheme="majorHAnsi" w:hAnsiTheme="majorHAnsi"/>
          <w:b/>
        </w:rPr>
        <w:t>2020, CONCORRÊNCIA Nº 002/2020</w:t>
      </w:r>
    </w:p>
    <w:p w14:paraId="20EC09A0" w14:textId="477596A3" w:rsidR="0028146C" w:rsidRDefault="0028146C" w:rsidP="00D92A80">
      <w:pPr>
        <w:autoSpaceDE w:val="0"/>
        <w:autoSpaceDN w:val="0"/>
        <w:adjustRightInd w:val="0"/>
        <w:jc w:val="both"/>
        <w:rPr>
          <w:rFonts w:asciiTheme="majorHAnsi" w:hAnsiTheme="majorHAnsi"/>
        </w:rPr>
      </w:pPr>
      <w:r w:rsidRPr="00246FB4">
        <w:rPr>
          <w:rFonts w:asciiTheme="majorHAnsi" w:hAnsiTheme="majorHAnsi"/>
        </w:rPr>
        <w:t>Objeto: Contratação de empresa especializada para construção da 2² etapa da Contenção em muros de gabião tipo caixa, nas margens do Rio João Pinto, num total de 340 metros lineares, referente a est. 48 à est. 56 + 10,00 m, a serem custeados com recursos próprios e/ou de convênios, com regime de empreitada por preço global, que consiste em execução da obra e fornecimento dos materiais necessários para completa e perfeita implantação de todos os elementos definidos em conformidade com as planilhas e projeto básico. DATA: 14/09/2020, às 09:00 HORAS. O Edital e seus anexos estão à disposição dos interessados no s</w:t>
      </w:r>
      <w:r w:rsidR="005A6715">
        <w:rPr>
          <w:rFonts w:asciiTheme="majorHAnsi" w:hAnsiTheme="majorHAnsi"/>
        </w:rPr>
        <w:t xml:space="preserve">ite </w:t>
      </w:r>
      <w:hyperlink r:id="rId43" w:history="1">
        <w:r w:rsidR="005A6715" w:rsidRPr="00055419">
          <w:rPr>
            <w:rStyle w:val="Hyperlink"/>
            <w:rFonts w:asciiTheme="majorHAnsi" w:hAnsiTheme="majorHAnsi"/>
          </w:rPr>
          <w:t>www.conselheiropena.mg.gov.br</w:t>
        </w:r>
      </w:hyperlink>
      <w:r w:rsidRPr="00246FB4">
        <w:rPr>
          <w:rFonts w:asciiTheme="majorHAnsi" w:hAnsiTheme="majorHAnsi"/>
        </w:rPr>
        <w:t>,</w:t>
      </w:r>
      <w:r w:rsidR="005A6715">
        <w:rPr>
          <w:rFonts w:asciiTheme="majorHAnsi" w:hAnsiTheme="majorHAnsi"/>
        </w:rPr>
        <w:t xml:space="preserve"> </w:t>
      </w:r>
      <w:r w:rsidRPr="00246FB4">
        <w:rPr>
          <w:rFonts w:asciiTheme="majorHAnsi" w:hAnsiTheme="majorHAnsi"/>
        </w:rPr>
        <w:t xml:space="preserve">no link “Licitações”. </w:t>
      </w:r>
    </w:p>
    <w:p w14:paraId="355813BA" w14:textId="77777777" w:rsidR="0028146C" w:rsidRDefault="0028146C" w:rsidP="00D92A80">
      <w:pPr>
        <w:autoSpaceDE w:val="0"/>
        <w:autoSpaceDN w:val="0"/>
        <w:adjustRightInd w:val="0"/>
        <w:jc w:val="both"/>
        <w:rPr>
          <w:rFonts w:asciiTheme="majorHAnsi" w:hAnsiTheme="majorHAnsi"/>
        </w:rPr>
      </w:pPr>
    </w:p>
    <w:p w14:paraId="768376DB" w14:textId="77777777" w:rsidR="001271A7" w:rsidRDefault="001271A7" w:rsidP="00D92A80">
      <w:pPr>
        <w:autoSpaceDE w:val="0"/>
        <w:autoSpaceDN w:val="0"/>
        <w:adjustRightInd w:val="0"/>
        <w:jc w:val="both"/>
        <w:rPr>
          <w:rFonts w:asciiTheme="majorHAnsi" w:hAnsiTheme="majorHAnsi"/>
        </w:rPr>
      </w:pPr>
    </w:p>
    <w:p w14:paraId="531EA2AC" w14:textId="7E68BA3A" w:rsidR="00095C23" w:rsidRPr="00095C23" w:rsidRDefault="0044315D"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 DE</w:t>
      </w:r>
      <w:r w:rsidRPr="00F53BCF">
        <w:rPr>
          <w:rFonts w:asciiTheme="minorHAnsi" w:hAnsiTheme="minorHAnsi" w:cs="Arial"/>
          <w:b/>
          <w:bCs/>
        </w:rPr>
        <w:t xml:space="preserve"> </w:t>
      </w:r>
      <w:r w:rsidR="00095C23" w:rsidRPr="00095C23">
        <w:rPr>
          <w:rFonts w:asciiTheme="majorHAnsi" w:hAnsiTheme="majorHAnsi"/>
          <w:b/>
        </w:rPr>
        <w:t>CORAÇÃO DE JESUS/MG TORNA PÚBLICO A REPUBLICAÇÃO DA TOMADA DE PREÇO N° 006/2020</w:t>
      </w:r>
    </w:p>
    <w:p w14:paraId="2C739B75" w14:textId="7AD5E498" w:rsidR="001271A7" w:rsidRDefault="00095C23" w:rsidP="00D92A80">
      <w:pPr>
        <w:autoSpaceDE w:val="0"/>
        <w:autoSpaceDN w:val="0"/>
        <w:adjustRightInd w:val="0"/>
        <w:jc w:val="both"/>
        <w:rPr>
          <w:rFonts w:asciiTheme="majorHAnsi" w:hAnsiTheme="majorHAnsi"/>
        </w:rPr>
      </w:pPr>
      <w:r>
        <w:rPr>
          <w:rFonts w:asciiTheme="majorHAnsi" w:hAnsiTheme="majorHAnsi"/>
        </w:rPr>
        <w:t>C</w:t>
      </w:r>
      <w:r w:rsidR="001271A7" w:rsidRPr="001271A7">
        <w:rPr>
          <w:rFonts w:asciiTheme="majorHAnsi" w:hAnsiTheme="majorHAnsi"/>
        </w:rPr>
        <w:t xml:space="preserve">ujo objeto é a CONTRATAÇÃO DE EMPRESA ESPECIALIZADA EM OBRAS DE ENGENHARIA PARA EXECUÇÃO DE PAVIMENTAÇÃO ASFÁLTICAEM PMF NOS TRECHOS DE RUAS NO DISTRITO DE FONSECA NESTE MUNICÍPIO, devido a alteração de projeto, Data: 25/08/2020 às 07h30min. Edital disponível no site </w:t>
      </w:r>
      <w:hyperlink r:id="rId44" w:history="1">
        <w:r w:rsidR="00587C64" w:rsidRPr="00055419">
          <w:rPr>
            <w:rStyle w:val="Hyperlink"/>
            <w:rFonts w:asciiTheme="majorHAnsi" w:hAnsiTheme="majorHAnsi"/>
          </w:rPr>
          <w:t>www.coracaodejesus.mg.gov.br</w:t>
        </w:r>
      </w:hyperlink>
      <w:r w:rsidR="00587C64">
        <w:rPr>
          <w:rFonts w:asciiTheme="majorHAnsi" w:hAnsiTheme="majorHAnsi"/>
        </w:rPr>
        <w:t xml:space="preserve"> </w:t>
      </w:r>
      <w:r w:rsidR="001271A7" w:rsidRPr="001271A7">
        <w:rPr>
          <w:rFonts w:asciiTheme="majorHAnsi" w:hAnsiTheme="majorHAnsi"/>
        </w:rPr>
        <w:t>ou e-ma</w:t>
      </w:r>
      <w:r>
        <w:rPr>
          <w:rFonts w:asciiTheme="majorHAnsi" w:hAnsiTheme="majorHAnsi"/>
        </w:rPr>
        <w:t xml:space="preserve">il: </w:t>
      </w:r>
      <w:hyperlink r:id="rId45" w:history="1">
        <w:r w:rsidRPr="00055419">
          <w:rPr>
            <w:rStyle w:val="Hyperlink"/>
            <w:rFonts w:asciiTheme="majorHAnsi" w:hAnsiTheme="majorHAnsi"/>
          </w:rPr>
          <w:t>licitacoracao@yahoo.com.br</w:t>
        </w:r>
      </w:hyperlink>
      <w:r>
        <w:rPr>
          <w:rFonts w:asciiTheme="majorHAnsi" w:hAnsiTheme="majorHAnsi"/>
        </w:rPr>
        <w:t xml:space="preserve">. </w:t>
      </w:r>
      <w:r w:rsidR="001271A7" w:rsidRPr="001271A7">
        <w:rPr>
          <w:rFonts w:asciiTheme="majorHAnsi" w:hAnsiTheme="majorHAnsi"/>
        </w:rPr>
        <w:t>Maiores informações através do telefone: (38)3228-2282.</w:t>
      </w:r>
    </w:p>
    <w:p w14:paraId="6A1FA08F" w14:textId="77777777" w:rsidR="001271A7" w:rsidRDefault="001271A7" w:rsidP="00D92A80">
      <w:pPr>
        <w:autoSpaceDE w:val="0"/>
        <w:autoSpaceDN w:val="0"/>
        <w:adjustRightInd w:val="0"/>
        <w:jc w:val="both"/>
        <w:rPr>
          <w:rFonts w:asciiTheme="majorHAnsi" w:hAnsiTheme="majorHAnsi"/>
        </w:rPr>
      </w:pPr>
    </w:p>
    <w:p w14:paraId="1CD72003" w14:textId="77777777" w:rsidR="00881035" w:rsidRDefault="00881035" w:rsidP="00D92A80">
      <w:pPr>
        <w:autoSpaceDE w:val="0"/>
        <w:autoSpaceDN w:val="0"/>
        <w:adjustRightInd w:val="0"/>
        <w:jc w:val="both"/>
        <w:rPr>
          <w:rFonts w:asciiTheme="majorHAnsi" w:hAnsiTheme="majorHAnsi"/>
        </w:rPr>
      </w:pPr>
    </w:p>
    <w:p w14:paraId="579EF967" w14:textId="077070F0" w:rsidR="005A6715" w:rsidRPr="005A6715" w:rsidRDefault="005A6715"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Pr>
          <w:rFonts w:asciiTheme="majorHAnsi" w:hAnsiTheme="majorHAnsi"/>
          <w:b/>
        </w:rPr>
        <w:t xml:space="preserve">CRISTAIS/ MG - </w:t>
      </w:r>
      <w:r w:rsidR="00FB6660" w:rsidRPr="005A6715">
        <w:rPr>
          <w:rFonts w:asciiTheme="majorHAnsi" w:hAnsiTheme="majorHAnsi"/>
          <w:b/>
        </w:rPr>
        <w:t xml:space="preserve">AVISO DE LICITAÇÃO TOMADA DE PREÇOS Nº 8/2020 </w:t>
      </w:r>
    </w:p>
    <w:p w14:paraId="483BA0B3" w14:textId="5BAE94DC" w:rsidR="00CA4395" w:rsidRDefault="00FB6660" w:rsidP="00D92A80">
      <w:pPr>
        <w:autoSpaceDE w:val="0"/>
        <w:autoSpaceDN w:val="0"/>
        <w:adjustRightInd w:val="0"/>
        <w:jc w:val="both"/>
        <w:rPr>
          <w:rFonts w:asciiTheme="majorHAnsi" w:hAnsiTheme="majorHAnsi"/>
        </w:rPr>
      </w:pPr>
      <w:r w:rsidRPr="005A6715">
        <w:rPr>
          <w:rFonts w:asciiTheme="majorHAnsi" w:hAnsiTheme="majorHAnsi"/>
        </w:rPr>
        <w:t xml:space="preserve">O Município de Cristais/MG torna público o Proc. Licit: 65/2020 Tomada de Preço nº 08/2020. Objeto: contratação de empresa para realização de recapeamento asfáltico de vias urbanas do município de Cristais/MG, critério de aceitabilidade: menor preço global, com abertura das propostas no dia 24/08/2020 às 9h. na Sede desta Prefeitura, situada à Pç. Cel. Joaquim Luiz da Costa Maia, nº 01, Centro. Mattheus Henrique Rogana - Presidente da C.P.L. (e-mail: </w:t>
      </w:r>
      <w:hyperlink r:id="rId46" w:history="1">
        <w:r w:rsidR="007826DC" w:rsidRPr="00055419">
          <w:rPr>
            <w:rStyle w:val="Hyperlink"/>
            <w:rFonts w:asciiTheme="majorHAnsi" w:hAnsiTheme="majorHAnsi"/>
          </w:rPr>
          <w:t>licitacao@cristais.mg.gov.br</w:t>
        </w:r>
      </w:hyperlink>
      <w:r w:rsidRPr="005A6715">
        <w:rPr>
          <w:rFonts w:asciiTheme="majorHAnsi" w:hAnsiTheme="majorHAnsi"/>
        </w:rPr>
        <w:t>;</w:t>
      </w:r>
      <w:r w:rsidR="007826DC">
        <w:rPr>
          <w:rFonts w:asciiTheme="majorHAnsi" w:hAnsiTheme="majorHAnsi"/>
        </w:rPr>
        <w:t xml:space="preserve"> </w:t>
      </w:r>
      <w:r w:rsidRPr="005A6715">
        <w:rPr>
          <w:rFonts w:asciiTheme="majorHAnsi" w:hAnsiTheme="majorHAnsi"/>
        </w:rPr>
        <w:t>telefone (35)3835-2202).</w:t>
      </w:r>
    </w:p>
    <w:p w14:paraId="2CE61DB0" w14:textId="77777777" w:rsidR="00FB6660" w:rsidRDefault="00FB6660" w:rsidP="00D92A80">
      <w:pPr>
        <w:autoSpaceDE w:val="0"/>
        <w:autoSpaceDN w:val="0"/>
        <w:adjustRightInd w:val="0"/>
        <w:jc w:val="both"/>
        <w:rPr>
          <w:rFonts w:asciiTheme="majorHAnsi" w:hAnsiTheme="majorHAnsi"/>
        </w:rPr>
      </w:pPr>
    </w:p>
    <w:p w14:paraId="130DA94E" w14:textId="77777777" w:rsidR="00FB6660" w:rsidRDefault="00FB6660" w:rsidP="00D92A80">
      <w:pPr>
        <w:autoSpaceDE w:val="0"/>
        <w:autoSpaceDN w:val="0"/>
        <w:adjustRightInd w:val="0"/>
        <w:jc w:val="both"/>
        <w:rPr>
          <w:rFonts w:asciiTheme="majorHAnsi" w:hAnsiTheme="majorHAnsi"/>
        </w:rPr>
      </w:pPr>
    </w:p>
    <w:p w14:paraId="6F826A9F" w14:textId="5E1B43CD" w:rsidR="005A6715" w:rsidRDefault="005A6715"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28146C" w:rsidRPr="005A6715">
        <w:rPr>
          <w:rFonts w:asciiTheme="majorHAnsi" w:hAnsiTheme="majorHAnsi"/>
          <w:b/>
        </w:rPr>
        <w:t>CRISTINA</w:t>
      </w:r>
      <w:r w:rsidR="007826DC">
        <w:rPr>
          <w:rFonts w:asciiTheme="majorHAnsi" w:hAnsiTheme="majorHAnsi"/>
          <w:b/>
        </w:rPr>
        <w:t xml:space="preserve">/ MG - </w:t>
      </w:r>
      <w:r w:rsidR="0028146C" w:rsidRPr="005A6715">
        <w:rPr>
          <w:rFonts w:asciiTheme="majorHAnsi" w:hAnsiTheme="majorHAnsi"/>
          <w:b/>
        </w:rPr>
        <w:t>AVISO DE LICITAÇÃO - PROC. LICIT. Nº 050/20</w:t>
      </w:r>
      <w:r w:rsidR="0028146C" w:rsidRPr="00246FB4">
        <w:rPr>
          <w:rFonts w:asciiTheme="majorHAnsi" w:hAnsiTheme="majorHAnsi"/>
        </w:rPr>
        <w:t xml:space="preserve"> </w:t>
      </w:r>
    </w:p>
    <w:p w14:paraId="3290C5C0" w14:textId="5391AA71" w:rsidR="00CA4395" w:rsidRPr="00246FB4" w:rsidRDefault="0028146C" w:rsidP="00D92A80">
      <w:pPr>
        <w:autoSpaceDE w:val="0"/>
        <w:autoSpaceDN w:val="0"/>
        <w:adjustRightInd w:val="0"/>
        <w:jc w:val="both"/>
        <w:rPr>
          <w:rFonts w:asciiTheme="majorHAnsi" w:hAnsiTheme="majorHAnsi"/>
        </w:rPr>
      </w:pPr>
      <w:r w:rsidRPr="00246FB4">
        <w:rPr>
          <w:rFonts w:asciiTheme="majorHAnsi" w:hAnsiTheme="majorHAnsi"/>
        </w:rPr>
        <w:t xml:space="preserve">A PM Cristina, torna público o Proc. Licit. </w:t>
      </w:r>
      <w:r w:rsidR="005A6715" w:rsidRPr="00246FB4">
        <w:rPr>
          <w:rFonts w:asciiTheme="majorHAnsi" w:hAnsiTheme="majorHAnsi"/>
        </w:rPr>
        <w:t>Nº</w:t>
      </w:r>
      <w:r w:rsidRPr="00246FB4">
        <w:rPr>
          <w:rFonts w:asciiTheme="majorHAnsi" w:hAnsiTheme="majorHAnsi"/>
        </w:rPr>
        <w:t xml:space="preserve"> 050/20 – Concorrência nº 002/20, para a Ampliação do Sistema de Abastecimento de Água. Recursos: Convênio FUNASA CV nº 0188/18 – Ministério da Saúde. Visita técnica: Facultativa, com agendamento prévio. Valor: R$ 4 milhões. Abertura dos envelopes: 24/09/20, às 09:30 h. Walkiria M. Santos – Presidente da CPL. Informações: (35) 3281-1100, ramal 24. Site: Edital e Anexos, na íntegra: </w:t>
      </w:r>
      <w:hyperlink r:id="rId47" w:history="1">
        <w:r w:rsidR="005A6715" w:rsidRPr="00055419">
          <w:rPr>
            <w:rStyle w:val="Hyperlink"/>
            <w:rFonts w:asciiTheme="majorHAnsi" w:hAnsiTheme="majorHAnsi"/>
          </w:rPr>
          <w:t>www.cristina.mg.gov.br</w:t>
        </w:r>
      </w:hyperlink>
      <w:r w:rsidRPr="00246FB4">
        <w:rPr>
          <w:rFonts w:asciiTheme="majorHAnsi" w:hAnsiTheme="majorHAnsi"/>
        </w:rPr>
        <w:t>,</w:t>
      </w:r>
      <w:r w:rsidR="005A6715">
        <w:rPr>
          <w:rFonts w:asciiTheme="majorHAnsi" w:hAnsiTheme="majorHAnsi"/>
        </w:rPr>
        <w:t xml:space="preserve"> </w:t>
      </w:r>
      <w:r w:rsidRPr="00246FB4">
        <w:rPr>
          <w:rFonts w:asciiTheme="majorHAnsi" w:hAnsiTheme="majorHAnsi"/>
        </w:rPr>
        <w:t>link “Licitações e Contratos”</w:t>
      </w:r>
      <w:r w:rsidR="007826DC">
        <w:rPr>
          <w:rFonts w:asciiTheme="majorHAnsi" w:hAnsiTheme="majorHAnsi"/>
        </w:rPr>
        <w:t>.</w:t>
      </w:r>
    </w:p>
    <w:p w14:paraId="25F66E1F" w14:textId="77777777" w:rsidR="00727E4D" w:rsidRDefault="00727E4D" w:rsidP="00D92A80">
      <w:pPr>
        <w:autoSpaceDE w:val="0"/>
        <w:autoSpaceDN w:val="0"/>
        <w:adjustRightInd w:val="0"/>
        <w:jc w:val="both"/>
        <w:rPr>
          <w:rFonts w:asciiTheme="majorHAnsi" w:hAnsiTheme="majorHAnsi"/>
        </w:rPr>
      </w:pPr>
    </w:p>
    <w:p w14:paraId="3613B547" w14:textId="77777777" w:rsidR="00A44335" w:rsidRDefault="00A44335" w:rsidP="00D92A80">
      <w:pPr>
        <w:autoSpaceDE w:val="0"/>
        <w:autoSpaceDN w:val="0"/>
        <w:adjustRightInd w:val="0"/>
        <w:jc w:val="both"/>
        <w:rPr>
          <w:rFonts w:asciiTheme="majorHAnsi" w:hAnsiTheme="majorHAnsi"/>
        </w:rPr>
      </w:pPr>
    </w:p>
    <w:p w14:paraId="79A54DE2" w14:textId="37118478" w:rsidR="00A44335" w:rsidRPr="00A44335" w:rsidRDefault="00A44335"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 DE</w:t>
      </w:r>
      <w:r w:rsidRPr="00A44335">
        <w:rPr>
          <w:rFonts w:asciiTheme="majorHAnsi" w:hAnsiTheme="majorHAnsi"/>
          <w:b/>
        </w:rPr>
        <w:t xml:space="preserve"> DIVISA ALEGRE/MG TOMADA DE PREÇOS Nº 005/2020 </w:t>
      </w:r>
    </w:p>
    <w:p w14:paraId="6AECC11C" w14:textId="55A9D894" w:rsidR="00A44335" w:rsidRDefault="00A44335" w:rsidP="00D92A80">
      <w:pPr>
        <w:autoSpaceDE w:val="0"/>
        <w:autoSpaceDN w:val="0"/>
        <w:adjustRightInd w:val="0"/>
        <w:jc w:val="both"/>
        <w:rPr>
          <w:rFonts w:asciiTheme="majorHAnsi" w:hAnsiTheme="majorHAnsi"/>
        </w:rPr>
      </w:pPr>
      <w:r w:rsidRPr="00A44335">
        <w:rPr>
          <w:rFonts w:asciiTheme="majorHAnsi" w:hAnsiTheme="majorHAnsi"/>
        </w:rPr>
        <w:t>A Prefeitura Municipal de Divisa Alegre/MG, torna público que se encontra aberto a Tomada de Preços nº 005/2020. Tipo “Menor Preço Por Item”, contratações de empresas d</w:t>
      </w:r>
      <w:r>
        <w:rPr>
          <w:rFonts w:asciiTheme="majorHAnsi" w:hAnsiTheme="majorHAnsi"/>
        </w:rPr>
        <w:t>o ramo para realizações de reca</w:t>
      </w:r>
      <w:r w:rsidRPr="00A44335">
        <w:rPr>
          <w:rFonts w:asciiTheme="majorHAnsi" w:hAnsiTheme="majorHAnsi"/>
        </w:rPr>
        <w:t>peamentos e pavimentações asfáltica</w:t>
      </w:r>
      <w:r>
        <w:rPr>
          <w:rFonts w:asciiTheme="majorHAnsi" w:hAnsiTheme="majorHAnsi"/>
        </w:rPr>
        <w:t>s de vias públicas urbanas con</w:t>
      </w:r>
      <w:r w:rsidRPr="00A44335">
        <w:rPr>
          <w:rFonts w:asciiTheme="majorHAnsi" w:hAnsiTheme="majorHAnsi"/>
        </w:rPr>
        <w:t xml:space="preserve">forme convênios </w:t>
      </w:r>
      <w:r w:rsidRPr="00A44335">
        <w:rPr>
          <w:rFonts w:asciiTheme="majorHAnsi" w:hAnsiTheme="majorHAnsi"/>
        </w:rPr>
        <w:t>n.º</w:t>
      </w:r>
      <w:r w:rsidRPr="00A44335">
        <w:rPr>
          <w:rFonts w:asciiTheme="majorHAnsi" w:hAnsiTheme="majorHAnsi"/>
        </w:rPr>
        <w:t xml:space="preserve"> 1491000790/2020 e 1491000563/2020 SEGOV/ PADEM. O recebimento e abertura dos envelopes, propostas </w:t>
      </w:r>
      <w:r>
        <w:rPr>
          <w:rFonts w:asciiTheme="majorHAnsi" w:hAnsiTheme="majorHAnsi"/>
        </w:rPr>
        <w:t>e docu</w:t>
      </w:r>
      <w:r w:rsidRPr="00A44335">
        <w:rPr>
          <w:rFonts w:asciiTheme="majorHAnsi" w:hAnsiTheme="majorHAnsi"/>
        </w:rPr>
        <w:t>mentação</w:t>
      </w:r>
      <w:r>
        <w:rPr>
          <w:rFonts w:asciiTheme="majorHAnsi" w:hAnsiTheme="majorHAnsi"/>
        </w:rPr>
        <w:t xml:space="preserve"> </w:t>
      </w:r>
      <w:r w:rsidRPr="00A44335">
        <w:rPr>
          <w:rFonts w:asciiTheme="majorHAnsi" w:hAnsiTheme="majorHAnsi"/>
        </w:rPr>
        <w:t>de habilitação, ocorrerão em sessão pública às 15:00 horas do dia 24/08/2020. Presidente CPL. E-m</w:t>
      </w:r>
      <w:r>
        <w:rPr>
          <w:rFonts w:asciiTheme="majorHAnsi" w:hAnsiTheme="majorHAnsi"/>
        </w:rPr>
        <w:t xml:space="preserve">ail para contato: </w:t>
      </w:r>
      <w:hyperlink r:id="rId48" w:history="1">
        <w:r w:rsidRPr="00055419">
          <w:rPr>
            <w:rStyle w:val="Hyperlink"/>
            <w:rFonts w:asciiTheme="majorHAnsi" w:hAnsiTheme="majorHAnsi"/>
          </w:rPr>
          <w:t>divisaalegrelicita@yahoo.com.br</w:t>
        </w:r>
      </w:hyperlink>
      <w:r>
        <w:rPr>
          <w:rFonts w:asciiTheme="majorHAnsi" w:hAnsiTheme="majorHAnsi"/>
        </w:rPr>
        <w:t xml:space="preserve">. </w:t>
      </w:r>
    </w:p>
    <w:p w14:paraId="17B94EDA" w14:textId="77777777" w:rsidR="00A44335" w:rsidRPr="00246FB4" w:rsidRDefault="00A44335" w:rsidP="00D92A80">
      <w:pPr>
        <w:autoSpaceDE w:val="0"/>
        <w:autoSpaceDN w:val="0"/>
        <w:adjustRightInd w:val="0"/>
        <w:jc w:val="both"/>
        <w:rPr>
          <w:rFonts w:asciiTheme="majorHAnsi" w:hAnsiTheme="majorHAnsi"/>
        </w:rPr>
      </w:pPr>
    </w:p>
    <w:p w14:paraId="6D81C5F1" w14:textId="77777777" w:rsidR="00727E4D" w:rsidRPr="00246FB4" w:rsidRDefault="00727E4D" w:rsidP="00D92A80">
      <w:pPr>
        <w:autoSpaceDE w:val="0"/>
        <w:autoSpaceDN w:val="0"/>
        <w:adjustRightInd w:val="0"/>
        <w:jc w:val="both"/>
        <w:rPr>
          <w:rFonts w:asciiTheme="majorHAnsi" w:hAnsiTheme="majorHAnsi"/>
        </w:rPr>
      </w:pPr>
    </w:p>
    <w:p w14:paraId="7B31DC56" w14:textId="5704F85F" w:rsidR="005A6715" w:rsidRDefault="005A6715"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727E4D" w:rsidRPr="005A6715">
        <w:rPr>
          <w:rFonts w:asciiTheme="majorHAnsi" w:hAnsiTheme="majorHAnsi"/>
          <w:b/>
        </w:rPr>
        <w:t xml:space="preserve">FERVEDOURO/MG </w:t>
      </w:r>
      <w:r w:rsidR="007826DC">
        <w:rPr>
          <w:rFonts w:asciiTheme="majorHAnsi" w:hAnsiTheme="majorHAnsi"/>
          <w:b/>
        </w:rPr>
        <w:t xml:space="preserve">- </w:t>
      </w:r>
      <w:r w:rsidR="00727E4D" w:rsidRPr="005A6715">
        <w:rPr>
          <w:rFonts w:asciiTheme="majorHAnsi" w:hAnsiTheme="majorHAnsi"/>
          <w:b/>
        </w:rPr>
        <w:t>AVISO DE LICITAÇÃO TOMADA DE PREÇOS Nº 015/</w:t>
      </w:r>
      <w:r w:rsidR="00727E4D" w:rsidRPr="000C50E1">
        <w:rPr>
          <w:rFonts w:asciiTheme="majorHAnsi" w:hAnsiTheme="majorHAnsi"/>
          <w:b/>
        </w:rPr>
        <w:t xml:space="preserve">2020 </w:t>
      </w:r>
    </w:p>
    <w:p w14:paraId="2693ACE2" w14:textId="0E5C4980" w:rsidR="00727E4D" w:rsidRPr="00246FB4" w:rsidRDefault="00727E4D" w:rsidP="00D92A80">
      <w:pPr>
        <w:autoSpaceDE w:val="0"/>
        <w:autoSpaceDN w:val="0"/>
        <w:adjustRightInd w:val="0"/>
        <w:jc w:val="both"/>
        <w:rPr>
          <w:rFonts w:asciiTheme="majorHAnsi" w:hAnsiTheme="majorHAnsi"/>
        </w:rPr>
      </w:pPr>
      <w:r w:rsidRPr="00246FB4">
        <w:rPr>
          <w:rFonts w:asciiTheme="majorHAnsi" w:hAnsiTheme="majorHAnsi"/>
        </w:rPr>
        <w:t xml:space="preserve">A Prefeitura Municipal de Fervedouro/MG, torna pública a realização do Procedimento de Licitação na Modalidade Tomada de Preços n° 015/2020 – Contratação de empresa para execução de serviço de mão de obra de pavimentação de diversas ruas no Município de Fervedouro/MG. Para data de abertura: 27 de agosto de 2020 (às 08:45 horas). Maiores informações: </w:t>
      </w:r>
      <w:r w:rsidR="005A6715" w:rsidRPr="00246FB4">
        <w:rPr>
          <w:rFonts w:asciiTheme="majorHAnsi" w:hAnsiTheme="majorHAnsi"/>
        </w:rPr>
        <w:t>Tel.</w:t>
      </w:r>
      <w:r w:rsidRPr="00246FB4">
        <w:rPr>
          <w:rFonts w:asciiTheme="majorHAnsi" w:hAnsiTheme="majorHAnsi"/>
        </w:rPr>
        <w:t xml:space="preserve">: (32) 3742-1167, site: </w:t>
      </w:r>
      <w:hyperlink r:id="rId49" w:history="1">
        <w:r w:rsidR="00881035" w:rsidRPr="00055419">
          <w:rPr>
            <w:rStyle w:val="Hyperlink"/>
            <w:rFonts w:asciiTheme="majorHAnsi" w:hAnsiTheme="majorHAnsi"/>
          </w:rPr>
          <w:t>www.fervedouro.mg.gov.br</w:t>
        </w:r>
      </w:hyperlink>
      <w:r w:rsidRPr="00246FB4">
        <w:rPr>
          <w:rFonts w:asciiTheme="majorHAnsi" w:hAnsiTheme="majorHAnsi"/>
        </w:rPr>
        <w:t>,</w:t>
      </w:r>
      <w:r w:rsidR="00881035">
        <w:rPr>
          <w:rFonts w:asciiTheme="majorHAnsi" w:hAnsiTheme="majorHAnsi"/>
        </w:rPr>
        <w:t xml:space="preserve"> </w:t>
      </w:r>
      <w:r w:rsidRPr="00246FB4">
        <w:rPr>
          <w:rFonts w:asciiTheme="majorHAnsi" w:hAnsiTheme="majorHAnsi"/>
        </w:rPr>
        <w:t xml:space="preserve">pelo </w:t>
      </w:r>
      <w:hyperlink r:id="rId50" w:history="1">
        <w:r w:rsidR="005A6715" w:rsidRPr="00055419">
          <w:rPr>
            <w:rStyle w:val="Hyperlink"/>
            <w:rFonts w:asciiTheme="majorHAnsi" w:hAnsiTheme="majorHAnsi"/>
          </w:rPr>
          <w:t>e-mailcompraselicitacoes@fervedouro.mg.gov.br</w:t>
        </w:r>
      </w:hyperlink>
      <w:r w:rsidR="005A6715">
        <w:rPr>
          <w:rFonts w:asciiTheme="majorHAnsi" w:hAnsiTheme="majorHAnsi"/>
        </w:rPr>
        <w:t xml:space="preserve"> </w:t>
      </w:r>
      <w:r w:rsidRPr="00246FB4">
        <w:rPr>
          <w:rFonts w:asciiTheme="majorHAnsi" w:hAnsiTheme="majorHAnsi"/>
        </w:rPr>
        <w:t xml:space="preserve">ou na Sede da Prefeitura Municipal de Fervedouro. </w:t>
      </w:r>
    </w:p>
    <w:p w14:paraId="79EB6D9B" w14:textId="77777777" w:rsidR="00727E4D" w:rsidRPr="00246FB4" w:rsidRDefault="00727E4D" w:rsidP="00D92A80">
      <w:pPr>
        <w:autoSpaceDE w:val="0"/>
        <w:autoSpaceDN w:val="0"/>
        <w:adjustRightInd w:val="0"/>
        <w:jc w:val="both"/>
        <w:rPr>
          <w:rFonts w:asciiTheme="majorHAnsi" w:hAnsiTheme="majorHAnsi"/>
        </w:rPr>
      </w:pPr>
    </w:p>
    <w:p w14:paraId="7819C21F" w14:textId="77777777" w:rsidR="005A6715" w:rsidRPr="005A6715" w:rsidRDefault="00727E4D" w:rsidP="00D92A80">
      <w:pPr>
        <w:autoSpaceDE w:val="0"/>
        <w:autoSpaceDN w:val="0"/>
        <w:adjustRightInd w:val="0"/>
        <w:jc w:val="both"/>
        <w:rPr>
          <w:rFonts w:asciiTheme="majorHAnsi" w:hAnsiTheme="majorHAnsi"/>
          <w:b/>
        </w:rPr>
      </w:pPr>
      <w:r w:rsidRPr="005A6715">
        <w:rPr>
          <w:rFonts w:asciiTheme="majorHAnsi" w:hAnsiTheme="majorHAnsi"/>
          <w:b/>
        </w:rPr>
        <w:t xml:space="preserve">TOMADA DE PREÇOS Nº 017/2020 </w:t>
      </w:r>
    </w:p>
    <w:p w14:paraId="1A133DF7" w14:textId="547F6C35" w:rsidR="00727E4D" w:rsidRPr="00246FB4" w:rsidRDefault="00727E4D" w:rsidP="00D92A80">
      <w:pPr>
        <w:autoSpaceDE w:val="0"/>
        <w:autoSpaceDN w:val="0"/>
        <w:adjustRightInd w:val="0"/>
        <w:jc w:val="both"/>
        <w:rPr>
          <w:rFonts w:asciiTheme="majorHAnsi" w:hAnsiTheme="majorHAnsi"/>
        </w:rPr>
      </w:pPr>
      <w:r w:rsidRPr="00246FB4">
        <w:rPr>
          <w:rFonts w:asciiTheme="majorHAnsi" w:hAnsiTheme="majorHAnsi"/>
        </w:rPr>
        <w:t xml:space="preserve">A Prefeitura Municipal de Fervedouro/MG, torna pública a realização do Procedimento de Licitação na Modalidade Tomada de Preços n° 017/2020 – Contratação de empreitada global para pavimentação de via de acesso à escola Municipal Nilza Gurgel Pinho, à creche, estacionamento da quadra e área do </w:t>
      </w:r>
      <w:r w:rsidR="005A6715" w:rsidRPr="00246FB4">
        <w:rPr>
          <w:rFonts w:asciiTheme="majorHAnsi" w:hAnsiTheme="majorHAnsi"/>
        </w:rPr>
        <w:t>Viradouro</w:t>
      </w:r>
      <w:r w:rsidRPr="00246FB4">
        <w:rPr>
          <w:rFonts w:asciiTheme="majorHAnsi" w:hAnsiTheme="majorHAnsi"/>
        </w:rPr>
        <w:t xml:space="preserve"> próximo a creche, Fervedouro/MG. Para data de abertura: 28 de agosto de 2020 (às 08:45 horas). Maiores informações: </w:t>
      </w:r>
      <w:r w:rsidR="005A6715" w:rsidRPr="00246FB4">
        <w:rPr>
          <w:rFonts w:asciiTheme="majorHAnsi" w:hAnsiTheme="majorHAnsi"/>
        </w:rPr>
        <w:t>Tel.</w:t>
      </w:r>
      <w:r w:rsidRPr="00246FB4">
        <w:rPr>
          <w:rFonts w:asciiTheme="majorHAnsi" w:hAnsiTheme="majorHAnsi"/>
        </w:rPr>
        <w:t xml:space="preserve">: (32) 3742-1167, site: </w:t>
      </w:r>
      <w:hyperlink r:id="rId51" w:history="1">
        <w:r w:rsidR="005A6715" w:rsidRPr="00055419">
          <w:rPr>
            <w:rStyle w:val="Hyperlink"/>
            <w:rFonts w:asciiTheme="majorHAnsi" w:hAnsiTheme="majorHAnsi"/>
          </w:rPr>
          <w:t>www.fervedouro.mg.gov.br</w:t>
        </w:r>
      </w:hyperlink>
      <w:r w:rsidRPr="00246FB4">
        <w:rPr>
          <w:rFonts w:asciiTheme="majorHAnsi" w:hAnsiTheme="majorHAnsi"/>
        </w:rPr>
        <w:t>,</w:t>
      </w:r>
      <w:r w:rsidR="005A6715">
        <w:rPr>
          <w:rFonts w:asciiTheme="majorHAnsi" w:hAnsiTheme="majorHAnsi"/>
        </w:rPr>
        <w:t xml:space="preserve"> </w:t>
      </w:r>
      <w:r w:rsidRPr="00246FB4">
        <w:rPr>
          <w:rFonts w:asciiTheme="majorHAnsi" w:hAnsiTheme="majorHAnsi"/>
        </w:rPr>
        <w:t xml:space="preserve">pelo </w:t>
      </w:r>
      <w:hyperlink r:id="rId52" w:history="1">
        <w:r w:rsidR="005A6715" w:rsidRPr="00055419">
          <w:rPr>
            <w:rStyle w:val="Hyperlink"/>
            <w:rFonts w:asciiTheme="majorHAnsi" w:hAnsiTheme="majorHAnsi"/>
          </w:rPr>
          <w:t>e-mailcompraselicitacoes@fervedouro.mg.gov.br</w:t>
        </w:r>
      </w:hyperlink>
      <w:r w:rsidR="005A6715">
        <w:rPr>
          <w:rFonts w:asciiTheme="majorHAnsi" w:hAnsiTheme="majorHAnsi"/>
        </w:rPr>
        <w:t xml:space="preserve"> </w:t>
      </w:r>
      <w:r w:rsidRPr="00246FB4">
        <w:rPr>
          <w:rFonts w:asciiTheme="majorHAnsi" w:hAnsiTheme="majorHAnsi"/>
        </w:rPr>
        <w:t>ou na Sede da Prefe</w:t>
      </w:r>
      <w:r w:rsidR="005A6715">
        <w:rPr>
          <w:rFonts w:asciiTheme="majorHAnsi" w:hAnsiTheme="majorHAnsi"/>
        </w:rPr>
        <w:t xml:space="preserve">itura Municipal de Fervedouro. </w:t>
      </w:r>
      <w:r w:rsidRPr="00246FB4">
        <w:rPr>
          <w:rFonts w:asciiTheme="majorHAnsi" w:hAnsiTheme="majorHAnsi"/>
        </w:rPr>
        <w:t xml:space="preserve"> </w:t>
      </w:r>
    </w:p>
    <w:p w14:paraId="0C6C8EB3" w14:textId="77777777" w:rsidR="00727E4D" w:rsidRPr="00246FB4" w:rsidRDefault="00727E4D" w:rsidP="00D92A80">
      <w:pPr>
        <w:autoSpaceDE w:val="0"/>
        <w:autoSpaceDN w:val="0"/>
        <w:adjustRightInd w:val="0"/>
        <w:jc w:val="both"/>
        <w:rPr>
          <w:rFonts w:asciiTheme="majorHAnsi" w:hAnsiTheme="majorHAnsi"/>
        </w:rPr>
      </w:pPr>
    </w:p>
    <w:p w14:paraId="5939CDBA" w14:textId="77777777" w:rsidR="005A6715" w:rsidRDefault="00727E4D" w:rsidP="00D92A80">
      <w:pPr>
        <w:autoSpaceDE w:val="0"/>
        <w:autoSpaceDN w:val="0"/>
        <w:adjustRightInd w:val="0"/>
        <w:jc w:val="both"/>
        <w:rPr>
          <w:rFonts w:asciiTheme="majorHAnsi" w:hAnsiTheme="majorHAnsi"/>
        </w:rPr>
      </w:pPr>
      <w:r w:rsidRPr="005A6715">
        <w:rPr>
          <w:rFonts w:asciiTheme="majorHAnsi" w:hAnsiTheme="majorHAnsi"/>
          <w:b/>
        </w:rPr>
        <w:t>TOMADA DE PREÇOS Nº 018/2020</w:t>
      </w:r>
      <w:r w:rsidRPr="00246FB4">
        <w:rPr>
          <w:rFonts w:asciiTheme="majorHAnsi" w:hAnsiTheme="majorHAnsi"/>
        </w:rPr>
        <w:t xml:space="preserve"> </w:t>
      </w:r>
    </w:p>
    <w:p w14:paraId="7C0EA9CB" w14:textId="443E0B5A" w:rsidR="00727E4D" w:rsidRPr="00246FB4" w:rsidRDefault="00727E4D" w:rsidP="00D92A80">
      <w:pPr>
        <w:autoSpaceDE w:val="0"/>
        <w:autoSpaceDN w:val="0"/>
        <w:adjustRightInd w:val="0"/>
        <w:jc w:val="both"/>
        <w:rPr>
          <w:rFonts w:asciiTheme="majorHAnsi" w:hAnsiTheme="majorHAnsi"/>
        </w:rPr>
      </w:pPr>
      <w:r w:rsidRPr="00246FB4">
        <w:rPr>
          <w:rFonts w:asciiTheme="majorHAnsi" w:hAnsiTheme="majorHAnsi"/>
        </w:rPr>
        <w:t xml:space="preserve">A Prefeitura Municipal de Fervedouro/MG, torna pública a realização do Procedimento de Licitação na Modalidade Tomada de Preços n° 018/2020 – Contratação de empreitada global para pavimentação asfáltica no trecho da estrada de acesso ao Ribeirão do Jorge, Rua Achiles Júnior e outras Ruas no Centro da cidade de Fervedouro/MG. Para data de abertura: 28 de agosto de 2020 (às 13:00 horas). Maiores informações: </w:t>
      </w:r>
      <w:r w:rsidR="005A6715" w:rsidRPr="00246FB4">
        <w:rPr>
          <w:rFonts w:asciiTheme="majorHAnsi" w:hAnsiTheme="majorHAnsi"/>
        </w:rPr>
        <w:t>Tel.</w:t>
      </w:r>
      <w:r w:rsidRPr="00246FB4">
        <w:rPr>
          <w:rFonts w:asciiTheme="majorHAnsi" w:hAnsiTheme="majorHAnsi"/>
        </w:rPr>
        <w:t>: (32) 3742-116</w:t>
      </w:r>
      <w:r w:rsidR="005A6715">
        <w:rPr>
          <w:rFonts w:asciiTheme="majorHAnsi" w:hAnsiTheme="majorHAnsi"/>
        </w:rPr>
        <w:t xml:space="preserve">7, site: </w:t>
      </w:r>
      <w:hyperlink r:id="rId53" w:history="1">
        <w:r w:rsidR="005A6715" w:rsidRPr="00055419">
          <w:rPr>
            <w:rStyle w:val="Hyperlink"/>
            <w:rFonts w:asciiTheme="majorHAnsi" w:hAnsiTheme="majorHAnsi"/>
          </w:rPr>
          <w:t>www.fervedouro.mg.gov.br</w:t>
        </w:r>
      </w:hyperlink>
      <w:r w:rsidRPr="00246FB4">
        <w:rPr>
          <w:rFonts w:asciiTheme="majorHAnsi" w:hAnsiTheme="majorHAnsi"/>
        </w:rPr>
        <w:t>,</w:t>
      </w:r>
      <w:r w:rsidR="005A6715">
        <w:rPr>
          <w:rFonts w:asciiTheme="majorHAnsi" w:hAnsiTheme="majorHAnsi"/>
        </w:rPr>
        <w:t xml:space="preserve"> </w:t>
      </w:r>
      <w:r w:rsidRPr="00246FB4">
        <w:rPr>
          <w:rFonts w:asciiTheme="majorHAnsi" w:hAnsiTheme="majorHAnsi"/>
        </w:rPr>
        <w:t xml:space="preserve">pelo </w:t>
      </w:r>
      <w:hyperlink r:id="rId54" w:history="1">
        <w:r w:rsidR="00421F3E" w:rsidRPr="00055419">
          <w:rPr>
            <w:rStyle w:val="Hyperlink"/>
            <w:rFonts w:asciiTheme="majorHAnsi" w:hAnsiTheme="majorHAnsi"/>
          </w:rPr>
          <w:t>e-mailcompraselicitacoes@fervedouro.mg.gov.br</w:t>
        </w:r>
      </w:hyperlink>
      <w:r w:rsidR="00421F3E">
        <w:rPr>
          <w:rFonts w:asciiTheme="majorHAnsi" w:hAnsiTheme="majorHAnsi"/>
        </w:rPr>
        <w:t xml:space="preserve"> </w:t>
      </w:r>
      <w:r w:rsidRPr="00246FB4">
        <w:rPr>
          <w:rFonts w:asciiTheme="majorHAnsi" w:hAnsiTheme="majorHAnsi"/>
        </w:rPr>
        <w:t xml:space="preserve">ou na Sede da Prefeitura Municipal de Fervedouro. Abílio Peixoto Franchini – Prefeito Municipal. </w:t>
      </w:r>
    </w:p>
    <w:p w14:paraId="3C0158F5" w14:textId="77777777" w:rsidR="00727E4D" w:rsidRPr="00246FB4" w:rsidRDefault="00727E4D" w:rsidP="00D92A80">
      <w:pPr>
        <w:autoSpaceDE w:val="0"/>
        <w:autoSpaceDN w:val="0"/>
        <w:adjustRightInd w:val="0"/>
        <w:jc w:val="both"/>
        <w:rPr>
          <w:rFonts w:asciiTheme="majorHAnsi" w:hAnsiTheme="majorHAnsi"/>
        </w:rPr>
      </w:pPr>
    </w:p>
    <w:p w14:paraId="58C9C0BF" w14:textId="77777777" w:rsidR="005A6715" w:rsidRDefault="00727E4D" w:rsidP="00D92A80">
      <w:pPr>
        <w:autoSpaceDE w:val="0"/>
        <w:autoSpaceDN w:val="0"/>
        <w:adjustRightInd w:val="0"/>
        <w:jc w:val="both"/>
        <w:rPr>
          <w:rFonts w:asciiTheme="majorHAnsi" w:hAnsiTheme="majorHAnsi"/>
        </w:rPr>
      </w:pPr>
      <w:r w:rsidRPr="005A6715">
        <w:rPr>
          <w:rFonts w:asciiTheme="majorHAnsi" w:hAnsiTheme="majorHAnsi"/>
          <w:b/>
        </w:rPr>
        <w:t>TOMADA DE PREÇOS Nº 019/2020</w:t>
      </w:r>
      <w:r w:rsidRPr="00246FB4">
        <w:rPr>
          <w:rFonts w:asciiTheme="majorHAnsi" w:hAnsiTheme="majorHAnsi"/>
        </w:rPr>
        <w:t xml:space="preserve"> </w:t>
      </w:r>
    </w:p>
    <w:p w14:paraId="21846CB5" w14:textId="1905C268" w:rsidR="00727E4D" w:rsidRPr="00246FB4" w:rsidRDefault="00727E4D" w:rsidP="00D92A80">
      <w:pPr>
        <w:autoSpaceDE w:val="0"/>
        <w:autoSpaceDN w:val="0"/>
        <w:adjustRightInd w:val="0"/>
        <w:jc w:val="both"/>
        <w:rPr>
          <w:rFonts w:asciiTheme="majorHAnsi" w:hAnsiTheme="majorHAnsi"/>
        </w:rPr>
      </w:pPr>
      <w:r w:rsidRPr="00246FB4">
        <w:rPr>
          <w:rFonts w:asciiTheme="majorHAnsi" w:hAnsiTheme="majorHAnsi"/>
        </w:rPr>
        <w:t xml:space="preserve">A Prefeitura Municipal de Fervedouro/MG, torna pública a realização do Procedimento de Licitação na Modalidade Tomada de Preços n° 019/2020 – Contratação de empreitada global para pavimentação PAV’S na Avenida José Antônio da Silva Filho e Av. José Nogueira Laureano, Fervedouro/MG. Para data de abertura: 31 de agosto de 2020 (às 08:45 horas). Maiores informações: </w:t>
      </w:r>
      <w:r w:rsidR="005A6715" w:rsidRPr="00246FB4">
        <w:rPr>
          <w:rFonts w:asciiTheme="majorHAnsi" w:hAnsiTheme="majorHAnsi"/>
        </w:rPr>
        <w:t>Tel.</w:t>
      </w:r>
      <w:r w:rsidR="005A6715">
        <w:rPr>
          <w:rFonts w:asciiTheme="majorHAnsi" w:hAnsiTheme="majorHAnsi"/>
        </w:rPr>
        <w:t xml:space="preserve">: (32) 3742-1167, site: </w:t>
      </w:r>
      <w:hyperlink r:id="rId55" w:history="1">
        <w:r w:rsidR="005A6715" w:rsidRPr="00055419">
          <w:rPr>
            <w:rStyle w:val="Hyperlink"/>
            <w:rFonts w:asciiTheme="majorHAnsi" w:hAnsiTheme="majorHAnsi"/>
          </w:rPr>
          <w:t>www.fervedouro.mg.gov.br</w:t>
        </w:r>
      </w:hyperlink>
      <w:r w:rsidR="005A6715">
        <w:rPr>
          <w:rFonts w:asciiTheme="majorHAnsi" w:hAnsiTheme="majorHAnsi"/>
        </w:rPr>
        <w:t xml:space="preserve">, </w:t>
      </w:r>
      <w:r w:rsidRPr="00246FB4">
        <w:rPr>
          <w:rFonts w:asciiTheme="majorHAnsi" w:hAnsiTheme="majorHAnsi"/>
        </w:rPr>
        <w:t>pelo e-mai</w:t>
      </w:r>
      <w:r w:rsidR="005A6715">
        <w:rPr>
          <w:rFonts w:asciiTheme="majorHAnsi" w:hAnsiTheme="majorHAnsi"/>
        </w:rPr>
        <w:t xml:space="preserve">l </w:t>
      </w:r>
      <w:hyperlink r:id="rId56" w:history="1">
        <w:r w:rsidR="005A6715" w:rsidRPr="00055419">
          <w:rPr>
            <w:rStyle w:val="Hyperlink"/>
            <w:rFonts w:asciiTheme="majorHAnsi" w:hAnsiTheme="majorHAnsi"/>
          </w:rPr>
          <w:t>compraselicitacoes@fervedouro.mg.gov.br</w:t>
        </w:r>
      </w:hyperlink>
      <w:r w:rsidR="005A6715">
        <w:rPr>
          <w:rFonts w:asciiTheme="majorHAnsi" w:hAnsiTheme="majorHAnsi"/>
        </w:rPr>
        <w:t xml:space="preserve"> </w:t>
      </w:r>
      <w:r w:rsidRPr="00246FB4">
        <w:rPr>
          <w:rFonts w:asciiTheme="majorHAnsi" w:hAnsiTheme="majorHAnsi"/>
        </w:rPr>
        <w:t xml:space="preserve">ou na Sede da Prefeitura Municipal de Fervedouro. </w:t>
      </w:r>
    </w:p>
    <w:p w14:paraId="62E18F92" w14:textId="77777777" w:rsidR="00727E4D" w:rsidRPr="00246FB4" w:rsidRDefault="00727E4D" w:rsidP="00D92A80">
      <w:pPr>
        <w:autoSpaceDE w:val="0"/>
        <w:autoSpaceDN w:val="0"/>
        <w:adjustRightInd w:val="0"/>
        <w:jc w:val="both"/>
        <w:rPr>
          <w:rFonts w:asciiTheme="majorHAnsi" w:hAnsiTheme="majorHAnsi"/>
        </w:rPr>
      </w:pPr>
    </w:p>
    <w:p w14:paraId="0CFFBFE3" w14:textId="77777777" w:rsidR="005A6715" w:rsidRDefault="00727E4D" w:rsidP="00D92A80">
      <w:pPr>
        <w:autoSpaceDE w:val="0"/>
        <w:autoSpaceDN w:val="0"/>
        <w:adjustRightInd w:val="0"/>
        <w:jc w:val="both"/>
        <w:rPr>
          <w:rFonts w:asciiTheme="majorHAnsi" w:hAnsiTheme="majorHAnsi"/>
        </w:rPr>
      </w:pPr>
      <w:r w:rsidRPr="005A6715">
        <w:rPr>
          <w:rFonts w:asciiTheme="majorHAnsi" w:hAnsiTheme="majorHAnsi"/>
          <w:b/>
        </w:rPr>
        <w:t>TOMADA DE PREÇOS Nº 020/2020</w:t>
      </w:r>
      <w:r w:rsidRPr="00246FB4">
        <w:rPr>
          <w:rFonts w:asciiTheme="majorHAnsi" w:hAnsiTheme="majorHAnsi"/>
        </w:rPr>
        <w:t xml:space="preserve"> </w:t>
      </w:r>
    </w:p>
    <w:p w14:paraId="2A70D3DD" w14:textId="607AB209" w:rsidR="00727E4D" w:rsidRDefault="00727E4D" w:rsidP="00D92A80">
      <w:pPr>
        <w:autoSpaceDE w:val="0"/>
        <w:autoSpaceDN w:val="0"/>
        <w:adjustRightInd w:val="0"/>
        <w:jc w:val="both"/>
        <w:rPr>
          <w:rFonts w:asciiTheme="majorHAnsi" w:hAnsiTheme="majorHAnsi"/>
        </w:rPr>
      </w:pPr>
      <w:r w:rsidRPr="00246FB4">
        <w:rPr>
          <w:rFonts w:asciiTheme="majorHAnsi" w:hAnsiTheme="majorHAnsi"/>
        </w:rPr>
        <w:t xml:space="preserve">A Prefeitura Municipal de Fervedouro/MG, torna pública a realização do Procedimento de Licitação na Modalidade Tomada de Preços n° 020/2020 – Contratação de empreitada global para reforma do P.E.M. Castelinho no Distrito do Samambaia, Fervedouro/MG. Para data de abertura: 31 de agosto de 2020 (às 13:00 horas). Maiores informações: </w:t>
      </w:r>
      <w:r w:rsidR="007826DC" w:rsidRPr="00246FB4">
        <w:rPr>
          <w:rFonts w:asciiTheme="majorHAnsi" w:hAnsiTheme="majorHAnsi"/>
        </w:rPr>
        <w:t>Tel.</w:t>
      </w:r>
      <w:r w:rsidRPr="00246FB4">
        <w:rPr>
          <w:rFonts w:asciiTheme="majorHAnsi" w:hAnsiTheme="majorHAnsi"/>
        </w:rPr>
        <w:t xml:space="preserve">: (32) 3742-1167, site: </w:t>
      </w:r>
      <w:hyperlink r:id="rId57" w:history="1">
        <w:r w:rsidR="005A6715" w:rsidRPr="00055419">
          <w:rPr>
            <w:rStyle w:val="Hyperlink"/>
            <w:rFonts w:asciiTheme="majorHAnsi" w:hAnsiTheme="majorHAnsi"/>
          </w:rPr>
          <w:t>www.fervedouro.mg.gov.br</w:t>
        </w:r>
      </w:hyperlink>
      <w:r w:rsidRPr="00246FB4">
        <w:rPr>
          <w:rFonts w:asciiTheme="majorHAnsi" w:hAnsiTheme="majorHAnsi"/>
        </w:rPr>
        <w:t>,</w:t>
      </w:r>
      <w:r w:rsidR="005A6715">
        <w:rPr>
          <w:rFonts w:asciiTheme="majorHAnsi" w:hAnsiTheme="majorHAnsi"/>
        </w:rPr>
        <w:t xml:space="preserve"> </w:t>
      </w:r>
      <w:r w:rsidRPr="00246FB4">
        <w:rPr>
          <w:rFonts w:asciiTheme="majorHAnsi" w:hAnsiTheme="majorHAnsi"/>
        </w:rPr>
        <w:t xml:space="preserve">pelo </w:t>
      </w:r>
      <w:hyperlink r:id="rId58" w:history="1">
        <w:r w:rsidR="005A6715" w:rsidRPr="00055419">
          <w:rPr>
            <w:rStyle w:val="Hyperlink"/>
            <w:rFonts w:asciiTheme="majorHAnsi" w:hAnsiTheme="majorHAnsi"/>
          </w:rPr>
          <w:t>e-mailcompraselicitacoes@fervedouro.mg.gov.br</w:t>
        </w:r>
      </w:hyperlink>
      <w:r w:rsidR="005A6715">
        <w:rPr>
          <w:rFonts w:asciiTheme="majorHAnsi" w:hAnsiTheme="majorHAnsi"/>
        </w:rPr>
        <w:t xml:space="preserve"> </w:t>
      </w:r>
      <w:r w:rsidRPr="00246FB4">
        <w:rPr>
          <w:rFonts w:asciiTheme="majorHAnsi" w:hAnsiTheme="majorHAnsi"/>
        </w:rPr>
        <w:t xml:space="preserve">ou na Sede da Prefeitura Municipal de Fervedouro. </w:t>
      </w:r>
    </w:p>
    <w:p w14:paraId="659F1FF2" w14:textId="77777777" w:rsidR="005A6715" w:rsidRPr="00246FB4" w:rsidRDefault="005A6715" w:rsidP="00D92A80">
      <w:pPr>
        <w:autoSpaceDE w:val="0"/>
        <w:autoSpaceDN w:val="0"/>
        <w:adjustRightInd w:val="0"/>
        <w:jc w:val="both"/>
        <w:rPr>
          <w:rFonts w:asciiTheme="majorHAnsi" w:hAnsiTheme="majorHAnsi"/>
        </w:rPr>
      </w:pPr>
    </w:p>
    <w:p w14:paraId="7FEF1F87" w14:textId="77777777" w:rsidR="005A6715" w:rsidRDefault="00727E4D" w:rsidP="00D92A80">
      <w:pPr>
        <w:autoSpaceDE w:val="0"/>
        <w:autoSpaceDN w:val="0"/>
        <w:adjustRightInd w:val="0"/>
        <w:jc w:val="both"/>
        <w:rPr>
          <w:rFonts w:asciiTheme="majorHAnsi" w:hAnsiTheme="majorHAnsi"/>
        </w:rPr>
      </w:pPr>
      <w:r w:rsidRPr="005A6715">
        <w:rPr>
          <w:rFonts w:asciiTheme="majorHAnsi" w:hAnsiTheme="majorHAnsi"/>
          <w:b/>
        </w:rPr>
        <w:t>TOMADA DE PREÇOS Nº 021/2020</w:t>
      </w:r>
      <w:r w:rsidRPr="00246FB4">
        <w:rPr>
          <w:rFonts w:asciiTheme="majorHAnsi" w:hAnsiTheme="majorHAnsi"/>
        </w:rPr>
        <w:t xml:space="preserve"> </w:t>
      </w:r>
    </w:p>
    <w:p w14:paraId="024DAF3B" w14:textId="008ECB78" w:rsidR="00727E4D" w:rsidRPr="00246FB4" w:rsidRDefault="00727E4D" w:rsidP="00D92A80">
      <w:pPr>
        <w:autoSpaceDE w:val="0"/>
        <w:autoSpaceDN w:val="0"/>
        <w:adjustRightInd w:val="0"/>
        <w:jc w:val="both"/>
        <w:rPr>
          <w:rFonts w:asciiTheme="majorHAnsi" w:hAnsiTheme="majorHAnsi"/>
        </w:rPr>
      </w:pPr>
      <w:r w:rsidRPr="00246FB4">
        <w:rPr>
          <w:rFonts w:asciiTheme="majorHAnsi" w:hAnsiTheme="majorHAnsi"/>
        </w:rPr>
        <w:t xml:space="preserve">A Prefeitura Municipal de Fervedouro/MG, torna pública a realização do Procedimento de Licitação na Modalidade Tomada de Preços n° 021/2020 – Contratação de empreitada global para construção da Secretaria Municipal de Educação, Fervedouro/MG. Para data de abertura: 01 de setembro de 2020 (às 08:45 horas). Maiores informações: </w:t>
      </w:r>
      <w:r w:rsidR="005A6715" w:rsidRPr="00246FB4">
        <w:rPr>
          <w:rFonts w:asciiTheme="majorHAnsi" w:hAnsiTheme="majorHAnsi"/>
        </w:rPr>
        <w:t>Tel.</w:t>
      </w:r>
      <w:r w:rsidRPr="00246FB4">
        <w:rPr>
          <w:rFonts w:asciiTheme="majorHAnsi" w:hAnsiTheme="majorHAnsi"/>
        </w:rPr>
        <w:t xml:space="preserve">: (32) 3742-1167, site: </w:t>
      </w:r>
      <w:hyperlink r:id="rId59" w:history="1">
        <w:r w:rsidR="005A6715" w:rsidRPr="00055419">
          <w:rPr>
            <w:rStyle w:val="Hyperlink"/>
            <w:rFonts w:asciiTheme="majorHAnsi" w:hAnsiTheme="majorHAnsi"/>
          </w:rPr>
          <w:t>www.fervedouro.mg.gov.br</w:t>
        </w:r>
      </w:hyperlink>
      <w:r w:rsidRPr="00246FB4">
        <w:rPr>
          <w:rFonts w:asciiTheme="majorHAnsi" w:hAnsiTheme="majorHAnsi"/>
        </w:rPr>
        <w:t>,</w:t>
      </w:r>
      <w:r w:rsidR="005A6715">
        <w:rPr>
          <w:rFonts w:asciiTheme="majorHAnsi" w:hAnsiTheme="majorHAnsi"/>
        </w:rPr>
        <w:t xml:space="preserve"> </w:t>
      </w:r>
      <w:r w:rsidRPr="00246FB4">
        <w:rPr>
          <w:rFonts w:asciiTheme="majorHAnsi" w:hAnsiTheme="majorHAnsi"/>
        </w:rPr>
        <w:t xml:space="preserve">pelo </w:t>
      </w:r>
      <w:hyperlink r:id="rId60" w:history="1">
        <w:r w:rsidR="005A6715" w:rsidRPr="00055419">
          <w:rPr>
            <w:rStyle w:val="Hyperlink"/>
            <w:rFonts w:asciiTheme="majorHAnsi" w:hAnsiTheme="majorHAnsi"/>
          </w:rPr>
          <w:t>e-mailcompraselicitacoes@fervedouro.mg.gov.br</w:t>
        </w:r>
      </w:hyperlink>
      <w:r w:rsidR="005A6715">
        <w:rPr>
          <w:rFonts w:asciiTheme="majorHAnsi" w:hAnsiTheme="majorHAnsi"/>
        </w:rPr>
        <w:t xml:space="preserve"> </w:t>
      </w:r>
      <w:r w:rsidRPr="00246FB4">
        <w:rPr>
          <w:rFonts w:asciiTheme="majorHAnsi" w:hAnsiTheme="majorHAnsi"/>
        </w:rPr>
        <w:t xml:space="preserve">ou na Sede da Prefeitura Municipal de Fervedouro. </w:t>
      </w:r>
    </w:p>
    <w:p w14:paraId="704B14A0" w14:textId="77777777" w:rsidR="00727E4D" w:rsidRPr="00246FB4" w:rsidRDefault="00727E4D" w:rsidP="00D92A80">
      <w:pPr>
        <w:autoSpaceDE w:val="0"/>
        <w:autoSpaceDN w:val="0"/>
        <w:adjustRightInd w:val="0"/>
        <w:jc w:val="both"/>
        <w:rPr>
          <w:rFonts w:asciiTheme="majorHAnsi" w:hAnsiTheme="majorHAnsi"/>
        </w:rPr>
      </w:pPr>
    </w:p>
    <w:p w14:paraId="3B4EA049" w14:textId="77777777" w:rsidR="00A45A2A" w:rsidRPr="00246FB4" w:rsidRDefault="00A45A2A" w:rsidP="00D92A80">
      <w:pPr>
        <w:autoSpaceDE w:val="0"/>
        <w:autoSpaceDN w:val="0"/>
        <w:adjustRightInd w:val="0"/>
        <w:jc w:val="both"/>
        <w:rPr>
          <w:rFonts w:asciiTheme="majorHAnsi" w:hAnsiTheme="majorHAnsi"/>
        </w:rPr>
      </w:pPr>
    </w:p>
    <w:p w14:paraId="3E4793C8" w14:textId="74B939BD" w:rsidR="00D70D16" w:rsidRPr="00D70D16" w:rsidRDefault="00881035"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D70D16" w:rsidRPr="00D70D16">
        <w:rPr>
          <w:rFonts w:asciiTheme="majorHAnsi" w:hAnsiTheme="majorHAnsi"/>
          <w:b/>
        </w:rPr>
        <w:t>ITAPECERICA/MG</w:t>
      </w:r>
      <w:r w:rsidR="007826DC">
        <w:rPr>
          <w:rFonts w:asciiTheme="majorHAnsi" w:hAnsiTheme="majorHAnsi"/>
          <w:b/>
        </w:rPr>
        <w:t xml:space="preserve"> -</w:t>
      </w:r>
      <w:r w:rsidR="00D70D16" w:rsidRPr="00D70D16">
        <w:rPr>
          <w:rFonts w:asciiTheme="majorHAnsi" w:hAnsiTheme="majorHAnsi"/>
          <w:b/>
        </w:rPr>
        <w:t xml:space="preserve"> TP 09/2020 RETIFICAÇÃO DE EDITAL</w:t>
      </w:r>
    </w:p>
    <w:p w14:paraId="797F471B" w14:textId="0715CDB6" w:rsidR="00A45A2A" w:rsidRPr="00246FB4" w:rsidRDefault="00A45A2A" w:rsidP="00D92A80">
      <w:pPr>
        <w:autoSpaceDE w:val="0"/>
        <w:autoSpaceDN w:val="0"/>
        <w:adjustRightInd w:val="0"/>
        <w:jc w:val="both"/>
        <w:rPr>
          <w:rFonts w:asciiTheme="majorHAnsi" w:hAnsiTheme="majorHAnsi"/>
        </w:rPr>
      </w:pPr>
      <w:r w:rsidRPr="00246FB4">
        <w:rPr>
          <w:rFonts w:asciiTheme="majorHAnsi" w:hAnsiTheme="majorHAnsi"/>
        </w:rPr>
        <w:t xml:space="preserve">Objeto: Contratação de empresa de engenharia civil para executar as obras de pavimentação asfáltica em vias públicas do Município de Itapecerica-MG. A CPL torna pública a retificação do Edital que o faz acrescido do subitem 12.4.1 (qualificação técnica operacional) e da letra “c” no subitem 12.5 (garantia de proposta), em consequência fica prorrogada a data da sessão para dia 21/08/2020 nos mesmos local e horário anteriormente designados. O edital retificado está disponível no site </w:t>
      </w:r>
      <w:hyperlink r:id="rId61" w:history="1">
        <w:r w:rsidR="00D40232" w:rsidRPr="00055419">
          <w:rPr>
            <w:rStyle w:val="Hyperlink"/>
            <w:rFonts w:asciiTheme="majorHAnsi" w:hAnsiTheme="majorHAnsi"/>
          </w:rPr>
          <w:t>www.itapecerica.mg.gov.br</w:t>
        </w:r>
      </w:hyperlink>
      <w:r w:rsidR="00D40232">
        <w:rPr>
          <w:rFonts w:asciiTheme="majorHAnsi" w:hAnsiTheme="majorHAnsi"/>
        </w:rPr>
        <w:t xml:space="preserve">. </w:t>
      </w:r>
    </w:p>
    <w:p w14:paraId="3C03CC85" w14:textId="77777777" w:rsidR="00A45A2A" w:rsidRDefault="00A45A2A" w:rsidP="00D92A80">
      <w:pPr>
        <w:autoSpaceDE w:val="0"/>
        <w:autoSpaceDN w:val="0"/>
        <w:adjustRightInd w:val="0"/>
        <w:jc w:val="both"/>
        <w:rPr>
          <w:rFonts w:asciiTheme="majorHAnsi" w:hAnsiTheme="majorHAnsi"/>
        </w:rPr>
      </w:pPr>
    </w:p>
    <w:p w14:paraId="13A9F0BE" w14:textId="77777777" w:rsidR="00D70D16" w:rsidRPr="00246FB4" w:rsidRDefault="00D70D16" w:rsidP="00D92A80">
      <w:pPr>
        <w:autoSpaceDE w:val="0"/>
        <w:autoSpaceDN w:val="0"/>
        <w:adjustRightInd w:val="0"/>
        <w:jc w:val="both"/>
        <w:rPr>
          <w:rFonts w:asciiTheme="majorHAnsi" w:hAnsiTheme="majorHAnsi"/>
        </w:rPr>
      </w:pPr>
    </w:p>
    <w:p w14:paraId="73F6D78F" w14:textId="1BD913E5" w:rsidR="00D70D16" w:rsidRDefault="00881035"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D70D16" w:rsidRPr="00D70D16">
        <w:rPr>
          <w:rFonts w:asciiTheme="majorHAnsi" w:hAnsiTheme="majorHAnsi"/>
          <w:b/>
        </w:rPr>
        <w:t>ITINGA/MG – T.P 008/2020 - INSCRITA NO CNPJ 18.348.748/0001-45</w:t>
      </w:r>
    </w:p>
    <w:p w14:paraId="78C9D04C" w14:textId="31D9636E" w:rsidR="00A45A2A" w:rsidRPr="00246FB4" w:rsidRDefault="00A45A2A" w:rsidP="00D92A80">
      <w:pPr>
        <w:autoSpaceDE w:val="0"/>
        <w:autoSpaceDN w:val="0"/>
        <w:adjustRightInd w:val="0"/>
        <w:jc w:val="both"/>
        <w:rPr>
          <w:rFonts w:asciiTheme="majorHAnsi" w:hAnsiTheme="majorHAnsi"/>
        </w:rPr>
      </w:pPr>
      <w:r w:rsidRPr="00246FB4">
        <w:rPr>
          <w:rFonts w:asciiTheme="majorHAnsi" w:hAnsiTheme="majorHAnsi"/>
        </w:rPr>
        <w:t xml:space="preserve">Retificação da publicação T.P 008/2020 pág. 05 – Tendo em vista o não comparecimento de interessados no certame, fica marcada nova data de abertura da licitação na modalidade T.P nº 008/2020, Menor Preço, nos termos da Lei 8.666/93 e do Decreto Municipal Nº 001/2006, destinado a Seleção E Contratação De Pessoa Jurídica Para Prestação De Serviços Com Fornecimento De Material E Mão De Obra Para Reforma E Revitalização Do Centro Histórico Do Município, no dia 24/08/2020 as 09:00 horas. O edital completo e maiores informações poderão ser obtidos na sede da prefeitura situada na Av. Prof. Maria Antônia G. Reis, 34, Centro, CEP 39.610-000, fone/fax (33) 3733-1616, pelo site </w:t>
      </w:r>
      <w:hyperlink r:id="rId62" w:history="1">
        <w:r w:rsidR="00D40232" w:rsidRPr="00055419">
          <w:rPr>
            <w:rStyle w:val="Hyperlink"/>
            <w:rFonts w:asciiTheme="majorHAnsi" w:hAnsiTheme="majorHAnsi"/>
          </w:rPr>
          <w:t>www.itinga.mg.gov.br</w:t>
        </w:r>
      </w:hyperlink>
      <w:r w:rsidR="00D40232">
        <w:rPr>
          <w:rFonts w:asciiTheme="majorHAnsi" w:hAnsiTheme="majorHAnsi"/>
        </w:rPr>
        <w:t xml:space="preserve"> </w:t>
      </w:r>
      <w:r w:rsidRPr="00246FB4">
        <w:rPr>
          <w:rFonts w:asciiTheme="majorHAnsi" w:hAnsiTheme="majorHAnsi"/>
        </w:rPr>
        <w:t xml:space="preserve">ou pelo e-mail </w:t>
      </w:r>
      <w:hyperlink r:id="rId63" w:history="1">
        <w:r w:rsidR="00D70D16" w:rsidRPr="00055419">
          <w:rPr>
            <w:rStyle w:val="Hyperlink"/>
            <w:rFonts w:asciiTheme="majorHAnsi" w:hAnsiTheme="majorHAnsi"/>
          </w:rPr>
          <w:t>licitaitinga@hotmail.com</w:t>
        </w:r>
      </w:hyperlink>
      <w:r w:rsidR="00D70D16">
        <w:rPr>
          <w:rFonts w:asciiTheme="majorHAnsi" w:hAnsiTheme="majorHAnsi"/>
        </w:rPr>
        <w:t xml:space="preserve">. </w:t>
      </w:r>
    </w:p>
    <w:p w14:paraId="0B6329CD" w14:textId="77777777" w:rsidR="00727E4D" w:rsidRDefault="00727E4D" w:rsidP="00D92A80">
      <w:pPr>
        <w:autoSpaceDE w:val="0"/>
        <w:autoSpaceDN w:val="0"/>
        <w:adjustRightInd w:val="0"/>
        <w:jc w:val="both"/>
        <w:rPr>
          <w:rFonts w:asciiTheme="majorHAnsi" w:hAnsiTheme="majorHAnsi"/>
        </w:rPr>
      </w:pPr>
    </w:p>
    <w:p w14:paraId="30825955" w14:textId="77777777" w:rsidR="00D70D16" w:rsidRDefault="00D70D16" w:rsidP="00D92A80">
      <w:pPr>
        <w:autoSpaceDE w:val="0"/>
        <w:autoSpaceDN w:val="0"/>
        <w:adjustRightInd w:val="0"/>
        <w:jc w:val="both"/>
        <w:rPr>
          <w:rFonts w:asciiTheme="majorHAnsi" w:hAnsiTheme="majorHAnsi"/>
        </w:rPr>
      </w:pPr>
    </w:p>
    <w:p w14:paraId="507B0EE1" w14:textId="18208929" w:rsidR="00421F3E" w:rsidRPr="00421F3E" w:rsidRDefault="00421F3E"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5E65A6" w:rsidRPr="00421F3E">
        <w:rPr>
          <w:rFonts w:asciiTheme="majorHAnsi" w:hAnsiTheme="majorHAnsi"/>
          <w:b/>
        </w:rPr>
        <w:t xml:space="preserve">PREFEITURA MUNICIPAL DE NOVA LIMA-MG AVISO DE LICITAÇÃO CONCORRÊNCIA PÚBLICA Nº 015/2020 </w:t>
      </w:r>
    </w:p>
    <w:p w14:paraId="66E289DF" w14:textId="1B6E321E" w:rsidR="005E65A6" w:rsidRDefault="005E65A6" w:rsidP="00D92A80">
      <w:pPr>
        <w:autoSpaceDE w:val="0"/>
        <w:autoSpaceDN w:val="0"/>
        <w:adjustRightInd w:val="0"/>
        <w:jc w:val="both"/>
        <w:rPr>
          <w:rFonts w:asciiTheme="majorHAnsi" w:hAnsiTheme="majorHAnsi"/>
        </w:rPr>
      </w:pPr>
      <w:r w:rsidRPr="005E65A6">
        <w:rPr>
          <w:rFonts w:asciiTheme="majorHAnsi" w:hAnsiTheme="majorHAnsi"/>
        </w:rPr>
        <w:t>O Município de Nova Lima torna público que realizará licitação na modalidade Concorrência Pública nº 015/2020. Objeto: contratação de empresa para a Construção de uma ponte sobre o córrego situado na rua Bem Te Vi, no Bairro Alpina, Nova Lima/MG. A abertura dar-se-á no dia 10/09/2020 às 09:30h na Rua Bias Fortes, nº 62 – 2° andar, Centro – Nova Lima/MG. O Edital estará disponível a partir do dia 10/08/2020</w:t>
      </w:r>
      <w:r w:rsidR="00421F3E">
        <w:rPr>
          <w:rFonts w:asciiTheme="majorHAnsi" w:hAnsiTheme="majorHAnsi"/>
        </w:rPr>
        <w:t xml:space="preserve"> no site </w:t>
      </w:r>
      <w:hyperlink r:id="rId64" w:history="1">
        <w:r w:rsidR="00421F3E" w:rsidRPr="00055419">
          <w:rPr>
            <w:rStyle w:val="Hyperlink"/>
            <w:rFonts w:asciiTheme="majorHAnsi" w:hAnsiTheme="majorHAnsi"/>
          </w:rPr>
          <w:t>www.novalima.mg.gov.br</w:t>
        </w:r>
      </w:hyperlink>
      <w:r w:rsidR="00421F3E">
        <w:rPr>
          <w:rFonts w:asciiTheme="majorHAnsi" w:hAnsiTheme="majorHAnsi"/>
        </w:rPr>
        <w:t xml:space="preserve"> </w:t>
      </w:r>
      <w:r w:rsidRPr="005E65A6">
        <w:rPr>
          <w:rFonts w:asciiTheme="majorHAnsi" w:hAnsiTheme="majorHAnsi"/>
        </w:rPr>
        <w:t xml:space="preserve">e no departamento de Contratos e Licitações da Prefeitura Municipal de Nova Lima. </w:t>
      </w:r>
    </w:p>
    <w:p w14:paraId="13FF66DF" w14:textId="77777777" w:rsidR="005E65A6" w:rsidRDefault="005E65A6" w:rsidP="00D92A80">
      <w:pPr>
        <w:autoSpaceDE w:val="0"/>
        <w:autoSpaceDN w:val="0"/>
        <w:adjustRightInd w:val="0"/>
        <w:jc w:val="both"/>
        <w:rPr>
          <w:rFonts w:asciiTheme="majorHAnsi" w:hAnsiTheme="majorHAnsi"/>
        </w:rPr>
      </w:pPr>
    </w:p>
    <w:p w14:paraId="1BD02EF1" w14:textId="77777777" w:rsidR="005E65A6" w:rsidRPr="00246FB4" w:rsidRDefault="005E65A6" w:rsidP="00D92A80">
      <w:pPr>
        <w:autoSpaceDE w:val="0"/>
        <w:autoSpaceDN w:val="0"/>
        <w:adjustRightInd w:val="0"/>
        <w:jc w:val="both"/>
        <w:rPr>
          <w:rFonts w:asciiTheme="majorHAnsi" w:hAnsiTheme="majorHAnsi"/>
        </w:rPr>
      </w:pPr>
    </w:p>
    <w:p w14:paraId="1C802B6C" w14:textId="4F4F8F69" w:rsidR="00D70D16" w:rsidRDefault="00881035"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D70D16" w:rsidRPr="00D70D16">
        <w:rPr>
          <w:rFonts w:asciiTheme="majorHAnsi" w:hAnsiTheme="majorHAnsi"/>
          <w:b/>
        </w:rPr>
        <w:t>PIRANGA-MG: PROCESSO LICITATÓRIO Nº 070/2020, TOMADA DE PREÇOS Nº 010/2020. CONVENIO: 1301000763/2020, PROCESSO: 1300.01.0001692/2020-31, CONCEDENTE: SECRETARIA DE ESTADO DE INFRAESTRUTURA E MOBILIDADE.</w:t>
      </w:r>
      <w:r w:rsidR="00D70D16" w:rsidRPr="00246FB4">
        <w:rPr>
          <w:rFonts w:asciiTheme="majorHAnsi" w:hAnsiTheme="majorHAnsi"/>
        </w:rPr>
        <w:t xml:space="preserve"> </w:t>
      </w:r>
    </w:p>
    <w:p w14:paraId="57D8C50C" w14:textId="3A3D8995" w:rsidR="00727E4D" w:rsidRDefault="00727E4D" w:rsidP="00D92A80">
      <w:pPr>
        <w:autoSpaceDE w:val="0"/>
        <w:autoSpaceDN w:val="0"/>
        <w:adjustRightInd w:val="0"/>
        <w:jc w:val="both"/>
        <w:rPr>
          <w:rFonts w:asciiTheme="majorHAnsi" w:hAnsiTheme="majorHAnsi"/>
        </w:rPr>
      </w:pPr>
      <w:r w:rsidRPr="00246FB4">
        <w:rPr>
          <w:rFonts w:asciiTheme="majorHAnsi" w:hAnsiTheme="majorHAnsi"/>
        </w:rPr>
        <w:t xml:space="preserve">Objeto: Pavimentação em Alvenaria Poliédrica, construção de meio-fio e sarjeta. Data para entrega dos envelopes de proposta e documentos: até 25/08/2020, as 09:00 hs. Abertura dos envelopes: 25/08/2020 as 09:00 hs na sala de Licitações, à Rua Vereadora Maria Anselmo, 119, Centro, Piranga -MG. </w:t>
      </w:r>
    </w:p>
    <w:p w14:paraId="76FF1E9A" w14:textId="77777777" w:rsidR="00CA4395" w:rsidRDefault="00CA4395" w:rsidP="00D92A80">
      <w:pPr>
        <w:autoSpaceDE w:val="0"/>
        <w:autoSpaceDN w:val="0"/>
        <w:adjustRightInd w:val="0"/>
        <w:jc w:val="both"/>
        <w:rPr>
          <w:rFonts w:asciiTheme="majorHAnsi" w:hAnsiTheme="majorHAnsi"/>
        </w:rPr>
      </w:pPr>
    </w:p>
    <w:p w14:paraId="68ED18C0" w14:textId="77777777" w:rsidR="00FB6660" w:rsidRDefault="00FB6660" w:rsidP="00D92A80">
      <w:pPr>
        <w:autoSpaceDE w:val="0"/>
        <w:autoSpaceDN w:val="0"/>
        <w:adjustRightInd w:val="0"/>
        <w:jc w:val="both"/>
        <w:rPr>
          <w:rFonts w:asciiTheme="majorHAnsi" w:hAnsiTheme="majorHAnsi"/>
        </w:rPr>
      </w:pPr>
    </w:p>
    <w:p w14:paraId="00E8F0B7" w14:textId="40F24846" w:rsidR="007826DC" w:rsidRPr="007826DC" w:rsidRDefault="007826DC"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604EF1">
        <w:rPr>
          <w:rFonts w:asciiTheme="majorHAnsi" w:hAnsiTheme="majorHAnsi"/>
          <w:b/>
        </w:rPr>
        <w:t xml:space="preserve">PRATÁPOLIS/ MG - </w:t>
      </w:r>
      <w:r w:rsidR="000C50E1">
        <w:rPr>
          <w:rFonts w:asciiTheme="majorHAnsi" w:hAnsiTheme="majorHAnsi"/>
          <w:b/>
        </w:rPr>
        <w:t>TP</w:t>
      </w:r>
      <w:r w:rsidRPr="007826DC">
        <w:rPr>
          <w:rFonts w:asciiTheme="majorHAnsi" w:hAnsiTheme="majorHAnsi"/>
          <w:b/>
        </w:rPr>
        <w:t xml:space="preserve"> Nº 02/2020 - PROCESSO ADM</w:t>
      </w:r>
      <w:r w:rsidR="000C50E1">
        <w:rPr>
          <w:rFonts w:asciiTheme="majorHAnsi" w:hAnsiTheme="majorHAnsi"/>
          <w:b/>
        </w:rPr>
        <w:t>.</w:t>
      </w:r>
      <w:r w:rsidRPr="007826DC">
        <w:rPr>
          <w:rFonts w:asciiTheme="majorHAnsi" w:hAnsiTheme="majorHAnsi"/>
          <w:b/>
        </w:rPr>
        <w:t xml:space="preserve"> Nº 158/2020 </w:t>
      </w:r>
    </w:p>
    <w:p w14:paraId="4F85006D" w14:textId="021C1FE6" w:rsidR="00FB6660" w:rsidRDefault="00FB6660" w:rsidP="00D92A80">
      <w:pPr>
        <w:autoSpaceDE w:val="0"/>
        <w:autoSpaceDN w:val="0"/>
        <w:adjustRightInd w:val="0"/>
        <w:jc w:val="both"/>
        <w:rPr>
          <w:rFonts w:asciiTheme="majorHAnsi" w:hAnsiTheme="majorHAnsi"/>
        </w:rPr>
      </w:pPr>
      <w:r w:rsidRPr="005A6715">
        <w:rPr>
          <w:rFonts w:asciiTheme="majorHAnsi" w:hAnsiTheme="majorHAnsi"/>
        </w:rPr>
        <w:t xml:space="preserve">Torna público para conhecimento dos interessados que estará abrindo às 13h30min do dia 24 de agosto de 2020, para recebimento das propostas e documentações, cujo critério de julgamento será o de "MENOR PREÇO GLOBAL" tendo como objeto de Contratação de empresa especializada para construção de vestiário, muro e arquibancada do Campo Santo Antônio localizado no município de Pratápolis conforme contrato 831.423/2016/ME/Caixa. O Edital está à disposição dos interessados no portal da transparência no site </w:t>
      </w:r>
      <w:hyperlink r:id="rId65" w:history="1">
        <w:r w:rsidR="007826DC" w:rsidRPr="00055419">
          <w:rPr>
            <w:rStyle w:val="Hyperlink"/>
            <w:rFonts w:asciiTheme="majorHAnsi" w:hAnsiTheme="majorHAnsi"/>
          </w:rPr>
          <w:t>www.pratapolis.mg.gov.br</w:t>
        </w:r>
      </w:hyperlink>
      <w:r w:rsidR="007826DC">
        <w:rPr>
          <w:rFonts w:asciiTheme="majorHAnsi" w:hAnsiTheme="majorHAnsi"/>
        </w:rPr>
        <w:t xml:space="preserve"> </w:t>
      </w:r>
      <w:r w:rsidRPr="005A6715">
        <w:rPr>
          <w:rFonts w:asciiTheme="majorHAnsi" w:hAnsiTheme="majorHAnsi"/>
        </w:rPr>
        <w:t xml:space="preserve">podendo ser solicitado pelo </w:t>
      </w:r>
      <w:r w:rsidR="007826DC" w:rsidRPr="005A6715">
        <w:rPr>
          <w:rFonts w:asciiTheme="majorHAnsi" w:hAnsiTheme="majorHAnsi"/>
        </w:rPr>
        <w:t>E</w:t>
      </w:r>
      <w:r w:rsidR="007826DC">
        <w:rPr>
          <w:rFonts w:asciiTheme="majorHAnsi" w:hAnsiTheme="majorHAnsi"/>
        </w:rPr>
        <w:t>-</w:t>
      </w:r>
      <w:r w:rsidR="007826DC" w:rsidRPr="005A6715">
        <w:rPr>
          <w:rFonts w:asciiTheme="majorHAnsi" w:hAnsiTheme="majorHAnsi"/>
        </w:rPr>
        <w:t>mail</w:t>
      </w:r>
      <w:r w:rsidRPr="005A6715">
        <w:rPr>
          <w:rFonts w:asciiTheme="majorHAnsi" w:hAnsiTheme="majorHAnsi"/>
        </w:rPr>
        <w:t xml:space="preserve"> </w:t>
      </w:r>
      <w:hyperlink r:id="rId66" w:history="1">
        <w:r w:rsidR="007826DC" w:rsidRPr="00055419">
          <w:rPr>
            <w:rStyle w:val="Hyperlink"/>
            <w:rFonts w:asciiTheme="majorHAnsi" w:hAnsiTheme="majorHAnsi"/>
          </w:rPr>
          <w:t>licitacaopratapolis@hotmail.com</w:t>
        </w:r>
      </w:hyperlink>
      <w:r w:rsidRPr="005A6715">
        <w:rPr>
          <w:rFonts w:asciiTheme="majorHAnsi" w:hAnsiTheme="majorHAnsi"/>
        </w:rPr>
        <w:t>.</w:t>
      </w:r>
      <w:r w:rsidR="007826DC">
        <w:rPr>
          <w:rFonts w:asciiTheme="majorHAnsi" w:hAnsiTheme="majorHAnsi"/>
        </w:rPr>
        <w:t xml:space="preserve"> </w:t>
      </w:r>
    </w:p>
    <w:p w14:paraId="3C6E3D39" w14:textId="77777777" w:rsidR="00FB6660" w:rsidRDefault="00FB6660" w:rsidP="00D92A80">
      <w:pPr>
        <w:autoSpaceDE w:val="0"/>
        <w:autoSpaceDN w:val="0"/>
        <w:adjustRightInd w:val="0"/>
        <w:jc w:val="both"/>
        <w:rPr>
          <w:rFonts w:asciiTheme="majorHAnsi" w:hAnsiTheme="majorHAnsi"/>
        </w:rPr>
      </w:pPr>
    </w:p>
    <w:p w14:paraId="1F676153" w14:textId="77777777" w:rsidR="007826DC" w:rsidRDefault="007826DC" w:rsidP="00D92A80">
      <w:pPr>
        <w:autoSpaceDE w:val="0"/>
        <w:autoSpaceDN w:val="0"/>
        <w:adjustRightInd w:val="0"/>
        <w:jc w:val="both"/>
        <w:rPr>
          <w:rFonts w:asciiTheme="majorHAnsi" w:hAnsiTheme="majorHAnsi"/>
        </w:rPr>
      </w:pPr>
    </w:p>
    <w:p w14:paraId="39DF41B2" w14:textId="2FCB7ECA" w:rsidR="00421F3E" w:rsidRDefault="00421F3E"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ajorHAnsi" w:hAnsiTheme="majorHAnsi"/>
          <w:b/>
        </w:rPr>
        <w:t xml:space="preserve">PREFEITURA MUNICIPAL DE POMPÉU/ MG </w:t>
      </w:r>
      <w:r w:rsidR="000C50E1">
        <w:rPr>
          <w:rFonts w:asciiTheme="majorHAnsi" w:hAnsiTheme="majorHAnsi"/>
          <w:b/>
        </w:rPr>
        <w:t>–</w:t>
      </w:r>
      <w:r>
        <w:rPr>
          <w:rFonts w:asciiTheme="majorHAnsi" w:hAnsiTheme="majorHAnsi"/>
          <w:b/>
        </w:rPr>
        <w:t xml:space="preserve"> </w:t>
      </w:r>
      <w:r w:rsidRPr="00421F3E">
        <w:rPr>
          <w:rFonts w:asciiTheme="majorHAnsi" w:hAnsiTheme="majorHAnsi"/>
          <w:b/>
        </w:rPr>
        <w:t>PROC</w:t>
      </w:r>
      <w:r w:rsidR="000C50E1">
        <w:rPr>
          <w:rFonts w:asciiTheme="majorHAnsi" w:hAnsiTheme="majorHAnsi"/>
          <w:b/>
        </w:rPr>
        <w:t>. LIC.</w:t>
      </w:r>
      <w:r w:rsidRPr="00421F3E">
        <w:rPr>
          <w:rFonts w:asciiTheme="majorHAnsi" w:hAnsiTheme="majorHAnsi"/>
          <w:b/>
        </w:rPr>
        <w:t xml:space="preserve"> 075/2020- CONCORRÊNCIA PÚBLICA 014/2020</w:t>
      </w:r>
    </w:p>
    <w:p w14:paraId="25AF3FCE" w14:textId="18AF7D26" w:rsidR="00913E7E" w:rsidRDefault="00913E7E" w:rsidP="00D92A80">
      <w:pPr>
        <w:autoSpaceDE w:val="0"/>
        <w:autoSpaceDN w:val="0"/>
        <w:adjustRightInd w:val="0"/>
        <w:jc w:val="both"/>
        <w:rPr>
          <w:rFonts w:asciiTheme="majorHAnsi" w:hAnsiTheme="majorHAnsi"/>
        </w:rPr>
      </w:pPr>
      <w:r w:rsidRPr="005E65A6">
        <w:rPr>
          <w:rFonts w:asciiTheme="majorHAnsi" w:hAnsiTheme="majorHAnsi"/>
        </w:rPr>
        <w:t xml:space="preserve">O Município de Pompéu/MG torna público que fará realizar-se Pro- cesso Licitatório nº 075/2020, Concorrência Pública 014/2020. Objeto: Contratação de empresa para reforma do galpão do Centro de Castração Municipal, tipo “Menor Preço”, critério de julgamento “Menor Preço Global”. Data da abertura: 08/09/2020 às 08:30h. Informações: </w:t>
      </w:r>
      <w:r w:rsidR="004C1AA3" w:rsidRPr="005E65A6">
        <w:rPr>
          <w:rFonts w:asciiTheme="majorHAnsi" w:hAnsiTheme="majorHAnsi"/>
        </w:rPr>
        <w:t>Tel.</w:t>
      </w:r>
      <w:r w:rsidRPr="005E65A6">
        <w:rPr>
          <w:rFonts w:asciiTheme="majorHAnsi" w:hAnsiTheme="majorHAnsi"/>
        </w:rPr>
        <w:t>: (37) 3523 1000, ramal 211. O edital po</w:t>
      </w:r>
      <w:r w:rsidR="004C1AA3">
        <w:rPr>
          <w:rFonts w:asciiTheme="majorHAnsi" w:hAnsiTheme="majorHAnsi"/>
        </w:rPr>
        <w:t xml:space="preserve">derá ser obtido no e-mail: </w:t>
      </w:r>
      <w:hyperlink r:id="rId67" w:history="1">
        <w:r w:rsidR="004C1AA3" w:rsidRPr="00055419">
          <w:rPr>
            <w:rStyle w:val="Hyperlink"/>
            <w:rFonts w:asciiTheme="majorHAnsi" w:hAnsiTheme="majorHAnsi"/>
          </w:rPr>
          <w:t>editaislicitacao@pompeu.mg.gov.br</w:t>
        </w:r>
      </w:hyperlink>
      <w:r w:rsidR="004C1AA3">
        <w:rPr>
          <w:rFonts w:asciiTheme="majorHAnsi" w:hAnsiTheme="majorHAnsi"/>
        </w:rPr>
        <w:t xml:space="preserve"> </w:t>
      </w:r>
      <w:r w:rsidRPr="005E65A6">
        <w:rPr>
          <w:rFonts w:asciiTheme="majorHAnsi" w:hAnsiTheme="majorHAnsi"/>
        </w:rPr>
        <w:t xml:space="preserve">ou site </w:t>
      </w:r>
      <w:hyperlink r:id="rId68" w:history="1">
        <w:r w:rsidR="005E65A6" w:rsidRPr="00055419">
          <w:rPr>
            <w:rStyle w:val="Hyperlink"/>
            <w:rFonts w:asciiTheme="majorHAnsi" w:hAnsiTheme="majorHAnsi"/>
          </w:rPr>
          <w:t>www.pompeu.mg.gov.br</w:t>
        </w:r>
      </w:hyperlink>
      <w:r w:rsidR="005E65A6">
        <w:rPr>
          <w:rFonts w:asciiTheme="majorHAnsi" w:hAnsiTheme="majorHAnsi"/>
        </w:rPr>
        <w:t xml:space="preserve">. </w:t>
      </w:r>
    </w:p>
    <w:p w14:paraId="4F2F7E87" w14:textId="77777777" w:rsidR="00913E7E" w:rsidRDefault="00913E7E" w:rsidP="00D92A80">
      <w:pPr>
        <w:autoSpaceDE w:val="0"/>
        <w:autoSpaceDN w:val="0"/>
        <w:adjustRightInd w:val="0"/>
        <w:jc w:val="both"/>
        <w:rPr>
          <w:rFonts w:asciiTheme="majorHAnsi" w:hAnsiTheme="majorHAnsi"/>
        </w:rPr>
      </w:pPr>
    </w:p>
    <w:p w14:paraId="35F7CFFE" w14:textId="77777777" w:rsidR="00EE2606" w:rsidRDefault="00EE2606" w:rsidP="00D92A80">
      <w:pPr>
        <w:autoSpaceDE w:val="0"/>
        <w:autoSpaceDN w:val="0"/>
        <w:adjustRightInd w:val="0"/>
        <w:jc w:val="both"/>
        <w:rPr>
          <w:rFonts w:asciiTheme="majorHAnsi" w:hAnsiTheme="majorHAnsi"/>
        </w:rPr>
      </w:pPr>
    </w:p>
    <w:p w14:paraId="173DFF0B" w14:textId="5A27ADD9" w:rsidR="00EE2606" w:rsidRPr="00EE2606" w:rsidRDefault="00EE2606"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Pr="00EE2606">
        <w:rPr>
          <w:rFonts w:asciiTheme="majorHAnsi" w:hAnsiTheme="majorHAnsi"/>
          <w:b/>
        </w:rPr>
        <w:t>RESPLENDOR/MG. PROC</w:t>
      </w:r>
      <w:r w:rsidR="000C50E1">
        <w:rPr>
          <w:rFonts w:asciiTheme="majorHAnsi" w:hAnsiTheme="majorHAnsi"/>
          <w:b/>
        </w:rPr>
        <w:t>.</w:t>
      </w:r>
      <w:r w:rsidRPr="00EE2606">
        <w:rPr>
          <w:rFonts w:asciiTheme="majorHAnsi" w:hAnsiTheme="majorHAnsi"/>
          <w:b/>
        </w:rPr>
        <w:t xml:space="preserve"> LICIT</w:t>
      </w:r>
      <w:r w:rsidR="000C50E1">
        <w:rPr>
          <w:rFonts w:asciiTheme="majorHAnsi" w:hAnsiTheme="majorHAnsi"/>
          <w:b/>
        </w:rPr>
        <w:t>.</w:t>
      </w:r>
      <w:r w:rsidRPr="00EE2606">
        <w:rPr>
          <w:rFonts w:asciiTheme="majorHAnsi" w:hAnsiTheme="majorHAnsi"/>
          <w:b/>
        </w:rPr>
        <w:t xml:space="preserve"> Nº 38/20</w:t>
      </w:r>
      <w:r>
        <w:rPr>
          <w:rFonts w:asciiTheme="majorHAnsi" w:hAnsiTheme="majorHAnsi"/>
          <w:b/>
        </w:rPr>
        <w:t>20, TOMADA DE PREÇOS Nº 4/2020</w:t>
      </w:r>
    </w:p>
    <w:p w14:paraId="6C15DFD3" w14:textId="2DA94232" w:rsidR="00913E7E" w:rsidRDefault="00EE2606" w:rsidP="00D92A80">
      <w:pPr>
        <w:autoSpaceDE w:val="0"/>
        <w:autoSpaceDN w:val="0"/>
        <w:adjustRightInd w:val="0"/>
        <w:jc w:val="both"/>
        <w:rPr>
          <w:rFonts w:asciiTheme="majorHAnsi" w:hAnsiTheme="majorHAnsi"/>
        </w:rPr>
      </w:pPr>
      <w:r w:rsidRPr="00EE2606">
        <w:rPr>
          <w:rFonts w:asciiTheme="majorHAnsi" w:hAnsiTheme="majorHAnsi"/>
        </w:rPr>
        <w:t>O Município de Resplendor torna público a abertura de licitação cujo objeto é a contratação de empresa especializada para execução de obras de infraestruturas de Melhoramento de via pública com execução de calçamento em bloquete e</w:t>
      </w:r>
      <w:r>
        <w:rPr>
          <w:rFonts w:asciiTheme="majorHAnsi" w:hAnsiTheme="majorHAnsi"/>
        </w:rPr>
        <w:t xml:space="preserve"> </w:t>
      </w:r>
      <w:r w:rsidRPr="00EE2606">
        <w:rPr>
          <w:rFonts w:asciiTheme="majorHAnsi" w:hAnsiTheme="majorHAnsi"/>
        </w:rPr>
        <w:t>rede de drenagem pluvial em conformidade com projeto e planilha orçamentária, localizado na Rua Principal no Distrito do Campo Alegre em Resplendor/MG, CEP 35.230-000, em atenção ao Convênio nº 1301000691</w:t>
      </w:r>
      <w:r>
        <w:rPr>
          <w:rFonts w:asciiTheme="majorHAnsi" w:hAnsiTheme="majorHAnsi"/>
        </w:rPr>
        <w:t>/2020– Emenda Parlamentar, con</w:t>
      </w:r>
      <w:r w:rsidRPr="00EE2606">
        <w:rPr>
          <w:rFonts w:asciiTheme="majorHAnsi" w:hAnsiTheme="majorHAnsi"/>
        </w:rPr>
        <w:t>forme projetos e especificações constantes do termo de referência e demais anexos do edital. Entrega dos envelopes será no dia 25/8/2020 até as 9h00min. Abertura dos envelopes será dia 25/8/2020, a partir das 9h00min. O Edital poderá ser consultado e as informações poderão ser obtidas a partir desta data, de 08h00 às 13h00, na sede da Prefeitura à Praça Pedro Nolasco, 020, Centro,</w:t>
      </w:r>
      <w:r>
        <w:rPr>
          <w:rFonts w:asciiTheme="majorHAnsi" w:hAnsiTheme="majorHAnsi"/>
        </w:rPr>
        <w:t xml:space="preserve"> Resplendor/MG, no e-mail: lici</w:t>
      </w:r>
      <w:r w:rsidRPr="00EE2606">
        <w:rPr>
          <w:rFonts w:asciiTheme="majorHAnsi" w:hAnsiTheme="majorHAnsi"/>
        </w:rPr>
        <w:t xml:space="preserve">tacoes@resplendor.mg.gov.br ou </w:t>
      </w:r>
      <w:hyperlink r:id="rId69" w:history="1">
        <w:r w:rsidR="00540490" w:rsidRPr="00055419">
          <w:rPr>
            <w:rStyle w:val="Hyperlink"/>
            <w:rFonts w:asciiTheme="majorHAnsi" w:hAnsiTheme="majorHAnsi"/>
          </w:rPr>
          <w:t>licitacaopmresplendor@gmail.com</w:t>
        </w:r>
      </w:hyperlink>
      <w:r w:rsidR="00540490">
        <w:rPr>
          <w:rFonts w:asciiTheme="majorHAnsi" w:hAnsiTheme="majorHAnsi"/>
        </w:rPr>
        <w:t xml:space="preserve">, </w:t>
      </w:r>
      <w:r w:rsidRPr="00EE2606">
        <w:rPr>
          <w:rFonts w:asciiTheme="majorHAnsi" w:hAnsiTheme="majorHAnsi"/>
        </w:rPr>
        <w:t xml:space="preserve">telefone (33) 3263-2003 ou no </w:t>
      </w:r>
      <w:r>
        <w:rPr>
          <w:rFonts w:asciiTheme="majorHAnsi" w:hAnsiTheme="majorHAnsi"/>
        </w:rPr>
        <w:t xml:space="preserve">sítio </w:t>
      </w:r>
      <w:hyperlink r:id="rId70" w:history="1">
        <w:r w:rsidRPr="00055419">
          <w:rPr>
            <w:rStyle w:val="Hyperlink"/>
            <w:rFonts w:asciiTheme="majorHAnsi" w:hAnsiTheme="majorHAnsi"/>
          </w:rPr>
          <w:t>www.resplendor.mg.gov.br</w:t>
        </w:r>
      </w:hyperlink>
      <w:r>
        <w:rPr>
          <w:rFonts w:asciiTheme="majorHAnsi" w:hAnsiTheme="majorHAnsi"/>
        </w:rPr>
        <w:t xml:space="preserve">. </w:t>
      </w:r>
    </w:p>
    <w:p w14:paraId="40C8DCA4" w14:textId="77777777" w:rsidR="00EE2606" w:rsidRDefault="00EE2606" w:rsidP="00D92A80">
      <w:pPr>
        <w:autoSpaceDE w:val="0"/>
        <w:autoSpaceDN w:val="0"/>
        <w:adjustRightInd w:val="0"/>
        <w:jc w:val="both"/>
        <w:rPr>
          <w:rFonts w:asciiTheme="majorHAnsi" w:hAnsiTheme="majorHAnsi"/>
        </w:rPr>
      </w:pPr>
    </w:p>
    <w:p w14:paraId="4F1DDFE3" w14:textId="77777777" w:rsidR="00EE2606" w:rsidRDefault="00EE2606" w:rsidP="00D92A80">
      <w:pPr>
        <w:autoSpaceDE w:val="0"/>
        <w:autoSpaceDN w:val="0"/>
        <w:adjustRightInd w:val="0"/>
        <w:jc w:val="both"/>
        <w:rPr>
          <w:rFonts w:asciiTheme="majorHAnsi" w:hAnsiTheme="majorHAnsi"/>
        </w:rPr>
      </w:pPr>
    </w:p>
    <w:p w14:paraId="05C98EC2" w14:textId="1A6BDAF8" w:rsidR="007826DC" w:rsidRPr="007826DC" w:rsidRDefault="007826DC"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FB6660" w:rsidRPr="007826DC">
        <w:rPr>
          <w:rFonts w:asciiTheme="majorHAnsi" w:hAnsiTheme="majorHAnsi"/>
          <w:b/>
        </w:rPr>
        <w:t>RIO VERMELHO</w:t>
      </w:r>
      <w:r w:rsidR="00AE1BEC">
        <w:rPr>
          <w:rFonts w:asciiTheme="majorHAnsi" w:hAnsiTheme="majorHAnsi"/>
          <w:b/>
        </w:rPr>
        <w:t>/ MG -</w:t>
      </w:r>
      <w:r w:rsidR="00FB6660" w:rsidRPr="007826DC">
        <w:rPr>
          <w:rFonts w:asciiTheme="majorHAnsi" w:hAnsiTheme="majorHAnsi"/>
          <w:b/>
        </w:rPr>
        <w:t xml:space="preserve"> TOMADA DE PREÇOS Nº 11/2020</w:t>
      </w:r>
    </w:p>
    <w:p w14:paraId="25D91C02" w14:textId="4EC67ACD" w:rsidR="00FB6660" w:rsidRPr="00FB6660" w:rsidRDefault="00FB6660" w:rsidP="00D92A80">
      <w:pPr>
        <w:autoSpaceDE w:val="0"/>
        <w:autoSpaceDN w:val="0"/>
        <w:adjustRightInd w:val="0"/>
        <w:jc w:val="both"/>
        <w:rPr>
          <w:rFonts w:asciiTheme="majorHAnsi" w:hAnsiTheme="majorHAnsi"/>
        </w:rPr>
      </w:pPr>
      <w:r w:rsidRPr="00FB6660">
        <w:rPr>
          <w:rFonts w:asciiTheme="majorHAnsi" w:hAnsiTheme="majorHAnsi"/>
        </w:rPr>
        <w:t xml:space="preserve">Torna público - TOMADA DE PREÇOS Nº. 011/2020, tipo "Menor preço Global". Objeto: Contratação de empresa especializada para construção de 01 (um) posto de saúde na localidade de "Matão" Zona Rural deste Município, em conformidade com o projeto de engenharia e anexos do edital. Entrega dos envelopes "documentação e propostas": Dia 27 de agosto de 2020 até às 09:00 horas na Praça Nossa Senhora da Pena, 380, Centro, Rio Vermelho/MG. Maiores informações e o edital completo poderão ser obtidos na Prefeitura Municipal de Rio Vermelho, na Praça Nossa Senhora da Pena nº 380 - Centro, Tel.: (33) 3436-1361/ E-mail: </w:t>
      </w:r>
      <w:hyperlink r:id="rId71" w:history="1">
        <w:r w:rsidR="007826DC" w:rsidRPr="00055419">
          <w:rPr>
            <w:rStyle w:val="Hyperlink"/>
            <w:rFonts w:asciiTheme="majorHAnsi" w:hAnsiTheme="majorHAnsi"/>
          </w:rPr>
          <w:t>licitar@riovermelho.mg.gov.br</w:t>
        </w:r>
      </w:hyperlink>
      <w:r w:rsidR="007826DC">
        <w:rPr>
          <w:rFonts w:asciiTheme="majorHAnsi" w:hAnsiTheme="majorHAnsi"/>
        </w:rPr>
        <w:t xml:space="preserve"> </w:t>
      </w:r>
      <w:r w:rsidRPr="00FB6660">
        <w:rPr>
          <w:rFonts w:asciiTheme="majorHAnsi" w:hAnsiTheme="majorHAnsi"/>
        </w:rPr>
        <w:t>-</w:t>
      </w:r>
      <w:r w:rsidR="00814CB3">
        <w:rPr>
          <w:rFonts w:asciiTheme="majorHAnsi" w:hAnsiTheme="majorHAnsi"/>
        </w:rPr>
        <w:t xml:space="preserve"> </w:t>
      </w:r>
      <w:r w:rsidRPr="00FB6660">
        <w:rPr>
          <w:rFonts w:asciiTheme="majorHAnsi" w:hAnsiTheme="majorHAnsi"/>
        </w:rPr>
        <w:t>S</w:t>
      </w:r>
      <w:r w:rsidR="007826DC">
        <w:rPr>
          <w:rFonts w:asciiTheme="majorHAnsi" w:hAnsiTheme="majorHAnsi"/>
        </w:rPr>
        <w:t xml:space="preserve">ite: </w:t>
      </w:r>
      <w:hyperlink r:id="rId72" w:history="1">
        <w:r w:rsidR="007826DC" w:rsidRPr="00055419">
          <w:rPr>
            <w:rStyle w:val="Hyperlink"/>
            <w:rFonts w:asciiTheme="majorHAnsi" w:hAnsiTheme="majorHAnsi"/>
          </w:rPr>
          <w:t>www.riovermelho.mg.gov.br</w:t>
        </w:r>
      </w:hyperlink>
      <w:r w:rsidR="007826DC">
        <w:rPr>
          <w:rFonts w:asciiTheme="majorHAnsi" w:hAnsiTheme="majorHAnsi"/>
        </w:rPr>
        <w:t xml:space="preserve">. </w:t>
      </w:r>
    </w:p>
    <w:p w14:paraId="439A056C" w14:textId="77777777" w:rsidR="00FB6660" w:rsidRPr="00FB6660" w:rsidRDefault="00FB6660" w:rsidP="00D92A80">
      <w:pPr>
        <w:autoSpaceDE w:val="0"/>
        <w:autoSpaceDN w:val="0"/>
        <w:adjustRightInd w:val="0"/>
        <w:jc w:val="both"/>
        <w:rPr>
          <w:rFonts w:asciiTheme="majorHAnsi" w:hAnsiTheme="majorHAnsi"/>
        </w:rPr>
      </w:pPr>
    </w:p>
    <w:p w14:paraId="23030984" w14:textId="77777777" w:rsidR="007826DC" w:rsidRDefault="00FB6660" w:rsidP="00D92A80">
      <w:pPr>
        <w:autoSpaceDE w:val="0"/>
        <w:autoSpaceDN w:val="0"/>
        <w:adjustRightInd w:val="0"/>
        <w:jc w:val="both"/>
        <w:rPr>
          <w:rFonts w:asciiTheme="majorHAnsi" w:hAnsiTheme="majorHAnsi"/>
        </w:rPr>
      </w:pPr>
      <w:r w:rsidRPr="007826DC">
        <w:rPr>
          <w:rFonts w:asciiTheme="majorHAnsi" w:hAnsiTheme="majorHAnsi"/>
          <w:b/>
        </w:rPr>
        <w:t xml:space="preserve">TOMADA DE PREÇOS Nº 12/2020 </w:t>
      </w:r>
    </w:p>
    <w:p w14:paraId="6ADB73E9" w14:textId="47D9EC79" w:rsidR="00FB6660" w:rsidRDefault="007826DC" w:rsidP="00D92A80">
      <w:pPr>
        <w:autoSpaceDE w:val="0"/>
        <w:autoSpaceDN w:val="0"/>
        <w:adjustRightInd w:val="0"/>
        <w:jc w:val="both"/>
        <w:rPr>
          <w:rFonts w:asciiTheme="majorHAnsi" w:hAnsiTheme="majorHAnsi"/>
        </w:rPr>
      </w:pPr>
      <w:r>
        <w:rPr>
          <w:rFonts w:asciiTheme="majorHAnsi" w:hAnsiTheme="majorHAnsi"/>
        </w:rPr>
        <w:t>T</w:t>
      </w:r>
      <w:r w:rsidR="00FB6660" w:rsidRPr="00FB6660">
        <w:rPr>
          <w:rFonts w:asciiTheme="majorHAnsi" w:hAnsiTheme="majorHAnsi"/>
        </w:rPr>
        <w:t xml:space="preserve">ipo "Menor preço Global". Objeto: Contratação de empresa especializada para construção de 01 (um) posto de saúde na localidade de "Mercês Fortaleza" Zona Rural deste Município, em conformidade com o projeto de engenharia e anexos do edital. Entrega dos envelopes "documentação e propostas": Dia 28 de agosto de 2020 até às 09:00 horas na Praça Nossa Senhora da Pena, 380, Centro, Rio Vermelho/MG. Maiores informações e o edital completo poderão ser obtidos na Prefeitura Municipal de Rio Vermelho, na Praça Nossa Senhora da Pena nº 380 - Centro, Tel.: (33) 3436-1361/ E-mail: </w:t>
      </w:r>
      <w:hyperlink r:id="rId73" w:history="1">
        <w:r w:rsidRPr="00055419">
          <w:rPr>
            <w:rStyle w:val="Hyperlink"/>
            <w:rFonts w:asciiTheme="majorHAnsi" w:hAnsiTheme="majorHAnsi"/>
          </w:rPr>
          <w:t>licitar@riovermelho.mg.gov.br</w:t>
        </w:r>
      </w:hyperlink>
      <w:r>
        <w:rPr>
          <w:rFonts w:asciiTheme="majorHAnsi" w:hAnsiTheme="majorHAnsi"/>
        </w:rPr>
        <w:t xml:space="preserve"> </w:t>
      </w:r>
      <w:r w:rsidR="00FB6660" w:rsidRPr="00FB6660">
        <w:rPr>
          <w:rFonts w:asciiTheme="majorHAnsi" w:hAnsiTheme="majorHAnsi"/>
        </w:rPr>
        <w:t xml:space="preserve">-Site: </w:t>
      </w:r>
      <w:hyperlink r:id="rId74" w:history="1">
        <w:r w:rsidRPr="00055419">
          <w:rPr>
            <w:rStyle w:val="Hyperlink"/>
            <w:rFonts w:asciiTheme="majorHAnsi" w:hAnsiTheme="majorHAnsi"/>
          </w:rPr>
          <w:t>www.riovermelho.mg.gov.br</w:t>
        </w:r>
      </w:hyperlink>
      <w:r w:rsidR="00FB6660" w:rsidRPr="00FB6660">
        <w:rPr>
          <w:rFonts w:asciiTheme="majorHAnsi" w:hAnsiTheme="majorHAnsi"/>
        </w:rPr>
        <w:t>.</w:t>
      </w:r>
      <w:r>
        <w:rPr>
          <w:rFonts w:asciiTheme="majorHAnsi" w:hAnsiTheme="majorHAnsi"/>
        </w:rPr>
        <w:t xml:space="preserve"> </w:t>
      </w:r>
    </w:p>
    <w:p w14:paraId="5D5CF09F" w14:textId="77777777" w:rsidR="005E65A6" w:rsidRDefault="005E65A6" w:rsidP="00D92A80">
      <w:pPr>
        <w:autoSpaceDE w:val="0"/>
        <w:autoSpaceDN w:val="0"/>
        <w:adjustRightInd w:val="0"/>
        <w:jc w:val="both"/>
        <w:rPr>
          <w:rFonts w:asciiTheme="majorHAnsi" w:hAnsiTheme="majorHAnsi"/>
        </w:rPr>
      </w:pPr>
    </w:p>
    <w:p w14:paraId="0EED6930" w14:textId="77777777" w:rsidR="00AB0396" w:rsidRDefault="00AB0396" w:rsidP="00D92A80">
      <w:pPr>
        <w:autoSpaceDE w:val="0"/>
        <w:autoSpaceDN w:val="0"/>
        <w:adjustRightInd w:val="0"/>
        <w:jc w:val="both"/>
        <w:rPr>
          <w:rFonts w:asciiTheme="majorHAnsi" w:hAnsiTheme="majorHAnsi"/>
        </w:rPr>
      </w:pPr>
    </w:p>
    <w:p w14:paraId="594D5A83" w14:textId="6446BD1D" w:rsidR="00AB0396" w:rsidRDefault="00AB0396"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 DE</w:t>
      </w:r>
      <w:r w:rsidRPr="00AB0396">
        <w:rPr>
          <w:rFonts w:asciiTheme="majorHAnsi" w:hAnsiTheme="majorHAnsi"/>
        </w:rPr>
        <w:t xml:space="preserve"> </w:t>
      </w:r>
      <w:r w:rsidRPr="00AB0396">
        <w:rPr>
          <w:rFonts w:asciiTheme="majorHAnsi" w:hAnsiTheme="majorHAnsi"/>
          <w:b/>
        </w:rPr>
        <w:t>SANTANA DO JACARÉ-MG</w:t>
      </w:r>
      <w:r w:rsidR="001271A7">
        <w:rPr>
          <w:rFonts w:asciiTheme="majorHAnsi" w:hAnsiTheme="majorHAnsi"/>
          <w:b/>
        </w:rPr>
        <w:t xml:space="preserve"> -</w:t>
      </w:r>
      <w:r w:rsidRPr="00AB0396">
        <w:rPr>
          <w:rFonts w:asciiTheme="majorHAnsi" w:hAnsiTheme="majorHAnsi"/>
          <w:b/>
        </w:rPr>
        <w:t xml:space="preserve"> PROCESSO LICITATÓRIO Nº 140/2020 – PREGÃO PRESENCIAL NO REGISTRO DE PREÇO Nº 20/2020</w:t>
      </w:r>
    </w:p>
    <w:p w14:paraId="44E91F31" w14:textId="0D61AB28" w:rsidR="00AB0396" w:rsidRDefault="00AB0396" w:rsidP="00D92A80">
      <w:pPr>
        <w:autoSpaceDE w:val="0"/>
        <w:autoSpaceDN w:val="0"/>
        <w:adjustRightInd w:val="0"/>
        <w:jc w:val="both"/>
        <w:rPr>
          <w:rFonts w:asciiTheme="majorHAnsi" w:hAnsiTheme="majorHAnsi"/>
        </w:rPr>
      </w:pPr>
      <w:r>
        <w:rPr>
          <w:rFonts w:asciiTheme="majorHAnsi" w:hAnsiTheme="majorHAnsi"/>
        </w:rPr>
        <w:t>T</w:t>
      </w:r>
      <w:r w:rsidRPr="00AB0396">
        <w:rPr>
          <w:rFonts w:asciiTheme="majorHAnsi" w:hAnsiTheme="majorHAnsi"/>
        </w:rPr>
        <w:t>orna público aos interessados a publicação de licitação com o objeto CONTRATAÇÃO DE EMPRESA PARA PRESTAÇÃO DE SERVIÇOS DE APLICAÇÃO DE MASSA ASFALTICA (TAPA BURACO). ABERTURA DIA 21/08/2020, ÀS 08h30min. Edital disponível através do Site Da Prefeitura Municipal (</w:t>
      </w:r>
      <w:hyperlink r:id="rId75" w:history="1">
        <w:r w:rsidRPr="00055419">
          <w:rPr>
            <w:rStyle w:val="Hyperlink"/>
            <w:rFonts w:asciiTheme="majorHAnsi" w:hAnsiTheme="majorHAnsi"/>
          </w:rPr>
          <w:t>www.santanadojacare.mg.gov.br</w:t>
        </w:r>
      </w:hyperlink>
      <w:r w:rsidRPr="00AB0396">
        <w:rPr>
          <w:rFonts w:asciiTheme="majorHAnsi" w:hAnsiTheme="majorHAnsi"/>
        </w:rPr>
        <w:t>)</w:t>
      </w:r>
      <w:r>
        <w:rPr>
          <w:rFonts w:asciiTheme="majorHAnsi" w:hAnsiTheme="majorHAnsi"/>
        </w:rPr>
        <w:t xml:space="preserve"> </w:t>
      </w:r>
      <w:r w:rsidRPr="00AB0396">
        <w:rPr>
          <w:rFonts w:asciiTheme="majorHAnsi" w:hAnsiTheme="majorHAnsi"/>
        </w:rPr>
        <w:t>ou pelo tel. (35): 3866-1203 no horário de 07h30min as 13</w:t>
      </w:r>
      <w:r w:rsidR="00FF0CD5">
        <w:rPr>
          <w:rFonts w:asciiTheme="majorHAnsi" w:hAnsiTheme="majorHAnsi"/>
        </w:rPr>
        <w:t>:</w:t>
      </w:r>
      <w:r w:rsidRPr="00AB0396">
        <w:rPr>
          <w:rFonts w:asciiTheme="majorHAnsi" w:hAnsiTheme="majorHAnsi"/>
        </w:rPr>
        <w:t>00.</w:t>
      </w:r>
    </w:p>
    <w:p w14:paraId="3E5E82F4" w14:textId="77777777" w:rsidR="00AB0396" w:rsidRDefault="00AB0396" w:rsidP="00D92A80">
      <w:pPr>
        <w:autoSpaceDE w:val="0"/>
        <w:autoSpaceDN w:val="0"/>
        <w:adjustRightInd w:val="0"/>
        <w:jc w:val="both"/>
        <w:rPr>
          <w:rFonts w:asciiTheme="majorHAnsi" w:hAnsiTheme="majorHAnsi"/>
        </w:rPr>
      </w:pPr>
    </w:p>
    <w:p w14:paraId="79211DC8" w14:textId="77777777" w:rsidR="001271A7" w:rsidRDefault="001271A7" w:rsidP="00D92A80">
      <w:pPr>
        <w:autoSpaceDE w:val="0"/>
        <w:autoSpaceDN w:val="0"/>
        <w:adjustRightInd w:val="0"/>
        <w:jc w:val="both"/>
        <w:rPr>
          <w:rFonts w:asciiTheme="majorHAnsi" w:hAnsiTheme="majorHAnsi"/>
        </w:rPr>
      </w:pPr>
    </w:p>
    <w:p w14:paraId="5C098E36" w14:textId="59D9BC8E" w:rsidR="001271A7" w:rsidRDefault="001271A7"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 DE</w:t>
      </w:r>
      <w:r w:rsidRPr="00F53BCF">
        <w:rPr>
          <w:rFonts w:asciiTheme="minorHAnsi" w:hAnsiTheme="minorHAnsi" w:cs="Arial"/>
          <w:b/>
          <w:bCs/>
        </w:rPr>
        <w:t xml:space="preserve"> </w:t>
      </w:r>
      <w:r w:rsidRPr="001271A7">
        <w:rPr>
          <w:rFonts w:asciiTheme="majorHAnsi" w:hAnsiTheme="majorHAnsi"/>
          <w:b/>
        </w:rPr>
        <w:t xml:space="preserve">SANTO ANTÔNIO DO MONTE </w:t>
      </w:r>
      <w:r w:rsidR="00704442">
        <w:rPr>
          <w:rFonts w:asciiTheme="majorHAnsi" w:hAnsiTheme="majorHAnsi"/>
          <w:b/>
        </w:rPr>
        <w:t xml:space="preserve">- </w:t>
      </w:r>
      <w:r w:rsidRPr="001271A7">
        <w:rPr>
          <w:rFonts w:asciiTheme="majorHAnsi" w:hAnsiTheme="majorHAnsi"/>
          <w:b/>
        </w:rPr>
        <w:t>COMUNICA QUE FARÁ REALIZAR PROCEDIMENTO LICITATÓRIO NA MODA</w:t>
      </w:r>
      <w:r>
        <w:rPr>
          <w:rFonts w:asciiTheme="majorHAnsi" w:hAnsiTheme="majorHAnsi"/>
          <w:b/>
        </w:rPr>
        <w:t>LIDADE CONCORRÊNCIA Nº. 04/2020</w:t>
      </w:r>
    </w:p>
    <w:p w14:paraId="6E648FB0" w14:textId="652DA9F9" w:rsidR="001271A7" w:rsidRDefault="001271A7" w:rsidP="00D92A80">
      <w:pPr>
        <w:autoSpaceDE w:val="0"/>
        <w:autoSpaceDN w:val="0"/>
        <w:adjustRightInd w:val="0"/>
        <w:jc w:val="both"/>
        <w:rPr>
          <w:rFonts w:asciiTheme="majorHAnsi" w:hAnsiTheme="majorHAnsi"/>
        </w:rPr>
      </w:pPr>
      <w:r w:rsidRPr="001271A7">
        <w:rPr>
          <w:rFonts w:asciiTheme="majorHAnsi" w:hAnsiTheme="majorHAnsi"/>
        </w:rPr>
        <w:t xml:space="preserve">Tipo Menor Preço Lote, referente contratação de empresa especializada em prestação de serviços em pavimentação e recapeamento asfáltico, em diversas vias do Município, atendendo </w:t>
      </w:r>
      <w:r w:rsidR="0044315D" w:rsidRPr="001271A7">
        <w:rPr>
          <w:rFonts w:asciiTheme="majorHAnsi" w:hAnsiTheme="majorHAnsi"/>
        </w:rPr>
        <w:t>à</w:t>
      </w:r>
      <w:r w:rsidRPr="001271A7">
        <w:rPr>
          <w:rFonts w:asciiTheme="majorHAnsi" w:hAnsiTheme="majorHAnsi"/>
        </w:rPr>
        <w:t xml:space="preserve"> solicitação da Secretaria Municipal de Obras. Entrega dos envelopes: 10/09/2020 as 09:00 horas. Informaçõe</w:t>
      </w:r>
      <w:r>
        <w:rPr>
          <w:rFonts w:asciiTheme="majorHAnsi" w:hAnsiTheme="majorHAnsi"/>
        </w:rPr>
        <w:t xml:space="preserve">s/Edital: </w:t>
      </w:r>
      <w:hyperlink r:id="rId76" w:history="1">
        <w:r w:rsidRPr="00055419">
          <w:rPr>
            <w:rStyle w:val="Hyperlink"/>
            <w:rFonts w:asciiTheme="majorHAnsi" w:hAnsiTheme="majorHAnsi"/>
          </w:rPr>
          <w:t>www.samonte.mg.gov.br</w:t>
        </w:r>
      </w:hyperlink>
      <w:r>
        <w:rPr>
          <w:rFonts w:asciiTheme="majorHAnsi" w:hAnsiTheme="majorHAnsi"/>
        </w:rPr>
        <w:t xml:space="preserve"> </w:t>
      </w:r>
      <w:r w:rsidRPr="001271A7">
        <w:rPr>
          <w:rFonts w:asciiTheme="majorHAnsi" w:hAnsiTheme="majorHAnsi"/>
        </w:rPr>
        <w:t>ou Praça Getúlio Vargas, 18 – Centro em Santo Antônio do Monte – MG – Telefax (37) 3281 7328 Horário: 12:00 as 18:00.</w:t>
      </w:r>
    </w:p>
    <w:p w14:paraId="06807354" w14:textId="77777777" w:rsidR="001271A7" w:rsidRDefault="001271A7" w:rsidP="00D92A80">
      <w:pPr>
        <w:autoSpaceDE w:val="0"/>
        <w:autoSpaceDN w:val="0"/>
        <w:adjustRightInd w:val="0"/>
        <w:jc w:val="both"/>
        <w:rPr>
          <w:rFonts w:asciiTheme="majorHAnsi" w:hAnsiTheme="majorHAnsi"/>
        </w:rPr>
      </w:pPr>
    </w:p>
    <w:p w14:paraId="08D4FFC3" w14:textId="77777777" w:rsidR="001271A7" w:rsidRDefault="001271A7" w:rsidP="00D92A80">
      <w:pPr>
        <w:autoSpaceDE w:val="0"/>
        <w:autoSpaceDN w:val="0"/>
        <w:adjustRightInd w:val="0"/>
        <w:jc w:val="both"/>
        <w:rPr>
          <w:rFonts w:asciiTheme="majorHAnsi" w:hAnsiTheme="majorHAnsi"/>
        </w:rPr>
      </w:pPr>
    </w:p>
    <w:p w14:paraId="72F858C9" w14:textId="11236676" w:rsidR="007960F1" w:rsidRDefault="007960F1"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 DE</w:t>
      </w:r>
      <w:r w:rsidRPr="00F53BCF">
        <w:rPr>
          <w:rFonts w:asciiTheme="minorHAnsi" w:hAnsiTheme="minorHAnsi" w:cs="Arial"/>
          <w:b/>
          <w:bCs/>
        </w:rPr>
        <w:t xml:space="preserve"> </w:t>
      </w:r>
      <w:r w:rsidRPr="007960F1">
        <w:rPr>
          <w:rFonts w:asciiTheme="majorHAnsi" w:hAnsiTheme="majorHAnsi"/>
          <w:b/>
        </w:rPr>
        <w:t xml:space="preserve">SÃO GOTARDO SEGUNDO </w:t>
      </w:r>
      <w:r w:rsidR="00704442">
        <w:rPr>
          <w:rFonts w:asciiTheme="majorHAnsi" w:hAnsiTheme="majorHAnsi"/>
          <w:b/>
        </w:rPr>
        <w:t xml:space="preserve">- </w:t>
      </w:r>
      <w:r w:rsidRPr="007960F1">
        <w:rPr>
          <w:rFonts w:asciiTheme="majorHAnsi" w:hAnsiTheme="majorHAnsi"/>
          <w:b/>
        </w:rPr>
        <w:t>AVISO DE LICITAÇÃO: PROCESSO LICITATÓRIO Nº. PMSG/CPL/089/2020. PREGÃO PRESENCIAL Nº. 056/2020</w:t>
      </w:r>
      <w:r w:rsidRPr="007960F1">
        <w:rPr>
          <w:rFonts w:asciiTheme="majorHAnsi" w:hAnsiTheme="majorHAnsi"/>
        </w:rPr>
        <w:t xml:space="preserve">. </w:t>
      </w:r>
    </w:p>
    <w:p w14:paraId="4930F1FB" w14:textId="3C28C277" w:rsidR="007960F1" w:rsidRDefault="007960F1" w:rsidP="00D92A80">
      <w:pPr>
        <w:autoSpaceDE w:val="0"/>
        <w:autoSpaceDN w:val="0"/>
        <w:adjustRightInd w:val="0"/>
        <w:jc w:val="both"/>
        <w:rPr>
          <w:rFonts w:asciiTheme="majorHAnsi" w:hAnsiTheme="majorHAnsi"/>
        </w:rPr>
      </w:pPr>
      <w:r w:rsidRPr="007960F1">
        <w:rPr>
          <w:rFonts w:asciiTheme="majorHAnsi" w:hAnsiTheme="majorHAnsi"/>
        </w:rPr>
        <w:t xml:space="preserve">Objeto: “contratação de empresa especializada para execução de serviço relativo à restauração do prédio da escola estadual conselheiro </w:t>
      </w:r>
      <w:r w:rsidRPr="007960F1">
        <w:rPr>
          <w:rFonts w:asciiTheme="majorHAnsi" w:hAnsiTheme="majorHAnsi"/>
        </w:rPr>
        <w:t>Afonso</w:t>
      </w:r>
      <w:r w:rsidRPr="007960F1">
        <w:rPr>
          <w:rFonts w:asciiTheme="majorHAnsi" w:hAnsiTheme="majorHAnsi"/>
        </w:rPr>
        <w:t xml:space="preserve"> pen</w:t>
      </w:r>
      <w:r>
        <w:rPr>
          <w:rFonts w:asciiTheme="majorHAnsi" w:hAnsiTheme="majorHAnsi"/>
        </w:rPr>
        <w:t>a, bem tombado no município de S</w:t>
      </w:r>
      <w:r w:rsidRPr="007960F1">
        <w:rPr>
          <w:rFonts w:asciiTheme="majorHAnsi" w:hAnsiTheme="majorHAnsi"/>
        </w:rPr>
        <w:t xml:space="preserve">ão </w:t>
      </w:r>
      <w:r w:rsidRPr="007960F1">
        <w:rPr>
          <w:rFonts w:asciiTheme="majorHAnsi" w:hAnsiTheme="majorHAnsi"/>
        </w:rPr>
        <w:t>Gotardo</w:t>
      </w:r>
      <w:r w:rsidRPr="007960F1">
        <w:rPr>
          <w:rFonts w:asciiTheme="majorHAnsi" w:hAnsiTheme="majorHAnsi"/>
        </w:rPr>
        <w:t>, em atendimento a secretaria municipal de educação, cultura e turismo, e ao conselho municipal de política cultural e patrimônio histórico”. Protocolo dos envelopes e credenciamento até dia 24/08/2020 até às 08h:45min e abertura dos envelopes: a partir das 09h:00min na sala do departamento de licitação. O edital poderá ser</w:t>
      </w:r>
      <w:r w:rsidR="00927B8F">
        <w:rPr>
          <w:rFonts w:asciiTheme="majorHAnsi" w:hAnsiTheme="majorHAnsi"/>
        </w:rPr>
        <w:t xml:space="preserve"> obtido no site </w:t>
      </w:r>
      <w:hyperlink r:id="rId77" w:history="1">
        <w:r w:rsidR="00927B8F" w:rsidRPr="00055419">
          <w:rPr>
            <w:rStyle w:val="Hyperlink"/>
            <w:rFonts w:asciiTheme="majorHAnsi" w:hAnsiTheme="majorHAnsi"/>
          </w:rPr>
          <w:t>www.saogotardo.mg.gov.br</w:t>
        </w:r>
      </w:hyperlink>
      <w:r w:rsidRPr="007960F1">
        <w:rPr>
          <w:rFonts w:asciiTheme="majorHAnsi" w:hAnsiTheme="majorHAnsi"/>
        </w:rPr>
        <w:t>. Esclarecimentos: (34)</w:t>
      </w:r>
      <w:r>
        <w:rPr>
          <w:rFonts w:asciiTheme="majorHAnsi" w:hAnsiTheme="majorHAnsi"/>
        </w:rPr>
        <w:t xml:space="preserve"> 3671-7127, e-mail: </w:t>
      </w:r>
      <w:hyperlink r:id="rId78" w:history="1">
        <w:r w:rsidRPr="00055419">
          <w:rPr>
            <w:rStyle w:val="Hyperlink"/>
            <w:rFonts w:asciiTheme="majorHAnsi" w:hAnsiTheme="majorHAnsi"/>
          </w:rPr>
          <w:t>licitacaosg@gmail.com</w:t>
        </w:r>
      </w:hyperlink>
      <w:r>
        <w:rPr>
          <w:rFonts w:asciiTheme="majorHAnsi" w:hAnsiTheme="majorHAnsi"/>
        </w:rPr>
        <w:t xml:space="preserve">. </w:t>
      </w:r>
    </w:p>
    <w:p w14:paraId="2DF91F42" w14:textId="77777777" w:rsidR="007960F1" w:rsidRDefault="007960F1" w:rsidP="00D92A80">
      <w:pPr>
        <w:autoSpaceDE w:val="0"/>
        <w:autoSpaceDN w:val="0"/>
        <w:adjustRightInd w:val="0"/>
        <w:jc w:val="both"/>
        <w:rPr>
          <w:rFonts w:asciiTheme="majorHAnsi" w:hAnsiTheme="majorHAnsi"/>
        </w:rPr>
      </w:pPr>
    </w:p>
    <w:p w14:paraId="64D44889" w14:textId="77777777" w:rsidR="005E65A6" w:rsidRDefault="005E65A6" w:rsidP="00D92A80">
      <w:pPr>
        <w:autoSpaceDE w:val="0"/>
        <w:autoSpaceDN w:val="0"/>
        <w:adjustRightInd w:val="0"/>
        <w:jc w:val="both"/>
        <w:rPr>
          <w:rFonts w:asciiTheme="majorHAnsi" w:hAnsiTheme="majorHAnsi"/>
        </w:rPr>
      </w:pPr>
    </w:p>
    <w:p w14:paraId="7C541CA2" w14:textId="60D7699E" w:rsidR="00421F3E" w:rsidRDefault="00421F3E"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 DE</w:t>
      </w:r>
      <w:r w:rsidRPr="00F53BCF">
        <w:rPr>
          <w:rFonts w:asciiTheme="minorHAnsi" w:hAnsiTheme="minorHAnsi" w:cs="Arial"/>
          <w:b/>
          <w:bCs/>
        </w:rPr>
        <w:t xml:space="preserve"> </w:t>
      </w:r>
      <w:r w:rsidRPr="00421F3E">
        <w:rPr>
          <w:rFonts w:asciiTheme="majorHAnsi" w:hAnsiTheme="majorHAnsi"/>
          <w:b/>
        </w:rPr>
        <w:t xml:space="preserve">SÃO G. RIO ABAIXO, 07/08/2020. PREFEITURA MUNICIPAL DE SÃO GONÇALO DO RIO ABAIXO/MG, TORNA PÚBLICO A REALIZAÇÃO DA CONCORRÊNCIA PÚBLICA N.º 005/2020 </w:t>
      </w:r>
    </w:p>
    <w:p w14:paraId="3EEFADA6" w14:textId="41DB5AED" w:rsidR="005E65A6" w:rsidRDefault="005E65A6" w:rsidP="00D92A80">
      <w:pPr>
        <w:autoSpaceDE w:val="0"/>
        <w:autoSpaceDN w:val="0"/>
        <w:adjustRightInd w:val="0"/>
        <w:jc w:val="both"/>
        <w:rPr>
          <w:rFonts w:asciiTheme="majorHAnsi" w:hAnsiTheme="majorHAnsi"/>
        </w:rPr>
      </w:pPr>
      <w:r w:rsidRPr="005E65A6">
        <w:rPr>
          <w:rFonts w:asciiTheme="majorHAnsi" w:hAnsiTheme="majorHAnsi"/>
        </w:rPr>
        <w:t xml:space="preserve">Contratação de empresa para Pavimentação do estacionamento e melhoramentos no Parque de Exposições e Pavimentação de trecho de estrada vicinal na saída da Comunidade do Una até a Comunidade de Rio Claro em São Gonçalo do Rio Abaixo. As propostas deverão ser entregues até às 09:00 horas do dia 14/09/2020. A abertura dos envelopes será realizada, a partir das 09:00 horas, no mesmo dia e localno Setor de Licitações da Prefeitura Municipal – R. Henriqueta Rubim, N.º 27 – Centro – SGRA. Cópia do edital poderá ser adquirida junto ao Setor de Licitação da Prefeitura de São Gonçalo do Rio Abaixo, e ou através do site: </w:t>
      </w:r>
      <w:hyperlink r:id="rId79" w:history="1">
        <w:r w:rsidRPr="00055419">
          <w:rPr>
            <w:rStyle w:val="Hyperlink"/>
            <w:rFonts w:asciiTheme="majorHAnsi" w:hAnsiTheme="majorHAnsi"/>
          </w:rPr>
          <w:t>www.saogoncalo.mg.gov.br</w:t>
        </w:r>
      </w:hyperlink>
      <w:r>
        <w:rPr>
          <w:rFonts w:asciiTheme="majorHAnsi" w:hAnsiTheme="majorHAnsi"/>
        </w:rPr>
        <w:t xml:space="preserve">. </w:t>
      </w:r>
    </w:p>
    <w:p w14:paraId="0BE59924" w14:textId="77777777" w:rsidR="005E65A6" w:rsidRDefault="005E65A6" w:rsidP="00D92A80">
      <w:pPr>
        <w:autoSpaceDE w:val="0"/>
        <w:autoSpaceDN w:val="0"/>
        <w:adjustRightInd w:val="0"/>
        <w:jc w:val="both"/>
        <w:rPr>
          <w:rFonts w:asciiTheme="majorHAnsi" w:hAnsiTheme="majorHAnsi"/>
        </w:rPr>
      </w:pPr>
    </w:p>
    <w:p w14:paraId="3E2BCE05" w14:textId="77777777" w:rsidR="007C6D0C" w:rsidRDefault="007C6D0C" w:rsidP="00D92A80">
      <w:pPr>
        <w:autoSpaceDE w:val="0"/>
        <w:autoSpaceDN w:val="0"/>
        <w:adjustRightInd w:val="0"/>
        <w:jc w:val="both"/>
        <w:rPr>
          <w:rFonts w:asciiTheme="majorHAnsi" w:hAnsiTheme="majorHAnsi"/>
        </w:rPr>
      </w:pPr>
    </w:p>
    <w:p w14:paraId="155F5D26" w14:textId="365712FD" w:rsidR="00191074" w:rsidRPr="00191074" w:rsidRDefault="007C6D0C" w:rsidP="0019107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191074" w:rsidRPr="00191074">
        <w:rPr>
          <w:rFonts w:asciiTheme="majorHAnsi" w:hAnsiTheme="majorHAnsi"/>
          <w:b/>
        </w:rPr>
        <w:t xml:space="preserve">SÃO JOÃO DEL REI </w:t>
      </w:r>
      <w:r w:rsidR="00A44335">
        <w:rPr>
          <w:rFonts w:asciiTheme="majorHAnsi" w:hAnsiTheme="majorHAnsi"/>
          <w:b/>
        </w:rPr>
        <w:t xml:space="preserve">/ MG </w:t>
      </w:r>
      <w:r w:rsidR="000C50E1">
        <w:rPr>
          <w:rFonts w:asciiTheme="majorHAnsi" w:hAnsiTheme="majorHAnsi"/>
          <w:b/>
        </w:rPr>
        <w:t>–</w:t>
      </w:r>
      <w:r w:rsidR="00A44335">
        <w:rPr>
          <w:rFonts w:asciiTheme="majorHAnsi" w:hAnsiTheme="majorHAnsi"/>
          <w:b/>
        </w:rPr>
        <w:t xml:space="preserve"> </w:t>
      </w:r>
      <w:r w:rsidR="00191074" w:rsidRPr="00191074">
        <w:rPr>
          <w:rFonts w:asciiTheme="majorHAnsi" w:hAnsiTheme="majorHAnsi"/>
          <w:b/>
        </w:rPr>
        <w:t>PROC</w:t>
      </w:r>
      <w:r w:rsidR="000C50E1">
        <w:rPr>
          <w:rFonts w:asciiTheme="majorHAnsi" w:hAnsiTheme="majorHAnsi"/>
          <w:b/>
        </w:rPr>
        <w:t>.</w:t>
      </w:r>
      <w:r w:rsidR="00191074" w:rsidRPr="00191074">
        <w:rPr>
          <w:rFonts w:asciiTheme="majorHAnsi" w:hAnsiTheme="majorHAnsi"/>
          <w:b/>
        </w:rPr>
        <w:t>DE LIC</w:t>
      </w:r>
      <w:r w:rsidR="000C50E1">
        <w:rPr>
          <w:rFonts w:asciiTheme="majorHAnsi" w:hAnsiTheme="majorHAnsi"/>
          <w:b/>
        </w:rPr>
        <w:t>.</w:t>
      </w:r>
      <w:r w:rsidR="00191074" w:rsidRPr="00191074">
        <w:rPr>
          <w:rFonts w:asciiTheme="majorHAnsi" w:hAnsiTheme="majorHAnsi"/>
          <w:b/>
        </w:rPr>
        <w:t xml:space="preserve"> Nº 114/202 </w:t>
      </w:r>
      <w:r w:rsidR="000C50E1">
        <w:rPr>
          <w:rFonts w:asciiTheme="majorHAnsi" w:hAnsiTheme="majorHAnsi"/>
          <w:b/>
        </w:rPr>
        <w:t>TP</w:t>
      </w:r>
      <w:r w:rsidR="00191074" w:rsidRPr="00191074">
        <w:rPr>
          <w:rFonts w:asciiTheme="majorHAnsi" w:hAnsiTheme="majorHAnsi"/>
          <w:b/>
        </w:rPr>
        <w:t xml:space="preserve"> Nº 012/2020  </w:t>
      </w:r>
    </w:p>
    <w:p w14:paraId="318B7593" w14:textId="296F7BB6" w:rsidR="007C6D0C" w:rsidRDefault="007C6D0C" w:rsidP="00D92A80">
      <w:pPr>
        <w:autoSpaceDE w:val="0"/>
        <w:autoSpaceDN w:val="0"/>
        <w:adjustRightInd w:val="0"/>
        <w:jc w:val="both"/>
        <w:rPr>
          <w:rFonts w:asciiTheme="majorHAnsi" w:hAnsiTheme="majorHAnsi"/>
        </w:rPr>
      </w:pPr>
      <w:r w:rsidRPr="007C6D0C">
        <w:rPr>
          <w:rFonts w:asciiTheme="majorHAnsi" w:hAnsiTheme="majorHAnsi"/>
        </w:rPr>
        <w:t>Objeto</w:t>
      </w:r>
      <w:r w:rsidR="00191074">
        <w:rPr>
          <w:rFonts w:asciiTheme="majorHAnsi" w:hAnsiTheme="majorHAnsi"/>
        </w:rPr>
        <w:t>: Calçamento em alvenaria poli</w:t>
      </w:r>
      <w:r w:rsidRPr="007C6D0C">
        <w:rPr>
          <w:rFonts w:asciiTheme="majorHAnsi" w:hAnsiTheme="majorHAnsi"/>
        </w:rPr>
        <w:t xml:space="preserve">édrica nos distritos. Torna público a abertura de propostas Tomada de Preços 12/2020 às 10h do dia 11/08/2020. </w:t>
      </w:r>
    </w:p>
    <w:p w14:paraId="4E2A677C" w14:textId="77777777" w:rsidR="007C6D0C" w:rsidRDefault="007C6D0C" w:rsidP="00D92A80">
      <w:pPr>
        <w:autoSpaceDE w:val="0"/>
        <w:autoSpaceDN w:val="0"/>
        <w:adjustRightInd w:val="0"/>
        <w:jc w:val="both"/>
        <w:rPr>
          <w:rFonts w:asciiTheme="majorHAnsi" w:hAnsiTheme="majorHAnsi"/>
        </w:rPr>
      </w:pPr>
    </w:p>
    <w:p w14:paraId="13FA6D7C" w14:textId="77777777" w:rsidR="00727E4D" w:rsidRDefault="00727E4D" w:rsidP="00D92A80">
      <w:pPr>
        <w:autoSpaceDE w:val="0"/>
        <w:autoSpaceDN w:val="0"/>
        <w:adjustRightInd w:val="0"/>
        <w:jc w:val="both"/>
        <w:rPr>
          <w:rFonts w:asciiTheme="majorHAnsi" w:hAnsiTheme="majorHAnsi"/>
        </w:rPr>
      </w:pPr>
    </w:p>
    <w:p w14:paraId="0853F595" w14:textId="3C37D9CC" w:rsidR="007826DC" w:rsidRDefault="007826DC"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Pr="007826DC">
        <w:rPr>
          <w:rFonts w:asciiTheme="majorHAnsi" w:hAnsiTheme="majorHAnsi"/>
          <w:b/>
        </w:rPr>
        <w:t>SÃO JOSÉ DO JACURI</w:t>
      </w:r>
      <w:r w:rsidR="00AE1BEC">
        <w:rPr>
          <w:rFonts w:asciiTheme="majorHAnsi" w:hAnsiTheme="majorHAnsi"/>
          <w:b/>
        </w:rPr>
        <w:t>/ MG -</w:t>
      </w:r>
      <w:r w:rsidRPr="007826DC">
        <w:rPr>
          <w:rFonts w:asciiTheme="majorHAnsi" w:hAnsiTheme="majorHAnsi"/>
          <w:b/>
        </w:rPr>
        <w:t xml:space="preserve"> TOMADA DE PREÇO Nº.05/2020 PAL Nº.054/2020 </w:t>
      </w:r>
    </w:p>
    <w:p w14:paraId="0946E86B" w14:textId="4F0CDBF5" w:rsidR="00727E4D" w:rsidRDefault="00727E4D" w:rsidP="00D92A80">
      <w:pPr>
        <w:autoSpaceDE w:val="0"/>
        <w:autoSpaceDN w:val="0"/>
        <w:adjustRightInd w:val="0"/>
        <w:jc w:val="both"/>
        <w:rPr>
          <w:rFonts w:asciiTheme="majorHAnsi" w:hAnsiTheme="majorHAnsi"/>
        </w:rPr>
      </w:pPr>
      <w:r w:rsidRPr="00246FB4">
        <w:rPr>
          <w:rFonts w:asciiTheme="majorHAnsi" w:hAnsiTheme="majorHAnsi"/>
        </w:rPr>
        <w:t xml:space="preserve">Aviso de redesignação Objeto: Contratação de empresa do ramo de engenharia especializada em recapeamento asfáltico em CBUQ para execução de obra na estrada vicinal Morro da Bucaina, Convênio Estadual/SEGOV1491000443/2020 Processo 1490010003412/2020-40, em atendimento à Secretaria Municipal de Obras do Município de São José do Jacuri/MG e especificações no Edital e Anexos Tipo: menor preço global Data da Abertura redesignada para 17/08/2020 às 09:00 hs Informações Prefeitura </w:t>
      </w:r>
      <w:r w:rsidR="007826DC" w:rsidRPr="00246FB4">
        <w:rPr>
          <w:rFonts w:asciiTheme="majorHAnsi" w:hAnsiTheme="majorHAnsi"/>
        </w:rPr>
        <w:t>tel.</w:t>
      </w:r>
      <w:r w:rsidRPr="00246FB4">
        <w:rPr>
          <w:rFonts w:asciiTheme="majorHAnsi" w:hAnsiTheme="majorHAnsi"/>
        </w:rPr>
        <w:t>:(33)343313</w:t>
      </w:r>
      <w:r w:rsidR="007826DC">
        <w:rPr>
          <w:rFonts w:asciiTheme="majorHAnsi" w:hAnsiTheme="majorHAnsi"/>
        </w:rPr>
        <w:t xml:space="preserve">14 Email: </w:t>
      </w:r>
      <w:hyperlink r:id="rId80" w:history="1">
        <w:r w:rsidR="007826DC" w:rsidRPr="00055419">
          <w:rPr>
            <w:rStyle w:val="Hyperlink"/>
            <w:rFonts w:asciiTheme="majorHAnsi" w:hAnsiTheme="majorHAnsi"/>
          </w:rPr>
          <w:t>licitaja@hotmail.com.br</w:t>
        </w:r>
      </w:hyperlink>
      <w:r w:rsidR="007826DC">
        <w:rPr>
          <w:rFonts w:asciiTheme="majorHAnsi" w:hAnsiTheme="majorHAnsi"/>
        </w:rPr>
        <w:t xml:space="preserve">. </w:t>
      </w:r>
    </w:p>
    <w:p w14:paraId="34460191" w14:textId="77777777" w:rsidR="00CA4395" w:rsidRDefault="00CA4395" w:rsidP="00D92A80">
      <w:pPr>
        <w:autoSpaceDE w:val="0"/>
        <w:autoSpaceDN w:val="0"/>
        <w:adjustRightInd w:val="0"/>
        <w:jc w:val="both"/>
        <w:rPr>
          <w:rFonts w:asciiTheme="majorHAnsi" w:hAnsiTheme="majorHAnsi"/>
        </w:rPr>
      </w:pPr>
    </w:p>
    <w:p w14:paraId="2E8C3026" w14:textId="77777777" w:rsidR="009F347C" w:rsidRDefault="009F347C" w:rsidP="00D92A80">
      <w:pPr>
        <w:autoSpaceDE w:val="0"/>
        <w:autoSpaceDN w:val="0"/>
        <w:adjustRightInd w:val="0"/>
        <w:jc w:val="both"/>
        <w:rPr>
          <w:rFonts w:asciiTheme="majorHAnsi" w:hAnsiTheme="majorHAnsi"/>
        </w:rPr>
      </w:pPr>
    </w:p>
    <w:p w14:paraId="7939246D" w14:textId="7FBCFFD4" w:rsidR="00421F3E" w:rsidRDefault="00421F3E"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21F3E">
        <w:rPr>
          <w:rFonts w:asciiTheme="majorHAnsi" w:hAnsiTheme="majorHAnsi"/>
          <w:b/>
        </w:rPr>
        <w:t>PREFEITURA MUNICIPAL DE SÃO SEBASTIÃO DO PARAÍSO - MG. PROCESSO DE LICITAÇÃO, MODALIDADE TOMADA DE PREÇO Nº 004/2020, PROCESSO Nº 1362/2020</w:t>
      </w:r>
    </w:p>
    <w:p w14:paraId="531FEF34" w14:textId="6FDD8257" w:rsidR="009F347C" w:rsidRDefault="00421F3E" w:rsidP="00D92A80">
      <w:pPr>
        <w:autoSpaceDE w:val="0"/>
        <w:autoSpaceDN w:val="0"/>
        <w:adjustRightInd w:val="0"/>
        <w:jc w:val="both"/>
        <w:rPr>
          <w:rFonts w:asciiTheme="majorHAnsi" w:hAnsiTheme="majorHAnsi"/>
        </w:rPr>
      </w:pPr>
      <w:r>
        <w:rPr>
          <w:rFonts w:asciiTheme="majorHAnsi" w:hAnsiTheme="majorHAnsi"/>
        </w:rPr>
        <w:t>T</w:t>
      </w:r>
      <w:r w:rsidR="009F347C" w:rsidRPr="009F347C">
        <w:rPr>
          <w:rFonts w:asciiTheme="majorHAnsi" w:hAnsiTheme="majorHAnsi"/>
        </w:rPr>
        <w:t>ipo Menor Preço. Critério de Julgamento: Menor Preço Global. Objeto: Contratação de pessoa jurídica destinada a prestação de serviços de drenagem e pavimentação asfáltica em diversas ruas do bairro Jardim das Acácias no município, conforme projetos, planilha orçamentária, cronograma físico-financeiro, memorial descrito e art’s anexo ao pro- cesso. A abertura será dia 26 de agosto de 2020 às 09:00 horas. O edital completo e as demais informações relati</w:t>
      </w:r>
      <w:r w:rsidR="009F347C">
        <w:rPr>
          <w:rFonts w:asciiTheme="majorHAnsi" w:hAnsiTheme="majorHAnsi"/>
        </w:rPr>
        <w:t>vas a presente licitação encon</w:t>
      </w:r>
      <w:r w:rsidR="009F347C" w:rsidRPr="009F347C">
        <w:rPr>
          <w:rFonts w:asciiTheme="majorHAnsi" w:hAnsiTheme="majorHAnsi"/>
        </w:rPr>
        <w:t xml:space="preserve">tram-se a disposição no site: </w:t>
      </w:r>
      <w:hyperlink r:id="rId81" w:history="1">
        <w:r w:rsidR="004C1AA3" w:rsidRPr="00055419">
          <w:rPr>
            <w:rStyle w:val="Hyperlink"/>
            <w:rFonts w:asciiTheme="majorHAnsi" w:hAnsiTheme="majorHAnsi"/>
          </w:rPr>
          <w:t>www.ssparaiso.mg.gov.br</w:t>
        </w:r>
      </w:hyperlink>
      <w:r w:rsidR="004C1AA3">
        <w:rPr>
          <w:rFonts w:asciiTheme="majorHAnsi" w:hAnsiTheme="majorHAnsi"/>
        </w:rPr>
        <w:t xml:space="preserve"> </w:t>
      </w:r>
      <w:r w:rsidR="009F347C" w:rsidRPr="009F347C">
        <w:rPr>
          <w:rFonts w:asciiTheme="majorHAnsi" w:hAnsiTheme="majorHAnsi"/>
        </w:rPr>
        <w:t xml:space="preserve">e na Prefeitura Municipal, Gerência de Compras e Licitações, na Praça Inês Ferreira Marcolini nº 60, Lagoinha, nesta cidade, fone (0xx35) 3539-7000 ou fone/fax (0xx35) 3539-7015, diariamente das 12:00 às 17:00, onde poderão ser lidos, examinados e adquiridos. </w:t>
      </w:r>
    </w:p>
    <w:p w14:paraId="0B289016" w14:textId="77777777" w:rsidR="009F347C" w:rsidRDefault="009F347C" w:rsidP="00D92A80">
      <w:pPr>
        <w:autoSpaceDE w:val="0"/>
        <w:autoSpaceDN w:val="0"/>
        <w:adjustRightInd w:val="0"/>
        <w:jc w:val="both"/>
        <w:rPr>
          <w:rFonts w:asciiTheme="majorHAnsi" w:hAnsiTheme="majorHAnsi"/>
        </w:rPr>
      </w:pPr>
    </w:p>
    <w:p w14:paraId="7CB6E8D2" w14:textId="77777777" w:rsidR="00CA4395" w:rsidRDefault="00CA4395" w:rsidP="00D92A80">
      <w:pPr>
        <w:autoSpaceDE w:val="0"/>
        <w:autoSpaceDN w:val="0"/>
        <w:adjustRightInd w:val="0"/>
        <w:jc w:val="both"/>
        <w:rPr>
          <w:rFonts w:asciiTheme="majorHAnsi" w:hAnsiTheme="majorHAnsi"/>
        </w:rPr>
      </w:pPr>
    </w:p>
    <w:p w14:paraId="1C0D12F6" w14:textId="7DA6EFB7" w:rsidR="007826DC" w:rsidRPr="007826DC" w:rsidRDefault="007826DC"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 DE</w:t>
      </w:r>
      <w:r w:rsidR="00727E4D" w:rsidRPr="00246FB4">
        <w:rPr>
          <w:rFonts w:asciiTheme="majorHAnsi" w:hAnsiTheme="majorHAnsi"/>
        </w:rPr>
        <w:t xml:space="preserve"> </w:t>
      </w:r>
      <w:r w:rsidR="00727E4D" w:rsidRPr="007826DC">
        <w:rPr>
          <w:rFonts w:asciiTheme="majorHAnsi" w:hAnsiTheme="majorHAnsi"/>
          <w:b/>
        </w:rPr>
        <w:t xml:space="preserve">TIMÓTEO/MG </w:t>
      </w:r>
      <w:r w:rsidR="001B54E4">
        <w:rPr>
          <w:rFonts w:asciiTheme="majorHAnsi" w:hAnsiTheme="majorHAnsi"/>
          <w:b/>
        </w:rPr>
        <w:t xml:space="preserve">- </w:t>
      </w:r>
      <w:r w:rsidR="00727E4D" w:rsidRPr="007826DC">
        <w:rPr>
          <w:rFonts w:asciiTheme="majorHAnsi" w:hAnsiTheme="majorHAnsi"/>
          <w:b/>
        </w:rPr>
        <w:t xml:space="preserve">AVISO DE LICITAÇÃO TOMADA DE PREÇOS Nº 015/2020 </w:t>
      </w:r>
    </w:p>
    <w:p w14:paraId="100EB5A1" w14:textId="49A99F82" w:rsidR="00CA4395" w:rsidRPr="00246FB4" w:rsidRDefault="00727E4D" w:rsidP="00D92A80">
      <w:pPr>
        <w:autoSpaceDE w:val="0"/>
        <w:autoSpaceDN w:val="0"/>
        <w:adjustRightInd w:val="0"/>
        <w:jc w:val="both"/>
        <w:rPr>
          <w:rFonts w:asciiTheme="majorHAnsi" w:hAnsiTheme="majorHAnsi"/>
        </w:rPr>
      </w:pPr>
      <w:r w:rsidRPr="00246FB4">
        <w:rPr>
          <w:rFonts w:asciiTheme="majorHAnsi" w:hAnsiTheme="majorHAnsi"/>
        </w:rPr>
        <w:t xml:space="preserve">O Município de Timóteo, através da Comissão Permanente de Licitações, nos termos da legislação vigente, Lei Federal nº. 8.666, de 21/06/93 e alterações, torna público que no dia 27 de agosto de 2020, às 13:30 horas, na sua sede, fará realizar licitação, na modalidade Tomada de Preços nº. 015/2020, Processo Administrativo nº. 199/2020, que tem por objeto a contratação de empresa de engenharia ou arquitetura e urbanismo, pelo regime de empreitada por preço unitário, tipo menor preço global, para execução da obra de recapeamento da rua Caviúna, no bairro Limoeiro, que será executada por meio do Convênio nº 1301000660/2020. O presente Edital e seus anexos estarão à disposição dos interessados pelo endereço eletrônico: </w:t>
      </w:r>
      <w:hyperlink r:id="rId82" w:history="1">
        <w:r w:rsidR="007826DC" w:rsidRPr="00055419">
          <w:rPr>
            <w:rStyle w:val="Hyperlink"/>
            <w:rFonts w:asciiTheme="majorHAnsi" w:hAnsiTheme="majorHAnsi"/>
          </w:rPr>
          <w:t>http://transparencia.timoteo.mg.gov.br/licitacoes</w:t>
        </w:r>
      </w:hyperlink>
      <w:r w:rsidRPr="00246FB4">
        <w:rPr>
          <w:rFonts w:asciiTheme="majorHAnsi" w:hAnsiTheme="majorHAnsi"/>
        </w:rPr>
        <w:t>.</w:t>
      </w:r>
      <w:r w:rsidR="007826DC">
        <w:rPr>
          <w:rFonts w:asciiTheme="majorHAnsi" w:hAnsiTheme="majorHAnsi"/>
        </w:rPr>
        <w:t xml:space="preserve"> </w:t>
      </w:r>
      <w:r w:rsidRPr="00246FB4">
        <w:rPr>
          <w:rFonts w:asciiTheme="majorHAnsi" w:hAnsiTheme="majorHAnsi"/>
        </w:rPr>
        <w:t xml:space="preserve">Melhores informações pelos telefones: (31) 3847-4718 e (31) 3847-4701. </w:t>
      </w:r>
    </w:p>
    <w:p w14:paraId="3F2C06A0" w14:textId="77777777" w:rsidR="00814B63" w:rsidRPr="00246FB4" w:rsidRDefault="00814B63" w:rsidP="00D92A80">
      <w:pPr>
        <w:autoSpaceDE w:val="0"/>
        <w:autoSpaceDN w:val="0"/>
        <w:adjustRightInd w:val="0"/>
        <w:jc w:val="both"/>
        <w:rPr>
          <w:rFonts w:asciiTheme="majorHAnsi" w:hAnsiTheme="majorHAnsi"/>
        </w:rPr>
      </w:pPr>
    </w:p>
    <w:p w14:paraId="1706F9A6" w14:textId="77777777" w:rsidR="00814B63" w:rsidRDefault="00814B63" w:rsidP="00D92A80">
      <w:pPr>
        <w:autoSpaceDE w:val="0"/>
        <w:autoSpaceDN w:val="0"/>
        <w:adjustRightInd w:val="0"/>
        <w:jc w:val="both"/>
        <w:rPr>
          <w:rFonts w:asciiTheme="majorHAnsi" w:hAnsiTheme="majorHAnsi"/>
        </w:rPr>
      </w:pPr>
    </w:p>
    <w:p w14:paraId="0C557178" w14:textId="6A12812A" w:rsidR="00C9677B" w:rsidRDefault="00C9677B"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C9677B">
        <w:rPr>
          <w:rFonts w:asciiTheme="majorHAnsi" w:hAnsiTheme="majorHAnsi"/>
          <w:b/>
        </w:rPr>
        <w:t xml:space="preserve">ESTAO DO RJ - PREFEITURA MUNICIPAL DE ITAPERUNA </w:t>
      </w:r>
      <w:r w:rsidR="00C645F1">
        <w:rPr>
          <w:rFonts w:asciiTheme="majorHAnsi" w:hAnsiTheme="majorHAnsi"/>
          <w:b/>
        </w:rPr>
        <w:t>-</w:t>
      </w:r>
      <w:r w:rsidRPr="00C9677B">
        <w:rPr>
          <w:rFonts w:asciiTheme="majorHAnsi" w:hAnsiTheme="majorHAnsi"/>
          <w:b/>
        </w:rPr>
        <w:t xml:space="preserve"> CONCORRÊNCIA Nº 4/2020 EDITAL Nº 014/2020</w:t>
      </w:r>
      <w:r w:rsidRPr="007826DC">
        <w:rPr>
          <w:rFonts w:asciiTheme="majorHAnsi" w:hAnsiTheme="majorHAnsi"/>
        </w:rPr>
        <w:t xml:space="preserve"> </w:t>
      </w:r>
    </w:p>
    <w:p w14:paraId="1010CB8B" w14:textId="7493599E" w:rsidR="00CA4395" w:rsidRPr="007826DC" w:rsidRDefault="00442214" w:rsidP="00D92A80">
      <w:pPr>
        <w:autoSpaceDE w:val="0"/>
        <w:autoSpaceDN w:val="0"/>
        <w:adjustRightInd w:val="0"/>
        <w:jc w:val="both"/>
        <w:rPr>
          <w:rFonts w:asciiTheme="majorHAnsi" w:hAnsiTheme="majorHAnsi"/>
        </w:rPr>
      </w:pPr>
      <w:r w:rsidRPr="007826DC">
        <w:rPr>
          <w:rFonts w:asciiTheme="majorHAnsi" w:hAnsiTheme="majorHAnsi"/>
        </w:rPr>
        <w:t>Tipo: Menor Preço Data/Horário da Sessão de Julgamento: 09/09/2020 - 09h00min (Nove Horas). Objeto: Construção de Ciclovia e Passeio Público Na Avenida Ernane do Amaral Peixoto No Bairro Aeroporto Em Itaperuna/R</w:t>
      </w:r>
      <w:r w:rsidR="00C9677B">
        <w:rPr>
          <w:rFonts w:asciiTheme="majorHAnsi" w:hAnsiTheme="majorHAnsi"/>
        </w:rPr>
        <w:t>J</w:t>
      </w:r>
      <w:r w:rsidRPr="007826DC">
        <w:rPr>
          <w:rFonts w:asciiTheme="majorHAnsi" w:hAnsiTheme="majorHAnsi"/>
        </w:rPr>
        <w:t>. Local da Licitação: No Ginásio do Centro Poliesportivo Dr. Edgar Pinheiro Dias, Com Endereço Na Rua Erbert Vasconcelos Pinheiro Dias, nº101 (Com Entrada Pela Rua Luiz Carlos Ferreira Tirado, nº 148), B</w:t>
      </w:r>
      <w:r w:rsidR="00C9677B">
        <w:rPr>
          <w:rFonts w:asciiTheme="majorHAnsi" w:hAnsiTheme="majorHAnsi"/>
        </w:rPr>
        <w:t xml:space="preserve">airro Cidade Nova, Itaperuna/RJ. </w:t>
      </w:r>
      <w:r w:rsidR="00C9677B" w:rsidRPr="007826DC">
        <w:rPr>
          <w:rFonts w:asciiTheme="majorHAnsi" w:hAnsiTheme="majorHAnsi"/>
        </w:rPr>
        <w:t>Obs.</w:t>
      </w:r>
      <w:r w:rsidRPr="007826DC">
        <w:rPr>
          <w:rFonts w:asciiTheme="majorHAnsi" w:hAnsiTheme="majorHAnsi"/>
        </w:rPr>
        <w:t>: O Edital Encontra-Se Disponível Na Íntegra No Sítio Ele</w:t>
      </w:r>
      <w:r w:rsidR="0076294B">
        <w:rPr>
          <w:rFonts w:asciiTheme="majorHAnsi" w:hAnsiTheme="majorHAnsi"/>
        </w:rPr>
        <w:t xml:space="preserve">trônico </w:t>
      </w:r>
      <w:hyperlink r:id="rId83" w:history="1">
        <w:r w:rsidR="0076294B" w:rsidRPr="00055419">
          <w:rPr>
            <w:rStyle w:val="Hyperlink"/>
            <w:rFonts w:asciiTheme="majorHAnsi" w:hAnsiTheme="majorHAnsi"/>
          </w:rPr>
          <w:t>Www.Itaperuna.Rj.Gov.Br</w:t>
        </w:r>
      </w:hyperlink>
      <w:r w:rsidR="0076294B">
        <w:rPr>
          <w:rFonts w:asciiTheme="majorHAnsi" w:hAnsiTheme="majorHAnsi"/>
        </w:rPr>
        <w:t xml:space="preserve"> </w:t>
      </w:r>
      <w:r w:rsidRPr="007826DC">
        <w:rPr>
          <w:rFonts w:asciiTheme="majorHAnsi" w:hAnsiTheme="majorHAnsi"/>
        </w:rPr>
        <w:t>(Portal da Transparência). Informações, Esclarecimentos e Fornecimento de Elementos Relativos à Licitação e às Condições Para Atendimento das Obrigações Necessárias Ao Cumprimento das Obrigações do Objeto Serão Prestadas Na Sala da Secretaria Municipal de Administração, Localizada Na Rua Izabel Vieira Martins, nº131, 2º Andar, Bairro Presid</w:t>
      </w:r>
      <w:r w:rsidR="00C9677B">
        <w:rPr>
          <w:rFonts w:asciiTheme="majorHAnsi" w:hAnsiTheme="majorHAnsi"/>
        </w:rPr>
        <w:t>ente Costa e Silva, Itaperuna/RJ</w:t>
      </w:r>
      <w:r w:rsidRPr="007826DC">
        <w:rPr>
          <w:rFonts w:asciiTheme="majorHAnsi" w:hAnsiTheme="majorHAnsi"/>
        </w:rPr>
        <w:t xml:space="preserve"> Ou Através dos Telefones (22) 3811.1050.</w:t>
      </w:r>
    </w:p>
    <w:p w14:paraId="36C6E0F0" w14:textId="77777777" w:rsidR="00E119AD" w:rsidRPr="007826DC" w:rsidRDefault="00E119AD" w:rsidP="00D92A80">
      <w:pPr>
        <w:autoSpaceDE w:val="0"/>
        <w:autoSpaceDN w:val="0"/>
        <w:adjustRightInd w:val="0"/>
        <w:jc w:val="both"/>
        <w:rPr>
          <w:rFonts w:asciiTheme="majorHAnsi" w:hAnsiTheme="majorHAnsi"/>
        </w:rPr>
      </w:pPr>
    </w:p>
    <w:p w14:paraId="06B01A7A" w14:textId="77777777" w:rsidR="00E119AD" w:rsidRPr="007826DC" w:rsidRDefault="00E119AD" w:rsidP="00D92A80">
      <w:pPr>
        <w:autoSpaceDE w:val="0"/>
        <w:autoSpaceDN w:val="0"/>
        <w:adjustRightInd w:val="0"/>
        <w:jc w:val="both"/>
        <w:rPr>
          <w:rFonts w:asciiTheme="majorHAnsi" w:hAnsiTheme="majorHAnsi"/>
        </w:rPr>
      </w:pPr>
    </w:p>
    <w:p w14:paraId="37E04A53" w14:textId="7E495112" w:rsidR="00C9677B" w:rsidRDefault="00C9677B"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4B35A5">
        <w:rPr>
          <w:rFonts w:asciiTheme="majorHAnsi" w:hAnsiTheme="majorHAnsi"/>
          <w:b/>
        </w:rPr>
        <w:t>ESTADO DE SP - P</w:t>
      </w:r>
      <w:r w:rsidR="004B35A5" w:rsidRPr="00C9677B">
        <w:rPr>
          <w:rFonts w:asciiTheme="majorHAnsi" w:hAnsiTheme="majorHAnsi"/>
          <w:b/>
        </w:rPr>
        <w:t xml:space="preserve">REFEITURA </w:t>
      </w:r>
      <w:r w:rsidRPr="00C9677B">
        <w:rPr>
          <w:rFonts w:asciiTheme="majorHAnsi" w:hAnsiTheme="majorHAnsi"/>
          <w:b/>
        </w:rPr>
        <w:t>MUNICIPAL DE HORTOLÂNDIA SECRETARIA MUNICIPAL DE ADMINISTRAÇÃO E GESTÃO DE PESSOAL</w:t>
      </w:r>
      <w:r>
        <w:rPr>
          <w:rFonts w:asciiTheme="majorHAnsi" w:hAnsiTheme="majorHAnsi"/>
          <w:b/>
        </w:rPr>
        <w:t xml:space="preserve"> </w:t>
      </w:r>
      <w:r w:rsidRPr="00C9677B">
        <w:rPr>
          <w:rFonts w:asciiTheme="majorHAnsi" w:hAnsiTheme="majorHAnsi"/>
          <w:b/>
        </w:rPr>
        <w:t xml:space="preserve">- </w:t>
      </w:r>
      <w:r w:rsidR="00C645F1">
        <w:rPr>
          <w:rFonts w:asciiTheme="majorHAnsi" w:hAnsiTheme="majorHAnsi"/>
          <w:b/>
        </w:rPr>
        <w:t xml:space="preserve"> </w:t>
      </w:r>
      <w:r w:rsidR="00E119AD" w:rsidRPr="00C9677B">
        <w:rPr>
          <w:rFonts w:asciiTheme="majorHAnsi" w:hAnsiTheme="majorHAnsi"/>
          <w:b/>
        </w:rPr>
        <w:t xml:space="preserve">CONCORRÊNCIA PÚBLICA INTERNACIONAL </w:t>
      </w:r>
    </w:p>
    <w:p w14:paraId="15FED9EF" w14:textId="29F37DF1" w:rsidR="00E119AD" w:rsidRPr="007826DC" w:rsidRDefault="00E119AD" w:rsidP="00D92A80">
      <w:pPr>
        <w:autoSpaceDE w:val="0"/>
        <w:autoSpaceDN w:val="0"/>
        <w:adjustRightInd w:val="0"/>
        <w:jc w:val="both"/>
        <w:rPr>
          <w:rFonts w:asciiTheme="majorHAnsi" w:hAnsiTheme="majorHAnsi"/>
        </w:rPr>
      </w:pPr>
      <w:r w:rsidRPr="007826DC">
        <w:rPr>
          <w:rFonts w:asciiTheme="majorHAnsi" w:hAnsiTheme="majorHAnsi"/>
        </w:rPr>
        <w:t xml:space="preserve">O Município de Hortolândia torna pública a Concorrência Pública Internacional 09/2020 - Edital 78/2020, PMH 4730/2020, objeto: Contratação de empresa especializada para execução das obras de implantação do viário de ligação da Avenida Amélia Basso Breda à Avenida Sabina Batista de Camargo, com transposição do Córrego Jacuba no município de Hortolândia, São Paulo, conforme especificações contidas no Memorial Descritivo - Anexo I e demais anexos. Período de Publicidade do Edital: 11/08/2020 a 14/09/2020 - Data da Sessão Pública: 15/09/2020 - HORÁRIO: 10h00min - Local: Rua José Cláudio Alves dos Santos, 585, Remanso Campineiro, Município de Hortolândia - São Paulo. O Edital e seus anexos poderão ser obtidos no sítio eletrônico oficial da Prefeitura: </w:t>
      </w:r>
      <w:hyperlink r:id="rId84" w:history="1">
        <w:r w:rsidR="00814CB3" w:rsidRPr="00055419">
          <w:rPr>
            <w:rStyle w:val="Hyperlink"/>
            <w:rFonts w:asciiTheme="majorHAnsi" w:hAnsiTheme="majorHAnsi"/>
          </w:rPr>
          <w:t>www.hortolandia.sp.gov.br</w:t>
        </w:r>
      </w:hyperlink>
      <w:r w:rsidR="00814CB3">
        <w:rPr>
          <w:rFonts w:asciiTheme="majorHAnsi" w:hAnsiTheme="majorHAnsi"/>
        </w:rPr>
        <w:t xml:space="preserve"> </w:t>
      </w:r>
      <w:r w:rsidRPr="007826DC">
        <w:rPr>
          <w:rFonts w:asciiTheme="majorHAnsi" w:hAnsiTheme="majorHAnsi"/>
        </w:rPr>
        <w:t>ou junto ao Departamento de Suprimentos, Setor de Cadastro da Prefeitura de Hortolândia, localizado na Rua José Cláudio Alves dos Santos, 585, Remanso Campineiro, no Município de Hortolândia - SP, no horário das 09:00 às 12:00 horas e das 13:00 às 15:00, mediante o recolhimento aos cofres públicos da importância equivalente ao custo por folha da Administração.</w:t>
      </w:r>
    </w:p>
    <w:p w14:paraId="5F303B60" w14:textId="77777777" w:rsidR="00E119AD" w:rsidRPr="007826DC" w:rsidRDefault="00E119AD" w:rsidP="00D92A80">
      <w:pPr>
        <w:autoSpaceDE w:val="0"/>
        <w:autoSpaceDN w:val="0"/>
        <w:adjustRightInd w:val="0"/>
        <w:jc w:val="both"/>
        <w:rPr>
          <w:rFonts w:asciiTheme="majorHAnsi" w:hAnsiTheme="majorHAnsi"/>
        </w:rPr>
      </w:pPr>
    </w:p>
    <w:p w14:paraId="5862C69D" w14:textId="77777777" w:rsidR="00E119AD" w:rsidRPr="007826DC" w:rsidRDefault="00E119AD" w:rsidP="00D92A80">
      <w:pPr>
        <w:autoSpaceDE w:val="0"/>
        <w:autoSpaceDN w:val="0"/>
        <w:adjustRightInd w:val="0"/>
        <w:jc w:val="both"/>
        <w:rPr>
          <w:rFonts w:asciiTheme="majorHAnsi" w:hAnsiTheme="majorHAnsi"/>
        </w:rPr>
      </w:pPr>
    </w:p>
    <w:p w14:paraId="7A9A2A8C" w14:textId="2F61DA59" w:rsidR="00C645F1" w:rsidRDefault="00C9677B" w:rsidP="00D92A80">
      <w:pPr>
        <w:autoSpaceDE w:val="0"/>
        <w:autoSpaceDN w:val="0"/>
        <w:adjustRightInd w:val="0"/>
        <w:jc w:val="both"/>
        <w:rPr>
          <w:rFonts w:asciiTheme="majorHAnsi" w:hAnsiTheme="majorHAnsi"/>
        </w:rPr>
      </w:pPr>
      <w:r w:rsidRPr="00C9677B">
        <w:rPr>
          <w:rFonts w:asciiTheme="majorHAnsi" w:hAnsiTheme="majorHAnsi"/>
          <w:b/>
        </w:rPr>
        <w:t xml:space="preserve">PREFEITURA MUNICIPAL DE OSASCO </w:t>
      </w:r>
      <w:r w:rsidR="00814CB3">
        <w:rPr>
          <w:rFonts w:asciiTheme="majorHAnsi" w:hAnsiTheme="majorHAnsi"/>
          <w:b/>
        </w:rPr>
        <w:t xml:space="preserve">- </w:t>
      </w:r>
      <w:r w:rsidRPr="00C9677B">
        <w:rPr>
          <w:rFonts w:asciiTheme="majorHAnsi" w:hAnsiTheme="majorHAnsi"/>
          <w:b/>
        </w:rPr>
        <w:t xml:space="preserve">SECRETARIA DE ADMINISTRAÇÃO DEPARTAMENTO CENTRAL DE LICITAÇÃO E COMPARAS </w:t>
      </w:r>
      <w:r w:rsidR="00C645F1">
        <w:rPr>
          <w:rFonts w:asciiTheme="majorHAnsi" w:hAnsiTheme="majorHAnsi"/>
          <w:b/>
        </w:rPr>
        <w:t>-</w:t>
      </w:r>
      <w:r w:rsidRPr="00C9677B">
        <w:rPr>
          <w:rFonts w:asciiTheme="majorHAnsi" w:hAnsiTheme="majorHAnsi"/>
          <w:b/>
        </w:rPr>
        <w:t xml:space="preserve"> CONCORRÊNCIA Nº 5/2020 PROCESSO Nº 23.972/</w:t>
      </w:r>
      <w:r>
        <w:rPr>
          <w:rFonts w:asciiTheme="majorHAnsi" w:hAnsiTheme="majorHAnsi"/>
          <w:b/>
        </w:rPr>
        <w:t>2019</w:t>
      </w:r>
      <w:r w:rsidRPr="007826DC">
        <w:rPr>
          <w:rFonts w:asciiTheme="majorHAnsi" w:hAnsiTheme="majorHAnsi"/>
        </w:rPr>
        <w:t xml:space="preserve"> </w:t>
      </w:r>
    </w:p>
    <w:p w14:paraId="606A4EB9" w14:textId="075F3C77" w:rsidR="00E119AD" w:rsidRPr="007826DC" w:rsidRDefault="00E119AD" w:rsidP="00D92A80">
      <w:pPr>
        <w:autoSpaceDE w:val="0"/>
        <w:autoSpaceDN w:val="0"/>
        <w:adjustRightInd w:val="0"/>
        <w:jc w:val="both"/>
        <w:rPr>
          <w:rFonts w:asciiTheme="majorHAnsi" w:hAnsiTheme="majorHAnsi"/>
        </w:rPr>
      </w:pPr>
      <w:r w:rsidRPr="007826DC">
        <w:rPr>
          <w:rFonts w:asciiTheme="majorHAnsi" w:hAnsiTheme="majorHAnsi"/>
        </w:rPr>
        <w:t xml:space="preserve">SECRETARIA DE SAÚDE - OBJETO: CONTRATAÇÃO DE EMPRES A ESPECIALIZADA PARA A CONSTRUÇÃO DO HOSPITAL MUNICIPAL DA CRIANÇA, LOCALIZADO NA AV. GETÚLIO VARGAS, Nº 807 - OSASCO/SP. O Edital poderá ser consultado e/ou obtido no site da Prefeitura do Município de Osasco, no endereço </w:t>
      </w:r>
      <w:hyperlink r:id="rId85" w:history="1">
        <w:r w:rsidR="00C9677B" w:rsidRPr="00055419">
          <w:rPr>
            <w:rStyle w:val="Hyperlink"/>
            <w:rFonts w:asciiTheme="majorHAnsi" w:hAnsiTheme="majorHAnsi"/>
          </w:rPr>
          <w:t>www.transparencia.osasco.sp.gov.br</w:t>
        </w:r>
      </w:hyperlink>
      <w:r w:rsidR="005970D9">
        <w:rPr>
          <w:rFonts w:asciiTheme="majorHAnsi" w:hAnsiTheme="majorHAnsi"/>
        </w:rPr>
        <w:t xml:space="preserve">. </w:t>
      </w:r>
      <w:r w:rsidRPr="007826DC">
        <w:rPr>
          <w:rFonts w:asciiTheme="majorHAnsi" w:hAnsiTheme="majorHAnsi"/>
        </w:rPr>
        <w:t>Visita Técnica: Conforme Edital - ENTREGA DOS ENVELOPES/ABERTURA: DIA 14 DE SETEMBRO DE 2020, às 10h30min., na "Sala Luiz Roberto Claudino da Silva" (antiga Sala Osasco), localizada na Av. Lázaro de Mello Brandão, nº 300 (antiga Av. Bussocaba) - Vila Campesina - Osasco/SP. No caso da entrega antecipada dos envelopes, ou seja, antes do dia 14/09/2020, os mesmos deverão ser entregues/protocolados no Departamento Central de Licitações e Compras, localizado na Rua Narciso Sturlini, 161, Centro, Osasco/SP, CEP: 06018-100, das 8:00 às 17:00.</w:t>
      </w:r>
    </w:p>
    <w:p w14:paraId="1E9993DB" w14:textId="77777777" w:rsidR="00E119AD" w:rsidRDefault="00E119AD" w:rsidP="00D92A80">
      <w:pPr>
        <w:autoSpaceDE w:val="0"/>
        <w:autoSpaceDN w:val="0"/>
        <w:adjustRightInd w:val="0"/>
        <w:jc w:val="both"/>
        <w:rPr>
          <w:rFonts w:asciiTheme="majorHAnsi" w:hAnsiTheme="majorHAnsi"/>
        </w:rPr>
      </w:pPr>
    </w:p>
    <w:p w14:paraId="35C17DEA" w14:textId="77777777" w:rsidR="00173A4E" w:rsidRPr="007826DC" w:rsidRDefault="00173A4E" w:rsidP="00D92A80">
      <w:pPr>
        <w:autoSpaceDE w:val="0"/>
        <w:autoSpaceDN w:val="0"/>
        <w:adjustRightInd w:val="0"/>
        <w:jc w:val="both"/>
        <w:rPr>
          <w:rFonts w:asciiTheme="majorHAnsi" w:hAnsiTheme="majorHAnsi"/>
        </w:rPr>
      </w:pPr>
    </w:p>
    <w:p w14:paraId="02633FA7" w14:textId="6B6B67AA" w:rsidR="00173A4E" w:rsidRDefault="00E119AD" w:rsidP="00D92A80">
      <w:pPr>
        <w:autoSpaceDE w:val="0"/>
        <w:autoSpaceDN w:val="0"/>
        <w:adjustRightInd w:val="0"/>
        <w:jc w:val="both"/>
        <w:rPr>
          <w:rFonts w:asciiTheme="majorHAnsi" w:hAnsiTheme="majorHAnsi"/>
        </w:rPr>
      </w:pPr>
      <w:r w:rsidRPr="00173A4E">
        <w:rPr>
          <w:rFonts w:asciiTheme="majorHAnsi" w:hAnsiTheme="majorHAnsi"/>
          <w:b/>
        </w:rPr>
        <w:t xml:space="preserve">PREFEITURA MUNICIPAL DE SANTA BÁRBARA D''OESTE </w:t>
      </w:r>
      <w:r w:rsidR="00DF432F">
        <w:rPr>
          <w:rFonts w:asciiTheme="majorHAnsi" w:hAnsiTheme="majorHAnsi"/>
          <w:b/>
        </w:rPr>
        <w:t>–</w:t>
      </w:r>
      <w:r w:rsidR="00814CB3">
        <w:rPr>
          <w:rFonts w:asciiTheme="majorHAnsi" w:hAnsiTheme="majorHAnsi"/>
          <w:b/>
        </w:rPr>
        <w:t xml:space="preserve"> </w:t>
      </w:r>
      <w:r w:rsidRPr="00173A4E">
        <w:rPr>
          <w:rFonts w:asciiTheme="majorHAnsi" w:hAnsiTheme="majorHAnsi"/>
          <w:b/>
        </w:rPr>
        <w:t>DEP</w:t>
      </w:r>
      <w:r w:rsidR="00DF432F">
        <w:rPr>
          <w:rFonts w:asciiTheme="majorHAnsi" w:hAnsiTheme="majorHAnsi"/>
          <w:b/>
        </w:rPr>
        <w:t>.</w:t>
      </w:r>
      <w:r w:rsidRPr="00173A4E">
        <w:rPr>
          <w:rFonts w:asciiTheme="majorHAnsi" w:hAnsiTheme="majorHAnsi"/>
          <w:b/>
        </w:rPr>
        <w:t xml:space="preserve"> DE ÁGUA E ESGOTO </w:t>
      </w:r>
      <w:r w:rsidR="00173A4E">
        <w:rPr>
          <w:rFonts w:asciiTheme="majorHAnsi" w:hAnsiTheme="majorHAnsi"/>
          <w:b/>
        </w:rPr>
        <w:t xml:space="preserve">- </w:t>
      </w:r>
      <w:r w:rsidRPr="00173A4E">
        <w:rPr>
          <w:rFonts w:asciiTheme="majorHAnsi" w:hAnsiTheme="majorHAnsi"/>
          <w:b/>
        </w:rPr>
        <w:t>CONCORRÊNCIA Nº 1/2020</w:t>
      </w:r>
      <w:r w:rsidRPr="007826DC">
        <w:rPr>
          <w:rFonts w:asciiTheme="majorHAnsi" w:hAnsiTheme="majorHAnsi"/>
        </w:rPr>
        <w:t xml:space="preserve"> </w:t>
      </w:r>
    </w:p>
    <w:p w14:paraId="04C9FED8" w14:textId="50DA9C29" w:rsidR="00E119AD" w:rsidRPr="007826DC" w:rsidRDefault="00E119AD" w:rsidP="00D92A80">
      <w:pPr>
        <w:autoSpaceDE w:val="0"/>
        <w:autoSpaceDN w:val="0"/>
        <w:adjustRightInd w:val="0"/>
        <w:jc w:val="both"/>
        <w:rPr>
          <w:rFonts w:asciiTheme="majorHAnsi" w:hAnsiTheme="majorHAnsi"/>
        </w:rPr>
      </w:pPr>
      <w:r w:rsidRPr="007826DC">
        <w:rPr>
          <w:rFonts w:asciiTheme="majorHAnsi" w:hAnsiTheme="majorHAnsi"/>
        </w:rPr>
        <w:t>Objeto: Contratação de empresa para execução de Alteamento / Novo Barramento da Barragem da Represa de Cillos (Parque das Águas), no município de Santa Bárbara d'Oeste. Entrega dos envelopes nº 01 e 02: Até o dia 11/09/2020 às 09h00. Abertura do envelope nº 01: 11/09/2020 às 09h30. Valor estimado total: R$ 12.406.655,53. O Edital completo pode ser adquirido pelo site da A</w:t>
      </w:r>
      <w:r w:rsidR="00173A4E">
        <w:rPr>
          <w:rFonts w:asciiTheme="majorHAnsi" w:hAnsiTheme="majorHAnsi"/>
        </w:rPr>
        <w:t xml:space="preserve">utarquia, </w:t>
      </w:r>
      <w:hyperlink r:id="rId86" w:history="1">
        <w:r w:rsidR="00173A4E" w:rsidRPr="00055419">
          <w:rPr>
            <w:rStyle w:val="Hyperlink"/>
            <w:rFonts w:asciiTheme="majorHAnsi" w:hAnsiTheme="majorHAnsi"/>
          </w:rPr>
          <w:t>www.daesbo.sp.gov.br</w:t>
        </w:r>
      </w:hyperlink>
      <w:r w:rsidR="00173A4E">
        <w:rPr>
          <w:rFonts w:asciiTheme="majorHAnsi" w:hAnsiTheme="majorHAnsi"/>
        </w:rPr>
        <w:t xml:space="preserve">, </w:t>
      </w:r>
      <w:r w:rsidRPr="007826DC">
        <w:rPr>
          <w:rFonts w:asciiTheme="majorHAnsi" w:hAnsiTheme="majorHAnsi"/>
        </w:rPr>
        <w:t xml:space="preserve">bem como no Departamento de Suprimentos e seus anexos poderão ser adquiridos pelos interessados, no Departamento de Suprimentos, situado na sede do DAE, mediante a apresentação de mídia gravável. Informações: </w:t>
      </w:r>
      <w:hyperlink r:id="rId87" w:history="1">
        <w:r w:rsidR="00173A4E" w:rsidRPr="00055419">
          <w:rPr>
            <w:rStyle w:val="Hyperlink"/>
            <w:rFonts w:asciiTheme="majorHAnsi" w:hAnsiTheme="majorHAnsi"/>
          </w:rPr>
          <w:t>mmosna@daesbo.sp.gov.br</w:t>
        </w:r>
      </w:hyperlink>
      <w:r w:rsidRPr="007826DC">
        <w:rPr>
          <w:rFonts w:asciiTheme="majorHAnsi" w:hAnsiTheme="majorHAnsi"/>
        </w:rPr>
        <w:t>.</w:t>
      </w:r>
      <w:r w:rsidR="00173A4E">
        <w:rPr>
          <w:rFonts w:asciiTheme="majorHAnsi" w:hAnsiTheme="majorHAnsi"/>
        </w:rPr>
        <w:t xml:space="preserve"> </w:t>
      </w:r>
      <w:r w:rsidRPr="007826DC">
        <w:rPr>
          <w:rFonts w:asciiTheme="majorHAnsi" w:hAnsiTheme="majorHAnsi"/>
        </w:rPr>
        <w:t>Fone (19) 3459.5925.</w:t>
      </w:r>
    </w:p>
    <w:p w14:paraId="59661D57" w14:textId="77777777" w:rsidR="00E119AD" w:rsidRDefault="00E119AD" w:rsidP="00D92A80">
      <w:pPr>
        <w:autoSpaceDE w:val="0"/>
        <w:autoSpaceDN w:val="0"/>
        <w:adjustRightInd w:val="0"/>
        <w:jc w:val="both"/>
        <w:rPr>
          <w:rFonts w:asciiTheme="majorHAnsi" w:hAnsiTheme="majorHAnsi"/>
        </w:rPr>
      </w:pPr>
    </w:p>
    <w:p w14:paraId="6C266576" w14:textId="77777777" w:rsidR="0076294B" w:rsidRPr="007826DC" w:rsidRDefault="0076294B" w:rsidP="00D92A80">
      <w:pPr>
        <w:autoSpaceDE w:val="0"/>
        <w:autoSpaceDN w:val="0"/>
        <w:adjustRightInd w:val="0"/>
        <w:jc w:val="both"/>
        <w:rPr>
          <w:rFonts w:asciiTheme="majorHAnsi" w:hAnsiTheme="majorHAnsi"/>
        </w:rPr>
      </w:pPr>
    </w:p>
    <w:p w14:paraId="7D07DD10" w14:textId="580253EF" w:rsidR="00731E40" w:rsidRDefault="00173A4E" w:rsidP="00D92A80">
      <w:pPr>
        <w:autoSpaceDE w:val="0"/>
        <w:autoSpaceDN w:val="0"/>
        <w:adjustRightInd w:val="0"/>
        <w:jc w:val="both"/>
        <w:rPr>
          <w:rFonts w:asciiTheme="majorHAnsi" w:hAnsiTheme="majorHAnsi"/>
        </w:rPr>
      </w:pPr>
      <w:r w:rsidRPr="00173A4E">
        <w:rPr>
          <w:rFonts w:asciiTheme="majorHAnsi" w:hAnsiTheme="majorHAnsi"/>
          <w:b/>
        </w:rPr>
        <w:t xml:space="preserve">PREFEITURA MUNICIPAL DE SANTO </w:t>
      </w:r>
      <w:r w:rsidR="00731E40" w:rsidRPr="00173A4E">
        <w:rPr>
          <w:rFonts w:asciiTheme="majorHAnsi" w:hAnsiTheme="majorHAnsi"/>
          <w:b/>
        </w:rPr>
        <w:t xml:space="preserve">ANDRÉ </w:t>
      </w:r>
      <w:r w:rsidR="00814CB3">
        <w:rPr>
          <w:rFonts w:asciiTheme="majorHAnsi" w:hAnsiTheme="majorHAnsi"/>
          <w:b/>
        </w:rPr>
        <w:t xml:space="preserve">- </w:t>
      </w:r>
      <w:r w:rsidR="00731E40" w:rsidRPr="00173A4E">
        <w:rPr>
          <w:rFonts w:asciiTheme="majorHAnsi" w:hAnsiTheme="majorHAnsi"/>
          <w:b/>
        </w:rPr>
        <w:t xml:space="preserve">AVISO DE LICITAÇÃO COPEL II - </w:t>
      </w:r>
      <w:r w:rsidR="00731E40" w:rsidRPr="00731E40">
        <w:rPr>
          <w:rFonts w:asciiTheme="majorHAnsi" w:hAnsiTheme="majorHAnsi"/>
          <w:b/>
        </w:rPr>
        <w:t xml:space="preserve">EDITAL Nº 440/2020 - CONCORRÊNCIA - PROC. 12.853/2019 </w:t>
      </w:r>
      <w:r w:rsidR="00731E40">
        <w:rPr>
          <w:rFonts w:asciiTheme="majorHAnsi" w:hAnsiTheme="majorHAnsi"/>
          <w:b/>
        </w:rPr>
        <w:t xml:space="preserve">- </w:t>
      </w:r>
      <w:r w:rsidR="00731E40" w:rsidRPr="00173A4E">
        <w:rPr>
          <w:rFonts w:asciiTheme="majorHAnsi" w:hAnsiTheme="majorHAnsi"/>
          <w:b/>
        </w:rPr>
        <w:t>SECRETARIA DE ASSUNTOS JURÍDICOS</w:t>
      </w:r>
      <w:r w:rsidR="00731E40" w:rsidRPr="007826DC">
        <w:rPr>
          <w:rFonts w:asciiTheme="majorHAnsi" w:hAnsiTheme="majorHAnsi"/>
        </w:rPr>
        <w:t xml:space="preserve"> </w:t>
      </w:r>
    </w:p>
    <w:p w14:paraId="79F65BB3" w14:textId="20C1CA08" w:rsidR="00E119AD" w:rsidRPr="007826DC" w:rsidRDefault="00E119AD" w:rsidP="00D92A80">
      <w:pPr>
        <w:autoSpaceDE w:val="0"/>
        <w:autoSpaceDN w:val="0"/>
        <w:adjustRightInd w:val="0"/>
        <w:jc w:val="both"/>
        <w:rPr>
          <w:rFonts w:asciiTheme="majorHAnsi" w:hAnsiTheme="majorHAnsi"/>
        </w:rPr>
      </w:pPr>
      <w:r w:rsidRPr="007826DC">
        <w:rPr>
          <w:rFonts w:asciiTheme="majorHAnsi" w:hAnsiTheme="majorHAnsi"/>
        </w:rPr>
        <w:t xml:space="preserve">Praça IV Centenário, nº 01 - 13º andar - sl. 04 - Tel.: 4433-0773 Internet = </w:t>
      </w:r>
      <w:hyperlink r:id="rId88" w:history="1">
        <w:r w:rsidR="00173A4E" w:rsidRPr="00055419">
          <w:rPr>
            <w:rStyle w:val="Hyperlink"/>
            <w:rFonts w:asciiTheme="majorHAnsi" w:hAnsiTheme="majorHAnsi"/>
          </w:rPr>
          <w:t>http://e-compras.santoandre.sp.gov.br</w:t>
        </w:r>
      </w:hyperlink>
      <w:r w:rsidR="00173A4E">
        <w:rPr>
          <w:rFonts w:asciiTheme="majorHAnsi" w:hAnsiTheme="majorHAnsi"/>
        </w:rPr>
        <w:t xml:space="preserve"> </w:t>
      </w:r>
      <w:r w:rsidRPr="007826DC">
        <w:rPr>
          <w:rFonts w:asciiTheme="majorHAnsi" w:hAnsiTheme="majorHAnsi"/>
        </w:rPr>
        <w:t>Edital nº 440/2020 - Concorrência - Proc. 12.853/2019 - Objeto: Contratação de empresa visando à execução de restauro da arquibancada e do campo de futebol, construção de novos vestiários, sanitários públicos e muros de contenção de taludes do Serrano Atlético Clube na Vila de Paranapiacaba, no Município de Santo André. O edital e todos os seus anexos estarão disponíveis para consulta/download no endereço eletrônico</w:t>
      </w:r>
      <w:r w:rsidR="00173A4E">
        <w:rPr>
          <w:rFonts w:asciiTheme="majorHAnsi" w:hAnsiTheme="majorHAnsi"/>
        </w:rPr>
        <w:t xml:space="preserve"> </w:t>
      </w:r>
      <w:hyperlink r:id="rId89" w:history="1">
        <w:r w:rsidR="00173A4E" w:rsidRPr="00055419">
          <w:rPr>
            <w:rStyle w:val="Hyperlink"/>
            <w:rFonts w:asciiTheme="majorHAnsi" w:hAnsiTheme="majorHAnsi"/>
          </w:rPr>
          <w:t>www.ecompras.santoandre.sp.gov.br</w:t>
        </w:r>
      </w:hyperlink>
      <w:r w:rsidR="00173A4E">
        <w:rPr>
          <w:rFonts w:asciiTheme="majorHAnsi" w:hAnsiTheme="majorHAnsi"/>
        </w:rPr>
        <w:t xml:space="preserve">. </w:t>
      </w:r>
      <w:r w:rsidRPr="007826DC">
        <w:rPr>
          <w:rFonts w:asciiTheme="majorHAnsi" w:hAnsiTheme="majorHAnsi"/>
        </w:rPr>
        <w:t>Abertura: 10/09/2020 às 14h - Sala de Licitação nº 08.</w:t>
      </w:r>
    </w:p>
    <w:p w14:paraId="7B28EC57" w14:textId="77777777" w:rsidR="00E119AD" w:rsidRDefault="00E119AD" w:rsidP="00D92A80">
      <w:pPr>
        <w:autoSpaceDE w:val="0"/>
        <w:autoSpaceDN w:val="0"/>
        <w:adjustRightInd w:val="0"/>
        <w:jc w:val="both"/>
        <w:rPr>
          <w:rFonts w:asciiTheme="majorHAnsi" w:hAnsiTheme="majorHAnsi"/>
        </w:rPr>
      </w:pPr>
    </w:p>
    <w:p w14:paraId="1274E7F6" w14:textId="77777777" w:rsidR="00DF432F" w:rsidRDefault="00DF432F" w:rsidP="00D92A80">
      <w:pPr>
        <w:autoSpaceDE w:val="0"/>
        <w:autoSpaceDN w:val="0"/>
        <w:adjustRightInd w:val="0"/>
        <w:jc w:val="both"/>
        <w:rPr>
          <w:rFonts w:asciiTheme="majorHAnsi" w:hAnsiTheme="majorHAnsi"/>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1A2076C4" w:rsidR="00992B50" w:rsidRDefault="00992B50" w:rsidP="00831DEA">
      <w:pPr>
        <w:autoSpaceDE w:val="0"/>
        <w:autoSpaceDN w:val="0"/>
        <w:adjustRightInd w:val="0"/>
        <w:jc w:val="both"/>
      </w:pPr>
    </w:p>
    <w:sectPr w:rsidR="00992B50" w:rsidSect="001042F4">
      <w:headerReference w:type="default" r:id="rId91"/>
      <w:footerReference w:type="default" r:id="rId9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604EF1" w:rsidRDefault="00604EF1">
      <w:r>
        <w:separator/>
      </w:r>
    </w:p>
  </w:endnote>
  <w:endnote w:type="continuationSeparator" w:id="0">
    <w:p w14:paraId="2BA591FA" w14:textId="77777777" w:rsidR="00604EF1" w:rsidRDefault="00604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604EF1" w:rsidRDefault="00604EF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604EF1" w:rsidRDefault="00604EF1"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604EF1" w:rsidRPr="001042F4" w:rsidRDefault="00604EF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04EF1" w14:paraId="4FD8F442" w14:textId="77777777" w:rsidTr="001042F4">
      <w:tc>
        <w:tcPr>
          <w:tcW w:w="2977" w:type="dxa"/>
          <w:shd w:val="clear" w:color="auto" w:fill="F2F2F2" w:themeFill="background1" w:themeFillShade="F2"/>
          <w:vAlign w:val="center"/>
        </w:tcPr>
        <w:p w14:paraId="03D66DED" w14:textId="77777777" w:rsidR="00604EF1" w:rsidRDefault="00604EF1" w:rsidP="001042F4">
          <w:pPr>
            <w:jc w:val="center"/>
            <w:rPr>
              <w:rFonts w:ascii="Arial" w:hAnsi="Arial" w:cs="Arial"/>
              <w:sz w:val="16"/>
            </w:rPr>
          </w:pPr>
        </w:p>
      </w:tc>
      <w:tc>
        <w:tcPr>
          <w:tcW w:w="1418" w:type="dxa"/>
          <w:shd w:val="clear" w:color="auto" w:fill="F2F2F2" w:themeFill="background1" w:themeFillShade="F2"/>
        </w:tcPr>
        <w:p w14:paraId="5443DEF5" w14:textId="77777777" w:rsidR="00604EF1" w:rsidRPr="001042F4" w:rsidRDefault="00604EF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604EF1" w:rsidRDefault="00604E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604EF1" w:rsidRDefault="00604EF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604EF1" w:rsidRDefault="00604EF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604EF1" w:rsidRDefault="00604EF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604EF1" w:rsidRDefault="00604EF1" w:rsidP="001042F4">
          <w:pPr>
            <w:jc w:val="center"/>
            <w:rPr>
              <w:rFonts w:ascii="Arial" w:hAnsi="Arial" w:cs="Arial"/>
              <w:noProof/>
              <w:sz w:val="16"/>
            </w:rPr>
          </w:pPr>
        </w:p>
      </w:tc>
    </w:tr>
  </w:tbl>
  <w:p w14:paraId="511F57B3" w14:textId="77777777" w:rsidR="00604EF1" w:rsidRPr="18102E9A" w:rsidRDefault="00604E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604EF1" w:rsidRDefault="00604EF1">
      <w:r>
        <w:separator/>
      </w:r>
    </w:p>
  </w:footnote>
  <w:footnote w:type="continuationSeparator" w:id="0">
    <w:p w14:paraId="7A8E8E75" w14:textId="77777777" w:rsidR="00604EF1" w:rsidRDefault="00604E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604EF1" w:rsidRDefault="00604EF1"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EE6BEA9" w:rsidR="00604EF1" w:rsidRPr="20774586" w:rsidRDefault="00604EF1" w:rsidP="281D1787">
                          <w:pPr>
                            <w:jc w:val="right"/>
                            <w:rPr>
                              <w:rFonts w:ascii="Arial" w:hAnsi="Arial" w:cs="Arial"/>
                              <w:b/>
                              <w:color w:val="FFFFFF"/>
                              <w:sz w:val="18"/>
                              <w:szCs w:val="18"/>
                            </w:rPr>
                          </w:pPr>
                          <w:r>
                            <w:rPr>
                              <w:rFonts w:ascii="Arial" w:hAnsi="Arial" w:cs="Arial"/>
                              <w:b/>
                              <w:bCs/>
                              <w:iCs/>
                              <w:caps/>
                              <w:color w:val="FFFFFF"/>
                              <w:sz w:val="18"/>
                              <w:szCs w:val="18"/>
                            </w:rPr>
                            <w:t>1</w:t>
                          </w:r>
                          <w:r w:rsidR="009E7F36">
                            <w:rPr>
                              <w:rFonts w:ascii="Arial" w:hAnsi="Arial" w:cs="Arial"/>
                              <w:b/>
                              <w:bCs/>
                              <w:iCs/>
                              <w:caps/>
                              <w:color w:val="FFFFFF"/>
                              <w:sz w:val="18"/>
                              <w:szCs w:val="18"/>
                            </w:rPr>
                            <w:t>1</w:t>
                          </w:r>
                          <w:r>
                            <w:rPr>
                              <w:rFonts w:ascii="Arial" w:hAnsi="Arial" w:cs="Arial"/>
                              <w:b/>
                              <w:bCs/>
                              <w:iCs/>
                              <w:caps/>
                              <w:color w:val="FFFFFF"/>
                              <w:sz w:val="18"/>
                              <w:szCs w:val="18"/>
                            </w:rPr>
                            <w:t>/08/2020 - EdiçÃo nº 12</w:t>
                          </w:r>
                          <w:r w:rsidR="009E7F36">
                            <w:rPr>
                              <w:rFonts w:ascii="Arial" w:hAnsi="Arial" w:cs="Arial"/>
                              <w:b/>
                              <w:bCs/>
                              <w:iCs/>
                              <w:caps/>
                              <w:color w:val="FFFFFF"/>
                              <w:sz w:val="18"/>
                              <w:szCs w:val="18"/>
                            </w:rPr>
                            <w:t>8</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C62F6">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54BC7">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EE6BEA9" w:rsidR="00604EF1" w:rsidRPr="20774586" w:rsidRDefault="00604EF1" w:rsidP="281D1787">
                    <w:pPr>
                      <w:jc w:val="right"/>
                      <w:rPr>
                        <w:rFonts w:ascii="Arial" w:hAnsi="Arial" w:cs="Arial"/>
                        <w:b/>
                        <w:color w:val="FFFFFF"/>
                        <w:sz w:val="18"/>
                        <w:szCs w:val="18"/>
                      </w:rPr>
                    </w:pPr>
                    <w:r>
                      <w:rPr>
                        <w:rFonts w:ascii="Arial" w:hAnsi="Arial" w:cs="Arial"/>
                        <w:b/>
                        <w:bCs/>
                        <w:iCs/>
                        <w:caps/>
                        <w:color w:val="FFFFFF"/>
                        <w:sz w:val="18"/>
                        <w:szCs w:val="18"/>
                      </w:rPr>
                      <w:t>1</w:t>
                    </w:r>
                    <w:r w:rsidR="009E7F36">
                      <w:rPr>
                        <w:rFonts w:ascii="Arial" w:hAnsi="Arial" w:cs="Arial"/>
                        <w:b/>
                        <w:bCs/>
                        <w:iCs/>
                        <w:caps/>
                        <w:color w:val="FFFFFF"/>
                        <w:sz w:val="18"/>
                        <w:szCs w:val="18"/>
                      </w:rPr>
                      <w:t>1</w:t>
                    </w:r>
                    <w:r>
                      <w:rPr>
                        <w:rFonts w:ascii="Arial" w:hAnsi="Arial" w:cs="Arial"/>
                        <w:b/>
                        <w:bCs/>
                        <w:iCs/>
                        <w:caps/>
                        <w:color w:val="FFFFFF"/>
                        <w:sz w:val="18"/>
                        <w:szCs w:val="18"/>
                      </w:rPr>
                      <w:t>/08/2020 - EdiçÃo nº 12</w:t>
                    </w:r>
                    <w:r w:rsidR="009E7F36">
                      <w:rPr>
                        <w:rFonts w:ascii="Arial" w:hAnsi="Arial" w:cs="Arial"/>
                        <w:b/>
                        <w:bCs/>
                        <w:iCs/>
                        <w:caps/>
                        <w:color w:val="FFFFFF"/>
                        <w:sz w:val="18"/>
                        <w:szCs w:val="18"/>
                      </w:rPr>
                      <w:t>8</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C62F6">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54BC7">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5.35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lvlOverride w:ilvl="0"/>
    <w:lvlOverride w:ilvl="1"/>
    <w:lvlOverride w:ilvl="2"/>
    <w:lvlOverride w:ilvl="3"/>
    <w:lvlOverride w:ilvl="4"/>
    <w:lvlOverride w:ilvl="5"/>
    <w:lvlOverride w:ilvl="6"/>
    <w:lvlOverride w:ilvl="7"/>
    <w:lvlOverride w:ilvl="8"/>
  </w:num>
  <w:num w:numId="40">
    <w:abstractNumId w:val="30"/>
    <w:lvlOverride w:ilvl="0"/>
    <w:lvlOverride w:ilvl="1"/>
    <w:lvlOverride w:ilvl="2"/>
    <w:lvlOverride w:ilvl="3"/>
    <w:lvlOverride w:ilvl="4"/>
    <w:lvlOverride w:ilvl="5"/>
    <w:lvlOverride w:ilvl="6"/>
    <w:lvlOverride w:ilvl="7"/>
    <w:lvlOverride w:ilvl="8"/>
  </w:num>
  <w:num w:numId="41">
    <w:abstractNumId w:val="22"/>
    <w:lvlOverride w:ilvl="0"/>
    <w:lvlOverride w:ilvl="1"/>
    <w:lvlOverride w:ilvl="2"/>
    <w:lvlOverride w:ilvl="3"/>
    <w:lvlOverride w:ilvl="4"/>
    <w:lvlOverride w:ilvl="5"/>
    <w:lvlOverride w:ilvl="6"/>
    <w:lvlOverride w:ilvl="7"/>
    <w:lvlOverride w:ilvl="8"/>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plc.esclarecimentos@embasa.ba.gov.br" TargetMode="External"/><Relationship Id="rId26" Type="http://schemas.openxmlformats.org/officeDocument/2006/relationships/hyperlink" Target="http://www.comprasgovernamentais.gov.br/edital/393027-5-00293-2020" TargetMode="External"/><Relationship Id="rId39" Type="http://schemas.openxmlformats.org/officeDocument/2006/relationships/hyperlink" Target="http://www.belooriente.mg.gov.br" TargetMode="External"/><Relationship Id="rId21" Type="http://schemas.openxmlformats.org/officeDocument/2006/relationships/hyperlink" Target="mailto:plc.esclarecimentos@embasa.ba.gov.br" TargetMode="External"/><Relationship Id="rId34" Type="http://schemas.openxmlformats.org/officeDocument/2006/relationships/hyperlink" Target="https://compras.fiemg.com.br/portal/Mural.aspx?nNmTela=E" TargetMode="External"/><Relationship Id="rId42" Type="http://schemas.openxmlformats.org/officeDocument/2006/relationships/hyperlink" Target="http://www.bicas.mg.gov.br" TargetMode="External"/><Relationship Id="rId47" Type="http://schemas.openxmlformats.org/officeDocument/2006/relationships/hyperlink" Target="http://www.cristina.mg.gov.br" TargetMode="External"/><Relationship Id="rId50" Type="http://schemas.openxmlformats.org/officeDocument/2006/relationships/hyperlink" Target="mailto:e-mailcompraselicitacoes@fervedouro.mg.gov.br" TargetMode="External"/><Relationship Id="rId55" Type="http://schemas.openxmlformats.org/officeDocument/2006/relationships/hyperlink" Target="http://www.fervedouro.mg.gov.br" TargetMode="External"/><Relationship Id="rId63" Type="http://schemas.openxmlformats.org/officeDocument/2006/relationships/hyperlink" Target="mailto:licitaitinga@hotmail.com" TargetMode="External"/><Relationship Id="rId68" Type="http://schemas.openxmlformats.org/officeDocument/2006/relationships/hyperlink" Target="http://www.pompeu.mg.gov.br" TargetMode="External"/><Relationship Id="rId76" Type="http://schemas.openxmlformats.org/officeDocument/2006/relationships/hyperlink" Target="http://www.samonte.mg.gov.br" TargetMode="External"/><Relationship Id="rId84" Type="http://schemas.openxmlformats.org/officeDocument/2006/relationships/hyperlink" Target="http://www.hortolandia.sp.gov.br" TargetMode="External"/><Relationship Id="rId89" Type="http://schemas.openxmlformats.org/officeDocument/2006/relationships/hyperlink" Target="http://www.ecompras.santoandre.sp.gov.br" TargetMode="External"/><Relationship Id="rId7" Type="http://schemas.openxmlformats.org/officeDocument/2006/relationships/endnotes" Target="endnotes.xml"/><Relationship Id="rId71" Type="http://schemas.openxmlformats.org/officeDocument/2006/relationships/hyperlink" Target="mailto:licitar@riovermelho.mg.gov.br"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comprasnet.gov.br" TargetMode="External"/><Relationship Id="rId11" Type="http://schemas.openxmlformats.org/officeDocument/2006/relationships/image" Target="media/image4.png"/><Relationship Id="rId24" Type="http://schemas.openxmlformats.org/officeDocument/2006/relationships/hyperlink" Target="http://www.dnit.gov.br" TargetMode="External"/><Relationship Id="rId32" Type="http://schemas.openxmlformats.org/officeDocument/2006/relationships/hyperlink" Target="http://www.dnit.gov.br" TargetMode="External"/><Relationship Id="rId37" Type="http://schemas.openxmlformats.org/officeDocument/2006/relationships/hyperlink" Target="http://www.altojequitiba.mg.gov.br" TargetMode="External"/><Relationship Id="rId40" Type="http://schemas.openxmlformats.org/officeDocument/2006/relationships/hyperlink" Target="mailto:licitacao@belooriente.mg.gov.br" TargetMode="External"/><Relationship Id="rId45" Type="http://schemas.openxmlformats.org/officeDocument/2006/relationships/hyperlink" Target="mailto:licitacoracao@yahoo.com.br" TargetMode="External"/><Relationship Id="rId53" Type="http://schemas.openxmlformats.org/officeDocument/2006/relationships/hyperlink" Target="http://www.fervedouro.mg.gov.br" TargetMode="External"/><Relationship Id="rId58" Type="http://schemas.openxmlformats.org/officeDocument/2006/relationships/hyperlink" Target="mailto:e-mailcompraselicitacoes@fervedouro.mg.gov.br" TargetMode="External"/><Relationship Id="rId66" Type="http://schemas.openxmlformats.org/officeDocument/2006/relationships/hyperlink" Target="mailto:licitacaopratapolis@hotmail.com" TargetMode="External"/><Relationship Id="rId74" Type="http://schemas.openxmlformats.org/officeDocument/2006/relationships/hyperlink" Target="http://www.riovermelho.mg.gov.br" TargetMode="External"/><Relationship Id="rId79" Type="http://schemas.openxmlformats.org/officeDocument/2006/relationships/hyperlink" Target="http://www.saogoncalo.mg.gov.br" TargetMode="External"/><Relationship Id="rId87" Type="http://schemas.openxmlformats.org/officeDocument/2006/relationships/hyperlink" Target="mailto:mmosna@daesbo.sp.gov.br" TargetMode="External"/><Relationship Id="rId5" Type="http://schemas.openxmlformats.org/officeDocument/2006/relationships/webSettings" Target="webSettings.xml"/><Relationship Id="rId61" Type="http://schemas.openxmlformats.org/officeDocument/2006/relationships/hyperlink" Target="http://www.itapecerica.mg.gov.br" TargetMode="External"/><Relationship Id="rId82" Type="http://schemas.openxmlformats.org/officeDocument/2006/relationships/hyperlink" Target="http://transparencia.timoteo.mg.gov.br/licitacoes" TargetMode="External"/><Relationship Id="rId90" Type="http://schemas.openxmlformats.org/officeDocument/2006/relationships/image" Target="media/image11.png"/><Relationship Id="rId19" Type="http://schemas.openxmlformats.org/officeDocument/2006/relationships/hyperlink" Target="http://www.licitacoes-e.com.br/" TargetMode="External"/><Relationship Id="rId14" Type="http://schemas.openxmlformats.org/officeDocument/2006/relationships/image" Target="media/image7.png"/><Relationship Id="rId22" Type="http://schemas.openxmlformats.org/officeDocument/2006/relationships/hyperlink" Target="http://www.comprasnet.gov.br" TargetMode="External"/><Relationship Id="rId27" Type="http://schemas.openxmlformats.org/officeDocument/2006/relationships/hyperlink" Target="http://www.comprasnet.gov.br" TargetMode="External"/><Relationship Id="rId30" Type="http://schemas.openxmlformats.org/officeDocument/2006/relationships/hyperlink" Target="http://www.comprasgovernamentais.gov.br/edital/393027-5-00293-2020" TargetMode="External"/><Relationship Id="rId35" Type="http://schemas.openxmlformats.org/officeDocument/2006/relationships/image" Target="media/image10.png"/><Relationship Id="rId43" Type="http://schemas.openxmlformats.org/officeDocument/2006/relationships/hyperlink" Target="http://www.conselheiropena.mg.gov.br" TargetMode="External"/><Relationship Id="rId48" Type="http://schemas.openxmlformats.org/officeDocument/2006/relationships/hyperlink" Target="mailto:divisaalegrelicita@yahoo.com.br" TargetMode="External"/><Relationship Id="rId56" Type="http://schemas.openxmlformats.org/officeDocument/2006/relationships/hyperlink" Target="mailto:compraselicitacoes@fervedouro.mg.gov.br" TargetMode="External"/><Relationship Id="rId64" Type="http://schemas.openxmlformats.org/officeDocument/2006/relationships/hyperlink" Target="http://www.novalima.mg.gov.br" TargetMode="External"/><Relationship Id="rId69" Type="http://schemas.openxmlformats.org/officeDocument/2006/relationships/hyperlink" Target="mailto:licitacaopmresplendor@gmail.com" TargetMode="External"/><Relationship Id="rId77" Type="http://schemas.openxmlformats.org/officeDocument/2006/relationships/hyperlink" Target="http://www.saogotardo.mg.gov.br" TargetMode="External"/><Relationship Id="rId8" Type="http://schemas.openxmlformats.org/officeDocument/2006/relationships/image" Target="media/image2.png"/><Relationship Id="rId51" Type="http://schemas.openxmlformats.org/officeDocument/2006/relationships/hyperlink" Target="http://www.fervedouro.mg.gov.br" TargetMode="External"/><Relationship Id="rId72" Type="http://schemas.openxmlformats.org/officeDocument/2006/relationships/hyperlink" Target="http://www.riovermelho.mg.gov.br" TargetMode="External"/><Relationship Id="rId80" Type="http://schemas.openxmlformats.org/officeDocument/2006/relationships/hyperlink" Target="mailto:licitaja@hotmail.com.br" TargetMode="External"/><Relationship Id="rId85" Type="http://schemas.openxmlformats.org/officeDocument/2006/relationships/hyperlink" Target="http://www.transparencia.osasco.sp.gov.br"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2.copasa.com.br:8888/" TargetMode="External"/><Relationship Id="rId25" Type="http://schemas.openxmlformats.org/officeDocument/2006/relationships/hyperlink" Target="http://www.comprasgovernamentais.gov.br" TargetMode="External"/><Relationship Id="rId33" Type="http://schemas.openxmlformats.org/officeDocument/2006/relationships/hyperlink" Target="http://www.comprasnet.gov.br" TargetMode="External"/><Relationship Id="rId38" Type="http://schemas.openxmlformats.org/officeDocument/2006/relationships/hyperlink" Target="http://www.baraodecocais.mg.gov.b" TargetMode="External"/><Relationship Id="rId46" Type="http://schemas.openxmlformats.org/officeDocument/2006/relationships/hyperlink" Target="mailto:licitacao@cristais.mg.gov.br" TargetMode="External"/><Relationship Id="rId59" Type="http://schemas.openxmlformats.org/officeDocument/2006/relationships/hyperlink" Target="http://www.fervedouro.mg.gov.br" TargetMode="External"/><Relationship Id="rId67" Type="http://schemas.openxmlformats.org/officeDocument/2006/relationships/hyperlink" Target="mailto:editaislicitacao@pompeu.mg.gov.br" TargetMode="External"/><Relationship Id="rId20" Type="http://schemas.openxmlformats.org/officeDocument/2006/relationships/hyperlink" Target="http://www.licitacoes-e.com.br/" TargetMode="External"/><Relationship Id="rId41" Type="http://schemas.openxmlformats.org/officeDocument/2006/relationships/hyperlink" Target="http://www.belooriente.mg.gov.br" TargetMode="External"/><Relationship Id="rId54" Type="http://schemas.openxmlformats.org/officeDocument/2006/relationships/hyperlink" Target="mailto:e-mailcompraselicitacoes@fervedouro.mg.gov.br" TargetMode="External"/><Relationship Id="rId62" Type="http://schemas.openxmlformats.org/officeDocument/2006/relationships/hyperlink" Target="http://www.itinga.mg.gov.br" TargetMode="External"/><Relationship Id="rId70" Type="http://schemas.openxmlformats.org/officeDocument/2006/relationships/hyperlink" Target="http://www.resplendor.mg.gov.br" TargetMode="External"/><Relationship Id="rId75" Type="http://schemas.openxmlformats.org/officeDocument/2006/relationships/hyperlink" Target="http://www.santanadojacare.mg.gov.br" TargetMode="External"/><Relationship Id="rId83" Type="http://schemas.openxmlformats.org/officeDocument/2006/relationships/hyperlink" Target="http://Www.Itaperuna.Rj.Gov.Br" TargetMode="External"/><Relationship Id="rId88" Type="http://schemas.openxmlformats.org/officeDocument/2006/relationships/hyperlink" Target="http://e-compras.santoandre.sp.gov.br"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comprasgovernamentais.gov.br/edital/393003-99-00291-2020" TargetMode="External"/><Relationship Id="rId28" Type="http://schemas.openxmlformats.org/officeDocument/2006/relationships/hyperlink" Target="http://www.dnit.gov.br" TargetMode="External"/><Relationship Id="rId36" Type="http://schemas.openxmlformats.org/officeDocument/2006/relationships/hyperlink" Target="https://compras.fiemg.com.br/" TargetMode="External"/><Relationship Id="rId49" Type="http://schemas.openxmlformats.org/officeDocument/2006/relationships/hyperlink" Target="http://www.fervedouro.mg.gov.br" TargetMode="External"/><Relationship Id="rId57" Type="http://schemas.openxmlformats.org/officeDocument/2006/relationships/hyperlink" Target="http://www.fervedouro.mg.gov.br" TargetMode="External"/><Relationship Id="rId10" Type="http://schemas.openxmlformats.org/officeDocument/2006/relationships/image" Target="media/image3.png"/><Relationship Id="rId31" Type="http://schemas.openxmlformats.org/officeDocument/2006/relationships/hyperlink" Target="http://www.comprasnet.gov.br" TargetMode="External"/><Relationship Id="rId44" Type="http://schemas.openxmlformats.org/officeDocument/2006/relationships/hyperlink" Target="http://www.coracaodejesus.mg.gov.br" TargetMode="External"/><Relationship Id="rId52" Type="http://schemas.openxmlformats.org/officeDocument/2006/relationships/hyperlink" Target="mailto:e-mailcompraselicitacoes@fervedouro.mg.gov.br" TargetMode="External"/><Relationship Id="rId60" Type="http://schemas.openxmlformats.org/officeDocument/2006/relationships/hyperlink" Target="mailto:e-mailcompraselicitacoes@fervedouro.mg.gov.br" TargetMode="External"/><Relationship Id="rId65" Type="http://schemas.openxmlformats.org/officeDocument/2006/relationships/hyperlink" Target="http://www.pratapolis.mg.gov.br" TargetMode="External"/><Relationship Id="rId73" Type="http://schemas.openxmlformats.org/officeDocument/2006/relationships/hyperlink" Target="mailto:licitar@riovermelho.mg.gov.br" TargetMode="External"/><Relationship Id="rId78" Type="http://schemas.openxmlformats.org/officeDocument/2006/relationships/hyperlink" Target="mailto:licitacaosg@gmail.com" TargetMode="External"/><Relationship Id="rId81" Type="http://schemas.openxmlformats.org/officeDocument/2006/relationships/hyperlink" Target="http://www.ssparaiso.mg.gov.br" TargetMode="External"/><Relationship Id="rId86" Type="http://schemas.openxmlformats.org/officeDocument/2006/relationships/hyperlink" Target="http://www.daesbo.sp.gov.br"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50FC2-E9C1-42E3-9E4B-C811CB85A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12</Pages>
  <Words>4576</Words>
  <Characters>31744</Characters>
  <Application>Microsoft Office Word</Application>
  <DocSecurity>0</DocSecurity>
  <Lines>264</Lines>
  <Paragraphs>72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36248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92</cp:revision>
  <cp:lastPrinted>2020-08-11T12:19:00Z</cp:lastPrinted>
  <dcterms:created xsi:type="dcterms:W3CDTF">2020-08-11T13:10:00Z</dcterms:created>
  <dcterms:modified xsi:type="dcterms:W3CDTF">2020-08-11T20:13:00Z</dcterms:modified>
</cp:coreProperties>
</file>