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Pr>
          <w:rFonts w:ascii="Calibri" w:hAnsi="Calibri"/>
          <w:noProof/>
          <w:sz w:val="16"/>
          <w:szCs w:val="16"/>
        </w:rPr>
        <w:tab/>
      </w:r>
      <w:bookmarkStart w:id="0" w:name="_GoBack"/>
      <w:bookmarkEnd w:id="0"/>
    </w:p>
    <w:p w14:paraId="157D9116" w14:textId="77777777" w:rsidR="00DC7EFB" w:rsidRDefault="00DC7EFB"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24525517" w14:textId="37CAEC8E" w:rsidR="00275245" w:rsidRDefault="00275245" w:rsidP="00CA25F3">
      <w:pPr>
        <w:tabs>
          <w:tab w:val="left" w:pos="8931"/>
        </w:tabs>
        <w:jc w:val="both"/>
        <w:rPr>
          <w:rFonts w:ascii="Calibri" w:hAnsi="Calibri"/>
        </w:rPr>
      </w:pPr>
    </w:p>
    <w:p w14:paraId="309C7185" w14:textId="77777777" w:rsidR="00EE3336" w:rsidRDefault="00EE3336" w:rsidP="00CA25F3">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065C1E" w14:paraId="1C390A36" w14:textId="77777777" w:rsidTr="00EE3336">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282A2E7C" w14:textId="77777777" w:rsidR="00065C1E" w:rsidRDefault="00065C1E" w:rsidP="00EE333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7546124D" w14:textId="75895A7A" w:rsidR="00065C1E" w:rsidRDefault="00065C1E" w:rsidP="00065C1E">
            <w:pPr>
              <w:jc w:val="both"/>
              <w:rPr>
                <w:rFonts w:ascii="Times New Roman" w:hAnsi="Times New Roman"/>
                <w:b/>
                <w:bCs/>
                <w:sz w:val="34"/>
                <w:szCs w:val="34"/>
              </w:rPr>
            </w:pPr>
            <w:r>
              <w:rPr>
                <w:rFonts w:ascii="Arial" w:hAnsi="Arial" w:cs="Arial"/>
                <w:sz w:val="20"/>
                <w:szCs w:val="20"/>
              </w:rPr>
              <w:t>EDITAL:</w:t>
            </w:r>
            <w:r>
              <w:rPr>
                <w:b/>
              </w:rPr>
              <w:t xml:space="preserve"> </w:t>
            </w:r>
            <w:r w:rsidRPr="00065C1E">
              <w:rPr>
                <w:rFonts w:ascii="Times New Roman" w:hAnsi="Times New Roman"/>
                <w:b/>
                <w:bCs/>
                <w:sz w:val="34"/>
                <w:szCs w:val="34"/>
              </w:rPr>
              <w:t>LICITAÇÃO Nº CPLI.1120200065</w:t>
            </w:r>
          </w:p>
        </w:tc>
      </w:tr>
      <w:tr w:rsidR="00065C1E" w:rsidRPr="287C33CA" w14:paraId="5E0BF14A" w14:textId="77777777" w:rsidTr="00EE333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349855E" w14:textId="77777777" w:rsidR="00065C1E" w:rsidRPr="287C33CA" w:rsidRDefault="00065C1E" w:rsidP="00EE3336">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468E597D" w14:textId="77777777" w:rsidR="00065C1E" w:rsidRPr="287C33CA" w:rsidRDefault="00065C1E" w:rsidP="00EE3336">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065C1E" w:rsidRPr="287C33CA" w14:paraId="6947506D" w14:textId="77777777" w:rsidTr="00EE3336">
        <w:trPr>
          <w:cantSplit/>
          <w:trHeight w:val="691"/>
        </w:trPr>
        <w:tc>
          <w:tcPr>
            <w:tcW w:w="5737" w:type="dxa"/>
            <w:tcBorders>
              <w:top w:val="single" w:sz="4" w:space="0" w:color="auto"/>
              <w:left w:val="single" w:sz="4" w:space="0" w:color="auto"/>
              <w:bottom w:val="single" w:sz="4" w:space="0" w:color="auto"/>
              <w:right w:val="single" w:sz="4" w:space="0" w:color="auto"/>
            </w:tcBorders>
            <w:hideMark/>
          </w:tcPr>
          <w:p w14:paraId="0A5D61C9" w14:textId="03792677" w:rsidR="00065C1E" w:rsidRPr="008A71D7" w:rsidRDefault="00065C1E" w:rsidP="00AB360E">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Pr="00065C1E">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PARA AMPLIAÇÃO DO SISTEMA DE ESGOTAMENTO SANITÁRIO DA CIDADE DE ITAMARANDIBA / MG.</w:t>
            </w:r>
          </w:p>
        </w:tc>
        <w:tc>
          <w:tcPr>
            <w:tcW w:w="4956" w:type="dxa"/>
            <w:tcBorders>
              <w:top w:val="single" w:sz="4" w:space="0" w:color="auto"/>
              <w:left w:val="single" w:sz="4" w:space="0" w:color="auto"/>
              <w:bottom w:val="single" w:sz="4" w:space="0" w:color="auto"/>
              <w:right w:val="single" w:sz="4" w:space="0" w:color="auto"/>
            </w:tcBorders>
            <w:vAlign w:val="center"/>
            <w:hideMark/>
          </w:tcPr>
          <w:p w14:paraId="3B7D2334" w14:textId="77777777" w:rsidR="00065C1E" w:rsidRPr="287C33CA" w:rsidRDefault="00065C1E" w:rsidP="00EE3336">
            <w:pPr>
              <w:rPr>
                <w:bCs/>
                <w:sz w:val="18"/>
                <w:szCs w:val="17"/>
              </w:rPr>
            </w:pPr>
            <w:r w:rsidRPr="287C33CA">
              <w:rPr>
                <w:bCs/>
                <w:sz w:val="18"/>
                <w:szCs w:val="17"/>
              </w:rPr>
              <w:t xml:space="preserve">DATAS: </w:t>
            </w:r>
          </w:p>
          <w:p w14:paraId="4ABC4ACC" w14:textId="0F271B46" w:rsidR="00065C1E" w:rsidRPr="287C33CA" w:rsidRDefault="00065C1E" w:rsidP="00EE3336">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04/09/2020, até às 08:3</w:t>
            </w:r>
            <w:r w:rsidRPr="287C33CA">
              <w:rPr>
                <w:sz w:val="18"/>
                <w:szCs w:val="17"/>
              </w:rPr>
              <w:t>0.</w:t>
            </w:r>
          </w:p>
          <w:p w14:paraId="348E43D6" w14:textId="7E44B8B2" w:rsidR="00065C1E" w:rsidRPr="287C33CA" w:rsidRDefault="00065C1E" w:rsidP="00EE3336">
            <w:pPr>
              <w:numPr>
                <w:ilvl w:val="0"/>
                <w:numId w:val="1"/>
              </w:numPr>
              <w:tabs>
                <w:tab w:val="num" w:pos="290"/>
                <w:tab w:val="num" w:pos="644"/>
              </w:tabs>
              <w:ind w:hanging="612"/>
              <w:rPr>
                <w:sz w:val="18"/>
                <w:szCs w:val="17"/>
              </w:rPr>
            </w:pPr>
            <w:r>
              <w:rPr>
                <w:sz w:val="18"/>
                <w:szCs w:val="17"/>
              </w:rPr>
              <w:t>Abertura: 04/09/2020, às 08:3</w:t>
            </w:r>
            <w:r w:rsidRPr="287C33CA">
              <w:rPr>
                <w:sz w:val="18"/>
                <w:szCs w:val="17"/>
              </w:rPr>
              <w:t>0.</w:t>
            </w:r>
          </w:p>
          <w:p w14:paraId="50CD2668" w14:textId="2AAB31CF" w:rsidR="00065C1E" w:rsidRPr="287C33CA" w:rsidRDefault="00065C1E" w:rsidP="00EE3336">
            <w:pPr>
              <w:numPr>
                <w:ilvl w:val="0"/>
                <w:numId w:val="1"/>
              </w:numPr>
              <w:tabs>
                <w:tab w:val="num" w:pos="290"/>
                <w:tab w:val="num" w:pos="644"/>
              </w:tabs>
              <w:ind w:hanging="612"/>
              <w:rPr>
                <w:sz w:val="18"/>
                <w:szCs w:val="17"/>
              </w:rPr>
            </w:pPr>
            <w:r>
              <w:rPr>
                <w:sz w:val="18"/>
                <w:szCs w:val="17"/>
              </w:rPr>
              <w:t xml:space="preserve">Prazo de execução: </w:t>
            </w:r>
            <w:r w:rsidR="00AB360E">
              <w:rPr>
                <w:rFonts w:cs="Arial"/>
                <w:color w:val="000000"/>
                <w:sz w:val="18"/>
                <w:szCs w:val="18"/>
              </w:rPr>
              <w:t>conforme edital.</w:t>
            </w:r>
          </w:p>
        </w:tc>
      </w:tr>
    </w:tbl>
    <w:p w14:paraId="6FE54DF8" w14:textId="77777777" w:rsidR="00065C1E" w:rsidRPr="287C33CA" w:rsidRDefault="00065C1E" w:rsidP="00065C1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065C1E" w:rsidRPr="287C33CA" w14:paraId="06954A9B" w14:textId="77777777" w:rsidTr="00EE333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AED2445" w14:textId="77777777" w:rsidR="00065C1E" w:rsidRPr="287C33CA" w:rsidRDefault="00065C1E" w:rsidP="00EE3336">
            <w:pPr>
              <w:tabs>
                <w:tab w:val="left" w:pos="4393"/>
                <w:tab w:val="center" w:pos="5386"/>
              </w:tabs>
              <w:jc w:val="center"/>
              <w:outlineLvl w:val="1"/>
              <w:rPr>
                <w:rFonts w:cs="Arial"/>
                <w:sz w:val="18"/>
                <w:szCs w:val="18"/>
              </w:rPr>
            </w:pPr>
            <w:r w:rsidRPr="287C33CA">
              <w:rPr>
                <w:rFonts w:cs="Arial"/>
                <w:sz w:val="18"/>
                <w:szCs w:val="18"/>
              </w:rPr>
              <w:t>VALORES</w:t>
            </w:r>
          </w:p>
        </w:tc>
      </w:tr>
      <w:tr w:rsidR="00065C1E" w:rsidRPr="287C33CA" w14:paraId="5032FCAD" w14:textId="77777777" w:rsidTr="00EE3336">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85BC020" w14:textId="77777777" w:rsidR="00065C1E" w:rsidRPr="287C33CA" w:rsidRDefault="00065C1E" w:rsidP="00EE3336">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2E65EB8" w14:textId="77777777" w:rsidR="00065C1E" w:rsidRPr="287C33CA" w:rsidRDefault="00065C1E" w:rsidP="00EE3336">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ACCA38B" w14:textId="77777777" w:rsidR="00065C1E" w:rsidRPr="287C33CA" w:rsidRDefault="00065C1E" w:rsidP="00EE3336">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7AAD826" w14:textId="77777777" w:rsidR="00065C1E" w:rsidRPr="287C33CA" w:rsidRDefault="00065C1E" w:rsidP="00EE3336">
            <w:pPr>
              <w:jc w:val="center"/>
              <w:outlineLvl w:val="1"/>
              <w:rPr>
                <w:rFonts w:cs="Arial"/>
                <w:sz w:val="18"/>
                <w:szCs w:val="18"/>
              </w:rPr>
            </w:pPr>
            <w:r w:rsidRPr="287C33CA">
              <w:rPr>
                <w:rFonts w:cs="Arial"/>
                <w:bCs/>
                <w:sz w:val="18"/>
                <w:szCs w:val="18"/>
              </w:rPr>
              <w:t>Valor do Edital</w:t>
            </w:r>
          </w:p>
        </w:tc>
      </w:tr>
      <w:tr w:rsidR="00065C1E" w:rsidRPr="287C33CA" w14:paraId="25433276" w14:textId="77777777" w:rsidTr="00EE3336">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F144EA4" w14:textId="18F8C9E7" w:rsidR="00065C1E" w:rsidRPr="287C33CA" w:rsidRDefault="00065C1E" w:rsidP="00EE3336">
            <w:pPr>
              <w:autoSpaceDE w:val="0"/>
              <w:autoSpaceDN w:val="0"/>
              <w:adjustRightInd w:val="0"/>
              <w:jc w:val="center"/>
              <w:rPr>
                <w:rFonts w:cs="Arial"/>
                <w:bCs/>
                <w:color w:val="000000"/>
                <w:sz w:val="18"/>
                <w:szCs w:val="18"/>
              </w:rPr>
            </w:pPr>
            <w:r w:rsidRPr="00065C1E">
              <w:rPr>
                <w:rFonts w:cs="Arial"/>
                <w:bCs/>
                <w:color w:val="000000"/>
                <w:sz w:val="18"/>
                <w:szCs w:val="18"/>
              </w:rPr>
              <w:t>R$ 1.096.632,32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919C297" w14:textId="77777777" w:rsidR="00065C1E" w:rsidRPr="287C33CA" w:rsidRDefault="00065C1E" w:rsidP="00EE333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C4B12F7" w14:textId="13A3D281" w:rsidR="00065C1E" w:rsidRPr="287C33CA" w:rsidRDefault="00065C1E" w:rsidP="00EE333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7236E16" w14:textId="77777777" w:rsidR="00065C1E" w:rsidRPr="287C33CA" w:rsidRDefault="00065C1E" w:rsidP="00EE3336">
            <w:pPr>
              <w:keepNext/>
              <w:jc w:val="center"/>
              <w:outlineLvl w:val="0"/>
              <w:rPr>
                <w:rFonts w:cs="Arial"/>
                <w:bCs/>
                <w:color w:val="000000"/>
                <w:sz w:val="18"/>
                <w:szCs w:val="18"/>
              </w:rPr>
            </w:pPr>
            <w:r w:rsidRPr="287C33CA">
              <w:rPr>
                <w:rFonts w:cs="Arial"/>
                <w:bCs/>
                <w:color w:val="000000"/>
                <w:sz w:val="18"/>
                <w:szCs w:val="18"/>
              </w:rPr>
              <w:t>R$ -</w:t>
            </w:r>
          </w:p>
        </w:tc>
      </w:tr>
      <w:tr w:rsidR="00065C1E" w:rsidRPr="287C33CA" w14:paraId="3D1735E3" w14:textId="77777777" w:rsidTr="00EE3336">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DF3A512" w14:textId="77777777" w:rsidR="00065C1E" w:rsidRDefault="00065C1E" w:rsidP="00EE3336">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20BA7069" w14:textId="77777777" w:rsidR="00065C1E" w:rsidRPr="00065C1E" w:rsidRDefault="00065C1E" w:rsidP="00065C1E">
            <w:pPr>
              <w:autoSpaceDE w:val="0"/>
              <w:autoSpaceDN w:val="0"/>
              <w:adjustRightInd w:val="0"/>
              <w:jc w:val="both"/>
              <w:rPr>
                <w:rFonts w:cs="Arial"/>
                <w:color w:val="000000"/>
                <w:sz w:val="18"/>
                <w:szCs w:val="18"/>
              </w:rPr>
            </w:pPr>
            <w:r w:rsidRPr="00065C1E">
              <w:rPr>
                <w:rFonts w:cs="Arial"/>
                <w:color w:val="000000"/>
                <w:sz w:val="18"/>
                <w:szCs w:val="18"/>
              </w:rPr>
              <w:t>a) Rede de esgoto com diâmetro igual ou superior a 500 mm;</w:t>
            </w:r>
          </w:p>
          <w:p w14:paraId="271072F7" w14:textId="2B7727B7" w:rsidR="00065C1E" w:rsidRPr="0082369B" w:rsidRDefault="00065C1E" w:rsidP="00065C1E">
            <w:pPr>
              <w:autoSpaceDE w:val="0"/>
              <w:autoSpaceDN w:val="0"/>
              <w:adjustRightInd w:val="0"/>
              <w:jc w:val="both"/>
              <w:rPr>
                <w:rFonts w:cs="Arial"/>
                <w:color w:val="000000"/>
                <w:sz w:val="18"/>
                <w:szCs w:val="18"/>
              </w:rPr>
            </w:pPr>
            <w:r w:rsidRPr="00065C1E">
              <w:rPr>
                <w:rFonts w:cs="Arial"/>
                <w:color w:val="000000"/>
                <w:sz w:val="18"/>
                <w:szCs w:val="18"/>
              </w:rPr>
              <w:t>b) Construção e/ou implantação e/ou ampliação e/ou melhoria e/ou reforma de estação de tratamento de esgoto ou de água.</w:t>
            </w:r>
          </w:p>
        </w:tc>
      </w:tr>
      <w:tr w:rsidR="00065C1E" w14:paraId="0287C19A" w14:textId="77777777" w:rsidTr="00EE3336">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E7B1C3B" w14:textId="77777777" w:rsidR="00065C1E" w:rsidRDefault="00065C1E" w:rsidP="00EE3336">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1808DB7" w14:textId="77777777" w:rsidR="00065C1E" w:rsidRPr="00065C1E" w:rsidRDefault="00065C1E" w:rsidP="00065C1E">
            <w:pPr>
              <w:autoSpaceDE w:val="0"/>
              <w:autoSpaceDN w:val="0"/>
              <w:adjustRightInd w:val="0"/>
              <w:jc w:val="both"/>
              <w:rPr>
                <w:rFonts w:cs="ArialNarrow"/>
                <w:sz w:val="18"/>
                <w:szCs w:val="18"/>
              </w:rPr>
            </w:pPr>
            <w:r w:rsidRPr="00065C1E">
              <w:rPr>
                <w:rFonts w:cs="ArialNarrow"/>
                <w:sz w:val="18"/>
                <w:szCs w:val="18"/>
              </w:rPr>
              <w:t>a) Rede de esgoto com diâmetro igual ou superior a 500 mm;</w:t>
            </w:r>
          </w:p>
          <w:p w14:paraId="13F6EA50" w14:textId="3BC94C25" w:rsidR="00065C1E" w:rsidRDefault="00065C1E" w:rsidP="00065C1E">
            <w:pPr>
              <w:autoSpaceDE w:val="0"/>
              <w:autoSpaceDN w:val="0"/>
              <w:adjustRightInd w:val="0"/>
              <w:jc w:val="both"/>
              <w:rPr>
                <w:rFonts w:cs="ArialNarrow"/>
                <w:sz w:val="18"/>
                <w:szCs w:val="18"/>
              </w:rPr>
            </w:pPr>
            <w:r w:rsidRPr="00065C1E">
              <w:rPr>
                <w:rFonts w:cs="ArialNarrow"/>
                <w:sz w:val="18"/>
                <w:szCs w:val="18"/>
              </w:rPr>
              <w:t>b) Construção e/ou implantação e/ou ampliação e/ou melhoria e/ou reforma de estação de tratamento de esgoto ou de água.</w:t>
            </w:r>
          </w:p>
        </w:tc>
      </w:tr>
      <w:tr w:rsidR="00065C1E" w14:paraId="7D6EC13F" w14:textId="77777777" w:rsidTr="00EE3336">
        <w:trPr>
          <w:cantSplit/>
          <w:trHeight w:val="281"/>
        </w:trPr>
        <w:tc>
          <w:tcPr>
            <w:tcW w:w="10773" w:type="dxa"/>
            <w:gridSpan w:val="4"/>
            <w:tcBorders>
              <w:top w:val="single" w:sz="4" w:space="0" w:color="auto"/>
              <w:left w:val="single" w:sz="4" w:space="0" w:color="auto"/>
              <w:bottom w:val="single" w:sz="4" w:space="0" w:color="auto"/>
              <w:right w:val="single" w:sz="4" w:space="0" w:color="auto"/>
            </w:tcBorders>
            <w:hideMark/>
          </w:tcPr>
          <w:p w14:paraId="2D1AEFD0" w14:textId="77777777" w:rsidR="00065C1E" w:rsidRDefault="00065C1E" w:rsidP="00EE3336">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065C1E" w14:paraId="56A11B64" w14:textId="77777777" w:rsidTr="00EE333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7EE28D5" w14:textId="6059E0E3" w:rsidR="00065C1E" w:rsidRDefault="00065C1E" w:rsidP="00AB360E">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r w:rsidR="00AB360E" w:rsidRPr="00AB360E">
              <w:rPr>
                <w:rFonts w:cs="ArialNarrow"/>
                <w:sz w:val="18"/>
                <w:szCs w:val="18"/>
              </w:rPr>
              <w:t>Wagner Fernando Dias ou outro empregado da COPASA MG, do dia 14 de agosto de 2020 ao dia 03 de setembro de 2020. O agendamento da visita poderá ser feito pelo e-mail: wagner.fernando@copasa.com.br ou pelo telefone 33 99927 8107. A visita será realizada na Travessa Tiradentes, nº 46, Centro, Itamarandiba / MG.</w:t>
            </w:r>
            <w:r w:rsidR="00AB360E">
              <w:rPr>
                <w:rFonts w:cs="ArialNarrow"/>
                <w:sz w:val="18"/>
                <w:szCs w:val="18"/>
              </w:rPr>
              <w:t xml:space="preserve"> </w:t>
            </w:r>
            <w:r>
              <w:rPr>
                <w:rFonts w:cs="Symbol"/>
                <w:color w:val="000000"/>
                <w:sz w:val="18"/>
                <w:szCs w:val="18"/>
              </w:rPr>
              <w:t xml:space="preserve"> </w:t>
            </w:r>
            <w:hyperlink r:id="rId10" w:anchor="/pesquisaDetalhes/2648E00C00261EEAB7AB3CFD6EAA9F25"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7DA4A504" w14:textId="77777777" w:rsidR="00065C1E" w:rsidRPr="000652B3" w:rsidRDefault="00065C1E" w:rsidP="00065C1E">
      <w:pPr>
        <w:autoSpaceDE w:val="0"/>
        <w:autoSpaceDN w:val="0"/>
        <w:adjustRightInd w:val="0"/>
        <w:jc w:val="both"/>
        <w:rPr>
          <w:rFonts w:asciiTheme="majorHAnsi" w:hAnsiTheme="majorHAnsi"/>
        </w:rPr>
      </w:pPr>
    </w:p>
    <w:p w14:paraId="1A27FFFD" w14:textId="77777777" w:rsidR="00AA1DA1" w:rsidRDefault="00AA1DA1" w:rsidP="00F262F9">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AA1DA1" w14:paraId="4C05E1F4" w14:textId="77777777" w:rsidTr="00EE3336">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16B865B9" w14:textId="77777777" w:rsidR="00AA1DA1" w:rsidRDefault="00AA1DA1" w:rsidP="00EE333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3B2315BE" w14:textId="64938F54" w:rsidR="00AA1DA1" w:rsidRDefault="00AA1DA1" w:rsidP="00EE3336">
            <w:pPr>
              <w:jc w:val="both"/>
              <w:rPr>
                <w:rFonts w:ascii="Times New Roman" w:hAnsi="Times New Roman"/>
                <w:b/>
                <w:bCs/>
                <w:sz w:val="34"/>
                <w:szCs w:val="34"/>
              </w:rPr>
            </w:pPr>
            <w:r>
              <w:rPr>
                <w:rFonts w:ascii="Arial" w:hAnsi="Arial" w:cs="Arial"/>
                <w:sz w:val="20"/>
                <w:szCs w:val="20"/>
              </w:rPr>
              <w:t>EDITAL:</w:t>
            </w:r>
            <w:r>
              <w:rPr>
                <w:b/>
              </w:rPr>
              <w:t xml:space="preserve"> </w:t>
            </w:r>
            <w:r w:rsidRPr="00065C1E">
              <w:rPr>
                <w:rFonts w:ascii="Times New Roman" w:hAnsi="Times New Roman"/>
                <w:b/>
                <w:bCs/>
                <w:sz w:val="34"/>
                <w:szCs w:val="34"/>
              </w:rPr>
              <w:t>LICITAÇÃO Nº CPLI.</w:t>
            </w:r>
            <w:r>
              <w:t xml:space="preserve"> </w:t>
            </w:r>
            <w:r w:rsidRPr="00AA1DA1">
              <w:rPr>
                <w:rFonts w:ascii="Times New Roman" w:hAnsi="Times New Roman"/>
                <w:b/>
                <w:bCs/>
                <w:sz w:val="34"/>
                <w:szCs w:val="34"/>
              </w:rPr>
              <w:t>1120200066</w:t>
            </w:r>
          </w:p>
        </w:tc>
      </w:tr>
      <w:tr w:rsidR="00AA1DA1" w:rsidRPr="287C33CA" w14:paraId="3FB7C675" w14:textId="77777777" w:rsidTr="00EE333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8BA35DE" w14:textId="77777777" w:rsidR="00AA1DA1" w:rsidRPr="287C33CA" w:rsidRDefault="00AA1DA1" w:rsidP="00EE3336">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AB15287" w14:textId="77777777" w:rsidR="00AA1DA1" w:rsidRPr="287C33CA" w:rsidRDefault="00AA1DA1" w:rsidP="00EE3336">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1" w:history="1">
              <w:r w:rsidRPr="287C33CA">
                <w:rPr>
                  <w:rStyle w:val="Hyperlink"/>
                  <w:sz w:val="18"/>
                  <w:szCs w:val="18"/>
                </w:rPr>
                <w:t>cpli@copasa.com.br</w:t>
              </w:r>
            </w:hyperlink>
            <w:r w:rsidRPr="287C33CA">
              <w:rPr>
                <w:sz w:val="18"/>
                <w:szCs w:val="18"/>
              </w:rPr>
              <w:t xml:space="preserve">. </w:t>
            </w:r>
          </w:p>
        </w:tc>
      </w:tr>
      <w:tr w:rsidR="00AA1DA1" w:rsidRPr="287C33CA" w14:paraId="70DCB9F6" w14:textId="77777777" w:rsidTr="00EE3336">
        <w:trPr>
          <w:cantSplit/>
          <w:trHeight w:val="691"/>
        </w:trPr>
        <w:tc>
          <w:tcPr>
            <w:tcW w:w="5737" w:type="dxa"/>
            <w:tcBorders>
              <w:top w:val="single" w:sz="4" w:space="0" w:color="auto"/>
              <w:left w:val="single" w:sz="4" w:space="0" w:color="auto"/>
              <w:bottom w:val="single" w:sz="4" w:space="0" w:color="auto"/>
              <w:right w:val="single" w:sz="4" w:space="0" w:color="auto"/>
            </w:tcBorders>
            <w:hideMark/>
          </w:tcPr>
          <w:p w14:paraId="08453FF0" w14:textId="056396CC" w:rsidR="00AA1DA1" w:rsidRPr="008A71D7" w:rsidRDefault="00AA1DA1" w:rsidP="00AA1DA1">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Pr="00AA1DA1">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MELHORIA/AMPLIAÇÃO DO SISTEMA DE ESGOTAMENTO SANITÁRIO DE ABAETÉ / MG, 2ª ETAPA.</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3B28DF6" w14:textId="77777777" w:rsidR="00AA1DA1" w:rsidRPr="287C33CA" w:rsidRDefault="00AA1DA1" w:rsidP="00EE3336">
            <w:pPr>
              <w:rPr>
                <w:bCs/>
                <w:sz w:val="18"/>
                <w:szCs w:val="17"/>
              </w:rPr>
            </w:pPr>
            <w:r w:rsidRPr="287C33CA">
              <w:rPr>
                <w:bCs/>
                <w:sz w:val="18"/>
                <w:szCs w:val="17"/>
              </w:rPr>
              <w:t xml:space="preserve">DATAS: </w:t>
            </w:r>
          </w:p>
          <w:p w14:paraId="53FD03E9" w14:textId="54B8088B" w:rsidR="00AA1DA1" w:rsidRPr="287C33CA" w:rsidRDefault="00AA1DA1" w:rsidP="00EE3336">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08/09/2020, até às 08:3</w:t>
            </w:r>
            <w:r w:rsidRPr="287C33CA">
              <w:rPr>
                <w:sz w:val="18"/>
                <w:szCs w:val="17"/>
              </w:rPr>
              <w:t>0.</w:t>
            </w:r>
          </w:p>
          <w:p w14:paraId="2C8BF0EA" w14:textId="5233E008" w:rsidR="00AA1DA1" w:rsidRPr="287C33CA" w:rsidRDefault="00AA1DA1" w:rsidP="00EE3336">
            <w:pPr>
              <w:numPr>
                <w:ilvl w:val="0"/>
                <w:numId w:val="1"/>
              </w:numPr>
              <w:tabs>
                <w:tab w:val="num" w:pos="290"/>
                <w:tab w:val="num" w:pos="644"/>
              </w:tabs>
              <w:ind w:hanging="612"/>
              <w:rPr>
                <w:sz w:val="18"/>
                <w:szCs w:val="17"/>
              </w:rPr>
            </w:pPr>
            <w:r>
              <w:rPr>
                <w:sz w:val="18"/>
                <w:szCs w:val="17"/>
              </w:rPr>
              <w:t>Abertura: 08/09/2020, às 08:3</w:t>
            </w:r>
            <w:r w:rsidRPr="287C33CA">
              <w:rPr>
                <w:sz w:val="18"/>
                <w:szCs w:val="17"/>
              </w:rPr>
              <w:t>0.</w:t>
            </w:r>
          </w:p>
          <w:p w14:paraId="0FA610BC" w14:textId="3CCFD65E" w:rsidR="00AA1DA1" w:rsidRPr="287C33CA" w:rsidRDefault="00AA1DA1" w:rsidP="006B0651">
            <w:pPr>
              <w:numPr>
                <w:ilvl w:val="0"/>
                <w:numId w:val="1"/>
              </w:numPr>
              <w:tabs>
                <w:tab w:val="num" w:pos="290"/>
                <w:tab w:val="num" w:pos="644"/>
              </w:tabs>
              <w:ind w:hanging="612"/>
              <w:rPr>
                <w:sz w:val="18"/>
                <w:szCs w:val="17"/>
              </w:rPr>
            </w:pPr>
            <w:r>
              <w:rPr>
                <w:sz w:val="18"/>
                <w:szCs w:val="17"/>
              </w:rPr>
              <w:t xml:space="preserve">Prazo de execução: </w:t>
            </w:r>
            <w:r w:rsidR="006B0651">
              <w:rPr>
                <w:rFonts w:cs="Arial"/>
                <w:color w:val="000000"/>
                <w:sz w:val="18"/>
                <w:szCs w:val="18"/>
              </w:rPr>
              <w:t xml:space="preserve">12 meses. </w:t>
            </w:r>
          </w:p>
        </w:tc>
      </w:tr>
    </w:tbl>
    <w:p w14:paraId="5ED6FF03" w14:textId="77777777" w:rsidR="00AA1DA1" w:rsidRPr="287C33CA" w:rsidRDefault="00AA1DA1" w:rsidP="00AA1DA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AA1DA1" w:rsidRPr="287C33CA" w14:paraId="5C91B5C9" w14:textId="77777777" w:rsidTr="00EE333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901FE9D" w14:textId="77777777" w:rsidR="00AA1DA1" w:rsidRPr="287C33CA" w:rsidRDefault="00AA1DA1" w:rsidP="00EE3336">
            <w:pPr>
              <w:tabs>
                <w:tab w:val="left" w:pos="4393"/>
                <w:tab w:val="center" w:pos="5386"/>
              </w:tabs>
              <w:jc w:val="center"/>
              <w:outlineLvl w:val="1"/>
              <w:rPr>
                <w:rFonts w:cs="Arial"/>
                <w:sz w:val="18"/>
                <w:szCs w:val="18"/>
              </w:rPr>
            </w:pPr>
            <w:r w:rsidRPr="287C33CA">
              <w:rPr>
                <w:rFonts w:cs="Arial"/>
                <w:sz w:val="18"/>
                <w:szCs w:val="18"/>
              </w:rPr>
              <w:t>VALORES</w:t>
            </w:r>
          </w:p>
        </w:tc>
      </w:tr>
      <w:tr w:rsidR="00AA1DA1" w:rsidRPr="287C33CA" w14:paraId="27BFA380" w14:textId="77777777" w:rsidTr="00EE3336">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CF7B776" w14:textId="77777777" w:rsidR="00AA1DA1" w:rsidRPr="287C33CA" w:rsidRDefault="00AA1DA1" w:rsidP="00EE3336">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64602BC" w14:textId="77777777" w:rsidR="00AA1DA1" w:rsidRPr="287C33CA" w:rsidRDefault="00AA1DA1" w:rsidP="00EE3336">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6E3AA1B" w14:textId="77777777" w:rsidR="00AA1DA1" w:rsidRPr="287C33CA" w:rsidRDefault="00AA1DA1" w:rsidP="00EE3336">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701B669" w14:textId="77777777" w:rsidR="00AA1DA1" w:rsidRPr="287C33CA" w:rsidRDefault="00AA1DA1" w:rsidP="00EE3336">
            <w:pPr>
              <w:jc w:val="center"/>
              <w:outlineLvl w:val="1"/>
              <w:rPr>
                <w:rFonts w:cs="Arial"/>
                <w:sz w:val="18"/>
                <w:szCs w:val="18"/>
              </w:rPr>
            </w:pPr>
            <w:r w:rsidRPr="287C33CA">
              <w:rPr>
                <w:rFonts w:cs="Arial"/>
                <w:bCs/>
                <w:sz w:val="18"/>
                <w:szCs w:val="18"/>
              </w:rPr>
              <w:t>Valor do Edital</w:t>
            </w:r>
          </w:p>
        </w:tc>
      </w:tr>
      <w:tr w:rsidR="00AA1DA1" w:rsidRPr="287C33CA" w14:paraId="79AF8FC6" w14:textId="77777777" w:rsidTr="00EE3336">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DF038AB" w14:textId="7789B464" w:rsidR="00AA1DA1" w:rsidRPr="287C33CA" w:rsidRDefault="00AA1DA1" w:rsidP="00EE3336">
            <w:pPr>
              <w:autoSpaceDE w:val="0"/>
              <w:autoSpaceDN w:val="0"/>
              <w:adjustRightInd w:val="0"/>
              <w:jc w:val="center"/>
              <w:rPr>
                <w:rFonts w:cs="Arial"/>
                <w:bCs/>
                <w:color w:val="000000"/>
                <w:sz w:val="18"/>
                <w:szCs w:val="18"/>
              </w:rPr>
            </w:pPr>
            <w:r w:rsidRPr="00AA1DA1">
              <w:rPr>
                <w:rFonts w:cs="Arial"/>
                <w:bCs/>
                <w:color w:val="000000"/>
                <w:sz w:val="18"/>
                <w:szCs w:val="18"/>
              </w:rPr>
              <w:t>R$ 1.648.984,83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3BAE9CB" w14:textId="77777777" w:rsidR="00AA1DA1" w:rsidRPr="287C33CA" w:rsidRDefault="00AA1DA1" w:rsidP="00EE333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4A7B2FD" w14:textId="77777777" w:rsidR="00AA1DA1" w:rsidRPr="287C33CA" w:rsidRDefault="00AA1DA1" w:rsidP="00EE333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08A6E20" w14:textId="77777777" w:rsidR="00AA1DA1" w:rsidRPr="287C33CA" w:rsidRDefault="00AA1DA1" w:rsidP="00EE3336">
            <w:pPr>
              <w:keepNext/>
              <w:jc w:val="center"/>
              <w:outlineLvl w:val="0"/>
              <w:rPr>
                <w:rFonts w:cs="Arial"/>
                <w:bCs/>
                <w:color w:val="000000"/>
                <w:sz w:val="18"/>
                <w:szCs w:val="18"/>
              </w:rPr>
            </w:pPr>
            <w:r w:rsidRPr="287C33CA">
              <w:rPr>
                <w:rFonts w:cs="Arial"/>
                <w:bCs/>
                <w:color w:val="000000"/>
                <w:sz w:val="18"/>
                <w:szCs w:val="18"/>
              </w:rPr>
              <w:t>R$ -</w:t>
            </w:r>
          </w:p>
        </w:tc>
      </w:tr>
      <w:tr w:rsidR="00AA1DA1" w:rsidRPr="287C33CA" w14:paraId="4528B211" w14:textId="77777777" w:rsidTr="00EE3336">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4227E1C" w14:textId="77777777" w:rsidR="00AA1DA1" w:rsidRDefault="00AA1DA1" w:rsidP="00AA1DA1">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20266823" w14:textId="2A4CBDEF" w:rsidR="00AA1DA1" w:rsidRPr="00AA1DA1" w:rsidRDefault="00AA1DA1" w:rsidP="00AA1DA1">
            <w:pPr>
              <w:autoSpaceDE w:val="0"/>
              <w:autoSpaceDN w:val="0"/>
              <w:adjustRightInd w:val="0"/>
              <w:jc w:val="both"/>
              <w:rPr>
                <w:rFonts w:cs="Arial"/>
                <w:color w:val="000000"/>
                <w:sz w:val="18"/>
                <w:szCs w:val="18"/>
              </w:rPr>
            </w:pPr>
            <w:r w:rsidRPr="00AA1DA1">
              <w:rPr>
                <w:rFonts w:cs="Arial"/>
                <w:color w:val="000000"/>
                <w:sz w:val="18"/>
                <w:szCs w:val="18"/>
              </w:rPr>
              <w:t>a) Rede de esgoto com diâmetro igual ou superior a 150 mm;</w:t>
            </w:r>
          </w:p>
          <w:p w14:paraId="1CAA1D09" w14:textId="7C75DB28" w:rsidR="00AA1DA1" w:rsidRPr="0082369B" w:rsidRDefault="00AA1DA1" w:rsidP="00AA1DA1">
            <w:pPr>
              <w:autoSpaceDE w:val="0"/>
              <w:autoSpaceDN w:val="0"/>
              <w:adjustRightInd w:val="0"/>
              <w:jc w:val="both"/>
              <w:rPr>
                <w:rFonts w:cs="Arial"/>
                <w:color w:val="000000"/>
                <w:sz w:val="18"/>
                <w:szCs w:val="18"/>
              </w:rPr>
            </w:pPr>
            <w:r w:rsidRPr="00AA1DA1">
              <w:rPr>
                <w:rFonts w:cs="Arial"/>
                <w:color w:val="000000"/>
                <w:sz w:val="18"/>
                <w:szCs w:val="18"/>
              </w:rPr>
              <w:t>b) Estação Elevatória de Esgoto ou de Água com potência igual ou superior a 12 cv ou vazão igual ou superior a 6 l/s.</w:t>
            </w:r>
          </w:p>
        </w:tc>
      </w:tr>
      <w:tr w:rsidR="00AA1DA1" w14:paraId="33946A1D" w14:textId="77777777" w:rsidTr="00EE3336">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4544212C" w14:textId="77777777" w:rsidR="00AA1DA1" w:rsidRDefault="00AA1DA1" w:rsidP="00EE3336">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4E9835A" w14:textId="77777777" w:rsidR="00AA1DA1" w:rsidRPr="00AA1DA1" w:rsidRDefault="00AA1DA1" w:rsidP="00AA1DA1">
            <w:pPr>
              <w:autoSpaceDE w:val="0"/>
              <w:autoSpaceDN w:val="0"/>
              <w:adjustRightInd w:val="0"/>
              <w:jc w:val="both"/>
              <w:rPr>
                <w:rFonts w:cs="ArialNarrow"/>
                <w:sz w:val="18"/>
                <w:szCs w:val="18"/>
              </w:rPr>
            </w:pPr>
            <w:r w:rsidRPr="00AA1DA1">
              <w:rPr>
                <w:rFonts w:cs="ArialNarrow"/>
                <w:sz w:val="18"/>
                <w:szCs w:val="18"/>
              </w:rPr>
              <w:t>a) Rede de esgoto com diâmetro igual ou superior a 150 mm e com extensão igual ou superior a 1.400 m;</w:t>
            </w:r>
          </w:p>
          <w:p w14:paraId="4D60E42B" w14:textId="77777777" w:rsidR="00AA1DA1" w:rsidRPr="00AA1DA1" w:rsidRDefault="00AA1DA1" w:rsidP="00AA1DA1">
            <w:pPr>
              <w:autoSpaceDE w:val="0"/>
              <w:autoSpaceDN w:val="0"/>
              <w:adjustRightInd w:val="0"/>
              <w:jc w:val="both"/>
              <w:rPr>
                <w:rFonts w:cs="ArialNarrow"/>
                <w:sz w:val="18"/>
                <w:szCs w:val="18"/>
              </w:rPr>
            </w:pPr>
            <w:r w:rsidRPr="00AA1DA1">
              <w:rPr>
                <w:rFonts w:cs="ArialNarrow"/>
                <w:sz w:val="18"/>
                <w:szCs w:val="18"/>
              </w:rPr>
              <w:t>b) Rede de esgoto com tubulação de PVC e/ou manilha cerâmica e/ou concreto e/ou ferro fundido e/ou aço carbono, com diâmetro igual ou superior a 150 mm e com extensão igual ou superior a 1.000 m;</w:t>
            </w:r>
          </w:p>
          <w:p w14:paraId="5D1F316B" w14:textId="77777777" w:rsidR="00AA1DA1" w:rsidRDefault="00AA1DA1" w:rsidP="00AA1DA1">
            <w:pPr>
              <w:autoSpaceDE w:val="0"/>
              <w:autoSpaceDN w:val="0"/>
              <w:adjustRightInd w:val="0"/>
              <w:jc w:val="both"/>
              <w:rPr>
                <w:rFonts w:cs="ArialNarrow"/>
                <w:sz w:val="18"/>
                <w:szCs w:val="18"/>
              </w:rPr>
            </w:pPr>
            <w:r w:rsidRPr="00AA1DA1">
              <w:rPr>
                <w:rFonts w:cs="ArialNarrow"/>
                <w:sz w:val="18"/>
                <w:szCs w:val="18"/>
              </w:rPr>
              <w:t>c) Estação Elevatória de Esgoto ou de Água com potência igual ou superior a 12 cv ou vazão igual ou superior a 06 l/s;</w:t>
            </w:r>
          </w:p>
          <w:p w14:paraId="7E41D5E8" w14:textId="77777777" w:rsidR="00AA1DA1" w:rsidRPr="00AA1DA1" w:rsidRDefault="00AA1DA1" w:rsidP="00AA1DA1">
            <w:pPr>
              <w:autoSpaceDE w:val="0"/>
              <w:autoSpaceDN w:val="0"/>
              <w:adjustRightInd w:val="0"/>
              <w:jc w:val="both"/>
              <w:rPr>
                <w:rFonts w:cs="ArialNarrow"/>
                <w:sz w:val="18"/>
                <w:szCs w:val="18"/>
              </w:rPr>
            </w:pPr>
            <w:r w:rsidRPr="00AA1DA1">
              <w:rPr>
                <w:rFonts w:cs="ArialNarrow"/>
                <w:sz w:val="18"/>
                <w:szCs w:val="18"/>
              </w:rPr>
              <w:t>d) Pavimento asfáltico (CBUQ e/ou PMF) com quantidade igual ou superior a 300 m²;</w:t>
            </w:r>
          </w:p>
          <w:p w14:paraId="3EB82BDA" w14:textId="77777777" w:rsidR="00AA1DA1" w:rsidRPr="00AA1DA1" w:rsidRDefault="00AA1DA1" w:rsidP="00AA1DA1">
            <w:pPr>
              <w:autoSpaceDE w:val="0"/>
              <w:autoSpaceDN w:val="0"/>
              <w:adjustRightInd w:val="0"/>
              <w:jc w:val="both"/>
              <w:rPr>
                <w:rFonts w:cs="ArialNarrow"/>
                <w:sz w:val="18"/>
                <w:szCs w:val="18"/>
              </w:rPr>
            </w:pPr>
            <w:r w:rsidRPr="00AA1DA1">
              <w:rPr>
                <w:rFonts w:cs="ArialNarrow"/>
                <w:sz w:val="18"/>
                <w:szCs w:val="18"/>
              </w:rPr>
              <w:t>e) Rebaixamento de lençol freático, com quantidade igual ou superior a 10 m;</w:t>
            </w:r>
          </w:p>
          <w:p w14:paraId="2410CCFA" w14:textId="3A772CBA" w:rsidR="00AA1DA1" w:rsidRDefault="00AA1DA1" w:rsidP="00AA1DA1">
            <w:pPr>
              <w:autoSpaceDE w:val="0"/>
              <w:autoSpaceDN w:val="0"/>
              <w:adjustRightInd w:val="0"/>
              <w:jc w:val="both"/>
              <w:rPr>
                <w:rFonts w:cs="ArialNarrow"/>
                <w:sz w:val="18"/>
                <w:szCs w:val="18"/>
              </w:rPr>
            </w:pPr>
            <w:r w:rsidRPr="00AA1DA1">
              <w:rPr>
                <w:rFonts w:cs="ArialNarrow"/>
                <w:sz w:val="18"/>
                <w:szCs w:val="18"/>
              </w:rPr>
              <w:t>f) Armadura de aço para concreto armado com quantidade igual ou superior a 3.300 kg.</w:t>
            </w:r>
          </w:p>
        </w:tc>
      </w:tr>
      <w:tr w:rsidR="00AA1DA1" w14:paraId="23539249" w14:textId="77777777" w:rsidTr="00EE3336">
        <w:trPr>
          <w:cantSplit/>
          <w:trHeight w:val="281"/>
        </w:trPr>
        <w:tc>
          <w:tcPr>
            <w:tcW w:w="10773" w:type="dxa"/>
            <w:gridSpan w:val="4"/>
            <w:tcBorders>
              <w:top w:val="single" w:sz="4" w:space="0" w:color="auto"/>
              <w:left w:val="single" w:sz="4" w:space="0" w:color="auto"/>
              <w:bottom w:val="single" w:sz="4" w:space="0" w:color="auto"/>
              <w:right w:val="single" w:sz="4" w:space="0" w:color="auto"/>
            </w:tcBorders>
            <w:hideMark/>
          </w:tcPr>
          <w:p w14:paraId="5FB7A576" w14:textId="77777777" w:rsidR="00AA1DA1" w:rsidRDefault="00AA1DA1" w:rsidP="00EE3336">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AA1DA1" w14:paraId="547C6920" w14:textId="77777777" w:rsidTr="00EE333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81FBC01" w14:textId="603A251F" w:rsidR="00AA1DA1" w:rsidRPr="00AA1DA1" w:rsidRDefault="00AA1DA1" w:rsidP="00AA1DA1">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xml:space="preserve">: </w:t>
            </w:r>
            <w:r w:rsidRPr="00AA1DA1">
              <w:rPr>
                <w:rFonts w:cs="ArialNarrow"/>
                <w:sz w:val="18"/>
                <w:szCs w:val="18"/>
              </w:rPr>
              <w:t xml:space="preserve">Sr. Alberto Cordeiro de Vasconcelos ou outro empregado da COPASA MG, do dia 17 de agosto de 2020 ao dia 04 de setembro de 2020. O agendamento da visita poderá ser feito pelo e-mail: </w:t>
            </w:r>
            <w:hyperlink r:id="rId12" w:history="1">
              <w:r w:rsidRPr="00D7439C">
                <w:rPr>
                  <w:rStyle w:val="Hyperlink"/>
                  <w:rFonts w:cs="ArialNarrow"/>
                  <w:sz w:val="18"/>
                  <w:szCs w:val="18"/>
                </w:rPr>
                <w:t>alberto.vasconcelos@copasa.com.br</w:t>
              </w:r>
            </w:hyperlink>
            <w:r>
              <w:rPr>
                <w:rFonts w:cs="ArialNarrow"/>
                <w:sz w:val="18"/>
                <w:szCs w:val="18"/>
              </w:rPr>
              <w:t xml:space="preserve"> </w:t>
            </w:r>
            <w:r w:rsidRPr="00AA1DA1">
              <w:rPr>
                <w:rFonts w:cs="ArialNarrow"/>
                <w:sz w:val="18"/>
                <w:szCs w:val="18"/>
              </w:rPr>
              <w:t xml:space="preserve">ou pelo telefone (37) 3541-5374 - (37) 99946-4958. A visita será realizada na Rua: DR. Antonio </w:t>
            </w:r>
            <w:proofErr w:type="gramStart"/>
            <w:r w:rsidRPr="00AA1DA1">
              <w:rPr>
                <w:rFonts w:cs="ArialNarrow"/>
                <w:sz w:val="18"/>
                <w:szCs w:val="18"/>
              </w:rPr>
              <w:t>Amador ,</w:t>
            </w:r>
            <w:proofErr w:type="gramEnd"/>
            <w:r w:rsidRPr="00AA1DA1">
              <w:rPr>
                <w:rFonts w:cs="ArialNarrow"/>
                <w:sz w:val="18"/>
                <w:szCs w:val="18"/>
              </w:rPr>
              <w:t xml:space="preserve"> 466 - centro - Abaeté - MG.</w:t>
            </w:r>
            <w:r>
              <w:rPr>
                <w:rFonts w:cs="ArialNarrow"/>
                <w:sz w:val="18"/>
                <w:szCs w:val="18"/>
              </w:rPr>
              <w:t xml:space="preserve"> </w:t>
            </w:r>
            <w:hyperlink r:id="rId13" w:anchor="/pesquisaDetalhes/2648E00C00261EEAB7CB025CA133935F"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402CEE22" w14:textId="77777777" w:rsidR="00AA1DA1" w:rsidRDefault="00AA1DA1" w:rsidP="00F262F9">
      <w:pPr>
        <w:autoSpaceDE w:val="0"/>
        <w:autoSpaceDN w:val="0"/>
        <w:adjustRightInd w:val="0"/>
        <w:jc w:val="both"/>
        <w:rPr>
          <w:rFonts w:asciiTheme="majorHAnsi" w:hAnsiTheme="majorHAnsi"/>
        </w:rPr>
      </w:pPr>
    </w:p>
    <w:p w14:paraId="5096B1B9" w14:textId="77777777" w:rsidR="00AA1DA1" w:rsidRPr="00F262F9" w:rsidRDefault="00AA1DA1" w:rsidP="00F262F9">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38"/>
        <w:gridCol w:w="3255"/>
      </w:tblGrid>
      <w:tr w:rsidR="006B0651" w14:paraId="06E590BC" w14:textId="77777777" w:rsidTr="00F21A0E">
        <w:trPr>
          <w:cantSplit/>
          <w:trHeight w:val="412"/>
        </w:trPr>
        <w:tc>
          <w:tcPr>
            <w:tcW w:w="7438" w:type="dxa"/>
            <w:tcBorders>
              <w:top w:val="single" w:sz="4" w:space="0" w:color="auto"/>
              <w:left w:val="single" w:sz="4" w:space="0" w:color="auto"/>
              <w:bottom w:val="single" w:sz="4" w:space="0" w:color="auto"/>
              <w:right w:val="single" w:sz="4" w:space="0" w:color="auto"/>
            </w:tcBorders>
            <w:vAlign w:val="center"/>
            <w:hideMark/>
          </w:tcPr>
          <w:p w14:paraId="1A3A43FA" w14:textId="77777777" w:rsidR="006B0651" w:rsidRDefault="006B0651" w:rsidP="00EE333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3255" w:type="dxa"/>
            <w:tcBorders>
              <w:top w:val="single" w:sz="4" w:space="0" w:color="auto"/>
              <w:left w:val="single" w:sz="4" w:space="0" w:color="auto"/>
              <w:bottom w:val="single" w:sz="4" w:space="0" w:color="auto"/>
              <w:right w:val="single" w:sz="4" w:space="0" w:color="auto"/>
            </w:tcBorders>
            <w:vAlign w:val="center"/>
            <w:hideMark/>
          </w:tcPr>
          <w:p w14:paraId="484E8232" w14:textId="55ECA095" w:rsidR="006B0651" w:rsidRDefault="006B0651" w:rsidP="00EE3336">
            <w:pPr>
              <w:jc w:val="both"/>
              <w:rPr>
                <w:rFonts w:ascii="Times New Roman" w:hAnsi="Times New Roman"/>
                <w:b/>
                <w:bCs/>
                <w:sz w:val="34"/>
                <w:szCs w:val="34"/>
              </w:rPr>
            </w:pPr>
            <w:r>
              <w:rPr>
                <w:rFonts w:ascii="Arial" w:hAnsi="Arial" w:cs="Arial"/>
                <w:sz w:val="20"/>
                <w:szCs w:val="20"/>
              </w:rPr>
              <w:t>EDITAL:</w:t>
            </w:r>
            <w:r>
              <w:rPr>
                <w:b/>
              </w:rPr>
              <w:t xml:space="preserve"> </w:t>
            </w:r>
            <w:r w:rsidRPr="00065C1E">
              <w:rPr>
                <w:rFonts w:ascii="Times New Roman" w:hAnsi="Times New Roman"/>
                <w:b/>
                <w:bCs/>
                <w:sz w:val="34"/>
                <w:szCs w:val="34"/>
              </w:rPr>
              <w:t>LICITAÇÃO Nº CPLI.</w:t>
            </w:r>
            <w:r>
              <w:t xml:space="preserve"> </w:t>
            </w:r>
            <w:r w:rsidRPr="006B0651">
              <w:rPr>
                <w:rFonts w:ascii="Times New Roman" w:hAnsi="Times New Roman"/>
                <w:b/>
                <w:bCs/>
                <w:sz w:val="34"/>
                <w:szCs w:val="34"/>
              </w:rPr>
              <w:t>1120200067</w:t>
            </w:r>
          </w:p>
        </w:tc>
      </w:tr>
      <w:tr w:rsidR="006B0651" w:rsidRPr="287C33CA" w14:paraId="7D7B8A2B" w14:textId="77777777" w:rsidTr="00EE333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FEE243C" w14:textId="77777777" w:rsidR="006B0651" w:rsidRPr="287C33CA" w:rsidRDefault="006B0651" w:rsidP="00EE3336">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5DF0E484" w14:textId="77777777" w:rsidR="006B0651" w:rsidRPr="287C33CA" w:rsidRDefault="006B0651" w:rsidP="00EE3336">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4" w:history="1">
              <w:r w:rsidRPr="287C33CA">
                <w:rPr>
                  <w:rStyle w:val="Hyperlink"/>
                  <w:sz w:val="18"/>
                  <w:szCs w:val="18"/>
                </w:rPr>
                <w:t>cpli@copasa.com.br</w:t>
              </w:r>
            </w:hyperlink>
            <w:r w:rsidRPr="287C33CA">
              <w:rPr>
                <w:sz w:val="18"/>
                <w:szCs w:val="18"/>
              </w:rPr>
              <w:t xml:space="preserve">. </w:t>
            </w:r>
          </w:p>
        </w:tc>
      </w:tr>
      <w:tr w:rsidR="006B0651" w:rsidRPr="287C33CA" w14:paraId="065B51D3" w14:textId="77777777" w:rsidTr="00F21A0E">
        <w:trPr>
          <w:cantSplit/>
          <w:trHeight w:val="691"/>
        </w:trPr>
        <w:tc>
          <w:tcPr>
            <w:tcW w:w="7438" w:type="dxa"/>
            <w:tcBorders>
              <w:top w:val="single" w:sz="4" w:space="0" w:color="auto"/>
              <w:left w:val="single" w:sz="4" w:space="0" w:color="auto"/>
              <w:bottom w:val="single" w:sz="4" w:space="0" w:color="auto"/>
              <w:right w:val="single" w:sz="4" w:space="0" w:color="auto"/>
            </w:tcBorders>
            <w:hideMark/>
          </w:tcPr>
          <w:p w14:paraId="07709B3F" w14:textId="0CDA7F88" w:rsidR="006B0651" w:rsidRPr="008A71D7" w:rsidRDefault="006B0651" w:rsidP="00F21A0E">
            <w:pPr>
              <w:autoSpaceDE w:val="0"/>
              <w:autoSpaceDN w:val="0"/>
              <w:adjustRightInd w:val="0"/>
              <w:jc w:val="both"/>
              <w:rPr>
                <w:rFonts w:cs="Arial"/>
                <w:bCs/>
                <w:color w:val="000000"/>
                <w:sz w:val="18"/>
                <w:szCs w:val="17"/>
              </w:rPr>
            </w:pPr>
            <w:r w:rsidRPr="287C33CA">
              <w:rPr>
                <w:rFonts w:cs="Arial"/>
                <w:bCs/>
                <w:color w:val="000000"/>
                <w:sz w:val="18"/>
                <w:szCs w:val="17"/>
              </w:rPr>
              <w:t>OBJETO:</w:t>
            </w:r>
            <w:r w:rsidR="00F21A0E">
              <w:t xml:space="preserve"> </w:t>
            </w:r>
            <w:r w:rsidR="00F21A0E" w:rsidRPr="00F21A0E">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IMPLANTAÇÃO E MANUTENÇÃO DE UNIDADES ADMINISTRATIVAS, OPERACIONAIS E PEQUENAS OBRAS EM SISTEMAS DE ABASTECIMENTO DE ÁGUA E ESGOTAMENTO SANITÁRIO, NA ÁREA DE ABRANGÊNCIA DA</w:t>
            </w:r>
            <w:r w:rsidR="00F21A0E">
              <w:rPr>
                <w:rFonts w:cs="Arial"/>
                <w:bCs/>
                <w:color w:val="000000"/>
                <w:sz w:val="18"/>
                <w:szCs w:val="17"/>
              </w:rPr>
              <w:t xml:space="preserve"> </w:t>
            </w:r>
            <w:r w:rsidR="00F21A0E" w:rsidRPr="00F21A0E">
              <w:rPr>
                <w:rFonts w:cs="Arial"/>
                <w:bCs/>
                <w:color w:val="000000"/>
                <w:sz w:val="18"/>
                <w:szCs w:val="17"/>
              </w:rPr>
              <w:t>GERÊNCIA REGIONAL CONSELHEIRO LAFAIETE - GRCL, INCLUINDO OS MUNICÍPIOS DE ALTO RIO DOCE, BELO VALE, BONFIM, CAPELA NOVA, CARANDAI, CIPOTÂNEA, CONGONHAS, CONSELHEIRO LAFAIETE, CRISTIANO OTONI, DESTERRO DO MELO, ENTRE RIOS DE MINAS, LTAVERAVA, LAGOA DOURADA, MOEDA, OURO BRANCO, PIEDADE DOS GERAIS, PIRANGA, PRESIDENTE BERNARDES, RESSAQUINHA, RIO ESPERA, SÃO BRAS DO SUAÇUÍ, VILAS E FAVELAS.</w:t>
            </w:r>
          </w:p>
        </w:tc>
        <w:tc>
          <w:tcPr>
            <w:tcW w:w="3255" w:type="dxa"/>
            <w:tcBorders>
              <w:top w:val="single" w:sz="4" w:space="0" w:color="auto"/>
              <w:left w:val="single" w:sz="4" w:space="0" w:color="auto"/>
              <w:bottom w:val="single" w:sz="4" w:space="0" w:color="auto"/>
              <w:right w:val="single" w:sz="4" w:space="0" w:color="auto"/>
            </w:tcBorders>
            <w:vAlign w:val="center"/>
            <w:hideMark/>
          </w:tcPr>
          <w:p w14:paraId="06006AAD" w14:textId="77777777" w:rsidR="006B0651" w:rsidRPr="287C33CA" w:rsidRDefault="006B0651" w:rsidP="00EE3336">
            <w:pPr>
              <w:rPr>
                <w:bCs/>
                <w:sz w:val="18"/>
                <w:szCs w:val="17"/>
              </w:rPr>
            </w:pPr>
            <w:r w:rsidRPr="287C33CA">
              <w:rPr>
                <w:bCs/>
                <w:sz w:val="18"/>
                <w:szCs w:val="17"/>
              </w:rPr>
              <w:t xml:space="preserve">DATAS: </w:t>
            </w:r>
          </w:p>
          <w:p w14:paraId="59091775" w14:textId="5145CFD8" w:rsidR="006B0651" w:rsidRPr="287C33CA" w:rsidRDefault="006B0651" w:rsidP="00EE3336">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08/09/2020, até às 14:3</w:t>
            </w:r>
            <w:r w:rsidRPr="287C33CA">
              <w:rPr>
                <w:sz w:val="18"/>
                <w:szCs w:val="17"/>
              </w:rPr>
              <w:t>0.</w:t>
            </w:r>
          </w:p>
          <w:p w14:paraId="4CD5CE93" w14:textId="5233739D" w:rsidR="006B0651" w:rsidRPr="287C33CA" w:rsidRDefault="006B0651" w:rsidP="00EE3336">
            <w:pPr>
              <w:numPr>
                <w:ilvl w:val="0"/>
                <w:numId w:val="1"/>
              </w:numPr>
              <w:tabs>
                <w:tab w:val="num" w:pos="290"/>
                <w:tab w:val="num" w:pos="644"/>
              </w:tabs>
              <w:ind w:hanging="612"/>
              <w:rPr>
                <w:sz w:val="18"/>
                <w:szCs w:val="17"/>
              </w:rPr>
            </w:pPr>
            <w:r>
              <w:rPr>
                <w:sz w:val="18"/>
                <w:szCs w:val="17"/>
              </w:rPr>
              <w:t>Abertura: 08/09/2020, às 14:3</w:t>
            </w:r>
            <w:r w:rsidRPr="287C33CA">
              <w:rPr>
                <w:sz w:val="18"/>
                <w:szCs w:val="17"/>
              </w:rPr>
              <w:t>0.</w:t>
            </w:r>
          </w:p>
          <w:p w14:paraId="4162CCE5" w14:textId="77777777" w:rsidR="006B0651" w:rsidRPr="287C33CA" w:rsidRDefault="006B0651" w:rsidP="00EE3336">
            <w:pPr>
              <w:numPr>
                <w:ilvl w:val="0"/>
                <w:numId w:val="1"/>
              </w:numPr>
              <w:tabs>
                <w:tab w:val="num" w:pos="290"/>
                <w:tab w:val="num" w:pos="644"/>
              </w:tabs>
              <w:ind w:hanging="612"/>
              <w:rPr>
                <w:sz w:val="18"/>
                <w:szCs w:val="17"/>
              </w:rPr>
            </w:pPr>
            <w:r>
              <w:rPr>
                <w:sz w:val="18"/>
                <w:szCs w:val="17"/>
              </w:rPr>
              <w:t xml:space="preserve">Prazo de execução: </w:t>
            </w:r>
            <w:r>
              <w:rPr>
                <w:rFonts w:cs="Arial"/>
                <w:color w:val="000000"/>
                <w:sz w:val="18"/>
                <w:szCs w:val="18"/>
              </w:rPr>
              <w:t xml:space="preserve">12 meses. </w:t>
            </w:r>
          </w:p>
        </w:tc>
      </w:tr>
    </w:tbl>
    <w:p w14:paraId="785EBCF4" w14:textId="77777777" w:rsidR="006B0651" w:rsidRPr="287C33CA" w:rsidRDefault="006B0651" w:rsidP="006B065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6B0651" w:rsidRPr="287C33CA" w14:paraId="0BF8FC08" w14:textId="77777777" w:rsidTr="00EE333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583CA69" w14:textId="77777777" w:rsidR="006B0651" w:rsidRPr="287C33CA" w:rsidRDefault="006B0651" w:rsidP="00EE3336">
            <w:pPr>
              <w:tabs>
                <w:tab w:val="left" w:pos="4393"/>
                <w:tab w:val="center" w:pos="5386"/>
              </w:tabs>
              <w:jc w:val="center"/>
              <w:outlineLvl w:val="1"/>
              <w:rPr>
                <w:rFonts w:cs="Arial"/>
                <w:sz w:val="18"/>
                <w:szCs w:val="18"/>
              </w:rPr>
            </w:pPr>
            <w:r w:rsidRPr="287C33CA">
              <w:rPr>
                <w:rFonts w:cs="Arial"/>
                <w:sz w:val="18"/>
                <w:szCs w:val="18"/>
              </w:rPr>
              <w:t>VALORES</w:t>
            </w:r>
          </w:p>
        </w:tc>
      </w:tr>
      <w:tr w:rsidR="006B0651" w:rsidRPr="287C33CA" w14:paraId="17D0B654" w14:textId="77777777" w:rsidTr="00EE3336">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9E9893C" w14:textId="77777777" w:rsidR="006B0651" w:rsidRPr="287C33CA" w:rsidRDefault="006B0651" w:rsidP="00EE3336">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F42A3D4" w14:textId="77777777" w:rsidR="006B0651" w:rsidRPr="287C33CA" w:rsidRDefault="006B0651" w:rsidP="00EE3336">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A93DE78" w14:textId="77777777" w:rsidR="006B0651" w:rsidRPr="287C33CA" w:rsidRDefault="006B0651" w:rsidP="00EE3336">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5CA955C" w14:textId="77777777" w:rsidR="006B0651" w:rsidRPr="287C33CA" w:rsidRDefault="006B0651" w:rsidP="00EE3336">
            <w:pPr>
              <w:jc w:val="center"/>
              <w:outlineLvl w:val="1"/>
              <w:rPr>
                <w:rFonts w:cs="Arial"/>
                <w:sz w:val="18"/>
                <w:szCs w:val="18"/>
              </w:rPr>
            </w:pPr>
            <w:r w:rsidRPr="287C33CA">
              <w:rPr>
                <w:rFonts w:cs="Arial"/>
                <w:bCs/>
                <w:sz w:val="18"/>
                <w:szCs w:val="18"/>
              </w:rPr>
              <w:t>Valor do Edital</w:t>
            </w:r>
          </w:p>
        </w:tc>
      </w:tr>
      <w:tr w:rsidR="006B0651" w:rsidRPr="287C33CA" w14:paraId="08003E70" w14:textId="77777777" w:rsidTr="00EE3336">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CEF6811" w14:textId="6056AB06" w:rsidR="006B0651" w:rsidRPr="287C33CA" w:rsidRDefault="00F21A0E" w:rsidP="00EE3336">
            <w:pPr>
              <w:autoSpaceDE w:val="0"/>
              <w:autoSpaceDN w:val="0"/>
              <w:adjustRightInd w:val="0"/>
              <w:jc w:val="center"/>
              <w:rPr>
                <w:rFonts w:cs="Arial"/>
                <w:bCs/>
                <w:color w:val="000000"/>
                <w:sz w:val="18"/>
                <w:szCs w:val="18"/>
              </w:rPr>
            </w:pPr>
            <w:r w:rsidRPr="00F21A0E">
              <w:rPr>
                <w:rFonts w:cs="Arial"/>
                <w:bCs/>
                <w:color w:val="000000"/>
                <w:sz w:val="18"/>
                <w:szCs w:val="18"/>
              </w:rPr>
              <w:t>R$ 2.471.453,60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7782CD1" w14:textId="77777777" w:rsidR="006B0651" w:rsidRPr="287C33CA" w:rsidRDefault="006B0651" w:rsidP="00EE333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85C2331" w14:textId="77777777" w:rsidR="006B0651" w:rsidRPr="287C33CA" w:rsidRDefault="006B0651" w:rsidP="00EE333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1BF03C4" w14:textId="77777777" w:rsidR="006B0651" w:rsidRPr="287C33CA" w:rsidRDefault="006B0651" w:rsidP="00EE3336">
            <w:pPr>
              <w:keepNext/>
              <w:jc w:val="center"/>
              <w:outlineLvl w:val="0"/>
              <w:rPr>
                <w:rFonts w:cs="Arial"/>
                <w:bCs/>
                <w:color w:val="000000"/>
                <w:sz w:val="18"/>
                <w:szCs w:val="18"/>
              </w:rPr>
            </w:pPr>
            <w:r w:rsidRPr="287C33CA">
              <w:rPr>
                <w:rFonts w:cs="Arial"/>
                <w:bCs/>
                <w:color w:val="000000"/>
                <w:sz w:val="18"/>
                <w:szCs w:val="18"/>
              </w:rPr>
              <w:t>R$ -</w:t>
            </w:r>
          </w:p>
        </w:tc>
      </w:tr>
      <w:tr w:rsidR="006B0651" w:rsidRPr="287C33CA" w14:paraId="420460F7" w14:textId="77777777" w:rsidTr="00EE3336">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C680610" w14:textId="77777777" w:rsidR="006B0651" w:rsidRDefault="006B0651" w:rsidP="00EE3336">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32BAC42A" w14:textId="36CFA714" w:rsidR="006B0651" w:rsidRPr="0082369B" w:rsidRDefault="00F21A0E" w:rsidP="00EE3336">
            <w:pPr>
              <w:autoSpaceDE w:val="0"/>
              <w:autoSpaceDN w:val="0"/>
              <w:adjustRightInd w:val="0"/>
              <w:jc w:val="both"/>
              <w:rPr>
                <w:rFonts w:cs="Arial"/>
                <w:color w:val="000000"/>
                <w:sz w:val="18"/>
                <w:szCs w:val="18"/>
              </w:rPr>
            </w:pPr>
            <w:r w:rsidRPr="00F21A0E">
              <w:rPr>
                <w:rFonts w:cs="Arial"/>
                <w:color w:val="000000"/>
                <w:sz w:val="18"/>
                <w:szCs w:val="18"/>
              </w:rPr>
              <w:t>a) Construção civil e/ou reforma em edificações.</w:t>
            </w:r>
          </w:p>
        </w:tc>
      </w:tr>
      <w:tr w:rsidR="006B0651" w14:paraId="1CBF25EC" w14:textId="77777777" w:rsidTr="00EE3336">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D08B82D" w14:textId="77777777" w:rsidR="006B0651" w:rsidRDefault="006B0651" w:rsidP="00EE3336">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2B82061" w14:textId="07E09D97" w:rsidR="006B0651" w:rsidRDefault="00F21A0E" w:rsidP="006B0651">
            <w:pPr>
              <w:autoSpaceDE w:val="0"/>
              <w:autoSpaceDN w:val="0"/>
              <w:adjustRightInd w:val="0"/>
              <w:jc w:val="both"/>
              <w:rPr>
                <w:rFonts w:cs="ArialNarrow"/>
                <w:sz w:val="18"/>
                <w:szCs w:val="18"/>
              </w:rPr>
            </w:pPr>
            <w:r w:rsidRPr="00F21A0E">
              <w:rPr>
                <w:rFonts w:cs="ArialNarrow"/>
                <w:sz w:val="18"/>
                <w:szCs w:val="18"/>
              </w:rPr>
              <w:t>a) Construção civil e/ou reforma em edificações.</w:t>
            </w:r>
          </w:p>
        </w:tc>
      </w:tr>
      <w:tr w:rsidR="006B0651" w14:paraId="6AE612BC" w14:textId="77777777" w:rsidTr="00EE3336">
        <w:trPr>
          <w:cantSplit/>
          <w:trHeight w:val="281"/>
        </w:trPr>
        <w:tc>
          <w:tcPr>
            <w:tcW w:w="10773" w:type="dxa"/>
            <w:gridSpan w:val="4"/>
            <w:tcBorders>
              <w:top w:val="single" w:sz="4" w:space="0" w:color="auto"/>
              <w:left w:val="single" w:sz="4" w:space="0" w:color="auto"/>
              <w:bottom w:val="single" w:sz="4" w:space="0" w:color="auto"/>
              <w:right w:val="single" w:sz="4" w:space="0" w:color="auto"/>
            </w:tcBorders>
            <w:hideMark/>
          </w:tcPr>
          <w:p w14:paraId="6C1E8BCC" w14:textId="77777777" w:rsidR="006B0651" w:rsidRDefault="006B0651" w:rsidP="00EE3336">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6B0651" w14:paraId="492FD06D" w14:textId="77777777" w:rsidTr="00EE333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769996E" w14:textId="5FE848BF" w:rsidR="006B0651" w:rsidRPr="00AA1DA1" w:rsidRDefault="006B0651" w:rsidP="00F21A0E">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xml:space="preserve">: </w:t>
            </w:r>
            <w:r w:rsidR="00F21A0E" w:rsidRPr="00F21A0E">
              <w:rPr>
                <w:rFonts w:cs="ArialNarrow"/>
                <w:sz w:val="18"/>
                <w:szCs w:val="18"/>
              </w:rPr>
              <w:t>Sr. Madson Vieira Brandão ou outro empregado da COPASA MG, do dia 17 de agosto de 2020 ao dia 04 de setembro de 2020. O agendamento da visita poderá ser feito pelo e-mail: madson.brandao@copasa.com.br ou pelo telefone (31) 3769-4945 - 99557-2591. A visita será realizada na Av. Prof. Manoel Martins, 303 - Bairro Campo A</w:t>
            </w:r>
            <w:r w:rsidR="00F21A0E">
              <w:rPr>
                <w:rFonts w:cs="ArialNarrow"/>
                <w:sz w:val="18"/>
                <w:szCs w:val="18"/>
              </w:rPr>
              <w:t>legre - Conselheiro Lafaiete MG</w:t>
            </w:r>
            <w:r w:rsidRPr="00AA1DA1">
              <w:rPr>
                <w:rFonts w:cs="ArialNarrow"/>
                <w:sz w:val="18"/>
                <w:szCs w:val="18"/>
              </w:rPr>
              <w:t>.</w:t>
            </w:r>
            <w:r>
              <w:rPr>
                <w:rFonts w:cs="ArialNarrow"/>
                <w:sz w:val="18"/>
                <w:szCs w:val="18"/>
              </w:rPr>
              <w:t xml:space="preserve"> </w:t>
            </w:r>
            <w:hyperlink r:id="rId15" w:anchor="/pesquisaDetalhes/2648E00C00261EEAB7CB9C5A5E06755B"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4A5BB9AB" w14:textId="77777777" w:rsidR="006B0651" w:rsidRDefault="006B0651" w:rsidP="006B0651">
      <w:pPr>
        <w:autoSpaceDE w:val="0"/>
        <w:autoSpaceDN w:val="0"/>
        <w:adjustRightInd w:val="0"/>
        <w:jc w:val="both"/>
        <w:rPr>
          <w:rFonts w:asciiTheme="majorHAnsi" w:hAnsiTheme="majorHAnsi"/>
        </w:rPr>
      </w:pPr>
    </w:p>
    <w:p w14:paraId="57BEA5A0" w14:textId="77777777" w:rsidR="00EE3336" w:rsidRDefault="00EE3336" w:rsidP="006B0651">
      <w:pPr>
        <w:autoSpaceDE w:val="0"/>
        <w:autoSpaceDN w:val="0"/>
        <w:adjustRightInd w:val="0"/>
        <w:jc w:val="both"/>
        <w:rPr>
          <w:rFonts w:asciiTheme="majorHAnsi" w:hAnsiTheme="majorHAnsi"/>
        </w:rPr>
      </w:pPr>
    </w:p>
    <w:p w14:paraId="31E8C0ED" w14:textId="77777777" w:rsidR="00EE3336" w:rsidRDefault="00EE3336" w:rsidP="00EE3336">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0"/>
        <w:gridCol w:w="3773"/>
      </w:tblGrid>
      <w:tr w:rsidR="00EE3336" w14:paraId="3A5FCFD9" w14:textId="77777777" w:rsidTr="00BB799B">
        <w:trPr>
          <w:cantSplit/>
          <w:trHeight w:val="412"/>
        </w:trPr>
        <w:tc>
          <w:tcPr>
            <w:tcW w:w="6920" w:type="dxa"/>
            <w:tcBorders>
              <w:top w:val="single" w:sz="4" w:space="0" w:color="auto"/>
              <w:left w:val="single" w:sz="4" w:space="0" w:color="auto"/>
              <w:bottom w:val="single" w:sz="4" w:space="0" w:color="auto"/>
              <w:right w:val="single" w:sz="4" w:space="0" w:color="auto"/>
            </w:tcBorders>
            <w:vAlign w:val="center"/>
            <w:hideMark/>
          </w:tcPr>
          <w:p w14:paraId="493E0596" w14:textId="77777777" w:rsidR="00EE3336" w:rsidRDefault="00EE3336" w:rsidP="00EE333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3773" w:type="dxa"/>
            <w:tcBorders>
              <w:top w:val="single" w:sz="4" w:space="0" w:color="auto"/>
              <w:left w:val="single" w:sz="4" w:space="0" w:color="auto"/>
              <w:bottom w:val="single" w:sz="4" w:space="0" w:color="auto"/>
              <w:right w:val="single" w:sz="4" w:space="0" w:color="auto"/>
            </w:tcBorders>
            <w:vAlign w:val="center"/>
            <w:hideMark/>
          </w:tcPr>
          <w:p w14:paraId="6B691BE3" w14:textId="77777777" w:rsidR="00EE3336" w:rsidRDefault="00EE3336" w:rsidP="00EE3336">
            <w:pPr>
              <w:jc w:val="both"/>
              <w:rPr>
                <w:rFonts w:ascii="Times New Roman" w:hAnsi="Times New Roman"/>
                <w:b/>
                <w:bCs/>
                <w:sz w:val="34"/>
                <w:szCs w:val="34"/>
              </w:rPr>
            </w:pPr>
            <w:r>
              <w:rPr>
                <w:rFonts w:ascii="Arial" w:hAnsi="Arial" w:cs="Arial"/>
                <w:sz w:val="20"/>
                <w:szCs w:val="20"/>
              </w:rPr>
              <w:t>EDITAL:</w:t>
            </w:r>
            <w:r>
              <w:rPr>
                <w:b/>
              </w:rPr>
              <w:t xml:space="preserve"> </w:t>
            </w:r>
            <w:r w:rsidRPr="00E56BA8">
              <w:rPr>
                <w:rFonts w:ascii="Times New Roman" w:hAnsi="Times New Roman"/>
                <w:b/>
                <w:bCs/>
                <w:sz w:val="34"/>
                <w:szCs w:val="34"/>
              </w:rPr>
              <w:t>PREGÃO ELETRÔNICO REGISTRO DE PREÇOS SPAL nº 05.2020/7003</w:t>
            </w:r>
            <w:r>
              <w:rPr>
                <w:rFonts w:ascii="Times New Roman" w:hAnsi="Times New Roman"/>
                <w:b/>
                <w:bCs/>
                <w:sz w:val="34"/>
                <w:szCs w:val="34"/>
              </w:rPr>
              <w:t xml:space="preserve"> - </w:t>
            </w:r>
            <w:r w:rsidRPr="00EE3336">
              <w:rPr>
                <w:rFonts w:ascii="Times New Roman" w:hAnsi="Times New Roman"/>
                <w:b/>
                <w:bCs/>
                <w:color w:val="FF0000"/>
                <w:sz w:val="34"/>
                <w:szCs w:val="30"/>
              </w:rPr>
              <w:t>REABERTURA</w:t>
            </w:r>
          </w:p>
        </w:tc>
      </w:tr>
      <w:tr w:rsidR="00EE3336" w:rsidRPr="287C33CA" w14:paraId="2926FB9A" w14:textId="77777777" w:rsidTr="00EE333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8B57F64" w14:textId="77777777" w:rsidR="00EE3336" w:rsidRPr="287C33CA" w:rsidRDefault="00EE3336" w:rsidP="00EE3336">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5E4E4B6" w14:textId="77777777" w:rsidR="00EE3336" w:rsidRPr="287C33CA" w:rsidRDefault="00EE3336" w:rsidP="00EE3336">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6" w:history="1">
              <w:r w:rsidRPr="287C33CA">
                <w:rPr>
                  <w:rStyle w:val="Hyperlink"/>
                  <w:sz w:val="18"/>
                  <w:szCs w:val="18"/>
                </w:rPr>
                <w:t>cpli@copasa.com.br</w:t>
              </w:r>
            </w:hyperlink>
            <w:r w:rsidRPr="287C33CA">
              <w:rPr>
                <w:sz w:val="18"/>
                <w:szCs w:val="18"/>
              </w:rPr>
              <w:t xml:space="preserve">. </w:t>
            </w:r>
          </w:p>
        </w:tc>
      </w:tr>
      <w:tr w:rsidR="00EE3336" w:rsidRPr="287C33CA" w14:paraId="290AF543" w14:textId="77777777" w:rsidTr="00BB799B">
        <w:trPr>
          <w:cantSplit/>
          <w:trHeight w:val="691"/>
        </w:trPr>
        <w:tc>
          <w:tcPr>
            <w:tcW w:w="6920" w:type="dxa"/>
            <w:tcBorders>
              <w:top w:val="single" w:sz="4" w:space="0" w:color="auto"/>
              <w:left w:val="single" w:sz="4" w:space="0" w:color="auto"/>
              <w:bottom w:val="single" w:sz="4" w:space="0" w:color="auto"/>
              <w:right w:val="single" w:sz="4" w:space="0" w:color="auto"/>
            </w:tcBorders>
            <w:hideMark/>
          </w:tcPr>
          <w:p w14:paraId="578F027C" w14:textId="77777777" w:rsidR="00EE3336" w:rsidRDefault="00EE3336" w:rsidP="00EE3336">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Pr="00E56BA8">
              <w:rPr>
                <w:rFonts w:cs="Arial"/>
                <w:bCs/>
                <w:color w:val="000000"/>
                <w:sz w:val="18"/>
                <w:szCs w:val="17"/>
              </w:rPr>
              <w:t>ESTAÇÕES DE TRATAMENTO DE ESGOTO, INCLUINDO INSTALAÇÃO, MONTAGEM, START UP, DESTINADAS À COPANOR.A COPASA MG INFORMA QUE O PREGÃO ELETRÔNICO, OBJETO ACIMA MENCIONADO, ADIADO ANTERIORMENTE “SINE DIE”</w:t>
            </w:r>
            <w:r>
              <w:rPr>
                <w:rFonts w:cs="Arial"/>
                <w:bCs/>
                <w:color w:val="000000"/>
                <w:sz w:val="18"/>
                <w:szCs w:val="17"/>
              </w:rPr>
              <w:t>.</w:t>
            </w:r>
          </w:p>
          <w:p w14:paraId="245F2A16" w14:textId="77777777" w:rsidR="00EE3336" w:rsidRDefault="00EE3336" w:rsidP="00EE3336">
            <w:pPr>
              <w:autoSpaceDE w:val="0"/>
              <w:autoSpaceDN w:val="0"/>
              <w:adjustRightInd w:val="0"/>
              <w:jc w:val="both"/>
              <w:rPr>
                <w:rFonts w:cs="Arial"/>
                <w:bCs/>
                <w:color w:val="000000"/>
                <w:sz w:val="18"/>
                <w:szCs w:val="17"/>
              </w:rPr>
            </w:pPr>
            <w:r>
              <w:rPr>
                <w:noProof/>
              </w:rPr>
              <w:drawing>
                <wp:inline distT="0" distB="0" distL="0" distR="0" wp14:anchorId="4557041C" wp14:editId="364572AD">
                  <wp:extent cx="4305782" cy="969706"/>
                  <wp:effectExtent l="0" t="0" r="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7257" cy="972290"/>
                          </a:xfrm>
                          <a:prstGeom prst="rect">
                            <a:avLst/>
                          </a:prstGeom>
                        </pic:spPr>
                      </pic:pic>
                    </a:graphicData>
                  </a:graphic>
                </wp:inline>
              </w:drawing>
            </w:r>
          </w:p>
          <w:p w14:paraId="71DE5C11" w14:textId="77777777" w:rsidR="00EE3336" w:rsidRDefault="00EE3336" w:rsidP="00EE3336">
            <w:pPr>
              <w:autoSpaceDE w:val="0"/>
              <w:autoSpaceDN w:val="0"/>
              <w:adjustRightInd w:val="0"/>
              <w:jc w:val="both"/>
              <w:rPr>
                <w:rFonts w:cs="Arial"/>
                <w:bCs/>
                <w:color w:val="000000"/>
                <w:sz w:val="18"/>
                <w:szCs w:val="17"/>
              </w:rPr>
            </w:pPr>
          </w:p>
          <w:p w14:paraId="7A7EDC5A" w14:textId="77777777" w:rsidR="00EE3336" w:rsidRPr="008A71D7" w:rsidRDefault="00EE3336" w:rsidP="00EE3336">
            <w:pPr>
              <w:autoSpaceDE w:val="0"/>
              <w:autoSpaceDN w:val="0"/>
              <w:adjustRightInd w:val="0"/>
              <w:jc w:val="both"/>
              <w:rPr>
                <w:rFonts w:cs="Arial"/>
                <w:bCs/>
                <w:color w:val="000000"/>
                <w:sz w:val="18"/>
                <w:szCs w:val="17"/>
              </w:rPr>
            </w:pPr>
            <w:r w:rsidRPr="00065C1E">
              <w:rPr>
                <w:rFonts w:cs="Arial"/>
                <w:bCs/>
                <w:color w:val="000000"/>
                <w:sz w:val="18"/>
                <w:szCs w:val="17"/>
              </w:rPr>
              <w:t>ESTACOES DE TRATAMENTO DE ESGOTO, INCLUINDO A</w:t>
            </w:r>
            <w:r>
              <w:rPr>
                <w:rFonts w:cs="Arial"/>
                <w:bCs/>
                <w:color w:val="000000"/>
                <w:sz w:val="18"/>
                <w:szCs w:val="17"/>
              </w:rPr>
              <w:t xml:space="preserve"> </w:t>
            </w:r>
            <w:r w:rsidRPr="00065C1E">
              <w:rPr>
                <w:rFonts w:cs="Arial"/>
                <w:bCs/>
                <w:color w:val="000000"/>
                <w:sz w:val="18"/>
                <w:szCs w:val="17"/>
              </w:rPr>
              <w:t>INSTALAÇÃO, MONTAGEM E START UP, COM VAZÕES NOMINAIS DE 2,2 M*3/H, 4,4 M*3/H, 6,6M*3/H E 13,2 M*3/H.</w:t>
            </w:r>
          </w:p>
        </w:tc>
        <w:tc>
          <w:tcPr>
            <w:tcW w:w="3773" w:type="dxa"/>
            <w:tcBorders>
              <w:top w:val="single" w:sz="4" w:space="0" w:color="auto"/>
              <w:left w:val="single" w:sz="4" w:space="0" w:color="auto"/>
              <w:bottom w:val="single" w:sz="4" w:space="0" w:color="auto"/>
              <w:right w:val="single" w:sz="4" w:space="0" w:color="auto"/>
            </w:tcBorders>
            <w:vAlign w:val="center"/>
            <w:hideMark/>
          </w:tcPr>
          <w:p w14:paraId="6FD8635A" w14:textId="77777777" w:rsidR="00EE3336" w:rsidRPr="287C33CA" w:rsidRDefault="00EE3336" w:rsidP="00EE3336">
            <w:pPr>
              <w:rPr>
                <w:bCs/>
                <w:sz w:val="18"/>
                <w:szCs w:val="17"/>
              </w:rPr>
            </w:pPr>
            <w:r w:rsidRPr="287C33CA">
              <w:rPr>
                <w:bCs/>
                <w:sz w:val="18"/>
                <w:szCs w:val="17"/>
              </w:rPr>
              <w:t xml:space="preserve">DATAS: </w:t>
            </w:r>
          </w:p>
          <w:p w14:paraId="5B685ADF" w14:textId="77777777" w:rsidR="00EE3336" w:rsidRPr="287C33CA" w:rsidRDefault="00EE3336" w:rsidP="00EE3336">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27/08/2020, até às 09</w:t>
            </w:r>
            <w:r w:rsidRPr="287C33CA">
              <w:rPr>
                <w:sz w:val="18"/>
                <w:szCs w:val="17"/>
              </w:rPr>
              <w:t>:</w:t>
            </w:r>
            <w:r>
              <w:rPr>
                <w:sz w:val="18"/>
                <w:szCs w:val="17"/>
              </w:rPr>
              <w:t>0</w:t>
            </w:r>
            <w:r w:rsidRPr="287C33CA">
              <w:rPr>
                <w:sz w:val="18"/>
                <w:szCs w:val="17"/>
              </w:rPr>
              <w:t>0.</w:t>
            </w:r>
          </w:p>
          <w:p w14:paraId="4D72FB7F" w14:textId="77777777" w:rsidR="00EE3336" w:rsidRPr="287C33CA" w:rsidRDefault="00EE3336" w:rsidP="00EE3336">
            <w:pPr>
              <w:numPr>
                <w:ilvl w:val="0"/>
                <w:numId w:val="1"/>
              </w:numPr>
              <w:tabs>
                <w:tab w:val="num" w:pos="290"/>
                <w:tab w:val="num" w:pos="644"/>
              </w:tabs>
              <w:ind w:hanging="612"/>
              <w:rPr>
                <w:sz w:val="18"/>
                <w:szCs w:val="17"/>
              </w:rPr>
            </w:pPr>
            <w:r>
              <w:rPr>
                <w:sz w:val="18"/>
                <w:szCs w:val="17"/>
              </w:rPr>
              <w:t>Abertura: 27/08/2020, às 09:0</w:t>
            </w:r>
            <w:r w:rsidRPr="287C33CA">
              <w:rPr>
                <w:sz w:val="18"/>
                <w:szCs w:val="17"/>
              </w:rPr>
              <w:t>0.</w:t>
            </w:r>
          </w:p>
          <w:p w14:paraId="4F2712D9" w14:textId="77777777" w:rsidR="00EE3336" w:rsidRPr="287C33CA" w:rsidRDefault="00EE3336" w:rsidP="00EE3336">
            <w:pPr>
              <w:numPr>
                <w:ilvl w:val="0"/>
                <w:numId w:val="1"/>
              </w:numPr>
              <w:tabs>
                <w:tab w:val="num" w:pos="290"/>
                <w:tab w:val="num" w:pos="644"/>
              </w:tabs>
              <w:ind w:hanging="612"/>
              <w:rPr>
                <w:sz w:val="18"/>
                <w:szCs w:val="17"/>
              </w:rPr>
            </w:pPr>
            <w:r>
              <w:rPr>
                <w:sz w:val="18"/>
                <w:szCs w:val="17"/>
              </w:rPr>
              <w:t xml:space="preserve">Prazo de execução: 12 </w:t>
            </w:r>
            <w:r w:rsidRPr="287C33CA">
              <w:rPr>
                <w:sz w:val="18"/>
                <w:szCs w:val="17"/>
              </w:rPr>
              <w:t>meses.</w:t>
            </w:r>
          </w:p>
        </w:tc>
      </w:tr>
    </w:tbl>
    <w:p w14:paraId="246FCA6E" w14:textId="77777777" w:rsidR="00EE3336" w:rsidRPr="287C33CA" w:rsidRDefault="00EE3336" w:rsidP="00EE333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4"/>
        <w:gridCol w:w="3083"/>
        <w:gridCol w:w="2726"/>
        <w:gridCol w:w="2470"/>
      </w:tblGrid>
      <w:tr w:rsidR="00EE3336" w:rsidRPr="287C33CA" w14:paraId="2902C907" w14:textId="77777777" w:rsidTr="00EE333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FB5B58D" w14:textId="77777777" w:rsidR="00EE3336" w:rsidRPr="287C33CA" w:rsidRDefault="00EE3336" w:rsidP="00EE3336">
            <w:pPr>
              <w:tabs>
                <w:tab w:val="left" w:pos="4393"/>
                <w:tab w:val="center" w:pos="5386"/>
              </w:tabs>
              <w:jc w:val="center"/>
              <w:outlineLvl w:val="1"/>
              <w:rPr>
                <w:rFonts w:cs="Arial"/>
                <w:sz w:val="18"/>
                <w:szCs w:val="18"/>
              </w:rPr>
            </w:pPr>
            <w:r w:rsidRPr="287C33CA">
              <w:rPr>
                <w:rFonts w:cs="Arial"/>
                <w:sz w:val="18"/>
                <w:szCs w:val="18"/>
              </w:rPr>
              <w:t>VALORES</w:t>
            </w:r>
          </w:p>
        </w:tc>
      </w:tr>
      <w:tr w:rsidR="00EE3336" w:rsidRPr="287C33CA" w14:paraId="0387DA6B" w14:textId="77777777" w:rsidTr="00EE3336">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AE6CD1C" w14:textId="77777777" w:rsidR="00EE3336" w:rsidRPr="287C33CA" w:rsidRDefault="00EE3336" w:rsidP="00EE3336">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3579486" w14:textId="77777777" w:rsidR="00EE3336" w:rsidRPr="287C33CA" w:rsidRDefault="00EE3336" w:rsidP="00EE3336">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1E99B24" w14:textId="77777777" w:rsidR="00EE3336" w:rsidRPr="287C33CA" w:rsidRDefault="00EE3336" w:rsidP="00EE3336">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9F19257" w14:textId="77777777" w:rsidR="00EE3336" w:rsidRPr="287C33CA" w:rsidRDefault="00EE3336" w:rsidP="00EE3336">
            <w:pPr>
              <w:jc w:val="center"/>
              <w:outlineLvl w:val="1"/>
              <w:rPr>
                <w:rFonts w:cs="Arial"/>
                <w:sz w:val="18"/>
                <w:szCs w:val="18"/>
              </w:rPr>
            </w:pPr>
            <w:r w:rsidRPr="287C33CA">
              <w:rPr>
                <w:rFonts w:cs="Arial"/>
                <w:bCs/>
                <w:sz w:val="18"/>
                <w:szCs w:val="18"/>
              </w:rPr>
              <w:t>Valor do Edital</w:t>
            </w:r>
          </w:p>
        </w:tc>
      </w:tr>
      <w:tr w:rsidR="00EE3336" w:rsidRPr="287C33CA" w14:paraId="749DDD0C" w14:textId="77777777" w:rsidTr="00EE3336">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0DD2E0F0" w14:textId="77777777" w:rsidR="00EE3336" w:rsidRPr="287C33CA" w:rsidRDefault="00EE3336" w:rsidP="00EE333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E0C1527" w14:textId="77777777" w:rsidR="00EE3336" w:rsidRPr="287C33CA" w:rsidRDefault="00EE3336" w:rsidP="00EE3336">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0945B53" w14:textId="77777777" w:rsidR="00EE3336" w:rsidRPr="287C33CA" w:rsidRDefault="00EE3336" w:rsidP="00EE3336">
            <w:pPr>
              <w:autoSpaceDE w:val="0"/>
              <w:autoSpaceDN w:val="0"/>
              <w:adjustRightInd w:val="0"/>
              <w:jc w:val="center"/>
              <w:rPr>
                <w:rFonts w:cs="Arial"/>
                <w:bCs/>
                <w:color w:val="000000"/>
                <w:sz w:val="18"/>
                <w:szCs w:val="18"/>
              </w:rPr>
            </w:pPr>
            <w:r>
              <w:rPr>
                <w:noProof/>
              </w:rPr>
              <w:drawing>
                <wp:inline distT="0" distB="0" distL="0" distR="0" wp14:anchorId="214D1BC9" wp14:editId="262FA5B1">
                  <wp:extent cx="1642279" cy="193209"/>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6631" cy="194897"/>
                          </a:xfrm>
                          <a:prstGeom prst="rect">
                            <a:avLst/>
                          </a:prstGeom>
                        </pic:spPr>
                      </pic:pic>
                    </a:graphicData>
                  </a:graphic>
                </wp:inline>
              </w:drawing>
            </w:r>
          </w:p>
        </w:tc>
        <w:tc>
          <w:tcPr>
            <w:tcW w:w="2659" w:type="dxa"/>
            <w:tcBorders>
              <w:top w:val="single" w:sz="4" w:space="0" w:color="auto"/>
              <w:left w:val="single" w:sz="4" w:space="0" w:color="auto"/>
              <w:bottom w:val="single" w:sz="4" w:space="0" w:color="auto"/>
              <w:right w:val="single" w:sz="4" w:space="0" w:color="auto"/>
            </w:tcBorders>
            <w:vAlign w:val="center"/>
            <w:hideMark/>
          </w:tcPr>
          <w:p w14:paraId="36805732" w14:textId="77777777" w:rsidR="00EE3336" w:rsidRPr="287C33CA" w:rsidRDefault="00EE3336" w:rsidP="00EE3336">
            <w:pPr>
              <w:keepNext/>
              <w:jc w:val="center"/>
              <w:outlineLvl w:val="0"/>
              <w:rPr>
                <w:rFonts w:cs="Arial"/>
                <w:bCs/>
                <w:color w:val="000000"/>
                <w:sz w:val="18"/>
                <w:szCs w:val="18"/>
              </w:rPr>
            </w:pPr>
            <w:r w:rsidRPr="287C33CA">
              <w:rPr>
                <w:rFonts w:cs="Arial"/>
                <w:bCs/>
                <w:color w:val="000000"/>
                <w:sz w:val="18"/>
                <w:szCs w:val="18"/>
              </w:rPr>
              <w:t>R$ -</w:t>
            </w:r>
          </w:p>
        </w:tc>
      </w:tr>
      <w:tr w:rsidR="00EE3336" w:rsidRPr="287C33CA" w14:paraId="1299D715" w14:textId="77777777" w:rsidTr="00EE3336">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673604ED" w14:textId="77777777" w:rsidR="00EE3336" w:rsidRDefault="00EE3336" w:rsidP="00EE3336">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1E67E3C6" w14:textId="77777777" w:rsidR="00EE3336" w:rsidRPr="0082369B" w:rsidRDefault="00EE3336" w:rsidP="00EE3336">
            <w:pPr>
              <w:autoSpaceDE w:val="0"/>
              <w:autoSpaceDN w:val="0"/>
              <w:adjustRightInd w:val="0"/>
              <w:jc w:val="both"/>
              <w:rPr>
                <w:rFonts w:cs="Arial"/>
                <w:color w:val="000000"/>
                <w:sz w:val="18"/>
                <w:szCs w:val="18"/>
              </w:rPr>
            </w:pPr>
            <w:r>
              <w:rPr>
                <w:noProof/>
              </w:rPr>
              <w:drawing>
                <wp:inline distT="0" distB="0" distL="0" distR="0" wp14:anchorId="0CF44F92" wp14:editId="139D4678">
                  <wp:extent cx="3588152" cy="769989"/>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22713" cy="777406"/>
                          </a:xfrm>
                          <a:prstGeom prst="rect">
                            <a:avLst/>
                          </a:prstGeom>
                        </pic:spPr>
                      </pic:pic>
                    </a:graphicData>
                  </a:graphic>
                </wp:inline>
              </w:drawing>
            </w:r>
          </w:p>
        </w:tc>
      </w:tr>
      <w:tr w:rsidR="00EE3336" w14:paraId="18167D76" w14:textId="77777777" w:rsidTr="00EE3336">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2DD044A" w14:textId="77777777" w:rsidR="00EE3336" w:rsidRDefault="00EE3336" w:rsidP="00EE3336">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3FA658B" w14:textId="77777777" w:rsidR="00EE3336" w:rsidRDefault="00EE3336" w:rsidP="00EE3336">
            <w:pPr>
              <w:autoSpaceDE w:val="0"/>
              <w:autoSpaceDN w:val="0"/>
              <w:adjustRightInd w:val="0"/>
              <w:jc w:val="both"/>
              <w:rPr>
                <w:rFonts w:cs="ArialNarrow"/>
                <w:sz w:val="18"/>
                <w:szCs w:val="18"/>
              </w:rPr>
            </w:pPr>
            <w:r>
              <w:rPr>
                <w:noProof/>
              </w:rPr>
              <w:drawing>
                <wp:inline distT="0" distB="0" distL="0" distR="0" wp14:anchorId="13A52670" wp14:editId="41C05D0C">
                  <wp:extent cx="3541853" cy="702394"/>
                  <wp:effectExtent l="0" t="0" r="1905" b="254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9152" cy="705825"/>
                          </a:xfrm>
                          <a:prstGeom prst="rect">
                            <a:avLst/>
                          </a:prstGeom>
                        </pic:spPr>
                      </pic:pic>
                    </a:graphicData>
                  </a:graphic>
                </wp:inline>
              </w:drawing>
            </w:r>
          </w:p>
        </w:tc>
      </w:tr>
      <w:tr w:rsidR="00EE3336" w14:paraId="3D842D72" w14:textId="77777777" w:rsidTr="00EE3336">
        <w:trPr>
          <w:cantSplit/>
          <w:trHeight w:val="281"/>
        </w:trPr>
        <w:tc>
          <w:tcPr>
            <w:tcW w:w="10773" w:type="dxa"/>
            <w:gridSpan w:val="4"/>
            <w:tcBorders>
              <w:top w:val="single" w:sz="4" w:space="0" w:color="auto"/>
              <w:left w:val="single" w:sz="4" w:space="0" w:color="auto"/>
              <w:bottom w:val="single" w:sz="4" w:space="0" w:color="auto"/>
              <w:right w:val="single" w:sz="4" w:space="0" w:color="auto"/>
            </w:tcBorders>
            <w:hideMark/>
          </w:tcPr>
          <w:p w14:paraId="31D7C3ED" w14:textId="77777777" w:rsidR="00EE3336" w:rsidRDefault="00EE3336" w:rsidP="00EE3336">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EE3336" w14:paraId="6B1E7002" w14:textId="77777777" w:rsidTr="00EE333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2D039CC" w14:textId="77777777" w:rsidR="00EE3336" w:rsidRDefault="00EE3336" w:rsidP="00EE3336">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xml:space="preserve">: </w:t>
            </w:r>
            <w:r>
              <w:rPr>
                <w:noProof/>
              </w:rPr>
              <w:drawing>
                <wp:inline distT="0" distB="0" distL="0" distR="0" wp14:anchorId="0BBE5E58" wp14:editId="2136064D">
                  <wp:extent cx="4149403" cy="304543"/>
                  <wp:effectExtent l="0" t="0" r="3810"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4053" cy="307820"/>
                          </a:xfrm>
                          <a:prstGeom prst="rect">
                            <a:avLst/>
                          </a:prstGeom>
                        </pic:spPr>
                      </pic:pic>
                    </a:graphicData>
                  </a:graphic>
                </wp:inline>
              </w:drawing>
            </w:r>
          </w:p>
          <w:p w14:paraId="5945F03E" w14:textId="77777777" w:rsidR="00EE3336" w:rsidRDefault="00EE3336" w:rsidP="00EE3336">
            <w:pPr>
              <w:autoSpaceDE w:val="0"/>
              <w:autoSpaceDN w:val="0"/>
              <w:adjustRightInd w:val="0"/>
              <w:jc w:val="both"/>
              <w:rPr>
                <w:rFonts w:cs="Symbol"/>
                <w:color w:val="000000"/>
                <w:sz w:val="18"/>
                <w:szCs w:val="18"/>
              </w:rPr>
            </w:pPr>
            <w:r>
              <w:rPr>
                <w:rFonts w:cs="Symbol"/>
                <w:color w:val="000000"/>
                <w:sz w:val="18"/>
                <w:szCs w:val="18"/>
              </w:rPr>
              <w:t xml:space="preserve"> </w:t>
            </w:r>
            <w:hyperlink r:id="rId22" w:anchor="/pesquisaDetalhes/2648E00C00261EDAB6E2DD759AE7184B"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09BBF5BD" w14:textId="77777777" w:rsidR="00EE3336" w:rsidRPr="000652B3" w:rsidRDefault="00EE3336" w:rsidP="00EE3336">
      <w:pPr>
        <w:autoSpaceDE w:val="0"/>
        <w:autoSpaceDN w:val="0"/>
        <w:adjustRightInd w:val="0"/>
        <w:jc w:val="both"/>
        <w:rPr>
          <w:rFonts w:asciiTheme="majorHAnsi" w:hAnsiTheme="majorHAnsi"/>
        </w:rPr>
      </w:pPr>
    </w:p>
    <w:p w14:paraId="0ACF14A0" w14:textId="77777777" w:rsidR="00EE3336" w:rsidRDefault="00EE3336" w:rsidP="00EE3336">
      <w:pPr>
        <w:tabs>
          <w:tab w:val="left" w:pos="8931"/>
        </w:tabs>
        <w:jc w:val="both"/>
        <w:rPr>
          <w:rFonts w:ascii="Calibri" w:hAnsi="Calibri"/>
        </w:rPr>
      </w:pPr>
    </w:p>
    <w:p w14:paraId="47E4DC6B" w14:textId="77777777" w:rsidR="00EE3336" w:rsidRDefault="00EE3336" w:rsidP="006B0651">
      <w:pPr>
        <w:autoSpaceDE w:val="0"/>
        <w:autoSpaceDN w:val="0"/>
        <w:adjustRightInd w:val="0"/>
        <w:jc w:val="both"/>
        <w:rPr>
          <w:rFonts w:asciiTheme="majorHAnsi" w:hAnsiTheme="majorHAnsi"/>
        </w:rPr>
      </w:pPr>
    </w:p>
    <w:p w14:paraId="0959DEF3" w14:textId="77777777" w:rsidR="006B0651" w:rsidRDefault="006B0651" w:rsidP="00F262F9">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242A6E" w14:paraId="1A59462C" w14:textId="77777777" w:rsidTr="00F21A0E">
        <w:trPr>
          <w:cantSplit/>
          <w:trHeight w:val="45"/>
        </w:trPr>
        <w:tc>
          <w:tcPr>
            <w:tcW w:w="5454" w:type="dxa"/>
            <w:tcBorders>
              <w:top w:val="single" w:sz="4" w:space="0" w:color="auto"/>
              <w:left w:val="single" w:sz="4" w:space="0" w:color="auto"/>
              <w:bottom w:val="single" w:sz="4" w:space="0" w:color="auto"/>
              <w:right w:val="single" w:sz="4" w:space="0" w:color="auto"/>
            </w:tcBorders>
            <w:vAlign w:val="center"/>
            <w:hideMark/>
          </w:tcPr>
          <w:p w14:paraId="13FFB043" w14:textId="77777777" w:rsidR="00242A6E" w:rsidRDefault="00242A6E" w:rsidP="00EE3336">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DEER-MG</w:t>
            </w:r>
          </w:p>
        </w:tc>
        <w:tc>
          <w:tcPr>
            <w:tcW w:w="5239" w:type="dxa"/>
            <w:tcBorders>
              <w:top w:val="single" w:sz="4" w:space="0" w:color="auto"/>
              <w:left w:val="single" w:sz="4" w:space="0" w:color="auto"/>
              <w:bottom w:val="single" w:sz="4" w:space="0" w:color="auto"/>
              <w:right w:val="single" w:sz="4" w:space="0" w:color="auto"/>
            </w:tcBorders>
            <w:vAlign w:val="center"/>
            <w:hideMark/>
          </w:tcPr>
          <w:p w14:paraId="5319A845" w14:textId="5CD248E9" w:rsidR="00242A6E" w:rsidRDefault="00242A6E" w:rsidP="00242A6E">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Pr>
                <w:rFonts w:ascii="Times New Roman" w:hAnsi="Times New Roman"/>
                <w:b/>
                <w:bCs/>
                <w:sz w:val="34"/>
                <w:szCs w:val="30"/>
              </w:rPr>
              <w:t xml:space="preserve">TOMADA DE PREÇO - </w:t>
            </w:r>
            <w:r>
              <w:rPr>
                <w:b/>
              </w:rPr>
              <w:t xml:space="preserve"> </w:t>
            </w:r>
            <w:r w:rsidRPr="00055A85">
              <w:rPr>
                <w:rFonts w:ascii="Times New Roman" w:hAnsi="Times New Roman"/>
                <w:b/>
                <w:bCs/>
                <w:sz w:val="34"/>
                <w:szCs w:val="30"/>
              </w:rPr>
              <w:t xml:space="preserve">EDITAL </w:t>
            </w:r>
            <w:r w:rsidRPr="00242A6E">
              <w:rPr>
                <w:rFonts w:ascii="Times New Roman" w:hAnsi="Times New Roman"/>
                <w:b/>
                <w:bCs/>
                <w:sz w:val="34"/>
                <w:szCs w:val="30"/>
              </w:rPr>
              <w:t>033/2020 – PROC</w:t>
            </w:r>
            <w:r>
              <w:rPr>
                <w:rFonts w:ascii="Times New Roman" w:hAnsi="Times New Roman"/>
                <w:b/>
                <w:bCs/>
                <w:sz w:val="34"/>
                <w:szCs w:val="30"/>
              </w:rPr>
              <w:t>.</w:t>
            </w:r>
            <w:r w:rsidRPr="00242A6E">
              <w:rPr>
                <w:rFonts w:ascii="Times New Roman" w:hAnsi="Times New Roman"/>
                <w:b/>
                <w:bCs/>
                <w:sz w:val="34"/>
                <w:szCs w:val="30"/>
              </w:rPr>
              <w:t xml:space="preserve"> SEI nº 2300.01.0090595/2020-20</w:t>
            </w:r>
            <w:r w:rsidR="00EE3336">
              <w:rPr>
                <w:rFonts w:ascii="Times New Roman" w:hAnsi="Times New Roman"/>
                <w:b/>
                <w:bCs/>
                <w:sz w:val="34"/>
                <w:szCs w:val="30"/>
              </w:rPr>
              <w:t xml:space="preserve"> </w:t>
            </w:r>
          </w:p>
        </w:tc>
      </w:tr>
      <w:tr w:rsidR="00242A6E" w14:paraId="1D5C0C2C" w14:textId="77777777" w:rsidTr="00EE333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DE5B70F" w14:textId="77777777" w:rsidR="00242A6E" w:rsidRDefault="00242A6E" w:rsidP="00EE3336">
            <w:pPr>
              <w:rPr>
                <w:rFonts w:cs="Arial"/>
                <w:sz w:val="18"/>
                <w:szCs w:val="18"/>
              </w:rPr>
            </w:pPr>
            <w:r>
              <w:rPr>
                <w:rFonts w:cs="Arial"/>
                <w:sz w:val="18"/>
                <w:szCs w:val="18"/>
              </w:rPr>
              <w:t>Endereço:</w:t>
            </w:r>
            <w:r>
              <w:rPr>
                <w:sz w:val="18"/>
                <w:szCs w:val="18"/>
              </w:rPr>
              <w:t xml:space="preserve"> Av. dos Andradas, 1.120, sala 1009, Belo Horizonte/MG.</w:t>
            </w:r>
          </w:p>
          <w:p w14:paraId="20ACB9AE" w14:textId="77777777" w:rsidR="00242A6E" w:rsidRDefault="00242A6E" w:rsidP="00EE3336">
            <w:pPr>
              <w:rPr>
                <w:sz w:val="18"/>
                <w:szCs w:val="18"/>
              </w:rPr>
            </w:pPr>
            <w:r>
              <w:rPr>
                <w:rFonts w:cs="Arial"/>
                <w:sz w:val="18"/>
                <w:szCs w:val="18"/>
              </w:rPr>
              <w:t xml:space="preserve">Maiores Informações: </w:t>
            </w:r>
            <w:r>
              <w:rPr>
                <w:sz w:val="18"/>
                <w:szCs w:val="18"/>
              </w:rPr>
              <w:t xml:space="preserve">Telefone: (31) 3235-1272 - Fax: (31) 3235-1004. E-mail: </w:t>
            </w:r>
            <w:hyperlink r:id="rId23" w:history="1">
              <w:r>
                <w:rPr>
                  <w:rStyle w:val="Hyperlink"/>
                  <w:sz w:val="18"/>
                  <w:szCs w:val="18"/>
                </w:rPr>
                <w:t>asl@der.mg.gov.br</w:t>
              </w:r>
            </w:hyperlink>
            <w:r>
              <w:rPr>
                <w:sz w:val="18"/>
                <w:szCs w:val="18"/>
              </w:rPr>
              <w:t>.</w:t>
            </w:r>
          </w:p>
        </w:tc>
      </w:tr>
    </w:tbl>
    <w:p w14:paraId="6F4BC428" w14:textId="77777777" w:rsidR="00242A6E" w:rsidRDefault="00242A6E" w:rsidP="00242A6E">
      <w:pPr>
        <w:jc w:val="both"/>
        <w:rPr>
          <w:rFonts w:ascii="Arial" w:hAnsi="Arial"/>
          <w:sz w:val="2"/>
          <w:szCs w:val="2"/>
        </w:rPr>
      </w:pPr>
    </w:p>
    <w:p w14:paraId="48B11A02" w14:textId="77777777" w:rsidR="00242A6E" w:rsidRDefault="00242A6E" w:rsidP="00242A6E">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2673"/>
        <w:gridCol w:w="2117"/>
      </w:tblGrid>
      <w:tr w:rsidR="00242A6E" w14:paraId="34286194" w14:textId="77777777" w:rsidTr="00F21A0E">
        <w:trPr>
          <w:cantSplit/>
          <w:trHeight w:val="1039"/>
        </w:trPr>
        <w:tc>
          <w:tcPr>
            <w:tcW w:w="5903" w:type="dxa"/>
            <w:gridSpan w:val="2"/>
            <w:tcBorders>
              <w:top w:val="single" w:sz="4" w:space="0" w:color="auto"/>
              <w:left w:val="single" w:sz="4" w:space="0" w:color="auto"/>
              <w:bottom w:val="single" w:sz="4" w:space="0" w:color="auto"/>
              <w:right w:val="single" w:sz="4" w:space="0" w:color="auto"/>
            </w:tcBorders>
            <w:hideMark/>
          </w:tcPr>
          <w:p w14:paraId="4D3F92B8" w14:textId="4E2D6A41" w:rsidR="00242A6E" w:rsidRDefault="00242A6E" w:rsidP="00242A6E">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rsidR="007108C9">
              <w:t xml:space="preserve"> </w:t>
            </w:r>
            <w:r w:rsidR="007108C9" w:rsidRPr="007108C9">
              <w:rPr>
                <w:rFonts w:cs="ArialNarrow"/>
                <w:bCs/>
                <w:color w:val="000000"/>
                <w:sz w:val="18"/>
                <w:szCs w:val="18"/>
              </w:rPr>
              <w:t>REFORMA NO PRÉDIO E RECUPERAÇÃO DA VEDAÇÃO DO TERRENO E DOS PASSEIOS DA SEDE DA UTRAMIG – FUNDAÇÃO EDUCAÇÃO PARA O TRABALHO DE MINAS GERAIS, NO MUNICÍPIO DE BELO HORIZONTE, CONFORME EDITAL E COMPOSIÇÕES DE CUSTOS UNITÁRIOS CONSTANTES DO QUADRO DE QUANTIDADES</w:t>
            </w:r>
            <w:r w:rsidR="007108C9">
              <w:rPr>
                <w:rFonts w:cs="ArialNarrow"/>
                <w:bCs/>
                <w:color w:val="000000"/>
                <w:sz w:val="18"/>
                <w:szCs w:val="18"/>
              </w:rPr>
              <w:t>.</w:t>
            </w:r>
          </w:p>
        </w:tc>
        <w:tc>
          <w:tcPr>
            <w:tcW w:w="4790" w:type="dxa"/>
            <w:gridSpan w:val="2"/>
            <w:tcBorders>
              <w:top w:val="single" w:sz="4" w:space="0" w:color="auto"/>
              <w:left w:val="single" w:sz="4" w:space="0" w:color="auto"/>
              <w:bottom w:val="single" w:sz="4" w:space="0" w:color="auto"/>
              <w:right w:val="single" w:sz="4" w:space="0" w:color="auto"/>
            </w:tcBorders>
            <w:vAlign w:val="center"/>
            <w:hideMark/>
          </w:tcPr>
          <w:p w14:paraId="1AEC8E70" w14:textId="77777777" w:rsidR="00242A6E" w:rsidRDefault="00242A6E" w:rsidP="00EE3336">
            <w:pPr>
              <w:rPr>
                <w:rFonts w:ascii="Arial" w:hAnsi="Arial"/>
                <w:bCs/>
                <w:sz w:val="18"/>
                <w:szCs w:val="15"/>
              </w:rPr>
            </w:pPr>
            <w:r>
              <w:rPr>
                <w:rFonts w:ascii="Arial" w:hAnsi="Arial"/>
                <w:bCs/>
                <w:sz w:val="18"/>
                <w:szCs w:val="15"/>
              </w:rPr>
              <w:t>DATAS:</w:t>
            </w:r>
          </w:p>
          <w:p w14:paraId="00212041" w14:textId="6A75773B" w:rsidR="00242A6E" w:rsidRDefault="00242A6E" w:rsidP="00EE3336">
            <w:pPr>
              <w:numPr>
                <w:ilvl w:val="0"/>
                <w:numId w:val="1"/>
              </w:numPr>
              <w:tabs>
                <w:tab w:val="num" w:pos="290"/>
                <w:tab w:val="num" w:pos="644"/>
              </w:tabs>
              <w:ind w:hanging="612"/>
              <w:rPr>
                <w:sz w:val="18"/>
                <w:szCs w:val="17"/>
              </w:rPr>
            </w:pPr>
            <w:r>
              <w:rPr>
                <w:sz w:val="18"/>
                <w:szCs w:val="17"/>
              </w:rPr>
              <w:t xml:space="preserve">Entrega: </w:t>
            </w:r>
            <w:r w:rsidR="007108C9">
              <w:rPr>
                <w:b/>
                <w:sz w:val="18"/>
                <w:szCs w:val="17"/>
              </w:rPr>
              <w:t>02</w:t>
            </w:r>
            <w:r>
              <w:rPr>
                <w:b/>
                <w:sz w:val="18"/>
                <w:szCs w:val="17"/>
              </w:rPr>
              <w:t>/09/2020</w:t>
            </w:r>
            <w:r>
              <w:rPr>
                <w:sz w:val="18"/>
                <w:szCs w:val="17"/>
              </w:rPr>
              <w:t>, até ás 17:00.</w:t>
            </w:r>
          </w:p>
          <w:p w14:paraId="11DF0E9F" w14:textId="4C56A0EC" w:rsidR="00242A6E" w:rsidRDefault="00242A6E" w:rsidP="00EE3336">
            <w:pPr>
              <w:numPr>
                <w:ilvl w:val="0"/>
                <w:numId w:val="1"/>
              </w:numPr>
              <w:tabs>
                <w:tab w:val="num" w:pos="290"/>
                <w:tab w:val="num" w:pos="644"/>
              </w:tabs>
              <w:ind w:hanging="612"/>
              <w:rPr>
                <w:sz w:val="18"/>
                <w:szCs w:val="17"/>
              </w:rPr>
            </w:pPr>
            <w:r>
              <w:rPr>
                <w:sz w:val="18"/>
                <w:szCs w:val="17"/>
              </w:rPr>
              <w:t xml:space="preserve">Abertura: </w:t>
            </w:r>
            <w:r>
              <w:rPr>
                <w:b/>
                <w:sz w:val="18"/>
                <w:szCs w:val="17"/>
              </w:rPr>
              <w:t>03/09/2020</w:t>
            </w:r>
            <w:r w:rsidR="007108C9">
              <w:rPr>
                <w:sz w:val="18"/>
                <w:szCs w:val="17"/>
              </w:rPr>
              <w:t>, ás 09</w:t>
            </w:r>
            <w:r>
              <w:rPr>
                <w:sz w:val="18"/>
                <w:szCs w:val="17"/>
              </w:rPr>
              <w:t>:00.</w:t>
            </w:r>
          </w:p>
          <w:p w14:paraId="3540954C" w14:textId="782DA605" w:rsidR="00242A6E" w:rsidRDefault="00242A6E" w:rsidP="00EE3336">
            <w:pPr>
              <w:numPr>
                <w:ilvl w:val="0"/>
                <w:numId w:val="1"/>
              </w:numPr>
              <w:tabs>
                <w:tab w:val="num" w:pos="290"/>
                <w:tab w:val="num" w:pos="644"/>
              </w:tabs>
              <w:ind w:hanging="612"/>
              <w:rPr>
                <w:rFonts w:cs="ArialNarrow"/>
                <w:sz w:val="18"/>
                <w:szCs w:val="17"/>
              </w:rPr>
            </w:pPr>
            <w:r>
              <w:rPr>
                <w:rFonts w:cs="ArialNarrow"/>
                <w:sz w:val="18"/>
                <w:szCs w:val="17"/>
              </w:rPr>
              <w:t xml:space="preserve">Prazo de execução: </w:t>
            </w:r>
            <w:r w:rsidR="00A8427B">
              <w:rPr>
                <w:rFonts w:cs="ArialNarrow"/>
                <w:sz w:val="18"/>
                <w:szCs w:val="17"/>
              </w:rPr>
              <w:t>120</w:t>
            </w:r>
            <w:r>
              <w:rPr>
                <w:rFonts w:cs="ArialNarrow"/>
                <w:sz w:val="18"/>
                <w:szCs w:val="17"/>
              </w:rPr>
              <w:t xml:space="preserve"> dias.</w:t>
            </w:r>
          </w:p>
          <w:p w14:paraId="09AC5AE9" w14:textId="77777777" w:rsidR="00242A6E" w:rsidRDefault="00242A6E" w:rsidP="00EE3336">
            <w:pPr>
              <w:numPr>
                <w:ilvl w:val="0"/>
                <w:numId w:val="1"/>
              </w:numPr>
              <w:tabs>
                <w:tab w:val="num" w:pos="290"/>
                <w:tab w:val="num" w:pos="644"/>
              </w:tabs>
              <w:ind w:hanging="612"/>
              <w:rPr>
                <w:rFonts w:cs="ArialNarrow"/>
                <w:sz w:val="18"/>
                <w:szCs w:val="17"/>
              </w:rPr>
            </w:pPr>
            <w:r>
              <w:rPr>
                <w:rFonts w:cs="ArialNarrow"/>
                <w:sz w:val="18"/>
                <w:szCs w:val="17"/>
              </w:rPr>
              <w:t>Visita: Agendada.</w:t>
            </w:r>
          </w:p>
        </w:tc>
      </w:tr>
      <w:tr w:rsidR="00242A6E" w14:paraId="4CD9B8BD" w14:textId="77777777" w:rsidTr="00EE3336">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C3448CE" w14:textId="77777777" w:rsidR="00242A6E" w:rsidRDefault="00242A6E" w:rsidP="00EE3336">
            <w:pPr>
              <w:tabs>
                <w:tab w:val="left" w:pos="4393"/>
                <w:tab w:val="center" w:pos="5386"/>
              </w:tabs>
              <w:jc w:val="center"/>
              <w:outlineLvl w:val="1"/>
              <w:rPr>
                <w:rFonts w:cs="Arial"/>
                <w:sz w:val="18"/>
                <w:szCs w:val="18"/>
              </w:rPr>
            </w:pPr>
            <w:r>
              <w:rPr>
                <w:rFonts w:cs="Arial"/>
                <w:sz w:val="18"/>
                <w:szCs w:val="18"/>
              </w:rPr>
              <w:t>VALORES</w:t>
            </w:r>
          </w:p>
        </w:tc>
      </w:tr>
      <w:tr w:rsidR="00242A6E" w14:paraId="69BF93FA" w14:textId="77777777" w:rsidTr="00EE3336">
        <w:trPr>
          <w:cantSplit/>
        </w:trPr>
        <w:tc>
          <w:tcPr>
            <w:tcW w:w="2392" w:type="dxa"/>
            <w:tcBorders>
              <w:top w:val="single" w:sz="4" w:space="0" w:color="auto"/>
              <w:left w:val="single" w:sz="4" w:space="0" w:color="auto"/>
              <w:bottom w:val="single" w:sz="4" w:space="0" w:color="auto"/>
              <w:right w:val="single" w:sz="4" w:space="0" w:color="auto"/>
            </w:tcBorders>
            <w:vAlign w:val="center"/>
            <w:hideMark/>
          </w:tcPr>
          <w:p w14:paraId="57910373" w14:textId="77777777" w:rsidR="00242A6E" w:rsidRDefault="00242A6E" w:rsidP="00EE3336">
            <w:pPr>
              <w:keepNext/>
              <w:jc w:val="center"/>
              <w:outlineLvl w:val="0"/>
              <w:rPr>
                <w:iCs/>
                <w:sz w:val="18"/>
                <w:lang w:val="x-none" w:eastAsia="x-none"/>
              </w:rPr>
            </w:pPr>
            <w:r>
              <w:rPr>
                <w:iCs/>
                <w:sz w:val="18"/>
                <w:lang w:val="x-none" w:eastAsia="x-none"/>
              </w:rPr>
              <w:t>Valor Estimado da Obra</w:t>
            </w:r>
          </w:p>
        </w:tc>
        <w:tc>
          <w:tcPr>
            <w:tcW w:w="3511" w:type="dxa"/>
            <w:tcBorders>
              <w:top w:val="single" w:sz="4" w:space="0" w:color="auto"/>
              <w:left w:val="single" w:sz="4" w:space="0" w:color="auto"/>
              <w:bottom w:val="single" w:sz="4" w:space="0" w:color="auto"/>
              <w:right w:val="single" w:sz="4" w:space="0" w:color="auto"/>
            </w:tcBorders>
            <w:vAlign w:val="center"/>
            <w:hideMark/>
          </w:tcPr>
          <w:p w14:paraId="713E35FB" w14:textId="77777777" w:rsidR="00242A6E" w:rsidRDefault="00242A6E" w:rsidP="00EE3336">
            <w:pPr>
              <w:keepNext/>
              <w:jc w:val="center"/>
              <w:outlineLvl w:val="0"/>
              <w:rPr>
                <w:iCs/>
                <w:sz w:val="18"/>
                <w:lang w:val="x-none" w:eastAsia="x-none"/>
              </w:rPr>
            </w:pPr>
            <w:r>
              <w:rPr>
                <w:iCs/>
                <w:sz w:val="18"/>
                <w:lang w:val="x-none" w:eastAsia="x-none"/>
              </w:rPr>
              <w:t xml:space="preserve">Capital Social </w:t>
            </w:r>
          </w:p>
        </w:tc>
        <w:tc>
          <w:tcPr>
            <w:tcW w:w="2673" w:type="dxa"/>
            <w:tcBorders>
              <w:top w:val="single" w:sz="4" w:space="0" w:color="auto"/>
              <w:left w:val="single" w:sz="4" w:space="0" w:color="auto"/>
              <w:bottom w:val="single" w:sz="4" w:space="0" w:color="auto"/>
              <w:right w:val="single" w:sz="4" w:space="0" w:color="auto"/>
            </w:tcBorders>
            <w:vAlign w:val="center"/>
            <w:hideMark/>
          </w:tcPr>
          <w:p w14:paraId="7AA9CAE7" w14:textId="77777777" w:rsidR="00242A6E" w:rsidRDefault="00242A6E" w:rsidP="00EE3336">
            <w:pPr>
              <w:keepNext/>
              <w:jc w:val="center"/>
              <w:outlineLvl w:val="0"/>
              <w:rPr>
                <w:iCs/>
                <w:sz w:val="18"/>
                <w:lang w:val="x-none" w:eastAsia="x-none"/>
              </w:rPr>
            </w:pPr>
            <w:r>
              <w:rPr>
                <w:iCs/>
                <w:sz w:val="18"/>
                <w:lang w:val="x-none" w:eastAsia="x-none"/>
              </w:rPr>
              <w:t>Garantia de Proposta</w:t>
            </w:r>
          </w:p>
        </w:tc>
        <w:tc>
          <w:tcPr>
            <w:tcW w:w="2117" w:type="dxa"/>
            <w:tcBorders>
              <w:top w:val="single" w:sz="4" w:space="0" w:color="auto"/>
              <w:left w:val="single" w:sz="4" w:space="0" w:color="auto"/>
              <w:bottom w:val="single" w:sz="4" w:space="0" w:color="auto"/>
              <w:right w:val="single" w:sz="4" w:space="0" w:color="auto"/>
            </w:tcBorders>
            <w:vAlign w:val="center"/>
            <w:hideMark/>
          </w:tcPr>
          <w:p w14:paraId="5ED9EF56" w14:textId="77777777" w:rsidR="00242A6E" w:rsidRDefault="00242A6E" w:rsidP="00EE3336">
            <w:pPr>
              <w:keepNext/>
              <w:jc w:val="center"/>
              <w:outlineLvl w:val="0"/>
              <w:rPr>
                <w:iCs/>
                <w:sz w:val="18"/>
                <w:lang w:val="x-none" w:eastAsia="x-none"/>
              </w:rPr>
            </w:pPr>
            <w:r>
              <w:rPr>
                <w:iCs/>
                <w:sz w:val="18"/>
                <w:lang w:val="x-none" w:eastAsia="x-none"/>
              </w:rPr>
              <w:t>Valor do Edital</w:t>
            </w:r>
          </w:p>
        </w:tc>
      </w:tr>
      <w:tr w:rsidR="00242A6E" w14:paraId="57D5C578" w14:textId="77777777" w:rsidTr="00EE3336">
        <w:trPr>
          <w:cantSplit/>
          <w:trHeight w:val="394"/>
        </w:trPr>
        <w:tc>
          <w:tcPr>
            <w:tcW w:w="2392" w:type="dxa"/>
            <w:tcBorders>
              <w:top w:val="single" w:sz="4" w:space="0" w:color="auto"/>
              <w:left w:val="single" w:sz="4" w:space="0" w:color="auto"/>
              <w:bottom w:val="single" w:sz="4" w:space="0" w:color="auto"/>
              <w:right w:val="single" w:sz="4" w:space="0" w:color="auto"/>
            </w:tcBorders>
            <w:vAlign w:val="center"/>
            <w:hideMark/>
          </w:tcPr>
          <w:p w14:paraId="759CC093" w14:textId="3472B675" w:rsidR="00242A6E" w:rsidRDefault="007108C9" w:rsidP="00242A6E">
            <w:pPr>
              <w:autoSpaceDE w:val="0"/>
              <w:autoSpaceDN w:val="0"/>
              <w:adjustRightInd w:val="0"/>
              <w:jc w:val="center"/>
              <w:rPr>
                <w:rFonts w:cs="Arial"/>
                <w:bCs/>
                <w:sz w:val="18"/>
              </w:rPr>
            </w:pPr>
            <w:r w:rsidRPr="007108C9">
              <w:rPr>
                <w:rFonts w:cs="Arial"/>
                <w:bCs/>
                <w:sz w:val="18"/>
              </w:rPr>
              <w:t>R$ 150.629,87</w:t>
            </w:r>
          </w:p>
        </w:tc>
        <w:tc>
          <w:tcPr>
            <w:tcW w:w="3511" w:type="dxa"/>
            <w:tcBorders>
              <w:top w:val="single" w:sz="4" w:space="0" w:color="auto"/>
              <w:left w:val="single" w:sz="4" w:space="0" w:color="auto"/>
              <w:bottom w:val="single" w:sz="4" w:space="0" w:color="auto"/>
              <w:right w:val="single" w:sz="4" w:space="0" w:color="auto"/>
            </w:tcBorders>
            <w:vAlign w:val="center"/>
            <w:hideMark/>
          </w:tcPr>
          <w:p w14:paraId="1994B0AE" w14:textId="77777777" w:rsidR="00242A6E" w:rsidRDefault="00242A6E" w:rsidP="00EE3336">
            <w:pPr>
              <w:autoSpaceDE w:val="0"/>
              <w:autoSpaceDN w:val="0"/>
              <w:adjustRightInd w:val="0"/>
              <w:jc w:val="center"/>
              <w:rPr>
                <w:rFonts w:cs="Arial"/>
                <w:color w:val="000000"/>
                <w:sz w:val="18"/>
              </w:rPr>
            </w:pPr>
            <w:r>
              <w:rPr>
                <w:rFonts w:cs="Arial"/>
                <w:bCs/>
                <w:sz w:val="18"/>
              </w:rPr>
              <w:t>R$ -</w:t>
            </w:r>
          </w:p>
        </w:tc>
        <w:tc>
          <w:tcPr>
            <w:tcW w:w="2673" w:type="dxa"/>
            <w:tcBorders>
              <w:top w:val="single" w:sz="4" w:space="0" w:color="auto"/>
              <w:left w:val="single" w:sz="4" w:space="0" w:color="auto"/>
              <w:bottom w:val="single" w:sz="4" w:space="0" w:color="auto"/>
              <w:right w:val="single" w:sz="4" w:space="0" w:color="auto"/>
            </w:tcBorders>
            <w:vAlign w:val="center"/>
            <w:hideMark/>
          </w:tcPr>
          <w:p w14:paraId="784ABEA0" w14:textId="78C0BD55" w:rsidR="00242A6E" w:rsidRDefault="00242A6E" w:rsidP="00EE3336">
            <w:pPr>
              <w:autoSpaceDE w:val="0"/>
              <w:autoSpaceDN w:val="0"/>
              <w:adjustRightInd w:val="0"/>
              <w:jc w:val="center"/>
              <w:rPr>
                <w:rFonts w:cs="Arial"/>
                <w:bCs/>
                <w:sz w:val="18"/>
                <w:szCs w:val="18"/>
              </w:rPr>
            </w:pPr>
          </w:p>
        </w:tc>
        <w:tc>
          <w:tcPr>
            <w:tcW w:w="2117" w:type="dxa"/>
            <w:tcBorders>
              <w:top w:val="single" w:sz="4" w:space="0" w:color="auto"/>
              <w:left w:val="single" w:sz="4" w:space="0" w:color="auto"/>
              <w:bottom w:val="single" w:sz="4" w:space="0" w:color="auto"/>
              <w:right w:val="single" w:sz="4" w:space="0" w:color="auto"/>
            </w:tcBorders>
            <w:vAlign w:val="center"/>
            <w:hideMark/>
          </w:tcPr>
          <w:p w14:paraId="668001E6" w14:textId="77777777" w:rsidR="00242A6E" w:rsidRDefault="00242A6E" w:rsidP="00EE3336">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242A6E" w14:paraId="3F956FCE" w14:textId="77777777" w:rsidTr="00EE3336">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67E652F6" w14:textId="77777777" w:rsidR="007108C9" w:rsidRDefault="00242A6E" w:rsidP="007108C9">
            <w:pPr>
              <w:autoSpaceDE w:val="0"/>
              <w:autoSpaceDN w:val="0"/>
              <w:adjustRightInd w:val="0"/>
              <w:jc w:val="both"/>
              <w:rPr>
                <w:rFonts w:cs="Arial"/>
                <w:color w:val="000000"/>
                <w:sz w:val="18"/>
                <w:szCs w:val="18"/>
              </w:rPr>
            </w:pPr>
            <w:r>
              <w:rPr>
                <w:rFonts w:cs="Arial"/>
                <w:color w:val="000000"/>
                <w:sz w:val="18"/>
                <w:szCs w:val="18"/>
              </w:rPr>
              <w:t>CAPACIDADE TÉCNICA</w:t>
            </w:r>
            <w:r>
              <w:rPr>
                <w:rFonts w:eastAsia="SymbolMT" w:cs="SymbolMT"/>
                <w:sz w:val="18"/>
                <w:szCs w:val="18"/>
              </w:rPr>
              <w:t xml:space="preserve">: </w:t>
            </w:r>
            <w:r w:rsidR="007108C9">
              <w:rPr>
                <w:rFonts w:cs="Arial"/>
                <w:color w:val="000000"/>
                <w:sz w:val="18"/>
                <w:szCs w:val="18"/>
              </w:rPr>
              <w:t>C</w:t>
            </w:r>
            <w:r w:rsidR="007108C9" w:rsidRPr="007108C9">
              <w:rPr>
                <w:rFonts w:cs="Arial"/>
                <w:color w:val="000000"/>
                <w:sz w:val="18"/>
                <w:szCs w:val="18"/>
              </w:rPr>
              <w:t>omprovando ter</w:t>
            </w:r>
            <w:r w:rsidR="007108C9">
              <w:rPr>
                <w:rFonts w:cs="Arial"/>
                <w:color w:val="000000"/>
                <w:sz w:val="18"/>
                <w:szCs w:val="18"/>
              </w:rPr>
              <w:t xml:space="preserve"> </w:t>
            </w:r>
            <w:r w:rsidR="007108C9" w:rsidRPr="007108C9">
              <w:rPr>
                <w:rFonts w:cs="Arial"/>
                <w:color w:val="000000"/>
                <w:sz w:val="18"/>
                <w:szCs w:val="18"/>
              </w:rPr>
              <w:t>executado serviços de Construção ou Ampliação ou Reforma de Edificação</w:t>
            </w:r>
            <w:r w:rsidR="007108C9">
              <w:rPr>
                <w:rFonts w:cs="Arial"/>
                <w:color w:val="000000"/>
                <w:sz w:val="18"/>
                <w:szCs w:val="18"/>
              </w:rPr>
              <w:t>.</w:t>
            </w:r>
          </w:p>
          <w:p w14:paraId="6EA80A06" w14:textId="77777777" w:rsidR="00242A6E" w:rsidRDefault="00242A6E" w:rsidP="00EE3336">
            <w:pPr>
              <w:autoSpaceDE w:val="0"/>
              <w:autoSpaceDN w:val="0"/>
              <w:adjustRightInd w:val="0"/>
              <w:jc w:val="both"/>
              <w:rPr>
                <w:rFonts w:cs="Arial"/>
                <w:color w:val="000000"/>
                <w:sz w:val="18"/>
                <w:szCs w:val="18"/>
              </w:rPr>
            </w:pPr>
          </w:p>
        </w:tc>
      </w:tr>
      <w:tr w:rsidR="00242A6E" w14:paraId="68F70A0F" w14:textId="77777777" w:rsidTr="00EE3336">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632A4DC9" w14:textId="50F734FA" w:rsidR="00242A6E" w:rsidRDefault="00242A6E" w:rsidP="00EE1ECD">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7108C9">
              <w:rPr>
                <w:rFonts w:cs="Arial"/>
                <w:color w:val="000000"/>
                <w:sz w:val="18"/>
                <w:szCs w:val="18"/>
              </w:rPr>
              <w:t>C</w:t>
            </w:r>
            <w:r w:rsidR="007108C9" w:rsidRPr="007108C9">
              <w:rPr>
                <w:rFonts w:cs="Arial"/>
                <w:color w:val="000000"/>
                <w:sz w:val="18"/>
                <w:szCs w:val="18"/>
              </w:rPr>
              <w:t>omprovando ter</w:t>
            </w:r>
            <w:r w:rsidR="007108C9">
              <w:rPr>
                <w:rFonts w:cs="Arial"/>
                <w:color w:val="000000"/>
                <w:sz w:val="18"/>
                <w:szCs w:val="18"/>
              </w:rPr>
              <w:t xml:space="preserve"> </w:t>
            </w:r>
            <w:r w:rsidR="007108C9" w:rsidRPr="007108C9">
              <w:rPr>
                <w:rFonts w:cs="Arial"/>
                <w:color w:val="000000"/>
                <w:sz w:val="18"/>
                <w:szCs w:val="18"/>
              </w:rPr>
              <w:t>executado serviços de Construção ou Ampliação ou Reforma de Edificação</w:t>
            </w:r>
            <w:r w:rsidR="007108C9">
              <w:rPr>
                <w:rFonts w:cs="Arial"/>
                <w:color w:val="000000"/>
                <w:sz w:val="18"/>
                <w:szCs w:val="18"/>
              </w:rPr>
              <w:t>.</w:t>
            </w:r>
          </w:p>
        </w:tc>
      </w:tr>
      <w:tr w:rsidR="00242A6E" w14:paraId="7243794A" w14:textId="77777777" w:rsidTr="00EE3336">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4AE1680" w14:textId="77777777" w:rsidR="00104F96" w:rsidRDefault="00242A6E" w:rsidP="00133605">
            <w:pPr>
              <w:jc w:val="both"/>
              <w:outlineLvl w:val="1"/>
              <w:rPr>
                <w:sz w:val="18"/>
                <w:szCs w:val="18"/>
              </w:rPr>
            </w:pPr>
            <w:r>
              <w:rPr>
                <w:sz w:val="4"/>
                <w:szCs w:val="4"/>
              </w:rPr>
              <w:t xml:space="preserve"> </w:t>
            </w:r>
            <w:r>
              <w:rPr>
                <w:sz w:val="18"/>
                <w:szCs w:val="18"/>
              </w:rPr>
              <w:t xml:space="preserve">ÍNDICES ECONÔMICOS: </w:t>
            </w:r>
          </w:p>
          <w:p w14:paraId="228A642F" w14:textId="33B10FDA" w:rsidR="00133605" w:rsidRPr="00133605" w:rsidRDefault="00104F96" w:rsidP="00133605">
            <w:pPr>
              <w:jc w:val="both"/>
              <w:outlineLvl w:val="1"/>
              <w:rPr>
                <w:sz w:val="18"/>
                <w:szCs w:val="18"/>
              </w:rPr>
            </w:pPr>
            <w:r w:rsidRPr="00104F96">
              <w:rPr>
                <w:sz w:val="18"/>
                <w:szCs w:val="18"/>
              </w:rPr>
              <w:t>a)</w:t>
            </w:r>
            <w:r w:rsidR="00141148">
              <w:rPr>
                <w:sz w:val="18"/>
                <w:szCs w:val="18"/>
              </w:rPr>
              <w:t xml:space="preserve"> </w:t>
            </w:r>
            <w:r w:rsidR="00133605" w:rsidRPr="00133605">
              <w:rPr>
                <w:sz w:val="18"/>
                <w:szCs w:val="18"/>
              </w:rPr>
              <w:t xml:space="preserve">Índice de Liquidez </w:t>
            </w:r>
            <w:r w:rsidR="00133605">
              <w:rPr>
                <w:sz w:val="18"/>
                <w:szCs w:val="18"/>
              </w:rPr>
              <w:t xml:space="preserve">Corrente - ILC - superior a 1,0. </w:t>
            </w:r>
            <w:r w:rsidR="00133605" w:rsidRPr="00133605">
              <w:rPr>
                <w:sz w:val="18"/>
                <w:szCs w:val="18"/>
              </w:rPr>
              <w:t xml:space="preserve"> </w:t>
            </w:r>
          </w:p>
          <w:p w14:paraId="323227AE" w14:textId="5BCCEED7" w:rsidR="00133605" w:rsidRDefault="00133605" w:rsidP="00133605">
            <w:pPr>
              <w:jc w:val="both"/>
              <w:outlineLvl w:val="1"/>
              <w:rPr>
                <w:sz w:val="18"/>
                <w:szCs w:val="18"/>
              </w:rPr>
            </w:pPr>
            <w:r w:rsidRPr="00133605">
              <w:rPr>
                <w:sz w:val="18"/>
                <w:szCs w:val="18"/>
              </w:rPr>
              <w:t>b) Índice de Liquidez Geral - ILG - superior a 1,0</w:t>
            </w:r>
            <w:r>
              <w:rPr>
                <w:sz w:val="18"/>
                <w:szCs w:val="18"/>
              </w:rPr>
              <w:t>.</w:t>
            </w:r>
          </w:p>
          <w:p w14:paraId="6849CCD2" w14:textId="3D54405C" w:rsidR="00242A6E" w:rsidRDefault="00133605" w:rsidP="00133605">
            <w:pPr>
              <w:jc w:val="both"/>
              <w:outlineLvl w:val="1"/>
              <w:rPr>
                <w:sz w:val="18"/>
                <w:szCs w:val="18"/>
              </w:rPr>
            </w:pPr>
            <w:r w:rsidRPr="00133605">
              <w:rPr>
                <w:sz w:val="18"/>
                <w:szCs w:val="18"/>
              </w:rPr>
              <w:t>c) Solvência Geral – superior a 1,0</w:t>
            </w:r>
            <w:r>
              <w:rPr>
                <w:sz w:val="18"/>
                <w:szCs w:val="18"/>
              </w:rPr>
              <w:t>.</w:t>
            </w:r>
          </w:p>
        </w:tc>
      </w:tr>
      <w:tr w:rsidR="00242A6E" w14:paraId="41344283" w14:textId="77777777" w:rsidTr="00EE3336">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C28B853" w14:textId="42398C04" w:rsidR="00242A6E" w:rsidRDefault="00242A6E" w:rsidP="007108C9">
            <w:pPr>
              <w:jc w:val="both"/>
              <w:outlineLvl w:val="1"/>
              <w:rPr>
                <w:sz w:val="18"/>
                <w:szCs w:val="18"/>
              </w:rPr>
            </w:pPr>
            <w:r>
              <w:rPr>
                <w:rFonts w:cs="Arial"/>
                <w:color w:val="000000"/>
                <w:sz w:val="18"/>
                <w:szCs w:val="18"/>
              </w:rPr>
              <w:t>OBSERVAÇÕES</w:t>
            </w:r>
            <w:r>
              <w:rPr>
                <w:rFonts w:cs="Symbol"/>
                <w:color w:val="000000"/>
                <w:sz w:val="18"/>
                <w:szCs w:val="18"/>
              </w:rPr>
              <w:t xml:space="preserve">: - </w:t>
            </w:r>
            <w:r>
              <w:rPr>
                <w:rFonts w:cs="ArialNarrow"/>
                <w:sz w:val="18"/>
                <w:szCs w:val="17"/>
              </w:rPr>
              <w:t xml:space="preserve">Consórcio: </w:t>
            </w:r>
            <w:r w:rsidR="00133605">
              <w:rPr>
                <w:sz w:val="18"/>
                <w:szCs w:val="18"/>
              </w:rPr>
              <w:t>conforme edital</w:t>
            </w:r>
            <w:r>
              <w:rPr>
                <w:rFonts w:cs="ArialNarrow"/>
                <w:sz w:val="18"/>
                <w:szCs w:val="17"/>
              </w:rPr>
              <w:t xml:space="preserve">. </w:t>
            </w:r>
            <w:r w:rsidR="007108C9" w:rsidRPr="007108C9">
              <w:rPr>
                <w:rFonts w:cs="ArialNarrow"/>
                <w:sz w:val="18"/>
                <w:szCs w:val="17"/>
              </w:rPr>
              <w:t>As visitas ocorrerão em 2 (dois) dias consecu</w:t>
            </w:r>
            <w:r w:rsidR="007108C9">
              <w:rPr>
                <w:rFonts w:cs="ArialNarrow"/>
                <w:sz w:val="18"/>
                <w:szCs w:val="17"/>
              </w:rPr>
              <w:t>ti</w:t>
            </w:r>
            <w:r w:rsidR="007108C9" w:rsidRPr="007108C9">
              <w:rPr>
                <w:rFonts w:cs="ArialNarrow"/>
                <w:sz w:val="18"/>
                <w:szCs w:val="17"/>
              </w:rPr>
              <w:t>vos:</w:t>
            </w:r>
            <w:r w:rsidR="007108C9">
              <w:rPr>
                <w:rFonts w:cs="ArialNarrow"/>
                <w:sz w:val="18"/>
                <w:szCs w:val="17"/>
              </w:rPr>
              <w:t xml:space="preserve"> </w:t>
            </w:r>
            <w:r w:rsidR="007108C9" w:rsidRPr="007108C9">
              <w:rPr>
                <w:rFonts w:cs="ArialNarrow"/>
                <w:sz w:val="18"/>
                <w:szCs w:val="17"/>
              </w:rPr>
              <w:t>Primeiro dia: 25/8/2020, no horário de 14:00 horas às 17:00 horas.</w:t>
            </w:r>
            <w:r w:rsidR="007108C9">
              <w:rPr>
                <w:rFonts w:cs="ArialNarrow"/>
                <w:sz w:val="18"/>
                <w:szCs w:val="17"/>
              </w:rPr>
              <w:t xml:space="preserve"> </w:t>
            </w:r>
            <w:r w:rsidR="007108C9" w:rsidRPr="007108C9">
              <w:rPr>
                <w:rFonts w:cs="ArialNarrow"/>
                <w:sz w:val="18"/>
                <w:szCs w:val="17"/>
              </w:rPr>
              <w:t>Segundo dia: 26/8/2020, no horário de 9:00 horas às 12:00 horas.</w:t>
            </w:r>
            <w:r w:rsidR="007108C9">
              <w:rPr>
                <w:rFonts w:cs="ArialNarrow"/>
                <w:sz w:val="18"/>
                <w:szCs w:val="17"/>
              </w:rPr>
              <w:t xml:space="preserve"> </w:t>
            </w:r>
            <w:r w:rsidR="007108C9" w:rsidRPr="007108C9">
              <w:rPr>
                <w:rFonts w:cs="ArialNarrow"/>
                <w:sz w:val="18"/>
                <w:szCs w:val="17"/>
              </w:rPr>
              <w:t>7.1.11.2. Para tanto, deverá ser feito agendamento por meio dos telefones (31) 3235-1703 e (31)</w:t>
            </w:r>
            <w:r w:rsidR="007108C9">
              <w:rPr>
                <w:rFonts w:cs="ArialNarrow"/>
                <w:sz w:val="18"/>
                <w:szCs w:val="17"/>
              </w:rPr>
              <w:t xml:space="preserve"> </w:t>
            </w:r>
            <w:r w:rsidR="007108C9" w:rsidRPr="007108C9">
              <w:rPr>
                <w:rFonts w:cs="ArialNarrow"/>
                <w:sz w:val="18"/>
                <w:szCs w:val="17"/>
              </w:rPr>
              <w:t xml:space="preserve">98876-7040, com antecedência mínima de 48 </w:t>
            </w:r>
            <w:r w:rsidR="007108C9">
              <w:rPr>
                <w:rFonts w:cs="ArialNarrow"/>
                <w:sz w:val="18"/>
                <w:szCs w:val="17"/>
              </w:rPr>
              <w:t xml:space="preserve">H. </w:t>
            </w:r>
            <w:r>
              <w:rPr>
                <w:rFonts w:cs="ArialNarrow"/>
                <w:sz w:val="18"/>
                <w:szCs w:val="17"/>
              </w:rPr>
              <w:t xml:space="preserve">Fone: (31) 3235-1272 - E-mail: </w:t>
            </w:r>
            <w:hyperlink r:id="rId24" w:history="1">
              <w:r>
                <w:rPr>
                  <w:rStyle w:val="Hyperlink"/>
                  <w:rFonts w:cs="ArialNarrow"/>
                  <w:sz w:val="18"/>
                  <w:szCs w:val="17"/>
                </w:rPr>
                <w:t>asl@deer.mg.gov.br</w:t>
              </w:r>
            </w:hyperlink>
            <w:r>
              <w:rPr>
                <w:rFonts w:cs="ArialNarrow"/>
                <w:sz w:val="18"/>
                <w:szCs w:val="17"/>
              </w:rPr>
              <w:t xml:space="preserve">. </w:t>
            </w:r>
            <w:hyperlink r:id="rId25" w:history="1">
              <w:r>
                <w:rPr>
                  <w:rStyle w:val="Hyperlink"/>
                  <w:rFonts w:cs="ArialNarrow"/>
                  <w:sz w:val="18"/>
                  <w:szCs w:val="17"/>
                </w:rPr>
                <w:t>Clique aqui para obter informações do edital</w:t>
              </w:r>
            </w:hyperlink>
            <w:r>
              <w:rPr>
                <w:sz w:val="18"/>
                <w:szCs w:val="18"/>
              </w:rPr>
              <w:t xml:space="preserve">. </w:t>
            </w:r>
          </w:p>
        </w:tc>
      </w:tr>
    </w:tbl>
    <w:p w14:paraId="7656E736" w14:textId="77777777" w:rsidR="00EE3336" w:rsidRDefault="00EE3336" w:rsidP="00EE3336">
      <w:pPr>
        <w:autoSpaceDE w:val="0"/>
        <w:autoSpaceDN w:val="0"/>
        <w:adjustRightInd w:val="0"/>
        <w:jc w:val="both"/>
        <w:rPr>
          <w:rFonts w:asciiTheme="majorHAnsi" w:hAnsiTheme="majorHAnsi"/>
        </w:rPr>
      </w:pPr>
    </w:p>
    <w:p w14:paraId="0CE866E5" w14:textId="77777777" w:rsidR="00242A6E" w:rsidRDefault="00242A6E" w:rsidP="00242A6E">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EE3336" w:rsidRPr="28CF5659" w14:paraId="608B70C1" w14:textId="77777777" w:rsidTr="00BB799B">
        <w:trPr>
          <w:cantSplit/>
          <w:trHeight w:val="45"/>
        </w:trPr>
        <w:tc>
          <w:tcPr>
            <w:tcW w:w="7296" w:type="dxa"/>
            <w:tcBorders>
              <w:top w:val="single" w:sz="4" w:space="0" w:color="auto"/>
              <w:left w:val="single" w:sz="4" w:space="0" w:color="auto"/>
              <w:bottom w:val="single" w:sz="4" w:space="0" w:color="auto"/>
              <w:right w:val="single" w:sz="4" w:space="0" w:color="auto"/>
            </w:tcBorders>
            <w:vAlign w:val="center"/>
            <w:hideMark/>
          </w:tcPr>
          <w:p w14:paraId="1FD03994" w14:textId="575062AB" w:rsidR="00EE3336" w:rsidRPr="28CF5659" w:rsidRDefault="00EE3336" w:rsidP="00EE3336">
            <w:pPr>
              <w:jc w:val="both"/>
              <w:rPr>
                <w:rFonts w:ascii="Arial" w:hAnsi="Arial" w:cs="Arial"/>
                <w:bCs/>
                <w:sz w:val="28"/>
                <w:szCs w:val="28"/>
              </w:rPr>
            </w:pPr>
            <w:r w:rsidRPr="28CF5659">
              <w:rPr>
                <w:rFonts w:ascii="Arial" w:hAnsi="Arial" w:cs="Arial"/>
                <w:bCs/>
                <w:sz w:val="20"/>
                <w:szCs w:val="20"/>
              </w:rPr>
              <w:t xml:space="preserve">ÓRGÃO LICITANTE: </w:t>
            </w:r>
            <w:r w:rsidRPr="00EE3336">
              <w:rPr>
                <w:rFonts w:ascii="Times New Roman" w:hAnsi="Times New Roman"/>
                <w:b/>
                <w:bCs/>
                <w:sz w:val="34"/>
                <w:szCs w:val="30"/>
              </w:rPr>
              <w:t>DNIT</w:t>
            </w:r>
            <w:r>
              <w:rPr>
                <w:rFonts w:ascii="Times New Roman" w:hAnsi="Times New Roman"/>
                <w:b/>
                <w:bCs/>
                <w:sz w:val="34"/>
                <w:szCs w:val="30"/>
              </w:rPr>
              <w:t xml:space="preserve"> -</w:t>
            </w:r>
            <w:r>
              <w:rPr>
                <w:rFonts w:ascii="Arial" w:hAnsi="Arial" w:cs="Arial"/>
                <w:bCs/>
                <w:sz w:val="20"/>
                <w:szCs w:val="20"/>
              </w:rPr>
              <w:t xml:space="preserve"> </w:t>
            </w:r>
            <w:r w:rsidRPr="007407A8">
              <w:rPr>
                <w:rFonts w:ascii="Times New Roman" w:hAnsi="Times New Roman"/>
                <w:b/>
                <w:bCs/>
                <w:sz w:val="34"/>
                <w:szCs w:val="30"/>
              </w:rPr>
              <w:t>DEPARTAMENTO NACIONAL DE INFRA ESTRUTURA DE TRANSPORTES</w:t>
            </w:r>
            <w:r>
              <w:rPr>
                <w:rFonts w:ascii="Times New Roman" w:hAnsi="Times New Roman"/>
                <w:b/>
                <w:bCs/>
                <w:sz w:val="34"/>
                <w:szCs w:val="30"/>
              </w:rPr>
              <w:t xml:space="preserve"> - </w:t>
            </w:r>
            <w:r w:rsidRPr="007407A8">
              <w:rPr>
                <w:rFonts w:ascii="Times New Roman" w:hAnsi="Times New Roman"/>
                <w:b/>
                <w:bCs/>
                <w:sz w:val="34"/>
                <w:szCs w:val="30"/>
              </w:rPr>
              <w:t>06ª UNIDADE DE INFRA-ESTRUTURA TERRESTRE</w:t>
            </w:r>
          </w:p>
        </w:tc>
        <w:tc>
          <w:tcPr>
            <w:tcW w:w="3397" w:type="dxa"/>
            <w:tcBorders>
              <w:top w:val="single" w:sz="4" w:space="0" w:color="auto"/>
              <w:left w:val="single" w:sz="4" w:space="0" w:color="auto"/>
              <w:bottom w:val="single" w:sz="4" w:space="0" w:color="auto"/>
              <w:right w:val="single" w:sz="4" w:space="0" w:color="auto"/>
            </w:tcBorders>
            <w:vAlign w:val="center"/>
            <w:hideMark/>
          </w:tcPr>
          <w:p w14:paraId="123D9BB7" w14:textId="1869EABA" w:rsidR="00EE3336" w:rsidRPr="28CF5659" w:rsidRDefault="00EE3336" w:rsidP="00BB799B">
            <w:pPr>
              <w:autoSpaceDE w:val="0"/>
              <w:autoSpaceDN w:val="0"/>
              <w:adjustRightInd w:val="0"/>
              <w:jc w:val="both"/>
              <w:rPr>
                <w:rFonts w:ascii="Frutiger-Bold" w:hAnsi="Frutiger-Bold"/>
                <w:b/>
                <w:iCs/>
                <w:sz w:val="30"/>
              </w:rPr>
            </w:pPr>
            <w:r w:rsidRPr="28CF5659">
              <w:rPr>
                <w:rFonts w:ascii="Arial" w:hAnsi="Arial" w:cs="Arial"/>
                <w:sz w:val="20"/>
                <w:szCs w:val="20"/>
              </w:rPr>
              <w:t>EDITAL:</w:t>
            </w:r>
            <w:r w:rsidRPr="28CF5659">
              <w:rPr>
                <w:b/>
              </w:rPr>
              <w:t xml:space="preserve"> </w:t>
            </w:r>
            <w:r w:rsidRPr="007407A8">
              <w:rPr>
                <w:rFonts w:ascii="Times New Roman" w:hAnsi="Times New Roman"/>
                <w:b/>
                <w:bCs/>
                <w:sz w:val="34"/>
                <w:szCs w:val="30"/>
              </w:rPr>
              <w:t>PREGÃO ELET</w:t>
            </w:r>
            <w:r w:rsidR="00BB799B">
              <w:rPr>
                <w:rFonts w:ascii="Times New Roman" w:hAnsi="Times New Roman"/>
                <w:b/>
                <w:bCs/>
                <w:sz w:val="34"/>
                <w:szCs w:val="30"/>
              </w:rPr>
              <w:t>.</w:t>
            </w:r>
            <w:r w:rsidRPr="007407A8">
              <w:rPr>
                <w:rFonts w:ascii="Times New Roman" w:hAnsi="Times New Roman"/>
                <w:b/>
                <w:bCs/>
                <w:sz w:val="34"/>
                <w:szCs w:val="30"/>
              </w:rPr>
              <w:t xml:space="preserve"> Nº 244/2020</w:t>
            </w:r>
            <w:r>
              <w:rPr>
                <w:rFonts w:ascii="Times New Roman" w:hAnsi="Times New Roman"/>
                <w:b/>
                <w:bCs/>
                <w:sz w:val="34"/>
                <w:szCs w:val="30"/>
              </w:rPr>
              <w:t xml:space="preserve"> – </w:t>
            </w:r>
            <w:r w:rsidRPr="00EE3336">
              <w:rPr>
                <w:rFonts w:ascii="Times New Roman" w:hAnsi="Times New Roman"/>
                <w:b/>
                <w:bCs/>
                <w:color w:val="FF0000"/>
                <w:sz w:val="34"/>
                <w:szCs w:val="30"/>
              </w:rPr>
              <w:t xml:space="preserve">REABERTURA </w:t>
            </w:r>
          </w:p>
        </w:tc>
      </w:tr>
      <w:tr w:rsidR="00EE3336" w:rsidRPr="28CF5659" w14:paraId="7C02A892" w14:textId="77777777" w:rsidTr="00EE333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0717B92" w14:textId="77777777" w:rsidR="00EE3336" w:rsidRPr="007407A8" w:rsidRDefault="00EE3336" w:rsidP="00EE3336">
            <w:pPr>
              <w:rPr>
                <w:sz w:val="18"/>
                <w:szCs w:val="18"/>
              </w:rPr>
            </w:pPr>
            <w:r w:rsidRPr="28CF5659">
              <w:rPr>
                <w:rFonts w:cs="Arial"/>
                <w:sz w:val="18"/>
                <w:szCs w:val="18"/>
              </w:rPr>
              <w:t>Endereço:</w:t>
            </w:r>
            <w:r w:rsidRPr="28CF5659">
              <w:rPr>
                <w:sz w:val="18"/>
                <w:szCs w:val="18"/>
              </w:rPr>
              <w:t xml:space="preserve"> </w:t>
            </w:r>
            <w:r w:rsidRPr="007407A8">
              <w:rPr>
                <w:sz w:val="18"/>
                <w:szCs w:val="18"/>
              </w:rPr>
              <w:t>Rua Martim de Carvalho, nº 635 – 4º andar – Bairro: Santo Agostinho</w:t>
            </w:r>
          </w:p>
          <w:p w14:paraId="7C9E799C" w14:textId="77777777" w:rsidR="00EE3336" w:rsidRPr="007407A8" w:rsidRDefault="00EE3336" w:rsidP="00EE3336">
            <w:pPr>
              <w:rPr>
                <w:sz w:val="18"/>
                <w:szCs w:val="18"/>
              </w:rPr>
            </w:pPr>
            <w:r w:rsidRPr="007407A8">
              <w:rPr>
                <w:sz w:val="18"/>
                <w:szCs w:val="18"/>
              </w:rPr>
              <w:t>Belo Horizonte – MG, fone nº (61) 9 96412290</w:t>
            </w:r>
            <w:r>
              <w:rPr>
                <w:sz w:val="18"/>
                <w:szCs w:val="18"/>
              </w:rPr>
              <w:t xml:space="preserve"> - </w:t>
            </w:r>
            <w:r w:rsidRPr="007407A8">
              <w:rPr>
                <w:sz w:val="18"/>
                <w:szCs w:val="18"/>
              </w:rPr>
              <w:t>CEP: 30.190-094</w:t>
            </w:r>
          </w:p>
          <w:p w14:paraId="51040A10" w14:textId="001D3CB7" w:rsidR="00FC7D19" w:rsidRDefault="00EE3336" w:rsidP="00EE3336">
            <w:pPr>
              <w:rPr>
                <w:sz w:val="18"/>
                <w:szCs w:val="18"/>
              </w:rPr>
            </w:pPr>
            <w:hyperlink r:id="rId26" w:history="1">
              <w:r w:rsidRPr="007407A8">
                <w:rPr>
                  <w:rStyle w:val="Hyperlink"/>
                  <w:sz w:val="18"/>
                  <w:szCs w:val="18"/>
                </w:rPr>
                <w:t>http://www.dnit.gov.br</w:t>
              </w:r>
            </w:hyperlink>
            <w:r w:rsidRPr="007407A8">
              <w:rPr>
                <w:sz w:val="18"/>
                <w:szCs w:val="18"/>
              </w:rPr>
              <w:t xml:space="preserve"> - E-mail: </w:t>
            </w:r>
            <w:hyperlink r:id="rId27" w:history="1">
              <w:r w:rsidRPr="00BA6796">
                <w:rPr>
                  <w:rStyle w:val="Hyperlink"/>
                  <w:sz w:val="18"/>
                  <w:szCs w:val="18"/>
                </w:rPr>
                <w:t>pregoeiro.sremg@dnit.gov.br</w:t>
              </w:r>
            </w:hyperlink>
            <w:r>
              <w:rPr>
                <w:sz w:val="18"/>
                <w:szCs w:val="18"/>
              </w:rPr>
              <w:t xml:space="preserve">  </w:t>
            </w:r>
            <w:r w:rsidR="00FC7D19">
              <w:rPr>
                <w:sz w:val="18"/>
                <w:szCs w:val="18"/>
              </w:rPr>
              <w:t xml:space="preserve"> </w:t>
            </w:r>
          </w:p>
          <w:p w14:paraId="66AC5340" w14:textId="1547D759" w:rsidR="00EE3336" w:rsidRPr="28CF5659" w:rsidRDefault="00FC7D19" w:rsidP="00EE3336">
            <w:pPr>
              <w:rPr>
                <w:sz w:val="18"/>
                <w:szCs w:val="18"/>
              </w:rPr>
            </w:pPr>
            <w:r w:rsidRPr="00FC7D19">
              <w:rPr>
                <w:sz w:val="18"/>
                <w:szCs w:val="18"/>
              </w:rPr>
              <w:t xml:space="preserve">Local: Portal de Compras do Governo Federal – </w:t>
            </w:r>
            <w:hyperlink r:id="rId28" w:history="1">
              <w:r w:rsidR="00F92377" w:rsidRPr="00D7439C">
                <w:rPr>
                  <w:rStyle w:val="Hyperlink"/>
                  <w:sz w:val="18"/>
                  <w:szCs w:val="18"/>
                </w:rPr>
                <w:t>www.comprasgovernamentais.gov.br</w:t>
              </w:r>
            </w:hyperlink>
            <w:r w:rsidR="00F92377">
              <w:rPr>
                <w:sz w:val="18"/>
                <w:szCs w:val="18"/>
              </w:rPr>
              <w:t xml:space="preserve"> </w:t>
            </w:r>
          </w:p>
        </w:tc>
      </w:tr>
    </w:tbl>
    <w:p w14:paraId="0D09DF94" w14:textId="77777777" w:rsidR="00EE3336" w:rsidRPr="28CF5659" w:rsidRDefault="00EE3336" w:rsidP="00EE3336">
      <w:pPr>
        <w:jc w:val="both"/>
        <w:rPr>
          <w:rFonts w:ascii="Arial" w:hAnsi="Arial"/>
          <w:sz w:val="2"/>
          <w:szCs w:val="2"/>
        </w:rPr>
      </w:pPr>
    </w:p>
    <w:p w14:paraId="4ED2F207" w14:textId="77777777" w:rsidR="00EE3336" w:rsidRPr="28CF5659" w:rsidRDefault="00EE3336" w:rsidP="00EE3336">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1252"/>
        <w:gridCol w:w="1421"/>
        <w:gridCol w:w="2117"/>
      </w:tblGrid>
      <w:tr w:rsidR="00EE3336" w:rsidRPr="28A43464" w14:paraId="65F05257" w14:textId="77777777" w:rsidTr="00EE3336">
        <w:trPr>
          <w:cantSplit/>
          <w:trHeight w:val="1039"/>
        </w:trPr>
        <w:tc>
          <w:tcPr>
            <w:tcW w:w="7155" w:type="dxa"/>
            <w:gridSpan w:val="3"/>
            <w:tcBorders>
              <w:top w:val="single" w:sz="4" w:space="0" w:color="auto"/>
              <w:left w:val="single" w:sz="4" w:space="0" w:color="auto"/>
              <w:bottom w:val="single" w:sz="4" w:space="0" w:color="auto"/>
              <w:right w:val="single" w:sz="4" w:space="0" w:color="auto"/>
            </w:tcBorders>
            <w:hideMark/>
          </w:tcPr>
          <w:p w14:paraId="0D9BD867" w14:textId="77777777" w:rsidR="00EE3336" w:rsidRPr="28A43464" w:rsidRDefault="00EE3336" w:rsidP="00EE3336">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7407A8">
              <w:rPr>
                <w:rFonts w:cs="ArialNarrow"/>
                <w:bCs/>
                <w:color w:val="000000"/>
                <w:sz w:val="18"/>
                <w:szCs w:val="18"/>
              </w:rPr>
              <w:t>PREGÃO ELETRÔNICO - CONTRATAÇÃO DE EMPRESA PARA SERVIÇOS DE MANUTENÇÃO(CONSERVAÇÃO/RECUPERAÇÃO) NA RODOVIA BR-364/MG COM VISTAS A EXECUÇÃO DE PLANO DE TRABALHO E ORÇAMENTO P.A.T.O. TRECHO: ENTR BR-455 (DIV SP/MG) (PLANURA) - ENTR BR-365(B) (INÍCIO PONTE S/RIO PARNAÍBA) (DIV MG/GO); SUB-TRECHO: ENTR BR-461(P/ GURINHATÃ - ENTR BR-365(A)/BR-461(B); SEGMENTO: KM 187,5 AO KM 278,2; EXTENSÃO: 90,70 KM, SOB A COORDENAÇÃO DA SREMG, CONFORME EDITAL E SEUS ANEXOS.</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2EC9A370" w14:textId="77777777" w:rsidR="00EE3336" w:rsidRPr="28A43464" w:rsidRDefault="00EE3336" w:rsidP="00EE3336">
            <w:pPr>
              <w:rPr>
                <w:rFonts w:ascii="Arial" w:hAnsi="Arial"/>
                <w:bCs/>
                <w:sz w:val="18"/>
                <w:szCs w:val="15"/>
              </w:rPr>
            </w:pPr>
            <w:r w:rsidRPr="28A43464">
              <w:rPr>
                <w:rFonts w:ascii="Arial" w:hAnsi="Arial"/>
                <w:bCs/>
                <w:sz w:val="18"/>
                <w:szCs w:val="15"/>
              </w:rPr>
              <w:t>DATAS:</w:t>
            </w:r>
          </w:p>
          <w:p w14:paraId="088FC620" w14:textId="06ECFDCA" w:rsidR="00EE3336" w:rsidRPr="008F3C47" w:rsidRDefault="00EE3336" w:rsidP="00EE3336">
            <w:pPr>
              <w:numPr>
                <w:ilvl w:val="0"/>
                <w:numId w:val="1"/>
              </w:numPr>
              <w:tabs>
                <w:tab w:val="num" w:pos="290"/>
                <w:tab w:val="num" w:pos="644"/>
              </w:tabs>
              <w:ind w:hanging="612"/>
              <w:rPr>
                <w:sz w:val="18"/>
                <w:szCs w:val="17"/>
              </w:rPr>
            </w:pPr>
            <w:r>
              <w:rPr>
                <w:sz w:val="18"/>
                <w:szCs w:val="17"/>
              </w:rPr>
              <w:t xml:space="preserve">Entrega: </w:t>
            </w:r>
            <w:r w:rsidR="00AA0AA3">
              <w:rPr>
                <w:sz w:val="18"/>
                <w:szCs w:val="17"/>
              </w:rPr>
              <w:t>27</w:t>
            </w:r>
            <w:r>
              <w:rPr>
                <w:sz w:val="18"/>
                <w:szCs w:val="17"/>
              </w:rPr>
              <w:t>/08/2020, até ás 10</w:t>
            </w:r>
            <w:r w:rsidRPr="008F3C47">
              <w:rPr>
                <w:sz w:val="18"/>
                <w:szCs w:val="17"/>
              </w:rPr>
              <w:t>:00.</w:t>
            </w:r>
          </w:p>
          <w:p w14:paraId="0EB06337" w14:textId="036472E2" w:rsidR="00EE3336" w:rsidRPr="289865E6" w:rsidRDefault="00EE3336" w:rsidP="00EE3336">
            <w:pPr>
              <w:numPr>
                <w:ilvl w:val="0"/>
                <w:numId w:val="1"/>
              </w:numPr>
              <w:tabs>
                <w:tab w:val="num" w:pos="290"/>
                <w:tab w:val="num" w:pos="644"/>
              </w:tabs>
              <w:ind w:hanging="612"/>
              <w:rPr>
                <w:sz w:val="18"/>
                <w:szCs w:val="17"/>
              </w:rPr>
            </w:pPr>
            <w:r>
              <w:rPr>
                <w:sz w:val="18"/>
                <w:szCs w:val="17"/>
              </w:rPr>
              <w:t xml:space="preserve">Abertura: </w:t>
            </w:r>
            <w:r w:rsidR="00AA0AA3">
              <w:rPr>
                <w:sz w:val="18"/>
                <w:szCs w:val="17"/>
              </w:rPr>
              <w:t>27</w:t>
            </w:r>
            <w:r w:rsidRPr="008F3C47">
              <w:rPr>
                <w:sz w:val="18"/>
                <w:szCs w:val="17"/>
              </w:rPr>
              <w:t>/0</w:t>
            </w:r>
            <w:r>
              <w:rPr>
                <w:sz w:val="18"/>
                <w:szCs w:val="17"/>
              </w:rPr>
              <w:t>8</w:t>
            </w:r>
            <w:r w:rsidRPr="008F3C47">
              <w:rPr>
                <w:sz w:val="18"/>
                <w:szCs w:val="17"/>
              </w:rPr>
              <w:t>/2020, ás</w:t>
            </w:r>
            <w:r w:rsidRPr="289865E6">
              <w:rPr>
                <w:sz w:val="18"/>
                <w:szCs w:val="17"/>
              </w:rPr>
              <w:t xml:space="preserve"> </w:t>
            </w:r>
            <w:r>
              <w:rPr>
                <w:sz w:val="18"/>
                <w:szCs w:val="17"/>
              </w:rPr>
              <w:t>10:0</w:t>
            </w:r>
            <w:r w:rsidRPr="289865E6">
              <w:rPr>
                <w:sz w:val="18"/>
                <w:szCs w:val="17"/>
              </w:rPr>
              <w:t>0.</w:t>
            </w:r>
          </w:p>
          <w:p w14:paraId="1FDAE131" w14:textId="77777777" w:rsidR="00EE3336" w:rsidRDefault="00EE3336" w:rsidP="00EE3336">
            <w:pPr>
              <w:numPr>
                <w:ilvl w:val="0"/>
                <w:numId w:val="1"/>
              </w:numPr>
              <w:tabs>
                <w:tab w:val="num" w:pos="290"/>
                <w:tab w:val="num" w:pos="644"/>
              </w:tabs>
              <w:ind w:hanging="612"/>
              <w:rPr>
                <w:rFonts w:cs="ArialNarrow"/>
                <w:sz w:val="18"/>
                <w:szCs w:val="17"/>
              </w:rPr>
            </w:pPr>
            <w:r>
              <w:rPr>
                <w:rFonts w:cs="ArialNarrow"/>
                <w:sz w:val="18"/>
                <w:szCs w:val="17"/>
              </w:rPr>
              <w:t>Prazo de execução: 730 dias.</w:t>
            </w:r>
          </w:p>
          <w:p w14:paraId="2AFDCEB9" w14:textId="77777777" w:rsidR="00EE3336" w:rsidRPr="0013234B" w:rsidRDefault="00EE3336" w:rsidP="00EE3336">
            <w:pPr>
              <w:numPr>
                <w:ilvl w:val="0"/>
                <w:numId w:val="1"/>
              </w:numPr>
              <w:tabs>
                <w:tab w:val="num" w:pos="290"/>
                <w:tab w:val="num" w:pos="644"/>
              </w:tabs>
              <w:ind w:hanging="612"/>
              <w:rPr>
                <w:rFonts w:cs="ArialNarrow"/>
                <w:sz w:val="18"/>
                <w:szCs w:val="17"/>
              </w:rPr>
            </w:pPr>
            <w:r>
              <w:rPr>
                <w:rFonts w:cs="ArialNarrow"/>
                <w:sz w:val="18"/>
                <w:szCs w:val="17"/>
              </w:rPr>
              <w:t>Visita: Agendada.</w:t>
            </w:r>
          </w:p>
        </w:tc>
      </w:tr>
      <w:tr w:rsidR="00EE3336" w:rsidRPr="28A43464" w14:paraId="73C18E6C" w14:textId="77777777" w:rsidTr="00EE3336">
        <w:tblPrEx>
          <w:tblLook w:val="0000" w:firstRow="0" w:lastRow="0" w:firstColumn="0" w:lastColumn="0" w:noHBand="0" w:noVBand="0"/>
        </w:tblPrEx>
        <w:trPr>
          <w:cantSplit/>
        </w:trPr>
        <w:tc>
          <w:tcPr>
            <w:tcW w:w="10693" w:type="dxa"/>
            <w:gridSpan w:val="5"/>
            <w:vAlign w:val="center"/>
          </w:tcPr>
          <w:p w14:paraId="4F93CA37" w14:textId="77777777" w:rsidR="00EE3336" w:rsidRPr="28A43464" w:rsidRDefault="00EE3336" w:rsidP="00EE3336">
            <w:pPr>
              <w:tabs>
                <w:tab w:val="left" w:pos="4393"/>
                <w:tab w:val="center" w:pos="5386"/>
              </w:tabs>
              <w:jc w:val="center"/>
              <w:outlineLvl w:val="1"/>
              <w:rPr>
                <w:rFonts w:cs="Arial"/>
                <w:sz w:val="18"/>
                <w:szCs w:val="18"/>
              </w:rPr>
            </w:pPr>
            <w:r w:rsidRPr="28A43464">
              <w:rPr>
                <w:rFonts w:cs="Arial"/>
                <w:sz w:val="18"/>
                <w:szCs w:val="18"/>
              </w:rPr>
              <w:t>VALORES</w:t>
            </w:r>
          </w:p>
        </w:tc>
      </w:tr>
      <w:tr w:rsidR="00EE3336" w:rsidRPr="28A43464" w14:paraId="04D23AE4" w14:textId="77777777" w:rsidTr="00EE3336">
        <w:tblPrEx>
          <w:tblLook w:val="0000" w:firstRow="0" w:lastRow="0" w:firstColumn="0" w:lastColumn="0" w:noHBand="0" w:noVBand="0"/>
        </w:tblPrEx>
        <w:trPr>
          <w:cantSplit/>
        </w:trPr>
        <w:tc>
          <w:tcPr>
            <w:tcW w:w="2392" w:type="dxa"/>
            <w:vAlign w:val="center"/>
          </w:tcPr>
          <w:p w14:paraId="6381BB65" w14:textId="77777777" w:rsidR="00EE3336" w:rsidRPr="28A43464" w:rsidRDefault="00EE3336" w:rsidP="00EE3336">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02FEFCC5" w14:textId="77777777" w:rsidR="00EE3336" w:rsidRPr="28A43464" w:rsidRDefault="00EE3336" w:rsidP="00EE3336">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0B33B456" w14:textId="77777777" w:rsidR="00EE3336" w:rsidRPr="28A43464" w:rsidRDefault="00EE3336" w:rsidP="00EE3336">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599A0582" w14:textId="77777777" w:rsidR="00EE3336" w:rsidRPr="28A43464" w:rsidRDefault="00EE3336" w:rsidP="00EE3336">
            <w:pPr>
              <w:keepNext/>
              <w:jc w:val="center"/>
              <w:outlineLvl w:val="0"/>
              <w:rPr>
                <w:iCs/>
                <w:sz w:val="18"/>
                <w:lang w:val="x-none" w:eastAsia="x-none"/>
              </w:rPr>
            </w:pPr>
            <w:r w:rsidRPr="28A43464">
              <w:rPr>
                <w:iCs/>
                <w:sz w:val="18"/>
                <w:lang w:val="x-none" w:eastAsia="x-none"/>
              </w:rPr>
              <w:t>Valor do Edital</w:t>
            </w:r>
          </w:p>
        </w:tc>
      </w:tr>
      <w:tr w:rsidR="00EE3336" w:rsidRPr="28A43464" w14:paraId="2BEF3D9C" w14:textId="77777777" w:rsidTr="00EE3336">
        <w:tblPrEx>
          <w:tblLook w:val="0000" w:firstRow="0" w:lastRow="0" w:firstColumn="0" w:lastColumn="0" w:noHBand="0" w:noVBand="0"/>
        </w:tblPrEx>
        <w:trPr>
          <w:cantSplit/>
          <w:trHeight w:val="394"/>
        </w:trPr>
        <w:tc>
          <w:tcPr>
            <w:tcW w:w="2392" w:type="dxa"/>
            <w:vAlign w:val="center"/>
          </w:tcPr>
          <w:p w14:paraId="1029EBE3" w14:textId="2FC4814F" w:rsidR="00EE3336" w:rsidRPr="28616A10" w:rsidRDefault="00EE3336" w:rsidP="00EE3336">
            <w:pPr>
              <w:autoSpaceDE w:val="0"/>
              <w:autoSpaceDN w:val="0"/>
              <w:adjustRightInd w:val="0"/>
              <w:jc w:val="center"/>
              <w:rPr>
                <w:rFonts w:cs="Arial"/>
                <w:bCs/>
                <w:sz w:val="18"/>
              </w:rPr>
            </w:pPr>
            <w:r>
              <w:rPr>
                <w:rFonts w:cs="Arial"/>
                <w:bCs/>
                <w:sz w:val="18"/>
              </w:rPr>
              <w:t>R</w:t>
            </w:r>
            <w:r w:rsidRPr="007407A8">
              <w:rPr>
                <w:rFonts w:cs="Arial"/>
                <w:bCs/>
                <w:sz w:val="18"/>
              </w:rPr>
              <w:t xml:space="preserve">$ </w:t>
            </w:r>
            <w:r w:rsidRPr="00EE3336">
              <w:rPr>
                <w:rFonts w:cs="Arial"/>
                <w:bCs/>
                <w:sz w:val="18"/>
              </w:rPr>
              <w:t>6.548.806,91</w:t>
            </w:r>
          </w:p>
        </w:tc>
        <w:tc>
          <w:tcPr>
            <w:tcW w:w="3511" w:type="dxa"/>
            <w:vAlign w:val="center"/>
          </w:tcPr>
          <w:p w14:paraId="334B19A4" w14:textId="77777777" w:rsidR="00EE3336" w:rsidRPr="28616A10" w:rsidRDefault="00EE3336" w:rsidP="00EE3336">
            <w:pPr>
              <w:autoSpaceDE w:val="0"/>
              <w:autoSpaceDN w:val="0"/>
              <w:adjustRightInd w:val="0"/>
              <w:jc w:val="center"/>
              <w:rPr>
                <w:rFonts w:cs="Arial"/>
                <w:color w:val="000000"/>
                <w:sz w:val="18"/>
              </w:rPr>
            </w:pPr>
            <w:r w:rsidRPr="28616A10">
              <w:rPr>
                <w:rFonts w:cs="Arial"/>
                <w:bCs/>
                <w:sz w:val="18"/>
              </w:rPr>
              <w:t xml:space="preserve">R$ </w:t>
            </w:r>
            <w:r>
              <w:rPr>
                <w:rFonts w:cs="Arial"/>
                <w:bCs/>
                <w:sz w:val="18"/>
              </w:rPr>
              <w:t>655.062,0</w:t>
            </w:r>
            <w:r w:rsidRPr="007407A8">
              <w:rPr>
                <w:rFonts w:cs="Arial"/>
                <w:bCs/>
                <w:sz w:val="18"/>
              </w:rPr>
              <w:t>3</w:t>
            </w:r>
          </w:p>
        </w:tc>
        <w:tc>
          <w:tcPr>
            <w:tcW w:w="2673" w:type="dxa"/>
            <w:gridSpan w:val="2"/>
            <w:vAlign w:val="center"/>
          </w:tcPr>
          <w:p w14:paraId="63236891" w14:textId="77777777" w:rsidR="00EE3336" w:rsidRPr="28616A10" w:rsidRDefault="00EE3336" w:rsidP="00EE3336">
            <w:pPr>
              <w:autoSpaceDE w:val="0"/>
              <w:autoSpaceDN w:val="0"/>
              <w:adjustRightInd w:val="0"/>
              <w:jc w:val="center"/>
              <w:rPr>
                <w:rFonts w:cs="Arial"/>
                <w:bCs/>
                <w:sz w:val="18"/>
                <w:szCs w:val="18"/>
              </w:rPr>
            </w:pPr>
            <w:r w:rsidRPr="28A43464">
              <w:rPr>
                <w:rFonts w:cs="Arial"/>
                <w:bCs/>
                <w:iCs/>
                <w:sz w:val="18"/>
                <w:lang w:val="x-none" w:eastAsia="x-none"/>
              </w:rPr>
              <w:t xml:space="preserve">R$ </w:t>
            </w:r>
            <w:r w:rsidRPr="28A43464">
              <w:rPr>
                <w:rFonts w:cs="Arial"/>
                <w:bCs/>
                <w:iCs/>
                <w:sz w:val="18"/>
                <w:lang w:eastAsia="x-none"/>
              </w:rPr>
              <w:t>-</w:t>
            </w:r>
          </w:p>
        </w:tc>
        <w:tc>
          <w:tcPr>
            <w:tcW w:w="2117" w:type="dxa"/>
            <w:vAlign w:val="center"/>
          </w:tcPr>
          <w:p w14:paraId="606F6129" w14:textId="77777777" w:rsidR="00EE3336" w:rsidRPr="28A43464" w:rsidRDefault="00EE3336" w:rsidP="00EE3336">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EE3336" w:rsidRPr="28395D6B" w14:paraId="76EC1B57" w14:textId="77777777" w:rsidTr="00EE3336">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141B49BD" w14:textId="77777777" w:rsidR="00EE3336" w:rsidRDefault="00EE3336" w:rsidP="00EE3336">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w:t>
            </w:r>
          </w:p>
          <w:p w14:paraId="75E896BF" w14:textId="77777777" w:rsidR="00EE3336" w:rsidRPr="284C5A72" w:rsidRDefault="00EE3336" w:rsidP="00EE3336">
            <w:pPr>
              <w:jc w:val="both"/>
              <w:outlineLvl w:val="1"/>
              <w:rPr>
                <w:rFonts w:cs="ArialNarrow"/>
                <w:sz w:val="18"/>
                <w:szCs w:val="18"/>
              </w:rPr>
            </w:pPr>
            <w:r>
              <w:rPr>
                <w:noProof/>
              </w:rPr>
              <w:drawing>
                <wp:inline distT="0" distB="0" distL="0" distR="0" wp14:anchorId="3314A5CC" wp14:editId="3A294B1E">
                  <wp:extent cx="5505450" cy="5048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05450" cy="504825"/>
                          </a:xfrm>
                          <a:prstGeom prst="rect">
                            <a:avLst/>
                          </a:prstGeom>
                        </pic:spPr>
                      </pic:pic>
                    </a:graphicData>
                  </a:graphic>
                </wp:inline>
              </w:drawing>
            </w:r>
          </w:p>
        </w:tc>
      </w:tr>
      <w:tr w:rsidR="00EE3336" w:rsidRPr="28395D6B" w14:paraId="0819B501" w14:textId="77777777" w:rsidTr="00EE3336">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5AE1BF7B" w14:textId="77777777" w:rsidR="00EE3336" w:rsidRDefault="00EE3336" w:rsidP="00EE3336">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217BBAA9" w14:textId="77777777" w:rsidR="00EE3336" w:rsidRDefault="00EE3336" w:rsidP="00EE3336">
            <w:pPr>
              <w:autoSpaceDE w:val="0"/>
              <w:autoSpaceDN w:val="0"/>
              <w:adjustRightInd w:val="0"/>
              <w:jc w:val="both"/>
              <w:rPr>
                <w:rFonts w:cs="Arial"/>
                <w:color w:val="000000"/>
                <w:sz w:val="18"/>
                <w:szCs w:val="18"/>
              </w:rPr>
            </w:pPr>
            <w:r>
              <w:rPr>
                <w:noProof/>
              </w:rPr>
              <w:drawing>
                <wp:inline distT="0" distB="0" distL="0" distR="0" wp14:anchorId="5D3386BA" wp14:editId="1CC47CB1">
                  <wp:extent cx="5562600" cy="55245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62600" cy="552450"/>
                          </a:xfrm>
                          <a:prstGeom prst="rect">
                            <a:avLst/>
                          </a:prstGeom>
                        </pic:spPr>
                      </pic:pic>
                    </a:graphicData>
                  </a:graphic>
                </wp:inline>
              </w:drawing>
            </w:r>
          </w:p>
          <w:p w14:paraId="22B4AB3B" w14:textId="77777777" w:rsidR="00EE3336" w:rsidRPr="28395D6B" w:rsidRDefault="00EE3336" w:rsidP="00EE3336">
            <w:pPr>
              <w:jc w:val="both"/>
              <w:outlineLvl w:val="1"/>
              <w:rPr>
                <w:rFonts w:cs="Arial"/>
                <w:color w:val="000000"/>
                <w:sz w:val="18"/>
                <w:szCs w:val="18"/>
              </w:rPr>
            </w:pPr>
          </w:p>
        </w:tc>
      </w:tr>
      <w:tr w:rsidR="00EE3336" w:rsidRPr="28A43464" w14:paraId="36F831A2" w14:textId="77777777" w:rsidTr="00EE3336">
        <w:tblPrEx>
          <w:tblLook w:val="0000" w:firstRow="0" w:lastRow="0" w:firstColumn="0" w:lastColumn="0" w:noHBand="0" w:noVBand="0"/>
        </w:tblPrEx>
        <w:trPr>
          <w:cantSplit/>
        </w:trPr>
        <w:tc>
          <w:tcPr>
            <w:tcW w:w="10693" w:type="dxa"/>
            <w:gridSpan w:val="5"/>
            <w:shd w:val="clear" w:color="auto" w:fill="auto"/>
            <w:vAlign w:val="center"/>
          </w:tcPr>
          <w:p w14:paraId="5D418E2D" w14:textId="77777777" w:rsidR="00EE3336" w:rsidRPr="28A43464" w:rsidRDefault="00EE3336" w:rsidP="00EE3336">
            <w:pPr>
              <w:jc w:val="both"/>
              <w:outlineLvl w:val="1"/>
              <w:rPr>
                <w:sz w:val="18"/>
                <w:szCs w:val="18"/>
              </w:rPr>
            </w:pPr>
            <w:r w:rsidRPr="28A43464">
              <w:rPr>
                <w:sz w:val="4"/>
                <w:szCs w:val="4"/>
              </w:rPr>
              <w:t xml:space="preserve"> </w:t>
            </w:r>
            <w:r w:rsidRPr="28A43464">
              <w:rPr>
                <w:sz w:val="18"/>
                <w:szCs w:val="18"/>
              </w:rPr>
              <w:t xml:space="preserve">ÍNDICES ECONÔMICOS: </w:t>
            </w:r>
            <w:r w:rsidRPr="007407A8">
              <w:rPr>
                <w:sz w:val="18"/>
                <w:szCs w:val="18"/>
              </w:rPr>
              <w:t>Liquidez Geral (LG), Solvência Geral (SG) e Liquidez Corrente (LC), superiores</w:t>
            </w:r>
            <w:r>
              <w:rPr>
                <w:sz w:val="18"/>
                <w:szCs w:val="18"/>
              </w:rPr>
              <w:t xml:space="preserve"> </w:t>
            </w:r>
            <w:r w:rsidRPr="007407A8">
              <w:rPr>
                <w:sz w:val="18"/>
                <w:szCs w:val="18"/>
              </w:rPr>
              <w:t>a 1 (um)</w:t>
            </w:r>
          </w:p>
        </w:tc>
      </w:tr>
      <w:tr w:rsidR="00EE3336" w:rsidRPr="28CF5659" w14:paraId="33BB4A0D" w14:textId="77777777" w:rsidTr="00EE3336">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6A94F328" w14:textId="77777777" w:rsidR="00EE3336" w:rsidRPr="007407A8" w:rsidRDefault="00EE3336" w:rsidP="00EE3336">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Não.</w:t>
            </w:r>
            <w:r>
              <w:t xml:space="preserve"> </w:t>
            </w:r>
            <w:r w:rsidRPr="007407A8">
              <w:rPr>
                <w:rFonts w:cs="ArialNarrow"/>
                <w:sz w:val="18"/>
                <w:szCs w:val="17"/>
              </w:rPr>
              <w:t>VISTORIA</w:t>
            </w:r>
            <w:r>
              <w:rPr>
                <w:rFonts w:cs="ArialNarrow"/>
                <w:sz w:val="18"/>
                <w:szCs w:val="17"/>
              </w:rPr>
              <w:t xml:space="preserve">: </w:t>
            </w:r>
            <w:r w:rsidRPr="007407A8">
              <w:rPr>
                <w:rFonts w:cs="ArialNarrow"/>
                <w:sz w:val="18"/>
                <w:szCs w:val="17"/>
              </w:rPr>
              <w:t>7.1. As empresas interessadas, por meio de um representante vinculado formalmente à empresa deverão procurar o(s) Responsável da(s) Unidade(s) Local (</w:t>
            </w:r>
            <w:proofErr w:type="spellStart"/>
            <w:r w:rsidRPr="007407A8">
              <w:rPr>
                <w:rFonts w:cs="ArialNarrow"/>
                <w:sz w:val="18"/>
                <w:szCs w:val="17"/>
              </w:rPr>
              <w:t>is</w:t>
            </w:r>
            <w:proofErr w:type="spellEnd"/>
            <w:r w:rsidRPr="007407A8">
              <w:rPr>
                <w:rFonts w:cs="ArialNarrow"/>
                <w:sz w:val="18"/>
                <w:szCs w:val="17"/>
              </w:rPr>
              <w:t>) do DNIT, da</w:t>
            </w:r>
            <w:r>
              <w:rPr>
                <w:rFonts w:cs="ArialNarrow"/>
                <w:sz w:val="18"/>
                <w:szCs w:val="17"/>
              </w:rPr>
              <w:t xml:space="preserve"> </w:t>
            </w:r>
            <w:r w:rsidRPr="007407A8">
              <w:rPr>
                <w:rFonts w:cs="ArialNarrow"/>
                <w:sz w:val="18"/>
                <w:szCs w:val="17"/>
              </w:rPr>
              <w:t>Superintendência Regional do DNIT no Estado de Minas Gerais, para efetuar a visita técnica e individual das demais empresas participantes do certame, ao local dos serviços referidos no</w:t>
            </w:r>
            <w:r>
              <w:rPr>
                <w:rFonts w:cs="ArialNarrow"/>
                <w:sz w:val="18"/>
                <w:szCs w:val="17"/>
              </w:rPr>
              <w:t xml:space="preserve"> </w:t>
            </w:r>
            <w:r w:rsidRPr="007407A8">
              <w:rPr>
                <w:rFonts w:cs="ArialNarrow"/>
                <w:sz w:val="18"/>
                <w:szCs w:val="17"/>
              </w:rPr>
              <w:t>item 1.1, para constatar as condições de execução e peculiaridades inerentes à natureza dos trabalhos.</w:t>
            </w:r>
          </w:p>
          <w:p w14:paraId="6F414787" w14:textId="77777777" w:rsidR="00EE3336" w:rsidRPr="007407A8" w:rsidRDefault="00EE3336" w:rsidP="00EE3336">
            <w:pPr>
              <w:jc w:val="both"/>
              <w:outlineLvl w:val="1"/>
              <w:rPr>
                <w:rFonts w:cs="ArialNarrow"/>
                <w:sz w:val="18"/>
                <w:szCs w:val="17"/>
              </w:rPr>
            </w:pPr>
            <w:r w:rsidRPr="007407A8">
              <w:rPr>
                <w:rFonts w:cs="ArialNarrow"/>
                <w:sz w:val="18"/>
                <w:szCs w:val="17"/>
              </w:rPr>
              <w:t>7.2. As visitas técnicas serão realizadas nos dias a serem definidos pela(s) Unidade(s) Local(</w:t>
            </w:r>
            <w:proofErr w:type="spellStart"/>
            <w:r w:rsidRPr="007407A8">
              <w:rPr>
                <w:rFonts w:cs="ArialNarrow"/>
                <w:sz w:val="18"/>
                <w:szCs w:val="17"/>
              </w:rPr>
              <w:t>is</w:t>
            </w:r>
            <w:proofErr w:type="spellEnd"/>
            <w:r w:rsidRPr="007407A8">
              <w:rPr>
                <w:rFonts w:cs="ArialNarrow"/>
                <w:sz w:val="18"/>
                <w:szCs w:val="17"/>
              </w:rPr>
              <w:t>) e serão acompanhadas pela equipe da Unidade Local, que certificará(ão) a visita,</w:t>
            </w:r>
            <w:r>
              <w:rPr>
                <w:rFonts w:cs="ArialNarrow"/>
                <w:sz w:val="18"/>
                <w:szCs w:val="17"/>
              </w:rPr>
              <w:t xml:space="preserve"> </w:t>
            </w:r>
            <w:r w:rsidRPr="007407A8">
              <w:rPr>
                <w:rFonts w:cs="ArialNarrow"/>
                <w:sz w:val="18"/>
                <w:szCs w:val="17"/>
              </w:rPr>
              <w:t>expedindo o Atestado de Visita e Informações Técnicas. Esse atestado será juntado à Documentação de Habilitação, nos termos do inciso III do Artigo 30, da Lei 8.666/93 de 21/06/93.</w:t>
            </w:r>
          </w:p>
          <w:p w14:paraId="36620BDE" w14:textId="77777777" w:rsidR="00EE3336" w:rsidRPr="007407A8" w:rsidRDefault="00EE3336" w:rsidP="00EE3336">
            <w:pPr>
              <w:jc w:val="both"/>
              <w:outlineLvl w:val="1"/>
              <w:rPr>
                <w:rFonts w:cs="ArialNarrow"/>
                <w:sz w:val="18"/>
                <w:szCs w:val="17"/>
              </w:rPr>
            </w:pPr>
            <w:r w:rsidRPr="007407A8">
              <w:rPr>
                <w:rFonts w:cs="ArialNarrow"/>
                <w:sz w:val="18"/>
                <w:szCs w:val="17"/>
              </w:rPr>
              <w:t>Quaisquer informações quanto às visitas poderão ser obtidas junto a Superintendência Regional do DNIT no Estado de Minas Gerais, através dos telefones (34) 3431-1299 ou (34) 3431 –</w:t>
            </w:r>
            <w:r>
              <w:rPr>
                <w:rFonts w:cs="ArialNarrow"/>
                <w:sz w:val="18"/>
                <w:szCs w:val="17"/>
              </w:rPr>
              <w:t xml:space="preserve"> </w:t>
            </w:r>
            <w:r w:rsidRPr="007407A8">
              <w:rPr>
                <w:rFonts w:cs="ArialNarrow"/>
                <w:sz w:val="18"/>
                <w:szCs w:val="17"/>
              </w:rPr>
              <w:t>1881.</w:t>
            </w:r>
          </w:p>
          <w:p w14:paraId="6A6E0702" w14:textId="77777777" w:rsidR="00EE3336" w:rsidRPr="007407A8" w:rsidRDefault="00EE3336" w:rsidP="00EE3336">
            <w:pPr>
              <w:jc w:val="both"/>
              <w:outlineLvl w:val="1"/>
              <w:rPr>
                <w:rFonts w:cs="ArialNarrow"/>
                <w:sz w:val="18"/>
                <w:szCs w:val="17"/>
              </w:rPr>
            </w:pPr>
            <w:r w:rsidRPr="007407A8">
              <w:rPr>
                <w:rFonts w:cs="ArialNarrow"/>
                <w:sz w:val="18"/>
                <w:szCs w:val="17"/>
              </w:rPr>
              <w:t>7.3. O atestado poderá englobar em um único documento, todo os lotes/itens visitados, que estejam sob a mesma jurisdição. A licitante não poderá alegar, a posterior, desconhecimento</w:t>
            </w:r>
            <w:r>
              <w:rPr>
                <w:rFonts w:cs="ArialNarrow"/>
                <w:sz w:val="18"/>
                <w:szCs w:val="17"/>
              </w:rPr>
              <w:t xml:space="preserve"> </w:t>
            </w:r>
            <w:r w:rsidRPr="007407A8">
              <w:rPr>
                <w:rFonts w:cs="ArialNarrow"/>
                <w:sz w:val="18"/>
                <w:szCs w:val="17"/>
              </w:rPr>
              <w:t>de qualquer fato. A visita deverá ser agendada com a unidade local até 02 (dois) dias úteis anteriores a data de realização do certame licitatório.</w:t>
            </w:r>
          </w:p>
          <w:p w14:paraId="1A0FBCE2" w14:textId="77777777" w:rsidR="00EE3336" w:rsidRPr="007407A8" w:rsidRDefault="00EE3336" w:rsidP="00EE3336">
            <w:pPr>
              <w:jc w:val="both"/>
              <w:outlineLvl w:val="1"/>
              <w:rPr>
                <w:rFonts w:cs="ArialNarrow"/>
                <w:sz w:val="18"/>
                <w:szCs w:val="17"/>
              </w:rPr>
            </w:pPr>
            <w:r w:rsidRPr="007407A8">
              <w:rPr>
                <w:rFonts w:cs="ArialNarrow"/>
                <w:sz w:val="18"/>
                <w:szCs w:val="17"/>
              </w:rPr>
              <w:t>7.4. O prazo para vistoria iniciar-se-á no dia útil seguinte ao da publicação do Edital, estendendo-se até o dia útil anterior à data prevista para a abertura da sessão pública.</w:t>
            </w:r>
          </w:p>
          <w:p w14:paraId="68CDE5D1" w14:textId="77777777" w:rsidR="00EE3336" w:rsidRPr="007407A8" w:rsidRDefault="00EE3336" w:rsidP="00EE3336">
            <w:pPr>
              <w:jc w:val="both"/>
              <w:outlineLvl w:val="1"/>
              <w:rPr>
                <w:rFonts w:cs="ArialNarrow"/>
                <w:sz w:val="18"/>
                <w:szCs w:val="17"/>
              </w:rPr>
            </w:pPr>
            <w:r w:rsidRPr="007407A8">
              <w:rPr>
                <w:rFonts w:cs="ArialNarrow"/>
                <w:sz w:val="18"/>
                <w:szCs w:val="17"/>
              </w:rPr>
              <w:t>7.5. A não realização da vistoria não poderá embasar posteriores alegações de desconhecimento das instalações, dúvidas ou esquecimentos de quaisquer detalhes dos locais da</w:t>
            </w:r>
            <w:r>
              <w:rPr>
                <w:rFonts w:cs="ArialNarrow"/>
                <w:sz w:val="18"/>
                <w:szCs w:val="17"/>
              </w:rPr>
              <w:t xml:space="preserve"> </w:t>
            </w:r>
            <w:r w:rsidRPr="007407A8">
              <w:rPr>
                <w:rFonts w:cs="ArialNarrow"/>
                <w:sz w:val="18"/>
                <w:szCs w:val="17"/>
              </w:rPr>
              <w:t>prestação dos serviços, devendo a licitante vencedora assumir os ônus dos serviços decorrentes.</w:t>
            </w:r>
          </w:p>
          <w:p w14:paraId="3DF67A36" w14:textId="1A6A9821" w:rsidR="00EE3336" w:rsidRPr="28CF5659" w:rsidRDefault="00EE3336" w:rsidP="00EE3336">
            <w:pPr>
              <w:jc w:val="both"/>
              <w:outlineLvl w:val="1"/>
              <w:rPr>
                <w:sz w:val="18"/>
                <w:szCs w:val="18"/>
              </w:rPr>
            </w:pPr>
            <w:r w:rsidRPr="007407A8">
              <w:rPr>
                <w:rFonts w:cs="ArialNarrow"/>
                <w:sz w:val="18"/>
                <w:szCs w:val="17"/>
              </w:rPr>
              <w:t>7.6. Caso a licitante não queira participar da visita coletiva nos dias programados, deverá apresentar, em substituição ao atestado de visita, declaração formal assinada pelo responsável</w:t>
            </w:r>
            <w:r>
              <w:rPr>
                <w:rFonts w:cs="ArialNarrow"/>
                <w:sz w:val="18"/>
                <w:szCs w:val="17"/>
              </w:rPr>
              <w:t xml:space="preserve"> </w:t>
            </w:r>
            <w:r w:rsidRPr="007407A8">
              <w:rPr>
                <w:rFonts w:cs="ArialNarrow"/>
                <w:sz w:val="18"/>
                <w:szCs w:val="17"/>
              </w:rPr>
              <w:t>técnico, sob as penalidades da lei, de que tem pleno conhecimento das condições e peculiaridades inerentes à natureza dos trabalhos, que assume total responsabilidade por esse fato e que</w:t>
            </w:r>
            <w:r>
              <w:rPr>
                <w:rFonts w:cs="ArialNarrow"/>
                <w:sz w:val="18"/>
                <w:szCs w:val="17"/>
              </w:rPr>
              <w:t xml:space="preserve"> </w:t>
            </w:r>
            <w:r w:rsidRPr="007407A8">
              <w:rPr>
                <w:rFonts w:cs="ArialNarrow"/>
                <w:sz w:val="18"/>
                <w:szCs w:val="17"/>
              </w:rPr>
              <w:t>não utilizará deste para quaisquer questionamentos futuros que ensejem avenças técnicas ou financeiras com o DNIT. Não existe obrigatoriedade da vistoria, no entanto, caso a empresa</w:t>
            </w:r>
            <w:r>
              <w:rPr>
                <w:rFonts w:cs="ArialNarrow"/>
                <w:sz w:val="18"/>
                <w:szCs w:val="17"/>
              </w:rPr>
              <w:t xml:space="preserve"> </w:t>
            </w:r>
            <w:r w:rsidRPr="007407A8">
              <w:rPr>
                <w:rFonts w:cs="ArialNarrow"/>
                <w:sz w:val="18"/>
                <w:szCs w:val="17"/>
              </w:rPr>
              <w:t>não deseje realizá-la, deverá fornecer Declaração de Pleno Conhecimento das Condições de Vistoria do segmento da Rodovia em que será executado o serviço.</w:t>
            </w:r>
            <w:r>
              <w:rPr>
                <w:rFonts w:cs="ArialNarrow"/>
                <w:sz w:val="18"/>
                <w:szCs w:val="17"/>
              </w:rPr>
              <w:t xml:space="preserve"> </w:t>
            </w:r>
            <w:hyperlink r:id="rId31"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3DAB7C0A" w14:textId="77777777" w:rsidR="00071E59" w:rsidRDefault="00071E59" w:rsidP="00F262F9">
      <w:pPr>
        <w:autoSpaceDE w:val="0"/>
        <w:autoSpaceDN w:val="0"/>
        <w:adjustRightInd w:val="0"/>
        <w:jc w:val="both"/>
        <w:rPr>
          <w:rFonts w:asciiTheme="majorHAnsi" w:hAnsiTheme="majorHAnsi"/>
        </w:rPr>
      </w:pPr>
    </w:p>
    <w:p w14:paraId="57488413" w14:textId="77777777" w:rsidR="00242A6E" w:rsidRPr="00F262F9" w:rsidRDefault="00242A6E" w:rsidP="00F262F9">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567"/>
        <w:gridCol w:w="3538"/>
      </w:tblGrid>
      <w:tr w:rsidR="00CE6D58" w14:paraId="518146E3" w14:textId="77777777" w:rsidTr="00EE3336">
        <w:trPr>
          <w:cantSplit/>
          <w:trHeight w:val="412"/>
        </w:trPr>
        <w:tc>
          <w:tcPr>
            <w:tcW w:w="7155" w:type="dxa"/>
            <w:gridSpan w:val="2"/>
            <w:tcBorders>
              <w:top w:val="single" w:sz="4" w:space="0" w:color="auto"/>
              <w:left w:val="single" w:sz="4" w:space="0" w:color="auto"/>
              <w:bottom w:val="single" w:sz="4" w:space="0" w:color="auto"/>
              <w:right w:val="single" w:sz="4" w:space="0" w:color="auto"/>
            </w:tcBorders>
            <w:vAlign w:val="center"/>
            <w:hideMark/>
          </w:tcPr>
          <w:p w14:paraId="7C6C6AFB" w14:textId="77777777" w:rsidR="00CE6D58" w:rsidRPr="000440A6" w:rsidRDefault="00CE6D58" w:rsidP="00EE3336">
            <w:pPr>
              <w:jc w:val="both"/>
              <w:rPr>
                <w:rFonts w:ascii="Times New Roman" w:hAnsi="Times New Roman"/>
                <w:b/>
                <w:bCs/>
                <w:sz w:val="34"/>
                <w:szCs w:val="34"/>
              </w:rPr>
            </w:pPr>
            <w:r>
              <w:rPr>
                <w:rFonts w:ascii="Arial" w:hAnsi="Arial" w:cs="Arial"/>
                <w:bCs/>
                <w:szCs w:val="20"/>
              </w:rPr>
              <w:t xml:space="preserve">ÓRGÃO LICITANTE:  </w:t>
            </w:r>
            <w:r w:rsidRPr="000440A6">
              <w:rPr>
                <w:rFonts w:ascii="Times New Roman" w:hAnsi="Times New Roman"/>
                <w:b/>
                <w:bCs/>
                <w:sz w:val="34"/>
                <w:szCs w:val="34"/>
              </w:rPr>
              <w:t>SERVIÇO SOCIAL DA INDÚSTRIA - SESI, DEPART</w:t>
            </w:r>
            <w:r>
              <w:rPr>
                <w:rFonts w:ascii="Times New Roman" w:hAnsi="Times New Roman"/>
                <w:b/>
                <w:bCs/>
                <w:sz w:val="34"/>
                <w:szCs w:val="34"/>
              </w:rPr>
              <w:t>AMENTO REGIONAL DE MINAS GERAIS</w:t>
            </w:r>
          </w:p>
        </w:tc>
        <w:tc>
          <w:tcPr>
            <w:tcW w:w="3538" w:type="dxa"/>
            <w:tcBorders>
              <w:top w:val="single" w:sz="4" w:space="0" w:color="auto"/>
              <w:left w:val="single" w:sz="4" w:space="0" w:color="auto"/>
              <w:bottom w:val="single" w:sz="4" w:space="0" w:color="auto"/>
              <w:right w:val="single" w:sz="4" w:space="0" w:color="auto"/>
            </w:tcBorders>
            <w:vAlign w:val="center"/>
            <w:hideMark/>
          </w:tcPr>
          <w:p w14:paraId="6651218F" w14:textId="52A98202" w:rsidR="00CE6D58" w:rsidRDefault="00CE6D58" w:rsidP="00EE3336">
            <w:pPr>
              <w:jc w:val="both"/>
              <w:rPr>
                <w:rFonts w:ascii="Times New Roman" w:hAnsi="Times New Roman"/>
                <w:b/>
                <w:bCs/>
                <w:sz w:val="34"/>
                <w:szCs w:val="34"/>
              </w:rPr>
            </w:pPr>
            <w:r>
              <w:rPr>
                <w:rFonts w:ascii="Arial" w:hAnsi="Arial" w:cs="Arial"/>
                <w:sz w:val="20"/>
                <w:szCs w:val="20"/>
              </w:rPr>
              <w:t>EDITAL:</w:t>
            </w:r>
            <w:r>
              <w:rPr>
                <w:b/>
              </w:rPr>
              <w:t xml:space="preserve"> </w:t>
            </w:r>
            <w:r w:rsidRPr="00CE6D58">
              <w:rPr>
                <w:rFonts w:ascii="Times New Roman" w:hAnsi="Times New Roman"/>
                <w:b/>
                <w:bCs/>
                <w:sz w:val="34"/>
                <w:szCs w:val="34"/>
              </w:rPr>
              <w:t>CONCORRÊNCIA SESI Nº 013/2020</w:t>
            </w:r>
          </w:p>
        </w:tc>
      </w:tr>
      <w:tr w:rsidR="00CE6D58" w14:paraId="1886466B" w14:textId="77777777" w:rsidTr="00EE3336">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789476E" w14:textId="77777777" w:rsidR="00CE6D58" w:rsidRDefault="00CE6D58" w:rsidP="00EE3336">
            <w:pPr>
              <w:rPr>
                <w:sz w:val="18"/>
                <w:szCs w:val="18"/>
              </w:rPr>
            </w:pPr>
            <w:r>
              <w:rPr>
                <w:rFonts w:cs="Arial"/>
                <w:sz w:val="18"/>
                <w:szCs w:val="18"/>
              </w:rPr>
              <w:t>Endereço:</w:t>
            </w:r>
            <w:r>
              <w:rPr>
                <w:sz w:val="18"/>
                <w:szCs w:val="18"/>
              </w:rPr>
              <w:t xml:space="preserve"> COPERLI (setor de protocolo)</w:t>
            </w:r>
            <w:r w:rsidRPr="000440A6">
              <w:rPr>
                <w:sz w:val="18"/>
                <w:szCs w:val="18"/>
              </w:rPr>
              <w:t xml:space="preserve"> </w:t>
            </w:r>
            <w:r>
              <w:rPr>
                <w:sz w:val="18"/>
                <w:szCs w:val="18"/>
              </w:rPr>
              <w:t xml:space="preserve">- </w:t>
            </w:r>
            <w:r w:rsidRPr="000440A6">
              <w:rPr>
                <w:sz w:val="18"/>
                <w:szCs w:val="18"/>
              </w:rPr>
              <w:t>Av. do Contorno, n.º 4.520, 9.º andar, Bairro Funcionários, CEP 30110-916, em Belo Horizonte - MG</w:t>
            </w:r>
          </w:p>
        </w:tc>
      </w:tr>
      <w:tr w:rsidR="00CE6D58" w14:paraId="50C27BB7" w14:textId="77777777" w:rsidTr="00EE3336">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72482938" w14:textId="78D378C6" w:rsidR="00CE6D58" w:rsidRPr="00812695" w:rsidRDefault="00CE6D58" w:rsidP="00EE3336">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Pr="00CE6D58">
              <w:rPr>
                <w:rFonts w:cs="Arial"/>
                <w:bCs/>
                <w:color w:val="000000"/>
                <w:sz w:val="18"/>
                <w:szCs w:val="22"/>
              </w:rPr>
              <w:t>CONTRATAÇÃO DE EMPRESA, PELO REGIME DE EMPREITADA POR PREÇO GLOBAL, PARA EXECUÇÃO DAS OBRAS DE CONTENÇÃO DE TALUDE, EM ATENDIMENTO À UNIDADE DO SESI, DENOMINADA CAT "GASTÃO FERREIRA DOS SANTOS", LOCALIZADA NA AV. DR. CRISTIANO DE FREITAS CASTRO, N.º 930, BAIRRO TRIÂNGULO, CEP 35430-037, EM PONTE NOVA – MG</w:t>
            </w:r>
            <w:r>
              <w:rPr>
                <w:rFonts w:cs="Arial"/>
                <w:bCs/>
                <w:color w:val="000000"/>
                <w:sz w:val="18"/>
                <w:szCs w:val="22"/>
              </w:rPr>
              <w:t>.</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5624BF1" w14:textId="77777777" w:rsidR="00CE6D58" w:rsidRDefault="00CE6D58" w:rsidP="00EE3336">
            <w:pPr>
              <w:rPr>
                <w:bCs/>
                <w:sz w:val="18"/>
                <w:szCs w:val="22"/>
              </w:rPr>
            </w:pPr>
            <w:r>
              <w:rPr>
                <w:bCs/>
                <w:sz w:val="18"/>
                <w:szCs w:val="22"/>
              </w:rPr>
              <w:t xml:space="preserve">DATAS: </w:t>
            </w:r>
          </w:p>
          <w:p w14:paraId="37084D78" w14:textId="07B21543" w:rsidR="00CE6D58" w:rsidRDefault="00CE6D58" w:rsidP="00EE3336">
            <w:pPr>
              <w:numPr>
                <w:ilvl w:val="0"/>
                <w:numId w:val="1"/>
              </w:numPr>
              <w:tabs>
                <w:tab w:val="num" w:pos="290"/>
                <w:tab w:val="num" w:pos="644"/>
              </w:tabs>
              <w:ind w:hanging="612"/>
              <w:rPr>
                <w:sz w:val="18"/>
                <w:szCs w:val="22"/>
              </w:rPr>
            </w:pPr>
            <w:r>
              <w:rPr>
                <w:sz w:val="18"/>
                <w:szCs w:val="22"/>
              </w:rPr>
              <w:t xml:space="preserve">Entrega: 01/09/2020 </w:t>
            </w:r>
            <w:r>
              <w:rPr>
                <w:rFonts w:cs="Arial"/>
                <w:bCs/>
                <w:color w:val="000000"/>
                <w:sz w:val="18"/>
                <w:szCs w:val="22"/>
              </w:rPr>
              <w:t>às 14</w:t>
            </w:r>
            <w:r w:rsidRPr="006607AC">
              <w:rPr>
                <w:rFonts w:cs="Arial"/>
                <w:bCs/>
                <w:color w:val="000000"/>
                <w:sz w:val="18"/>
                <w:szCs w:val="22"/>
              </w:rPr>
              <w:t>:</w:t>
            </w:r>
            <w:r>
              <w:rPr>
                <w:rFonts w:cs="Arial"/>
                <w:bCs/>
                <w:color w:val="000000"/>
                <w:sz w:val="18"/>
                <w:szCs w:val="22"/>
              </w:rPr>
              <w:t>0</w:t>
            </w:r>
            <w:r w:rsidRPr="006607AC">
              <w:rPr>
                <w:rFonts w:cs="Arial"/>
                <w:bCs/>
                <w:color w:val="000000"/>
                <w:sz w:val="18"/>
                <w:szCs w:val="22"/>
              </w:rPr>
              <w:t>0</w:t>
            </w:r>
            <w:r>
              <w:rPr>
                <w:rFonts w:cs="Arial"/>
                <w:bCs/>
                <w:color w:val="000000"/>
                <w:sz w:val="18"/>
                <w:szCs w:val="22"/>
              </w:rPr>
              <w:t>.</w:t>
            </w:r>
          </w:p>
          <w:p w14:paraId="5490C42B" w14:textId="7F9CE2F1" w:rsidR="00CE6D58" w:rsidRDefault="00CE6D58" w:rsidP="00CE6D58">
            <w:pPr>
              <w:numPr>
                <w:ilvl w:val="0"/>
                <w:numId w:val="1"/>
              </w:numPr>
              <w:tabs>
                <w:tab w:val="num" w:pos="290"/>
                <w:tab w:val="num" w:pos="644"/>
              </w:tabs>
              <w:ind w:hanging="612"/>
              <w:rPr>
                <w:sz w:val="18"/>
                <w:szCs w:val="22"/>
              </w:rPr>
            </w:pPr>
            <w:r>
              <w:rPr>
                <w:sz w:val="18"/>
                <w:szCs w:val="22"/>
              </w:rPr>
              <w:t>Abertura: 01/09/2020</w:t>
            </w:r>
            <w:r w:rsidRPr="006607AC">
              <w:rPr>
                <w:rFonts w:cs="Arial"/>
                <w:bCs/>
                <w:color w:val="000000"/>
                <w:sz w:val="18"/>
                <w:szCs w:val="22"/>
              </w:rPr>
              <w:t xml:space="preserve"> às </w:t>
            </w:r>
            <w:r>
              <w:rPr>
                <w:rFonts w:cs="Arial"/>
                <w:bCs/>
                <w:color w:val="000000"/>
                <w:sz w:val="18"/>
                <w:szCs w:val="22"/>
              </w:rPr>
              <w:t>14</w:t>
            </w:r>
            <w:r w:rsidRPr="006607AC">
              <w:rPr>
                <w:rFonts w:cs="Arial"/>
                <w:bCs/>
                <w:color w:val="000000"/>
                <w:sz w:val="18"/>
                <w:szCs w:val="22"/>
              </w:rPr>
              <w:t>:</w:t>
            </w:r>
            <w:r>
              <w:rPr>
                <w:rFonts w:cs="Arial"/>
                <w:bCs/>
                <w:color w:val="000000"/>
                <w:sz w:val="18"/>
                <w:szCs w:val="22"/>
              </w:rPr>
              <w:t>0</w:t>
            </w:r>
            <w:r w:rsidRPr="006607AC">
              <w:rPr>
                <w:rFonts w:cs="Arial"/>
                <w:bCs/>
                <w:color w:val="000000"/>
                <w:sz w:val="18"/>
                <w:szCs w:val="22"/>
              </w:rPr>
              <w:t>0</w:t>
            </w:r>
            <w:r>
              <w:rPr>
                <w:rFonts w:cs="Arial"/>
                <w:bCs/>
                <w:color w:val="000000"/>
                <w:sz w:val="18"/>
                <w:szCs w:val="22"/>
              </w:rPr>
              <w:t>.</w:t>
            </w:r>
          </w:p>
        </w:tc>
      </w:tr>
      <w:tr w:rsidR="00CE6D58" w:rsidRPr="005C5218" w14:paraId="33EE0FFD" w14:textId="77777777" w:rsidTr="00EE3336">
        <w:trPr>
          <w:cantSplit/>
          <w:trHeight w:val="212"/>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010EA01" w14:textId="1008FAFE" w:rsidR="00CE6D58" w:rsidRPr="005C5218" w:rsidRDefault="00CE6D58" w:rsidP="00CE6D58">
            <w:pPr>
              <w:autoSpaceDE w:val="0"/>
              <w:autoSpaceDN w:val="0"/>
              <w:adjustRightInd w:val="0"/>
              <w:jc w:val="both"/>
              <w:rPr>
                <w:rFonts w:cs="Arial"/>
                <w:color w:val="000000"/>
                <w:sz w:val="18"/>
                <w:szCs w:val="22"/>
              </w:rPr>
            </w:pPr>
            <w:r w:rsidRPr="002C78AF">
              <w:rPr>
                <w:rFonts w:cs="Arial"/>
                <w:color w:val="000000"/>
                <w:sz w:val="18"/>
                <w:szCs w:val="22"/>
              </w:rPr>
              <w:t xml:space="preserve">Informações Gerais: </w:t>
            </w:r>
            <w:r w:rsidRPr="00CE6D58">
              <w:rPr>
                <w:rFonts w:cs="Arial"/>
                <w:color w:val="000000"/>
                <w:sz w:val="18"/>
                <w:szCs w:val="22"/>
              </w:rPr>
              <w:t xml:space="preserve">O Edital poderá ser retirados gratuitamente pela Internet, no Portal de Compras da FIEMG, pelo endereço </w:t>
            </w:r>
            <w:hyperlink r:id="rId32" w:history="1">
              <w:r w:rsidRPr="00D7439C">
                <w:rPr>
                  <w:rStyle w:val="Hyperlink"/>
                  <w:rFonts w:cs="Arial"/>
                  <w:sz w:val="18"/>
                  <w:szCs w:val="22"/>
                </w:rPr>
                <w:t>https://compras.fiemg.com.br/</w:t>
              </w:r>
            </w:hyperlink>
            <w:r w:rsidRPr="00CE6D58">
              <w:rPr>
                <w:rFonts w:cs="Arial"/>
                <w:color w:val="000000"/>
                <w:sz w:val="18"/>
                <w:szCs w:val="22"/>
              </w:rPr>
              <w:t>.</w:t>
            </w:r>
            <w:r>
              <w:rPr>
                <w:rFonts w:cs="Arial"/>
                <w:color w:val="000000"/>
                <w:sz w:val="18"/>
                <w:szCs w:val="22"/>
              </w:rPr>
              <w:t xml:space="preserve"> </w:t>
            </w:r>
            <w:r w:rsidRPr="00CE6D58">
              <w:rPr>
                <w:rFonts w:cs="Arial"/>
                <w:color w:val="000000"/>
                <w:sz w:val="18"/>
                <w:szCs w:val="22"/>
              </w:rPr>
              <w:t>DADOS DA COPERLI:  Avenida do Contorno, n.º 4.520, 9.º andar, Bairro Funcionários, CEP 30110−916, em Belo Horizonte – MG. Telefone: (31) 3263−4823.</w:t>
            </w:r>
            <w:r>
              <w:rPr>
                <w:rFonts w:cs="Arial"/>
                <w:color w:val="000000"/>
                <w:sz w:val="18"/>
                <w:szCs w:val="22"/>
              </w:rPr>
              <w:t xml:space="preserve"> </w:t>
            </w:r>
            <w:r w:rsidRPr="00CE6D58">
              <w:rPr>
                <w:rFonts w:cs="Arial"/>
                <w:color w:val="000000"/>
                <w:sz w:val="18"/>
                <w:szCs w:val="22"/>
              </w:rPr>
              <w:t>ANALISTA RESPONSÁVEL PELA LICITAÇÃO: Janaína Lisboa – (31) 3263-4823.</w:t>
            </w:r>
          </w:p>
        </w:tc>
      </w:tr>
    </w:tbl>
    <w:p w14:paraId="08DFD52E" w14:textId="77777777" w:rsidR="00CE6D58" w:rsidRDefault="00CE6D58" w:rsidP="00F262F9">
      <w:pPr>
        <w:autoSpaceDE w:val="0"/>
        <w:autoSpaceDN w:val="0"/>
        <w:adjustRightInd w:val="0"/>
        <w:jc w:val="both"/>
        <w:rPr>
          <w:rFonts w:asciiTheme="majorHAnsi" w:hAnsiTheme="majorHAnsi"/>
        </w:rPr>
      </w:pPr>
    </w:p>
    <w:p w14:paraId="63CD4242" w14:textId="77777777" w:rsidR="00CE6D58" w:rsidRDefault="00CE6D58" w:rsidP="00F262F9">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708"/>
        <w:gridCol w:w="3397"/>
      </w:tblGrid>
      <w:tr w:rsidR="00EE3336" w14:paraId="6AFA2F18" w14:textId="77777777" w:rsidTr="00EE3336">
        <w:trPr>
          <w:cantSplit/>
          <w:trHeight w:val="412"/>
        </w:trPr>
        <w:tc>
          <w:tcPr>
            <w:tcW w:w="7296" w:type="dxa"/>
            <w:gridSpan w:val="2"/>
            <w:tcBorders>
              <w:top w:val="single" w:sz="4" w:space="0" w:color="auto"/>
              <w:left w:val="single" w:sz="4" w:space="0" w:color="auto"/>
              <w:bottom w:val="single" w:sz="4" w:space="0" w:color="auto"/>
              <w:right w:val="single" w:sz="4" w:space="0" w:color="auto"/>
            </w:tcBorders>
            <w:vAlign w:val="center"/>
            <w:hideMark/>
          </w:tcPr>
          <w:p w14:paraId="122E3134" w14:textId="77777777" w:rsidR="00EE3336" w:rsidRDefault="00EE3336" w:rsidP="00EE333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SECRETARIA DE INFRAESTRUTURA HÍDRICA E SANEAMENTO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11224693" w14:textId="4E9EEF41" w:rsidR="00EE3336" w:rsidRDefault="00EE3336" w:rsidP="00EE3336">
            <w:pPr>
              <w:jc w:val="both"/>
              <w:rPr>
                <w:rFonts w:ascii="Times New Roman" w:hAnsi="Times New Roman"/>
                <w:b/>
                <w:bCs/>
                <w:sz w:val="34"/>
                <w:szCs w:val="34"/>
              </w:rPr>
            </w:pPr>
            <w:r>
              <w:rPr>
                <w:rFonts w:ascii="Arial" w:hAnsi="Arial" w:cs="Arial"/>
                <w:sz w:val="20"/>
                <w:szCs w:val="20"/>
              </w:rPr>
              <w:t>EDITAL:</w:t>
            </w:r>
            <w:r>
              <w:rPr>
                <w:b/>
              </w:rPr>
              <w:t xml:space="preserve"> </w:t>
            </w:r>
            <w:r w:rsidRPr="00EE3336">
              <w:rPr>
                <w:rFonts w:ascii="Times New Roman" w:hAnsi="Times New Roman"/>
                <w:b/>
                <w:bCs/>
                <w:sz w:val="34"/>
                <w:szCs w:val="34"/>
              </w:rPr>
              <w:t>AVISO DA LICITAÇÃO Nº 121/20</w:t>
            </w:r>
          </w:p>
        </w:tc>
      </w:tr>
      <w:tr w:rsidR="00EE3336" w14:paraId="2C33B0B2" w14:textId="77777777" w:rsidTr="00EE3336">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AEDA6AE" w14:textId="77777777" w:rsidR="00EE3336" w:rsidRDefault="00EE3336" w:rsidP="00EE3336">
            <w:pPr>
              <w:rPr>
                <w:sz w:val="18"/>
                <w:szCs w:val="18"/>
              </w:rPr>
            </w:pPr>
            <w:r>
              <w:rPr>
                <w:rFonts w:cs="Arial"/>
                <w:sz w:val="18"/>
                <w:szCs w:val="18"/>
              </w:rPr>
              <w:t>Endereço:</w:t>
            </w:r>
            <w:r>
              <w:rPr>
                <w:sz w:val="18"/>
                <w:szCs w:val="18"/>
              </w:rPr>
              <w:t xml:space="preserve"> 4th - Atenue, 420 - Centro Administrativo da Bahia, Salvador - BA, 41745-002</w:t>
            </w:r>
          </w:p>
          <w:p w14:paraId="2A201789" w14:textId="77777777" w:rsidR="00EE3336" w:rsidRDefault="00EE3336" w:rsidP="00EE3336">
            <w:pPr>
              <w:rPr>
                <w:sz w:val="18"/>
                <w:szCs w:val="18"/>
              </w:rPr>
            </w:pPr>
            <w:r>
              <w:rPr>
                <w:sz w:val="18"/>
                <w:szCs w:val="18"/>
              </w:rPr>
              <w:t xml:space="preserve">Edifício Sede da EMBASA - Centro Administrativo da Bahia. Informações complementares através dos Telefones: (71) 3372-4764/4756 ou pelo e-mail: </w:t>
            </w:r>
            <w:hyperlink r:id="rId33" w:history="1">
              <w:r>
                <w:rPr>
                  <w:rStyle w:val="Hyperlink"/>
                  <w:sz w:val="18"/>
                  <w:szCs w:val="18"/>
                </w:rPr>
                <w:t>plc.esclarecimentos@embasa.ba.gov.br</w:t>
              </w:r>
            </w:hyperlink>
            <w:r>
              <w:rPr>
                <w:sz w:val="18"/>
                <w:szCs w:val="18"/>
              </w:rPr>
              <w:t xml:space="preserve">. </w:t>
            </w:r>
          </w:p>
        </w:tc>
      </w:tr>
      <w:tr w:rsidR="00EE3336" w14:paraId="1E48934E" w14:textId="77777777" w:rsidTr="00EE3336">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560E72E8" w14:textId="375FB6F8" w:rsidR="00EE3336" w:rsidRPr="00812695" w:rsidRDefault="00EE3336" w:rsidP="00EE3336">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Pr="00EE3336">
              <w:rPr>
                <w:rFonts w:cs="Arial"/>
                <w:bCs/>
                <w:color w:val="000000"/>
                <w:sz w:val="18"/>
                <w:szCs w:val="22"/>
              </w:rPr>
              <w:t>SERVIÇOS DE EXECUÇÃO DE EXTENSÕES DE REDE COLETORA, RAMAIS PREDIAIS E CONSTRUÇÃO DE DUAS ESTAÇÕES ELEVATÓRIAS DE ESGOTO EM TEIXEIRA DE FREITAS.</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35B0ABF" w14:textId="77777777" w:rsidR="00EE3336" w:rsidRDefault="00EE3336" w:rsidP="00EE3336">
            <w:pPr>
              <w:rPr>
                <w:bCs/>
                <w:sz w:val="18"/>
                <w:szCs w:val="22"/>
              </w:rPr>
            </w:pPr>
            <w:r>
              <w:rPr>
                <w:bCs/>
                <w:sz w:val="18"/>
                <w:szCs w:val="22"/>
              </w:rPr>
              <w:t xml:space="preserve">DATAS: </w:t>
            </w:r>
          </w:p>
          <w:p w14:paraId="56B7FA68" w14:textId="5843D1E7" w:rsidR="00EE3336" w:rsidRDefault="00EE3336" w:rsidP="00EE3336">
            <w:pPr>
              <w:numPr>
                <w:ilvl w:val="0"/>
                <w:numId w:val="1"/>
              </w:numPr>
              <w:tabs>
                <w:tab w:val="num" w:pos="290"/>
                <w:tab w:val="num" w:pos="644"/>
              </w:tabs>
              <w:ind w:hanging="612"/>
              <w:rPr>
                <w:sz w:val="18"/>
                <w:szCs w:val="22"/>
              </w:rPr>
            </w:pPr>
            <w:r>
              <w:rPr>
                <w:sz w:val="18"/>
                <w:szCs w:val="22"/>
              </w:rPr>
              <w:t xml:space="preserve">Entrega: 08/09/2020 </w:t>
            </w:r>
            <w:r>
              <w:rPr>
                <w:rFonts w:cs="Arial"/>
                <w:bCs/>
                <w:color w:val="000000"/>
                <w:sz w:val="18"/>
                <w:szCs w:val="22"/>
              </w:rPr>
              <w:t>às 09</w:t>
            </w:r>
            <w:r w:rsidRPr="006607AC">
              <w:rPr>
                <w:rFonts w:cs="Arial"/>
                <w:bCs/>
                <w:color w:val="000000"/>
                <w:sz w:val="18"/>
                <w:szCs w:val="22"/>
              </w:rPr>
              <w:t>:00</w:t>
            </w:r>
            <w:r>
              <w:rPr>
                <w:rFonts w:cs="Arial"/>
                <w:bCs/>
                <w:color w:val="000000"/>
                <w:sz w:val="18"/>
                <w:szCs w:val="22"/>
              </w:rPr>
              <w:t>.</w:t>
            </w:r>
          </w:p>
          <w:p w14:paraId="6B0E4A62" w14:textId="30AF0856" w:rsidR="00EE3336" w:rsidRDefault="00EE3336" w:rsidP="00EE3336">
            <w:pPr>
              <w:numPr>
                <w:ilvl w:val="0"/>
                <w:numId w:val="1"/>
              </w:numPr>
              <w:tabs>
                <w:tab w:val="num" w:pos="290"/>
                <w:tab w:val="num" w:pos="644"/>
              </w:tabs>
              <w:ind w:hanging="612"/>
              <w:rPr>
                <w:sz w:val="18"/>
                <w:szCs w:val="22"/>
              </w:rPr>
            </w:pPr>
            <w:r>
              <w:rPr>
                <w:sz w:val="18"/>
                <w:szCs w:val="22"/>
              </w:rPr>
              <w:t>Abertura: 08/09/2020</w:t>
            </w:r>
            <w:r w:rsidRPr="006607AC">
              <w:rPr>
                <w:rFonts w:cs="Arial"/>
                <w:bCs/>
                <w:color w:val="000000"/>
                <w:sz w:val="18"/>
                <w:szCs w:val="22"/>
              </w:rPr>
              <w:t xml:space="preserve"> às </w:t>
            </w:r>
            <w:r>
              <w:rPr>
                <w:rFonts w:cs="Arial"/>
                <w:bCs/>
                <w:color w:val="000000"/>
                <w:sz w:val="18"/>
                <w:szCs w:val="22"/>
              </w:rPr>
              <w:t>09</w:t>
            </w:r>
            <w:r w:rsidRPr="006607AC">
              <w:rPr>
                <w:rFonts w:cs="Arial"/>
                <w:bCs/>
                <w:color w:val="000000"/>
                <w:sz w:val="18"/>
                <w:szCs w:val="22"/>
              </w:rPr>
              <w:t>:00</w:t>
            </w:r>
            <w:r>
              <w:rPr>
                <w:rFonts w:cs="Arial"/>
                <w:bCs/>
                <w:color w:val="000000"/>
                <w:sz w:val="18"/>
                <w:szCs w:val="22"/>
              </w:rPr>
              <w:t>.</w:t>
            </w:r>
          </w:p>
        </w:tc>
      </w:tr>
      <w:tr w:rsidR="00EE3336" w14:paraId="1CA9434D" w14:textId="77777777" w:rsidTr="00EE3336">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147DAFF" w14:textId="719FB9ED" w:rsidR="00EE3336" w:rsidRDefault="00EE3336" w:rsidP="00EE3336">
            <w:pPr>
              <w:jc w:val="both"/>
              <w:rPr>
                <w:rFonts w:cs="Symbol"/>
                <w:color w:val="000000"/>
                <w:sz w:val="18"/>
                <w:szCs w:val="22"/>
              </w:rPr>
            </w:pPr>
            <w:r>
              <w:rPr>
                <w:rFonts w:cs="Arial"/>
                <w:color w:val="000000"/>
                <w:sz w:val="18"/>
                <w:szCs w:val="22"/>
              </w:rPr>
              <w:t>OBSERVAÇÕES</w:t>
            </w:r>
            <w:r>
              <w:rPr>
                <w:rFonts w:cs="ArialNarrow"/>
                <w:sz w:val="18"/>
                <w:szCs w:val="22"/>
              </w:rPr>
              <w:t xml:space="preserve">: </w:t>
            </w:r>
            <w:r w:rsidRPr="00EE3336">
              <w:rPr>
                <w:rFonts w:cs="ArialNarrow"/>
                <w:sz w:val="18"/>
                <w:szCs w:val="22"/>
              </w:rPr>
              <w:t xml:space="preserve">Recursos Financeiros: Redução 75% IRPJ. O Edital e seus anexos encontram-se disponíveis para download no site http://www.licitacoes-e.com.br/. (Licitação BB nº: 829811). O cadastro da proposta deverá ser feito no site http://www.licitacoes-e.com.br/, antes da abertura da sessão pública. Informações através do e-mail: </w:t>
            </w:r>
            <w:hyperlink r:id="rId34" w:history="1">
              <w:r w:rsidRPr="00D7439C">
                <w:rPr>
                  <w:rStyle w:val="Hyperlink"/>
                  <w:rFonts w:cs="ArialNarrow"/>
                  <w:sz w:val="18"/>
                  <w:szCs w:val="22"/>
                </w:rPr>
                <w:t>mailto:plc.esclarecimentos@embasa.ba.gov.br</w:t>
              </w:r>
            </w:hyperlink>
            <w:r>
              <w:rPr>
                <w:rFonts w:cs="ArialNarrow"/>
                <w:sz w:val="18"/>
                <w:szCs w:val="22"/>
              </w:rPr>
              <w:t xml:space="preserve"> </w:t>
            </w:r>
            <w:r w:rsidRPr="00EE3336">
              <w:rPr>
                <w:rFonts w:cs="ArialNarrow"/>
                <w:sz w:val="18"/>
                <w:szCs w:val="22"/>
              </w:rPr>
              <w:t xml:space="preserve">ou por telefone: (71) 3372-4756/4764. </w:t>
            </w:r>
          </w:p>
        </w:tc>
      </w:tr>
    </w:tbl>
    <w:p w14:paraId="2487B292" w14:textId="77777777" w:rsidR="00EE3336" w:rsidRDefault="00EE3336" w:rsidP="00EE3336">
      <w:pPr>
        <w:autoSpaceDE w:val="0"/>
        <w:autoSpaceDN w:val="0"/>
        <w:adjustRightInd w:val="0"/>
        <w:jc w:val="both"/>
        <w:rPr>
          <w:rFonts w:asciiTheme="majorHAnsi" w:hAnsiTheme="majorHAnsi"/>
        </w:rPr>
      </w:pPr>
    </w:p>
    <w:p w14:paraId="7264701E" w14:textId="77777777" w:rsidR="00EE3336" w:rsidRPr="00B4308E" w:rsidRDefault="00EE3336" w:rsidP="00B4308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708"/>
        <w:gridCol w:w="3397"/>
      </w:tblGrid>
      <w:tr w:rsidR="00EE3336" w14:paraId="0BAA3443" w14:textId="77777777" w:rsidTr="00EE3336">
        <w:trPr>
          <w:cantSplit/>
          <w:trHeight w:val="412"/>
        </w:trPr>
        <w:tc>
          <w:tcPr>
            <w:tcW w:w="7296" w:type="dxa"/>
            <w:gridSpan w:val="2"/>
            <w:tcBorders>
              <w:top w:val="single" w:sz="4" w:space="0" w:color="auto"/>
              <w:left w:val="single" w:sz="4" w:space="0" w:color="auto"/>
              <w:bottom w:val="single" w:sz="4" w:space="0" w:color="auto"/>
              <w:right w:val="single" w:sz="4" w:space="0" w:color="auto"/>
            </w:tcBorders>
            <w:vAlign w:val="center"/>
            <w:hideMark/>
          </w:tcPr>
          <w:p w14:paraId="194593AB" w14:textId="352C9147" w:rsidR="00EE3336" w:rsidRDefault="00EE3336" w:rsidP="001800B1">
            <w:pPr>
              <w:jc w:val="both"/>
              <w:rPr>
                <w:rFonts w:ascii="Arial" w:hAnsi="Arial" w:cs="Arial"/>
                <w:bCs/>
                <w:sz w:val="28"/>
                <w:szCs w:val="28"/>
              </w:rPr>
            </w:pPr>
            <w:r>
              <w:rPr>
                <w:rFonts w:ascii="Arial" w:hAnsi="Arial" w:cs="Arial"/>
                <w:bCs/>
                <w:szCs w:val="20"/>
              </w:rPr>
              <w:t xml:space="preserve">ÓRGÃO LICITANTE: </w:t>
            </w:r>
            <w:r w:rsidRPr="00EE3336">
              <w:rPr>
                <w:rFonts w:ascii="Times New Roman" w:hAnsi="Times New Roman"/>
                <w:b/>
                <w:bCs/>
                <w:sz w:val="34"/>
                <w:szCs w:val="34"/>
              </w:rPr>
              <w:t xml:space="preserve">COMPANHIA DE DESENVOLVIMENTO URBANO DO ESTADO DA BAHIA – CONDER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1D3EC221" w14:textId="4FBD8B54" w:rsidR="00EE3336" w:rsidRDefault="00EE3336" w:rsidP="00EE3336">
            <w:pPr>
              <w:jc w:val="both"/>
              <w:rPr>
                <w:rFonts w:ascii="Times New Roman" w:hAnsi="Times New Roman"/>
                <w:b/>
                <w:bCs/>
                <w:sz w:val="34"/>
                <w:szCs w:val="34"/>
              </w:rPr>
            </w:pPr>
            <w:r>
              <w:rPr>
                <w:rFonts w:ascii="Arial" w:hAnsi="Arial" w:cs="Arial"/>
                <w:sz w:val="20"/>
                <w:szCs w:val="20"/>
              </w:rPr>
              <w:t>EDITAL:</w:t>
            </w:r>
            <w:r>
              <w:rPr>
                <w:b/>
              </w:rPr>
              <w:t xml:space="preserve"> </w:t>
            </w:r>
            <w:r w:rsidRPr="00EE3336">
              <w:rPr>
                <w:rFonts w:ascii="Times New Roman" w:hAnsi="Times New Roman"/>
                <w:b/>
                <w:bCs/>
                <w:sz w:val="34"/>
                <w:szCs w:val="34"/>
              </w:rPr>
              <w:t>CONVITE Nº 005/20 - CONDER</w:t>
            </w:r>
          </w:p>
        </w:tc>
      </w:tr>
      <w:tr w:rsidR="00EE3336" w14:paraId="4F62C131" w14:textId="77777777" w:rsidTr="00EE3336">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DBEE4F7" w14:textId="318A5313" w:rsidR="00EE3336" w:rsidRDefault="00EE3336" w:rsidP="00EE3336">
            <w:pPr>
              <w:rPr>
                <w:sz w:val="18"/>
                <w:szCs w:val="18"/>
              </w:rPr>
            </w:pPr>
            <w:r>
              <w:rPr>
                <w:rFonts w:cs="Arial"/>
                <w:sz w:val="18"/>
                <w:szCs w:val="18"/>
              </w:rPr>
              <w:t>Endereço:</w:t>
            </w:r>
            <w:r>
              <w:rPr>
                <w:sz w:val="18"/>
                <w:szCs w:val="18"/>
              </w:rPr>
              <w:t xml:space="preserve"> </w:t>
            </w:r>
            <w:r w:rsidR="001800B1" w:rsidRPr="001800B1">
              <w:rPr>
                <w:sz w:val="18"/>
                <w:szCs w:val="18"/>
              </w:rPr>
              <w:t xml:space="preserve">Sede da CONDER, sito Av. Edgard Santos nº 936 - Narandiba - Salvador - BA ou poderá ser solicitado através do e-mail: </w:t>
            </w:r>
            <w:hyperlink r:id="rId35" w:history="1">
              <w:r w:rsidR="001800B1" w:rsidRPr="00D7439C">
                <w:rPr>
                  <w:rStyle w:val="Hyperlink"/>
                  <w:sz w:val="18"/>
                  <w:szCs w:val="18"/>
                </w:rPr>
                <w:t>copel@conder.ba.gov.br</w:t>
              </w:r>
            </w:hyperlink>
            <w:r w:rsidR="001800B1">
              <w:rPr>
                <w:sz w:val="18"/>
                <w:szCs w:val="18"/>
              </w:rPr>
              <w:t xml:space="preserve">. </w:t>
            </w:r>
          </w:p>
        </w:tc>
      </w:tr>
      <w:tr w:rsidR="00EE3336" w14:paraId="13F77AD9" w14:textId="77777777" w:rsidTr="00EE3336">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2CDFED18" w14:textId="77777777" w:rsidR="001800B1" w:rsidRDefault="00EE3336" w:rsidP="00EE3336">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Pr="00EE3336">
              <w:rPr>
                <w:rFonts w:cs="Arial"/>
                <w:bCs/>
                <w:color w:val="000000"/>
                <w:sz w:val="18"/>
                <w:szCs w:val="22"/>
              </w:rPr>
              <w:t xml:space="preserve">CONTRATAÇÃO DE EMPRESA ESPECIALIZADA PARA EXECUÇÃO DE OBRAS COMPLEMENTARES DE PAVIMENTAÇÃO E DRENAGEM, NO MUNICÍPIO DE ENCRUZILHADA - BAHIA. </w:t>
            </w:r>
          </w:p>
          <w:p w14:paraId="1A9A54C9" w14:textId="22A1DEEA" w:rsidR="00EE3336" w:rsidRPr="00812695" w:rsidRDefault="00EE3336" w:rsidP="001800B1">
            <w:pPr>
              <w:autoSpaceDE w:val="0"/>
              <w:autoSpaceDN w:val="0"/>
              <w:adjustRightInd w:val="0"/>
              <w:jc w:val="both"/>
              <w:rPr>
                <w:rFonts w:cs="Arial"/>
                <w:bCs/>
                <w:color w:val="000000"/>
                <w:sz w:val="18"/>
                <w:szCs w:val="22"/>
              </w:rPr>
            </w:pP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2DB370A6" w14:textId="77777777" w:rsidR="00EE3336" w:rsidRDefault="00EE3336" w:rsidP="00EE3336">
            <w:pPr>
              <w:rPr>
                <w:bCs/>
                <w:sz w:val="18"/>
                <w:szCs w:val="22"/>
              </w:rPr>
            </w:pPr>
            <w:r>
              <w:rPr>
                <w:bCs/>
                <w:sz w:val="18"/>
                <w:szCs w:val="22"/>
              </w:rPr>
              <w:t xml:space="preserve">DATAS: </w:t>
            </w:r>
          </w:p>
          <w:p w14:paraId="57F54AAC" w14:textId="78C4C6E3" w:rsidR="00EE3336" w:rsidRDefault="00EE3336" w:rsidP="00EE3336">
            <w:pPr>
              <w:numPr>
                <w:ilvl w:val="0"/>
                <w:numId w:val="1"/>
              </w:numPr>
              <w:tabs>
                <w:tab w:val="num" w:pos="290"/>
                <w:tab w:val="num" w:pos="644"/>
              </w:tabs>
              <w:ind w:hanging="612"/>
              <w:rPr>
                <w:sz w:val="18"/>
                <w:szCs w:val="22"/>
              </w:rPr>
            </w:pPr>
            <w:r>
              <w:rPr>
                <w:sz w:val="18"/>
                <w:szCs w:val="22"/>
              </w:rPr>
              <w:t xml:space="preserve">Entrega: 25/08/2020 </w:t>
            </w:r>
            <w:r>
              <w:rPr>
                <w:rFonts w:cs="Arial"/>
                <w:bCs/>
                <w:color w:val="000000"/>
                <w:sz w:val="18"/>
                <w:szCs w:val="22"/>
              </w:rPr>
              <w:t>às 09:3</w:t>
            </w:r>
            <w:r w:rsidRPr="006607AC">
              <w:rPr>
                <w:rFonts w:cs="Arial"/>
                <w:bCs/>
                <w:color w:val="000000"/>
                <w:sz w:val="18"/>
                <w:szCs w:val="22"/>
              </w:rPr>
              <w:t>0</w:t>
            </w:r>
            <w:r>
              <w:rPr>
                <w:rFonts w:cs="Arial"/>
                <w:bCs/>
                <w:color w:val="000000"/>
                <w:sz w:val="18"/>
                <w:szCs w:val="22"/>
              </w:rPr>
              <w:t>.</w:t>
            </w:r>
          </w:p>
          <w:p w14:paraId="783E956D" w14:textId="0B449C91" w:rsidR="00EE3336" w:rsidRDefault="00EE3336" w:rsidP="00EE3336">
            <w:pPr>
              <w:numPr>
                <w:ilvl w:val="0"/>
                <w:numId w:val="1"/>
              </w:numPr>
              <w:tabs>
                <w:tab w:val="num" w:pos="290"/>
                <w:tab w:val="num" w:pos="644"/>
              </w:tabs>
              <w:ind w:hanging="612"/>
              <w:rPr>
                <w:sz w:val="18"/>
                <w:szCs w:val="22"/>
              </w:rPr>
            </w:pPr>
            <w:r>
              <w:rPr>
                <w:sz w:val="18"/>
                <w:szCs w:val="22"/>
              </w:rPr>
              <w:t>Abertura: 25/08/2020</w:t>
            </w:r>
            <w:r w:rsidRPr="006607AC">
              <w:rPr>
                <w:rFonts w:cs="Arial"/>
                <w:bCs/>
                <w:color w:val="000000"/>
                <w:sz w:val="18"/>
                <w:szCs w:val="22"/>
              </w:rPr>
              <w:t xml:space="preserve"> às </w:t>
            </w:r>
            <w:r>
              <w:rPr>
                <w:rFonts w:cs="Arial"/>
                <w:bCs/>
                <w:color w:val="000000"/>
                <w:sz w:val="18"/>
                <w:szCs w:val="22"/>
              </w:rPr>
              <w:t>09:3</w:t>
            </w:r>
            <w:r w:rsidRPr="006607AC">
              <w:rPr>
                <w:rFonts w:cs="Arial"/>
                <w:bCs/>
                <w:color w:val="000000"/>
                <w:sz w:val="18"/>
                <w:szCs w:val="22"/>
              </w:rPr>
              <w:t>0</w:t>
            </w:r>
            <w:r>
              <w:rPr>
                <w:rFonts w:cs="Arial"/>
                <w:bCs/>
                <w:color w:val="000000"/>
                <w:sz w:val="18"/>
                <w:szCs w:val="22"/>
              </w:rPr>
              <w:t>.</w:t>
            </w:r>
          </w:p>
        </w:tc>
      </w:tr>
    </w:tbl>
    <w:p w14:paraId="3154B236" w14:textId="77777777" w:rsidR="00EE3336" w:rsidRDefault="00EE3336" w:rsidP="00B4308E">
      <w:pPr>
        <w:autoSpaceDE w:val="0"/>
        <w:autoSpaceDN w:val="0"/>
        <w:adjustRightInd w:val="0"/>
        <w:jc w:val="both"/>
        <w:rPr>
          <w:rFonts w:asciiTheme="majorHAnsi" w:hAnsiTheme="majorHAnsi"/>
        </w:rPr>
      </w:pPr>
    </w:p>
    <w:p w14:paraId="15DE740B" w14:textId="77777777" w:rsidR="0083365D" w:rsidRDefault="0083365D" w:rsidP="00B4308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C76E9B" w14:paraId="33F9FE28" w14:textId="77777777" w:rsidTr="00A8057D">
        <w:trPr>
          <w:cantSplit/>
          <w:trHeight w:val="412"/>
        </w:trPr>
        <w:tc>
          <w:tcPr>
            <w:tcW w:w="5454" w:type="dxa"/>
            <w:tcBorders>
              <w:top w:val="single" w:sz="4" w:space="0" w:color="auto"/>
              <w:left w:val="single" w:sz="4" w:space="0" w:color="auto"/>
              <w:bottom w:val="single" w:sz="4" w:space="0" w:color="auto"/>
              <w:right w:val="single" w:sz="4" w:space="0" w:color="auto"/>
            </w:tcBorders>
            <w:vAlign w:val="center"/>
            <w:hideMark/>
          </w:tcPr>
          <w:p w14:paraId="6B1B9A42" w14:textId="77777777" w:rsidR="00C76E9B" w:rsidRDefault="00C76E9B" w:rsidP="00A8057D">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5239" w:type="dxa"/>
            <w:tcBorders>
              <w:top w:val="single" w:sz="4" w:space="0" w:color="auto"/>
              <w:left w:val="single" w:sz="4" w:space="0" w:color="auto"/>
              <w:bottom w:val="single" w:sz="4" w:space="0" w:color="auto"/>
              <w:right w:val="single" w:sz="4" w:space="0" w:color="auto"/>
            </w:tcBorders>
            <w:vAlign w:val="center"/>
            <w:hideMark/>
          </w:tcPr>
          <w:p w14:paraId="1CF9BDFB" w14:textId="1A00A73E" w:rsidR="00C76E9B" w:rsidRDefault="00C76E9B" w:rsidP="00A8057D">
            <w:pPr>
              <w:jc w:val="both"/>
              <w:rPr>
                <w:rFonts w:ascii="Times New Roman" w:hAnsi="Times New Roman"/>
                <w:b/>
                <w:bCs/>
                <w:sz w:val="34"/>
                <w:szCs w:val="34"/>
              </w:rPr>
            </w:pPr>
            <w:r>
              <w:rPr>
                <w:rFonts w:ascii="Arial" w:hAnsi="Arial" w:cs="Arial"/>
                <w:sz w:val="20"/>
                <w:szCs w:val="20"/>
              </w:rPr>
              <w:t>EDITAL:</w:t>
            </w:r>
            <w:r>
              <w:rPr>
                <w:b/>
              </w:rPr>
              <w:t xml:space="preserve"> </w:t>
            </w:r>
            <w:r w:rsidRPr="00C76E9B">
              <w:rPr>
                <w:rFonts w:ascii="Times New Roman" w:hAnsi="Times New Roman"/>
                <w:b/>
                <w:bCs/>
                <w:sz w:val="34"/>
                <w:szCs w:val="34"/>
              </w:rPr>
              <w:t>CONCORRÊNCIA Nº 008/2020</w:t>
            </w:r>
          </w:p>
        </w:tc>
      </w:tr>
      <w:tr w:rsidR="00C76E9B" w:rsidRPr="00EE3336" w14:paraId="20F5E0DA" w14:textId="77777777" w:rsidTr="00A8057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D032902" w14:textId="7AD9D875" w:rsidR="00C76E9B" w:rsidRDefault="00C76E9B" w:rsidP="00A8057D">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RA</w:t>
            </w:r>
            <w:r>
              <w:rPr>
                <w:sz w:val="18"/>
                <w:szCs w:val="18"/>
              </w:rPr>
              <w:t xml:space="preserve"> - </w:t>
            </w: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1D48F012" w14:textId="77777777" w:rsidR="00C76E9B" w:rsidRDefault="00C76E9B" w:rsidP="00A8057D">
            <w:pPr>
              <w:jc w:val="both"/>
              <w:rPr>
                <w:sz w:val="18"/>
                <w:szCs w:val="18"/>
              </w:rPr>
            </w:pPr>
            <w:r w:rsidRPr="00C96801">
              <w:rPr>
                <w:sz w:val="18"/>
                <w:szCs w:val="18"/>
              </w:rPr>
              <w:t>Site</w:t>
            </w:r>
            <w:r>
              <w:rPr>
                <w:sz w:val="18"/>
                <w:szCs w:val="18"/>
              </w:rPr>
              <w:t xml:space="preserve">: </w:t>
            </w:r>
            <w:hyperlink r:id="rId36"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37" w:history="1">
              <w:r w:rsidRPr="001456D7">
                <w:rPr>
                  <w:rStyle w:val="Hyperlink"/>
                  <w:sz w:val="18"/>
                  <w:szCs w:val="18"/>
                </w:rPr>
                <w:t>cpl@infra.ba.gov.br</w:t>
              </w:r>
            </w:hyperlink>
            <w:r>
              <w:rPr>
                <w:sz w:val="18"/>
                <w:szCs w:val="18"/>
              </w:rPr>
              <w:t xml:space="preserve"> - Telefone (71)3115-2174</w:t>
            </w:r>
          </w:p>
          <w:p w14:paraId="122E9AD0" w14:textId="77777777" w:rsidR="00C76E9B" w:rsidRPr="00C96801" w:rsidRDefault="00C76E9B" w:rsidP="00A8057D">
            <w:pPr>
              <w:rPr>
                <w:sz w:val="18"/>
                <w:szCs w:val="18"/>
                <w:lang w:val="en-US"/>
              </w:rPr>
            </w:pPr>
            <w:r w:rsidRPr="00C96801">
              <w:rPr>
                <w:sz w:val="18"/>
                <w:szCs w:val="18"/>
                <w:lang w:val="en-US"/>
              </w:rPr>
              <w:t xml:space="preserve">End. Elet.: </w:t>
            </w:r>
            <w:hyperlink r:id="rId38" w:history="1">
              <w:r w:rsidRPr="00C96801">
                <w:rPr>
                  <w:rStyle w:val="Hyperlink"/>
                  <w:sz w:val="18"/>
                  <w:szCs w:val="18"/>
                  <w:lang w:val="en-US"/>
                </w:rPr>
                <w:t>http://www.infraestrutura.ba.gov.br/licitacoes</w:t>
              </w:r>
            </w:hyperlink>
            <w:r w:rsidRPr="00C96801">
              <w:rPr>
                <w:sz w:val="18"/>
                <w:szCs w:val="18"/>
                <w:lang w:val="en-US"/>
              </w:rPr>
              <w:t xml:space="preserve"> - </w:t>
            </w:r>
            <w:hyperlink r:id="rId39"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C76E9B" w:rsidRPr="00D67477" w14:paraId="21F8FE6E" w14:textId="77777777" w:rsidTr="00C76E9B">
        <w:trPr>
          <w:cantSplit/>
          <w:trHeight w:val="1044"/>
        </w:trPr>
        <w:tc>
          <w:tcPr>
            <w:tcW w:w="5454" w:type="dxa"/>
            <w:tcBorders>
              <w:top w:val="single" w:sz="4" w:space="0" w:color="auto"/>
              <w:left w:val="single" w:sz="4" w:space="0" w:color="auto"/>
              <w:bottom w:val="single" w:sz="4" w:space="0" w:color="auto"/>
              <w:right w:val="single" w:sz="4" w:space="0" w:color="auto"/>
            </w:tcBorders>
            <w:hideMark/>
          </w:tcPr>
          <w:p w14:paraId="13BFC305" w14:textId="20C472CA" w:rsidR="00C76E9B" w:rsidRPr="00C76E9B" w:rsidRDefault="00C76E9B" w:rsidP="00C76E9B">
            <w:pPr>
              <w:autoSpaceDE w:val="0"/>
              <w:autoSpaceDN w:val="0"/>
              <w:adjustRightInd w:val="0"/>
              <w:jc w:val="both"/>
              <w:rPr>
                <w:rFonts w:cs="Arial"/>
                <w:bCs/>
                <w:color w:val="000000"/>
                <w:sz w:val="18"/>
                <w:szCs w:val="22"/>
              </w:rPr>
            </w:pPr>
            <w:r w:rsidRPr="00C96801">
              <w:rPr>
                <w:rFonts w:cs="Arial"/>
                <w:bCs/>
                <w:color w:val="000000"/>
                <w:sz w:val="18"/>
                <w:szCs w:val="22"/>
              </w:rPr>
              <w:t>TIPO:</w:t>
            </w:r>
            <w:r w:rsidRPr="00C76E9B">
              <w:rPr>
                <w:rFonts w:cs="Arial"/>
                <w:bCs/>
                <w:color w:val="000000"/>
                <w:sz w:val="18"/>
                <w:szCs w:val="22"/>
              </w:rPr>
              <w:t xml:space="preserve"> MENOR PREÇO </w:t>
            </w:r>
            <w:r>
              <w:rPr>
                <w:rFonts w:cs="Arial"/>
                <w:bCs/>
                <w:color w:val="000000"/>
                <w:sz w:val="18"/>
                <w:szCs w:val="22"/>
              </w:rPr>
              <w:t>-</w:t>
            </w:r>
            <w:r w:rsidRPr="00C76E9B">
              <w:rPr>
                <w:rFonts w:cs="Arial"/>
                <w:bCs/>
                <w:color w:val="000000"/>
                <w:sz w:val="18"/>
                <w:szCs w:val="22"/>
              </w:rPr>
              <w:t xml:space="preserve"> MELHORAMENTO E PAVIMENTAÇÃO DA BA-414, TRECHO: PINTADAS - CAPELA DO ALTO ALEGRE, EXT. 22,50 KM. FAMÍLIA 07.19.</w:t>
            </w:r>
          </w:p>
        </w:tc>
        <w:tc>
          <w:tcPr>
            <w:tcW w:w="5239" w:type="dxa"/>
            <w:tcBorders>
              <w:top w:val="single" w:sz="4" w:space="0" w:color="auto"/>
              <w:left w:val="single" w:sz="4" w:space="0" w:color="auto"/>
              <w:bottom w:val="single" w:sz="4" w:space="0" w:color="auto"/>
              <w:right w:val="single" w:sz="4" w:space="0" w:color="auto"/>
            </w:tcBorders>
            <w:vAlign w:val="center"/>
            <w:hideMark/>
          </w:tcPr>
          <w:p w14:paraId="3EA956A8" w14:textId="77777777" w:rsidR="00C76E9B" w:rsidRPr="00D67477" w:rsidRDefault="00C76E9B" w:rsidP="00A8057D">
            <w:pPr>
              <w:rPr>
                <w:bCs/>
                <w:sz w:val="18"/>
                <w:szCs w:val="22"/>
              </w:rPr>
            </w:pPr>
            <w:r w:rsidRPr="00D67477">
              <w:rPr>
                <w:bCs/>
                <w:sz w:val="18"/>
                <w:szCs w:val="22"/>
              </w:rPr>
              <w:t xml:space="preserve">DATAS: </w:t>
            </w:r>
          </w:p>
          <w:p w14:paraId="016E3B95" w14:textId="27CD0AEF" w:rsidR="00C76E9B" w:rsidRPr="00D67477" w:rsidRDefault="00C76E9B" w:rsidP="00A8057D">
            <w:pPr>
              <w:numPr>
                <w:ilvl w:val="0"/>
                <w:numId w:val="1"/>
              </w:numPr>
              <w:tabs>
                <w:tab w:val="num" w:pos="290"/>
                <w:tab w:val="num" w:pos="644"/>
              </w:tabs>
              <w:ind w:hanging="612"/>
              <w:rPr>
                <w:sz w:val="18"/>
                <w:szCs w:val="22"/>
              </w:rPr>
            </w:pPr>
            <w:r w:rsidRPr="00D67477">
              <w:rPr>
                <w:sz w:val="18"/>
                <w:szCs w:val="22"/>
              </w:rPr>
              <w:t xml:space="preserve">Entrega: </w:t>
            </w:r>
            <w:r>
              <w:rPr>
                <w:sz w:val="18"/>
                <w:szCs w:val="22"/>
              </w:rPr>
              <w:t>17/09</w:t>
            </w:r>
            <w:r w:rsidRPr="00D67477">
              <w:rPr>
                <w:sz w:val="18"/>
                <w:szCs w:val="22"/>
              </w:rPr>
              <w:t>/</w:t>
            </w:r>
            <w:r>
              <w:rPr>
                <w:sz w:val="18"/>
                <w:szCs w:val="22"/>
              </w:rPr>
              <w:t>2020, até às 09:3</w:t>
            </w:r>
            <w:r w:rsidRPr="00D67477">
              <w:rPr>
                <w:sz w:val="18"/>
                <w:szCs w:val="22"/>
              </w:rPr>
              <w:t>0.</w:t>
            </w:r>
          </w:p>
          <w:p w14:paraId="3186F886" w14:textId="2B7468B4" w:rsidR="00C76E9B" w:rsidRPr="00D67477" w:rsidRDefault="00C76E9B" w:rsidP="00C76E9B">
            <w:pPr>
              <w:numPr>
                <w:ilvl w:val="0"/>
                <w:numId w:val="1"/>
              </w:numPr>
              <w:tabs>
                <w:tab w:val="num" w:pos="290"/>
                <w:tab w:val="num" w:pos="644"/>
              </w:tabs>
              <w:ind w:hanging="612"/>
              <w:rPr>
                <w:sz w:val="18"/>
                <w:szCs w:val="22"/>
              </w:rPr>
            </w:pPr>
            <w:r w:rsidRPr="00D67477">
              <w:rPr>
                <w:sz w:val="18"/>
                <w:szCs w:val="22"/>
              </w:rPr>
              <w:t xml:space="preserve">Abertura: </w:t>
            </w:r>
            <w:r>
              <w:rPr>
                <w:sz w:val="18"/>
                <w:szCs w:val="22"/>
              </w:rPr>
              <w:t>17/09</w:t>
            </w:r>
            <w:r>
              <w:rPr>
                <w:sz w:val="18"/>
                <w:szCs w:val="22"/>
              </w:rPr>
              <w:t>/2020, às 10</w:t>
            </w:r>
            <w:r w:rsidRPr="00D67477">
              <w:rPr>
                <w:sz w:val="18"/>
                <w:szCs w:val="22"/>
              </w:rPr>
              <w:t>:00.</w:t>
            </w:r>
          </w:p>
        </w:tc>
      </w:tr>
      <w:tr w:rsidR="00C76E9B" w:rsidRPr="00D67477" w14:paraId="4CB1301C" w14:textId="77777777" w:rsidTr="00A8057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8457BF4" w14:textId="1E5A8756" w:rsidR="00C76E9B" w:rsidRPr="00D67477" w:rsidRDefault="00C76E9B" w:rsidP="00C76E9B">
            <w:pPr>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Pr="00C76E9B">
              <w:rPr>
                <w:rFonts w:cs="ArialNarrow"/>
                <w:sz w:val="18"/>
                <w:szCs w:val="22"/>
              </w:rPr>
              <w:t xml:space="preserve">O Certame será realizado mediante Videoconferência, com acesso através do endereço eletrônico: </w:t>
            </w:r>
            <w:hyperlink r:id="rId40" w:history="1">
              <w:r w:rsidRPr="00D7439C">
                <w:rPr>
                  <w:rStyle w:val="Hyperlink"/>
                  <w:rFonts w:cs="ArialNarrow"/>
                  <w:sz w:val="18"/>
                  <w:szCs w:val="22"/>
                </w:rPr>
                <w:t>http://www.infraestrutura.ba.gov.br/licitacoes</w:t>
              </w:r>
            </w:hyperlink>
            <w:r>
              <w:rPr>
                <w:rFonts w:cs="ArialNarrow"/>
                <w:sz w:val="18"/>
                <w:szCs w:val="22"/>
              </w:rPr>
              <w:t xml:space="preserve"> </w:t>
            </w:r>
            <w:r w:rsidRPr="00C76E9B">
              <w:rPr>
                <w:rFonts w:cs="ArialNarrow"/>
                <w:sz w:val="18"/>
                <w:szCs w:val="22"/>
              </w:rPr>
              <w:t xml:space="preserve">ou </w:t>
            </w:r>
            <w:hyperlink r:id="rId41" w:history="1">
              <w:r w:rsidRPr="00D7439C">
                <w:rPr>
                  <w:rStyle w:val="Hyperlink"/>
                  <w:rFonts w:cs="ArialNarrow"/>
                  <w:sz w:val="18"/>
                  <w:szCs w:val="22"/>
                </w:rPr>
                <w:t>https://comprasnet.ba.gov.br/content/sess%c3%a3o-virtual</w:t>
              </w:r>
            </w:hyperlink>
            <w:r>
              <w:rPr>
                <w:rFonts w:cs="ArialNarrow"/>
                <w:sz w:val="18"/>
                <w:szCs w:val="22"/>
              </w:rPr>
              <w:t xml:space="preserve">, </w:t>
            </w:r>
            <w:r w:rsidRPr="00C76E9B">
              <w:rPr>
                <w:rFonts w:cs="ArialNarrow"/>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42" w:history="1">
              <w:r w:rsidRPr="00D7439C">
                <w:rPr>
                  <w:rStyle w:val="Hyperlink"/>
                  <w:rFonts w:cs="ArialNarrow"/>
                  <w:sz w:val="18"/>
                  <w:szCs w:val="22"/>
                </w:rPr>
                <w:t>www.infraestrutura.ba.gov.br</w:t>
              </w:r>
            </w:hyperlink>
            <w:r>
              <w:rPr>
                <w:rFonts w:cs="ArialNarrow"/>
                <w:sz w:val="18"/>
                <w:szCs w:val="22"/>
              </w:rPr>
              <w:t xml:space="preserve"> </w:t>
            </w:r>
            <w:r w:rsidRPr="00C76E9B">
              <w:rPr>
                <w:rFonts w:cs="ArialNarrow"/>
                <w:sz w:val="18"/>
                <w:szCs w:val="22"/>
              </w:rPr>
              <w:t xml:space="preserve">e e-mail: </w:t>
            </w:r>
            <w:hyperlink r:id="rId43" w:history="1">
              <w:r w:rsidRPr="00D7439C">
                <w:rPr>
                  <w:rStyle w:val="Hyperlink"/>
                  <w:rFonts w:cs="ArialNarrow"/>
                  <w:sz w:val="18"/>
                  <w:szCs w:val="22"/>
                </w:rPr>
                <w:t>cpl@infra.ba.gov.br</w:t>
              </w:r>
            </w:hyperlink>
            <w:r w:rsidRPr="00C76E9B">
              <w:rPr>
                <w:rFonts w:cs="ArialNarrow"/>
                <w:sz w:val="18"/>
                <w:szCs w:val="22"/>
              </w:rPr>
              <w:t>.</w:t>
            </w:r>
            <w:r>
              <w:rPr>
                <w:rFonts w:cs="ArialNarrow"/>
                <w:sz w:val="18"/>
                <w:szCs w:val="22"/>
              </w:rPr>
              <w:t xml:space="preserve"> </w:t>
            </w:r>
          </w:p>
        </w:tc>
      </w:tr>
    </w:tbl>
    <w:p w14:paraId="448F6E4D" w14:textId="77777777" w:rsidR="00C76E9B" w:rsidRDefault="00C76E9B" w:rsidP="00C76E9B">
      <w:pPr>
        <w:jc w:val="both"/>
      </w:pPr>
    </w:p>
    <w:p w14:paraId="4D87486E" w14:textId="77777777" w:rsidR="00C76E9B" w:rsidRDefault="00C76E9B" w:rsidP="00C76E9B">
      <w:pPr>
        <w:autoSpaceDE w:val="0"/>
        <w:autoSpaceDN w:val="0"/>
        <w:adjustRightInd w:val="0"/>
        <w:jc w:val="both"/>
        <w:rPr>
          <w:rFonts w:asciiTheme="majorHAnsi" w:hAnsiTheme="majorHAnsi"/>
        </w:rPr>
      </w:pPr>
    </w:p>
    <w:p w14:paraId="59F2703D" w14:textId="77777777" w:rsidR="00C76E9B" w:rsidRDefault="00C76E9B" w:rsidP="00C76E9B">
      <w:pPr>
        <w:autoSpaceDE w:val="0"/>
        <w:autoSpaceDN w:val="0"/>
        <w:adjustRightInd w:val="0"/>
        <w:jc w:val="both"/>
        <w:rPr>
          <w:rFonts w:asciiTheme="majorHAnsi" w:hAnsiTheme="majorHAnsi"/>
        </w:rPr>
      </w:pPr>
    </w:p>
    <w:p w14:paraId="1817FB97" w14:textId="77777777" w:rsidR="00C76E9B" w:rsidRPr="00B4308E" w:rsidRDefault="00C76E9B" w:rsidP="00B4308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051E45" w14:paraId="58C08FDA" w14:textId="77777777" w:rsidTr="00A8057D">
        <w:trPr>
          <w:cantSplit/>
          <w:trHeight w:val="412"/>
        </w:trPr>
        <w:tc>
          <w:tcPr>
            <w:tcW w:w="5454" w:type="dxa"/>
            <w:tcBorders>
              <w:top w:val="single" w:sz="4" w:space="0" w:color="auto"/>
              <w:left w:val="single" w:sz="4" w:space="0" w:color="auto"/>
              <w:bottom w:val="single" w:sz="4" w:space="0" w:color="auto"/>
              <w:right w:val="single" w:sz="4" w:space="0" w:color="auto"/>
            </w:tcBorders>
            <w:vAlign w:val="center"/>
            <w:hideMark/>
          </w:tcPr>
          <w:p w14:paraId="374BE536" w14:textId="77777777" w:rsidR="00051E45" w:rsidRDefault="00051E45" w:rsidP="00A8057D">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5239" w:type="dxa"/>
            <w:tcBorders>
              <w:top w:val="single" w:sz="4" w:space="0" w:color="auto"/>
              <w:left w:val="single" w:sz="4" w:space="0" w:color="auto"/>
              <w:bottom w:val="single" w:sz="4" w:space="0" w:color="auto"/>
              <w:right w:val="single" w:sz="4" w:space="0" w:color="auto"/>
            </w:tcBorders>
            <w:vAlign w:val="center"/>
            <w:hideMark/>
          </w:tcPr>
          <w:p w14:paraId="75A5126B" w14:textId="0BF39BEC" w:rsidR="00051E45" w:rsidRDefault="00051E45" w:rsidP="00A8057D">
            <w:pPr>
              <w:jc w:val="both"/>
              <w:rPr>
                <w:rFonts w:ascii="Times New Roman" w:hAnsi="Times New Roman"/>
                <w:b/>
                <w:bCs/>
                <w:sz w:val="34"/>
                <w:szCs w:val="34"/>
              </w:rPr>
            </w:pPr>
            <w:r>
              <w:rPr>
                <w:rFonts w:ascii="Arial" w:hAnsi="Arial" w:cs="Arial"/>
                <w:sz w:val="20"/>
                <w:szCs w:val="20"/>
              </w:rPr>
              <w:t>EDITAL:</w:t>
            </w:r>
            <w:r>
              <w:rPr>
                <w:b/>
              </w:rPr>
              <w:t xml:space="preserve"> </w:t>
            </w:r>
            <w:r w:rsidRPr="00051E45">
              <w:rPr>
                <w:rFonts w:ascii="Times New Roman" w:hAnsi="Times New Roman"/>
                <w:b/>
                <w:bCs/>
                <w:sz w:val="34"/>
                <w:szCs w:val="34"/>
              </w:rPr>
              <w:t>TOMADA DE PREÇOS Nº 021/2020</w:t>
            </w:r>
          </w:p>
        </w:tc>
      </w:tr>
      <w:tr w:rsidR="00051E45" w:rsidRPr="00C96801" w14:paraId="279A9916" w14:textId="77777777" w:rsidTr="00A8057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E5B7722" w14:textId="77777777" w:rsidR="00051E45" w:rsidRDefault="00051E45" w:rsidP="00A8057D">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 xml:space="preserve">RA - </w:t>
            </w: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45F6447E" w14:textId="77777777" w:rsidR="00051E45" w:rsidRDefault="00051E45" w:rsidP="00A8057D">
            <w:pPr>
              <w:jc w:val="both"/>
              <w:rPr>
                <w:sz w:val="18"/>
                <w:szCs w:val="18"/>
              </w:rPr>
            </w:pPr>
            <w:r w:rsidRPr="00C96801">
              <w:rPr>
                <w:sz w:val="18"/>
                <w:szCs w:val="18"/>
              </w:rPr>
              <w:t>Site</w:t>
            </w:r>
            <w:r>
              <w:rPr>
                <w:sz w:val="18"/>
                <w:szCs w:val="18"/>
              </w:rPr>
              <w:t xml:space="preserve">: </w:t>
            </w:r>
            <w:hyperlink r:id="rId44"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45" w:history="1">
              <w:r w:rsidRPr="001456D7">
                <w:rPr>
                  <w:rStyle w:val="Hyperlink"/>
                  <w:sz w:val="18"/>
                  <w:szCs w:val="18"/>
                </w:rPr>
                <w:t>cpl@infra.ba.gov.br</w:t>
              </w:r>
            </w:hyperlink>
            <w:r>
              <w:rPr>
                <w:sz w:val="18"/>
                <w:szCs w:val="18"/>
              </w:rPr>
              <w:t xml:space="preserve"> - Telefone (71)3115-2174</w:t>
            </w:r>
          </w:p>
          <w:p w14:paraId="13AE7A68" w14:textId="77777777" w:rsidR="00051E45" w:rsidRPr="00C96801" w:rsidRDefault="00051E45" w:rsidP="00A8057D">
            <w:pPr>
              <w:rPr>
                <w:sz w:val="18"/>
                <w:szCs w:val="18"/>
                <w:lang w:val="en-US"/>
              </w:rPr>
            </w:pPr>
            <w:r w:rsidRPr="00C96801">
              <w:rPr>
                <w:sz w:val="18"/>
                <w:szCs w:val="18"/>
                <w:lang w:val="en-US"/>
              </w:rPr>
              <w:t xml:space="preserve">End. Elet.: </w:t>
            </w:r>
            <w:hyperlink r:id="rId46" w:history="1">
              <w:r w:rsidRPr="00C96801">
                <w:rPr>
                  <w:rStyle w:val="Hyperlink"/>
                  <w:sz w:val="18"/>
                  <w:szCs w:val="18"/>
                  <w:lang w:val="en-US"/>
                </w:rPr>
                <w:t>http://www.infraestrutura.ba.gov.br/licitacoes</w:t>
              </w:r>
            </w:hyperlink>
            <w:r w:rsidRPr="00C96801">
              <w:rPr>
                <w:sz w:val="18"/>
                <w:szCs w:val="18"/>
                <w:lang w:val="en-US"/>
              </w:rPr>
              <w:t xml:space="preserve"> - </w:t>
            </w:r>
            <w:hyperlink r:id="rId47"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051E45" w:rsidRPr="00D67477" w14:paraId="26C894D2" w14:textId="77777777" w:rsidTr="00A8057D">
        <w:trPr>
          <w:cantSplit/>
          <w:trHeight w:val="1044"/>
        </w:trPr>
        <w:tc>
          <w:tcPr>
            <w:tcW w:w="5454" w:type="dxa"/>
            <w:tcBorders>
              <w:top w:val="single" w:sz="4" w:space="0" w:color="auto"/>
              <w:left w:val="single" w:sz="4" w:space="0" w:color="auto"/>
              <w:bottom w:val="single" w:sz="4" w:space="0" w:color="auto"/>
              <w:right w:val="single" w:sz="4" w:space="0" w:color="auto"/>
            </w:tcBorders>
            <w:hideMark/>
          </w:tcPr>
          <w:p w14:paraId="70EFA865" w14:textId="38826BC8" w:rsidR="00051E45" w:rsidRPr="00C76E9B" w:rsidRDefault="00051E45" w:rsidP="00A8057D">
            <w:pPr>
              <w:autoSpaceDE w:val="0"/>
              <w:autoSpaceDN w:val="0"/>
              <w:adjustRightInd w:val="0"/>
              <w:jc w:val="both"/>
              <w:rPr>
                <w:rFonts w:cs="Arial"/>
                <w:bCs/>
                <w:color w:val="000000"/>
                <w:sz w:val="18"/>
                <w:szCs w:val="22"/>
              </w:rPr>
            </w:pPr>
            <w:r w:rsidRPr="00C96801">
              <w:rPr>
                <w:rFonts w:cs="Arial"/>
                <w:bCs/>
                <w:color w:val="000000"/>
                <w:sz w:val="18"/>
                <w:szCs w:val="22"/>
              </w:rPr>
              <w:t>TIPO:</w:t>
            </w:r>
            <w:r w:rsidRPr="00C76E9B">
              <w:rPr>
                <w:rFonts w:cs="Arial"/>
                <w:bCs/>
                <w:color w:val="000000"/>
                <w:sz w:val="18"/>
                <w:szCs w:val="22"/>
              </w:rPr>
              <w:t xml:space="preserve"> MENOR PREÇO </w:t>
            </w:r>
            <w:r>
              <w:rPr>
                <w:rFonts w:cs="Arial"/>
                <w:bCs/>
                <w:color w:val="000000"/>
                <w:sz w:val="18"/>
                <w:szCs w:val="22"/>
              </w:rPr>
              <w:t>-</w:t>
            </w:r>
            <w:r w:rsidRPr="00C76E9B">
              <w:rPr>
                <w:rFonts w:cs="Arial"/>
                <w:bCs/>
                <w:color w:val="000000"/>
                <w:sz w:val="18"/>
                <w:szCs w:val="22"/>
              </w:rPr>
              <w:t xml:space="preserve"> </w:t>
            </w:r>
            <w:r w:rsidRPr="00051E45">
              <w:rPr>
                <w:rFonts w:cs="Arial"/>
                <w:bCs/>
                <w:color w:val="000000"/>
                <w:sz w:val="18"/>
                <w:szCs w:val="22"/>
              </w:rPr>
              <w:t>PAVIMENTAÇÃO NO TRECHO ACESSO BA.290 - SANTUÁRIO DE ITANHÉM, EXTENSÃO 1,25 KM FAMÍLIA 07.19. LOCAL: COMISSÃO PERMANENTE DE LICITAÇÃO - CPL - SEINFRA, AV. LUIZ VIANA FILHO, Nº 445 - 4ª AVENIDA - CENTRO ADMINISTRATIVO DA BAHIA - PRÉDIO ANEXO - 1º ANDAR - ALA B, SALVADOR-BA</w:t>
            </w:r>
          </w:p>
        </w:tc>
        <w:tc>
          <w:tcPr>
            <w:tcW w:w="5239" w:type="dxa"/>
            <w:tcBorders>
              <w:top w:val="single" w:sz="4" w:space="0" w:color="auto"/>
              <w:left w:val="single" w:sz="4" w:space="0" w:color="auto"/>
              <w:bottom w:val="single" w:sz="4" w:space="0" w:color="auto"/>
              <w:right w:val="single" w:sz="4" w:space="0" w:color="auto"/>
            </w:tcBorders>
            <w:vAlign w:val="center"/>
            <w:hideMark/>
          </w:tcPr>
          <w:p w14:paraId="351C2EDE" w14:textId="77777777" w:rsidR="00051E45" w:rsidRPr="00D67477" w:rsidRDefault="00051E45" w:rsidP="00A8057D">
            <w:pPr>
              <w:rPr>
                <w:bCs/>
                <w:sz w:val="18"/>
                <w:szCs w:val="22"/>
              </w:rPr>
            </w:pPr>
            <w:r w:rsidRPr="00D67477">
              <w:rPr>
                <w:bCs/>
                <w:sz w:val="18"/>
                <w:szCs w:val="22"/>
              </w:rPr>
              <w:t xml:space="preserve">DATAS: </w:t>
            </w:r>
          </w:p>
          <w:p w14:paraId="153EBE03" w14:textId="4D3CF4FA" w:rsidR="00051E45" w:rsidRPr="00D67477" w:rsidRDefault="00051E45" w:rsidP="00A8057D">
            <w:pPr>
              <w:numPr>
                <w:ilvl w:val="0"/>
                <w:numId w:val="1"/>
              </w:numPr>
              <w:tabs>
                <w:tab w:val="num" w:pos="290"/>
                <w:tab w:val="num" w:pos="644"/>
              </w:tabs>
              <w:ind w:hanging="612"/>
              <w:rPr>
                <w:sz w:val="18"/>
                <w:szCs w:val="22"/>
              </w:rPr>
            </w:pPr>
            <w:r w:rsidRPr="00D67477">
              <w:rPr>
                <w:sz w:val="18"/>
                <w:szCs w:val="22"/>
              </w:rPr>
              <w:t xml:space="preserve">Entrega: </w:t>
            </w:r>
            <w:r>
              <w:rPr>
                <w:sz w:val="18"/>
                <w:szCs w:val="22"/>
              </w:rPr>
              <w:t>03</w:t>
            </w:r>
            <w:r>
              <w:rPr>
                <w:sz w:val="18"/>
                <w:szCs w:val="22"/>
              </w:rPr>
              <w:t>/09</w:t>
            </w:r>
            <w:r w:rsidRPr="00D67477">
              <w:rPr>
                <w:sz w:val="18"/>
                <w:szCs w:val="22"/>
              </w:rPr>
              <w:t>/</w:t>
            </w:r>
            <w:r>
              <w:rPr>
                <w:sz w:val="18"/>
                <w:szCs w:val="22"/>
              </w:rPr>
              <w:t>2020, até às 09:3</w:t>
            </w:r>
            <w:r w:rsidRPr="00D67477">
              <w:rPr>
                <w:sz w:val="18"/>
                <w:szCs w:val="22"/>
              </w:rPr>
              <w:t>0.</w:t>
            </w:r>
          </w:p>
          <w:p w14:paraId="230C37E2" w14:textId="2740F291" w:rsidR="00051E45" w:rsidRPr="00D67477" w:rsidRDefault="00051E45" w:rsidP="00A8057D">
            <w:pPr>
              <w:numPr>
                <w:ilvl w:val="0"/>
                <w:numId w:val="1"/>
              </w:numPr>
              <w:tabs>
                <w:tab w:val="num" w:pos="290"/>
                <w:tab w:val="num" w:pos="644"/>
              </w:tabs>
              <w:ind w:hanging="612"/>
              <w:rPr>
                <w:sz w:val="18"/>
                <w:szCs w:val="22"/>
              </w:rPr>
            </w:pPr>
            <w:r w:rsidRPr="00D67477">
              <w:rPr>
                <w:sz w:val="18"/>
                <w:szCs w:val="22"/>
              </w:rPr>
              <w:t xml:space="preserve">Abertura: </w:t>
            </w:r>
            <w:r>
              <w:rPr>
                <w:sz w:val="18"/>
                <w:szCs w:val="22"/>
              </w:rPr>
              <w:t>03</w:t>
            </w:r>
            <w:r>
              <w:rPr>
                <w:sz w:val="18"/>
                <w:szCs w:val="22"/>
              </w:rPr>
              <w:t>/09/2020, às 10</w:t>
            </w:r>
            <w:r w:rsidRPr="00D67477">
              <w:rPr>
                <w:sz w:val="18"/>
                <w:szCs w:val="22"/>
              </w:rPr>
              <w:t>:00.</w:t>
            </w:r>
          </w:p>
        </w:tc>
      </w:tr>
      <w:tr w:rsidR="00051E45" w:rsidRPr="00D67477" w14:paraId="01C1B10E" w14:textId="77777777" w:rsidTr="00A8057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8020D35" w14:textId="2C3C9425" w:rsidR="00051E45" w:rsidRPr="00D67477" w:rsidRDefault="00051E45" w:rsidP="00051E45">
            <w:pPr>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Pr="00051E45">
              <w:rPr>
                <w:rFonts w:cs="ArialNarrow"/>
                <w:sz w:val="18"/>
                <w:szCs w:val="22"/>
              </w:rPr>
              <w:t xml:space="preserve">O Certame será realizado mediante Videoconferência, com acesso através do endereço eletrônico: </w:t>
            </w:r>
            <w:hyperlink r:id="rId48" w:history="1">
              <w:r w:rsidRPr="00D7439C">
                <w:rPr>
                  <w:rStyle w:val="Hyperlink"/>
                  <w:rFonts w:cs="ArialNarrow"/>
                  <w:sz w:val="18"/>
                  <w:szCs w:val="22"/>
                </w:rPr>
                <w:t>http://www.infraestrutura.ba.gov.br/licitacoes</w:t>
              </w:r>
            </w:hyperlink>
            <w:r>
              <w:rPr>
                <w:rFonts w:cs="ArialNarrow"/>
                <w:sz w:val="18"/>
                <w:szCs w:val="22"/>
              </w:rPr>
              <w:t xml:space="preserve"> </w:t>
            </w:r>
            <w:r w:rsidRPr="00051E45">
              <w:rPr>
                <w:rFonts w:cs="ArialNarrow"/>
                <w:sz w:val="18"/>
                <w:szCs w:val="22"/>
              </w:rPr>
              <w:t xml:space="preserve">ou </w:t>
            </w:r>
            <w:hyperlink r:id="rId49" w:history="1">
              <w:r w:rsidRPr="00D7439C">
                <w:rPr>
                  <w:rStyle w:val="Hyperlink"/>
                  <w:rFonts w:cs="ArialNarrow"/>
                  <w:sz w:val="18"/>
                  <w:szCs w:val="22"/>
                </w:rPr>
                <w:t>https://comprasnet.ba.gov.br/content/sess%c3%a3o-virtual</w:t>
              </w:r>
            </w:hyperlink>
            <w:r w:rsidRPr="00051E45">
              <w:rPr>
                <w:rFonts w:cs="ArialNarrow"/>
                <w:sz w:val="18"/>
                <w:szCs w:val="22"/>
              </w:rPr>
              <w:t>,</w:t>
            </w:r>
            <w:r>
              <w:rPr>
                <w:rFonts w:cs="ArialNarrow"/>
                <w:sz w:val="18"/>
                <w:szCs w:val="22"/>
              </w:rPr>
              <w:t xml:space="preserve"> </w:t>
            </w:r>
            <w:r w:rsidRPr="00051E45">
              <w:rPr>
                <w:rFonts w:cs="ArialNarrow"/>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www.infraestrutura.ba.gov.br e e-mail: </w:t>
            </w:r>
            <w:hyperlink r:id="rId50" w:history="1">
              <w:r w:rsidRPr="00D7439C">
                <w:rPr>
                  <w:rStyle w:val="Hyperlink"/>
                  <w:rFonts w:cs="ArialNarrow"/>
                  <w:sz w:val="18"/>
                  <w:szCs w:val="22"/>
                </w:rPr>
                <w:t>cpl@infra.ba.gov.br</w:t>
              </w:r>
            </w:hyperlink>
            <w:r w:rsidRPr="00051E45">
              <w:rPr>
                <w:rFonts w:cs="ArialNarrow"/>
                <w:sz w:val="18"/>
                <w:szCs w:val="22"/>
              </w:rPr>
              <w:t>.</w:t>
            </w:r>
            <w:r>
              <w:rPr>
                <w:rFonts w:cs="ArialNarrow"/>
                <w:sz w:val="18"/>
                <w:szCs w:val="22"/>
              </w:rPr>
              <w:t xml:space="preserve"> </w:t>
            </w:r>
          </w:p>
        </w:tc>
      </w:tr>
    </w:tbl>
    <w:p w14:paraId="547212E6" w14:textId="77777777" w:rsidR="00051E45" w:rsidRPr="00B4308E" w:rsidRDefault="00051E45" w:rsidP="00B4308E">
      <w:pPr>
        <w:autoSpaceDE w:val="0"/>
        <w:autoSpaceDN w:val="0"/>
        <w:adjustRightInd w:val="0"/>
        <w:jc w:val="both"/>
        <w:rPr>
          <w:rFonts w:asciiTheme="majorHAnsi" w:hAnsiTheme="majorHAnsi"/>
        </w:rPr>
      </w:pPr>
    </w:p>
    <w:p w14:paraId="1C346C78" w14:textId="77777777" w:rsidR="00EE3336" w:rsidRDefault="00EE3336" w:rsidP="00B4308E">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68"/>
        <w:gridCol w:w="3525"/>
      </w:tblGrid>
      <w:tr w:rsidR="00EE3336" w14:paraId="575EB2F1" w14:textId="77777777" w:rsidTr="00EE3336">
        <w:trPr>
          <w:cantSplit/>
          <w:trHeight w:val="412"/>
        </w:trPr>
        <w:tc>
          <w:tcPr>
            <w:tcW w:w="7168" w:type="dxa"/>
            <w:tcBorders>
              <w:top w:val="single" w:sz="4" w:space="0" w:color="auto"/>
              <w:left w:val="single" w:sz="4" w:space="0" w:color="auto"/>
              <w:bottom w:val="single" w:sz="4" w:space="0" w:color="auto"/>
              <w:right w:val="single" w:sz="4" w:space="0" w:color="auto"/>
            </w:tcBorders>
            <w:vAlign w:val="center"/>
            <w:hideMark/>
          </w:tcPr>
          <w:p w14:paraId="5556585D" w14:textId="77777777" w:rsidR="00EE3336" w:rsidRDefault="00EE3336" w:rsidP="00EE3336">
            <w:pPr>
              <w:jc w:val="both"/>
              <w:rPr>
                <w:rFonts w:ascii="Arial" w:hAnsi="Arial" w:cs="Arial"/>
                <w:bCs/>
                <w:sz w:val="28"/>
                <w:szCs w:val="28"/>
              </w:rPr>
            </w:pPr>
            <w:r>
              <w:rPr>
                <w:rFonts w:ascii="Arial" w:hAnsi="Arial" w:cs="Arial"/>
                <w:bCs/>
                <w:szCs w:val="20"/>
              </w:rPr>
              <w:t xml:space="preserve">ÓRGÃO LICITANTE: </w:t>
            </w:r>
            <w:r w:rsidRPr="004E4C44">
              <w:rPr>
                <w:rFonts w:ascii="Times New Roman" w:hAnsi="Times New Roman"/>
                <w:b/>
                <w:bCs/>
                <w:sz w:val="34"/>
                <w:szCs w:val="34"/>
              </w:rPr>
              <w:t>SECRETARIA DE INFRAESTRUTURA</w:t>
            </w:r>
            <w:r>
              <w:rPr>
                <w:rFonts w:ascii="Times New Roman" w:hAnsi="Times New Roman"/>
                <w:b/>
                <w:bCs/>
                <w:sz w:val="34"/>
                <w:szCs w:val="34"/>
              </w:rPr>
              <w:t xml:space="preserve"> -</w:t>
            </w:r>
            <w:r w:rsidRPr="004E4C44">
              <w:rPr>
                <w:rFonts w:ascii="Times New Roman" w:hAnsi="Times New Roman"/>
                <w:b/>
                <w:bCs/>
                <w:sz w:val="34"/>
                <w:szCs w:val="34"/>
              </w:rPr>
              <w:t>COMPANHIA DE GÁS DA BAHIA – BAHIAGÁS</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C88CE49" w14:textId="59E248D6" w:rsidR="00EE3336" w:rsidRDefault="00EE3336" w:rsidP="00E604FB">
            <w:pPr>
              <w:jc w:val="both"/>
              <w:rPr>
                <w:rFonts w:ascii="Times New Roman" w:hAnsi="Times New Roman"/>
                <w:b/>
                <w:bCs/>
                <w:sz w:val="34"/>
                <w:szCs w:val="34"/>
              </w:rPr>
            </w:pPr>
            <w:r>
              <w:rPr>
                <w:rFonts w:ascii="Arial" w:hAnsi="Arial" w:cs="Arial"/>
                <w:sz w:val="20"/>
                <w:szCs w:val="20"/>
              </w:rPr>
              <w:t>EDITAL:</w:t>
            </w:r>
            <w:r>
              <w:rPr>
                <w:b/>
              </w:rPr>
              <w:t xml:space="preserve"> </w:t>
            </w:r>
            <w:r w:rsidR="00E604FB">
              <w:rPr>
                <w:rFonts w:ascii="Times New Roman" w:hAnsi="Times New Roman"/>
                <w:b/>
                <w:bCs/>
                <w:sz w:val="34"/>
                <w:szCs w:val="34"/>
              </w:rPr>
              <w:t xml:space="preserve">LICITAÇÃO </w:t>
            </w:r>
            <w:r w:rsidR="00E604FB" w:rsidRPr="00E604FB">
              <w:rPr>
                <w:rFonts w:ascii="Times New Roman" w:hAnsi="Times New Roman"/>
                <w:b/>
                <w:bCs/>
                <w:sz w:val="34"/>
                <w:szCs w:val="34"/>
              </w:rPr>
              <w:t xml:space="preserve"> 0001/2020</w:t>
            </w:r>
          </w:p>
        </w:tc>
      </w:tr>
      <w:tr w:rsidR="00EE3336" w14:paraId="4FB73185" w14:textId="77777777" w:rsidTr="00EE333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7039B18" w14:textId="77777777" w:rsidR="00EE3336" w:rsidRPr="009141B0" w:rsidRDefault="00EE3336" w:rsidP="00EE3336">
            <w:pPr>
              <w:rPr>
                <w:sz w:val="18"/>
                <w:szCs w:val="18"/>
              </w:rPr>
            </w:pPr>
            <w:r>
              <w:rPr>
                <w:rFonts w:cs="Arial"/>
                <w:sz w:val="18"/>
                <w:szCs w:val="18"/>
              </w:rPr>
              <w:t>Endereço:</w:t>
            </w:r>
            <w:r>
              <w:rPr>
                <w:sz w:val="18"/>
                <w:szCs w:val="18"/>
              </w:rPr>
              <w:t xml:space="preserve"> </w:t>
            </w:r>
            <w:r w:rsidRPr="009141B0">
              <w:rPr>
                <w:sz w:val="18"/>
                <w:szCs w:val="18"/>
              </w:rPr>
              <w:t>4th - Atenue, 420 - Centro Administrativo da Bahia, Salvador - BA, 41745-002</w:t>
            </w:r>
          </w:p>
          <w:p w14:paraId="1061D5DE" w14:textId="77777777" w:rsidR="00EE3336" w:rsidRDefault="00EE3336" w:rsidP="00EE3336">
            <w:pPr>
              <w:rPr>
                <w:sz w:val="18"/>
                <w:szCs w:val="18"/>
              </w:rPr>
            </w:pPr>
            <w:r w:rsidRPr="009141B0">
              <w:rPr>
                <w:sz w:val="18"/>
                <w:szCs w:val="18"/>
              </w:rPr>
              <w:t xml:space="preserve">Edifício Sede da EMBASA - Centro Administrativo da Bahia. Informações complementares através dos Telefones: (71) 3372-4764/4756 ou pelo e-mail: </w:t>
            </w:r>
            <w:hyperlink r:id="rId51" w:history="1">
              <w:r w:rsidRPr="001D1556">
                <w:rPr>
                  <w:rStyle w:val="Hyperlink"/>
                  <w:sz w:val="18"/>
                  <w:szCs w:val="18"/>
                </w:rPr>
                <w:t>plc.esclarecimentos@embasa.ba.gov.br</w:t>
              </w:r>
            </w:hyperlink>
            <w:r w:rsidRPr="009141B0">
              <w:rPr>
                <w:sz w:val="18"/>
                <w:szCs w:val="18"/>
              </w:rPr>
              <w:t>.</w:t>
            </w:r>
            <w:r>
              <w:rPr>
                <w:sz w:val="18"/>
                <w:szCs w:val="18"/>
              </w:rPr>
              <w:t xml:space="preserve"> </w:t>
            </w:r>
          </w:p>
          <w:p w14:paraId="14565994" w14:textId="77777777" w:rsidR="00EE3336" w:rsidRDefault="00EE3336" w:rsidP="00EE3336">
            <w:pPr>
              <w:rPr>
                <w:sz w:val="18"/>
                <w:szCs w:val="18"/>
              </w:rPr>
            </w:pPr>
          </w:p>
        </w:tc>
      </w:tr>
      <w:tr w:rsidR="00EE3336" w:rsidRPr="00D67477" w14:paraId="1CE46A93" w14:textId="77777777" w:rsidTr="00EE3336">
        <w:trPr>
          <w:cantSplit/>
          <w:trHeight w:val="691"/>
        </w:trPr>
        <w:tc>
          <w:tcPr>
            <w:tcW w:w="7168" w:type="dxa"/>
            <w:tcBorders>
              <w:top w:val="single" w:sz="4" w:space="0" w:color="auto"/>
              <w:left w:val="single" w:sz="4" w:space="0" w:color="auto"/>
              <w:bottom w:val="single" w:sz="4" w:space="0" w:color="auto"/>
              <w:right w:val="single" w:sz="4" w:space="0" w:color="auto"/>
            </w:tcBorders>
            <w:hideMark/>
          </w:tcPr>
          <w:p w14:paraId="41F3A258" w14:textId="4F79A138" w:rsidR="00EE3336" w:rsidRPr="00D67477" w:rsidRDefault="00EE3336" w:rsidP="00EE3336">
            <w:pPr>
              <w:autoSpaceDE w:val="0"/>
              <w:autoSpaceDN w:val="0"/>
              <w:adjustRightInd w:val="0"/>
              <w:jc w:val="both"/>
              <w:rPr>
                <w:rFonts w:cs="ArialNarrow"/>
                <w:bCs/>
                <w:color w:val="000000"/>
                <w:sz w:val="18"/>
                <w:szCs w:val="22"/>
              </w:rPr>
            </w:pPr>
            <w:r w:rsidRPr="00D67477">
              <w:rPr>
                <w:rFonts w:cs="Arial"/>
                <w:bCs/>
                <w:color w:val="000000"/>
                <w:sz w:val="18"/>
                <w:szCs w:val="22"/>
              </w:rPr>
              <w:t xml:space="preserve">OBJETO: </w:t>
            </w:r>
            <w:r w:rsidR="00E604FB" w:rsidRPr="00E604FB">
              <w:rPr>
                <w:rFonts w:cs="Arial"/>
                <w:bCs/>
                <w:color w:val="000000"/>
                <w:sz w:val="18"/>
                <w:szCs w:val="22"/>
              </w:rPr>
              <w:t>CONTRATAÇÃO DE EMPRESA ESPECIALIZADA NA EXECUÇÃO DE SERVIÇOS DE CONSTRUÇÃO E MONTAGEM DE REDES DE DISTRIBUIÇÃO DE GÁS NATURAL, PARA A CONCLUSÃO DA 1ª ETAPA DO DUTO SUDOESTE, SOB O REGIME DE EMPREITADA POR PREÇO UNITÁRIO, PELO PRAZO DE 450 (QUATROCENTOS E CINQUENTA) DIAS, CONFORME ESPECIFICAÇÕES DESTE EDITAL E SEUS ANEXOS.</w:t>
            </w:r>
          </w:p>
        </w:tc>
        <w:tc>
          <w:tcPr>
            <w:tcW w:w="3525" w:type="dxa"/>
            <w:tcBorders>
              <w:top w:val="single" w:sz="4" w:space="0" w:color="auto"/>
              <w:left w:val="single" w:sz="4" w:space="0" w:color="auto"/>
              <w:bottom w:val="single" w:sz="4" w:space="0" w:color="auto"/>
              <w:right w:val="single" w:sz="4" w:space="0" w:color="auto"/>
            </w:tcBorders>
            <w:vAlign w:val="center"/>
            <w:hideMark/>
          </w:tcPr>
          <w:p w14:paraId="3AA7DA71" w14:textId="77777777" w:rsidR="00EE3336" w:rsidRPr="00D67477" w:rsidRDefault="00EE3336" w:rsidP="00EE3336">
            <w:pPr>
              <w:rPr>
                <w:bCs/>
                <w:sz w:val="18"/>
                <w:szCs w:val="22"/>
              </w:rPr>
            </w:pPr>
            <w:r w:rsidRPr="00D67477">
              <w:rPr>
                <w:bCs/>
                <w:sz w:val="18"/>
                <w:szCs w:val="22"/>
              </w:rPr>
              <w:t xml:space="preserve">DATAS: </w:t>
            </w:r>
          </w:p>
          <w:p w14:paraId="5473FE09" w14:textId="7BCC0C95" w:rsidR="00EE3336" w:rsidRPr="00D67477" w:rsidRDefault="00EE3336" w:rsidP="00EE3336">
            <w:pPr>
              <w:numPr>
                <w:ilvl w:val="0"/>
                <w:numId w:val="1"/>
              </w:numPr>
              <w:tabs>
                <w:tab w:val="num" w:pos="290"/>
                <w:tab w:val="num" w:pos="644"/>
              </w:tabs>
              <w:ind w:hanging="612"/>
              <w:rPr>
                <w:sz w:val="18"/>
                <w:szCs w:val="22"/>
              </w:rPr>
            </w:pPr>
            <w:r w:rsidRPr="00D67477">
              <w:rPr>
                <w:sz w:val="18"/>
                <w:szCs w:val="22"/>
              </w:rPr>
              <w:t xml:space="preserve">Entrega: </w:t>
            </w:r>
            <w:r w:rsidR="00E604FB">
              <w:rPr>
                <w:sz w:val="18"/>
                <w:szCs w:val="22"/>
              </w:rPr>
              <w:t>2</w:t>
            </w:r>
            <w:r>
              <w:rPr>
                <w:sz w:val="18"/>
                <w:szCs w:val="22"/>
              </w:rPr>
              <w:t>8/08</w:t>
            </w:r>
            <w:r w:rsidRPr="00D67477">
              <w:rPr>
                <w:sz w:val="18"/>
                <w:szCs w:val="22"/>
              </w:rPr>
              <w:t>/</w:t>
            </w:r>
            <w:r w:rsidR="00E604FB">
              <w:rPr>
                <w:sz w:val="18"/>
                <w:szCs w:val="22"/>
              </w:rPr>
              <w:t>2020, até às 09:0</w:t>
            </w:r>
            <w:r w:rsidRPr="00D67477">
              <w:rPr>
                <w:sz w:val="18"/>
                <w:szCs w:val="22"/>
              </w:rPr>
              <w:t>0.</w:t>
            </w:r>
          </w:p>
          <w:p w14:paraId="00E58913" w14:textId="00CEE62F" w:rsidR="00EE3336" w:rsidRPr="00D67477" w:rsidRDefault="00EE3336" w:rsidP="00EE3336">
            <w:pPr>
              <w:numPr>
                <w:ilvl w:val="0"/>
                <w:numId w:val="1"/>
              </w:numPr>
              <w:tabs>
                <w:tab w:val="num" w:pos="290"/>
                <w:tab w:val="num" w:pos="644"/>
              </w:tabs>
              <w:ind w:hanging="612"/>
              <w:rPr>
                <w:sz w:val="18"/>
                <w:szCs w:val="22"/>
              </w:rPr>
            </w:pPr>
            <w:r w:rsidRPr="00D67477">
              <w:rPr>
                <w:sz w:val="18"/>
                <w:szCs w:val="22"/>
              </w:rPr>
              <w:t xml:space="preserve">Abertura: </w:t>
            </w:r>
            <w:r w:rsidR="00E604FB">
              <w:rPr>
                <w:sz w:val="18"/>
                <w:szCs w:val="22"/>
              </w:rPr>
              <w:t>2</w:t>
            </w:r>
            <w:r>
              <w:rPr>
                <w:sz w:val="18"/>
                <w:szCs w:val="22"/>
              </w:rPr>
              <w:t>8/08/2020, às 09:</w:t>
            </w:r>
            <w:r w:rsidR="00E604FB">
              <w:rPr>
                <w:sz w:val="18"/>
                <w:szCs w:val="22"/>
              </w:rPr>
              <w:t>0</w:t>
            </w:r>
            <w:r w:rsidRPr="00D67477">
              <w:rPr>
                <w:sz w:val="18"/>
                <w:szCs w:val="22"/>
              </w:rPr>
              <w:t>0.</w:t>
            </w:r>
          </w:p>
          <w:p w14:paraId="00C83D4D" w14:textId="77777777" w:rsidR="00EE3336" w:rsidRPr="00D67477" w:rsidRDefault="00EE3336" w:rsidP="00EE3336">
            <w:pPr>
              <w:tabs>
                <w:tab w:val="num" w:pos="644"/>
                <w:tab w:val="num" w:pos="720"/>
              </w:tabs>
              <w:ind w:left="720"/>
              <w:rPr>
                <w:sz w:val="18"/>
                <w:szCs w:val="22"/>
              </w:rPr>
            </w:pPr>
          </w:p>
        </w:tc>
      </w:tr>
      <w:tr w:rsidR="00EE3336" w:rsidRPr="00D67477" w14:paraId="0672C94D" w14:textId="77777777" w:rsidTr="00EE333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1D93FD7" w14:textId="05EFDC60" w:rsidR="00EE3336" w:rsidRPr="00D67477" w:rsidRDefault="00EE3336" w:rsidP="00EE3336">
            <w:pPr>
              <w:autoSpaceDE w:val="0"/>
              <w:autoSpaceDN w:val="0"/>
              <w:adjustRightInd w:val="0"/>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00E604FB" w:rsidRPr="00E604FB">
              <w:rPr>
                <w:rFonts w:cs="ArialNarrow"/>
                <w:sz w:val="18"/>
                <w:szCs w:val="22"/>
              </w:rPr>
              <w:t>Aquisição: O Edital pode ser adquirido gratuitamente através do site www.licitacoes-e.com.br ou mediante pagamento de R$ 50,00 (cinquenta reais), na Avenida Professor Magalhães Neto, 1838, Edf. Civil Business. Pituba, Salvador, BA.</w:t>
            </w:r>
            <w:r w:rsidR="00E604FB">
              <w:t xml:space="preserve"> </w:t>
            </w:r>
            <w:r w:rsidR="00E604FB" w:rsidRPr="00E604FB">
              <w:rPr>
                <w:rFonts w:cs="ArialNarrow"/>
                <w:sz w:val="18"/>
                <w:szCs w:val="22"/>
              </w:rPr>
              <w:t>Recomendação: Providenciar, com antecedência, a chave de acesso e senha ao portal Licitacoes-e, junto ao Banco do Brasil, indispensáveis para registro de propostas e outras tratativas para este certame. Presidente do Comitê de Licitação: Antônio Cesar Conceição Rêgo.</w:t>
            </w:r>
          </w:p>
        </w:tc>
      </w:tr>
    </w:tbl>
    <w:p w14:paraId="0FE167C3" w14:textId="77777777" w:rsidR="00EE3336" w:rsidRDefault="00EE3336" w:rsidP="00B4308E">
      <w:pPr>
        <w:autoSpaceDE w:val="0"/>
        <w:autoSpaceDN w:val="0"/>
        <w:adjustRightInd w:val="0"/>
        <w:jc w:val="both"/>
        <w:rPr>
          <w:rFonts w:asciiTheme="majorHAnsi" w:hAnsiTheme="majorHAnsi"/>
        </w:rPr>
      </w:pPr>
    </w:p>
    <w:p w14:paraId="2D7CD902" w14:textId="089832CE" w:rsidR="00E9777A" w:rsidRDefault="00E9777A">
      <w:pPr>
        <w:rPr>
          <w:rFonts w:asciiTheme="majorHAnsi" w:hAnsiTheme="majorHAnsi"/>
        </w:rPr>
      </w:pPr>
      <w:r>
        <w:rPr>
          <w:rFonts w:asciiTheme="majorHAnsi" w:hAnsiTheme="majorHAnsi"/>
        </w:rPr>
        <w:br w:type="page"/>
      </w:r>
    </w:p>
    <w:p w14:paraId="51E1B9FD" w14:textId="77777777" w:rsidR="00EE3336" w:rsidRDefault="00EE3336" w:rsidP="00B4308E">
      <w:pPr>
        <w:autoSpaceDE w:val="0"/>
        <w:autoSpaceDN w:val="0"/>
        <w:adjustRightInd w:val="0"/>
        <w:jc w:val="both"/>
        <w:rPr>
          <w:rFonts w:asciiTheme="majorHAnsi" w:hAnsiTheme="majorHAnsi"/>
        </w:rPr>
      </w:pPr>
    </w:p>
    <w:p w14:paraId="5CCBE65E" w14:textId="77777777" w:rsidR="00F71F19" w:rsidRPr="00B4308E" w:rsidRDefault="00F71F19" w:rsidP="00B4308E">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75776EC" w14:textId="77777777" w:rsidR="00814B63" w:rsidRDefault="00814B63" w:rsidP="00222A1A">
      <w:pPr>
        <w:autoSpaceDE w:val="0"/>
        <w:autoSpaceDN w:val="0"/>
        <w:adjustRightInd w:val="0"/>
        <w:jc w:val="both"/>
        <w:rPr>
          <w:rFonts w:asciiTheme="majorHAnsi" w:hAnsiTheme="majorHAnsi"/>
        </w:rPr>
      </w:pPr>
    </w:p>
    <w:p w14:paraId="6D10B343" w14:textId="77777777" w:rsidR="009207A5" w:rsidRDefault="009207A5" w:rsidP="00222A1A">
      <w:pPr>
        <w:autoSpaceDE w:val="0"/>
        <w:autoSpaceDN w:val="0"/>
        <w:adjustRightInd w:val="0"/>
        <w:jc w:val="both"/>
        <w:rPr>
          <w:rFonts w:asciiTheme="majorHAnsi" w:hAnsiTheme="majorHAnsi"/>
        </w:rPr>
      </w:pPr>
    </w:p>
    <w:p w14:paraId="16123D1E" w14:textId="2779B7F1" w:rsidR="00FC3A1D" w:rsidRPr="00FC3A1D" w:rsidRDefault="00A922AD" w:rsidP="00D363F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FC3A1D" w:rsidRPr="00FC3A1D">
        <w:rPr>
          <w:rFonts w:asciiTheme="majorHAnsi" w:hAnsiTheme="majorHAnsi"/>
          <w:b/>
        </w:rPr>
        <w:t xml:space="preserve">ARGIRITA </w:t>
      </w:r>
      <w:r w:rsidR="00C531FD">
        <w:rPr>
          <w:rFonts w:asciiTheme="majorHAnsi" w:hAnsiTheme="majorHAnsi"/>
          <w:b/>
        </w:rPr>
        <w:t xml:space="preserve">– MG - </w:t>
      </w:r>
      <w:r w:rsidR="00FC3A1D" w:rsidRPr="00FC3A1D">
        <w:rPr>
          <w:rFonts w:asciiTheme="majorHAnsi" w:hAnsiTheme="majorHAnsi"/>
          <w:b/>
        </w:rPr>
        <w:t>DEPARTAMENTO DE LICITAÇÕES EXTRATO DE EDITAL PROCESSO LICITATÓRIO N.º 154/2020 TOMADA DE PREÇOS N.º 006/2020</w:t>
      </w:r>
      <w:r w:rsidR="00FC3A1D" w:rsidRPr="00CC57AF">
        <w:rPr>
          <w:rFonts w:asciiTheme="majorHAnsi" w:hAnsiTheme="majorHAnsi"/>
        </w:rPr>
        <w:t xml:space="preserve"> </w:t>
      </w:r>
    </w:p>
    <w:p w14:paraId="43076D57" w14:textId="5483E54E" w:rsidR="00CC57AF" w:rsidRDefault="00CC57AF" w:rsidP="00D363F5">
      <w:pPr>
        <w:autoSpaceDE w:val="0"/>
        <w:autoSpaceDN w:val="0"/>
        <w:adjustRightInd w:val="0"/>
        <w:jc w:val="both"/>
        <w:rPr>
          <w:rFonts w:asciiTheme="majorHAnsi" w:hAnsiTheme="majorHAnsi"/>
        </w:rPr>
      </w:pPr>
      <w:r w:rsidRPr="00CC57AF">
        <w:rPr>
          <w:rFonts w:asciiTheme="majorHAnsi" w:hAnsiTheme="majorHAnsi"/>
        </w:rPr>
        <w:t xml:space="preserve">A Prefeitura Municipal de Argirita, por seu Pregoeiro Municipal, no uso de suas atribuições legais e na forma da Lei, em especial o contido na Lei Federal 8.666/93 c/c com a Lei Federal 10.520/2002 torna público e fará realizar o Pregão Presencial, cujo objeto é a contratação de CONTRATAÇÃO DE EMPRESA DE ENGENHARIA PARA EXECUÇÃO DE OBRAS DE RECAPEAMENTO DE VIAS DAS RUAS OSCAR PAIXÃO, ROSÁRIO E CRUZEIRO. A sessão pública acontecerá no dia 31 de agosto de 2020, às 8h30. As informações poderão ser obtidas através do telefone: 0xx32.3445- 1288 e no endereço eletrônico: </w:t>
      </w:r>
      <w:hyperlink r:id="rId53" w:history="1">
        <w:r w:rsidR="00FC3A1D" w:rsidRPr="00D7439C">
          <w:rPr>
            <w:rStyle w:val="Hyperlink"/>
            <w:rFonts w:asciiTheme="majorHAnsi" w:hAnsiTheme="majorHAnsi"/>
          </w:rPr>
          <w:t>licitacao@argirita.mg.gov.br</w:t>
        </w:r>
      </w:hyperlink>
      <w:r w:rsidRPr="00CC57AF">
        <w:rPr>
          <w:rFonts w:asciiTheme="majorHAnsi" w:hAnsiTheme="majorHAnsi"/>
        </w:rPr>
        <w:t>.</w:t>
      </w:r>
      <w:r w:rsidR="00FC3A1D">
        <w:rPr>
          <w:rFonts w:asciiTheme="majorHAnsi" w:hAnsiTheme="majorHAnsi"/>
        </w:rPr>
        <w:t xml:space="preserve"> </w:t>
      </w:r>
    </w:p>
    <w:p w14:paraId="0EFA6F8F" w14:textId="77777777" w:rsidR="00CC57AF" w:rsidRDefault="00CC57AF" w:rsidP="00D363F5">
      <w:pPr>
        <w:autoSpaceDE w:val="0"/>
        <w:autoSpaceDN w:val="0"/>
        <w:adjustRightInd w:val="0"/>
        <w:jc w:val="both"/>
        <w:rPr>
          <w:rFonts w:asciiTheme="majorHAnsi" w:hAnsiTheme="majorHAnsi"/>
        </w:rPr>
      </w:pPr>
    </w:p>
    <w:p w14:paraId="6C6769BE" w14:textId="77777777" w:rsidR="00CC57AF" w:rsidRDefault="00CC57AF" w:rsidP="00D363F5">
      <w:pPr>
        <w:autoSpaceDE w:val="0"/>
        <w:autoSpaceDN w:val="0"/>
        <w:adjustRightInd w:val="0"/>
        <w:jc w:val="both"/>
        <w:rPr>
          <w:rFonts w:asciiTheme="majorHAnsi" w:hAnsiTheme="majorHAnsi"/>
        </w:rPr>
      </w:pPr>
    </w:p>
    <w:p w14:paraId="435CEB0D" w14:textId="64921B65" w:rsidR="00FC3A1D" w:rsidRPr="00FC3A1D" w:rsidRDefault="00983722" w:rsidP="00D363F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FC3A1D" w:rsidRPr="00FC3A1D">
        <w:rPr>
          <w:rFonts w:asciiTheme="majorHAnsi" w:hAnsiTheme="majorHAnsi"/>
          <w:b/>
        </w:rPr>
        <w:t xml:space="preserve">BANDEIRA DO SUL </w:t>
      </w:r>
      <w:r w:rsidR="00C531FD">
        <w:rPr>
          <w:rFonts w:asciiTheme="majorHAnsi" w:hAnsiTheme="majorHAnsi"/>
          <w:b/>
        </w:rPr>
        <w:t>– MG -</w:t>
      </w:r>
      <w:r w:rsidR="00FC3A1D" w:rsidRPr="00FC3A1D">
        <w:rPr>
          <w:rFonts w:asciiTheme="majorHAnsi" w:hAnsiTheme="majorHAnsi"/>
          <w:b/>
        </w:rPr>
        <w:t xml:space="preserve"> AVISO DE LICITAÇÃO - TOMADA DE PREÇOS Nº 005/2020 </w:t>
      </w:r>
    </w:p>
    <w:p w14:paraId="5650923C" w14:textId="1D3F65D4" w:rsidR="00CC57AF" w:rsidRDefault="00CC57AF" w:rsidP="00D363F5">
      <w:pPr>
        <w:autoSpaceDE w:val="0"/>
        <w:autoSpaceDN w:val="0"/>
        <w:adjustRightInd w:val="0"/>
        <w:jc w:val="both"/>
        <w:rPr>
          <w:rFonts w:asciiTheme="majorHAnsi" w:hAnsiTheme="majorHAnsi"/>
        </w:rPr>
      </w:pPr>
      <w:r w:rsidRPr="00CC57AF">
        <w:rPr>
          <w:rFonts w:asciiTheme="majorHAnsi" w:hAnsiTheme="majorHAnsi"/>
        </w:rPr>
        <w:t xml:space="preserve">A Prefeitura Municipal de Bandeira do Sul/MG, através de sua Comissão Permanente de Licitações, tornam público que fará realizar a abertura do Procedimento Licitatório n° 037/2020, na modalidade Tomada de Preços n° 005/2020, que tem por finalidade, a contratação, sob o regime de empreitada por preço global, de empresa para execução de recapeamento asfáltico em CBUQ em vias públicas do município de Bandeira do Sul, com o fornecimento de mão de obra e materiais necessários à completa e perfeita implantação de todos os elementos definidos nos anexos do Edital do Processo Licitatório nº 037/2020, de acordo com o Convênio de Saída nº 1301000688/2020 - SEINFRA, celebrado entre o Estado de Minas Gerais, por intermédio da Secretaria de Estado de Infraestrutura e Mobilidade e o Município de Bandeira do Sul. Prazo máximo para protocolo de envelopes propostas e documentação: 31/08/2020, às 09h30m. Reunião Inaugural: 31/08/2020, às 09h45m. Informações na Sala de Licitações da Sede Provisória da Prefeitura Municipal de Bandeira do Sul, Estado de Minas Gerais, Rua Geraldo Viana, n° 45, Jardim Itamaraty, CEP 37740-000, Telefone (35) 3742-1300 das 07:00 às 13:00 horas e pelo </w:t>
      </w:r>
      <w:r w:rsidR="00F262F9" w:rsidRPr="00CC57AF">
        <w:rPr>
          <w:rFonts w:asciiTheme="majorHAnsi" w:hAnsiTheme="majorHAnsi"/>
        </w:rPr>
        <w:t>e-mail</w:t>
      </w:r>
      <w:r w:rsidRPr="00CC57AF">
        <w:rPr>
          <w:rFonts w:asciiTheme="majorHAnsi" w:hAnsiTheme="majorHAnsi"/>
        </w:rPr>
        <w:t xml:space="preserve"> </w:t>
      </w:r>
      <w:hyperlink r:id="rId54" w:history="1">
        <w:r w:rsidR="00FC3A1D" w:rsidRPr="00D7439C">
          <w:rPr>
            <w:rStyle w:val="Hyperlink"/>
            <w:rFonts w:asciiTheme="majorHAnsi" w:hAnsiTheme="majorHAnsi"/>
          </w:rPr>
          <w:t>administrativo@bandeiradosul.mg.gov.br</w:t>
        </w:r>
      </w:hyperlink>
      <w:r w:rsidRPr="00CC57AF">
        <w:rPr>
          <w:rFonts w:asciiTheme="majorHAnsi" w:hAnsiTheme="majorHAnsi"/>
        </w:rPr>
        <w:t>.</w:t>
      </w:r>
      <w:r w:rsidR="00FC3A1D">
        <w:rPr>
          <w:rFonts w:asciiTheme="majorHAnsi" w:hAnsiTheme="majorHAnsi"/>
        </w:rPr>
        <w:t xml:space="preserve"> </w:t>
      </w:r>
    </w:p>
    <w:p w14:paraId="6C06FD82" w14:textId="77777777" w:rsidR="00CC57AF" w:rsidRDefault="00CC57AF" w:rsidP="00D363F5">
      <w:pPr>
        <w:autoSpaceDE w:val="0"/>
        <w:autoSpaceDN w:val="0"/>
        <w:adjustRightInd w:val="0"/>
        <w:jc w:val="both"/>
        <w:rPr>
          <w:rFonts w:asciiTheme="majorHAnsi" w:hAnsiTheme="majorHAnsi"/>
        </w:rPr>
      </w:pPr>
    </w:p>
    <w:p w14:paraId="1FAB145A" w14:textId="77777777" w:rsidR="00CF1A37" w:rsidRDefault="00CF1A37" w:rsidP="00D363F5">
      <w:pPr>
        <w:autoSpaceDE w:val="0"/>
        <w:autoSpaceDN w:val="0"/>
        <w:adjustRightInd w:val="0"/>
        <w:jc w:val="both"/>
        <w:rPr>
          <w:rFonts w:asciiTheme="majorHAnsi" w:hAnsiTheme="majorHAnsi"/>
        </w:rPr>
      </w:pPr>
    </w:p>
    <w:p w14:paraId="5710B392" w14:textId="5431EA1A" w:rsidR="00FC3A1D" w:rsidRDefault="00983722" w:rsidP="00D363F5">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FC3A1D" w:rsidRPr="00FC3A1D">
        <w:rPr>
          <w:rFonts w:asciiTheme="majorHAnsi" w:hAnsiTheme="majorHAnsi"/>
          <w:b/>
        </w:rPr>
        <w:t xml:space="preserve">CATAS ALTAS/MG </w:t>
      </w:r>
      <w:r w:rsidR="00C531FD">
        <w:rPr>
          <w:rFonts w:asciiTheme="majorHAnsi" w:hAnsiTheme="majorHAnsi"/>
          <w:b/>
        </w:rPr>
        <w:t xml:space="preserve">- </w:t>
      </w:r>
      <w:r w:rsidR="00FC3A1D" w:rsidRPr="00FC3A1D">
        <w:rPr>
          <w:rFonts w:asciiTheme="majorHAnsi" w:hAnsiTheme="majorHAnsi"/>
          <w:b/>
        </w:rPr>
        <w:t>TORNA PÚBLICO A PUBLICAÇÃO DO EDITAL DA CONCORRÊNCIA PÚBLICA N° 001/2020, PRC Nº 289/2020</w:t>
      </w:r>
    </w:p>
    <w:p w14:paraId="013888B5" w14:textId="217772CF" w:rsidR="00CF1A37" w:rsidRDefault="00FC3A1D" w:rsidP="00D363F5">
      <w:pPr>
        <w:autoSpaceDE w:val="0"/>
        <w:autoSpaceDN w:val="0"/>
        <w:adjustRightInd w:val="0"/>
        <w:jc w:val="both"/>
        <w:rPr>
          <w:rFonts w:asciiTheme="majorHAnsi" w:hAnsiTheme="majorHAnsi"/>
        </w:rPr>
      </w:pPr>
      <w:r>
        <w:rPr>
          <w:rFonts w:asciiTheme="majorHAnsi" w:hAnsiTheme="majorHAnsi"/>
        </w:rPr>
        <w:t>V</w:t>
      </w:r>
      <w:r w:rsidR="00CF1A37" w:rsidRPr="00CC57AF">
        <w:rPr>
          <w:rFonts w:asciiTheme="majorHAnsi" w:hAnsiTheme="majorHAnsi"/>
        </w:rPr>
        <w:t>isando a contratação de empresa especializada para a execução de obra de Construção da Estação de Tratamento de Esgotos – Ponte dos Perdões, em Catas Altas - MG, incluindo o fornecimento de materiais e mão de obra, conforme o edital e seus anexos. Início da sessão pública: 16/09/2020, às 9 horas. O edital encontra-se disponível no site:</w:t>
      </w:r>
      <w:r w:rsidR="00F262F9">
        <w:rPr>
          <w:rFonts w:asciiTheme="majorHAnsi" w:hAnsiTheme="majorHAnsi"/>
        </w:rPr>
        <w:t xml:space="preserve"> </w:t>
      </w:r>
      <w:hyperlink r:id="rId55" w:history="1">
        <w:r w:rsidR="00C531FD" w:rsidRPr="00D7439C">
          <w:rPr>
            <w:rStyle w:val="Hyperlink"/>
            <w:rFonts w:asciiTheme="majorHAnsi" w:hAnsiTheme="majorHAnsi"/>
          </w:rPr>
          <w:t>http://portaltransparencia.catasaltas.mg.gov.br/licitacoes</w:t>
        </w:r>
      </w:hyperlink>
      <w:r w:rsidR="00CF1A37" w:rsidRPr="00CC57AF">
        <w:rPr>
          <w:rFonts w:asciiTheme="majorHAnsi" w:hAnsiTheme="majorHAnsi"/>
        </w:rPr>
        <w:t>.</w:t>
      </w:r>
      <w:r w:rsidR="00C531FD">
        <w:rPr>
          <w:rFonts w:asciiTheme="majorHAnsi" w:hAnsiTheme="majorHAnsi"/>
        </w:rPr>
        <w:t xml:space="preserve"> </w:t>
      </w:r>
      <w:r w:rsidR="00CF1A37" w:rsidRPr="00CC57AF">
        <w:rPr>
          <w:rFonts w:asciiTheme="majorHAnsi" w:hAnsiTheme="majorHAnsi"/>
        </w:rPr>
        <w:t xml:space="preserve">Mais informações via e-mail: </w:t>
      </w:r>
      <w:hyperlink r:id="rId56" w:history="1">
        <w:r w:rsidR="00C531FD" w:rsidRPr="00D7439C">
          <w:rPr>
            <w:rStyle w:val="Hyperlink"/>
            <w:rFonts w:asciiTheme="majorHAnsi" w:hAnsiTheme="majorHAnsi"/>
          </w:rPr>
          <w:t>licitacoes@catasaltas.mg.gov.br</w:t>
        </w:r>
      </w:hyperlink>
      <w:r w:rsidR="00C531FD">
        <w:rPr>
          <w:rFonts w:asciiTheme="majorHAnsi" w:hAnsiTheme="majorHAnsi"/>
        </w:rPr>
        <w:t xml:space="preserve"> </w:t>
      </w:r>
      <w:r w:rsidR="00CF1A37" w:rsidRPr="00CC57AF">
        <w:rPr>
          <w:rFonts w:asciiTheme="majorHAnsi" w:hAnsiTheme="majorHAnsi"/>
        </w:rPr>
        <w:t xml:space="preserve">e </w:t>
      </w:r>
      <w:hyperlink r:id="rId57" w:history="1">
        <w:r w:rsidR="00C531FD" w:rsidRPr="00D7439C">
          <w:rPr>
            <w:rStyle w:val="Hyperlink"/>
            <w:rFonts w:asciiTheme="majorHAnsi" w:hAnsiTheme="majorHAnsi"/>
          </w:rPr>
          <w:t>cpl@catasaltas.mg.gov.br</w:t>
        </w:r>
      </w:hyperlink>
      <w:r w:rsidR="00CF1A37" w:rsidRPr="00CC57AF">
        <w:rPr>
          <w:rFonts w:asciiTheme="majorHAnsi" w:hAnsiTheme="majorHAnsi"/>
        </w:rPr>
        <w:t>.</w:t>
      </w:r>
      <w:r w:rsidR="00C531FD">
        <w:rPr>
          <w:rFonts w:asciiTheme="majorHAnsi" w:hAnsiTheme="majorHAnsi"/>
        </w:rPr>
        <w:t xml:space="preserve"> </w:t>
      </w:r>
      <w:r w:rsidR="00CF1A37" w:rsidRPr="00CC57AF">
        <w:rPr>
          <w:rFonts w:asciiTheme="majorHAnsi" w:hAnsiTheme="majorHAnsi"/>
        </w:rPr>
        <w:t>Telefone: 31-3832-7113.</w:t>
      </w:r>
    </w:p>
    <w:p w14:paraId="70E12A38" w14:textId="77777777" w:rsidR="00CF1A37" w:rsidRDefault="00CF1A37" w:rsidP="00D363F5">
      <w:pPr>
        <w:autoSpaceDE w:val="0"/>
        <w:autoSpaceDN w:val="0"/>
        <w:adjustRightInd w:val="0"/>
        <w:jc w:val="both"/>
        <w:rPr>
          <w:rFonts w:asciiTheme="majorHAnsi" w:hAnsiTheme="majorHAnsi"/>
        </w:rPr>
      </w:pPr>
    </w:p>
    <w:p w14:paraId="4B25EA3E" w14:textId="77777777" w:rsidR="00E9777A" w:rsidRDefault="00E9777A" w:rsidP="00D363F5">
      <w:pPr>
        <w:autoSpaceDE w:val="0"/>
        <w:autoSpaceDN w:val="0"/>
        <w:adjustRightInd w:val="0"/>
        <w:jc w:val="both"/>
        <w:rPr>
          <w:rFonts w:asciiTheme="majorHAnsi" w:hAnsiTheme="majorHAnsi"/>
        </w:rPr>
      </w:pPr>
    </w:p>
    <w:p w14:paraId="52BE565D" w14:textId="516C5099" w:rsidR="00FC3A1D" w:rsidRDefault="00FC3A1D" w:rsidP="00D363F5">
      <w:pPr>
        <w:autoSpaceDE w:val="0"/>
        <w:autoSpaceDN w:val="0"/>
        <w:adjustRightInd w:val="0"/>
        <w:jc w:val="both"/>
        <w:rPr>
          <w:rFonts w:asciiTheme="majorHAnsi" w:hAnsiTheme="majorHAnsi"/>
        </w:rPr>
      </w:pPr>
      <w:r w:rsidRPr="00FC3A1D">
        <w:rPr>
          <w:rFonts w:asciiTheme="majorHAnsi" w:hAnsiTheme="majorHAnsi"/>
          <w:b/>
        </w:rPr>
        <w:t>TOMADA DE PREÇOS Nº 021/2020, PRC Nº 292/2020</w:t>
      </w:r>
    </w:p>
    <w:p w14:paraId="21BDF146" w14:textId="57EEE93A" w:rsidR="00CC57AF" w:rsidRDefault="00FC3A1D" w:rsidP="00D363F5">
      <w:pPr>
        <w:autoSpaceDE w:val="0"/>
        <w:autoSpaceDN w:val="0"/>
        <w:adjustRightInd w:val="0"/>
        <w:jc w:val="both"/>
        <w:rPr>
          <w:rFonts w:asciiTheme="majorHAnsi" w:hAnsiTheme="majorHAnsi"/>
        </w:rPr>
      </w:pPr>
      <w:r>
        <w:rPr>
          <w:rFonts w:asciiTheme="majorHAnsi" w:hAnsiTheme="majorHAnsi"/>
        </w:rPr>
        <w:t>C</w:t>
      </w:r>
      <w:r w:rsidR="00CC57AF" w:rsidRPr="00CC57AF">
        <w:rPr>
          <w:rFonts w:asciiTheme="majorHAnsi" w:hAnsiTheme="majorHAnsi"/>
        </w:rPr>
        <w:t xml:space="preserve">ujo objeto é a contratação de empresa especializada na execução de obras, para construção de interceptor de esgoto no bairro Santa Quitéria – trecho da Rua Felício Alves, incluindo o fornecimento de materiais e mão de obra, conforme termo de referência, especificações técnicas, projeto, planilha, cronograma físico-financeiro e demais anexos que integram o instrumento editalício. Início da sessão pública: 03/09/2020, às 09:00. O edital encontra-se disponível no site: </w:t>
      </w:r>
      <w:hyperlink r:id="rId58" w:history="1">
        <w:r w:rsidR="00C531FD" w:rsidRPr="00D7439C">
          <w:rPr>
            <w:rStyle w:val="Hyperlink"/>
            <w:rFonts w:asciiTheme="majorHAnsi" w:hAnsiTheme="majorHAnsi"/>
          </w:rPr>
          <w:t>http://portaltransparencia.catasaltas.mg.gov.br/licitacoes</w:t>
        </w:r>
      </w:hyperlink>
      <w:r w:rsidR="00CC57AF" w:rsidRPr="00CC57AF">
        <w:rPr>
          <w:rFonts w:asciiTheme="majorHAnsi" w:hAnsiTheme="majorHAnsi"/>
        </w:rPr>
        <w:t>.</w:t>
      </w:r>
      <w:r w:rsidR="00C531FD">
        <w:rPr>
          <w:rFonts w:asciiTheme="majorHAnsi" w:hAnsiTheme="majorHAnsi"/>
        </w:rPr>
        <w:t xml:space="preserve"> </w:t>
      </w:r>
      <w:r w:rsidR="00CC57AF" w:rsidRPr="00CC57AF">
        <w:rPr>
          <w:rFonts w:asciiTheme="majorHAnsi" w:hAnsiTheme="majorHAnsi"/>
        </w:rPr>
        <w:t xml:space="preserve">Mais informações: </w:t>
      </w:r>
      <w:hyperlink r:id="rId59" w:history="1">
        <w:r w:rsidR="00C531FD" w:rsidRPr="00D7439C">
          <w:rPr>
            <w:rStyle w:val="Hyperlink"/>
            <w:rFonts w:asciiTheme="majorHAnsi" w:hAnsiTheme="majorHAnsi"/>
          </w:rPr>
          <w:t>licitacoes@catasaltas.mg.gov.br</w:t>
        </w:r>
      </w:hyperlink>
      <w:r w:rsidR="00C531FD">
        <w:rPr>
          <w:rFonts w:asciiTheme="majorHAnsi" w:hAnsiTheme="majorHAnsi"/>
        </w:rPr>
        <w:t xml:space="preserve"> </w:t>
      </w:r>
      <w:r w:rsidR="00CC57AF" w:rsidRPr="00CC57AF">
        <w:rPr>
          <w:rFonts w:asciiTheme="majorHAnsi" w:hAnsiTheme="majorHAnsi"/>
        </w:rPr>
        <w:t xml:space="preserve">e </w:t>
      </w:r>
      <w:hyperlink r:id="rId60" w:history="1">
        <w:r w:rsidR="00C531FD" w:rsidRPr="00D7439C">
          <w:rPr>
            <w:rStyle w:val="Hyperlink"/>
            <w:rFonts w:asciiTheme="majorHAnsi" w:hAnsiTheme="majorHAnsi"/>
          </w:rPr>
          <w:t>cpl@catasaltas.mg.gov.br</w:t>
        </w:r>
      </w:hyperlink>
      <w:r w:rsidR="00CC57AF" w:rsidRPr="00CC57AF">
        <w:rPr>
          <w:rFonts w:asciiTheme="majorHAnsi" w:hAnsiTheme="majorHAnsi"/>
        </w:rPr>
        <w:t>.</w:t>
      </w:r>
      <w:r w:rsidR="00C531FD">
        <w:rPr>
          <w:rFonts w:asciiTheme="majorHAnsi" w:hAnsiTheme="majorHAnsi"/>
        </w:rPr>
        <w:t xml:space="preserve"> </w:t>
      </w:r>
      <w:r w:rsidR="00CC57AF" w:rsidRPr="00CC57AF">
        <w:rPr>
          <w:rFonts w:asciiTheme="majorHAnsi" w:hAnsiTheme="majorHAnsi"/>
        </w:rPr>
        <w:t>Telefone: (031) 3832-7113.</w:t>
      </w:r>
    </w:p>
    <w:p w14:paraId="53DE88CD" w14:textId="77777777" w:rsidR="00CC57AF" w:rsidRDefault="00CC57AF" w:rsidP="00D363F5">
      <w:pPr>
        <w:autoSpaceDE w:val="0"/>
        <w:autoSpaceDN w:val="0"/>
        <w:adjustRightInd w:val="0"/>
        <w:jc w:val="both"/>
        <w:rPr>
          <w:rFonts w:asciiTheme="majorHAnsi" w:hAnsiTheme="majorHAnsi"/>
        </w:rPr>
      </w:pPr>
    </w:p>
    <w:p w14:paraId="16C8857F" w14:textId="77777777" w:rsidR="00CC57AF" w:rsidRDefault="00CC57AF" w:rsidP="00D363F5">
      <w:pPr>
        <w:autoSpaceDE w:val="0"/>
        <w:autoSpaceDN w:val="0"/>
        <w:adjustRightInd w:val="0"/>
        <w:jc w:val="both"/>
        <w:rPr>
          <w:rFonts w:asciiTheme="majorHAnsi" w:hAnsiTheme="majorHAnsi"/>
        </w:rPr>
      </w:pPr>
    </w:p>
    <w:p w14:paraId="541DAF44" w14:textId="17B6AB99" w:rsidR="00FC3A1D" w:rsidRPr="00FC3A1D" w:rsidRDefault="00983722" w:rsidP="00D363F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DE</w:t>
      </w:r>
      <w:r w:rsidR="00FC3A1D" w:rsidRPr="00FC3A1D">
        <w:rPr>
          <w:rFonts w:asciiTheme="majorHAnsi" w:hAnsiTheme="majorHAnsi"/>
          <w:b/>
        </w:rPr>
        <w:t xml:space="preserve"> CONGONHAL, MG - AVISO DE LICITAÇÃO - PROCESSO LICITATÓRIO Nº 0093/2020 – PREGÃO PRESENCIAL 0023/2020</w:t>
      </w:r>
    </w:p>
    <w:p w14:paraId="25B612AF" w14:textId="129ADB3F" w:rsidR="00CC57AF" w:rsidRDefault="00CC57AF" w:rsidP="00D363F5">
      <w:pPr>
        <w:autoSpaceDE w:val="0"/>
        <w:autoSpaceDN w:val="0"/>
        <w:adjustRightInd w:val="0"/>
        <w:jc w:val="both"/>
        <w:rPr>
          <w:rFonts w:asciiTheme="majorHAnsi" w:hAnsiTheme="majorHAnsi"/>
        </w:rPr>
      </w:pPr>
      <w:r w:rsidRPr="00CC57AF">
        <w:rPr>
          <w:rFonts w:asciiTheme="majorHAnsi" w:hAnsiTheme="majorHAnsi"/>
        </w:rPr>
        <w:t>O Município de Congonhal torna público que realizará no dia 26/08/2020 às 14:00H, no Setor de Licitações, Praça Comendador Ferreira de Matos, nº 29, Centro, nessa mesma cidade, certame público, cujo objeto é a REGISTRO DE PREÇOS PARA CONTRATAÇÃO DE EMPRESA PARA PRESTAÇÃO DE SERVIÇOS DE LOCAÇÃO DE CAMINHÃO PIPA PARA LIMPEZA URBANA COM APLICAÇÃO DO PRODUTO QUATERNÁRIO DE AMÔNIO PARA HIGIENIZAÇÃO DE VIAS URBANAS EM AÇÃO DE COMBATE AO COVID-19, EM ATENDIMENTO À SECRETARIA DE SAÚDE DA PREFEITURA MUNICIPAL DE CONGONHAL/MG.</w:t>
      </w:r>
      <w:r w:rsidR="00F262F9">
        <w:rPr>
          <w:rFonts w:asciiTheme="majorHAnsi" w:hAnsiTheme="majorHAnsi"/>
        </w:rPr>
        <w:t xml:space="preserve"> </w:t>
      </w:r>
      <w:r w:rsidRPr="00CC57AF">
        <w:rPr>
          <w:rFonts w:asciiTheme="majorHAnsi" w:hAnsiTheme="majorHAnsi"/>
        </w:rPr>
        <w:t>Infor</w:t>
      </w:r>
      <w:r w:rsidR="00C531FD">
        <w:rPr>
          <w:rFonts w:asciiTheme="majorHAnsi" w:hAnsiTheme="majorHAnsi"/>
        </w:rPr>
        <w:t xml:space="preserve">mações: </w:t>
      </w:r>
      <w:hyperlink r:id="rId61" w:history="1">
        <w:r w:rsidR="00C531FD" w:rsidRPr="00D7439C">
          <w:rPr>
            <w:rStyle w:val="Hyperlink"/>
            <w:rFonts w:asciiTheme="majorHAnsi" w:hAnsiTheme="majorHAnsi"/>
          </w:rPr>
          <w:t>www.congonhal.mg.gov.br</w:t>
        </w:r>
      </w:hyperlink>
      <w:r w:rsidR="00C531FD">
        <w:rPr>
          <w:rFonts w:asciiTheme="majorHAnsi" w:hAnsiTheme="majorHAnsi"/>
        </w:rPr>
        <w:t xml:space="preserve"> </w:t>
      </w:r>
      <w:r w:rsidRPr="00CC57AF">
        <w:rPr>
          <w:rFonts w:asciiTheme="majorHAnsi" w:hAnsiTheme="majorHAnsi"/>
        </w:rPr>
        <w:t>ou (35) 3424-3000.</w:t>
      </w:r>
    </w:p>
    <w:p w14:paraId="091D9578" w14:textId="77777777" w:rsidR="00CF1A37" w:rsidRDefault="00CF1A37" w:rsidP="00D363F5">
      <w:pPr>
        <w:autoSpaceDE w:val="0"/>
        <w:autoSpaceDN w:val="0"/>
        <w:adjustRightInd w:val="0"/>
        <w:jc w:val="both"/>
        <w:rPr>
          <w:rFonts w:asciiTheme="majorHAnsi" w:hAnsiTheme="majorHAnsi"/>
        </w:rPr>
      </w:pPr>
    </w:p>
    <w:p w14:paraId="38E8E10E" w14:textId="77777777" w:rsidR="00CC57AF" w:rsidRDefault="00CC57AF" w:rsidP="00D363F5">
      <w:pPr>
        <w:autoSpaceDE w:val="0"/>
        <w:autoSpaceDN w:val="0"/>
        <w:adjustRightInd w:val="0"/>
        <w:jc w:val="both"/>
        <w:rPr>
          <w:rFonts w:asciiTheme="majorHAnsi" w:hAnsiTheme="majorHAnsi"/>
        </w:rPr>
      </w:pPr>
    </w:p>
    <w:p w14:paraId="7141893E" w14:textId="03763C47" w:rsidR="00FC3A1D" w:rsidRDefault="00C531FD" w:rsidP="00D363F5">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DE</w:t>
      </w:r>
      <w:r w:rsidRPr="00C531FD">
        <w:rPr>
          <w:rFonts w:asciiTheme="majorHAnsi" w:hAnsiTheme="majorHAnsi"/>
        </w:rPr>
        <w:t xml:space="preserve"> </w:t>
      </w:r>
      <w:r w:rsidRPr="00C531FD">
        <w:rPr>
          <w:rFonts w:asciiTheme="majorHAnsi" w:hAnsiTheme="majorHAnsi"/>
          <w:b/>
        </w:rPr>
        <w:t>COQUEIRAL</w:t>
      </w:r>
      <w:r>
        <w:rPr>
          <w:rFonts w:asciiTheme="majorHAnsi" w:hAnsiTheme="majorHAnsi"/>
          <w:b/>
        </w:rPr>
        <w:t>/MG -</w:t>
      </w:r>
      <w:r w:rsidRPr="00FC3A1D">
        <w:rPr>
          <w:rFonts w:asciiTheme="majorHAnsi" w:hAnsiTheme="majorHAnsi"/>
          <w:b/>
        </w:rPr>
        <w:t xml:space="preserve"> </w:t>
      </w:r>
      <w:r w:rsidR="00FC3A1D" w:rsidRPr="00FC3A1D">
        <w:rPr>
          <w:rFonts w:asciiTheme="majorHAnsi" w:hAnsiTheme="majorHAnsi"/>
          <w:b/>
        </w:rPr>
        <w:t xml:space="preserve">PROCESSO LICITATÓRIO Nº 079/2020 – </w:t>
      </w:r>
      <w:r w:rsidR="00CC57AF" w:rsidRPr="00FC3A1D">
        <w:rPr>
          <w:rFonts w:asciiTheme="majorHAnsi" w:hAnsiTheme="majorHAnsi"/>
          <w:b/>
        </w:rPr>
        <w:t>TOMADA DE PREÇOS Nº 004/2020</w:t>
      </w:r>
    </w:p>
    <w:p w14:paraId="590EB9AA" w14:textId="7A3B01F0" w:rsidR="00CC57AF" w:rsidRDefault="00CC57AF" w:rsidP="00D363F5">
      <w:pPr>
        <w:autoSpaceDE w:val="0"/>
        <w:autoSpaceDN w:val="0"/>
        <w:adjustRightInd w:val="0"/>
        <w:jc w:val="both"/>
        <w:rPr>
          <w:rFonts w:asciiTheme="majorHAnsi" w:hAnsiTheme="majorHAnsi"/>
        </w:rPr>
      </w:pPr>
      <w:r w:rsidRPr="00CC57AF">
        <w:rPr>
          <w:rFonts w:asciiTheme="majorHAnsi" w:hAnsiTheme="majorHAnsi"/>
        </w:rPr>
        <w:t xml:space="preserve"> A PMC através da CPL REALIZARÁ licitação para seleção de proposta de menor preço global; para a contratação de empresa especializada na prestação de serviços de obras para reconstrução de trecho de muro de contenção, reforço estrutural e recuperação do sistema de drenagem dos demais trechos do muro, no Bairro Lajinha, Município de Coqueiral, Estado de Minas Gerais, a serem executadas em conformidade com a metodologia e especificações anexas e em consonância com as Normas Técnicas Brasileiras vigentes. A obra para reconstrução de trecho de muro de contenção, reforço estrutural e recuperação do sistema de drenagem dos demais trechos do muro, no bairro lajinha, objeto deste projeto básico, será executado mediante contratação de empresa através de procedimento licitatório, visando otimizar e agilizar a utilização dos recursos próprios disponibilizados do Tesouro Municipal, cujas especificações discriminadas no Anexo I – Termo de Referência e Anexos, que farão parte integrante do processo licitatório. Justificativa da Contratação: Justifica-se o pedido do presente objeto para atendimento ao interesse público diante do estado crítico em que se encontra a estrutura do ''Muro de Arrimo do Bairro Lajinha'', situado entre as ruas Tonico das Laranjeiras e João Elói. Trata-se de muro de contenção com cerca de 125,00 (Cento e vinte e cinco) metros de extensão, com estrutura comprometida e agravada pela grande precipitação pluviométrica ocorrida no início do corrente ano, com patente risco de colapso, afetando diretamente 24 (Vinte e quatro) lotes localizados tanto em sua porção superior quanto na porção inferior. Deste total, 11 (onze) lotes se encontram em área de risco iminente, visto tratar-se do trecho mais alto e crítico, com cerca de 30,00 (Trinta) metros de extensão, que pode colapsar por tombamento ou ruptura da base, apresentando riscos reais à incolumidade física dos moradores domiciliados nas proximidades. Para a extensão mais crítica, está sendo proposta a demolição e respectiva Reconstrução do Trecho, dentro dos parâmetros adequados e incluindo cada etapa prevista no projeto. Para o restante, está sendo proposto um Reforço Estrutural, através de contrafortes, e a Recuperação do Sistema de Drenagem. Além disso, estão previstas também a reconstrução do platô do muro em concreto, a troca da calha de crista e calha inferior e a instalação de guarda-corpo, dentre outros elementos pertinentes ao bom funcionamento do conjunto. O presente processo licitatório não será destinado exclusivamente para Micro Empresa e Empresas de Pequeno Porte, tendo em vista que nesta região não tem o mínimo de três possíveis licitantes em condições de executar o objeto licitado, como dispõe o Inciso II, do artigo 49, da Lei Complementar nº 123/2006 e posteriores alterações. Entrega Envelopes, Sessão de Julgamento no dia 03/09/2020 às 08h00min. Todos os atos praticados pela CPL, serão publicadas no site </w:t>
      </w:r>
      <w:hyperlink r:id="rId62" w:history="1">
        <w:r w:rsidR="00FC3A1D" w:rsidRPr="00D7439C">
          <w:rPr>
            <w:rStyle w:val="Hyperlink"/>
            <w:rFonts w:asciiTheme="majorHAnsi" w:hAnsiTheme="majorHAnsi"/>
          </w:rPr>
          <w:t>www.coqueiral.mg.gov.br</w:t>
        </w:r>
      </w:hyperlink>
      <w:r w:rsidRPr="00CC57AF">
        <w:rPr>
          <w:rFonts w:asciiTheme="majorHAnsi" w:hAnsiTheme="majorHAnsi"/>
        </w:rPr>
        <w:t>.</w:t>
      </w:r>
      <w:r w:rsidR="00FC3A1D">
        <w:rPr>
          <w:rFonts w:asciiTheme="majorHAnsi" w:hAnsiTheme="majorHAnsi"/>
        </w:rPr>
        <w:t xml:space="preserve"> </w:t>
      </w:r>
    </w:p>
    <w:p w14:paraId="55912828" w14:textId="76A2C0D0" w:rsidR="00983722" w:rsidRDefault="00FC3A1D" w:rsidP="00D363F5">
      <w:pPr>
        <w:autoSpaceDE w:val="0"/>
        <w:autoSpaceDN w:val="0"/>
        <w:adjustRightInd w:val="0"/>
        <w:jc w:val="both"/>
        <w:rPr>
          <w:rFonts w:asciiTheme="majorHAnsi" w:hAnsiTheme="majorHAnsi"/>
        </w:rPr>
      </w:pPr>
      <w:r>
        <w:rPr>
          <w:rFonts w:asciiTheme="majorHAnsi" w:hAnsiTheme="majorHAnsi"/>
        </w:rPr>
        <w:t xml:space="preserve"> </w:t>
      </w:r>
    </w:p>
    <w:p w14:paraId="5C8B4ED7" w14:textId="69F319FA" w:rsidR="00FC3A1D" w:rsidRPr="00FC3A1D" w:rsidRDefault="00983722"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FC3A1D" w:rsidRPr="00FC3A1D">
        <w:rPr>
          <w:rFonts w:asciiTheme="majorHAnsi" w:hAnsiTheme="majorHAnsi"/>
          <w:b/>
        </w:rPr>
        <w:t>GUAXUPÉ</w:t>
      </w:r>
      <w:r w:rsidR="00C531FD">
        <w:rPr>
          <w:rFonts w:asciiTheme="majorHAnsi" w:hAnsiTheme="majorHAnsi"/>
          <w:b/>
        </w:rPr>
        <w:t>/MG -</w:t>
      </w:r>
      <w:r w:rsidR="00FC3A1D" w:rsidRPr="00FC3A1D">
        <w:rPr>
          <w:rFonts w:asciiTheme="majorHAnsi" w:hAnsiTheme="majorHAnsi"/>
          <w:b/>
        </w:rPr>
        <w:t xml:space="preserve"> CONCORRÊNCIA PÚBLICA 001/2020</w:t>
      </w:r>
      <w:r w:rsidR="00FC3A1D" w:rsidRPr="00CF1A37">
        <w:rPr>
          <w:rFonts w:asciiTheme="majorHAnsi" w:hAnsiTheme="majorHAnsi"/>
        </w:rPr>
        <w:t xml:space="preserve"> </w:t>
      </w:r>
      <w:r w:rsidR="00CF1A37" w:rsidRPr="00FC3A1D">
        <w:rPr>
          <w:rFonts w:asciiTheme="majorHAnsi" w:hAnsiTheme="majorHAnsi"/>
          <w:b/>
        </w:rPr>
        <w:t>– AMPLA PARTI</w:t>
      </w:r>
      <w:r w:rsidR="00FC3A1D">
        <w:rPr>
          <w:rFonts w:asciiTheme="majorHAnsi" w:hAnsiTheme="majorHAnsi"/>
          <w:b/>
        </w:rPr>
        <w:t>CIPAÇÃO – PROCESSO nº 178/2020</w:t>
      </w:r>
    </w:p>
    <w:p w14:paraId="56899A4B" w14:textId="675C7B6C" w:rsidR="00363FE5" w:rsidRDefault="00CF1A37" w:rsidP="00BF7882">
      <w:pPr>
        <w:autoSpaceDE w:val="0"/>
        <w:autoSpaceDN w:val="0"/>
        <w:adjustRightInd w:val="0"/>
        <w:jc w:val="both"/>
        <w:rPr>
          <w:rFonts w:asciiTheme="majorHAnsi" w:hAnsiTheme="majorHAnsi"/>
        </w:rPr>
      </w:pPr>
      <w:r w:rsidRPr="00CF1A37">
        <w:rPr>
          <w:rFonts w:asciiTheme="majorHAnsi" w:hAnsiTheme="majorHAnsi"/>
        </w:rPr>
        <w:t>O Município de Guaxupé – MG torna público a realização da CONCORRÊNCIA PÚBLICA 001/2020, Processo nº 178/2020, empreitada tipo MENOR PREÇO GLOBAL (em lote único para execução das duas etapas), destinada à seleção e contratação de empresa na área de engenharia e/ou arquitetura para execução das etapas 1 e 2 da obra de pavimentação de Estrada Vicinal da Santa Cruz da Prata/MG. Fontes de recursos: Primeira Etapa: Recursos próprios do Município de Guaxupé/MG. Segunda Etapa: Recursos provenientes do CONTRATO DE REPASSE Nº 1069.030- 18/895113/2019 firmado entre o Ministério do Desenvolvimento Regional, representado pela Caixa Econômica Federal e o Município de Guaxupé/MG e também com recursos próprios do Município de Guaxupé/MG. O edital completo estará à disposição dos interessados na Secretaria Municipal de Administração da Prefeitura de Guaxupé, situada na Av. Conde Ribeiro do Valle, 113 – pavimento superior, Centro, Guaxupé/MG, fone (35) 3559-1021, a partir do dia 14 de agosto de 2020 e também no site www.guaxupe.mg.gov.br, onde o edital completo poderá ser baixado. Entrega dos envelopes, até o dia 16 de setembro de 2020, às 09:00 horas, abertura no mesmo dia as 09:00 horas na Sala de Reuniões da Secretaria Municipal de Administração da Prefeitura de Guaxupé, situada na Av. Conde Ribeiro do Valle, 113 – pavimento superior, centro, Guaxupé, Minas Gerais, devendo as empresas interessadas realizarem a caução no valor de 1%(um por cento) do valor do objeto desta Concorrência Pública 001/2020 para participação no certame. VISITA TÉCNICA: Deverá ser agendada na Secretaria Municipal de Obras e Desenvolvimento Urbano, endereço Rua Major Joaquim Pedro, 39 – Centro – Guaxupé/MG – fone (35) 3559-1090 para ser realizada entre os dias 17 de agosto a 15 de setembro de 2020, nos horários das 09:00 as 11:00 horas e das 14:00 as 16:00 horas. Maiores informações na Secretaria Municipal de Administração de Guaxupé e</w:t>
      </w:r>
      <w:r w:rsidR="00FC3A1D">
        <w:rPr>
          <w:rFonts w:asciiTheme="majorHAnsi" w:hAnsiTheme="majorHAnsi"/>
        </w:rPr>
        <w:t xml:space="preserve"> no site </w:t>
      </w:r>
      <w:hyperlink r:id="rId63" w:history="1">
        <w:r w:rsidR="00FC3A1D" w:rsidRPr="00D7439C">
          <w:rPr>
            <w:rStyle w:val="Hyperlink"/>
            <w:rFonts w:asciiTheme="majorHAnsi" w:hAnsiTheme="majorHAnsi"/>
          </w:rPr>
          <w:t>www.guaxupe.mg.gov.br</w:t>
        </w:r>
      </w:hyperlink>
      <w:r w:rsidR="00FC3A1D">
        <w:rPr>
          <w:rFonts w:asciiTheme="majorHAnsi" w:hAnsiTheme="majorHAnsi"/>
        </w:rPr>
        <w:t xml:space="preserve">. </w:t>
      </w:r>
    </w:p>
    <w:p w14:paraId="6A26F3C0" w14:textId="77777777" w:rsidR="005A035D" w:rsidRDefault="005A035D" w:rsidP="00BF7882">
      <w:pPr>
        <w:autoSpaceDE w:val="0"/>
        <w:autoSpaceDN w:val="0"/>
        <w:adjustRightInd w:val="0"/>
        <w:jc w:val="both"/>
        <w:rPr>
          <w:rFonts w:asciiTheme="majorHAnsi" w:hAnsiTheme="majorHAnsi"/>
        </w:rPr>
      </w:pPr>
    </w:p>
    <w:p w14:paraId="40BA6E4A" w14:textId="77777777" w:rsidR="00E9777A" w:rsidRDefault="00E9777A" w:rsidP="00BF7882">
      <w:pPr>
        <w:autoSpaceDE w:val="0"/>
        <w:autoSpaceDN w:val="0"/>
        <w:adjustRightInd w:val="0"/>
        <w:jc w:val="both"/>
        <w:rPr>
          <w:rFonts w:asciiTheme="majorHAnsi" w:hAnsiTheme="majorHAnsi"/>
        </w:rPr>
      </w:pPr>
    </w:p>
    <w:p w14:paraId="6A3F560E" w14:textId="77777777" w:rsidR="00FC3A1D" w:rsidRPr="00FC3A1D" w:rsidRDefault="00CF1A37" w:rsidP="00BF7882">
      <w:pPr>
        <w:autoSpaceDE w:val="0"/>
        <w:autoSpaceDN w:val="0"/>
        <w:adjustRightInd w:val="0"/>
        <w:jc w:val="both"/>
        <w:rPr>
          <w:rFonts w:asciiTheme="majorHAnsi" w:hAnsiTheme="majorHAnsi"/>
          <w:b/>
        </w:rPr>
      </w:pPr>
      <w:r w:rsidRPr="00FC3A1D">
        <w:rPr>
          <w:rFonts w:asciiTheme="majorHAnsi" w:hAnsiTheme="majorHAnsi"/>
          <w:b/>
        </w:rPr>
        <w:t xml:space="preserve">DEPARTAMENTO DE LICITAÇÕES AVISO DE LICITAÇÃO </w:t>
      </w:r>
    </w:p>
    <w:p w14:paraId="55BC32FD" w14:textId="778CA0B2" w:rsidR="00CF1A37" w:rsidRDefault="00CF1A37" w:rsidP="00BF7882">
      <w:pPr>
        <w:autoSpaceDE w:val="0"/>
        <w:autoSpaceDN w:val="0"/>
        <w:adjustRightInd w:val="0"/>
        <w:jc w:val="both"/>
        <w:rPr>
          <w:rFonts w:asciiTheme="majorHAnsi" w:hAnsiTheme="majorHAnsi"/>
        </w:rPr>
      </w:pPr>
      <w:r w:rsidRPr="00CC57AF">
        <w:rPr>
          <w:rFonts w:asciiTheme="majorHAnsi" w:hAnsiTheme="majorHAnsi"/>
        </w:rPr>
        <w:t xml:space="preserve">Abertura da Concorrência Pública 005/2020 no dia 14/09/2020 às 09h30min, com recebimento dos envelopes até 09h. Objeto: Contratação de empresa de engenharia para a realização da obra de reforma e adequação para implantação da creche centro, com recursos próprios do município, com fornecimento de materiais, equipamentos necessário e mão de obra. O edital na íntegra estará disponível na Rua São João, 290 – Centro, no horário de 12h às 17h e/ou no site </w:t>
      </w:r>
      <w:hyperlink r:id="rId64" w:history="1">
        <w:r w:rsidR="00FC3A1D" w:rsidRPr="00D7439C">
          <w:rPr>
            <w:rStyle w:val="Hyperlink"/>
            <w:rFonts w:asciiTheme="majorHAnsi" w:hAnsiTheme="majorHAnsi"/>
          </w:rPr>
          <w:t>www.lagoasanta.mg.gov.br</w:t>
        </w:r>
      </w:hyperlink>
      <w:r w:rsidR="00FC3A1D">
        <w:rPr>
          <w:rFonts w:asciiTheme="majorHAnsi" w:hAnsiTheme="majorHAnsi"/>
        </w:rPr>
        <w:t xml:space="preserve">. </w:t>
      </w:r>
    </w:p>
    <w:p w14:paraId="5DC31EE9" w14:textId="77777777" w:rsidR="000822E8" w:rsidRDefault="000822E8" w:rsidP="00BF7882">
      <w:pPr>
        <w:autoSpaceDE w:val="0"/>
        <w:autoSpaceDN w:val="0"/>
        <w:adjustRightInd w:val="0"/>
        <w:jc w:val="both"/>
        <w:rPr>
          <w:rFonts w:asciiTheme="majorHAnsi" w:hAnsiTheme="majorHAnsi"/>
        </w:rPr>
      </w:pPr>
    </w:p>
    <w:p w14:paraId="24088901" w14:textId="77777777" w:rsidR="00CC57AF" w:rsidRDefault="00CC57AF" w:rsidP="00BF7882">
      <w:pPr>
        <w:autoSpaceDE w:val="0"/>
        <w:autoSpaceDN w:val="0"/>
        <w:adjustRightInd w:val="0"/>
        <w:jc w:val="both"/>
        <w:rPr>
          <w:rFonts w:asciiTheme="majorHAnsi" w:hAnsiTheme="majorHAnsi"/>
        </w:rPr>
      </w:pPr>
    </w:p>
    <w:p w14:paraId="6BAD3D13" w14:textId="2E386FC7" w:rsidR="00FC3A1D" w:rsidRDefault="00983722"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CC57AF" w:rsidRPr="00FC3A1D">
        <w:rPr>
          <w:rFonts w:asciiTheme="majorHAnsi" w:hAnsiTheme="majorHAnsi"/>
          <w:b/>
        </w:rPr>
        <w:t>LEME DO PRADO</w:t>
      </w:r>
      <w:r w:rsidR="00C531FD">
        <w:rPr>
          <w:rFonts w:asciiTheme="majorHAnsi" w:hAnsiTheme="majorHAnsi"/>
          <w:b/>
        </w:rPr>
        <w:t>/MG-</w:t>
      </w:r>
      <w:r w:rsidR="00CC57AF" w:rsidRPr="00FC3A1D">
        <w:rPr>
          <w:rFonts w:asciiTheme="majorHAnsi" w:hAnsiTheme="majorHAnsi"/>
          <w:b/>
        </w:rPr>
        <w:t xml:space="preserve"> COMISSÃO DE LICITAÇÃO TOMADA DE PREÇO 004/2020</w:t>
      </w:r>
    </w:p>
    <w:p w14:paraId="73315129" w14:textId="700CFEBB" w:rsidR="00CC57AF" w:rsidRDefault="00CC57AF" w:rsidP="00BF7882">
      <w:pPr>
        <w:autoSpaceDE w:val="0"/>
        <w:autoSpaceDN w:val="0"/>
        <w:adjustRightInd w:val="0"/>
        <w:jc w:val="both"/>
        <w:rPr>
          <w:rFonts w:asciiTheme="majorHAnsi" w:hAnsiTheme="majorHAnsi"/>
        </w:rPr>
      </w:pPr>
      <w:r w:rsidRPr="00CC57AF">
        <w:rPr>
          <w:rFonts w:asciiTheme="majorHAnsi" w:hAnsiTheme="majorHAnsi"/>
        </w:rPr>
        <w:t xml:space="preserve">A Prefeitura Municipal de Leme do Prado/MG, torna público, que fará realizar licitação na modalidade Tomada de Preço n.º 004/2020. Objeto: Contratação de empresa especializada para execução dos serviços de Recapeamento asfáltico de vias públicas do município de Leme do Prado/MG. Entrega dos envelopes: Até as 09:00 horas do dia 01 de setembro de 2020. Aos interessados, demais informações bem como edital completo estará à disposição na sede do município de Leme do Prado/MG, situada à av. são Geraldo, 259, bairro Gabriel pereira, link </w:t>
      </w:r>
      <w:hyperlink r:id="rId65" w:history="1">
        <w:r w:rsidR="00FC3A1D" w:rsidRPr="00D7439C">
          <w:rPr>
            <w:rStyle w:val="Hyperlink"/>
            <w:rFonts w:asciiTheme="majorHAnsi" w:hAnsiTheme="majorHAnsi"/>
          </w:rPr>
          <w:t>http://cidadesmg.com.br/portaltransparencia/faces/user/outros/FRelatorioEdital.xhtml?Param=LemeDoPrado</w:t>
        </w:r>
      </w:hyperlink>
      <w:r w:rsidR="00FC3A1D">
        <w:rPr>
          <w:rFonts w:asciiTheme="majorHAnsi" w:hAnsiTheme="majorHAnsi"/>
        </w:rPr>
        <w:t xml:space="preserve"> </w:t>
      </w:r>
      <w:r w:rsidRPr="00CC57AF">
        <w:rPr>
          <w:rFonts w:asciiTheme="majorHAnsi" w:hAnsiTheme="majorHAnsi"/>
        </w:rPr>
        <w:t>ou através dos telefones nº (33) 3764-8218 - (33) 3764-8000, em horário comercial.</w:t>
      </w:r>
    </w:p>
    <w:p w14:paraId="460396D1" w14:textId="77777777" w:rsidR="00CC57AF" w:rsidRDefault="00CC57AF" w:rsidP="00BF7882">
      <w:pPr>
        <w:autoSpaceDE w:val="0"/>
        <w:autoSpaceDN w:val="0"/>
        <w:adjustRightInd w:val="0"/>
        <w:jc w:val="both"/>
        <w:rPr>
          <w:rFonts w:asciiTheme="majorHAnsi" w:hAnsiTheme="majorHAnsi"/>
          <w:b/>
        </w:rPr>
      </w:pPr>
    </w:p>
    <w:p w14:paraId="17E82AB0" w14:textId="77777777" w:rsidR="00E9777A" w:rsidRPr="00FC3A1D" w:rsidRDefault="00E9777A" w:rsidP="00BF7882">
      <w:pPr>
        <w:autoSpaceDE w:val="0"/>
        <w:autoSpaceDN w:val="0"/>
        <w:adjustRightInd w:val="0"/>
        <w:jc w:val="both"/>
        <w:rPr>
          <w:rFonts w:asciiTheme="majorHAnsi" w:hAnsiTheme="majorHAnsi"/>
          <w:b/>
        </w:rPr>
      </w:pPr>
    </w:p>
    <w:p w14:paraId="7879F8A7" w14:textId="3F9FA30F" w:rsidR="00FC3A1D" w:rsidRPr="00FC3A1D" w:rsidRDefault="00FC3A1D" w:rsidP="00BF7882">
      <w:pPr>
        <w:autoSpaceDE w:val="0"/>
        <w:autoSpaceDN w:val="0"/>
        <w:adjustRightInd w:val="0"/>
        <w:jc w:val="both"/>
        <w:rPr>
          <w:rFonts w:asciiTheme="majorHAnsi" w:hAnsiTheme="majorHAnsi"/>
          <w:b/>
        </w:rPr>
      </w:pPr>
      <w:r w:rsidRPr="00FC3A1D">
        <w:rPr>
          <w:rFonts w:asciiTheme="majorHAnsi" w:hAnsiTheme="majorHAnsi"/>
          <w:b/>
        </w:rPr>
        <w:t>TOMADA DE PREÇO N.º 005/2020</w:t>
      </w:r>
    </w:p>
    <w:p w14:paraId="767CBC6F" w14:textId="7A45126E" w:rsidR="00CC57AF" w:rsidRDefault="00CC57AF" w:rsidP="00BF7882">
      <w:pPr>
        <w:autoSpaceDE w:val="0"/>
        <w:autoSpaceDN w:val="0"/>
        <w:adjustRightInd w:val="0"/>
        <w:jc w:val="both"/>
        <w:rPr>
          <w:rFonts w:asciiTheme="majorHAnsi" w:hAnsiTheme="majorHAnsi"/>
        </w:rPr>
      </w:pPr>
      <w:r w:rsidRPr="00CC57AF">
        <w:rPr>
          <w:rFonts w:asciiTheme="majorHAnsi" w:hAnsiTheme="majorHAnsi"/>
        </w:rPr>
        <w:t xml:space="preserve">Objeto: Contratação de empresa especializada para execução dos serviços de pavimentação asfáltica de vias públicas do município de Leme do Prado/MG Plano de Ação 0903-004137. Entrega dos envelopes: Até as 09:00 horas do dia 02 de setembro de 2020. Aos interessados, demais informações bem como edital completo estará à disposição na sede do município de Leme do Prado/MG, situada à av. são Geraldo, 259, bairro Gabriel pereira, link </w:t>
      </w:r>
      <w:hyperlink r:id="rId66" w:history="1">
        <w:r w:rsidR="00FC3A1D" w:rsidRPr="00D7439C">
          <w:rPr>
            <w:rStyle w:val="Hyperlink"/>
            <w:rFonts w:asciiTheme="majorHAnsi" w:hAnsiTheme="majorHAnsi"/>
          </w:rPr>
          <w:t>http://cidadesmg.com.br/portaltransparencia/faces/user/outros/FRelatorioEdital.xhtml?Param=LemeDoPradO</w:t>
        </w:r>
      </w:hyperlink>
      <w:r w:rsidR="00FC3A1D">
        <w:rPr>
          <w:rFonts w:asciiTheme="majorHAnsi" w:hAnsiTheme="majorHAnsi"/>
        </w:rPr>
        <w:t xml:space="preserve"> </w:t>
      </w:r>
      <w:r w:rsidRPr="00CC57AF">
        <w:rPr>
          <w:rFonts w:asciiTheme="majorHAnsi" w:hAnsiTheme="majorHAnsi"/>
        </w:rPr>
        <w:t>ou através dos telefones nº (33) 3764-8218 - (33) 3764-8000, em horário comercial.</w:t>
      </w:r>
    </w:p>
    <w:p w14:paraId="2A55DCB2" w14:textId="77777777" w:rsidR="00CC57AF" w:rsidRDefault="00CC57AF" w:rsidP="00BF7882">
      <w:pPr>
        <w:autoSpaceDE w:val="0"/>
        <w:autoSpaceDN w:val="0"/>
        <w:adjustRightInd w:val="0"/>
        <w:jc w:val="both"/>
        <w:rPr>
          <w:rFonts w:asciiTheme="majorHAnsi" w:hAnsiTheme="majorHAnsi"/>
        </w:rPr>
      </w:pPr>
    </w:p>
    <w:p w14:paraId="08531CBE" w14:textId="77777777" w:rsidR="00CC57AF" w:rsidRDefault="00CC57AF" w:rsidP="00BF7882">
      <w:pPr>
        <w:autoSpaceDE w:val="0"/>
        <w:autoSpaceDN w:val="0"/>
        <w:adjustRightInd w:val="0"/>
        <w:jc w:val="both"/>
        <w:rPr>
          <w:rFonts w:asciiTheme="majorHAnsi" w:hAnsiTheme="majorHAnsi"/>
        </w:rPr>
      </w:pPr>
    </w:p>
    <w:p w14:paraId="39C166DA" w14:textId="6DB7DF7C" w:rsidR="00FC3A1D" w:rsidRPr="00FC3A1D" w:rsidRDefault="00983722"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FC3A1D" w:rsidRPr="00FC3A1D">
        <w:rPr>
          <w:rFonts w:asciiTheme="majorHAnsi" w:hAnsiTheme="majorHAnsi"/>
          <w:b/>
        </w:rPr>
        <w:t xml:space="preserve">MURIAÉ </w:t>
      </w:r>
      <w:r w:rsidR="00C531FD">
        <w:rPr>
          <w:rFonts w:asciiTheme="majorHAnsi" w:hAnsiTheme="majorHAnsi"/>
          <w:b/>
        </w:rPr>
        <w:t xml:space="preserve">/ MG - </w:t>
      </w:r>
      <w:r w:rsidR="00FC3A1D" w:rsidRPr="00FC3A1D">
        <w:rPr>
          <w:rFonts w:asciiTheme="majorHAnsi" w:hAnsiTheme="majorHAnsi"/>
          <w:b/>
        </w:rPr>
        <w:t xml:space="preserve">PUBLICA TOMADA DE PREÇO Nº 013/2020 – PROCESSO Nº 243/2020 </w:t>
      </w:r>
    </w:p>
    <w:p w14:paraId="60A0A01E" w14:textId="4B9397D4" w:rsidR="00CC57AF" w:rsidRDefault="00CC57AF" w:rsidP="00BF7882">
      <w:pPr>
        <w:autoSpaceDE w:val="0"/>
        <w:autoSpaceDN w:val="0"/>
        <w:adjustRightInd w:val="0"/>
        <w:jc w:val="both"/>
        <w:rPr>
          <w:rFonts w:asciiTheme="majorHAnsi" w:hAnsiTheme="majorHAnsi"/>
        </w:rPr>
      </w:pPr>
      <w:r w:rsidRPr="00CC57AF">
        <w:rPr>
          <w:rFonts w:asciiTheme="majorHAnsi" w:hAnsiTheme="majorHAnsi"/>
        </w:rPr>
        <w:t xml:space="preserve">Requisitante: SMOP – Objeto: Contratação de empresa especializada para realizar a duplicação da ponte do bairro Santana e restauração da ponte existente, localizada a Rua Hermes de Almeida, no bairro Santana no município de Muriaé/MG, incluído mão de obra e o fornecimento de materiais – Abertura da sessão de licitação dia 02/09/2020 às 13:30 horas na Sala de Reuniões do Depto. </w:t>
      </w:r>
      <w:r w:rsidR="00FC3A1D" w:rsidRPr="00CC57AF">
        <w:rPr>
          <w:rFonts w:asciiTheme="majorHAnsi" w:hAnsiTheme="majorHAnsi"/>
        </w:rPr>
        <w:t>De</w:t>
      </w:r>
      <w:r w:rsidRPr="00CC57AF">
        <w:rPr>
          <w:rFonts w:asciiTheme="majorHAnsi" w:hAnsiTheme="majorHAnsi"/>
        </w:rPr>
        <w:t xml:space="preserve"> Licitações, situado na Av. Maestro Sansão, 236, 3º Andar, Ed. Centro Administrativo “Pres. Tancredo Neves”, Centro, Muriaé, MG – O Edital poderá ser obtido no site </w:t>
      </w:r>
      <w:hyperlink r:id="rId67" w:history="1">
        <w:r w:rsidR="00FC3A1D" w:rsidRPr="00D7439C">
          <w:rPr>
            <w:rStyle w:val="Hyperlink"/>
            <w:rFonts w:asciiTheme="majorHAnsi" w:hAnsiTheme="majorHAnsi"/>
          </w:rPr>
          <w:t>www.muriae.mg.gov.br</w:t>
        </w:r>
      </w:hyperlink>
      <w:r w:rsidR="00FC3A1D">
        <w:rPr>
          <w:rFonts w:asciiTheme="majorHAnsi" w:hAnsiTheme="majorHAnsi"/>
        </w:rPr>
        <w:t xml:space="preserve"> </w:t>
      </w:r>
      <w:r w:rsidRPr="00CC57AF">
        <w:rPr>
          <w:rFonts w:asciiTheme="majorHAnsi" w:hAnsiTheme="majorHAnsi"/>
        </w:rPr>
        <w:t xml:space="preserve">e no Depto. </w:t>
      </w:r>
      <w:r w:rsidR="00FC3A1D" w:rsidRPr="00CC57AF">
        <w:rPr>
          <w:rFonts w:asciiTheme="majorHAnsi" w:hAnsiTheme="majorHAnsi"/>
        </w:rPr>
        <w:t>De</w:t>
      </w:r>
      <w:r w:rsidRPr="00CC57AF">
        <w:rPr>
          <w:rFonts w:asciiTheme="majorHAnsi" w:hAnsiTheme="majorHAnsi"/>
        </w:rPr>
        <w:t xml:space="preserve"> Licitações, no horário de 13:00 h às 17:00 h - Maiores informações pelo telefone (32) 3696-3317</w:t>
      </w:r>
    </w:p>
    <w:p w14:paraId="7782666F" w14:textId="77777777" w:rsidR="00CC57AF" w:rsidRDefault="00CC57AF" w:rsidP="00BF7882">
      <w:pPr>
        <w:autoSpaceDE w:val="0"/>
        <w:autoSpaceDN w:val="0"/>
        <w:adjustRightInd w:val="0"/>
        <w:jc w:val="both"/>
        <w:rPr>
          <w:rFonts w:asciiTheme="majorHAnsi" w:hAnsiTheme="majorHAnsi"/>
        </w:rPr>
      </w:pPr>
    </w:p>
    <w:p w14:paraId="79F8B870" w14:textId="77777777" w:rsidR="00CC57AF" w:rsidRDefault="00CC57AF" w:rsidP="00BF7882">
      <w:pPr>
        <w:autoSpaceDE w:val="0"/>
        <w:autoSpaceDN w:val="0"/>
        <w:adjustRightInd w:val="0"/>
        <w:jc w:val="both"/>
        <w:rPr>
          <w:rFonts w:asciiTheme="majorHAnsi" w:hAnsiTheme="majorHAnsi"/>
        </w:rPr>
      </w:pPr>
    </w:p>
    <w:p w14:paraId="612E24FF" w14:textId="66AC9AAD" w:rsidR="00FC3A1D" w:rsidRPr="00FC3A1D" w:rsidRDefault="00983722"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FC3A1D" w:rsidRPr="00FC3A1D">
        <w:rPr>
          <w:rFonts w:asciiTheme="majorHAnsi" w:hAnsiTheme="majorHAnsi"/>
          <w:b/>
        </w:rPr>
        <w:t xml:space="preserve">OURO BRANCO </w:t>
      </w:r>
      <w:r w:rsidR="00C531FD">
        <w:rPr>
          <w:rFonts w:asciiTheme="majorHAnsi" w:hAnsiTheme="majorHAnsi"/>
          <w:b/>
        </w:rPr>
        <w:t>/ MG -</w:t>
      </w:r>
      <w:r w:rsidR="00FC3A1D" w:rsidRPr="00FC3A1D">
        <w:rPr>
          <w:rFonts w:asciiTheme="majorHAnsi" w:hAnsiTheme="majorHAnsi"/>
          <w:b/>
        </w:rPr>
        <w:t>TORNA PÚBLICA A TOMADA DE PREÇOS Nº 010/2020 – PRC Nº 119/2020</w:t>
      </w:r>
    </w:p>
    <w:p w14:paraId="55C8A130" w14:textId="424E2C32" w:rsidR="00CC57AF" w:rsidRDefault="00CC57AF" w:rsidP="00BF7882">
      <w:pPr>
        <w:autoSpaceDE w:val="0"/>
        <w:autoSpaceDN w:val="0"/>
        <w:adjustRightInd w:val="0"/>
        <w:jc w:val="both"/>
        <w:rPr>
          <w:rFonts w:asciiTheme="majorHAnsi" w:hAnsiTheme="majorHAnsi"/>
        </w:rPr>
      </w:pPr>
      <w:r w:rsidRPr="00CC57AF">
        <w:rPr>
          <w:rFonts w:asciiTheme="majorHAnsi" w:hAnsiTheme="majorHAnsi"/>
        </w:rPr>
        <w:t xml:space="preserve">QUE TEM COMO OBJETO A CONTRATAÇÃO DE EMPRESA PARA PAVIMENTAÇÃO DA RUA JOSÉ DA COSTA PAI, CONFORME CONVÊNIO 149000326/2019, FIRMADO COM A SECRETARIA DE ESTADO DE GOVERNO. Os envelopes poderão ser entregues até a data de 01/09/2020, às 14:00. A sessão pública para abertura de envelopes será no dia 01/09/2020, às 14:10, na sala de licitações da Prefeitura Municipal de Ouro Branco, localizada no edifício sede da Prefeitura Municipal, Praça Sagrados Corações, nº 200, Centro. Cópia do edital poderá ser obtida no site oficial da Prefeitura Municipal – </w:t>
      </w:r>
      <w:hyperlink r:id="rId68" w:history="1">
        <w:r w:rsidR="00FC3A1D" w:rsidRPr="00D7439C">
          <w:rPr>
            <w:rStyle w:val="Hyperlink"/>
            <w:rFonts w:asciiTheme="majorHAnsi" w:hAnsiTheme="majorHAnsi"/>
          </w:rPr>
          <w:t>www.ourobranco.mg.gov.br</w:t>
        </w:r>
      </w:hyperlink>
      <w:r w:rsidRPr="00CC57AF">
        <w:rPr>
          <w:rFonts w:asciiTheme="majorHAnsi" w:hAnsiTheme="majorHAnsi"/>
        </w:rPr>
        <w:t>.</w:t>
      </w:r>
      <w:r w:rsidR="00FC3A1D">
        <w:rPr>
          <w:rFonts w:asciiTheme="majorHAnsi" w:hAnsiTheme="majorHAnsi"/>
        </w:rPr>
        <w:t xml:space="preserve"> </w:t>
      </w:r>
      <w:r w:rsidRPr="00CC57AF">
        <w:rPr>
          <w:rFonts w:asciiTheme="majorHAnsi" w:hAnsiTheme="majorHAnsi"/>
        </w:rPr>
        <w:t>Informações através dos telefones (31) 3938-1006 ou 3938-1011.</w:t>
      </w:r>
    </w:p>
    <w:p w14:paraId="0CDC9C10" w14:textId="77777777" w:rsidR="00CC57AF" w:rsidRDefault="00CC57AF" w:rsidP="00BF7882">
      <w:pPr>
        <w:autoSpaceDE w:val="0"/>
        <w:autoSpaceDN w:val="0"/>
        <w:adjustRightInd w:val="0"/>
        <w:jc w:val="both"/>
        <w:rPr>
          <w:rFonts w:asciiTheme="majorHAnsi" w:hAnsiTheme="majorHAnsi"/>
        </w:rPr>
      </w:pPr>
    </w:p>
    <w:p w14:paraId="474FBC39" w14:textId="77777777" w:rsidR="00CC57AF" w:rsidRDefault="00CC57AF" w:rsidP="00BF7882">
      <w:pPr>
        <w:autoSpaceDE w:val="0"/>
        <w:autoSpaceDN w:val="0"/>
        <w:adjustRightInd w:val="0"/>
        <w:jc w:val="both"/>
        <w:rPr>
          <w:rFonts w:asciiTheme="majorHAnsi" w:hAnsiTheme="majorHAnsi"/>
        </w:rPr>
      </w:pPr>
    </w:p>
    <w:p w14:paraId="22F52EA9" w14:textId="663C7494" w:rsidR="00FC3A1D" w:rsidRPr="00FC3A1D" w:rsidRDefault="00983722" w:rsidP="00BF788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FC3A1D" w:rsidRPr="00FC3A1D">
        <w:rPr>
          <w:rFonts w:asciiTheme="majorHAnsi" w:hAnsiTheme="majorHAnsi"/>
          <w:b/>
        </w:rPr>
        <w:t xml:space="preserve">ORATÓRIOS </w:t>
      </w:r>
      <w:r w:rsidR="00C531FD">
        <w:rPr>
          <w:rFonts w:asciiTheme="majorHAnsi" w:hAnsiTheme="majorHAnsi"/>
          <w:b/>
        </w:rPr>
        <w:t>/ MG</w:t>
      </w:r>
      <w:r w:rsidR="00FC3A1D" w:rsidRPr="00FC3A1D">
        <w:rPr>
          <w:rFonts w:asciiTheme="majorHAnsi" w:hAnsiTheme="majorHAnsi"/>
          <w:b/>
        </w:rPr>
        <w:t xml:space="preserve"> </w:t>
      </w:r>
      <w:r>
        <w:rPr>
          <w:rFonts w:asciiTheme="majorHAnsi" w:hAnsiTheme="majorHAnsi"/>
          <w:b/>
        </w:rPr>
        <w:t>-</w:t>
      </w:r>
      <w:r w:rsidR="00FC3A1D" w:rsidRPr="00FC3A1D">
        <w:rPr>
          <w:rFonts w:asciiTheme="majorHAnsi" w:hAnsiTheme="majorHAnsi"/>
          <w:b/>
        </w:rPr>
        <w:t xml:space="preserve"> PROCESSO LICITATÓRIO Nº: 096/2020, TOMADA DE PREÇOS AUTUADA SOB O Nº: 008/2020. </w:t>
      </w:r>
    </w:p>
    <w:p w14:paraId="58F4A17C" w14:textId="409BAE2D" w:rsidR="00CC57AF" w:rsidRDefault="00CC57AF" w:rsidP="00BF7882">
      <w:pPr>
        <w:autoSpaceDE w:val="0"/>
        <w:autoSpaceDN w:val="0"/>
        <w:adjustRightInd w:val="0"/>
        <w:jc w:val="both"/>
        <w:rPr>
          <w:rFonts w:asciiTheme="majorHAnsi" w:hAnsiTheme="majorHAnsi"/>
        </w:rPr>
      </w:pPr>
      <w:r w:rsidRPr="00CC57AF">
        <w:rPr>
          <w:rFonts w:asciiTheme="majorHAnsi" w:hAnsiTheme="majorHAnsi"/>
        </w:rPr>
        <w:t>Através da CPL, nos termos Lei Federal nº. 8.666/93 e suas alterações, bem como demais condições fixadas neste edital, faz tornar público que irá realizar licitação, na forma presencial, no dia 31/08/2020. Sessão com início às 09:00 h – Objeto: CONTRATAÇÃO DE EMPRESA ESPECIALIZADA EM EXECUÇÃO DE OBRAS DE CALÇAMENTO E PAVIMENTAÇÃO DE VIAS URBANAS,</w:t>
      </w:r>
      <w:r w:rsidR="007C084E">
        <w:rPr>
          <w:rFonts w:asciiTheme="majorHAnsi" w:hAnsiTheme="majorHAnsi"/>
        </w:rPr>
        <w:t xml:space="preserve"> </w:t>
      </w:r>
      <w:r w:rsidRPr="00CC57AF">
        <w:rPr>
          <w:rFonts w:asciiTheme="majorHAnsi" w:hAnsiTheme="majorHAnsi"/>
        </w:rPr>
        <w:t xml:space="preserve">nos critérios e condições contidas no Edital. O Edital poderá ser solicitado pelo e-mail: </w:t>
      </w:r>
      <w:hyperlink r:id="rId69" w:history="1">
        <w:r w:rsidR="00FC3A1D" w:rsidRPr="00D7439C">
          <w:rPr>
            <w:rStyle w:val="Hyperlink"/>
            <w:rFonts w:asciiTheme="majorHAnsi" w:hAnsiTheme="majorHAnsi"/>
          </w:rPr>
          <w:t>licitacao@oratorios.mg.gov.br</w:t>
        </w:r>
      </w:hyperlink>
      <w:r w:rsidR="00FC3A1D">
        <w:rPr>
          <w:rFonts w:asciiTheme="majorHAnsi" w:hAnsiTheme="majorHAnsi"/>
        </w:rPr>
        <w:t xml:space="preserve"> </w:t>
      </w:r>
      <w:r w:rsidRPr="00CC57AF">
        <w:rPr>
          <w:rFonts w:asciiTheme="majorHAnsi" w:hAnsiTheme="majorHAnsi"/>
        </w:rPr>
        <w:t>ou ser retirado no si</w:t>
      </w:r>
      <w:r w:rsidR="00FC3A1D">
        <w:rPr>
          <w:rFonts w:asciiTheme="majorHAnsi" w:hAnsiTheme="majorHAnsi"/>
        </w:rPr>
        <w:t xml:space="preserve">te – </w:t>
      </w:r>
      <w:hyperlink r:id="rId70" w:history="1">
        <w:r w:rsidR="00FC3A1D" w:rsidRPr="00D7439C">
          <w:rPr>
            <w:rStyle w:val="Hyperlink"/>
            <w:rFonts w:asciiTheme="majorHAnsi" w:hAnsiTheme="majorHAnsi"/>
          </w:rPr>
          <w:t>www.oratorios.mg.gov.br</w:t>
        </w:r>
      </w:hyperlink>
      <w:r w:rsidR="00FC3A1D">
        <w:rPr>
          <w:rFonts w:asciiTheme="majorHAnsi" w:hAnsiTheme="majorHAnsi"/>
        </w:rPr>
        <w:t xml:space="preserve">. </w:t>
      </w:r>
      <w:r w:rsidRPr="00CC57AF">
        <w:rPr>
          <w:rFonts w:asciiTheme="majorHAnsi" w:hAnsiTheme="majorHAnsi"/>
        </w:rPr>
        <w:t>Informações: (31)3876-9195- 3876-9101, com a C.P.L. no horário de 13:00 as 16:00.</w:t>
      </w:r>
    </w:p>
    <w:p w14:paraId="3BE3F687" w14:textId="77777777" w:rsidR="00CC57AF" w:rsidRDefault="00CC57AF" w:rsidP="00BF7882">
      <w:pPr>
        <w:autoSpaceDE w:val="0"/>
        <w:autoSpaceDN w:val="0"/>
        <w:adjustRightInd w:val="0"/>
        <w:jc w:val="both"/>
        <w:rPr>
          <w:rFonts w:asciiTheme="majorHAnsi" w:hAnsiTheme="majorHAnsi"/>
        </w:rPr>
      </w:pPr>
    </w:p>
    <w:p w14:paraId="065BBB54" w14:textId="77777777" w:rsidR="00CC57AF" w:rsidRDefault="00CC57AF" w:rsidP="00BF7882">
      <w:pPr>
        <w:autoSpaceDE w:val="0"/>
        <w:autoSpaceDN w:val="0"/>
        <w:adjustRightInd w:val="0"/>
        <w:jc w:val="both"/>
        <w:rPr>
          <w:rFonts w:asciiTheme="majorHAnsi" w:hAnsiTheme="majorHAnsi"/>
        </w:rPr>
      </w:pPr>
    </w:p>
    <w:p w14:paraId="306F92FE" w14:textId="38512F5A" w:rsidR="00A8620C" w:rsidRDefault="00983722" w:rsidP="00BF788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FC3A1D" w:rsidRPr="00FC3A1D">
        <w:rPr>
          <w:rFonts w:asciiTheme="majorHAnsi" w:hAnsiTheme="majorHAnsi"/>
          <w:b/>
        </w:rPr>
        <w:t xml:space="preserve">PARACATU / </w:t>
      </w:r>
      <w:r w:rsidR="00C531FD">
        <w:rPr>
          <w:rFonts w:asciiTheme="majorHAnsi" w:hAnsiTheme="majorHAnsi"/>
          <w:b/>
        </w:rPr>
        <w:t xml:space="preserve">MG - </w:t>
      </w:r>
      <w:r w:rsidR="00FC3A1D" w:rsidRPr="00FC3A1D">
        <w:rPr>
          <w:rFonts w:asciiTheme="majorHAnsi" w:hAnsiTheme="majorHAnsi"/>
          <w:b/>
        </w:rPr>
        <w:t>SECRETARIA MUNICIPAL DE EDUCAÇÃO. AVISO DE LICITAÇÃO. CONCORRÊNCIA PÚBLICA Nº 11/2020. PROCESSO DE COMPRA Nº 256/2020 – TIPO: MENOR PREÇO GLOBAL</w:t>
      </w:r>
      <w:r w:rsidR="00CF1A37" w:rsidRPr="00CC57AF">
        <w:rPr>
          <w:rFonts w:asciiTheme="majorHAnsi" w:hAnsiTheme="majorHAnsi"/>
        </w:rPr>
        <w:t xml:space="preserve">. </w:t>
      </w:r>
    </w:p>
    <w:p w14:paraId="2185B307" w14:textId="407AC305" w:rsidR="000822E8" w:rsidRDefault="00CF1A37" w:rsidP="00BF7882">
      <w:pPr>
        <w:autoSpaceDE w:val="0"/>
        <w:autoSpaceDN w:val="0"/>
        <w:adjustRightInd w:val="0"/>
        <w:jc w:val="both"/>
        <w:rPr>
          <w:rFonts w:asciiTheme="majorHAnsi" w:hAnsiTheme="majorHAnsi"/>
        </w:rPr>
      </w:pPr>
      <w:r w:rsidRPr="00CC57AF">
        <w:rPr>
          <w:rFonts w:asciiTheme="majorHAnsi" w:hAnsiTheme="majorHAnsi"/>
        </w:rPr>
        <w:t xml:space="preserve">Objeto: CONTRATAÇÃO DE EMPRESA ESPECIALIZADA PARA EXECUÇÃO DE SERVIÇOS PARA A CONSTRUÇÃO DOS MUROS NA ESCOLA PROINFÂNCIA/TIPO 01, BAIRRO SARA KUBSTISCHEK E NA ESCOLA MUNICIPAL FREI BROCARDO STOCOFF, REGIÃO DA CONTAGEM, ZONA RURAL DO MUNICÍPIO DE PARACATU, CONFORME: PROJETOS, ESPECIFICAÇÕES, PLANILHA E CRONOGRAMA. Local da realização da sessão pública do pregão: Prefeitura Municipal de Paracatu, sediada à na Rua da Contagem, nº 2045 – Bairro: Paracatuzinho, no dia 14-09-2020 às 09:00h. EDITAL na íntegra: à disposição dos interessados na Superintendência de Licitações e Contratos - situada na Rua da Contagem, nº 2.045 – Bairro: Paracatuzinho e no site da Prefeitura </w:t>
      </w:r>
      <w:hyperlink r:id="rId71" w:history="1">
        <w:r w:rsidR="00FC3A1D" w:rsidRPr="00D7439C">
          <w:rPr>
            <w:rStyle w:val="Hyperlink"/>
            <w:rFonts w:asciiTheme="majorHAnsi" w:hAnsiTheme="majorHAnsi"/>
          </w:rPr>
          <w:t>www.paracatu.mg.gov.br</w:t>
        </w:r>
      </w:hyperlink>
      <w:r w:rsidR="00CC57AF">
        <w:rPr>
          <w:rFonts w:asciiTheme="majorHAnsi" w:hAnsiTheme="majorHAnsi"/>
        </w:rPr>
        <w:t>.</w:t>
      </w:r>
      <w:r w:rsidR="00FC3A1D">
        <w:rPr>
          <w:rFonts w:asciiTheme="majorHAnsi" w:hAnsiTheme="majorHAnsi"/>
        </w:rPr>
        <w:t xml:space="preserve"> </w:t>
      </w:r>
    </w:p>
    <w:p w14:paraId="3CB67313" w14:textId="77777777" w:rsidR="00CC57AF" w:rsidRDefault="00CC57AF" w:rsidP="00BF7882">
      <w:pPr>
        <w:autoSpaceDE w:val="0"/>
        <w:autoSpaceDN w:val="0"/>
        <w:adjustRightInd w:val="0"/>
        <w:jc w:val="both"/>
        <w:rPr>
          <w:rFonts w:asciiTheme="majorHAnsi" w:hAnsiTheme="majorHAnsi"/>
        </w:rPr>
      </w:pPr>
    </w:p>
    <w:p w14:paraId="3E697F36" w14:textId="77777777" w:rsidR="00CC57AF" w:rsidRDefault="00CC57AF" w:rsidP="00BF7882">
      <w:pPr>
        <w:autoSpaceDE w:val="0"/>
        <w:autoSpaceDN w:val="0"/>
        <w:adjustRightInd w:val="0"/>
        <w:jc w:val="both"/>
        <w:rPr>
          <w:rFonts w:asciiTheme="majorHAnsi" w:hAnsiTheme="majorHAnsi"/>
        </w:rPr>
      </w:pPr>
    </w:p>
    <w:p w14:paraId="1DBA82A8" w14:textId="161D0D36" w:rsidR="00242A6E" w:rsidRPr="00A8620C" w:rsidRDefault="00983722" w:rsidP="00242A6E">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A8620C" w:rsidRPr="00A8620C">
        <w:rPr>
          <w:rFonts w:asciiTheme="majorHAnsi" w:hAnsiTheme="majorHAnsi"/>
          <w:b/>
        </w:rPr>
        <w:t>MINISTÉRIO DA DEFESA - COMANDO DO EXÉRCITO -DEPARTAMENTO DE EDUCAÇÃO E CULTURA DO EXÉRCITO - DIRETORIA DE FORMAÇÃO E APERFEIÇOAMENTO - CENTRO DE PREPARAÇÃO DE OFICIAIS DA RESERVA DE BH - PREGÃO ELETRÔNICO Nº 25/2020</w:t>
      </w:r>
    </w:p>
    <w:p w14:paraId="70421640" w14:textId="2C47A9E4" w:rsidR="00CC57AF" w:rsidRDefault="00242A6E" w:rsidP="00242A6E">
      <w:pPr>
        <w:autoSpaceDE w:val="0"/>
        <w:autoSpaceDN w:val="0"/>
        <w:adjustRightInd w:val="0"/>
        <w:jc w:val="both"/>
        <w:rPr>
          <w:rFonts w:asciiTheme="majorHAnsi" w:hAnsiTheme="majorHAnsi"/>
        </w:rPr>
      </w:pPr>
      <w:r w:rsidRPr="00242A6E">
        <w:rPr>
          <w:rFonts w:asciiTheme="majorHAnsi" w:hAnsiTheme="majorHAnsi"/>
        </w:rPr>
        <w:t>Objeto: Pregão Eletrônico - Execução de serviços comuns de Engenharia para a adequação das instalações do depósito da Seção de Educação Física (SEF) do CPOR/CM-BH, conforme ET nº 09/2020-SRO/4.</w:t>
      </w:r>
      <w:r w:rsidR="00A8620C">
        <w:rPr>
          <w:rFonts w:asciiTheme="majorHAnsi" w:hAnsiTheme="majorHAnsi"/>
        </w:rPr>
        <w:t xml:space="preserve"> </w:t>
      </w:r>
      <w:r w:rsidRPr="00242A6E">
        <w:rPr>
          <w:rFonts w:asciiTheme="majorHAnsi" w:hAnsiTheme="majorHAnsi"/>
        </w:rPr>
        <w:t>Edital a partir de: 17/08/2020 das 08:00 às 12:00 Hs e das 13:30 às 16:00 Hs</w:t>
      </w:r>
      <w:r w:rsidR="00A8620C">
        <w:rPr>
          <w:rFonts w:asciiTheme="majorHAnsi" w:hAnsiTheme="majorHAnsi"/>
        </w:rPr>
        <w:t xml:space="preserve"> - </w:t>
      </w:r>
      <w:r w:rsidRPr="00242A6E">
        <w:rPr>
          <w:rFonts w:asciiTheme="majorHAnsi" w:hAnsiTheme="majorHAnsi"/>
        </w:rPr>
        <w:t xml:space="preserve">Endereço: Av Mal </w:t>
      </w:r>
      <w:r w:rsidR="00A8620C" w:rsidRPr="00242A6E">
        <w:rPr>
          <w:rFonts w:asciiTheme="majorHAnsi" w:hAnsiTheme="majorHAnsi"/>
        </w:rPr>
        <w:t>Esperidião</w:t>
      </w:r>
      <w:r w:rsidRPr="00242A6E">
        <w:rPr>
          <w:rFonts w:asciiTheme="majorHAnsi" w:hAnsiTheme="majorHAnsi"/>
        </w:rPr>
        <w:t xml:space="preserve"> Rosas, 400 - São Francisco - Belo Horizonte (MG)</w:t>
      </w:r>
      <w:r w:rsidR="00A8620C">
        <w:rPr>
          <w:rFonts w:asciiTheme="majorHAnsi" w:hAnsiTheme="majorHAnsi"/>
        </w:rPr>
        <w:t xml:space="preserve"> - </w:t>
      </w:r>
      <w:r w:rsidRPr="00242A6E">
        <w:rPr>
          <w:rFonts w:asciiTheme="majorHAnsi" w:hAnsiTheme="majorHAnsi"/>
        </w:rPr>
        <w:t>Telefone: (0xx31) 33264918</w:t>
      </w:r>
      <w:r w:rsidR="00A8620C">
        <w:rPr>
          <w:rFonts w:asciiTheme="majorHAnsi" w:hAnsiTheme="majorHAnsi"/>
        </w:rPr>
        <w:t xml:space="preserve">. </w:t>
      </w:r>
      <w:r w:rsidRPr="00242A6E">
        <w:rPr>
          <w:rFonts w:asciiTheme="majorHAnsi" w:hAnsiTheme="majorHAnsi"/>
        </w:rPr>
        <w:t>Entrega da Proposta:  a partir de 17/08/2020 às 08:00Hs</w:t>
      </w:r>
      <w:r w:rsidR="00A8620C">
        <w:rPr>
          <w:rFonts w:asciiTheme="majorHAnsi" w:hAnsiTheme="majorHAnsi"/>
        </w:rPr>
        <w:t xml:space="preserve">. </w:t>
      </w:r>
      <w:r w:rsidRPr="00242A6E">
        <w:rPr>
          <w:rFonts w:asciiTheme="majorHAnsi" w:hAnsiTheme="majorHAnsi"/>
        </w:rPr>
        <w:t xml:space="preserve">Abertura da Proposta:  em 31/08/2020 às 09:00Hs, no endereço: </w:t>
      </w:r>
      <w:hyperlink r:id="rId72" w:history="1">
        <w:r w:rsidR="00A8620C" w:rsidRPr="00D7439C">
          <w:rPr>
            <w:rStyle w:val="Hyperlink"/>
            <w:rFonts w:asciiTheme="majorHAnsi" w:hAnsiTheme="majorHAnsi"/>
          </w:rPr>
          <w:t>www.comprasnet.gov.br</w:t>
        </w:r>
      </w:hyperlink>
      <w:r w:rsidR="00A8620C">
        <w:rPr>
          <w:rFonts w:asciiTheme="majorHAnsi" w:hAnsiTheme="majorHAnsi"/>
        </w:rPr>
        <w:t xml:space="preserve">. </w:t>
      </w:r>
    </w:p>
    <w:p w14:paraId="5B8460B1" w14:textId="77777777" w:rsidR="00242A6E" w:rsidRDefault="00242A6E" w:rsidP="00566FE4">
      <w:pPr>
        <w:autoSpaceDE w:val="0"/>
        <w:autoSpaceDN w:val="0"/>
        <w:adjustRightInd w:val="0"/>
        <w:jc w:val="center"/>
        <w:rPr>
          <w:rFonts w:asciiTheme="minorHAnsi" w:hAnsiTheme="minorHAnsi" w:cs="Arial"/>
          <w:bCs/>
          <w:noProof/>
          <w:color w:val="000000"/>
        </w:rPr>
      </w:pPr>
    </w:p>
    <w:p w14:paraId="69C72CBE" w14:textId="77777777" w:rsidR="00242A6E" w:rsidRDefault="00242A6E" w:rsidP="00566FE4">
      <w:pPr>
        <w:autoSpaceDE w:val="0"/>
        <w:autoSpaceDN w:val="0"/>
        <w:adjustRightInd w:val="0"/>
        <w:jc w:val="center"/>
        <w:rPr>
          <w:rFonts w:asciiTheme="minorHAnsi" w:hAnsiTheme="minorHAnsi" w:cs="Arial"/>
          <w:bCs/>
          <w:noProof/>
          <w:color w:val="000000"/>
        </w:rPr>
      </w:pPr>
    </w:p>
    <w:p w14:paraId="252E02B0" w14:textId="2B7F0744" w:rsidR="00242A6E" w:rsidRPr="00A8620C" w:rsidRDefault="00983722" w:rsidP="00A8620C">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A8620C" w:rsidRPr="00A8620C">
        <w:rPr>
          <w:rFonts w:asciiTheme="majorHAnsi" w:hAnsiTheme="majorHAnsi"/>
          <w:b/>
        </w:rPr>
        <w:t>MINISTÉRIO DA EDUCAÇÃO - CENTRO FEDERAL DE EDUCAÇÃO TECNOLÓGICA DE MINAS GERAIS - TOMADA DE PREÇO Nº 1/2020</w:t>
      </w:r>
    </w:p>
    <w:p w14:paraId="190C6DBC" w14:textId="370EF935" w:rsidR="00242A6E" w:rsidRPr="00A8620C" w:rsidRDefault="00242A6E" w:rsidP="00A8620C">
      <w:pPr>
        <w:autoSpaceDE w:val="0"/>
        <w:autoSpaceDN w:val="0"/>
        <w:adjustRightInd w:val="0"/>
        <w:jc w:val="both"/>
        <w:rPr>
          <w:rFonts w:asciiTheme="majorHAnsi" w:hAnsiTheme="majorHAnsi"/>
        </w:rPr>
      </w:pPr>
      <w:r w:rsidRPr="00A8620C">
        <w:rPr>
          <w:rFonts w:asciiTheme="majorHAnsi" w:hAnsiTheme="majorHAnsi"/>
        </w:rPr>
        <w:t>Objeto: Contratação de empresa especializada para a execução da reforma do telhado do Prédio Escolar e intervenções complementares no Campus Nova Suíça do CEFET-MG, conforme condições, quantidades e exigências estabelecidas no Edital e seus anexos.</w:t>
      </w:r>
      <w:r w:rsidR="00A8620C">
        <w:rPr>
          <w:rFonts w:asciiTheme="majorHAnsi" w:hAnsiTheme="majorHAnsi"/>
        </w:rPr>
        <w:t xml:space="preserve"> </w:t>
      </w:r>
      <w:r w:rsidRPr="00A8620C">
        <w:rPr>
          <w:rFonts w:asciiTheme="majorHAnsi" w:hAnsiTheme="majorHAnsi"/>
        </w:rPr>
        <w:t xml:space="preserve">Edital a partir de: 17/08/2020 das 08:00 às 17:00 </w:t>
      </w:r>
      <w:r w:rsidR="00A8620C">
        <w:rPr>
          <w:rFonts w:asciiTheme="majorHAnsi" w:hAnsiTheme="majorHAnsi"/>
        </w:rPr>
        <w:t xml:space="preserve">- </w:t>
      </w:r>
      <w:r w:rsidRPr="00A8620C">
        <w:rPr>
          <w:rFonts w:asciiTheme="majorHAnsi" w:hAnsiTheme="majorHAnsi"/>
        </w:rPr>
        <w:t>Endereço: Avenida Amazonas, 5253, Nova Suica, Campus Nova Suíça - Nova Suíça - Belo Horizonte (MG)</w:t>
      </w:r>
      <w:r w:rsidR="00A8620C">
        <w:rPr>
          <w:rFonts w:asciiTheme="majorHAnsi" w:hAnsiTheme="majorHAnsi"/>
        </w:rPr>
        <w:t xml:space="preserve"> - </w:t>
      </w:r>
      <w:r w:rsidRPr="00A8620C">
        <w:rPr>
          <w:rFonts w:asciiTheme="majorHAnsi" w:hAnsiTheme="majorHAnsi"/>
        </w:rPr>
        <w:t>Telefone: (0xx31) 33197000</w:t>
      </w:r>
      <w:r w:rsidR="00A8620C">
        <w:rPr>
          <w:rFonts w:asciiTheme="majorHAnsi" w:hAnsiTheme="majorHAnsi"/>
        </w:rPr>
        <w:t xml:space="preserve"> - </w:t>
      </w:r>
      <w:r w:rsidRPr="00A8620C">
        <w:rPr>
          <w:rFonts w:asciiTheme="majorHAnsi" w:hAnsiTheme="majorHAnsi"/>
        </w:rPr>
        <w:t>Entrega da</w:t>
      </w:r>
      <w:r w:rsidR="00A8620C">
        <w:rPr>
          <w:rFonts w:asciiTheme="majorHAnsi" w:hAnsiTheme="majorHAnsi"/>
        </w:rPr>
        <w:t xml:space="preserve"> Proposta: 03/09/2020 às 10:00.</w:t>
      </w:r>
    </w:p>
    <w:p w14:paraId="0CDA90AE" w14:textId="77777777" w:rsidR="00242A6E" w:rsidRPr="00A8620C" w:rsidRDefault="00242A6E" w:rsidP="00A8620C">
      <w:pPr>
        <w:autoSpaceDE w:val="0"/>
        <w:autoSpaceDN w:val="0"/>
        <w:adjustRightInd w:val="0"/>
        <w:jc w:val="both"/>
        <w:rPr>
          <w:rFonts w:asciiTheme="majorHAnsi" w:hAnsiTheme="majorHAnsi"/>
        </w:rPr>
      </w:pPr>
    </w:p>
    <w:p w14:paraId="37ED0C59" w14:textId="77777777" w:rsidR="00242A6E" w:rsidRPr="00A8620C" w:rsidRDefault="00242A6E" w:rsidP="00A8620C">
      <w:pPr>
        <w:autoSpaceDE w:val="0"/>
        <w:autoSpaceDN w:val="0"/>
        <w:adjustRightInd w:val="0"/>
        <w:jc w:val="both"/>
        <w:rPr>
          <w:rFonts w:asciiTheme="majorHAnsi" w:hAnsiTheme="majorHAnsi"/>
        </w:rPr>
      </w:pPr>
    </w:p>
    <w:p w14:paraId="0F0E1286" w14:textId="43467B18" w:rsidR="00242A6E" w:rsidRPr="00A8620C" w:rsidRDefault="00983722" w:rsidP="00A8620C">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A8620C" w:rsidRPr="00A8620C">
        <w:rPr>
          <w:rFonts w:asciiTheme="majorHAnsi" w:hAnsiTheme="majorHAnsi"/>
          <w:b/>
        </w:rPr>
        <w:t>SERVIÇO SOCIAL DO COMÉRCIO - SESC MG</w:t>
      </w:r>
      <w:r w:rsidR="00A8620C">
        <w:rPr>
          <w:rFonts w:asciiTheme="majorHAnsi" w:hAnsiTheme="majorHAnsi"/>
          <w:b/>
        </w:rPr>
        <w:t xml:space="preserve"> - </w:t>
      </w:r>
      <w:r w:rsidR="00A8620C" w:rsidRPr="00A8620C">
        <w:rPr>
          <w:rFonts w:asciiTheme="majorHAnsi" w:hAnsiTheme="majorHAnsi"/>
          <w:b/>
        </w:rPr>
        <w:t>PREGÃO ELETRÔNICO Nº 58/2020</w:t>
      </w:r>
    </w:p>
    <w:p w14:paraId="2004A190" w14:textId="5395AF36" w:rsidR="00242A6E" w:rsidRPr="00A8620C" w:rsidRDefault="00242A6E" w:rsidP="00A8620C">
      <w:pPr>
        <w:autoSpaceDE w:val="0"/>
        <w:autoSpaceDN w:val="0"/>
        <w:adjustRightInd w:val="0"/>
        <w:jc w:val="both"/>
        <w:rPr>
          <w:rFonts w:asciiTheme="majorHAnsi" w:hAnsiTheme="majorHAnsi"/>
        </w:rPr>
      </w:pPr>
      <w:r w:rsidRPr="00A8620C">
        <w:rPr>
          <w:rFonts w:asciiTheme="majorHAnsi" w:hAnsiTheme="majorHAnsi"/>
        </w:rPr>
        <w:t>Objeto: Objeto: Pregão Eletrônico - Contratação de empresa para serviços de demolição técnica, descarte de resíduos em aterro licenciados, aterro compactado com controle do grau de compactação e drenagem para obra de reforma e ampliação para implantação da Unidade Sesc São Sebastião do Paraíso</w:t>
      </w:r>
      <w:r w:rsidR="00A8620C">
        <w:rPr>
          <w:rFonts w:asciiTheme="majorHAnsi" w:hAnsiTheme="majorHAnsi"/>
        </w:rPr>
        <w:t xml:space="preserve"> </w:t>
      </w:r>
      <w:r w:rsidRPr="00A8620C">
        <w:rPr>
          <w:rFonts w:asciiTheme="majorHAnsi" w:hAnsiTheme="majorHAnsi"/>
        </w:rPr>
        <w:t xml:space="preserve">Edital a partir de: 17/08/2020 das 08:00 às </w:t>
      </w:r>
      <w:r w:rsidR="00A8620C">
        <w:rPr>
          <w:rFonts w:asciiTheme="majorHAnsi" w:hAnsiTheme="majorHAnsi"/>
        </w:rPr>
        <w:t xml:space="preserve">11:59 Hs e das 12:00 às 16:59 - </w:t>
      </w:r>
      <w:r w:rsidRPr="00A8620C">
        <w:rPr>
          <w:rFonts w:asciiTheme="majorHAnsi" w:hAnsiTheme="majorHAnsi"/>
        </w:rPr>
        <w:t>Endereço: Rua Tupinambas 956 Centro - - Belo Horizonte (MG)</w:t>
      </w:r>
      <w:r w:rsidR="00A8620C">
        <w:rPr>
          <w:rFonts w:asciiTheme="majorHAnsi" w:hAnsiTheme="majorHAnsi"/>
        </w:rPr>
        <w:t xml:space="preserve"> - </w:t>
      </w:r>
      <w:r w:rsidRPr="00A8620C">
        <w:rPr>
          <w:rFonts w:asciiTheme="majorHAnsi" w:hAnsiTheme="majorHAnsi"/>
        </w:rPr>
        <w:t>Entrega da Proposta:  a</w:t>
      </w:r>
      <w:r w:rsidR="00A8620C">
        <w:rPr>
          <w:rFonts w:asciiTheme="majorHAnsi" w:hAnsiTheme="majorHAnsi"/>
        </w:rPr>
        <w:t xml:space="preserve"> partir de 17/08/2020 às 08:00 - </w:t>
      </w:r>
      <w:r w:rsidRPr="00A8620C">
        <w:rPr>
          <w:rFonts w:asciiTheme="majorHAnsi" w:hAnsiTheme="majorHAnsi"/>
        </w:rPr>
        <w:t xml:space="preserve">Abertura da Proposta:  em 04/09/2020 às 09:00Hs, no endereço: </w:t>
      </w:r>
      <w:hyperlink r:id="rId73" w:history="1">
        <w:r w:rsidR="00A8620C" w:rsidRPr="00D7439C">
          <w:rPr>
            <w:rStyle w:val="Hyperlink"/>
            <w:rFonts w:asciiTheme="majorHAnsi" w:hAnsiTheme="majorHAnsi"/>
          </w:rPr>
          <w:t>www.comprasnet.gov.br</w:t>
        </w:r>
      </w:hyperlink>
      <w:r w:rsidR="00A8620C">
        <w:rPr>
          <w:rFonts w:asciiTheme="majorHAnsi" w:hAnsiTheme="majorHAnsi"/>
        </w:rPr>
        <w:t xml:space="preserve">. </w:t>
      </w:r>
    </w:p>
    <w:p w14:paraId="6CB6D917" w14:textId="77777777" w:rsidR="00242A6E" w:rsidRPr="00A8620C" w:rsidRDefault="00242A6E" w:rsidP="00A8620C">
      <w:pPr>
        <w:autoSpaceDE w:val="0"/>
        <w:autoSpaceDN w:val="0"/>
        <w:adjustRightInd w:val="0"/>
        <w:jc w:val="both"/>
        <w:rPr>
          <w:rFonts w:asciiTheme="majorHAnsi" w:hAnsiTheme="majorHAnsi"/>
        </w:rPr>
      </w:pPr>
    </w:p>
    <w:p w14:paraId="3DB34802" w14:textId="77777777" w:rsidR="00242A6E" w:rsidRDefault="00242A6E" w:rsidP="00820294">
      <w:pPr>
        <w:autoSpaceDE w:val="0"/>
        <w:autoSpaceDN w:val="0"/>
        <w:adjustRightInd w:val="0"/>
        <w:jc w:val="both"/>
        <w:rPr>
          <w:rFonts w:asciiTheme="majorHAnsi" w:hAnsiTheme="majorHAnsi"/>
        </w:rPr>
      </w:pPr>
    </w:p>
    <w:p w14:paraId="5700DFBF" w14:textId="271FE26F" w:rsidR="00C531FD" w:rsidRPr="00C531FD" w:rsidRDefault="00C531FD" w:rsidP="0082029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820294" w:rsidRPr="00C531FD">
        <w:rPr>
          <w:rFonts w:asciiTheme="majorHAnsi" w:hAnsiTheme="majorHAnsi"/>
          <w:b/>
        </w:rPr>
        <w:t xml:space="preserve">DNIT- </w:t>
      </w:r>
      <w:r w:rsidRPr="00C531FD">
        <w:rPr>
          <w:rFonts w:asciiTheme="majorHAnsi" w:hAnsiTheme="majorHAnsi"/>
          <w:b/>
        </w:rPr>
        <w:t>SUPERINTENDÊNCIA REGIONAL NA BAHIA- AVISO DE LICITAÇÃO RDC ELETRÔNICO Nº 296/2020 - UASG 393027 Nº PROCESSO: 50600013109202078</w:t>
      </w:r>
    </w:p>
    <w:p w14:paraId="1B6381CD" w14:textId="4A06CEB0" w:rsidR="00820294" w:rsidRPr="00A8620C" w:rsidRDefault="00820294" w:rsidP="00820294">
      <w:pPr>
        <w:autoSpaceDE w:val="0"/>
        <w:autoSpaceDN w:val="0"/>
        <w:adjustRightInd w:val="0"/>
        <w:jc w:val="both"/>
        <w:rPr>
          <w:rFonts w:asciiTheme="majorHAnsi" w:hAnsiTheme="majorHAnsi"/>
        </w:rPr>
      </w:pPr>
      <w:r w:rsidRPr="00820294">
        <w:rPr>
          <w:rFonts w:asciiTheme="majorHAnsi" w:hAnsiTheme="majorHAnsi"/>
        </w:rPr>
        <w:t xml:space="preserve">Objeto: Contratação de Empresa especializada para implantação das ações propostas no Plano de Recuperação de Áreas Degradadas - PRAD das obras do Contorno Ferroviário de São Félix/BA. Total de Itens Licitados: 1. Edital: 14/08/2020 das 08h00 às 12h00 e das 13h00 às 17h00. Endereço: Rua Artur Azevedo Machado 1225 3º Andar, Stiep - Salvador/BA ou </w:t>
      </w:r>
      <w:hyperlink r:id="rId74" w:history="1">
        <w:r w:rsidR="00C531FD" w:rsidRPr="00D7439C">
          <w:rPr>
            <w:rStyle w:val="Hyperlink"/>
            <w:rFonts w:asciiTheme="majorHAnsi" w:hAnsiTheme="majorHAnsi"/>
          </w:rPr>
          <w:t>www.comprasgovernamentais.gov.br/edital/393027-99-00296-2020</w:t>
        </w:r>
      </w:hyperlink>
      <w:r w:rsidRPr="00820294">
        <w:rPr>
          <w:rFonts w:asciiTheme="majorHAnsi" w:hAnsiTheme="majorHAnsi"/>
        </w:rPr>
        <w:t xml:space="preserve">. Entrega das Propostas: a partir de 14/08/2020 às 08h00 no site </w:t>
      </w:r>
      <w:hyperlink r:id="rId75" w:history="1">
        <w:r w:rsidR="00C531FD" w:rsidRPr="00D7439C">
          <w:rPr>
            <w:rStyle w:val="Hyperlink"/>
            <w:rFonts w:asciiTheme="majorHAnsi" w:hAnsiTheme="majorHAnsi"/>
          </w:rPr>
          <w:t>www.comprasnet.gov.br</w:t>
        </w:r>
      </w:hyperlink>
      <w:r w:rsidRPr="00820294">
        <w:rPr>
          <w:rFonts w:asciiTheme="majorHAnsi" w:hAnsiTheme="majorHAnsi"/>
        </w:rPr>
        <w:t>.</w:t>
      </w:r>
      <w:r w:rsidR="00C531FD">
        <w:rPr>
          <w:rFonts w:asciiTheme="majorHAnsi" w:hAnsiTheme="majorHAnsi"/>
        </w:rPr>
        <w:t xml:space="preserve"> </w:t>
      </w:r>
      <w:r w:rsidRPr="00820294">
        <w:rPr>
          <w:rFonts w:asciiTheme="majorHAnsi" w:hAnsiTheme="majorHAnsi"/>
        </w:rPr>
        <w:t xml:space="preserve">Abertura das Propostas: 04/09/2020 às 10h00 no site </w:t>
      </w:r>
      <w:hyperlink r:id="rId76" w:history="1">
        <w:r w:rsidR="00C531FD" w:rsidRPr="00D7439C">
          <w:rPr>
            <w:rStyle w:val="Hyperlink"/>
            <w:rFonts w:asciiTheme="majorHAnsi" w:hAnsiTheme="majorHAnsi"/>
          </w:rPr>
          <w:t>www.comprasnet.gov.br</w:t>
        </w:r>
      </w:hyperlink>
      <w:r w:rsidRPr="00820294">
        <w:rPr>
          <w:rFonts w:asciiTheme="majorHAnsi" w:hAnsiTheme="majorHAnsi"/>
        </w:rPr>
        <w:t>.</w:t>
      </w:r>
      <w:r w:rsidR="00C531FD">
        <w:rPr>
          <w:rFonts w:asciiTheme="majorHAnsi" w:hAnsiTheme="majorHAnsi"/>
        </w:rPr>
        <w:t xml:space="preserve"> </w:t>
      </w:r>
      <w:r w:rsidRPr="00820294">
        <w:rPr>
          <w:rFonts w:asciiTheme="majorHAnsi" w:hAnsiTheme="majorHAnsi"/>
        </w:rPr>
        <w:t>Informações Gerais: O edital e demais arquivos relacionados ao certame estarão dispon</w:t>
      </w:r>
      <w:r w:rsidR="00C531FD">
        <w:rPr>
          <w:rFonts w:asciiTheme="majorHAnsi" w:hAnsiTheme="majorHAnsi"/>
        </w:rPr>
        <w:t xml:space="preserve">íveis no site: </w:t>
      </w:r>
      <w:hyperlink r:id="rId77" w:history="1">
        <w:r w:rsidR="00C531FD" w:rsidRPr="00D7439C">
          <w:rPr>
            <w:rStyle w:val="Hyperlink"/>
            <w:rFonts w:asciiTheme="majorHAnsi" w:hAnsiTheme="majorHAnsi"/>
          </w:rPr>
          <w:t>www.dnit.gov.br</w:t>
        </w:r>
      </w:hyperlink>
      <w:r w:rsidR="00C531FD">
        <w:rPr>
          <w:rFonts w:asciiTheme="majorHAnsi" w:hAnsiTheme="majorHAnsi"/>
        </w:rPr>
        <w:t xml:space="preserve">. </w:t>
      </w:r>
    </w:p>
    <w:p w14:paraId="21DE49EC" w14:textId="77777777" w:rsidR="00242A6E" w:rsidRPr="00820294" w:rsidRDefault="00242A6E" w:rsidP="00820294">
      <w:pPr>
        <w:autoSpaceDE w:val="0"/>
        <w:autoSpaceDN w:val="0"/>
        <w:adjustRightInd w:val="0"/>
        <w:jc w:val="both"/>
        <w:rPr>
          <w:rFonts w:asciiTheme="majorHAnsi" w:hAnsiTheme="majorHAnsi"/>
        </w:rPr>
      </w:pPr>
    </w:p>
    <w:p w14:paraId="07C9B2CC" w14:textId="77777777" w:rsidR="00820294" w:rsidRPr="00820294" w:rsidRDefault="00820294" w:rsidP="00820294">
      <w:pPr>
        <w:autoSpaceDE w:val="0"/>
        <w:autoSpaceDN w:val="0"/>
        <w:adjustRightInd w:val="0"/>
        <w:jc w:val="both"/>
        <w:rPr>
          <w:rFonts w:asciiTheme="majorHAnsi" w:hAnsiTheme="majorHAnsi"/>
        </w:rPr>
      </w:pPr>
    </w:p>
    <w:p w14:paraId="1AB4464A" w14:textId="77777777" w:rsidR="00C531FD" w:rsidRDefault="00C531FD" w:rsidP="00820294">
      <w:pPr>
        <w:autoSpaceDE w:val="0"/>
        <w:autoSpaceDN w:val="0"/>
        <w:adjustRightInd w:val="0"/>
        <w:jc w:val="both"/>
        <w:rPr>
          <w:rFonts w:asciiTheme="majorHAnsi" w:hAnsiTheme="majorHAnsi"/>
        </w:rPr>
      </w:pPr>
      <w:r w:rsidRPr="00C531FD">
        <w:rPr>
          <w:rFonts w:asciiTheme="majorHAnsi" w:hAnsiTheme="majorHAnsi"/>
          <w:b/>
        </w:rPr>
        <w:t>SUPERINTENDÊNCIA REGIONAL NA PARAÍBA AVISO DE REABERTURA DE PRAZO TOMADA DE PREÇOS Nº 162/2020</w:t>
      </w:r>
      <w:r w:rsidRPr="00820294">
        <w:rPr>
          <w:rFonts w:asciiTheme="majorHAnsi" w:hAnsiTheme="majorHAnsi"/>
        </w:rPr>
        <w:t xml:space="preserve"> </w:t>
      </w:r>
    </w:p>
    <w:p w14:paraId="5FDCFAF9" w14:textId="4B4898D8" w:rsidR="00820294" w:rsidRPr="00820294" w:rsidRDefault="00C531FD" w:rsidP="00820294">
      <w:pPr>
        <w:autoSpaceDE w:val="0"/>
        <w:autoSpaceDN w:val="0"/>
        <w:adjustRightInd w:val="0"/>
        <w:jc w:val="both"/>
        <w:rPr>
          <w:rFonts w:asciiTheme="majorHAnsi" w:hAnsiTheme="majorHAnsi"/>
        </w:rPr>
      </w:pPr>
      <w:r>
        <w:rPr>
          <w:rFonts w:asciiTheme="majorHAnsi" w:hAnsiTheme="majorHAnsi"/>
        </w:rPr>
        <w:t>C</w:t>
      </w:r>
      <w:r w:rsidRPr="00820294">
        <w:rPr>
          <w:rFonts w:asciiTheme="majorHAnsi" w:hAnsiTheme="majorHAnsi"/>
        </w:rPr>
        <w:t>omunicamos</w:t>
      </w:r>
      <w:r w:rsidR="00820294" w:rsidRPr="00820294">
        <w:rPr>
          <w:rFonts w:asciiTheme="majorHAnsi" w:hAnsiTheme="majorHAnsi"/>
        </w:rPr>
        <w:t xml:space="preserve"> a reabertura de prazo da licitação supracitada,</w:t>
      </w:r>
      <w:r>
        <w:rPr>
          <w:rFonts w:asciiTheme="majorHAnsi" w:hAnsiTheme="majorHAnsi"/>
        </w:rPr>
        <w:t xml:space="preserve"> processo Nº 50613001498201914</w:t>
      </w:r>
      <w:r w:rsidR="00820294" w:rsidRPr="00820294">
        <w:rPr>
          <w:rFonts w:asciiTheme="majorHAnsi" w:hAnsiTheme="majorHAnsi"/>
        </w:rPr>
        <w:t>, publicada no D.O.U de 28/05/2020. Objeto: Contratação de empresa para execução das Obras de recuperação do passivo ambiental do sistema de drenagem superficial proveniente da BR-101/PB, Lote 5, km 108,9, próximo à Fazenda Recreio no Distrito de Mata Redonda/PB, a cargo do DNIT, sob a coordenação da SR/PB, na modalidade Tomada de Preços, conforme condições, quantidades e exigências estabelecidas neste Edital e seus anexos. Novo Edital: 14/08/2020 das 08h00 às 12h00 e de13h00 às 17h00. Endereço: Av. Cel. Estevao D´avila Lins, 392-cruz Das Armas JOAO PESSOA - PB. Entrega das Propostas: 31/08/2020 às 09h30.</w:t>
      </w:r>
    </w:p>
    <w:p w14:paraId="29656129" w14:textId="77777777" w:rsidR="00820294" w:rsidRPr="00820294" w:rsidRDefault="00820294" w:rsidP="00566FE4">
      <w:pPr>
        <w:autoSpaceDE w:val="0"/>
        <w:autoSpaceDN w:val="0"/>
        <w:adjustRightInd w:val="0"/>
        <w:jc w:val="center"/>
        <w:rPr>
          <w:rFonts w:asciiTheme="majorHAnsi" w:hAnsiTheme="majorHAnsi"/>
        </w:rPr>
      </w:pPr>
    </w:p>
    <w:p w14:paraId="314D19F1" w14:textId="77777777" w:rsidR="00820294" w:rsidRPr="00820294" w:rsidRDefault="00820294" w:rsidP="00566FE4">
      <w:pPr>
        <w:autoSpaceDE w:val="0"/>
        <w:autoSpaceDN w:val="0"/>
        <w:adjustRightInd w:val="0"/>
        <w:jc w:val="center"/>
        <w:rPr>
          <w:rFonts w:asciiTheme="majorHAnsi" w:hAnsiTheme="majorHAnsi"/>
        </w:rPr>
      </w:pPr>
    </w:p>
    <w:p w14:paraId="23E85B4C" w14:textId="77777777" w:rsidR="00C531FD" w:rsidRDefault="00C531FD" w:rsidP="00820294">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820294" w:rsidRPr="00C531FD">
        <w:rPr>
          <w:rFonts w:asciiTheme="majorHAnsi" w:hAnsiTheme="majorHAnsi"/>
          <w:b/>
        </w:rPr>
        <w:t xml:space="preserve">ESTADO DO ES - </w:t>
      </w:r>
      <w:r w:rsidR="00820294" w:rsidRPr="00C531FD">
        <w:rPr>
          <w:rFonts w:asciiTheme="majorHAnsi" w:hAnsiTheme="majorHAnsi"/>
          <w:b/>
        </w:rPr>
        <w:t>PREFEITURA MUNICIPAL DE CACHOEIRO DE ITAPEMIRIM AVISO DE LICITAÇÃO REGIME DIFERENCIADO DE CONTRATAÇÃO - RDC Nº 1/2020</w:t>
      </w:r>
      <w:r w:rsidR="00820294" w:rsidRPr="00820294">
        <w:rPr>
          <w:rFonts w:asciiTheme="majorHAnsi" w:hAnsiTheme="majorHAnsi"/>
        </w:rPr>
        <w:t xml:space="preserve"> </w:t>
      </w:r>
    </w:p>
    <w:p w14:paraId="1BFF8175" w14:textId="27DEAB68" w:rsidR="00242A6E" w:rsidRDefault="00820294" w:rsidP="00820294">
      <w:pPr>
        <w:autoSpaceDE w:val="0"/>
        <w:autoSpaceDN w:val="0"/>
        <w:adjustRightInd w:val="0"/>
        <w:jc w:val="both"/>
        <w:rPr>
          <w:rFonts w:asciiTheme="majorHAnsi" w:hAnsiTheme="majorHAnsi"/>
        </w:rPr>
      </w:pPr>
      <w:r w:rsidRPr="00820294">
        <w:rPr>
          <w:rFonts w:asciiTheme="majorHAnsi" w:hAnsiTheme="majorHAnsi"/>
        </w:rPr>
        <w:t>A Prefeitura Municipal de Cachoeiro de Itapemirim/ES, através da CPL, torna pública a realização do certame licitatório: Regime Diferenciado de Contratação nº 001/2020 - Proc. nº 16.968/2020. Objeto: CONTRATAÇÃO DE EMPRESA PARA EXECUÇÃO DE OBRA DE RECAPEAMENTO E PAVIMENTAÇÃO ASFÁLTICA DE VIAS URBANAS NO MUNICÍPIO DE CACHOEIRO DE ITAPEMIRIM/ES. Data/horário limite para recebimento/protocolo dos envelopes: 08/09/2020, de 12 às 18h. Data/horário da sessão pública: 10/09/2020 às 13h. Local: Av. Brahim Antônio Seder, nº 96, Centro / 3º and</w:t>
      </w:r>
      <w:r w:rsidR="00C531FD">
        <w:rPr>
          <w:rFonts w:asciiTheme="majorHAnsi" w:hAnsiTheme="majorHAnsi"/>
        </w:rPr>
        <w:t>ar</w:t>
      </w:r>
      <w:r w:rsidRPr="00820294">
        <w:rPr>
          <w:rFonts w:asciiTheme="majorHAnsi" w:hAnsiTheme="majorHAnsi"/>
        </w:rPr>
        <w:t xml:space="preserve"> - Sala de Reunião - Centro Admin. "Hélio Carlos Manhães", nesta cidade. Edital disponível em </w:t>
      </w:r>
      <w:hyperlink r:id="rId78" w:history="1">
        <w:r w:rsidRPr="00D7439C">
          <w:rPr>
            <w:rStyle w:val="Hyperlink"/>
            <w:rFonts w:asciiTheme="majorHAnsi" w:hAnsiTheme="majorHAnsi"/>
          </w:rPr>
          <w:t>www.cachoeiro.es.gov.br/licitacao</w:t>
        </w:r>
      </w:hyperlink>
      <w:r w:rsidRPr="00820294">
        <w:rPr>
          <w:rFonts w:asciiTheme="majorHAnsi" w:hAnsiTheme="majorHAnsi"/>
        </w:rPr>
        <w:t>.</w:t>
      </w:r>
    </w:p>
    <w:p w14:paraId="65718CE5" w14:textId="77777777" w:rsidR="00820294" w:rsidRDefault="00820294" w:rsidP="00820294">
      <w:pPr>
        <w:autoSpaceDE w:val="0"/>
        <w:autoSpaceDN w:val="0"/>
        <w:adjustRightInd w:val="0"/>
        <w:jc w:val="both"/>
        <w:rPr>
          <w:rFonts w:asciiTheme="majorHAnsi" w:hAnsiTheme="majorHAnsi"/>
        </w:rPr>
      </w:pPr>
    </w:p>
    <w:p w14:paraId="4258DE35" w14:textId="77777777" w:rsidR="00820294" w:rsidRDefault="00820294" w:rsidP="00820294">
      <w:pPr>
        <w:autoSpaceDE w:val="0"/>
        <w:autoSpaceDN w:val="0"/>
        <w:adjustRightInd w:val="0"/>
        <w:jc w:val="both"/>
        <w:rPr>
          <w:rFonts w:asciiTheme="majorHAnsi" w:hAnsiTheme="majorHAnsi"/>
        </w:rPr>
      </w:pPr>
    </w:p>
    <w:p w14:paraId="1FAD8DA8" w14:textId="77777777" w:rsidR="00C531FD" w:rsidRDefault="00C531FD" w:rsidP="00820294">
      <w:pPr>
        <w:autoSpaceDE w:val="0"/>
        <w:autoSpaceDN w:val="0"/>
        <w:adjustRightInd w:val="0"/>
        <w:jc w:val="both"/>
        <w:rPr>
          <w:rFonts w:asciiTheme="majorHAnsi" w:hAnsiTheme="majorHAnsi"/>
        </w:rPr>
      </w:pPr>
    </w:p>
    <w:p w14:paraId="33A5B1CC" w14:textId="77777777" w:rsidR="00F71F19" w:rsidRDefault="00F71F19" w:rsidP="00820294">
      <w:pPr>
        <w:autoSpaceDE w:val="0"/>
        <w:autoSpaceDN w:val="0"/>
        <w:adjustRightInd w:val="0"/>
        <w:jc w:val="both"/>
        <w:rPr>
          <w:rFonts w:asciiTheme="majorHAnsi" w:hAnsiTheme="majorHAnsi"/>
        </w:rPr>
      </w:pPr>
    </w:p>
    <w:p w14:paraId="60201EC0" w14:textId="77777777" w:rsidR="00C531FD" w:rsidRPr="00820294" w:rsidRDefault="00C531FD" w:rsidP="00820294">
      <w:pPr>
        <w:autoSpaceDE w:val="0"/>
        <w:autoSpaceDN w:val="0"/>
        <w:adjustRightInd w:val="0"/>
        <w:jc w:val="both"/>
        <w:rPr>
          <w:rFonts w:asciiTheme="majorHAnsi" w:hAnsiTheme="majorHAnsi"/>
        </w:rPr>
      </w:pPr>
    </w:p>
    <w:p w14:paraId="34163827" w14:textId="77777777" w:rsidR="00242A6E" w:rsidRDefault="00242A6E" w:rsidP="00566FE4">
      <w:pPr>
        <w:autoSpaceDE w:val="0"/>
        <w:autoSpaceDN w:val="0"/>
        <w:adjustRightInd w:val="0"/>
        <w:jc w:val="center"/>
        <w:rPr>
          <w:rFonts w:asciiTheme="minorHAnsi" w:hAnsiTheme="minorHAnsi" w:cs="Arial"/>
          <w:bCs/>
          <w:noProof/>
          <w:color w:val="000000"/>
        </w:rPr>
      </w:pPr>
    </w:p>
    <w:p w14:paraId="61317B0B" w14:textId="6073AC95" w:rsidR="00992B50" w:rsidRDefault="00413DE8" w:rsidP="00566FE4">
      <w:pPr>
        <w:autoSpaceDE w:val="0"/>
        <w:autoSpaceDN w:val="0"/>
        <w:adjustRightInd w:val="0"/>
        <w:jc w:val="cente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Sect="001042F4">
      <w:headerReference w:type="default" r:id="rId80"/>
      <w:footerReference w:type="default" r:id="rId8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EE3336" w:rsidRDefault="00EE3336">
      <w:r>
        <w:separator/>
      </w:r>
    </w:p>
  </w:endnote>
  <w:endnote w:type="continuationSeparator" w:id="0">
    <w:p w14:paraId="2BA591FA" w14:textId="77777777" w:rsidR="00EE3336" w:rsidRDefault="00EE3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EE3336" w:rsidRDefault="00EE3336"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EE3336" w:rsidRDefault="00EE3336"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EE3336" w:rsidRPr="001042F4" w:rsidRDefault="00EE3336"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E3336" w14:paraId="4FD8F442" w14:textId="77777777" w:rsidTr="001042F4">
      <w:tc>
        <w:tcPr>
          <w:tcW w:w="2977" w:type="dxa"/>
          <w:shd w:val="clear" w:color="auto" w:fill="F2F2F2" w:themeFill="background1" w:themeFillShade="F2"/>
          <w:vAlign w:val="center"/>
        </w:tcPr>
        <w:p w14:paraId="03D66DED" w14:textId="77777777" w:rsidR="00EE3336" w:rsidRDefault="00EE3336" w:rsidP="001042F4">
          <w:pPr>
            <w:jc w:val="center"/>
            <w:rPr>
              <w:rFonts w:ascii="Arial" w:hAnsi="Arial" w:cs="Arial"/>
              <w:sz w:val="16"/>
            </w:rPr>
          </w:pPr>
        </w:p>
      </w:tc>
      <w:tc>
        <w:tcPr>
          <w:tcW w:w="1418" w:type="dxa"/>
          <w:shd w:val="clear" w:color="auto" w:fill="F2F2F2" w:themeFill="background1" w:themeFillShade="F2"/>
        </w:tcPr>
        <w:p w14:paraId="5443DEF5" w14:textId="77777777" w:rsidR="00EE3336" w:rsidRPr="001042F4" w:rsidRDefault="00EE3336"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EE3336" w:rsidRDefault="00EE333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EE3336" w:rsidRDefault="00EE3336"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EE3336" w:rsidRDefault="00EE3336"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EE3336" w:rsidRDefault="00EE3336"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EE3336" w:rsidRDefault="00EE3336" w:rsidP="001042F4">
          <w:pPr>
            <w:jc w:val="center"/>
            <w:rPr>
              <w:rFonts w:ascii="Arial" w:hAnsi="Arial" w:cs="Arial"/>
              <w:noProof/>
              <w:sz w:val="16"/>
            </w:rPr>
          </w:pPr>
        </w:p>
      </w:tc>
    </w:tr>
  </w:tbl>
  <w:p w14:paraId="511F57B3" w14:textId="77777777" w:rsidR="00EE3336" w:rsidRPr="18102E9A" w:rsidRDefault="00EE333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EE3336" w:rsidRDefault="00EE3336">
      <w:r>
        <w:separator/>
      </w:r>
    </w:p>
  </w:footnote>
  <w:footnote w:type="continuationSeparator" w:id="0">
    <w:p w14:paraId="7A8E8E75" w14:textId="77777777" w:rsidR="00EE3336" w:rsidRDefault="00EE33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EE3336" w:rsidRDefault="00EE3336"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65D910F" w:rsidR="00EE3336" w:rsidRPr="20774586" w:rsidRDefault="00EE3336" w:rsidP="281D1787">
                          <w:pPr>
                            <w:jc w:val="right"/>
                            <w:rPr>
                              <w:rFonts w:ascii="Arial" w:hAnsi="Arial" w:cs="Arial"/>
                              <w:b/>
                              <w:color w:val="FFFFFF"/>
                              <w:sz w:val="18"/>
                              <w:szCs w:val="18"/>
                            </w:rPr>
                          </w:pPr>
                          <w:r>
                            <w:rPr>
                              <w:rFonts w:ascii="Arial" w:hAnsi="Arial" w:cs="Arial"/>
                              <w:b/>
                              <w:bCs/>
                              <w:iCs/>
                              <w:caps/>
                              <w:color w:val="FFFFFF"/>
                              <w:sz w:val="18"/>
                              <w:szCs w:val="18"/>
                            </w:rPr>
                            <w:t>1</w:t>
                          </w:r>
                          <w:r w:rsidR="002D6AD1">
                            <w:rPr>
                              <w:rFonts w:ascii="Arial" w:hAnsi="Arial" w:cs="Arial"/>
                              <w:b/>
                              <w:bCs/>
                              <w:iCs/>
                              <w:caps/>
                              <w:color w:val="FFFFFF"/>
                              <w:sz w:val="18"/>
                              <w:szCs w:val="18"/>
                            </w:rPr>
                            <w:t>7</w:t>
                          </w:r>
                          <w:r>
                            <w:rPr>
                              <w:rFonts w:ascii="Arial" w:hAnsi="Arial" w:cs="Arial"/>
                              <w:b/>
                              <w:bCs/>
                              <w:iCs/>
                              <w:caps/>
                              <w:color w:val="FFFFFF"/>
                              <w:sz w:val="18"/>
                              <w:szCs w:val="18"/>
                            </w:rPr>
                            <w:t>/08/2020 - EdiçÃo nº 13</w:t>
                          </w:r>
                          <w:r w:rsidR="002D6AD1">
                            <w:rPr>
                              <w:rFonts w:ascii="Arial" w:hAnsi="Arial" w:cs="Arial"/>
                              <w:b/>
                              <w:bCs/>
                              <w:iCs/>
                              <w:caps/>
                              <w:color w:val="FFFFFF"/>
                              <w:sz w:val="18"/>
                              <w:szCs w:val="18"/>
                            </w:rPr>
                            <w:t>2</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71F19">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71F19">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65D910F" w:rsidR="00EE3336" w:rsidRPr="20774586" w:rsidRDefault="00EE3336" w:rsidP="281D1787">
                    <w:pPr>
                      <w:jc w:val="right"/>
                      <w:rPr>
                        <w:rFonts w:ascii="Arial" w:hAnsi="Arial" w:cs="Arial"/>
                        <w:b/>
                        <w:color w:val="FFFFFF"/>
                        <w:sz w:val="18"/>
                        <w:szCs w:val="18"/>
                      </w:rPr>
                    </w:pPr>
                    <w:r>
                      <w:rPr>
                        <w:rFonts w:ascii="Arial" w:hAnsi="Arial" w:cs="Arial"/>
                        <w:b/>
                        <w:bCs/>
                        <w:iCs/>
                        <w:caps/>
                        <w:color w:val="FFFFFF"/>
                        <w:sz w:val="18"/>
                        <w:szCs w:val="18"/>
                      </w:rPr>
                      <w:t>1</w:t>
                    </w:r>
                    <w:r w:rsidR="002D6AD1">
                      <w:rPr>
                        <w:rFonts w:ascii="Arial" w:hAnsi="Arial" w:cs="Arial"/>
                        <w:b/>
                        <w:bCs/>
                        <w:iCs/>
                        <w:caps/>
                        <w:color w:val="FFFFFF"/>
                        <w:sz w:val="18"/>
                        <w:szCs w:val="18"/>
                      </w:rPr>
                      <w:t>7</w:t>
                    </w:r>
                    <w:r>
                      <w:rPr>
                        <w:rFonts w:ascii="Arial" w:hAnsi="Arial" w:cs="Arial"/>
                        <w:b/>
                        <w:bCs/>
                        <w:iCs/>
                        <w:caps/>
                        <w:color w:val="FFFFFF"/>
                        <w:sz w:val="18"/>
                        <w:szCs w:val="18"/>
                      </w:rPr>
                      <w:t>/08/2020 - EdiçÃo nº 13</w:t>
                    </w:r>
                    <w:r w:rsidR="002D6AD1">
                      <w:rPr>
                        <w:rFonts w:ascii="Arial" w:hAnsi="Arial" w:cs="Arial"/>
                        <w:b/>
                        <w:bCs/>
                        <w:iCs/>
                        <w:caps/>
                        <w:color w:val="FFFFFF"/>
                        <w:sz w:val="18"/>
                        <w:szCs w:val="18"/>
                      </w:rPr>
                      <w:t>2</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71F19">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71F19">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4.6pt;height:14.6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58"/>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2.copasa.com.br:8888/" TargetMode="External"/><Relationship Id="rId18" Type="http://schemas.openxmlformats.org/officeDocument/2006/relationships/image" Target="media/image4.png"/><Relationship Id="rId26" Type="http://schemas.openxmlformats.org/officeDocument/2006/relationships/hyperlink" Target="http://www.dnit.gov.br" TargetMode="External"/><Relationship Id="rId39" Type="http://schemas.openxmlformats.org/officeDocument/2006/relationships/hyperlink" Target="https://comprasnet.ba.gov.br/content/sess%c3%a3o-virtual" TargetMode="External"/><Relationship Id="rId21" Type="http://schemas.openxmlformats.org/officeDocument/2006/relationships/image" Target="media/image7.png"/><Relationship Id="rId34" Type="http://schemas.openxmlformats.org/officeDocument/2006/relationships/hyperlink" Target="mailto:plc.esclarecimentos@embasa.ba.gov.br" TargetMode="External"/><Relationship Id="rId42" Type="http://schemas.openxmlformats.org/officeDocument/2006/relationships/hyperlink" Target="http://www.infraestrutura.ba.gov.br" TargetMode="External"/><Relationship Id="rId47" Type="http://schemas.openxmlformats.org/officeDocument/2006/relationships/hyperlink" Target="https://comprasnet.ba.gov.br/content/sess%c3%a3o-virtual" TargetMode="External"/><Relationship Id="rId50" Type="http://schemas.openxmlformats.org/officeDocument/2006/relationships/hyperlink" Target="mailto:cpl@infra.ba.gov.br" TargetMode="External"/><Relationship Id="rId55" Type="http://schemas.openxmlformats.org/officeDocument/2006/relationships/hyperlink" Target="http://portaltransparencia.catasaltas.mg.gov.br/licitacoes" TargetMode="External"/><Relationship Id="rId63" Type="http://schemas.openxmlformats.org/officeDocument/2006/relationships/hyperlink" Target="http://www.guaxupe.mg.gov.br" TargetMode="External"/><Relationship Id="rId68" Type="http://schemas.openxmlformats.org/officeDocument/2006/relationships/hyperlink" Target="http://www.ourobranco.mg.gov.br" TargetMode="External"/><Relationship Id="rId76" Type="http://schemas.openxmlformats.org/officeDocument/2006/relationships/hyperlink" Target="http://www.comprasnet.gov.br" TargetMode="External"/><Relationship Id="rId7" Type="http://schemas.openxmlformats.org/officeDocument/2006/relationships/endnotes" Target="endnotes.xml"/><Relationship Id="rId71" Type="http://schemas.openxmlformats.org/officeDocument/2006/relationships/hyperlink" Target="http://www.paracatu.mg.gov.br" TargetMode="External"/><Relationship Id="rId2" Type="http://schemas.openxmlformats.org/officeDocument/2006/relationships/numbering" Target="numbering.xml"/><Relationship Id="rId16" Type="http://schemas.openxmlformats.org/officeDocument/2006/relationships/hyperlink" Target="mailto:cpli@copasa.com.br" TargetMode="External"/><Relationship Id="rId29" Type="http://schemas.openxmlformats.org/officeDocument/2006/relationships/image" Target="media/image8.png"/><Relationship Id="rId11" Type="http://schemas.openxmlformats.org/officeDocument/2006/relationships/hyperlink" Target="mailto:cpli@copasa.com.br" TargetMode="External"/><Relationship Id="rId24" Type="http://schemas.openxmlformats.org/officeDocument/2006/relationships/hyperlink" Target="mailto:asl@deer.mg.gov.br" TargetMode="External"/><Relationship Id="rId32" Type="http://schemas.openxmlformats.org/officeDocument/2006/relationships/hyperlink" Target="https://compras.fiemg.com.br/" TargetMode="External"/><Relationship Id="rId37" Type="http://schemas.openxmlformats.org/officeDocument/2006/relationships/hyperlink" Target="mailto:cpl@infra.ba.gov.br" TargetMode="External"/><Relationship Id="rId40" Type="http://schemas.openxmlformats.org/officeDocument/2006/relationships/hyperlink" Target="http://www.infraestrutura.ba.gov.br/licitacoes" TargetMode="External"/><Relationship Id="rId45" Type="http://schemas.openxmlformats.org/officeDocument/2006/relationships/hyperlink" Target="mailto:cpl@infra.ba.gov.br" TargetMode="External"/><Relationship Id="rId53" Type="http://schemas.openxmlformats.org/officeDocument/2006/relationships/hyperlink" Target="mailto:licitacao@argirita.mg.gov.br" TargetMode="External"/><Relationship Id="rId58" Type="http://schemas.openxmlformats.org/officeDocument/2006/relationships/hyperlink" Target="http://portaltransparencia.catasaltas.mg.gov.br/licitacoes" TargetMode="External"/><Relationship Id="rId66" Type="http://schemas.openxmlformats.org/officeDocument/2006/relationships/hyperlink" Target="http://cidadesmg.com.br/portaltransparencia/faces/user/outros/FRelatorioEdital.xhtml?Param=LemeDoPradO" TargetMode="External"/><Relationship Id="rId74" Type="http://schemas.openxmlformats.org/officeDocument/2006/relationships/hyperlink" Target="http://www.comprasgovernamentais.gov.br/edital/393027-99-00296-2020" TargetMode="External"/><Relationship Id="rId79" Type="http://schemas.openxmlformats.org/officeDocument/2006/relationships/image" Target="media/image11.png"/><Relationship Id="rId5" Type="http://schemas.openxmlformats.org/officeDocument/2006/relationships/webSettings" Target="webSettings.xml"/><Relationship Id="rId61" Type="http://schemas.openxmlformats.org/officeDocument/2006/relationships/hyperlink" Target="http://www.congonhal.mg.gov.br" TargetMode="External"/><Relationship Id="rId82" Type="http://schemas.openxmlformats.org/officeDocument/2006/relationships/fontTable" Target="fontTable.xml"/><Relationship Id="rId10" Type="http://schemas.openxmlformats.org/officeDocument/2006/relationships/hyperlink" Target="http://www2.copasa.com.br:8888/" TargetMode="External"/><Relationship Id="rId19" Type="http://schemas.openxmlformats.org/officeDocument/2006/relationships/image" Target="media/image5.png"/><Relationship Id="rId31" Type="http://schemas.openxmlformats.org/officeDocument/2006/relationships/hyperlink" Target="http://www1.dnit.gov.br/editais/consulta/resumo.asp?NUMIDEdital=7999" TargetMode="External"/><Relationship Id="rId44" Type="http://schemas.openxmlformats.org/officeDocument/2006/relationships/hyperlink" Target="http://www.infraestrutura.ba.gov.br" TargetMode="External"/><Relationship Id="rId52" Type="http://schemas.openxmlformats.org/officeDocument/2006/relationships/image" Target="media/image10.png"/><Relationship Id="rId60" Type="http://schemas.openxmlformats.org/officeDocument/2006/relationships/hyperlink" Target="mailto:cpl@catasaltas.mg.gov.br" TargetMode="External"/><Relationship Id="rId65" Type="http://schemas.openxmlformats.org/officeDocument/2006/relationships/hyperlink" Target="http://cidadesmg.com.br/portaltransparencia/faces/user/outros/FRelatorioEdital.xhtml?Param=LemeDoPrado" TargetMode="External"/><Relationship Id="rId73" Type="http://schemas.openxmlformats.org/officeDocument/2006/relationships/hyperlink" Target="http://www.comprasnet.gov.br" TargetMode="External"/><Relationship Id="rId78" Type="http://schemas.openxmlformats.org/officeDocument/2006/relationships/hyperlink" Target="http://www.cachoeiro.es.gov.br/licitacao"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cpli@copasa.com.br" TargetMode="External"/><Relationship Id="rId22" Type="http://schemas.openxmlformats.org/officeDocument/2006/relationships/hyperlink" Target="http://www2.copasa.com.br:8888/" TargetMode="External"/><Relationship Id="rId27" Type="http://schemas.openxmlformats.org/officeDocument/2006/relationships/hyperlink" Target="mailto:pregoeiro.sremg@dnit.gov.br" TargetMode="External"/><Relationship Id="rId30" Type="http://schemas.openxmlformats.org/officeDocument/2006/relationships/image" Target="media/image9.png"/><Relationship Id="rId35" Type="http://schemas.openxmlformats.org/officeDocument/2006/relationships/hyperlink" Target="mailto:copel@conder.ba.gov.br" TargetMode="External"/><Relationship Id="rId43" Type="http://schemas.openxmlformats.org/officeDocument/2006/relationships/hyperlink" Target="mailto:cpl@infra.ba.gov.br" TargetMode="External"/><Relationship Id="rId48" Type="http://schemas.openxmlformats.org/officeDocument/2006/relationships/hyperlink" Target="http://www.infraestrutura.ba.gov.br/licitacoes" TargetMode="External"/><Relationship Id="rId56" Type="http://schemas.openxmlformats.org/officeDocument/2006/relationships/hyperlink" Target="mailto:licitacoes@catasaltas.mg.gov.br" TargetMode="External"/><Relationship Id="rId64" Type="http://schemas.openxmlformats.org/officeDocument/2006/relationships/hyperlink" Target="http://www.lagoasanta.mg.gov.br" TargetMode="External"/><Relationship Id="rId69" Type="http://schemas.openxmlformats.org/officeDocument/2006/relationships/hyperlink" Target="mailto:licitacao@oratorios.mg.gov.br" TargetMode="External"/><Relationship Id="rId77" Type="http://schemas.openxmlformats.org/officeDocument/2006/relationships/hyperlink" Target="http://www.dnit.gov.br" TargetMode="External"/><Relationship Id="rId8" Type="http://schemas.openxmlformats.org/officeDocument/2006/relationships/image" Target="media/image2.png"/><Relationship Id="rId51" Type="http://schemas.openxmlformats.org/officeDocument/2006/relationships/hyperlink" Target="mailto:plc.esclarecimentos@embasa.ba.gov.br" TargetMode="External"/><Relationship Id="rId72" Type="http://schemas.openxmlformats.org/officeDocument/2006/relationships/hyperlink" Target="http://www.comprasnet.gov.br"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alberto.vasconcelos@copasa.com.br" TargetMode="External"/><Relationship Id="rId17" Type="http://schemas.openxmlformats.org/officeDocument/2006/relationships/image" Target="media/image3.png"/><Relationship Id="rId25" Type="http://schemas.openxmlformats.org/officeDocument/2006/relationships/hyperlink" Target="http://www.deer.mg.gov.br/transparencia/licitacoes/concorrencias-tomada-de-precos-2020/1203-licitacoes/concorrencias-tomada-de-precos-2020/2341-edital-033-2020" TargetMode="External"/><Relationship Id="rId33" Type="http://schemas.openxmlformats.org/officeDocument/2006/relationships/hyperlink" Target="mailto:plc.esclarecimentos@embasa.ba.gov.br" TargetMode="External"/><Relationship Id="rId38" Type="http://schemas.openxmlformats.org/officeDocument/2006/relationships/hyperlink" Target="http://www.infraestrutura.ba.gov.br/licitacoes" TargetMode="External"/><Relationship Id="rId46" Type="http://schemas.openxmlformats.org/officeDocument/2006/relationships/hyperlink" Target="http://www.infraestrutura.ba.gov.br/licitacoes" TargetMode="External"/><Relationship Id="rId59" Type="http://schemas.openxmlformats.org/officeDocument/2006/relationships/hyperlink" Target="mailto:licitacoes@catasaltas.mg.gov.br" TargetMode="External"/><Relationship Id="rId67" Type="http://schemas.openxmlformats.org/officeDocument/2006/relationships/hyperlink" Target="http://www.muriae.mg.gov.br" TargetMode="External"/><Relationship Id="rId20" Type="http://schemas.openxmlformats.org/officeDocument/2006/relationships/image" Target="media/image6.png"/><Relationship Id="rId41" Type="http://schemas.openxmlformats.org/officeDocument/2006/relationships/hyperlink" Target="https://comprasnet.ba.gov.br/content/sess%c3%a3o-virtual" TargetMode="External"/><Relationship Id="rId54" Type="http://schemas.openxmlformats.org/officeDocument/2006/relationships/hyperlink" Target="mailto:administrativo@bandeiradosul.mg.gov.br" TargetMode="External"/><Relationship Id="rId62" Type="http://schemas.openxmlformats.org/officeDocument/2006/relationships/hyperlink" Target="http://www.coqueiral.mg.gov.br" TargetMode="External"/><Relationship Id="rId70" Type="http://schemas.openxmlformats.org/officeDocument/2006/relationships/hyperlink" Target="http://www.oratorios.mg.gov.br" TargetMode="External"/><Relationship Id="rId75" Type="http://schemas.openxmlformats.org/officeDocument/2006/relationships/hyperlink" Target="http://www.comprasnet.gov.br"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2.copasa.com.br:8888/" TargetMode="External"/><Relationship Id="rId23" Type="http://schemas.openxmlformats.org/officeDocument/2006/relationships/hyperlink" Target="mailto:asl@der.mg.gov.br" TargetMode="External"/><Relationship Id="rId28" Type="http://schemas.openxmlformats.org/officeDocument/2006/relationships/hyperlink" Target="http://www.comprasgovernamentais.gov.br" TargetMode="External"/><Relationship Id="rId36" Type="http://schemas.openxmlformats.org/officeDocument/2006/relationships/hyperlink" Target="http://www.infraestrutura.ba.gov.br" TargetMode="External"/><Relationship Id="rId49" Type="http://schemas.openxmlformats.org/officeDocument/2006/relationships/hyperlink" Target="https://comprasnet.ba.gov.br/content/sess%c3%a3o-virtual" TargetMode="External"/><Relationship Id="rId57" Type="http://schemas.openxmlformats.org/officeDocument/2006/relationships/hyperlink" Target="mailto:cpl@catasalta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F12E3-B217-413E-A0DF-C9559DE56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13</Pages>
  <Words>5455</Words>
  <Characters>36050</Characters>
  <Application>Microsoft Office Word</Application>
  <DocSecurity>0</DocSecurity>
  <Lines>300</Lines>
  <Paragraphs>82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41423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47</cp:revision>
  <cp:lastPrinted>2020-08-17T20:29:00Z</cp:lastPrinted>
  <dcterms:created xsi:type="dcterms:W3CDTF">2020-08-17T12:51:00Z</dcterms:created>
  <dcterms:modified xsi:type="dcterms:W3CDTF">2020-08-17T20:30:00Z</dcterms:modified>
</cp:coreProperties>
</file>