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p>
    <w:p w14:paraId="7B147DA9" w14:textId="77777777" w:rsidR="00CC0AD3" w:rsidRPr="00AB60FD" w:rsidRDefault="00CC0AD3" w:rsidP="006B23FF">
      <w:pPr>
        <w:jc w:val="both"/>
        <w:rPr>
          <w:rFonts w:ascii="Calibri" w:hAnsi="Calibri"/>
          <w:noProof/>
          <w:sz w:val="16"/>
          <w:szCs w:val="16"/>
        </w:rPr>
      </w:pPr>
    </w:p>
    <w:p w14:paraId="157D9116" w14:textId="77777777" w:rsidR="00DC7EFB" w:rsidRPr="00AB60FD" w:rsidRDefault="00DC7EF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2904A128" w14:textId="77777777" w:rsidR="00297882" w:rsidRDefault="00297882" w:rsidP="00AF4402">
      <w:pPr>
        <w:shd w:val="clear" w:color="auto" w:fill="FFFFFF"/>
        <w:spacing w:line="200" w:lineRule="atLeast"/>
        <w:jc w:val="both"/>
        <w:textAlignment w:val="center"/>
        <w:rPr>
          <w:rFonts w:ascii="Arial" w:hAnsi="Arial" w:cs="Arial"/>
          <w:sz w:val="16"/>
          <w:szCs w:val="16"/>
        </w:rPr>
      </w:pPr>
    </w:p>
    <w:p w14:paraId="10301897" w14:textId="77777777" w:rsidR="00D21BC2" w:rsidRDefault="00D21BC2" w:rsidP="00AF4402">
      <w:pPr>
        <w:shd w:val="clear" w:color="auto" w:fill="FFFFFF"/>
        <w:spacing w:line="200" w:lineRule="atLeast"/>
        <w:jc w:val="both"/>
        <w:textAlignment w:val="center"/>
        <w:rPr>
          <w:rFonts w:ascii="Arial" w:hAnsi="Arial" w:cs="Arial"/>
          <w:sz w:val="16"/>
          <w:szCs w:val="16"/>
        </w:rPr>
      </w:pPr>
    </w:p>
    <w:p w14:paraId="202C2343" w14:textId="77777777" w:rsidR="00D21BC2" w:rsidRDefault="00D21BC2"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71"/>
        <w:gridCol w:w="4022"/>
      </w:tblGrid>
      <w:tr w:rsidR="00297882" w14:paraId="2D3F53C3" w14:textId="77777777" w:rsidTr="00B41021">
        <w:trPr>
          <w:cantSplit/>
          <w:trHeight w:val="412"/>
        </w:trPr>
        <w:tc>
          <w:tcPr>
            <w:tcW w:w="6671" w:type="dxa"/>
            <w:tcBorders>
              <w:top w:val="single" w:sz="4" w:space="0" w:color="auto"/>
              <w:left w:val="single" w:sz="4" w:space="0" w:color="auto"/>
              <w:bottom w:val="single" w:sz="4" w:space="0" w:color="auto"/>
              <w:right w:val="single" w:sz="4" w:space="0" w:color="auto"/>
            </w:tcBorders>
            <w:vAlign w:val="center"/>
            <w:hideMark/>
          </w:tcPr>
          <w:p w14:paraId="057C69C2" w14:textId="751BCFF2" w:rsidR="00297882" w:rsidRPr="000440A6" w:rsidRDefault="00297882" w:rsidP="00297882">
            <w:pPr>
              <w:jc w:val="both"/>
              <w:rPr>
                <w:rFonts w:ascii="Times New Roman" w:hAnsi="Times New Roman"/>
                <w:b/>
                <w:bCs/>
                <w:sz w:val="34"/>
                <w:szCs w:val="34"/>
              </w:rPr>
            </w:pPr>
            <w:r>
              <w:rPr>
                <w:rFonts w:ascii="Arial" w:hAnsi="Arial" w:cs="Arial"/>
                <w:bCs/>
                <w:szCs w:val="20"/>
              </w:rPr>
              <w:t xml:space="preserve">ÓRGÃO LICITANTE:  </w:t>
            </w:r>
            <w:r w:rsidRPr="00297882">
              <w:rPr>
                <w:rFonts w:ascii="Times New Roman" w:hAnsi="Times New Roman"/>
                <w:b/>
                <w:bCs/>
                <w:sz w:val="34"/>
                <w:szCs w:val="34"/>
              </w:rPr>
              <w:t>SERVIÇO NACIONAL DE APRENDIZAGEM INDUSTRIAL</w:t>
            </w:r>
            <w:r>
              <w:rPr>
                <w:rFonts w:ascii="Arial" w:hAnsi="Arial" w:cs="Arial"/>
                <w:bCs/>
                <w:szCs w:val="20"/>
              </w:rPr>
              <w:t xml:space="preserve"> - </w:t>
            </w:r>
            <w:r>
              <w:rPr>
                <w:rFonts w:ascii="Times New Roman" w:hAnsi="Times New Roman"/>
                <w:b/>
                <w:bCs/>
                <w:sz w:val="34"/>
                <w:szCs w:val="34"/>
              </w:rPr>
              <w:t xml:space="preserve">SENAI </w:t>
            </w:r>
          </w:p>
        </w:tc>
        <w:tc>
          <w:tcPr>
            <w:tcW w:w="4022" w:type="dxa"/>
            <w:tcBorders>
              <w:top w:val="single" w:sz="4" w:space="0" w:color="auto"/>
              <w:left w:val="single" w:sz="4" w:space="0" w:color="auto"/>
              <w:bottom w:val="single" w:sz="4" w:space="0" w:color="auto"/>
              <w:right w:val="single" w:sz="4" w:space="0" w:color="auto"/>
            </w:tcBorders>
            <w:vAlign w:val="center"/>
            <w:hideMark/>
          </w:tcPr>
          <w:p w14:paraId="10F1F48C" w14:textId="36543E3A" w:rsidR="00297882" w:rsidRDefault="00297882" w:rsidP="00DF52DC">
            <w:pPr>
              <w:jc w:val="both"/>
              <w:rPr>
                <w:rFonts w:ascii="Times New Roman" w:hAnsi="Times New Roman"/>
                <w:b/>
                <w:bCs/>
                <w:sz w:val="34"/>
                <w:szCs w:val="34"/>
              </w:rPr>
            </w:pPr>
            <w:r>
              <w:rPr>
                <w:rFonts w:ascii="Arial" w:hAnsi="Arial" w:cs="Arial"/>
                <w:sz w:val="20"/>
                <w:szCs w:val="20"/>
              </w:rPr>
              <w:t>EDITAL:</w:t>
            </w:r>
            <w:r w:rsidR="00DF52DC">
              <w:rPr>
                <w:b/>
              </w:rPr>
              <w:t xml:space="preserve"> </w:t>
            </w:r>
            <w:r w:rsidRPr="00297882">
              <w:rPr>
                <w:rFonts w:ascii="Times New Roman" w:hAnsi="Times New Roman"/>
                <w:b/>
                <w:bCs/>
                <w:sz w:val="34"/>
                <w:szCs w:val="34"/>
              </w:rPr>
              <w:t>LICITAÇÃO – CONVITE SENAI Nº 035/2020</w:t>
            </w:r>
          </w:p>
        </w:tc>
      </w:tr>
      <w:tr w:rsidR="00297882" w14:paraId="67B98C51" w14:textId="77777777" w:rsidTr="00B4102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17D1C74" w14:textId="77777777" w:rsidR="00297882" w:rsidRDefault="00297882" w:rsidP="00B41021">
            <w:pPr>
              <w:rPr>
                <w:sz w:val="18"/>
                <w:szCs w:val="18"/>
              </w:rPr>
            </w:pPr>
            <w:r>
              <w:rPr>
                <w:rFonts w:cs="Arial"/>
                <w:sz w:val="18"/>
                <w:szCs w:val="18"/>
              </w:rPr>
              <w:t>Endereço:</w:t>
            </w:r>
            <w:r>
              <w:rPr>
                <w:sz w:val="18"/>
                <w:szCs w:val="18"/>
              </w:rPr>
              <w:t xml:space="preserve"> COPERLI (setor de protocolo)</w:t>
            </w:r>
            <w:r w:rsidRPr="000440A6">
              <w:rPr>
                <w:sz w:val="18"/>
                <w:szCs w:val="18"/>
              </w:rPr>
              <w:t xml:space="preserve"> </w:t>
            </w:r>
            <w:r>
              <w:rPr>
                <w:sz w:val="18"/>
                <w:szCs w:val="18"/>
              </w:rPr>
              <w:t xml:space="preserve">- </w:t>
            </w:r>
            <w:r w:rsidRPr="000440A6">
              <w:rPr>
                <w:sz w:val="18"/>
                <w:szCs w:val="18"/>
              </w:rPr>
              <w:t>Av. do Contorno, n.º 4.520, 9.º andar, Bairro Funcionários, CEP 30110-916, em Belo Horizonte - MG</w:t>
            </w:r>
          </w:p>
        </w:tc>
      </w:tr>
      <w:tr w:rsidR="00297882" w14:paraId="1DB44E00" w14:textId="77777777" w:rsidTr="00B41021">
        <w:trPr>
          <w:cantSplit/>
          <w:trHeight w:val="691"/>
        </w:trPr>
        <w:tc>
          <w:tcPr>
            <w:tcW w:w="6671" w:type="dxa"/>
            <w:tcBorders>
              <w:top w:val="single" w:sz="4" w:space="0" w:color="auto"/>
              <w:left w:val="single" w:sz="4" w:space="0" w:color="auto"/>
              <w:bottom w:val="single" w:sz="4" w:space="0" w:color="auto"/>
              <w:right w:val="single" w:sz="4" w:space="0" w:color="auto"/>
            </w:tcBorders>
            <w:hideMark/>
          </w:tcPr>
          <w:p w14:paraId="5448FB22" w14:textId="3C544A33" w:rsidR="00297882" w:rsidRPr="00812695" w:rsidRDefault="00297882" w:rsidP="00297882">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Pr="00297882">
              <w:rPr>
                <w:rFonts w:cs="Arial"/>
                <w:bCs/>
                <w:color w:val="000000"/>
                <w:sz w:val="18"/>
                <w:szCs w:val="22"/>
              </w:rPr>
              <w:t>REFERÊNCIA PARA CONSULTA DO PROCESSO NO PORTAL DE COMPRAS DA FIEMG: 0227.2020.COPERLI.PP.0035.SISTEMA FIEMG</w:t>
            </w:r>
            <w:r>
              <w:rPr>
                <w:rFonts w:cs="Arial"/>
                <w:bCs/>
                <w:color w:val="000000"/>
                <w:sz w:val="18"/>
                <w:szCs w:val="22"/>
              </w:rPr>
              <w:t xml:space="preserve"> </w:t>
            </w:r>
            <w:r w:rsidRPr="00297882">
              <w:rPr>
                <w:rFonts w:cs="Arial"/>
                <w:bCs/>
                <w:color w:val="000000"/>
                <w:sz w:val="18"/>
                <w:szCs w:val="22"/>
              </w:rPr>
              <w:t>OBJETO: CONTRATAÇÃO DE EMPRESA PELO REGIME DE EMPREITADA POR PREÇO GLOBAL, PARA EXECUÇÃO DAS OBRAS DE ADEQUAÇÕES NO TELHADO, LINHA DE VIDA DEFINITIVA, IMPERMEABILIZAÇÃO DAS CALHAS, COBERTURA DE PÁTIO, REPAROS EM FACHADAS E DRENAGEM, COM O FORNECIMENTO DE MATERIAL E MÃO DE OBRA, EM ATENDIMENTO À UNIDADE DO SENAI, DENOMINADA “MARIA MADALENA NOGUEIRA”, LOCALIZADA NA AVENIDA AMAZONAS, N.º 55, BAIRRO CENTRO, CEP 32600-075, EM BETIM – MG.</w:t>
            </w:r>
          </w:p>
        </w:tc>
        <w:tc>
          <w:tcPr>
            <w:tcW w:w="4022" w:type="dxa"/>
            <w:tcBorders>
              <w:top w:val="single" w:sz="4" w:space="0" w:color="auto"/>
              <w:left w:val="single" w:sz="4" w:space="0" w:color="auto"/>
              <w:bottom w:val="single" w:sz="4" w:space="0" w:color="auto"/>
              <w:right w:val="single" w:sz="4" w:space="0" w:color="auto"/>
            </w:tcBorders>
            <w:vAlign w:val="center"/>
            <w:hideMark/>
          </w:tcPr>
          <w:p w14:paraId="0ED71CEC" w14:textId="77777777" w:rsidR="00297882" w:rsidRDefault="00297882" w:rsidP="00B41021">
            <w:pPr>
              <w:rPr>
                <w:bCs/>
                <w:sz w:val="18"/>
                <w:szCs w:val="22"/>
              </w:rPr>
            </w:pPr>
            <w:r>
              <w:rPr>
                <w:bCs/>
                <w:sz w:val="18"/>
                <w:szCs w:val="22"/>
              </w:rPr>
              <w:t xml:space="preserve">DATAS: </w:t>
            </w:r>
          </w:p>
          <w:p w14:paraId="6D7D4DD7" w14:textId="76007EDF" w:rsidR="00297882" w:rsidRDefault="00297882" w:rsidP="00B41021">
            <w:pPr>
              <w:numPr>
                <w:ilvl w:val="0"/>
                <w:numId w:val="1"/>
              </w:numPr>
              <w:tabs>
                <w:tab w:val="num" w:pos="290"/>
                <w:tab w:val="num" w:pos="644"/>
              </w:tabs>
              <w:ind w:hanging="612"/>
              <w:rPr>
                <w:sz w:val="18"/>
                <w:szCs w:val="22"/>
              </w:rPr>
            </w:pPr>
            <w:r>
              <w:rPr>
                <w:sz w:val="18"/>
                <w:szCs w:val="22"/>
              </w:rPr>
              <w:t xml:space="preserve">Entrega: </w:t>
            </w:r>
            <w:r>
              <w:rPr>
                <w:sz w:val="18"/>
                <w:szCs w:val="22"/>
              </w:rPr>
              <w:t>04</w:t>
            </w:r>
            <w:r>
              <w:rPr>
                <w:sz w:val="18"/>
                <w:szCs w:val="22"/>
              </w:rPr>
              <w:t xml:space="preserve">/09/2020 </w:t>
            </w:r>
            <w:r>
              <w:rPr>
                <w:rFonts w:cs="Arial"/>
                <w:bCs/>
                <w:color w:val="000000"/>
                <w:sz w:val="18"/>
                <w:szCs w:val="22"/>
              </w:rPr>
              <w:t>às 14</w:t>
            </w:r>
            <w:r w:rsidRPr="006607AC">
              <w:rPr>
                <w:rFonts w:cs="Arial"/>
                <w:bCs/>
                <w:color w:val="000000"/>
                <w:sz w:val="18"/>
                <w:szCs w:val="22"/>
              </w:rPr>
              <w:t>:</w:t>
            </w:r>
            <w:r>
              <w:rPr>
                <w:rFonts w:cs="Arial"/>
                <w:bCs/>
                <w:color w:val="000000"/>
                <w:sz w:val="18"/>
                <w:szCs w:val="22"/>
              </w:rPr>
              <w:t>0</w:t>
            </w:r>
            <w:r w:rsidRPr="006607AC">
              <w:rPr>
                <w:rFonts w:cs="Arial"/>
                <w:bCs/>
                <w:color w:val="000000"/>
                <w:sz w:val="18"/>
                <w:szCs w:val="22"/>
              </w:rPr>
              <w:t>0</w:t>
            </w:r>
            <w:r>
              <w:rPr>
                <w:rFonts w:cs="Arial"/>
                <w:bCs/>
                <w:color w:val="000000"/>
                <w:sz w:val="18"/>
                <w:szCs w:val="22"/>
              </w:rPr>
              <w:t>.</w:t>
            </w:r>
          </w:p>
          <w:p w14:paraId="7B203593" w14:textId="62BBAE0E" w:rsidR="00297882" w:rsidRDefault="00297882" w:rsidP="00297882">
            <w:pPr>
              <w:numPr>
                <w:ilvl w:val="0"/>
                <w:numId w:val="1"/>
              </w:numPr>
              <w:tabs>
                <w:tab w:val="num" w:pos="290"/>
                <w:tab w:val="num" w:pos="644"/>
              </w:tabs>
              <w:ind w:hanging="612"/>
              <w:rPr>
                <w:sz w:val="18"/>
                <w:szCs w:val="22"/>
              </w:rPr>
            </w:pPr>
            <w:r>
              <w:rPr>
                <w:sz w:val="18"/>
                <w:szCs w:val="22"/>
              </w:rPr>
              <w:t xml:space="preserve">Abertura: </w:t>
            </w:r>
            <w:r>
              <w:rPr>
                <w:sz w:val="18"/>
                <w:szCs w:val="22"/>
              </w:rPr>
              <w:t>04</w:t>
            </w:r>
            <w:r>
              <w:rPr>
                <w:sz w:val="18"/>
                <w:szCs w:val="22"/>
              </w:rPr>
              <w:t>/09/2020</w:t>
            </w:r>
            <w:r w:rsidRPr="006607AC">
              <w:rPr>
                <w:rFonts w:cs="Arial"/>
                <w:bCs/>
                <w:color w:val="000000"/>
                <w:sz w:val="18"/>
                <w:szCs w:val="22"/>
              </w:rPr>
              <w:t xml:space="preserve"> às </w:t>
            </w:r>
            <w:r>
              <w:rPr>
                <w:rFonts w:cs="Arial"/>
                <w:bCs/>
                <w:color w:val="000000"/>
                <w:sz w:val="18"/>
                <w:szCs w:val="22"/>
              </w:rPr>
              <w:t>14</w:t>
            </w:r>
            <w:r w:rsidRPr="006607AC">
              <w:rPr>
                <w:rFonts w:cs="Arial"/>
                <w:bCs/>
                <w:color w:val="000000"/>
                <w:sz w:val="18"/>
                <w:szCs w:val="22"/>
              </w:rPr>
              <w:t>:</w:t>
            </w:r>
            <w:r>
              <w:rPr>
                <w:rFonts w:cs="Arial"/>
                <w:bCs/>
                <w:color w:val="000000"/>
                <w:sz w:val="18"/>
                <w:szCs w:val="22"/>
              </w:rPr>
              <w:t>0</w:t>
            </w:r>
            <w:r w:rsidRPr="006607AC">
              <w:rPr>
                <w:rFonts w:cs="Arial"/>
                <w:bCs/>
                <w:color w:val="000000"/>
                <w:sz w:val="18"/>
                <w:szCs w:val="22"/>
              </w:rPr>
              <w:t>0</w:t>
            </w:r>
            <w:r>
              <w:rPr>
                <w:rFonts w:cs="Arial"/>
                <w:bCs/>
                <w:color w:val="000000"/>
                <w:sz w:val="18"/>
                <w:szCs w:val="22"/>
              </w:rPr>
              <w:t>.</w:t>
            </w:r>
          </w:p>
        </w:tc>
      </w:tr>
      <w:tr w:rsidR="00297882" w:rsidRPr="005C5218" w14:paraId="7871A591" w14:textId="77777777" w:rsidTr="00B41021">
        <w:trPr>
          <w:cantSplit/>
          <w:trHeight w:val="212"/>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9212ABF" w14:textId="2A47D05F" w:rsidR="00297882" w:rsidRPr="005C5218" w:rsidRDefault="00297882" w:rsidP="00297882">
            <w:pPr>
              <w:autoSpaceDE w:val="0"/>
              <w:autoSpaceDN w:val="0"/>
              <w:adjustRightInd w:val="0"/>
              <w:jc w:val="both"/>
              <w:rPr>
                <w:rFonts w:cs="Arial"/>
                <w:color w:val="000000"/>
                <w:sz w:val="18"/>
                <w:szCs w:val="22"/>
              </w:rPr>
            </w:pPr>
            <w:r w:rsidRPr="002C78AF">
              <w:rPr>
                <w:rFonts w:cs="Arial"/>
                <w:color w:val="000000"/>
                <w:sz w:val="18"/>
                <w:szCs w:val="22"/>
              </w:rPr>
              <w:t xml:space="preserve">Informações Gerais: </w:t>
            </w:r>
            <w:r w:rsidRPr="00297882">
              <w:rPr>
                <w:rFonts w:cs="Arial"/>
                <w:color w:val="000000"/>
                <w:sz w:val="18"/>
                <w:szCs w:val="22"/>
              </w:rPr>
              <w:t>O Edital</w:t>
            </w:r>
            <w:r w:rsidRPr="00297882">
              <w:rPr>
                <w:rFonts w:cs="Arial"/>
                <w:color w:val="000000"/>
                <w:sz w:val="18"/>
                <w:szCs w:val="22"/>
              </w:rPr>
              <w:t xml:space="preserve"> poderá ser retirado gratuitamente pela Internet, no Portal de Compras da FIEMG, pelo endereço </w:t>
            </w:r>
            <w:hyperlink r:id="rId9" w:history="1">
              <w:r w:rsidRPr="000D1492">
                <w:rPr>
                  <w:rStyle w:val="Hyperlink"/>
                  <w:rFonts w:cs="Arial"/>
                  <w:sz w:val="18"/>
                  <w:szCs w:val="22"/>
                </w:rPr>
                <w:t>https://compras.fiemg.com.br/portal/Mural.aspx?nNmTela=E</w:t>
              </w:r>
            </w:hyperlink>
            <w:r w:rsidRPr="00297882">
              <w:rPr>
                <w:rFonts w:cs="Arial"/>
                <w:color w:val="000000"/>
                <w:sz w:val="18"/>
                <w:szCs w:val="22"/>
              </w:rPr>
              <w:t>, no menu Edital.</w:t>
            </w:r>
            <w:r>
              <w:rPr>
                <w:rFonts w:cs="Arial"/>
                <w:color w:val="000000"/>
                <w:sz w:val="18"/>
                <w:szCs w:val="22"/>
              </w:rPr>
              <w:t xml:space="preserve"> </w:t>
            </w:r>
            <w:r w:rsidRPr="00297882">
              <w:rPr>
                <w:rFonts w:cs="Arial"/>
                <w:color w:val="000000"/>
                <w:sz w:val="18"/>
                <w:szCs w:val="22"/>
              </w:rPr>
              <w:t>DADOS DA COPERLI:   Avenida do Contorno, n.º 4.520, 9.º andar, Bairro Funcionários, CEP 30110−916, em Belo Horizonte – MG. Telefone: (31) 3263−4823.</w:t>
            </w:r>
            <w:r>
              <w:rPr>
                <w:rFonts w:cs="Arial"/>
                <w:color w:val="000000"/>
                <w:sz w:val="18"/>
                <w:szCs w:val="22"/>
              </w:rPr>
              <w:t xml:space="preserve"> </w:t>
            </w:r>
            <w:r w:rsidRPr="00297882">
              <w:rPr>
                <w:rFonts w:cs="Arial"/>
                <w:color w:val="000000"/>
                <w:sz w:val="18"/>
                <w:szCs w:val="22"/>
              </w:rPr>
              <w:t>ANALISTA RESPONSÁVEL PELA LICITAÇÃO: Janaína Lisboa – (31) 3263-4823</w:t>
            </w:r>
            <w:r>
              <w:rPr>
                <w:rFonts w:cs="Arial"/>
                <w:color w:val="000000"/>
                <w:sz w:val="18"/>
                <w:szCs w:val="22"/>
              </w:rPr>
              <w:t>.</w:t>
            </w:r>
          </w:p>
        </w:tc>
      </w:tr>
    </w:tbl>
    <w:p w14:paraId="3AE9B71E" w14:textId="77777777" w:rsidR="00297882" w:rsidRDefault="00297882" w:rsidP="00297882">
      <w:pPr>
        <w:shd w:val="clear" w:color="auto" w:fill="FFFFFF"/>
        <w:spacing w:line="200" w:lineRule="atLeast"/>
        <w:jc w:val="both"/>
        <w:textAlignment w:val="center"/>
        <w:rPr>
          <w:rFonts w:ascii="Arial" w:hAnsi="Arial" w:cs="Arial"/>
          <w:sz w:val="16"/>
          <w:szCs w:val="16"/>
        </w:rPr>
      </w:pPr>
    </w:p>
    <w:p w14:paraId="7155D940" w14:textId="77777777" w:rsidR="00297882" w:rsidRDefault="00297882" w:rsidP="00AF4402">
      <w:pPr>
        <w:shd w:val="clear" w:color="auto" w:fill="FFFFFF"/>
        <w:spacing w:line="200" w:lineRule="atLeast"/>
        <w:jc w:val="both"/>
        <w:textAlignment w:val="center"/>
        <w:rPr>
          <w:rFonts w:ascii="Arial" w:hAnsi="Arial" w:cs="Arial"/>
          <w:sz w:val="16"/>
          <w:szCs w:val="16"/>
        </w:rPr>
      </w:pPr>
    </w:p>
    <w:p w14:paraId="31A747CF" w14:textId="77777777" w:rsidR="00297882" w:rsidRDefault="00297882"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84"/>
        <w:gridCol w:w="4509"/>
      </w:tblGrid>
      <w:tr w:rsidR="00DB7352" w14:paraId="0E2D6FB5" w14:textId="77777777" w:rsidTr="00D21BC2">
        <w:trPr>
          <w:cantSplit/>
          <w:trHeight w:val="412"/>
        </w:trPr>
        <w:tc>
          <w:tcPr>
            <w:tcW w:w="6369" w:type="dxa"/>
            <w:tcBorders>
              <w:top w:val="single" w:sz="4" w:space="0" w:color="auto"/>
              <w:left w:val="single" w:sz="4" w:space="0" w:color="auto"/>
              <w:bottom w:val="single" w:sz="4" w:space="0" w:color="auto"/>
              <w:right w:val="single" w:sz="4" w:space="0" w:color="auto"/>
            </w:tcBorders>
            <w:vAlign w:val="center"/>
            <w:hideMark/>
          </w:tcPr>
          <w:p w14:paraId="700AF8CD" w14:textId="77777777" w:rsidR="00DB7352" w:rsidRPr="000440A6" w:rsidRDefault="00DB7352" w:rsidP="00B41021">
            <w:pPr>
              <w:jc w:val="both"/>
              <w:rPr>
                <w:rFonts w:ascii="Times New Roman" w:hAnsi="Times New Roman"/>
                <w:b/>
                <w:bCs/>
                <w:sz w:val="34"/>
                <w:szCs w:val="34"/>
              </w:rPr>
            </w:pPr>
            <w:r>
              <w:rPr>
                <w:rFonts w:ascii="Arial" w:hAnsi="Arial" w:cs="Arial"/>
                <w:bCs/>
                <w:szCs w:val="20"/>
              </w:rPr>
              <w:t xml:space="preserve">ÓRGÃO LICITANTE:  </w:t>
            </w:r>
            <w:r w:rsidRPr="000440A6">
              <w:rPr>
                <w:rFonts w:ascii="Times New Roman" w:hAnsi="Times New Roman"/>
                <w:b/>
                <w:bCs/>
                <w:sz w:val="34"/>
                <w:szCs w:val="34"/>
              </w:rPr>
              <w:t>SERVIÇO SOCIAL DA INDÚSTRIA - SESI, DEPART</w:t>
            </w:r>
            <w:r>
              <w:rPr>
                <w:rFonts w:ascii="Times New Roman" w:hAnsi="Times New Roman"/>
                <w:b/>
                <w:bCs/>
                <w:sz w:val="34"/>
                <w:szCs w:val="34"/>
              </w:rPr>
              <w:t>AMENTO REGIONAL DE MINAS GERAIS</w:t>
            </w:r>
          </w:p>
        </w:tc>
        <w:tc>
          <w:tcPr>
            <w:tcW w:w="4324" w:type="dxa"/>
            <w:tcBorders>
              <w:top w:val="single" w:sz="4" w:space="0" w:color="auto"/>
              <w:left w:val="single" w:sz="4" w:space="0" w:color="auto"/>
              <w:bottom w:val="single" w:sz="4" w:space="0" w:color="auto"/>
              <w:right w:val="single" w:sz="4" w:space="0" w:color="auto"/>
            </w:tcBorders>
            <w:vAlign w:val="center"/>
            <w:hideMark/>
          </w:tcPr>
          <w:p w14:paraId="6FF7BD7E" w14:textId="5FFD53CF" w:rsidR="00DB7352" w:rsidRDefault="00DB7352" w:rsidP="00DF52DC">
            <w:pPr>
              <w:jc w:val="both"/>
              <w:rPr>
                <w:rFonts w:ascii="Times New Roman" w:hAnsi="Times New Roman"/>
                <w:b/>
                <w:bCs/>
                <w:sz w:val="34"/>
                <w:szCs w:val="34"/>
              </w:rPr>
            </w:pPr>
            <w:r>
              <w:rPr>
                <w:rFonts w:ascii="Arial" w:hAnsi="Arial" w:cs="Arial"/>
                <w:sz w:val="20"/>
                <w:szCs w:val="20"/>
              </w:rPr>
              <w:t>EDITAL:</w:t>
            </w:r>
            <w:r w:rsidR="00DF52DC">
              <w:rPr>
                <w:rFonts w:ascii="Arial" w:hAnsi="Arial" w:cs="Arial"/>
                <w:sz w:val="20"/>
                <w:szCs w:val="20"/>
              </w:rPr>
              <w:t xml:space="preserve"> </w:t>
            </w:r>
            <w:r w:rsidRPr="00DB7352">
              <w:rPr>
                <w:rFonts w:ascii="Times New Roman" w:hAnsi="Times New Roman"/>
                <w:b/>
                <w:bCs/>
                <w:sz w:val="34"/>
                <w:szCs w:val="34"/>
              </w:rPr>
              <w:t>CONCORRÊNCIA SESI N.º 014/2020</w:t>
            </w:r>
          </w:p>
        </w:tc>
      </w:tr>
      <w:tr w:rsidR="00DB7352" w14:paraId="5D9B8CD5" w14:textId="77777777" w:rsidTr="00B4102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02319A5" w14:textId="77777777" w:rsidR="00DB7352" w:rsidRDefault="00DB7352" w:rsidP="00B41021">
            <w:pPr>
              <w:rPr>
                <w:sz w:val="18"/>
                <w:szCs w:val="18"/>
              </w:rPr>
            </w:pPr>
            <w:r>
              <w:rPr>
                <w:rFonts w:cs="Arial"/>
                <w:sz w:val="18"/>
                <w:szCs w:val="18"/>
              </w:rPr>
              <w:t>Endereço:</w:t>
            </w:r>
            <w:r>
              <w:rPr>
                <w:sz w:val="18"/>
                <w:szCs w:val="18"/>
              </w:rPr>
              <w:t xml:space="preserve"> COPERLI (setor de protocolo)</w:t>
            </w:r>
            <w:r w:rsidRPr="000440A6">
              <w:rPr>
                <w:sz w:val="18"/>
                <w:szCs w:val="18"/>
              </w:rPr>
              <w:t xml:space="preserve"> </w:t>
            </w:r>
            <w:r>
              <w:rPr>
                <w:sz w:val="18"/>
                <w:szCs w:val="18"/>
              </w:rPr>
              <w:t xml:space="preserve">- </w:t>
            </w:r>
            <w:r w:rsidRPr="000440A6">
              <w:rPr>
                <w:sz w:val="18"/>
                <w:szCs w:val="18"/>
              </w:rPr>
              <w:t>Av. do Contorno, n.º 4.520, 9.º andar, Bairro Funcionários, CEP 30110-916, em Belo Horizonte - MG</w:t>
            </w:r>
          </w:p>
        </w:tc>
      </w:tr>
      <w:tr w:rsidR="00DB7352" w14:paraId="5296C124" w14:textId="77777777" w:rsidTr="00D21BC2">
        <w:trPr>
          <w:cantSplit/>
          <w:trHeight w:val="691"/>
        </w:trPr>
        <w:tc>
          <w:tcPr>
            <w:tcW w:w="6369" w:type="dxa"/>
            <w:tcBorders>
              <w:top w:val="single" w:sz="4" w:space="0" w:color="auto"/>
              <w:left w:val="single" w:sz="4" w:space="0" w:color="auto"/>
              <w:bottom w:val="single" w:sz="4" w:space="0" w:color="auto"/>
              <w:right w:val="single" w:sz="4" w:space="0" w:color="auto"/>
            </w:tcBorders>
            <w:hideMark/>
          </w:tcPr>
          <w:p w14:paraId="3376A292" w14:textId="1C842880" w:rsidR="00DB7352" w:rsidRPr="00812695" w:rsidRDefault="00DB7352" w:rsidP="00DB7352">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Pr="00DB7352">
              <w:rPr>
                <w:rFonts w:cs="Arial"/>
                <w:bCs/>
                <w:color w:val="000000"/>
                <w:sz w:val="18"/>
                <w:szCs w:val="22"/>
              </w:rPr>
              <w:t>REFERÊNCIA PARA CONSULTA DO PROCESSO NO PORTAL DE COMPRAS DA FIEMG: 0206.2020.COPERLI.PP.0031.SISTEMA FIEMG</w:t>
            </w:r>
            <w:r>
              <w:rPr>
                <w:rFonts w:cs="Arial"/>
                <w:bCs/>
                <w:color w:val="000000"/>
                <w:sz w:val="18"/>
                <w:szCs w:val="22"/>
              </w:rPr>
              <w:t xml:space="preserve"> </w:t>
            </w:r>
            <w:r w:rsidRPr="00DB7352">
              <w:rPr>
                <w:rFonts w:cs="Arial"/>
                <w:bCs/>
                <w:color w:val="000000"/>
                <w:sz w:val="18"/>
                <w:szCs w:val="22"/>
              </w:rPr>
              <w:t>OBJETO: CONTRATAÇÃO DE EMPRESA, PELO REGIME DE EMPREITADA POR PREÇO GLOBAL, PARA A EXECUÇÃO DAS OBRAS DE IMPLANTAÇÃO DO PROJETO MODELO DE CÉLULA EDUCACIONAL, COM 08 (OITO) SALAS DE AULA EM SUBSTITUIÇÃO DE SALAS TIPO CONTAINER E ATERRAMENTO DE 02 (DUAS) PISCINAS, EM ATENDIMENTO À UNIDADE DO SESI DENOMINADA “ALVIMAR CARNEIRO DE REZENDE”, LOCALIZADA NA AV. SÓCRATES MARIANI BITENCOURT, N.º 750, BAIRRO CINCO, CEP 32010-010, EM CONTAGEM – MG.</w:t>
            </w:r>
          </w:p>
        </w:tc>
        <w:tc>
          <w:tcPr>
            <w:tcW w:w="4324" w:type="dxa"/>
            <w:tcBorders>
              <w:top w:val="single" w:sz="4" w:space="0" w:color="auto"/>
              <w:left w:val="single" w:sz="4" w:space="0" w:color="auto"/>
              <w:bottom w:val="single" w:sz="4" w:space="0" w:color="auto"/>
              <w:right w:val="single" w:sz="4" w:space="0" w:color="auto"/>
            </w:tcBorders>
            <w:vAlign w:val="center"/>
            <w:hideMark/>
          </w:tcPr>
          <w:p w14:paraId="69477F12" w14:textId="77777777" w:rsidR="00DB7352" w:rsidRDefault="00DB7352" w:rsidP="00B41021">
            <w:pPr>
              <w:rPr>
                <w:bCs/>
                <w:sz w:val="18"/>
                <w:szCs w:val="22"/>
              </w:rPr>
            </w:pPr>
            <w:r>
              <w:rPr>
                <w:bCs/>
                <w:sz w:val="18"/>
                <w:szCs w:val="22"/>
              </w:rPr>
              <w:t xml:space="preserve">DATAS: </w:t>
            </w:r>
          </w:p>
          <w:p w14:paraId="76E2D30A" w14:textId="7E16B1E3" w:rsidR="00DB7352" w:rsidRDefault="00DB7352" w:rsidP="00B41021">
            <w:pPr>
              <w:numPr>
                <w:ilvl w:val="0"/>
                <w:numId w:val="1"/>
              </w:numPr>
              <w:tabs>
                <w:tab w:val="num" w:pos="290"/>
                <w:tab w:val="num" w:pos="644"/>
              </w:tabs>
              <w:ind w:hanging="612"/>
              <w:rPr>
                <w:sz w:val="18"/>
                <w:szCs w:val="22"/>
              </w:rPr>
            </w:pPr>
            <w:r>
              <w:rPr>
                <w:sz w:val="18"/>
                <w:szCs w:val="22"/>
              </w:rPr>
              <w:t xml:space="preserve">Entrega: </w:t>
            </w:r>
            <w:r>
              <w:rPr>
                <w:sz w:val="18"/>
                <w:szCs w:val="22"/>
              </w:rPr>
              <w:t>14</w:t>
            </w:r>
            <w:r>
              <w:rPr>
                <w:sz w:val="18"/>
                <w:szCs w:val="22"/>
              </w:rPr>
              <w:t xml:space="preserve">/09/2020 </w:t>
            </w:r>
            <w:r>
              <w:rPr>
                <w:rFonts w:cs="Arial"/>
                <w:bCs/>
                <w:color w:val="000000"/>
                <w:sz w:val="18"/>
                <w:szCs w:val="22"/>
              </w:rPr>
              <w:t>às 14</w:t>
            </w:r>
            <w:r w:rsidRPr="006607AC">
              <w:rPr>
                <w:rFonts w:cs="Arial"/>
                <w:bCs/>
                <w:color w:val="000000"/>
                <w:sz w:val="18"/>
                <w:szCs w:val="22"/>
              </w:rPr>
              <w:t>:</w:t>
            </w:r>
            <w:r>
              <w:rPr>
                <w:rFonts w:cs="Arial"/>
                <w:bCs/>
                <w:color w:val="000000"/>
                <w:sz w:val="18"/>
                <w:szCs w:val="22"/>
              </w:rPr>
              <w:t>0</w:t>
            </w:r>
            <w:r w:rsidRPr="006607AC">
              <w:rPr>
                <w:rFonts w:cs="Arial"/>
                <w:bCs/>
                <w:color w:val="000000"/>
                <w:sz w:val="18"/>
                <w:szCs w:val="22"/>
              </w:rPr>
              <w:t>0</w:t>
            </w:r>
            <w:r>
              <w:rPr>
                <w:rFonts w:cs="Arial"/>
                <w:bCs/>
                <w:color w:val="000000"/>
                <w:sz w:val="18"/>
                <w:szCs w:val="22"/>
              </w:rPr>
              <w:t>.</w:t>
            </w:r>
          </w:p>
          <w:p w14:paraId="76C73059" w14:textId="433FF6AA" w:rsidR="00DB7352" w:rsidRDefault="00DB7352" w:rsidP="00DB7352">
            <w:pPr>
              <w:numPr>
                <w:ilvl w:val="0"/>
                <w:numId w:val="1"/>
              </w:numPr>
              <w:tabs>
                <w:tab w:val="num" w:pos="290"/>
                <w:tab w:val="num" w:pos="644"/>
              </w:tabs>
              <w:ind w:hanging="612"/>
              <w:rPr>
                <w:sz w:val="18"/>
                <w:szCs w:val="22"/>
              </w:rPr>
            </w:pPr>
            <w:r>
              <w:rPr>
                <w:sz w:val="18"/>
                <w:szCs w:val="22"/>
              </w:rPr>
              <w:t xml:space="preserve">Abertura: </w:t>
            </w:r>
            <w:r>
              <w:rPr>
                <w:sz w:val="18"/>
                <w:szCs w:val="22"/>
              </w:rPr>
              <w:t>14</w:t>
            </w:r>
            <w:r>
              <w:rPr>
                <w:sz w:val="18"/>
                <w:szCs w:val="22"/>
              </w:rPr>
              <w:t>/09/2020</w:t>
            </w:r>
            <w:r w:rsidRPr="006607AC">
              <w:rPr>
                <w:rFonts w:cs="Arial"/>
                <w:bCs/>
                <w:color w:val="000000"/>
                <w:sz w:val="18"/>
                <w:szCs w:val="22"/>
              </w:rPr>
              <w:t xml:space="preserve"> às </w:t>
            </w:r>
            <w:r>
              <w:rPr>
                <w:rFonts w:cs="Arial"/>
                <w:bCs/>
                <w:color w:val="000000"/>
                <w:sz w:val="18"/>
                <w:szCs w:val="22"/>
              </w:rPr>
              <w:t>14</w:t>
            </w:r>
            <w:r w:rsidRPr="006607AC">
              <w:rPr>
                <w:rFonts w:cs="Arial"/>
                <w:bCs/>
                <w:color w:val="000000"/>
                <w:sz w:val="18"/>
                <w:szCs w:val="22"/>
              </w:rPr>
              <w:t>:</w:t>
            </w:r>
            <w:r>
              <w:rPr>
                <w:rFonts w:cs="Arial"/>
                <w:bCs/>
                <w:color w:val="000000"/>
                <w:sz w:val="18"/>
                <w:szCs w:val="22"/>
              </w:rPr>
              <w:t>0</w:t>
            </w:r>
            <w:r w:rsidRPr="006607AC">
              <w:rPr>
                <w:rFonts w:cs="Arial"/>
                <w:bCs/>
                <w:color w:val="000000"/>
                <w:sz w:val="18"/>
                <w:szCs w:val="22"/>
              </w:rPr>
              <w:t>0</w:t>
            </w:r>
            <w:r>
              <w:rPr>
                <w:rFonts w:cs="Arial"/>
                <w:bCs/>
                <w:color w:val="000000"/>
                <w:sz w:val="18"/>
                <w:szCs w:val="22"/>
              </w:rPr>
              <w:t>.</w:t>
            </w:r>
          </w:p>
        </w:tc>
      </w:tr>
      <w:tr w:rsidR="00DB7352" w:rsidRPr="005C5218" w14:paraId="4835AB2F" w14:textId="77777777" w:rsidTr="00B41021">
        <w:trPr>
          <w:cantSplit/>
          <w:trHeight w:val="212"/>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C7C50D3" w14:textId="0AC4B00C" w:rsidR="00DB7352" w:rsidRPr="005C5218" w:rsidRDefault="00DB7352" w:rsidP="00DB7352">
            <w:pPr>
              <w:autoSpaceDE w:val="0"/>
              <w:autoSpaceDN w:val="0"/>
              <w:adjustRightInd w:val="0"/>
              <w:jc w:val="both"/>
              <w:rPr>
                <w:rFonts w:cs="Arial"/>
                <w:color w:val="000000"/>
                <w:sz w:val="18"/>
                <w:szCs w:val="22"/>
              </w:rPr>
            </w:pPr>
            <w:r w:rsidRPr="002C78AF">
              <w:rPr>
                <w:rFonts w:cs="Arial"/>
                <w:color w:val="000000"/>
                <w:sz w:val="18"/>
                <w:szCs w:val="22"/>
              </w:rPr>
              <w:t xml:space="preserve">Informações Gerais: </w:t>
            </w:r>
            <w:r w:rsidRPr="00DB7352">
              <w:rPr>
                <w:rFonts w:cs="Arial"/>
                <w:color w:val="000000"/>
                <w:sz w:val="18"/>
                <w:szCs w:val="22"/>
              </w:rPr>
              <w:t xml:space="preserve">OBTENÇÃO DO EDITAL: O edital poderá ser consultado no Portal de Compras da FIEMG, no Menu “Edital”, disponível no em </w:t>
            </w:r>
            <w:hyperlink r:id="rId10" w:history="1">
              <w:r w:rsidRPr="000D1492">
                <w:rPr>
                  <w:rStyle w:val="Hyperlink"/>
                  <w:rFonts w:cs="Arial"/>
                  <w:sz w:val="18"/>
                  <w:szCs w:val="22"/>
                </w:rPr>
                <w:t>https://compras.fiemg.com.br/portal/Mural.aspx?nNmTela=E</w:t>
              </w:r>
            </w:hyperlink>
            <w:r w:rsidRPr="00DB7352">
              <w:rPr>
                <w:rFonts w:cs="Arial"/>
                <w:color w:val="000000"/>
                <w:sz w:val="18"/>
                <w:szCs w:val="22"/>
              </w:rPr>
              <w:t>.</w:t>
            </w:r>
            <w:r>
              <w:rPr>
                <w:rFonts w:cs="Arial"/>
                <w:color w:val="000000"/>
                <w:sz w:val="18"/>
                <w:szCs w:val="22"/>
              </w:rPr>
              <w:t xml:space="preserve"> </w:t>
            </w:r>
            <w:r w:rsidRPr="00DB7352">
              <w:rPr>
                <w:rFonts w:cs="Arial"/>
                <w:color w:val="000000"/>
                <w:sz w:val="18"/>
                <w:szCs w:val="22"/>
              </w:rPr>
              <w:t xml:space="preserve">OBSERVAÇÃO: É importante a empresa realizar o seu cadastro junto ao Portal de Compras: </w:t>
            </w:r>
            <w:hyperlink r:id="rId11" w:history="1">
              <w:r w:rsidRPr="000D1492">
                <w:rPr>
                  <w:rStyle w:val="Hyperlink"/>
                  <w:rFonts w:cs="Arial"/>
                  <w:sz w:val="18"/>
                  <w:szCs w:val="22"/>
                </w:rPr>
                <w:t>https://compras.fiemg.com.br/Empresa/CadastroExterno/ApresentacaoCadastro.[cid:image001.png@01D67B80.ADBDDD60</w:t>
              </w:r>
            </w:hyperlink>
            <w:r w:rsidRPr="00DB7352">
              <w:rPr>
                <w:rFonts w:cs="Arial"/>
                <w:color w:val="000000"/>
                <w:sz w:val="18"/>
                <w:szCs w:val="22"/>
              </w:rPr>
              <w:t>]</w:t>
            </w:r>
            <w:r>
              <w:rPr>
                <w:rFonts w:cs="Arial"/>
                <w:color w:val="000000"/>
                <w:sz w:val="18"/>
                <w:szCs w:val="22"/>
              </w:rPr>
              <w:t xml:space="preserve"> - </w:t>
            </w:r>
            <w:r w:rsidRPr="00DB7352">
              <w:rPr>
                <w:rFonts w:cs="Arial"/>
                <w:color w:val="000000"/>
                <w:sz w:val="18"/>
                <w:szCs w:val="22"/>
              </w:rPr>
              <w:t>DADOS DA COPERLI: Avenida do Contorno, n.º 4.520, 9.º andar, bairro Funcionários, CEP 30110−916, em Belo Horizonte – MG. Telefone: (31) 3263−6873.</w:t>
            </w:r>
          </w:p>
        </w:tc>
      </w:tr>
    </w:tbl>
    <w:p w14:paraId="2E4197DD" w14:textId="77777777" w:rsidR="00AF4402" w:rsidRDefault="00AF4402" w:rsidP="009C0116">
      <w:pPr>
        <w:shd w:val="clear" w:color="auto" w:fill="FFFFFF"/>
        <w:spacing w:line="200" w:lineRule="atLeast"/>
        <w:jc w:val="both"/>
        <w:textAlignment w:val="center"/>
        <w:rPr>
          <w:rFonts w:ascii="Arial" w:hAnsi="Arial" w:cs="Arial"/>
          <w:sz w:val="16"/>
          <w:szCs w:val="16"/>
        </w:rPr>
      </w:pPr>
    </w:p>
    <w:p w14:paraId="256BC3D7" w14:textId="77777777" w:rsidR="00AF4402" w:rsidRDefault="00AF4402" w:rsidP="009C0116">
      <w:pPr>
        <w:shd w:val="clear" w:color="auto" w:fill="FFFFFF"/>
        <w:spacing w:line="200" w:lineRule="atLeast"/>
        <w:jc w:val="both"/>
        <w:textAlignment w:val="center"/>
        <w:rPr>
          <w:rFonts w:ascii="Arial" w:hAnsi="Arial" w:cs="Arial"/>
          <w:sz w:val="16"/>
          <w:szCs w:val="16"/>
        </w:rPr>
      </w:pPr>
    </w:p>
    <w:p w14:paraId="58E41986" w14:textId="77777777" w:rsidR="00DF52DC" w:rsidRDefault="00DF52DC" w:rsidP="009C0116">
      <w:pPr>
        <w:shd w:val="clear" w:color="auto" w:fill="FFFFFF"/>
        <w:spacing w:line="200" w:lineRule="atLeast"/>
        <w:jc w:val="both"/>
        <w:textAlignment w:val="center"/>
        <w:rPr>
          <w:rFonts w:ascii="Arial" w:hAnsi="Arial" w:cs="Arial"/>
          <w:sz w:val="16"/>
          <w:szCs w:val="16"/>
        </w:rPr>
      </w:pPr>
    </w:p>
    <w:p w14:paraId="273F63D6" w14:textId="77777777" w:rsidR="00DF314A" w:rsidRDefault="00DF314A" w:rsidP="00DF314A">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AB60FD" w:rsidRPr="00AB60FD" w14:paraId="6D5A5941" w14:textId="77777777" w:rsidTr="00F271DC">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6EFFE51D" w14:textId="77777777" w:rsidR="001256ED" w:rsidRPr="00AB60FD" w:rsidRDefault="001256ED" w:rsidP="00B41021">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A056E03" w14:textId="4C771A7E" w:rsidR="001256ED" w:rsidRPr="00AB60FD" w:rsidRDefault="001256ED" w:rsidP="00F271DC">
            <w:pPr>
              <w:jc w:val="both"/>
              <w:rPr>
                <w:rFonts w:ascii="Times New Roman" w:hAnsi="Times New Roman"/>
                <w:b/>
                <w:bCs/>
                <w:sz w:val="34"/>
                <w:szCs w:val="34"/>
              </w:rPr>
            </w:pPr>
            <w:r w:rsidRPr="00AB60FD">
              <w:rPr>
                <w:rFonts w:ascii="Arial" w:hAnsi="Arial" w:cs="Arial"/>
                <w:sz w:val="20"/>
                <w:szCs w:val="20"/>
              </w:rPr>
              <w:t>EDITAL:</w:t>
            </w:r>
            <w:r w:rsidRPr="00AB60FD">
              <w:rPr>
                <w:b/>
              </w:rPr>
              <w:t xml:space="preserve"> </w:t>
            </w:r>
            <w:r w:rsidR="00D21BC2" w:rsidRPr="00D21BC2">
              <w:rPr>
                <w:rFonts w:ascii="Times New Roman" w:hAnsi="Times New Roman"/>
                <w:b/>
                <w:bCs/>
                <w:sz w:val="34"/>
                <w:szCs w:val="34"/>
              </w:rPr>
              <w:t>CONCORRÊNCIA Nº 009/2020</w:t>
            </w:r>
          </w:p>
        </w:tc>
      </w:tr>
      <w:tr w:rsidR="00AB60FD" w:rsidRPr="00F271DC" w14:paraId="13ED68F7" w14:textId="77777777" w:rsidTr="00B4102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E1F0F98" w14:textId="77777777" w:rsidR="001256ED" w:rsidRPr="00AB60FD" w:rsidRDefault="001256ED" w:rsidP="00B41021">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48A61329" w14:textId="292D0C9E" w:rsidR="001256ED" w:rsidRPr="00AB60FD" w:rsidRDefault="001256ED" w:rsidP="00CC0AD3">
            <w:pPr>
              <w:autoSpaceDE w:val="0"/>
              <w:autoSpaceDN w:val="0"/>
              <w:adjustRightInd w:val="0"/>
              <w:jc w:val="both"/>
              <w:rPr>
                <w:sz w:val="18"/>
                <w:szCs w:val="18"/>
              </w:rPr>
            </w:pPr>
            <w:r w:rsidRPr="00AB60FD">
              <w:rPr>
                <w:sz w:val="18"/>
                <w:szCs w:val="18"/>
              </w:rPr>
              <w:t xml:space="preserve">Site: </w:t>
            </w:r>
            <w:hyperlink r:id="rId12" w:history="1">
              <w:r w:rsidRPr="00CC0AD3">
                <w:rPr>
                  <w:rStyle w:val="Hyperlink"/>
                  <w:rFonts w:asciiTheme="majorHAnsi" w:hAnsiTheme="majorHAnsi"/>
                </w:rPr>
                <w:t>www.infraestrutura.ba.gov.br</w:t>
              </w:r>
            </w:hyperlink>
            <w:r w:rsidR="00CC0AD3">
              <w:rPr>
                <w:sz w:val="18"/>
                <w:szCs w:val="18"/>
              </w:rPr>
              <w:t xml:space="preserve"> </w:t>
            </w:r>
            <w:r w:rsidRPr="00AB60FD">
              <w:rPr>
                <w:sz w:val="18"/>
                <w:szCs w:val="18"/>
              </w:rPr>
              <w:t xml:space="preserve">e e-mail: </w:t>
            </w:r>
            <w:hyperlink r:id="rId13"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2639D6AD" w14:textId="77777777" w:rsidR="001256ED" w:rsidRPr="00AB60FD" w:rsidRDefault="001256ED" w:rsidP="00B41021">
            <w:pPr>
              <w:rPr>
                <w:sz w:val="18"/>
                <w:szCs w:val="18"/>
                <w:lang w:val="en-US"/>
              </w:rPr>
            </w:pPr>
            <w:r w:rsidRPr="00AB60FD">
              <w:rPr>
                <w:sz w:val="18"/>
                <w:szCs w:val="18"/>
                <w:lang w:val="en-US"/>
              </w:rPr>
              <w:t xml:space="preserve">End. Elet.: </w:t>
            </w:r>
            <w:hyperlink r:id="rId14"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15"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AB60FD" w:rsidRPr="00AB60FD" w14:paraId="53B6725F" w14:textId="77777777" w:rsidTr="00F271DC">
        <w:trPr>
          <w:cantSplit/>
          <w:trHeight w:val="1044"/>
        </w:trPr>
        <w:tc>
          <w:tcPr>
            <w:tcW w:w="5879" w:type="dxa"/>
            <w:tcBorders>
              <w:top w:val="single" w:sz="4" w:space="0" w:color="auto"/>
              <w:left w:val="single" w:sz="4" w:space="0" w:color="auto"/>
              <w:bottom w:val="single" w:sz="4" w:space="0" w:color="auto"/>
              <w:right w:val="single" w:sz="4" w:space="0" w:color="auto"/>
            </w:tcBorders>
            <w:hideMark/>
          </w:tcPr>
          <w:p w14:paraId="223E6804" w14:textId="5AF150CE" w:rsidR="00915194" w:rsidRPr="00AB60FD" w:rsidRDefault="00D21BC2" w:rsidP="00D21BC2">
            <w:pPr>
              <w:shd w:val="clear" w:color="auto" w:fill="FFFFFF"/>
              <w:spacing w:line="288" w:lineRule="atLeast"/>
              <w:jc w:val="both"/>
              <w:textAlignment w:val="center"/>
              <w:rPr>
                <w:rFonts w:cs="Arial"/>
                <w:bCs/>
                <w:sz w:val="18"/>
                <w:szCs w:val="22"/>
              </w:rPr>
            </w:pPr>
            <w:r w:rsidRPr="00D21BC2">
              <w:rPr>
                <w:rFonts w:cs="Arial"/>
                <w:bCs/>
                <w:sz w:val="18"/>
                <w:szCs w:val="22"/>
              </w:rPr>
              <w:t>TIPO: MENOR PREÇO - RECEBIMENTO DA PROPOSTA: ATÉ À</w:t>
            </w:r>
            <w:r>
              <w:rPr>
                <w:rFonts w:cs="Arial"/>
                <w:bCs/>
                <w:sz w:val="18"/>
                <w:szCs w:val="22"/>
              </w:rPr>
              <w:t xml:space="preserve">S 11H DO DIA: 25/09/2020. </w:t>
            </w:r>
            <w:r w:rsidRPr="00D21BC2">
              <w:rPr>
                <w:rFonts w:cs="Arial"/>
                <w:bCs/>
                <w:sz w:val="18"/>
                <w:szCs w:val="22"/>
              </w:rPr>
              <w:t>OBJETO: OBRAS E SERVIÇOS DE ENGENHARIA PARA A RECUPERAÇÃO DO PAVIMENTO, NA RODOVIA BA.099, AV. SANTOS DUMONT E ESTRADA DO CÔCO, EXT. 7,50 KM - PISTA DUPLA E RUA RIO DAS GRAÇAS, EXT. 2,44 KM - PISTA SIMPLES. FAMÍLIA 07.19.</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F292BDB" w14:textId="77777777" w:rsidR="001256ED" w:rsidRPr="00AB60FD" w:rsidRDefault="001256ED" w:rsidP="00B41021">
            <w:pPr>
              <w:rPr>
                <w:bCs/>
                <w:sz w:val="18"/>
                <w:szCs w:val="22"/>
              </w:rPr>
            </w:pPr>
            <w:r w:rsidRPr="00AB60FD">
              <w:rPr>
                <w:bCs/>
                <w:sz w:val="18"/>
                <w:szCs w:val="22"/>
              </w:rPr>
              <w:t xml:space="preserve">DATAS: </w:t>
            </w:r>
          </w:p>
          <w:p w14:paraId="7984588E" w14:textId="454FA70A" w:rsidR="001256ED" w:rsidRPr="00AB60FD" w:rsidRDefault="001256ED" w:rsidP="00B41021">
            <w:pPr>
              <w:numPr>
                <w:ilvl w:val="0"/>
                <w:numId w:val="1"/>
              </w:numPr>
              <w:tabs>
                <w:tab w:val="num" w:pos="290"/>
                <w:tab w:val="num" w:pos="644"/>
              </w:tabs>
              <w:ind w:hanging="612"/>
              <w:rPr>
                <w:sz w:val="18"/>
                <w:szCs w:val="22"/>
              </w:rPr>
            </w:pPr>
            <w:r w:rsidRPr="00AB60FD">
              <w:rPr>
                <w:sz w:val="18"/>
                <w:szCs w:val="22"/>
              </w:rPr>
              <w:t xml:space="preserve">Entrega: </w:t>
            </w:r>
            <w:r w:rsidR="00D21BC2">
              <w:rPr>
                <w:sz w:val="18"/>
                <w:szCs w:val="22"/>
              </w:rPr>
              <w:t>25</w:t>
            </w:r>
            <w:r w:rsidRPr="00AB60FD">
              <w:rPr>
                <w:sz w:val="18"/>
                <w:szCs w:val="22"/>
              </w:rPr>
              <w:t xml:space="preserve">/09/2020, até às </w:t>
            </w:r>
            <w:r w:rsidR="00CC0AD3">
              <w:rPr>
                <w:sz w:val="18"/>
                <w:szCs w:val="22"/>
              </w:rPr>
              <w:t>1</w:t>
            </w:r>
            <w:r w:rsidR="0095564C">
              <w:rPr>
                <w:sz w:val="18"/>
                <w:szCs w:val="22"/>
              </w:rPr>
              <w:t>1</w:t>
            </w:r>
            <w:r w:rsidR="00CC0AD3">
              <w:rPr>
                <w:sz w:val="18"/>
                <w:szCs w:val="22"/>
              </w:rPr>
              <w:t>:</w:t>
            </w:r>
            <w:r w:rsidR="0095564C">
              <w:rPr>
                <w:sz w:val="18"/>
                <w:szCs w:val="22"/>
              </w:rPr>
              <w:t>0</w:t>
            </w:r>
            <w:r w:rsidR="00CC0AD3">
              <w:rPr>
                <w:sz w:val="18"/>
                <w:szCs w:val="22"/>
              </w:rPr>
              <w:t>0</w:t>
            </w:r>
            <w:r w:rsidRPr="00AB60FD">
              <w:rPr>
                <w:sz w:val="18"/>
                <w:szCs w:val="22"/>
              </w:rPr>
              <w:t>.</w:t>
            </w:r>
          </w:p>
          <w:p w14:paraId="65464448" w14:textId="46558C39" w:rsidR="001256ED" w:rsidRPr="00AB60FD" w:rsidRDefault="001256ED" w:rsidP="00D21BC2">
            <w:pPr>
              <w:numPr>
                <w:ilvl w:val="0"/>
                <w:numId w:val="1"/>
              </w:numPr>
              <w:tabs>
                <w:tab w:val="num" w:pos="290"/>
                <w:tab w:val="num" w:pos="644"/>
              </w:tabs>
              <w:ind w:hanging="612"/>
              <w:rPr>
                <w:sz w:val="18"/>
                <w:szCs w:val="22"/>
              </w:rPr>
            </w:pPr>
            <w:r w:rsidRPr="00AB60FD">
              <w:rPr>
                <w:sz w:val="18"/>
                <w:szCs w:val="22"/>
              </w:rPr>
              <w:t xml:space="preserve">Abertura: </w:t>
            </w:r>
            <w:r w:rsidR="00D21BC2">
              <w:rPr>
                <w:sz w:val="18"/>
                <w:szCs w:val="22"/>
              </w:rPr>
              <w:t>25</w:t>
            </w:r>
            <w:r w:rsidRPr="00AB60FD">
              <w:rPr>
                <w:sz w:val="18"/>
                <w:szCs w:val="22"/>
              </w:rPr>
              <w:t xml:space="preserve">/09/2020, às </w:t>
            </w:r>
            <w:r w:rsidR="00D21BC2">
              <w:rPr>
                <w:sz w:val="18"/>
                <w:szCs w:val="22"/>
              </w:rPr>
              <w:t>14</w:t>
            </w:r>
            <w:r w:rsidRPr="00AB60FD">
              <w:rPr>
                <w:sz w:val="18"/>
                <w:szCs w:val="22"/>
              </w:rPr>
              <w:t>:</w:t>
            </w:r>
            <w:r w:rsidR="00D21BC2">
              <w:rPr>
                <w:sz w:val="18"/>
                <w:szCs w:val="22"/>
              </w:rPr>
              <w:t>3</w:t>
            </w:r>
            <w:r w:rsidRPr="00AB60FD">
              <w:rPr>
                <w:sz w:val="18"/>
                <w:szCs w:val="22"/>
              </w:rPr>
              <w:t>0.</w:t>
            </w:r>
          </w:p>
        </w:tc>
      </w:tr>
      <w:tr w:rsidR="00AB60FD" w:rsidRPr="00AB60FD" w14:paraId="72098099" w14:textId="77777777" w:rsidTr="00B4102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94E75CA" w14:textId="31E70015" w:rsidR="001256ED" w:rsidRPr="00CC0AD3" w:rsidRDefault="001256ED" w:rsidP="00D21BC2">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rsidR="00CC0AD3">
              <w:t xml:space="preserve"> </w:t>
            </w:r>
            <w:r w:rsidR="00D21BC2" w:rsidRPr="00D21BC2">
              <w:rPr>
                <w:rFonts w:cs="Arial"/>
                <w:sz w:val="18"/>
                <w:szCs w:val="22"/>
              </w:rPr>
              <w:t xml:space="preserve">O Certame será realizado mediante Videoconferência, com acesso através do endereço eletrônico: </w:t>
            </w:r>
            <w:hyperlink r:id="rId16" w:history="1">
              <w:r w:rsidR="00D21BC2" w:rsidRPr="000D1492">
                <w:rPr>
                  <w:rStyle w:val="Hyperlink"/>
                  <w:rFonts w:cs="Arial"/>
                  <w:sz w:val="18"/>
                  <w:szCs w:val="22"/>
                </w:rPr>
                <w:t>http://www.infraestrutura.ba.gov.br/licitacoes</w:t>
              </w:r>
            </w:hyperlink>
            <w:r w:rsidR="00D21BC2">
              <w:rPr>
                <w:rFonts w:cs="Arial"/>
                <w:sz w:val="18"/>
                <w:szCs w:val="22"/>
              </w:rPr>
              <w:t xml:space="preserve"> </w:t>
            </w:r>
            <w:r w:rsidR="00D21BC2" w:rsidRPr="00D21BC2">
              <w:rPr>
                <w:rFonts w:cs="Arial"/>
                <w:sz w:val="18"/>
                <w:szCs w:val="22"/>
              </w:rPr>
              <w:t xml:space="preserve">ou </w:t>
            </w:r>
            <w:hyperlink r:id="rId17" w:history="1">
              <w:r w:rsidR="00D21BC2" w:rsidRPr="000D1492">
                <w:rPr>
                  <w:rStyle w:val="Hyperlink"/>
                  <w:rFonts w:cs="Arial"/>
                  <w:sz w:val="18"/>
                  <w:szCs w:val="22"/>
                </w:rPr>
                <w:t>https://comprasnet.ba.gov.br/content/sess%c3%a3o-virtual</w:t>
              </w:r>
            </w:hyperlink>
            <w:r w:rsidR="00D21BC2" w:rsidRPr="00D21BC2">
              <w:rPr>
                <w:rFonts w:cs="Arial"/>
                <w:sz w:val="18"/>
                <w:szCs w:val="22"/>
              </w:rPr>
              <w:t>,</w:t>
            </w:r>
            <w:r w:rsidR="00D21BC2">
              <w:rPr>
                <w:rFonts w:cs="Arial"/>
                <w:sz w:val="18"/>
                <w:szCs w:val="22"/>
              </w:rPr>
              <w:t xml:space="preserve"> </w:t>
            </w:r>
            <w:r w:rsidR="00D21BC2" w:rsidRPr="00D21BC2">
              <w:rPr>
                <w:rFonts w:cs="Arial"/>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18" w:history="1">
              <w:r w:rsidR="00D21BC2" w:rsidRPr="000D1492">
                <w:rPr>
                  <w:rStyle w:val="Hyperlink"/>
                  <w:rFonts w:cs="Arial"/>
                  <w:sz w:val="18"/>
                  <w:szCs w:val="22"/>
                </w:rPr>
                <w:t>www.infraestrutura.ba.gov.br</w:t>
              </w:r>
            </w:hyperlink>
            <w:r w:rsidR="00D21BC2">
              <w:rPr>
                <w:rFonts w:cs="Arial"/>
                <w:sz w:val="18"/>
                <w:szCs w:val="22"/>
              </w:rPr>
              <w:t xml:space="preserve"> </w:t>
            </w:r>
            <w:r w:rsidR="00D21BC2" w:rsidRPr="00D21BC2">
              <w:rPr>
                <w:rFonts w:cs="Arial"/>
                <w:sz w:val="18"/>
                <w:szCs w:val="22"/>
              </w:rPr>
              <w:t xml:space="preserve">e e-mail: </w:t>
            </w:r>
            <w:hyperlink r:id="rId19" w:history="1">
              <w:r w:rsidR="00D21BC2" w:rsidRPr="000D1492">
                <w:rPr>
                  <w:rStyle w:val="Hyperlink"/>
                  <w:rFonts w:cs="Arial"/>
                  <w:sz w:val="18"/>
                  <w:szCs w:val="22"/>
                </w:rPr>
                <w:t>cpl@infra.ba.gov.br</w:t>
              </w:r>
            </w:hyperlink>
            <w:r w:rsidR="00D21BC2" w:rsidRPr="00D21BC2">
              <w:rPr>
                <w:rFonts w:cs="Arial"/>
                <w:sz w:val="18"/>
                <w:szCs w:val="22"/>
              </w:rPr>
              <w:t>.</w:t>
            </w:r>
            <w:r w:rsidR="00D21BC2">
              <w:rPr>
                <w:rFonts w:cs="Arial"/>
                <w:sz w:val="18"/>
                <w:szCs w:val="22"/>
              </w:rPr>
              <w:t xml:space="preserve"> </w:t>
            </w:r>
          </w:p>
        </w:tc>
      </w:tr>
    </w:tbl>
    <w:p w14:paraId="719772F4" w14:textId="77777777" w:rsidR="001256ED" w:rsidRDefault="001256ED" w:rsidP="001256ED">
      <w:pPr>
        <w:shd w:val="clear" w:color="auto" w:fill="FFFFFF"/>
        <w:spacing w:line="200" w:lineRule="atLeast"/>
        <w:jc w:val="both"/>
        <w:textAlignment w:val="center"/>
        <w:rPr>
          <w:rFonts w:ascii="Arial" w:hAnsi="Arial" w:cs="Arial"/>
          <w:sz w:val="16"/>
          <w:szCs w:val="16"/>
        </w:rPr>
      </w:pPr>
    </w:p>
    <w:p w14:paraId="35DE48D6" w14:textId="77777777" w:rsidR="0055675A" w:rsidRDefault="0055675A" w:rsidP="001256ED">
      <w:pPr>
        <w:shd w:val="clear" w:color="auto" w:fill="FFFFFF"/>
        <w:spacing w:line="200" w:lineRule="atLeast"/>
        <w:jc w:val="both"/>
        <w:textAlignment w:val="center"/>
        <w:rPr>
          <w:rFonts w:ascii="Arial" w:hAnsi="Arial" w:cs="Arial"/>
          <w:sz w:val="16"/>
          <w:szCs w:val="16"/>
        </w:rPr>
      </w:pPr>
    </w:p>
    <w:p w14:paraId="72808D83" w14:textId="77777777" w:rsidR="00554DB5" w:rsidRDefault="00554DB5" w:rsidP="001256ED">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554DB5" w:rsidRPr="00AB60FD" w14:paraId="6BB99694" w14:textId="77777777" w:rsidTr="00DF52DC">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4C083CB4" w14:textId="77777777" w:rsidR="00554DB5" w:rsidRPr="00AB60FD" w:rsidRDefault="00554DB5" w:rsidP="00B41021">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730D9928" w14:textId="65F7CDE9" w:rsidR="00554DB5" w:rsidRPr="00AB60FD" w:rsidRDefault="00554DB5" w:rsidP="00DF52DC">
            <w:pPr>
              <w:jc w:val="both"/>
              <w:rPr>
                <w:rFonts w:ascii="Times New Roman" w:hAnsi="Times New Roman"/>
                <w:b/>
                <w:bCs/>
                <w:sz w:val="34"/>
                <w:szCs w:val="34"/>
              </w:rPr>
            </w:pPr>
            <w:r w:rsidRPr="00AB60FD">
              <w:rPr>
                <w:rFonts w:ascii="Arial" w:hAnsi="Arial" w:cs="Arial"/>
                <w:sz w:val="20"/>
                <w:szCs w:val="20"/>
              </w:rPr>
              <w:t>EDITAL:</w:t>
            </w:r>
            <w:r w:rsidR="00DF52DC">
              <w:rPr>
                <w:b/>
              </w:rPr>
              <w:t xml:space="preserve"> </w:t>
            </w:r>
            <w:r w:rsidRPr="00554DB5">
              <w:rPr>
                <w:rFonts w:ascii="Times New Roman" w:hAnsi="Times New Roman"/>
                <w:b/>
                <w:bCs/>
                <w:sz w:val="34"/>
                <w:szCs w:val="34"/>
              </w:rPr>
              <w:t>LICITAÇÃO</w:t>
            </w:r>
            <w:r>
              <w:rPr>
                <w:rFonts w:ascii="Times New Roman" w:hAnsi="Times New Roman"/>
                <w:b/>
                <w:bCs/>
                <w:sz w:val="34"/>
                <w:szCs w:val="34"/>
              </w:rPr>
              <w:t xml:space="preserve"> </w:t>
            </w:r>
            <w:r w:rsidRPr="00554DB5">
              <w:rPr>
                <w:rFonts w:ascii="Times New Roman" w:hAnsi="Times New Roman"/>
                <w:b/>
                <w:bCs/>
                <w:sz w:val="34"/>
                <w:szCs w:val="34"/>
              </w:rPr>
              <w:t>PÚBLICA NACIONAL</w:t>
            </w:r>
            <w:r>
              <w:rPr>
                <w:rFonts w:ascii="Times New Roman" w:hAnsi="Times New Roman"/>
                <w:b/>
                <w:bCs/>
                <w:sz w:val="34"/>
                <w:szCs w:val="34"/>
              </w:rPr>
              <w:t xml:space="preserve"> </w:t>
            </w:r>
            <w:r w:rsidRPr="00554DB5">
              <w:rPr>
                <w:rFonts w:ascii="Times New Roman" w:hAnsi="Times New Roman"/>
                <w:b/>
                <w:bCs/>
                <w:sz w:val="34"/>
                <w:szCs w:val="34"/>
              </w:rPr>
              <w:t>BRASIL</w:t>
            </w:r>
            <w:r>
              <w:rPr>
                <w:rFonts w:ascii="Times New Roman" w:hAnsi="Times New Roman"/>
                <w:b/>
                <w:bCs/>
                <w:sz w:val="34"/>
                <w:szCs w:val="34"/>
              </w:rPr>
              <w:t xml:space="preserve"> </w:t>
            </w:r>
            <w:r w:rsidRPr="00554DB5">
              <w:rPr>
                <w:rFonts w:ascii="Times New Roman" w:hAnsi="Times New Roman"/>
                <w:b/>
                <w:bCs/>
                <w:sz w:val="34"/>
                <w:szCs w:val="34"/>
              </w:rPr>
              <w:t>ANEXO I</w:t>
            </w:r>
            <w:r>
              <w:rPr>
                <w:rFonts w:ascii="Times New Roman" w:hAnsi="Times New Roman"/>
                <w:b/>
                <w:bCs/>
                <w:sz w:val="34"/>
                <w:szCs w:val="34"/>
              </w:rPr>
              <w:t xml:space="preserve"> - </w:t>
            </w:r>
            <w:r w:rsidRPr="00554DB5">
              <w:rPr>
                <w:rFonts w:ascii="Times New Roman" w:hAnsi="Times New Roman"/>
                <w:b/>
                <w:bCs/>
                <w:sz w:val="34"/>
                <w:szCs w:val="34"/>
              </w:rPr>
              <w:t>NCB006/2020</w:t>
            </w:r>
          </w:p>
        </w:tc>
      </w:tr>
      <w:tr w:rsidR="00554DB5" w:rsidRPr="00AB60FD" w14:paraId="2039414D" w14:textId="77777777" w:rsidTr="00B4102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9D2A021" w14:textId="77777777" w:rsidR="00554DB5" w:rsidRPr="00AB60FD" w:rsidRDefault="00554DB5" w:rsidP="00B41021">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3055EF46" w14:textId="77777777" w:rsidR="00554DB5" w:rsidRPr="00AB60FD" w:rsidRDefault="00554DB5" w:rsidP="00B41021">
            <w:pPr>
              <w:autoSpaceDE w:val="0"/>
              <w:autoSpaceDN w:val="0"/>
              <w:adjustRightInd w:val="0"/>
              <w:jc w:val="both"/>
              <w:rPr>
                <w:sz w:val="18"/>
                <w:szCs w:val="18"/>
              </w:rPr>
            </w:pPr>
            <w:r w:rsidRPr="00AB60FD">
              <w:rPr>
                <w:sz w:val="18"/>
                <w:szCs w:val="18"/>
              </w:rPr>
              <w:t xml:space="preserve">Site: </w:t>
            </w:r>
            <w:hyperlink r:id="rId20"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21"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6BC92FBC" w14:textId="77777777" w:rsidR="00554DB5" w:rsidRPr="00AB60FD" w:rsidRDefault="00554DB5" w:rsidP="00B41021">
            <w:pPr>
              <w:rPr>
                <w:sz w:val="18"/>
                <w:szCs w:val="18"/>
                <w:lang w:val="en-US"/>
              </w:rPr>
            </w:pPr>
            <w:r w:rsidRPr="00AB60FD">
              <w:rPr>
                <w:sz w:val="18"/>
                <w:szCs w:val="18"/>
                <w:lang w:val="en-US"/>
              </w:rPr>
              <w:t xml:space="preserve">End. Elet.: </w:t>
            </w:r>
            <w:hyperlink r:id="rId22"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23"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554DB5" w:rsidRPr="00AB60FD" w14:paraId="3634DBA1" w14:textId="77777777" w:rsidTr="00DF52DC">
        <w:trPr>
          <w:cantSplit/>
          <w:trHeight w:val="1044"/>
        </w:trPr>
        <w:tc>
          <w:tcPr>
            <w:tcW w:w="5595" w:type="dxa"/>
            <w:tcBorders>
              <w:top w:val="single" w:sz="4" w:space="0" w:color="auto"/>
              <w:left w:val="single" w:sz="4" w:space="0" w:color="auto"/>
              <w:bottom w:val="single" w:sz="4" w:space="0" w:color="auto"/>
              <w:right w:val="single" w:sz="4" w:space="0" w:color="auto"/>
            </w:tcBorders>
            <w:hideMark/>
          </w:tcPr>
          <w:p w14:paraId="4F8AE024" w14:textId="56D509FE" w:rsidR="00554DB5" w:rsidRPr="00AB60FD" w:rsidRDefault="00554DB5" w:rsidP="00554DB5">
            <w:pPr>
              <w:shd w:val="clear" w:color="auto" w:fill="FFFFFF"/>
              <w:spacing w:line="288" w:lineRule="atLeast"/>
              <w:jc w:val="both"/>
              <w:textAlignment w:val="center"/>
              <w:rPr>
                <w:rFonts w:cs="Arial"/>
                <w:bCs/>
                <w:sz w:val="18"/>
                <w:szCs w:val="22"/>
              </w:rPr>
            </w:pPr>
            <w:r w:rsidRPr="00554DB5">
              <w:rPr>
                <w:rFonts w:cs="Arial"/>
                <w:bCs/>
                <w:sz w:val="18"/>
                <w:szCs w:val="22"/>
              </w:rPr>
              <w:t>PROGRAMA DE REABILITAÇÃO E MANUTENÇÃO DE RODOVIAS ESTADUAIS DA BAHIA, 2ª FASE (PREMAR2)</w:t>
            </w:r>
            <w:r>
              <w:rPr>
                <w:rFonts w:cs="Arial"/>
                <w:bCs/>
                <w:sz w:val="18"/>
                <w:szCs w:val="22"/>
              </w:rPr>
              <w:t xml:space="preserve"> - </w:t>
            </w:r>
            <w:r w:rsidRPr="00554DB5">
              <w:rPr>
                <w:rFonts w:cs="Arial"/>
                <w:bCs/>
                <w:sz w:val="18"/>
                <w:szCs w:val="22"/>
              </w:rPr>
              <w:t>EMPRÉSTIMO: 8580BR</w:t>
            </w:r>
            <w:r>
              <w:rPr>
                <w:rFonts w:cs="Arial"/>
                <w:bCs/>
                <w:sz w:val="18"/>
                <w:szCs w:val="22"/>
              </w:rPr>
              <w:t xml:space="preserve"> - </w:t>
            </w:r>
            <w:r w:rsidRPr="00554DB5">
              <w:rPr>
                <w:rFonts w:cs="Arial"/>
                <w:bCs/>
                <w:sz w:val="18"/>
                <w:szCs w:val="22"/>
              </w:rPr>
              <w:t>OBJETO: EXECUÇÃO DE OBRAS DE REABILITAÇÃO E MANUTENÇÃO DE RODOVIAS ESTADUAIS</w:t>
            </w:r>
            <w:r>
              <w:rPr>
                <w:rFonts w:cs="Arial"/>
                <w:bCs/>
                <w:sz w:val="18"/>
                <w:szCs w:val="22"/>
              </w:rPr>
              <w:t xml:space="preserve"> </w:t>
            </w:r>
            <w:r w:rsidRPr="00554DB5">
              <w:rPr>
                <w:rFonts w:cs="Arial"/>
                <w:bCs/>
                <w:sz w:val="18"/>
                <w:szCs w:val="22"/>
              </w:rPr>
              <w:t>COM BASE NO DESEMPENHO</w:t>
            </w:r>
            <w:r>
              <w:rPr>
                <w:rFonts w:cs="Arial"/>
                <w:bCs/>
                <w:sz w:val="18"/>
                <w:szCs w:val="22"/>
              </w:rPr>
              <w:t xml:space="preserve"> - </w:t>
            </w:r>
            <w:r w:rsidRPr="00554DB5">
              <w:rPr>
                <w:rFonts w:cs="Arial"/>
                <w:bCs/>
                <w:sz w:val="18"/>
                <w:szCs w:val="22"/>
              </w:rPr>
              <w:t>NCB006/2020</w:t>
            </w:r>
            <w:r>
              <w:rPr>
                <w:rFonts w:cs="Arial"/>
                <w:bCs/>
                <w:sz w:val="18"/>
                <w:szCs w:val="22"/>
              </w:rPr>
              <w:t>.</w:t>
            </w:r>
          </w:p>
        </w:tc>
        <w:tc>
          <w:tcPr>
            <w:tcW w:w="5098" w:type="dxa"/>
            <w:tcBorders>
              <w:top w:val="single" w:sz="4" w:space="0" w:color="auto"/>
              <w:left w:val="single" w:sz="4" w:space="0" w:color="auto"/>
              <w:bottom w:val="single" w:sz="4" w:space="0" w:color="auto"/>
              <w:right w:val="single" w:sz="4" w:space="0" w:color="auto"/>
            </w:tcBorders>
            <w:vAlign w:val="center"/>
            <w:hideMark/>
          </w:tcPr>
          <w:p w14:paraId="1DC5B59F" w14:textId="77777777" w:rsidR="00554DB5" w:rsidRPr="00AB60FD" w:rsidRDefault="00554DB5" w:rsidP="00B41021">
            <w:pPr>
              <w:rPr>
                <w:bCs/>
                <w:sz w:val="18"/>
                <w:szCs w:val="22"/>
              </w:rPr>
            </w:pPr>
            <w:r w:rsidRPr="00AB60FD">
              <w:rPr>
                <w:bCs/>
                <w:sz w:val="18"/>
                <w:szCs w:val="22"/>
              </w:rPr>
              <w:t xml:space="preserve">DATAS: </w:t>
            </w:r>
          </w:p>
          <w:p w14:paraId="44D567DB" w14:textId="71DC0741" w:rsidR="00554DB5" w:rsidRPr="00AB60FD" w:rsidRDefault="00554DB5" w:rsidP="00B41021">
            <w:pPr>
              <w:numPr>
                <w:ilvl w:val="0"/>
                <w:numId w:val="1"/>
              </w:numPr>
              <w:tabs>
                <w:tab w:val="num" w:pos="290"/>
                <w:tab w:val="num" w:pos="644"/>
              </w:tabs>
              <w:ind w:hanging="612"/>
              <w:rPr>
                <w:sz w:val="18"/>
                <w:szCs w:val="22"/>
              </w:rPr>
            </w:pPr>
            <w:r w:rsidRPr="00AB60FD">
              <w:rPr>
                <w:sz w:val="18"/>
                <w:szCs w:val="22"/>
              </w:rPr>
              <w:t xml:space="preserve">Entrega: </w:t>
            </w:r>
            <w:r w:rsidR="0095564C">
              <w:rPr>
                <w:sz w:val="18"/>
                <w:szCs w:val="22"/>
              </w:rPr>
              <w:t>01/10</w:t>
            </w:r>
            <w:r w:rsidRPr="00AB60FD">
              <w:rPr>
                <w:sz w:val="18"/>
                <w:szCs w:val="22"/>
              </w:rPr>
              <w:t xml:space="preserve">/2020, até às </w:t>
            </w:r>
            <w:r w:rsidR="0095564C">
              <w:rPr>
                <w:sz w:val="18"/>
                <w:szCs w:val="22"/>
              </w:rPr>
              <w:t>15:00</w:t>
            </w:r>
            <w:bookmarkStart w:id="0" w:name="_GoBack"/>
            <w:bookmarkEnd w:id="0"/>
            <w:r w:rsidRPr="00AB60FD">
              <w:rPr>
                <w:sz w:val="18"/>
                <w:szCs w:val="22"/>
              </w:rPr>
              <w:t>.</w:t>
            </w:r>
          </w:p>
          <w:p w14:paraId="49FE2742" w14:textId="2FBBAC9F" w:rsidR="00554DB5" w:rsidRPr="00AB60FD" w:rsidRDefault="00554DB5" w:rsidP="0095564C">
            <w:pPr>
              <w:numPr>
                <w:ilvl w:val="0"/>
                <w:numId w:val="1"/>
              </w:numPr>
              <w:tabs>
                <w:tab w:val="num" w:pos="290"/>
                <w:tab w:val="num" w:pos="644"/>
              </w:tabs>
              <w:ind w:hanging="612"/>
              <w:rPr>
                <w:sz w:val="18"/>
                <w:szCs w:val="22"/>
              </w:rPr>
            </w:pPr>
            <w:r w:rsidRPr="00AB60FD">
              <w:rPr>
                <w:sz w:val="18"/>
                <w:szCs w:val="22"/>
              </w:rPr>
              <w:t xml:space="preserve">Abertura: </w:t>
            </w:r>
            <w:r w:rsidR="0095564C">
              <w:rPr>
                <w:sz w:val="18"/>
                <w:szCs w:val="22"/>
              </w:rPr>
              <w:t>01/10</w:t>
            </w:r>
            <w:r w:rsidRPr="00AB60FD">
              <w:rPr>
                <w:sz w:val="18"/>
                <w:szCs w:val="22"/>
              </w:rPr>
              <w:t xml:space="preserve">/2020, às </w:t>
            </w:r>
            <w:r w:rsidR="0095564C">
              <w:rPr>
                <w:sz w:val="18"/>
                <w:szCs w:val="22"/>
              </w:rPr>
              <w:t>15:00</w:t>
            </w:r>
            <w:r w:rsidRPr="00AB60FD">
              <w:rPr>
                <w:sz w:val="18"/>
                <w:szCs w:val="22"/>
              </w:rPr>
              <w:t>.</w:t>
            </w:r>
          </w:p>
        </w:tc>
      </w:tr>
      <w:tr w:rsidR="00554DB5" w:rsidRPr="00CC0AD3" w14:paraId="6DC7D936" w14:textId="77777777" w:rsidTr="00B4102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8C0BBF3" w14:textId="77777777" w:rsidR="00554DB5" w:rsidRPr="00554DB5" w:rsidRDefault="00554DB5" w:rsidP="00554DB5">
            <w:pPr>
              <w:autoSpaceDE w:val="0"/>
              <w:autoSpaceDN w:val="0"/>
              <w:adjustRightInd w:val="0"/>
              <w:jc w:val="both"/>
              <w:rPr>
                <w:rFonts w:cs="Arial"/>
                <w:sz w:val="18"/>
                <w:szCs w:val="22"/>
              </w:rPr>
            </w:pPr>
            <w:r w:rsidRPr="00AB60FD">
              <w:rPr>
                <w:rFonts w:cs="Arial"/>
                <w:sz w:val="18"/>
                <w:szCs w:val="22"/>
              </w:rPr>
              <w:t>OBSERVAÇÕES</w:t>
            </w:r>
            <w:r w:rsidRPr="00AB60FD">
              <w:rPr>
                <w:rFonts w:cs="ArialNarrow"/>
                <w:sz w:val="18"/>
                <w:szCs w:val="22"/>
              </w:rPr>
              <w:t>:</w:t>
            </w:r>
            <w:r>
              <w:t xml:space="preserve"> </w:t>
            </w:r>
            <w:r w:rsidRPr="00554DB5">
              <w:rPr>
                <w:rFonts w:cs="Arial"/>
                <w:sz w:val="18"/>
                <w:szCs w:val="22"/>
              </w:rPr>
              <w:t>O Estado da Bahia assinou acordo de empréstimo com o Banco Mundial para financiar o PREMAR2, e aplica parte dos recursos na aquisição de bens e serviços técnicos relacionados à obras de restauração e manutenção. A Secretaria de Infraestrutura do Estado da Bahia (SEINFRA), órgão gestor do Programa, convida licitantes elegíveis para que enviem propostas para Execução de Obras de Reabilitação e Manutenção de Rodovias Estaduais com Base no Desempenho.</w:t>
            </w:r>
          </w:p>
          <w:p w14:paraId="008FFF9B" w14:textId="77777777" w:rsidR="00554DB5" w:rsidRDefault="00554DB5" w:rsidP="00554DB5">
            <w:pPr>
              <w:autoSpaceDE w:val="0"/>
              <w:autoSpaceDN w:val="0"/>
              <w:adjustRightInd w:val="0"/>
              <w:jc w:val="both"/>
              <w:rPr>
                <w:rFonts w:cs="Arial"/>
                <w:sz w:val="18"/>
                <w:szCs w:val="22"/>
              </w:rPr>
            </w:pPr>
            <w:r w:rsidRPr="00554DB5">
              <w:rPr>
                <w:rFonts w:cs="Arial"/>
                <w:sz w:val="18"/>
                <w:szCs w:val="22"/>
              </w:rPr>
              <w:t>Escopo de fornecimento:</w:t>
            </w:r>
          </w:p>
          <w:p w14:paraId="76743842" w14:textId="77777777" w:rsidR="00554DB5" w:rsidRDefault="00554DB5" w:rsidP="00554DB5">
            <w:pPr>
              <w:autoSpaceDE w:val="0"/>
              <w:autoSpaceDN w:val="0"/>
              <w:adjustRightInd w:val="0"/>
              <w:jc w:val="both"/>
              <w:rPr>
                <w:rFonts w:asciiTheme="majorHAnsi" w:hAnsiTheme="majorHAnsi"/>
              </w:rPr>
            </w:pPr>
            <w:r>
              <w:rPr>
                <w:noProof/>
              </w:rPr>
              <w:drawing>
                <wp:inline distT="0" distB="0" distL="0" distR="0" wp14:anchorId="4E2B3B85" wp14:editId="6B9736D1">
                  <wp:extent cx="4724400" cy="6381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4400" cy="638175"/>
                          </a:xfrm>
                          <a:prstGeom prst="rect">
                            <a:avLst/>
                          </a:prstGeom>
                        </pic:spPr>
                      </pic:pic>
                    </a:graphicData>
                  </a:graphic>
                </wp:inline>
              </w:drawing>
            </w:r>
          </w:p>
          <w:p w14:paraId="26DEFF9B" w14:textId="732D27B5" w:rsidR="00554DB5" w:rsidRPr="00EE1A41" w:rsidRDefault="00554DB5" w:rsidP="00554DB5">
            <w:pPr>
              <w:autoSpaceDE w:val="0"/>
              <w:autoSpaceDN w:val="0"/>
              <w:adjustRightInd w:val="0"/>
              <w:jc w:val="both"/>
              <w:rPr>
                <w:rFonts w:cs="Arial"/>
                <w:sz w:val="18"/>
                <w:szCs w:val="22"/>
              </w:rPr>
            </w:pPr>
            <w:r w:rsidRPr="00EE1A41">
              <w:rPr>
                <w:rFonts w:cs="Arial"/>
                <w:sz w:val="18"/>
                <w:szCs w:val="22"/>
              </w:rPr>
              <w:t>Esta licitação é processada mediante procedimentos de Licitação Pública Nacional, seguindo as Diretrizes para Aquisição de Bens, Obras e Serviços Técnicos Financiados por Empréstimos do BIRD e Créditos e doações da AID por Mutuários do Banco Mundial, edição de janeiro de 2011 e revisada em julho de 2014(“Diretrizes”) e é aberta a todos os licitantes elegíveis, conforme definido nas Diretrizes. Recomenda-se especial atenção aos parágrafos 1.6 e 1.7 das Diretrizes, que estabelecem a política do Banco Mundial sobre conflito de interesses. Este aviso, a íntegra do Edital e seus anexos podem ser acessados em</w:t>
            </w:r>
            <w:r w:rsidRPr="00554DB5">
              <w:rPr>
                <w:rFonts w:asciiTheme="majorHAnsi" w:hAnsiTheme="majorHAnsi"/>
              </w:rPr>
              <w:t xml:space="preserve"> </w:t>
            </w:r>
            <w:hyperlink r:id="rId25" w:history="1">
              <w:r w:rsidR="00AB1BC5" w:rsidRPr="000D1492">
                <w:rPr>
                  <w:rStyle w:val="Hyperlink"/>
                  <w:rFonts w:asciiTheme="majorHAnsi" w:hAnsiTheme="majorHAnsi"/>
                </w:rPr>
                <w:t>www.infraestrutura.ba.gov.br</w:t>
              </w:r>
            </w:hyperlink>
            <w:r w:rsidRPr="00554DB5">
              <w:rPr>
                <w:rFonts w:asciiTheme="majorHAnsi" w:hAnsiTheme="majorHAnsi"/>
              </w:rPr>
              <w:t>.</w:t>
            </w:r>
            <w:r w:rsidR="00AB1BC5">
              <w:rPr>
                <w:rFonts w:asciiTheme="majorHAnsi" w:hAnsiTheme="majorHAnsi"/>
              </w:rPr>
              <w:t xml:space="preserve"> </w:t>
            </w:r>
            <w:r w:rsidRPr="00EE1A41">
              <w:rPr>
                <w:rFonts w:cs="Arial"/>
                <w:sz w:val="18"/>
                <w:szCs w:val="22"/>
              </w:rPr>
              <w:t xml:space="preserve">Mais informações por </w:t>
            </w:r>
            <w:hyperlink r:id="rId26" w:history="1">
              <w:r w:rsidR="00DF52DC" w:rsidRPr="000D1492">
                <w:rPr>
                  <w:rStyle w:val="Hyperlink"/>
                  <w:rFonts w:cs="Arial"/>
                  <w:sz w:val="18"/>
                  <w:szCs w:val="22"/>
                </w:rPr>
                <w:t>cpl.premar@infra.ba.gov.br</w:t>
              </w:r>
            </w:hyperlink>
            <w:r w:rsidRPr="00EE1A41">
              <w:rPr>
                <w:rFonts w:cs="Arial"/>
                <w:sz w:val="18"/>
                <w:szCs w:val="22"/>
              </w:rPr>
              <w:t>,</w:t>
            </w:r>
            <w:r w:rsidR="00DF52DC">
              <w:rPr>
                <w:rFonts w:cs="Arial"/>
                <w:sz w:val="18"/>
                <w:szCs w:val="22"/>
              </w:rPr>
              <w:t xml:space="preserve"> </w:t>
            </w:r>
            <w:r w:rsidRPr="00EE1A41">
              <w:rPr>
                <w:rFonts w:cs="Arial"/>
                <w:sz w:val="18"/>
                <w:szCs w:val="22"/>
              </w:rPr>
              <w:t>55(71)3115-2174 ou pessoalmente, no endereço abaixo, de segunda a sexta-feira, das 8:30 às 12:00h e das 13:30 às 18:00h.</w:t>
            </w:r>
            <w:r w:rsidRPr="0095564C">
              <w:rPr>
                <w:rFonts w:cs="Arial"/>
                <w:b/>
                <w:sz w:val="18"/>
                <w:szCs w:val="22"/>
              </w:rPr>
              <w:t>Propostas devem ser entregues no endereço abaixo até 01/10/2020 até às 15:00h (horário local). Propostas entregues após este horário serão rejeitadas. Não aceitamos envio por meio eletrônico</w:t>
            </w:r>
            <w:r w:rsidRPr="00EE1A41">
              <w:rPr>
                <w:rFonts w:cs="Arial"/>
                <w:sz w:val="18"/>
                <w:szCs w:val="22"/>
              </w:rPr>
              <w:t>. As propostas serão abertas em sessão diante dos representantes designados pelos licitantes mediante VIDEOCONFERÊNCIA (Link</w:t>
            </w:r>
            <w:r w:rsidRPr="00554DB5">
              <w:rPr>
                <w:rFonts w:asciiTheme="majorHAnsi" w:hAnsiTheme="majorHAnsi"/>
              </w:rPr>
              <w:t xml:space="preserve">: </w:t>
            </w:r>
            <w:hyperlink r:id="rId27" w:history="1">
              <w:r w:rsidR="00AB1BC5" w:rsidRPr="000D1492">
                <w:rPr>
                  <w:rStyle w:val="Hyperlink"/>
                  <w:rFonts w:asciiTheme="majorHAnsi" w:hAnsiTheme="majorHAnsi"/>
                </w:rPr>
                <w:t>http://www.infraestrutura.ba.gov.br/licitacoes</w:t>
              </w:r>
            </w:hyperlink>
            <w:r w:rsidRPr="00554DB5">
              <w:rPr>
                <w:rFonts w:asciiTheme="majorHAnsi" w:hAnsiTheme="majorHAnsi"/>
              </w:rPr>
              <w:t>)</w:t>
            </w:r>
            <w:r w:rsidR="00AB1BC5">
              <w:rPr>
                <w:rFonts w:asciiTheme="majorHAnsi" w:hAnsiTheme="majorHAnsi"/>
              </w:rPr>
              <w:t xml:space="preserve"> </w:t>
            </w:r>
            <w:r w:rsidRPr="00EE1A41">
              <w:rPr>
                <w:rFonts w:cs="Arial"/>
                <w:sz w:val="18"/>
                <w:szCs w:val="22"/>
              </w:rPr>
              <w:t xml:space="preserve">em 01/10/2020 às 15:00h (horário local). Todas as propostas devem ser acompanhadas de Garantia de </w:t>
            </w:r>
            <w:r w:rsidRPr="00EE1A41">
              <w:rPr>
                <w:rFonts w:cs="Arial"/>
                <w:sz w:val="18"/>
                <w:szCs w:val="22"/>
              </w:rPr>
              <w:t xml:space="preserve">Proposta de R$ R$ 2.000.000,00. </w:t>
            </w:r>
          </w:p>
          <w:p w14:paraId="54009C19" w14:textId="77777777" w:rsidR="00554DB5" w:rsidRPr="00EE1A41" w:rsidRDefault="00554DB5" w:rsidP="00554DB5">
            <w:pPr>
              <w:autoSpaceDE w:val="0"/>
              <w:autoSpaceDN w:val="0"/>
              <w:adjustRightInd w:val="0"/>
              <w:jc w:val="both"/>
              <w:rPr>
                <w:rFonts w:cs="Arial"/>
                <w:sz w:val="18"/>
                <w:szCs w:val="22"/>
              </w:rPr>
            </w:pPr>
            <w:r w:rsidRPr="00EE1A41">
              <w:rPr>
                <w:rFonts w:cs="Arial"/>
                <w:sz w:val="18"/>
                <w:szCs w:val="22"/>
              </w:rPr>
              <w:t>O endereço para entrega de propostas e sessão de abertura dos envelopes:</w:t>
            </w:r>
          </w:p>
          <w:p w14:paraId="24DA825C" w14:textId="4DDF7FCF" w:rsidR="00554DB5" w:rsidRPr="00CC0AD3" w:rsidRDefault="00554DB5" w:rsidP="00AD51DA">
            <w:pPr>
              <w:autoSpaceDE w:val="0"/>
              <w:autoSpaceDN w:val="0"/>
              <w:adjustRightInd w:val="0"/>
              <w:jc w:val="both"/>
              <w:rPr>
                <w:rFonts w:asciiTheme="majorHAnsi" w:hAnsiTheme="majorHAnsi"/>
              </w:rPr>
            </w:pPr>
            <w:r w:rsidRPr="00EE1A41">
              <w:rPr>
                <w:rFonts w:cs="Arial"/>
                <w:sz w:val="18"/>
                <w:szCs w:val="22"/>
              </w:rPr>
              <w:t>CPL - Comissão Permanente de Licitação</w:t>
            </w:r>
            <w:r w:rsidRPr="00EE1A41">
              <w:rPr>
                <w:rFonts w:cs="Arial"/>
                <w:sz w:val="18"/>
                <w:szCs w:val="22"/>
              </w:rPr>
              <w:t xml:space="preserve"> - </w:t>
            </w:r>
            <w:r w:rsidRPr="00EE1A41">
              <w:rPr>
                <w:rFonts w:cs="Arial"/>
                <w:sz w:val="18"/>
                <w:szCs w:val="22"/>
              </w:rPr>
              <w:t>4ª Avenida, nº 440, Prédio Anexo, 1º andar, Ala B</w:t>
            </w:r>
            <w:r w:rsidRPr="00EE1A41">
              <w:rPr>
                <w:rFonts w:cs="Arial"/>
                <w:sz w:val="18"/>
                <w:szCs w:val="22"/>
              </w:rPr>
              <w:t xml:space="preserve"> - </w:t>
            </w:r>
            <w:r w:rsidRPr="00EE1A41">
              <w:rPr>
                <w:rFonts w:cs="Arial"/>
                <w:sz w:val="18"/>
                <w:szCs w:val="22"/>
              </w:rPr>
              <w:t>Centro Administrativo da Bahia, Salvador, Bahia, Brasil.</w:t>
            </w:r>
            <w:r>
              <w:rPr>
                <w:rFonts w:asciiTheme="majorHAnsi" w:hAnsiTheme="majorHAnsi"/>
              </w:rPr>
              <w:t xml:space="preserve"> </w:t>
            </w:r>
          </w:p>
        </w:tc>
      </w:tr>
    </w:tbl>
    <w:p w14:paraId="48C1C0A4" w14:textId="77777777" w:rsidR="00554DB5" w:rsidRDefault="00554DB5" w:rsidP="001256ED">
      <w:pPr>
        <w:shd w:val="clear" w:color="auto" w:fill="FFFFFF"/>
        <w:spacing w:line="200" w:lineRule="atLeast"/>
        <w:jc w:val="both"/>
        <w:textAlignment w:val="center"/>
        <w:rPr>
          <w:rFonts w:ascii="Arial" w:hAnsi="Arial" w:cs="Arial"/>
          <w:sz w:val="16"/>
          <w:szCs w:val="16"/>
        </w:rPr>
      </w:pPr>
    </w:p>
    <w:p w14:paraId="29842D88" w14:textId="0F9BF2C4" w:rsidR="0055675A" w:rsidRDefault="00ED1BC0" w:rsidP="0055675A">
      <w:pPr>
        <w:shd w:val="clear" w:color="auto" w:fill="FFFFFF"/>
        <w:spacing w:line="200" w:lineRule="atLeast"/>
        <w:jc w:val="both"/>
        <w:textAlignment w:val="center"/>
        <w:rPr>
          <w:rFonts w:ascii="Arial" w:hAnsi="Arial" w:cs="Arial"/>
          <w:sz w:val="16"/>
          <w:szCs w:val="16"/>
        </w:rPr>
      </w:pPr>
      <w:r>
        <w:rPr>
          <w:rFonts w:ascii="Arial" w:hAnsi="Arial" w:cs="Arial"/>
          <w:sz w:val="16"/>
          <w:szCs w:val="16"/>
        </w:rPr>
        <w:tab/>
      </w:r>
    </w:p>
    <w:p w14:paraId="6CBCF5EF" w14:textId="77777777" w:rsidR="00114B4B" w:rsidRDefault="00114B4B" w:rsidP="0055675A">
      <w:pPr>
        <w:shd w:val="clear" w:color="auto" w:fill="FFFFFF"/>
        <w:spacing w:line="200" w:lineRule="atLeast"/>
        <w:jc w:val="both"/>
        <w:textAlignment w:val="center"/>
        <w:rPr>
          <w:rFonts w:ascii="Arial" w:hAnsi="Arial" w:cs="Arial"/>
          <w:sz w:val="16"/>
          <w:szCs w:val="16"/>
        </w:rPr>
      </w:pPr>
    </w:p>
    <w:p w14:paraId="2833BC86" w14:textId="77777777" w:rsidR="00114B4B" w:rsidRPr="0055675A" w:rsidRDefault="00114B4B" w:rsidP="0055675A">
      <w:pPr>
        <w:shd w:val="clear" w:color="auto" w:fill="FFFFFF"/>
        <w:spacing w:line="200" w:lineRule="atLeast"/>
        <w:jc w:val="both"/>
        <w:textAlignment w:val="center"/>
        <w:rPr>
          <w:rFonts w:ascii="Arial" w:hAnsi="Arial" w:cs="Arial"/>
          <w:sz w:val="16"/>
          <w:szCs w:val="16"/>
        </w:rPr>
      </w:pPr>
    </w:p>
    <w:p w14:paraId="4ED380C3" w14:textId="77777777" w:rsidR="0055675A" w:rsidRPr="0055675A" w:rsidRDefault="0055675A" w:rsidP="0055675A">
      <w:pPr>
        <w:shd w:val="clear" w:color="auto" w:fill="FFFFFF"/>
        <w:spacing w:line="200" w:lineRule="atLeast"/>
        <w:jc w:val="both"/>
        <w:textAlignment w:val="center"/>
        <w:rPr>
          <w:rFonts w:ascii="Arial" w:hAnsi="Arial" w:cs="Arial"/>
          <w:sz w:val="16"/>
          <w:szCs w:val="16"/>
        </w:rPr>
      </w:pPr>
      <w:r w:rsidRPr="0055675A">
        <w:rPr>
          <w:rFonts w:ascii="Arial" w:hAnsi="Arial" w:cs="Arial"/>
          <w:sz w:val="16"/>
          <w:szCs w:val="16"/>
        </w:rPr>
        <w:t xml:space="preserve"> </w:t>
      </w:r>
    </w:p>
    <w:p w14:paraId="2F5BB2F7" w14:textId="6BED80F9" w:rsidR="00E22CD6" w:rsidRPr="00AB60FD" w:rsidRDefault="00E22CD6" w:rsidP="00222A1A">
      <w:pPr>
        <w:autoSpaceDE w:val="0"/>
        <w:autoSpaceDN w:val="0"/>
        <w:adjustRightInd w:val="0"/>
        <w:jc w:val="both"/>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5BEA00F9" w14:textId="77777777" w:rsidR="00C90D31" w:rsidRDefault="00C90D31" w:rsidP="00222A1A">
      <w:pPr>
        <w:autoSpaceDE w:val="0"/>
        <w:autoSpaceDN w:val="0"/>
        <w:adjustRightInd w:val="0"/>
        <w:jc w:val="both"/>
        <w:rPr>
          <w:rFonts w:asciiTheme="majorHAnsi" w:hAnsiTheme="majorHAnsi"/>
        </w:rPr>
      </w:pPr>
    </w:p>
    <w:p w14:paraId="1BC6B068" w14:textId="5F186700" w:rsidR="00CB5612" w:rsidRPr="00264606" w:rsidRDefault="00967430"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264606" w:rsidRPr="00264606">
        <w:rPr>
          <w:rFonts w:asciiTheme="majorHAnsi" w:hAnsiTheme="majorHAnsi"/>
          <w:b/>
        </w:rPr>
        <w:t>ALTO RIO DOCE/MG LICITAÇÃO. PC. 052/20, TP 05/20.</w:t>
      </w:r>
    </w:p>
    <w:p w14:paraId="672D6CE0" w14:textId="7FDC3A1A" w:rsidR="009A298A" w:rsidRDefault="009A298A" w:rsidP="00222A1A">
      <w:pPr>
        <w:autoSpaceDE w:val="0"/>
        <w:autoSpaceDN w:val="0"/>
        <w:adjustRightInd w:val="0"/>
        <w:jc w:val="both"/>
        <w:rPr>
          <w:rFonts w:asciiTheme="majorHAnsi" w:hAnsiTheme="majorHAnsi"/>
        </w:rPr>
      </w:pPr>
      <w:r w:rsidRPr="00066026">
        <w:rPr>
          <w:rFonts w:asciiTheme="majorHAnsi" w:hAnsiTheme="majorHAnsi"/>
        </w:rPr>
        <w:t>Objeto – execução calçamento bloquetes sextavados no morro Japanga Distrito Vitorinos.</w:t>
      </w:r>
      <w:r w:rsidR="00383914">
        <w:rPr>
          <w:rFonts w:asciiTheme="majorHAnsi" w:hAnsiTheme="majorHAnsi"/>
        </w:rPr>
        <w:t xml:space="preserve"> </w:t>
      </w:r>
      <w:r w:rsidR="00383914" w:rsidRPr="00066026">
        <w:rPr>
          <w:rFonts w:asciiTheme="majorHAnsi" w:hAnsiTheme="majorHAnsi"/>
        </w:rPr>
        <w:t>Valor</w:t>
      </w:r>
      <w:r w:rsidRPr="00066026">
        <w:rPr>
          <w:rFonts w:asciiTheme="majorHAnsi" w:hAnsiTheme="majorHAnsi"/>
        </w:rPr>
        <w:t xml:space="preserve"> R$72.948,39- Recursos próprios. Abertura 11/09/20. Quatorze h</w:t>
      </w:r>
      <w:r w:rsidR="00264606">
        <w:rPr>
          <w:rFonts w:asciiTheme="majorHAnsi" w:hAnsiTheme="majorHAnsi"/>
        </w:rPr>
        <w:t xml:space="preserve">oras. </w:t>
      </w:r>
      <w:hyperlink r:id="rId29" w:history="1">
        <w:r w:rsidR="00264606" w:rsidRPr="000D1492">
          <w:rPr>
            <w:rStyle w:val="Hyperlink"/>
            <w:rFonts w:asciiTheme="majorHAnsi" w:hAnsiTheme="majorHAnsi"/>
          </w:rPr>
          <w:t>www.altoriodoce.mg.gov.br</w:t>
        </w:r>
      </w:hyperlink>
      <w:r w:rsidR="00264606">
        <w:rPr>
          <w:rFonts w:asciiTheme="majorHAnsi" w:hAnsiTheme="majorHAnsi"/>
        </w:rPr>
        <w:t xml:space="preserve"> </w:t>
      </w:r>
      <w:r w:rsidRPr="00066026">
        <w:rPr>
          <w:rFonts w:asciiTheme="majorHAnsi" w:hAnsiTheme="majorHAnsi"/>
        </w:rPr>
        <w:t xml:space="preserve">– Transparência da cidade – PDF. 032.3345.1959. </w:t>
      </w:r>
      <w:hyperlink r:id="rId30" w:history="1">
        <w:r w:rsidR="00264606" w:rsidRPr="000D1492">
          <w:rPr>
            <w:rStyle w:val="Hyperlink"/>
            <w:rFonts w:asciiTheme="majorHAnsi" w:hAnsiTheme="majorHAnsi"/>
          </w:rPr>
          <w:t>licitacaoard@yahoo.com.br</w:t>
        </w:r>
      </w:hyperlink>
      <w:r w:rsidRPr="00066026">
        <w:rPr>
          <w:rFonts w:asciiTheme="majorHAnsi" w:hAnsiTheme="majorHAnsi"/>
        </w:rPr>
        <w:t>.</w:t>
      </w:r>
      <w:r w:rsidR="00264606">
        <w:rPr>
          <w:rFonts w:asciiTheme="majorHAnsi" w:hAnsiTheme="majorHAnsi"/>
        </w:rPr>
        <w:t xml:space="preserve"> </w:t>
      </w:r>
    </w:p>
    <w:p w14:paraId="54B6AA70" w14:textId="77777777" w:rsidR="009A298A" w:rsidRDefault="009A298A" w:rsidP="00222A1A">
      <w:pPr>
        <w:autoSpaceDE w:val="0"/>
        <w:autoSpaceDN w:val="0"/>
        <w:adjustRightInd w:val="0"/>
        <w:jc w:val="both"/>
        <w:rPr>
          <w:rFonts w:asciiTheme="majorHAnsi" w:hAnsiTheme="majorHAnsi"/>
        </w:rPr>
      </w:pPr>
    </w:p>
    <w:p w14:paraId="70B84F48" w14:textId="77777777" w:rsidR="00835ADB" w:rsidRDefault="00835ADB" w:rsidP="00222A1A">
      <w:pPr>
        <w:autoSpaceDE w:val="0"/>
        <w:autoSpaceDN w:val="0"/>
        <w:adjustRightInd w:val="0"/>
        <w:jc w:val="both"/>
        <w:rPr>
          <w:rFonts w:asciiTheme="majorHAnsi" w:hAnsiTheme="majorHAnsi"/>
        </w:rPr>
      </w:pPr>
    </w:p>
    <w:p w14:paraId="1F916E34" w14:textId="0E1D3E17" w:rsidR="00CB5612" w:rsidRDefault="00DC205D"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264606" w:rsidRPr="00264606">
        <w:rPr>
          <w:rFonts w:asciiTheme="majorHAnsi" w:hAnsiTheme="majorHAnsi"/>
          <w:b/>
        </w:rPr>
        <w:t>BARÃO DE COCAIS, ABERTURA DO PROCESSO LICITATÓRIO Nº 0125/2020, REGIME DIFERENCIADO DE CONTRATAÇÃO - RDC Nº 006/2020</w:t>
      </w:r>
    </w:p>
    <w:p w14:paraId="69C6817A" w14:textId="141BB392" w:rsidR="00835ADB" w:rsidRDefault="00CB5612" w:rsidP="00222A1A">
      <w:pPr>
        <w:autoSpaceDE w:val="0"/>
        <w:autoSpaceDN w:val="0"/>
        <w:adjustRightInd w:val="0"/>
        <w:jc w:val="both"/>
        <w:rPr>
          <w:rFonts w:asciiTheme="majorHAnsi" w:hAnsiTheme="majorHAnsi"/>
        </w:rPr>
      </w:pPr>
      <w:r>
        <w:rPr>
          <w:rFonts w:asciiTheme="majorHAnsi" w:hAnsiTheme="majorHAnsi"/>
        </w:rPr>
        <w:t xml:space="preserve">Tipo: </w:t>
      </w:r>
      <w:r w:rsidR="00835ADB" w:rsidRPr="00066026">
        <w:rPr>
          <w:rFonts w:asciiTheme="majorHAnsi" w:hAnsiTheme="majorHAnsi"/>
        </w:rPr>
        <w:t xml:space="preserve">presencial, do tipo menor preço global, sob regime de empreitada por preço unitário, visando a contratação de empresa especializada para executar a reforma da bica/coreto denominado “Quiosque Edgar Rosa Gonçalves” localizado na Rua Alferes Joaquim Egídio, Bairro Sagrada Família, no Município de Barão de Cocais/MG, em atendimento à Secretaria Municipal de Obras e Saneamento. Protocolo dos envelopes de Proposta de Preços: até 12h30min do dia 16/09/2020, na Sala de Licitações do Paço Municipal. Abertura dos envelopes de Proposta de Preço: 16/09/2020, às 13hs, no mesmo local. O Edital na íntegra estará disponível no site do Município - </w:t>
      </w:r>
      <w:hyperlink r:id="rId31" w:history="1">
        <w:r w:rsidR="00264606" w:rsidRPr="000D1492">
          <w:rPr>
            <w:rStyle w:val="Hyperlink"/>
            <w:rFonts w:asciiTheme="majorHAnsi" w:hAnsiTheme="majorHAnsi"/>
          </w:rPr>
          <w:t>www.baraodecocais.mg.gov.br</w:t>
        </w:r>
      </w:hyperlink>
      <w:r w:rsidR="00383914">
        <w:rPr>
          <w:rFonts w:asciiTheme="majorHAnsi" w:hAnsiTheme="majorHAnsi"/>
        </w:rPr>
        <w:t>.</w:t>
      </w:r>
      <w:r w:rsidR="00264606">
        <w:rPr>
          <w:rFonts w:asciiTheme="majorHAnsi" w:hAnsiTheme="majorHAnsi"/>
        </w:rPr>
        <w:t xml:space="preserve"> </w:t>
      </w:r>
    </w:p>
    <w:p w14:paraId="2989D64D" w14:textId="77777777" w:rsidR="009A298A" w:rsidRDefault="009A298A" w:rsidP="00222A1A">
      <w:pPr>
        <w:autoSpaceDE w:val="0"/>
        <w:autoSpaceDN w:val="0"/>
        <w:adjustRightInd w:val="0"/>
        <w:jc w:val="both"/>
        <w:rPr>
          <w:rFonts w:asciiTheme="majorHAnsi" w:hAnsiTheme="majorHAnsi"/>
        </w:rPr>
      </w:pPr>
    </w:p>
    <w:p w14:paraId="48B0EB8D" w14:textId="77777777" w:rsidR="00383914" w:rsidRDefault="00383914" w:rsidP="00222A1A">
      <w:pPr>
        <w:autoSpaceDE w:val="0"/>
        <w:autoSpaceDN w:val="0"/>
        <w:adjustRightInd w:val="0"/>
        <w:jc w:val="both"/>
        <w:rPr>
          <w:rFonts w:asciiTheme="majorHAnsi" w:hAnsiTheme="majorHAnsi"/>
        </w:rPr>
      </w:pPr>
    </w:p>
    <w:p w14:paraId="558BEC91" w14:textId="5AD8757E" w:rsidR="00CB5612" w:rsidRDefault="00DC205D"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264606" w:rsidRPr="00264606">
        <w:rPr>
          <w:rFonts w:asciiTheme="majorHAnsi" w:hAnsiTheme="majorHAnsi"/>
          <w:b/>
        </w:rPr>
        <w:t>CARBONITA/MG AVISO DE LICITAÇÃO - TP Nº 010/2020</w:t>
      </w:r>
      <w:r w:rsidR="00264606">
        <w:rPr>
          <w:rFonts w:asciiTheme="majorHAnsi" w:hAnsiTheme="majorHAnsi"/>
        </w:rPr>
        <w:t xml:space="preserve"> </w:t>
      </w:r>
    </w:p>
    <w:p w14:paraId="27EF172C" w14:textId="79D586A9" w:rsidR="009A298A" w:rsidRDefault="009A298A" w:rsidP="00222A1A">
      <w:pPr>
        <w:autoSpaceDE w:val="0"/>
        <w:autoSpaceDN w:val="0"/>
        <w:adjustRightInd w:val="0"/>
        <w:jc w:val="both"/>
        <w:rPr>
          <w:rFonts w:asciiTheme="majorHAnsi" w:hAnsiTheme="majorHAnsi"/>
        </w:rPr>
      </w:pPr>
      <w:r w:rsidRPr="00066026">
        <w:rPr>
          <w:rFonts w:asciiTheme="majorHAnsi" w:hAnsiTheme="majorHAnsi"/>
        </w:rPr>
        <w:t xml:space="preserve">A Pref. Mun. de Carbonita, torna púb. que realizará no dia 11/09/2020, às 09h00min, o PAL nº 081/2020, TP nº 010/2020. Tipo: Menor preço global. Objeto: Contratação de empresa especializada para a pavimentação asfáltica de 5.225,00 m² (tratamento superficial duplo) e execução de 1.900 m de meio fio de concreto e sarjeta na estrada vicinal do morro da soledade, trecho 2, em atendimento a solicitação da Secretaria Municipal de Obras do Município de Carbonita/MG. Informações pelo tel.: (0xx38) 3526-1944 ou e-mail: </w:t>
      </w:r>
      <w:hyperlink r:id="rId32" w:history="1">
        <w:r w:rsidR="00114B4B" w:rsidRPr="000D1492">
          <w:rPr>
            <w:rStyle w:val="Hyperlink"/>
            <w:rFonts w:asciiTheme="majorHAnsi" w:hAnsiTheme="majorHAnsi"/>
          </w:rPr>
          <w:t>licitacao@carbonita.mg.gov.br</w:t>
        </w:r>
      </w:hyperlink>
      <w:r w:rsidR="00383914">
        <w:rPr>
          <w:rFonts w:asciiTheme="majorHAnsi" w:hAnsiTheme="majorHAnsi"/>
        </w:rPr>
        <w:t>.</w:t>
      </w:r>
      <w:r w:rsidR="00114B4B">
        <w:rPr>
          <w:rFonts w:asciiTheme="majorHAnsi" w:hAnsiTheme="majorHAnsi"/>
        </w:rPr>
        <w:t xml:space="preserve"> </w:t>
      </w:r>
    </w:p>
    <w:p w14:paraId="1A58CC9A" w14:textId="77777777" w:rsidR="009A298A" w:rsidRDefault="009A298A" w:rsidP="00222A1A">
      <w:pPr>
        <w:autoSpaceDE w:val="0"/>
        <w:autoSpaceDN w:val="0"/>
        <w:adjustRightInd w:val="0"/>
        <w:jc w:val="both"/>
        <w:rPr>
          <w:rFonts w:asciiTheme="majorHAnsi" w:hAnsiTheme="majorHAnsi"/>
        </w:rPr>
      </w:pPr>
    </w:p>
    <w:p w14:paraId="597E8B77" w14:textId="77777777" w:rsidR="009A298A" w:rsidRDefault="009A298A" w:rsidP="00222A1A">
      <w:pPr>
        <w:autoSpaceDE w:val="0"/>
        <w:autoSpaceDN w:val="0"/>
        <w:adjustRightInd w:val="0"/>
        <w:jc w:val="both"/>
        <w:rPr>
          <w:rFonts w:asciiTheme="majorHAnsi" w:hAnsiTheme="majorHAnsi"/>
        </w:rPr>
      </w:pPr>
    </w:p>
    <w:p w14:paraId="2852C080" w14:textId="19ADDB97" w:rsidR="00CB5612" w:rsidRPr="00264606" w:rsidRDefault="00DC205D"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264606" w:rsidRPr="00264606">
        <w:rPr>
          <w:rFonts w:asciiTheme="majorHAnsi" w:hAnsiTheme="majorHAnsi"/>
          <w:b/>
        </w:rPr>
        <w:t xml:space="preserve">CONCEIÇÃO DO MATO DENTRO/MG AVISO DE LICITAÇÃO – TOMADA DE PREÇO Nº 018/2020. </w:t>
      </w:r>
    </w:p>
    <w:p w14:paraId="4610A309" w14:textId="6BEA83D4" w:rsidR="00835ADB" w:rsidRPr="00066026" w:rsidRDefault="00835ADB" w:rsidP="00222A1A">
      <w:pPr>
        <w:autoSpaceDE w:val="0"/>
        <w:autoSpaceDN w:val="0"/>
        <w:adjustRightInd w:val="0"/>
        <w:jc w:val="both"/>
        <w:rPr>
          <w:rFonts w:asciiTheme="majorHAnsi" w:hAnsiTheme="majorHAnsi"/>
        </w:rPr>
      </w:pPr>
      <w:r w:rsidRPr="00066026">
        <w:rPr>
          <w:rFonts w:asciiTheme="majorHAnsi" w:hAnsiTheme="majorHAnsi"/>
        </w:rPr>
        <w:t>O Município de Conceição do Mato Dentro – MG torna público que realizará o Processo nº 171/2020 – Tomada de Preço nº 018/2020, tipo MENOR PREÇO GLOBAL; cujo objeto é a contratação de empresa especializada para execução dos serviços da obra de urbanização do Beco do Vintém, no município de Conceição do Mato Dentro/MG, conforme especificações constantes na planilha, cronograma, memorial descritivo e projeto, anexos ao edital n° 171/2020. Dia da abertura: 11 de setembro de 2020 às 09h00min. Maiores informações pelo telefone (31) 3868-2398 - Edital disponível no site oficial do</w:t>
      </w:r>
      <w:r w:rsidR="00264606">
        <w:rPr>
          <w:rFonts w:asciiTheme="majorHAnsi" w:hAnsiTheme="majorHAnsi"/>
        </w:rPr>
        <w:t xml:space="preserve"> Município – </w:t>
      </w:r>
      <w:hyperlink r:id="rId33" w:history="1">
        <w:r w:rsidR="00264606" w:rsidRPr="000D1492">
          <w:rPr>
            <w:rStyle w:val="Hyperlink"/>
            <w:rFonts w:asciiTheme="majorHAnsi" w:hAnsiTheme="majorHAnsi"/>
          </w:rPr>
          <w:t>www.cmd.mg.gov.br</w:t>
        </w:r>
      </w:hyperlink>
      <w:r w:rsidR="00264606">
        <w:rPr>
          <w:rFonts w:asciiTheme="majorHAnsi" w:hAnsiTheme="majorHAnsi"/>
        </w:rPr>
        <w:t xml:space="preserve">. </w:t>
      </w:r>
    </w:p>
    <w:p w14:paraId="6C0833F2" w14:textId="77777777" w:rsidR="00835ADB" w:rsidRPr="00066026" w:rsidRDefault="00835ADB" w:rsidP="00222A1A">
      <w:pPr>
        <w:autoSpaceDE w:val="0"/>
        <w:autoSpaceDN w:val="0"/>
        <w:adjustRightInd w:val="0"/>
        <w:jc w:val="both"/>
        <w:rPr>
          <w:rFonts w:asciiTheme="majorHAnsi" w:hAnsiTheme="majorHAnsi"/>
        </w:rPr>
      </w:pPr>
    </w:p>
    <w:p w14:paraId="11BDB697" w14:textId="77777777" w:rsidR="00835ADB" w:rsidRPr="00066026" w:rsidRDefault="00835ADB" w:rsidP="00222A1A">
      <w:pPr>
        <w:autoSpaceDE w:val="0"/>
        <w:autoSpaceDN w:val="0"/>
        <w:adjustRightInd w:val="0"/>
        <w:jc w:val="both"/>
        <w:rPr>
          <w:rFonts w:asciiTheme="majorHAnsi" w:hAnsiTheme="majorHAnsi"/>
        </w:rPr>
      </w:pPr>
    </w:p>
    <w:p w14:paraId="36A88EA9" w14:textId="2A7B51E7" w:rsidR="00CB5612" w:rsidRDefault="00DC205D"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264606" w:rsidRPr="00264606">
        <w:rPr>
          <w:rFonts w:asciiTheme="majorHAnsi" w:hAnsiTheme="majorHAnsi"/>
          <w:b/>
        </w:rPr>
        <w:t>CORAÇÃO DE JESUS TP N° 007/2020</w:t>
      </w:r>
      <w:r w:rsidR="00264606" w:rsidRPr="00066026">
        <w:rPr>
          <w:rFonts w:asciiTheme="majorHAnsi" w:hAnsiTheme="majorHAnsi"/>
        </w:rPr>
        <w:t xml:space="preserve"> </w:t>
      </w:r>
    </w:p>
    <w:p w14:paraId="36127315" w14:textId="1737A712" w:rsidR="00835ADB" w:rsidRDefault="00835ADB" w:rsidP="00222A1A">
      <w:pPr>
        <w:autoSpaceDE w:val="0"/>
        <w:autoSpaceDN w:val="0"/>
        <w:adjustRightInd w:val="0"/>
        <w:jc w:val="both"/>
        <w:rPr>
          <w:rFonts w:asciiTheme="majorHAnsi" w:hAnsiTheme="majorHAnsi"/>
        </w:rPr>
      </w:pPr>
      <w:r w:rsidRPr="00066026">
        <w:rPr>
          <w:rFonts w:asciiTheme="majorHAnsi" w:hAnsiTheme="majorHAnsi"/>
        </w:rPr>
        <w:t>Objeto: Contratação de empresa especializada em obras de engenharia para execução de capeamento asfáltico em PMF na rua João Lafeta no bairro Alto Bom Jesus sede do Município de Coração de Jesus. Data: 08/09/2020 às 07h30min. Edital disponível no si</w:t>
      </w:r>
      <w:r w:rsidR="00114B4B">
        <w:rPr>
          <w:rFonts w:asciiTheme="majorHAnsi" w:hAnsiTheme="majorHAnsi"/>
        </w:rPr>
        <w:t xml:space="preserve">te </w:t>
      </w:r>
      <w:hyperlink r:id="rId34" w:history="1">
        <w:r w:rsidR="00114B4B" w:rsidRPr="000D1492">
          <w:rPr>
            <w:rStyle w:val="Hyperlink"/>
            <w:rFonts w:asciiTheme="majorHAnsi" w:hAnsiTheme="majorHAnsi"/>
          </w:rPr>
          <w:t>www.coracaodejesus.mg.gov.br</w:t>
        </w:r>
      </w:hyperlink>
      <w:r w:rsidR="00114B4B">
        <w:rPr>
          <w:rFonts w:asciiTheme="majorHAnsi" w:hAnsiTheme="majorHAnsi"/>
        </w:rPr>
        <w:t xml:space="preserve"> </w:t>
      </w:r>
      <w:r w:rsidRPr="00066026">
        <w:rPr>
          <w:rFonts w:asciiTheme="majorHAnsi" w:hAnsiTheme="majorHAnsi"/>
        </w:rPr>
        <w:t>ou e-ma</w:t>
      </w:r>
      <w:r w:rsidR="00264606">
        <w:rPr>
          <w:rFonts w:asciiTheme="majorHAnsi" w:hAnsiTheme="majorHAnsi"/>
        </w:rPr>
        <w:t xml:space="preserve">il: </w:t>
      </w:r>
      <w:hyperlink r:id="rId35" w:history="1">
        <w:r w:rsidR="00264606" w:rsidRPr="000D1492">
          <w:rPr>
            <w:rStyle w:val="Hyperlink"/>
            <w:rFonts w:asciiTheme="majorHAnsi" w:hAnsiTheme="majorHAnsi"/>
          </w:rPr>
          <w:t>licitacoracao@yahoo.com.br</w:t>
        </w:r>
      </w:hyperlink>
      <w:r w:rsidR="00264606">
        <w:rPr>
          <w:rFonts w:asciiTheme="majorHAnsi" w:hAnsiTheme="majorHAnsi"/>
        </w:rPr>
        <w:t xml:space="preserve">. </w:t>
      </w:r>
      <w:r w:rsidRPr="00066026">
        <w:rPr>
          <w:rFonts w:asciiTheme="majorHAnsi" w:hAnsiTheme="majorHAnsi"/>
        </w:rPr>
        <w:t xml:space="preserve">Maiores informações através do telefone: (38)3228-2282. </w:t>
      </w:r>
    </w:p>
    <w:p w14:paraId="73368637" w14:textId="77777777" w:rsidR="00835ADB" w:rsidRDefault="00835ADB" w:rsidP="00222A1A">
      <w:pPr>
        <w:autoSpaceDE w:val="0"/>
        <w:autoSpaceDN w:val="0"/>
        <w:adjustRightInd w:val="0"/>
        <w:jc w:val="both"/>
        <w:rPr>
          <w:rFonts w:asciiTheme="majorHAnsi" w:hAnsiTheme="majorHAnsi"/>
        </w:rPr>
      </w:pPr>
    </w:p>
    <w:p w14:paraId="0DC7D3AF" w14:textId="77777777" w:rsidR="00835ADB" w:rsidRDefault="00835ADB" w:rsidP="00222A1A">
      <w:pPr>
        <w:autoSpaceDE w:val="0"/>
        <w:autoSpaceDN w:val="0"/>
        <w:adjustRightInd w:val="0"/>
        <w:jc w:val="both"/>
        <w:rPr>
          <w:rFonts w:asciiTheme="majorHAnsi" w:hAnsiTheme="majorHAnsi"/>
        </w:rPr>
      </w:pPr>
    </w:p>
    <w:p w14:paraId="5987D641" w14:textId="4F27B0F9" w:rsidR="00CB5612" w:rsidRDefault="00DC205D"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264606" w:rsidRPr="00264606">
        <w:rPr>
          <w:rFonts w:asciiTheme="majorHAnsi" w:hAnsiTheme="majorHAnsi"/>
          <w:b/>
        </w:rPr>
        <w:t>FERNANDES TOURINHO/MG. TOMADA DE PREÇO Nº 03/2020</w:t>
      </w:r>
    </w:p>
    <w:p w14:paraId="66B92932" w14:textId="2CDB7CDB" w:rsidR="009A298A" w:rsidRDefault="009A298A" w:rsidP="00222A1A">
      <w:pPr>
        <w:autoSpaceDE w:val="0"/>
        <w:autoSpaceDN w:val="0"/>
        <w:adjustRightInd w:val="0"/>
        <w:jc w:val="both"/>
        <w:rPr>
          <w:rFonts w:asciiTheme="majorHAnsi" w:hAnsiTheme="majorHAnsi"/>
        </w:rPr>
      </w:pPr>
      <w:r w:rsidRPr="00066026">
        <w:rPr>
          <w:rFonts w:asciiTheme="majorHAnsi" w:hAnsiTheme="majorHAnsi"/>
        </w:rPr>
        <w:t xml:space="preserve">Aviso de Tomada de Preço nº 03/2020 a realizar-se no dia 10/09/2020 às 13h30. Destinado a execução de obras consistentes no calçamento com bloquetes sextavados e drenagem pluvial na Rua Ricardo Tertuliano Souza Filho, Distrito de Senhora da Penha no Município de Fernandes Tourinho. O Edital e Anexos estão disponíveis mediante cadastro e download no site: </w:t>
      </w:r>
      <w:hyperlink r:id="rId36" w:history="1">
        <w:r w:rsidR="00264606" w:rsidRPr="000D1492">
          <w:rPr>
            <w:rStyle w:val="Hyperlink"/>
            <w:rFonts w:asciiTheme="majorHAnsi" w:hAnsiTheme="majorHAnsi"/>
          </w:rPr>
          <w:t>www.fernandestourinho.mg.gov.br</w:t>
        </w:r>
      </w:hyperlink>
      <w:r w:rsidR="00264606">
        <w:rPr>
          <w:rFonts w:asciiTheme="majorHAnsi" w:hAnsiTheme="majorHAnsi"/>
        </w:rPr>
        <w:t xml:space="preserve">. </w:t>
      </w:r>
      <w:r w:rsidRPr="00066026">
        <w:rPr>
          <w:rFonts w:asciiTheme="majorHAnsi" w:hAnsiTheme="majorHAnsi"/>
        </w:rPr>
        <w:t xml:space="preserve">Mais informações à Divisão de Licitações e Contratos. Tel.: (33) 3237-1146. </w:t>
      </w:r>
    </w:p>
    <w:p w14:paraId="60D90594" w14:textId="77777777" w:rsidR="00C90D31" w:rsidRDefault="00C90D31" w:rsidP="00222A1A">
      <w:pPr>
        <w:autoSpaceDE w:val="0"/>
        <w:autoSpaceDN w:val="0"/>
        <w:adjustRightInd w:val="0"/>
        <w:jc w:val="both"/>
        <w:rPr>
          <w:rFonts w:asciiTheme="majorHAnsi" w:hAnsiTheme="majorHAnsi"/>
        </w:rPr>
      </w:pPr>
    </w:p>
    <w:p w14:paraId="508853E0" w14:textId="77777777" w:rsidR="009A298A" w:rsidRDefault="009A298A" w:rsidP="00222A1A">
      <w:pPr>
        <w:autoSpaceDE w:val="0"/>
        <w:autoSpaceDN w:val="0"/>
        <w:adjustRightInd w:val="0"/>
        <w:jc w:val="both"/>
        <w:rPr>
          <w:rFonts w:asciiTheme="majorHAnsi" w:hAnsiTheme="majorHAnsi"/>
        </w:rPr>
      </w:pPr>
    </w:p>
    <w:p w14:paraId="3EB1977F" w14:textId="3DD4635A" w:rsidR="00CB5612" w:rsidRPr="00264606" w:rsidRDefault="00DC205D"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264606" w:rsidRPr="00264606">
        <w:rPr>
          <w:rFonts w:asciiTheme="majorHAnsi" w:hAnsiTheme="majorHAnsi"/>
          <w:b/>
        </w:rPr>
        <w:t xml:space="preserve">INGAÍ/MG PROCESSO LICITATÓRIO N.º 30/2020 RETIFICAÇÃO TOMADA DE PREÇOS Nº 03/2020.  </w:t>
      </w:r>
    </w:p>
    <w:p w14:paraId="1906AB78" w14:textId="46AF4EC9" w:rsidR="009A298A" w:rsidRDefault="009A298A" w:rsidP="00222A1A">
      <w:pPr>
        <w:autoSpaceDE w:val="0"/>
        <w:autoSpaceDN w:val="0"/>
        <w:adjustRightInd w:val="0"/>
        <w:jc w:val="both"/>
        <w:rPr>
          <w:rFonts w:asciiTheme="majorHAnsi" w:hAnsiTheme="majorHAnsi"/>
        </w:rPr>
      </w:pPr>
      <w:r w:rsidRPr="00066026">
        <w:rPr>
          <w:rFonts w:asciiTheme="majorHAnsi" w:hAnsiTheme="majorHAnsi"/>
        </w:rPr>
        <w:t xml:space="preserve">Objeto: contratação de empresa especializada, com fornecimento de material e mão-de-obra, para proceder às obras Pavimentação e Recapeamento asfáltico, incluindo a construção meio-fio com sarjeta extrusados, em diversas ruas do perímetro urbano de Ingaí/MG, conforme edital devidamente retificado e seus anexos. Cadastro até o dia: 08/09/2020, dás 11 às 17h, entrega dos envelopes até as 12:00 horas do dia, 11/09/2020 com abertura prevista para as 13:00 horas do dia 11/09/2020. Houve alteração no Anexo VIII Memorial Descritivo Recapeamento. OS DEMAIS ITENS PERMANECEM INALTERADOS. Critério de Julgamento: menor preço global. Esclarecimentos </w:t>
      </w:r>
      <w:hyperlink r:id="rId37" w:history="1">
        <w:r w:rsidR="00264606" w:rsidRPr="000D1492">
          <w:rPr>
            <w:rStyle w:val="Hyperlink"/>
            <w:rFonts w:asciiTheme="majorHAnsi" w:hAnsiTheme="majorHAnsi"/>
          </w:rPr>
          <w:t>licitação@ingai.mg.gov.br</w:t>
        </w:r>
      </w:hyperlink>
      <w:r w:rsidR="00264606">
        <w:rPr>
          <w:rFonts w:asciiTheme="majorHAnsi" w:hAnsiTheme="majorHAnsi"/>
        </w:rPr>
        <w:t xml:space="preserve"> </w:t>
      </w:r>
      <w:r w:rsidRPr="00066026">
        <w:rPr>
          <w:rFonts w:asciiTheme="majorHAnsi" w:hAnsiTheme="majorHAnsi"/>
        </w:rPr>
        <w:t xml:space="preserve">ou (035) 3824–1144, das 11h às 17h. </w:t>
      </w:r>
    </w:p>
    <w:p w14:paraId="4EEA2268" w14:textId="77777777" w:rsidR="00383914" w:rsidRDefault="00383914" w:rsidP="00222A1A">
      <w:pPr>
        <w:autoSpaceDE w:val="0"/>
        <w:autoSpaceDN w:val="0"/>
        <w:adjustRightInd w:val="0"/>
        <w:jc w:val="both"/>
        <w:rPr>
          <w:rFonts w:asciiTheme="majorHAnsi" w:hAnsiTheme="majorHAnsi"/>
        </w:rPr>
      </w:pPr>
    </w:p>
    <w:p w14:paraId="2FECCE12" w14:textId="77777777" w:rsidR="009A298A" w:rsidRDefault="009A298A" w:rsidP="00222A1A">
      <w:pPr>
        <w:autoSpaceDE w:val="0"/>
        <w:autoSpaceDN w:val="0"/>
        <w:adjustRightInd w:val="0"/>
        <w:jc w:val="both"/>
        <w:rPr>
          <w:rFonts w:asciiTheme="majorHAnsi" w:hAnsiTheme="majorHAnsi"/>
        </w:rPr>
      </w:pPr>
    </w:p>
    <w:p w14:paraId="310349E3" w14:textId="61D404BA" w:rsidR="00CB5612" w:rsidRPr="00DC205D" w:rsidRDefault="00DC205D"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sidR="009A298A" w:rsidRPr="00066026">
        <w:rPr>
          <w:rFonts w:asciiTheme="majorHAnsi" w:hAnsiTheme="majorHAnsi"/>
        </w:rPr>
        <w:t xml:space="preserve"> </w:t>
      </w:r>
      <w:r w:rsidRPr="00DC205D">
        <w:rPr>
          <w:rFonts w:asciiTheme="majorHAnsi" w:hAnsiTheme="majorHAnsi"/>
          <w:b/>
        </w:rPr>
        <w:t xml:space="preserve">INGAÍ/MG. PROCESSO LICITATÓRIO N.º 31/2020, RETIFICAÇÃO TOMADA DE PREÇOS Nº 04/2020. </w:t>
      </w:r>
    </w:p>
    <w:p w14:paraId="73E15792" w14:textId="2F6586EA" w:rsidR="009A298A" w:rsidRPr="00066026" w:rsidRDefault="009A298A" w:rsidP="00222A1A">
      <w:pPr>
        <w:autoSpaceDE w:val="0"/>
        <w:autoSpaceDN w:val="0"/>
        <w:adjustRightInd w:val="0"/>
        <w:jc w:val="both"/>
        <w:rPr>
          <w:rFonts w:asciiTheme="majorHAnsi" w:hAnsiTheme="majorHAnsi"/>
        </w:rPr>
      </w:pPr>
      <w:r w:rsidRPr="00066026">
        <w:rPr>
          <w:rFonts w:asciiTheme="majorHAnsi" w:hAnsiTheme="majorHAnsi"/>
        </w:rPr>
        <w:t xml:space="preserve">Objeto: contratação de serviços de engenharia com fornecimento de material e mão-de-obra, com o objetivo de executar obras Recapeamento asfáltico, incluindo a construção meio-fio com sarjeta extrusados, em diversas ruas do perímetro urbano de Ingaí/MG, conforme edital retificado e seus anexos. Cadastro até o dia: 08/09/2020, dás 11 às 17h, entrega dos envelopes até as 12:00 horas do dia, 11/09/2020 com abertura prevista para as 14:00 horas do dia 11/09/2020. Houve alteração no Anexo VI Memorial Descritivo Recapeamento. OS DEMAIS ITENS PERMANECEM INALTERADOS. Critério de Julgamento: menor preço global. Esclarecimentos </w:t>
      </w:r>
      <w:hyperlink r:id="rId38" w:history="1">
        <w:r w:rsidR="00264606" w:rsidRPr="000D1492">
          <w:rPr>
            <w:rStyle w:val="Hyperlink"/>
            <w:rFonts w:asciiTheme="majorHAnsi" w:hAnsiTheme="majorHAnsi"/>
          </w:rPr>
          <w:t>licitação@ingai.mg.gov.br</w:t>
        </w:r>
      </w:hyperlink>
      <w:r w:rsidR="00264606">
        <w:rPr>
          <w:rFonts w:asciiTheme="majorHAnsi" w:hAnsiTheme="majorHAnsi"/>
        </w:rPr>
        <w:t xml:space="preserve"> </w:t>
      </w:r>
      <w:r w:rsidRPr="00066026">
        <w:rPr>
          <w:rFonts w:asciiTheme="majorHAnsi" w:hAnsiTheme="majorHAnsi"/>
        </w:rPr>
        <w:t xml:space="preserve">ou (035) 3824–1144, das 11h às 17h. </w:t>
      </w:r>
    </w:p>
    <w:p w14:paraId="46B0A0C4" w14:textId="77777777" w:rsidR="00835ADB" w:rsidRPr="00066026" w:rsidRDefault="00835ADB" w:rsidP="00222A1A">
      <w:pPr>
        <w:autoSpaceDE w:val="0"/>
        <w:autoSpaceDN w:val="0"/>
        <w:adjustRightInd w:val="0"/>
        <w:jc w:val="both"/>
        <w:rPr>
          <w:rFonts w:asciiTheme="majorHAnsi" w:hAnsiTheme="majorHAnsi"/>
        </w:rPr>
      </w:pPr>
    </w:p>
    <w:p w14:paraId="01145D18" w14:textId="77777777" w:rsidR="00835ADB" w:rsidRPr="00066026" w:rsidRDefault="00835ADB" w:rsidP="00222A1A">
      <w:pPr>
        <w:autoSpaceDE w:val="0"/>
        <w:autoSpaceDN w:val="0"/>
        <w:adjustRightInd w:val="0"/>
        <w:jc w:val="both"/>
        <w:rPr>
          <w:rFonts w:asciiTheme="majorHAnsi" w:hAnsiTheme="majorHAnsi"/>
        </w:rPr>
      </w:pPr>
    </w:p>
    <w:p w14:paraId="52CD2912" w14:textId="5CFD4995" w:rsidR="00CB5612" w:rsidRPr="00DC205D" w:rsidRDefault="00DC205D"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DC205D">
        <w:rPr>
          <w:rFonts w:asciiTheme="majorHAnsi" w:hAnsiTheme="majorHAnsi"/>
          <w:b/>
        </w:rPr>
        <w:t xml:space="preserve">JUIZ DE FORA – TOMADA PREÇOS N.º 009/2020 – SO </w:t>
      </w:r>
    </w:p>
    <w:p w14:paraId="054405B0" w14:textId="33EF454C" w:rsidR="00835ADB" w:rsidRPr="00066026" w:rsidRDefault="00835ADB" w:rsidP="00222A1A">
      <w:pPr>
        <w:autoSpaceDE w:val="0"/>
        <w:autoSpaceDN w:val="0"/>
        <w:adjustRightInd w:val="0"/>
        <w:jc w:val="both"/>
        <w:rPr>
          <w:rFonts w:asciiTheme="majorHAnsi" w:hAnsiTheme="majorHAnsi"/>
        </w:rPr>
      </w:pPr>
      <w:r w:rsidRPr="00066026">
        <w:rPr>
          <w:rFonts w:asciiTheme="majorHAnsi" w:hAnsiTheme="majorHAnsi"/>
        </w:rPr>
        <w:t xml:space="preserve">OBJETO: Contratação de empresa especializada para prestação de serviços de engenharia para as obras de construção de ponto sobre o córrego Carlos Chagas – DATA: 10.09.2020 – HORA: 09h30 (nove horas e trinta minutos) – LOCAL DE OBTENÇÃO DO EDITAL: Comissão Permanente de Licitação - Av. Brasil n.º 2001 – 6.º andar – Centro – Juiz de Fora – MG ou pelo endereço eletrônico https:// </w:t>
      </w:r>
      <w:hyperlink r:id="rId39" w:history="1">
        <w:r w:rsidR="00DC205D" w:rsidRPr="000D1492">
          <w:rPr>
            <w:rStyle w:val="Hyperlink"/>
            <w:rFonts w:asciiTheme="majorHAnsi" w:hAnsiTheme="majorHAnsi"/>
          </w:rPr>
          <w:t>www.pjf.mg.gov.br/secretarias/cpl/editais/outras_modalidades/2020/index.php</w:t>
        </w:r>
      </w:hyperlink>
      <w:r w:rsidR="00DC205D">
        <w:rPr>
          <w:rFonts w:asciiTheme="majorHAnsi" w:hAnsiTheme="majorHAnsi"/>
        </w:rPr>
        <w:t xml:space="preserve">, </w:t>
      </w:r>
      <w:r w:rsidRPr="00066026">
        <w:rPr>
          <w:rFonts w:asciiTheme="majorHAnsi" w:hAnsiTheme="majorHAnsi"/>
        </w:rPr>
        <w:t>sendo necessário que, ao fazer download do Edital, seja informado à Comissão Permanente de Licitação, via e-mail – cpl@ pjf.mg.gov.br, a retirada do mesmo, para que possam ser comunicadas possíveis alterações que se fizerem necessárias. Quaisquer dúvidas contatar pelo telefone (32) 3690- 8190 – LOCAL DE REALIZAÇÃO DO PROCEDIMENTO: Comissão Permanente de Licitação – Av. Brasil n.º 2001 – 6.º andar – Juiz de Fora – MG – PUBLICAÇÃO: Diário Oficial Eletrônico, dia 22.08.20</w:t>
      </w:r>
      <w:r w:rsidR="00383914">
        <w:rPr>
          <w:rFonts w:asciiTheme="majorHAnsi" w:hAnsiTheme="majorHAnsi"/>
        </w:rPr>
        <w:t>.</w:t>
      </w:r>
    </w:p>
    <w:p w14:paraId="62E595F9" w14:textId="77777777" w:rsidR="00835ADB" w:rsidRPr="00066026" w:rsidRDefault="00835ADB" w:rsidP="00222A1A">
      <w:pPr>
        <w:autoSpaceDE w:val="0"/>
        <w:autoSpaceDN w:val="0"/>
        <w:adjustRightInd w:val="0"/>
        <w:jc w:val="both"/>
        <w:rPr>
          <w:rFonts w:asciiTheme="majorHAnsi" w:hAnsiTheme="majorHAnsi"/>
        </w:rPr>
      </w:pPr>
    </w:p>
    <w:p w14:paraId="1CB76380" w14:textId="77777777" w:rsidR="00835ADB" w:rsidRPr="00066026" w:rsidRDefault="00835ADB" w:rsidP="00222A1A">
      <w:pPr>
        <w:autoSpaceDE w:val="0"/>
        <w:autoSpaceDN w:val="0"/>
        <w:adjustRightInd w:val="0"/>
        <w:jc w:val="both"/>
        <w:rPr>
          <w:rFonts w:asciiTheme="majorHAnsi" w:hAnsiTheme="majorHAnsi"/>
        </w:rPr>
      </w:pPr>
    </w:p>
    <w:p w14:paraId="5EF21866" w14:textId="0F7C08D8" w:rsidR="00CB5612" w:rsidRDefault="00DC205D"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sidR="00835ADB" w:rsidRPr="00066026">
        <w:rPr>
          <w:rFonts w:asciiTheme="majorHAnsi" w:hAnsiTheme="majorHAnsi"/>
        </w:rPr>
        <w:t xml:space="preserve"> </w:t>
      </w:r>
      <w:r w:rsidRPr="00DC205D">
        <w:rPr>
          <w:rFonts w:asciiTheme="majorHAnsi" w:hAnsiTheme="majorHAnsi"/>
          <w:b/>
        </w:rPr>
        <w:t xml:space="preserve">MANTENA AVISO DE LICITAÇÃO PREGÃO PRESENCIAL 043/2020 </w:t>
      </w:r>
    </w:p>
    <w:p w14:paraId="4270EA82" w14:textId="14D4030A" w:rsidR="00835ADB" w:rsidRDefault="00835ADB" w:rsidP="00222A1A">
      <w:pPr>
        <w:autoSpaceDE w:val="0"/>
        <w:autoSpaceDN w:val="0"/>
        <w:adjustRightInd w:val="0"/>
        <w:jc w:val="both"/>
        <w:rPr>
          <w:rFonts w:asciiTheme="majorHAnsi" w:hAnsiTheme="majorHAnsi"/>
        </w:rPr>
      </w:pPr>
      <w:r w:rsidRPr="00066026">
        <w:rPr>
          <w:rFonts w:asciiTheme="majorHAnsi" w:hAnsiTheme="majorHAnsi"/>
        </w:rPr>
        <w:t xml:space="preserve">Registro de Preços - A Prefeitura Municipal de Mantena comunica que abriu Processo Licitatório nº 063/2020, na modalidade Pregão Presencial nº 043/2020, tipo Menor Preço por lote, objetivando a contratação de empresa para futura e eventual aquisição e implantação de sistema de sinalização semafórica completos para instalação em pontos críticos do sistema viário do perímetro urbano do município de Mantena. A abertura será dia 08 de setembro de 2020, às 14h00, no setor de Licitações da Prefeitura Municipal de Mantena, Av. José Mol, 216 – 1º Andar - Centro – Mantena – MG. O Edital encontra-se à disposição dos interessados no endereço informado, em horário comercial e no Site Oficial do Município: </w:t>
      </w:r>
      <w:hyperlink r:id="rId40" w:history="1">
        <w:r w:rsidR="00264606" w:rsidRPr="000D1492">
          <w:rPr>
            <w:rStyle w:val="Hyperlink"/>
            <w:rFonts w:asciiTheme="majorHAnsi" w:hAnsiTheme="majorHAnsi"/>
          </w:rPr>
          <w:t>www.mantena.mg.gov.br</w:t>
        </w:r>
      </w:hyperlink>
      <w:r w:rsidRPr="00066026">
        <w:rPr>
          <w:rFonts w:asciiTheme="majorHAnsi" w:hAnsiTheme="majorHAnsi"/>
        </w:rPr>
        <w:t>.</w:t>
      </w:r>
      <w:r w:rsidR="00264606">
        <w:rPr>
          <w:rFonts w:asciiTheme="majorHAnsi" w:hAnsiTheme="majorHAnsi"/>
        </w:rPr>
        <w:t xml:space="preserve"> </w:t>
      </w:r>
      <w:r w:rsidRPr="00066026">
        <w:rPr>
          <w:rFonts w:asciiTheme="majorHAnsi" w:hAnsiTheme="majorHAnsi"/>
        </w:rPr>
        <w:t xml:space="preserve">Informações: (33)3241-4530. </w:t>
      </w:r>
    </w:p>
    <w:p w14:paraId="65F9EBBB" w14:textId="77777777" w:rsidR="009A298A" w:rsidRDefault="009A298A" w:rsidP="00222A1A">
      <w:pPr>
        <w:autoSpaceDE w:val="0"/>
        <w:autoSpaceDN w:val="0"/>
        <w:adjustRightInd w:val="0"/>
        <w:jc w:val="both"/>
        <w:rPr>
          <w:rFonts w:asciiTheme="majorHAnsi" w:hAnsiTheme="majorHAnsi"/>
        </w:rPr>
      </w:pPr>
    </w:p>
    <w:p w14:paraId="3FD545BE" w14:textId="77777777" w:rsidR="009A298A" w:rsidRDefault="009A298A" w:rsidP="00222A1A">
      <w:pPr>
        <w:autoSpaceDE w:val="0"/>
        <w:autoSpaceDN w:val="0"/>
        <w:adjustRightInd w:val="0"/>
        <w:jc w:val="both"/>
        <w:rPr>
          <w:rFonts w:asciiTheme="majorHAnsi" w:hAnsiTheme="majorHAnsi"/>
        </w:rPr>
      </w:pPr>
    </w:p>
    <w:p w14:paraId="2776730B" w14:textId="77777777" w:rsidR="00DC205D" w:rsidRDefault="00DC205D"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DC205D">
        <w:rPr>
          <w:rFonts w:asciiTheme="majorHAnsi" w:hAnsiTheme="majorHAnsi"/>
          <w:b/>
        </w:rPr>
        <w:t>NOVA SERRANA-MG EDITAL DO PROCESSO LICITATÓRIO Nº 144/2020 CONCORRÊNCIA Nº 006/2020</w:t>
      </w:r>
    </w:p>
    <w:p w14:paraId="448A435B" w14:textId="0628360E" w:rsidR="009A298A" w:rsidRDefault="009A298A" w:rsidP="00222A1A">
      <w:pPr>
        <w:autoSpaceDE w:val="0"/>
        <w:autoSpaceDN w:val="0"/>
        <w:adjustRightInd w:val="0"/>
        <w:jc w:val="both"/>
        <w:rPr>
          <w:rFonts w:asciiTheme="majorHAnsi" w:hAnsiTheme="majorHAnsi"/>
        </w:rPr>
      </w:pPr>
      <w:r w:rsidRPr="00066026">
        <w:rPr>
          <w:rFonts w:asciiTheme="majorHAnsi" w:hAnsiTheme="majorHAnsi"/>
        </w:rPr>
        <w:t>Objeto: Construção de área de práticas aquáticas e esportivas na Escola Municipal do Bairro Concesso Elias, em Nova Serrana-MG, com fornecimento de material e mão de obra, conforme projetos, memorial descritivo, planilha orçamentária e cronograma físico-financeiro. Entrega dos envelopes dia 28/09/2020, às 12h30min. Mais informaçõe</w:t>
      </w:r>
      <w:r w:rsidR="00383914">
        <w:rPr>
          <w:rFonts w:asciiTheme="majorHAnsi" w:hAnsiTheme="majorHAnsi"/>
        </w:rPr>
        <w:t>s pelo telefone (37) 3226.9011.</w:t>
      </w:r>
    </w:p>
    <w:p w14:paraId="22982BBA" w14:textId="77777777" w:rsidR="006A5F8D" w:rsidRDefault="006A5F8D" w:rsidP="00E83472">
      <w:pPr>
        <w:autoSpaceDE w:val="0"/>
        <w:autoSpaceDN w:val="0"/>
        <w:adjustRightInd w:val="0"/>
        <w:jc w:val="both"/>
        <w:rPr>
          <w:rFonts w:asciiTheme="majorHAnsi" w:hAnsiTheme="majorHAnsi"/>
        </w:rPr>
      </w:pPr>
    </w:p>
    <w:p w14:paraId="4AE1CE5A" w14:textId="77777777" w:rsidR="00835ADB" w:rsidRDefault="00835ADB" w:rsidP="00E83472">
      <w:pPr>
        <w:autoSpaceDE w:val="0"/>
        <w:autoSpaceDN w:val="0"/>
        <w:adjustRightInd w:val="0"/>
        <w:jc w:val="both"/>
        <w:rPr>
          <w:rFonts w:asciiTheme="majorHAnsi" w:hAnsiTheme="majorHAnsi"/>
        </w:rPr>
      </w:pPr>
    </w:p>
    <w:p w14:paraId="53B6244B" w14:textId="77777777" w:rsidR="00835ADB" w:rsidRDefault="00835ADB" w:rsidP="00E83472">
      <w:pPr>
        <w:autoSpaceDE w:val="0"/>
        <w:autoSpaceDN w:val="0"/>
        <w:adjustRightInd w:val="0"/>
        <w:jc w:val="both"/>
        <w:rPr>
          <w:rFonts w:asciiTheme="majorHAnsi" w:hAnsiTheme="majorHAnsi"/>
        </w:rPr>
      </w:pPr>
    </w:p>
    <w:p w14:paraId="61EBA250" w14:textId="77777777" w:rsidR="00DC205D" w:rsidRDefault="00DC205D"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DC205D">
        <w:rPr>
          <w:rFonts w:asciiTheme="majorHAnsi" w:hAnsiTheme="majorHAnsi"/>
          <w:b/>
        </w:rPr>
        <w:t>OLHOS D’ÁGUA PROC. 080/20-TP 09/20</w:t>
      </w:r>
    </w:p>
    <w:p w14:paraId="75AAE72F" w14:textId="30A203C7" w:rsidR="009A298A" w:rsidRDefault="009A298A" w:rsidP="00E83472">
      <w:pPr>
        <w:autoSpaceDE w:val="0"/>
        <w:autoSpaceDN w:val="0"/>
        <w:adjustRightInd w:val="0"/>
        <w:jc w:val="both"/>
        <w:rPr>
          <w:rFonts w:asciiTheme="majorHAnsi" w:hAnsiTheme="majorHAnsi"/>
        </w:rPr>
      </w:pPr>
      <w:r w:rsidRPr="00066026">
        <w:rPr>
          <w:rFonts w:asciiTheme="majorHAnsi" w:hAnsiTheme="majorHAnsi"/>
        </w:rPr>
        <w:t>Pavimentação vias públicas Distrito Três Dias-Cv. SEGOV 149100989/2020- Habilitação: 9/9/20-08h. Proc. 081/20-TP 10/20-Contrat. Serv. finalização ponte Rio Tabatinga</w:t>
      </w:r>
      <w:r w:rsidR="00383914">
        <w:rPr>
          <w:rFonts w:asciiTheme="majorHAnsi" w:hAnsiTheme="majorHAnsi"/>
        </w:rPr>
        <w:t xml:space="preserve"> </w:t>
      </w:r>
      <w:r w:rsidRPr="00066026">
        <w:rPr>
          <w:rFonts w:asciiTheme="majorHAnsi" w:hAnsiTheme="majorHAnsi"/>
        </w:rPr>
        <w:t xml:space="preserve">Habilitação: </w:t>
      </w:r>
      <w:hyperlink r:id="rId41" w:history="1">
        <w:r w:rsidR="00DC205D" w:rsidRPr="000D1492">
          <w:rPr>
            <w:rStyle w:val="Hyperlink"/>
            <w:rFonts w:asciiTheme="majorHAnsi" w:hAnsiTheme="majorHAnsi"/>
          </w:rPr>
          <w:t>9/9/20-13h.www.olhosdagua.mg.gov.br-licitacaoolhosdagua@hotmail.com</w:t>
        </w:r>
      </w:hyperlink>
      <w:r w:rsidR="00383914">
        <w:rPr>
          <w:rFonts w:asciiTheme="majorHAnsi" w:hAnsiTheme="majorHAnsi"/>
        </w:rPr>
        <w:t>.</w:t>
      </w:r>
      <w:r w:rsidR="00DC205D">
        <w:rPr>
          <w:rFonts w:asciiTheme="majorHAnsi" w:hAnsiTheme="majorHAnsi"/>
        </w:rPr>
        <w:t xml:space="preserve"> </w:t>
      </w:r>
    </w:p>
    <w:p w14:paraId="3873EFAF" w14:textId="77777777" w:rsidR="009A298A" w:rsidRDefault="009A298A" w:rsidP="00E83472">
      <w:pPr>
        <w:autoSpaceDE w:val="0"/>
        <w:autoSpaceDN w:val="0"/>
        <w:adjustRightInd w:val="0"/>
        <w:jc w:val="both"/>
        <w:rPr>
          <w:rFonts w:asciiTheme="majorHAnsi" w:hAnsiTheme="majorHAnsi"/>
        </w:rPr>
      </w:pPr>
    </w:p>
    <w:p w14:paraId="2828CD12" w14:textId="77777777" w:rsidR="00835ADB" w:rsidRDefault="00835ADB" w:rsidP="00E83472">
      <w:pPr>
        <w:autoSpaceDE w:val="0"/>
        <w:autoSpaceDN w:val="0"/>
        <w:adjustRightInd w:val="0"/>
        <w:jc w:val="both"/>
        <w:rPr>
          <w:rFonts w:asciiTheme="majorHAnsi" w:hAnsiTheme="majorHAnsi"/>
        </w:rPr>
      </w:pPr>
    </w:p>
    <w:p w14:paraId="0388EEC8" w14:textId="0BB44688" w:rsidR="00CB5612" w:rsidRPr="00DC205D" w:rsidRDefault="00DC205D"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DC205D">
        <w:rPr>
          <w:rFonts w:asciiTheme="majorHAnsi" w:hAnsiTheme="majorHAnsi"/>
          <w:b/>
        </w:rPr>
        <w:t xml:space="preserve">OURO PRETO TORNA PÚBLICA, PARA CONHECIMENTO DOS INTERESSADOS, A ABERTURA DO CONVITE Nº. 025/2020 </w:t>
      </w:r>
    </w:p>
    <w:p w14:paraId="404FF019" w14:textId="1722DC35" w:rsidR="00835ADB" w:rsidRDefault="00835ADB" w:rsidP="00E83472">
      <w:pPr>
        <w:autoSpaceDE w:val="0"/>
        <w:autoSpaceDN w:val="0"/>
        <w:adjustRightInd w:val="0"/>
        <w:jc w:val="both"/>
        <w:rPr>
          <w:rFonts w:asciiTheme="majorHAnsi" w:hAnsiTheme="majorHAnsi"/>
        </w:rPr>
      </w:pPr>
      <w:r w:rsidRPr="00066026">
        <w:rPr>
          <w:rFonts w:asciiTheme="majorHAnsi" w:hAnsiTheme="majorHAnsi"/>
        </w:rPr>
        <w:t xml:space="preserve">Contratação de empresa de engenharia especializada na execução, com fornecimento de mão de obra capacitada, materiais, equipamentos e demais elementos necessários à boa execução, das obras civis </w:t>
      </w:r>
      <w:r w:rsidRPr="00066026">
        <w:rPr>
          <w:rFonts w:asciiTheme="majorHAnsi" w:hAnsiTheme="majorHAnsi"/>
        </w:rPr>
        <w:t>de exe</w:t>
      </w:r>
      <w:r w:rsidRPr="00066026">
        <w:rPr>
          <w:rFonts w:asciiTheme="majorHAnsi" w:hAnsiTheme="majorHAnsi"/>
        </w:rPr>
        <w:t xml:space="preserve">cução de muro de contenção na Rua Oriente – Novo Horizonte, cidade de Ouro Preto/MG, atendendo à solicitação da Secretaria Municipal de Obras e Urbanismo. Protocolo dos envelopes de habilitação e pro- posta de preços até às 08h30min do dia 03/09/2020, início da sessão dia 03/09/2020 às 09h00min. Edital </w:t>
      </w:r>
      <w:r w:rsidR="00264606">
        <w:rPr>
          <w:rFonts w:asciiTheme="majorHAnsi" w:hAnsiTheme="majorHAnsi"/>
        </w:rPr>
        <w:t xml:space="preserve">no site </w:t>
      </w:r>
      <w:hyperlink r:id="rId42" w:history="1">
        <w:r w:rsidR="00264606" w:rsidRPr="000D1492">
          <w:rPr>
            <w:rStyle w:val="Hyperlink"/>
            <w:rFonts w:asciiTheme="majorHAnsi" w:hAnsiTheme="majorHAnsi"/>
          </w:rPr>
          <w:t>www.ouropreto.mg.gov.br</w:t>
        </w:r>
      </w:hyperlink>
      <w:r w:rsidR="00264606">
        <w:rPr>
          <w:rFonts w:asciiTheme="majorHAnsi" w:hAnsiTheme="majorHAnsi"/>
        </w:rPr>
        <w:t xml:space="preserve">. </w:t>
      </w:r>
      <w:r w:rsidRPr="00066026">
        <w:rPr>
          <w:rFonts w:asciiTheme="majorHAnsi" w:hAnsiTheme="majorHAnsi"/>
        </w:rPr>
        <w:t xml:space="preserve">Informações:(31) 3559-3301. </w:t>
      </w:r>
    </w:p>
    <w:p w14:paraId="55BAD0A3" w14:textId="77777777" w:rsidR="00835ADB" w:rsidRDefault="00835ADB" w:rsidP="00E83472">
      <w:pPr>
        <w:autoSpaceDE w:val="0"/>
        <w:autoSpaceDN w:val="0"/>
        <w:adjustRightInd w:val="0"/>
        <w:jc w:val="both"/>
        <w:rPr>
          <w:rFonts w:asciiTheme="majorHAnsi" w:hAnsiTheme="majorHAnsi"/>
        </w:rPr>
      </w:pPr>
    </w:p>
    <w:p w14:paraId="5E0AEDCC" w14:textId="77777777" w:rsidR="00835ADB" w:rsidRDefault="00835ADB" w:rsidP="00E83472">
      <w:pPr>
        <w:autoSpaceDE w:val="0"/>
        <w:autoSpaceDN w:val="0"/>
        <w:adjustRightInd w:val="0"/>
        <w:jc w:val="both"/>
        <w:rPr>
          <w:rFonts w:asciiTheme="majorHAnsi" w:hAnsiTheme="majorHAnsi"/>
        </w:rPr>
      </w:pPr>
    </w:p>
    <w:p w14:paraId="617A9D7F" w14:textId="5F773288" w:rsidR="00CB5612" w:rsidRDefault="00DC205D"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DC205D">
        <w:rPr>
          <w:rFonts w:asciiTheme="majorHAnsi" w:hAnsiTheme="majorHAnsi"/>
          <w:b/>
        </w:rPr>
        <w:t>PIRAÚBA AVISO DE LICITAÇÃO PREGÃO PRESENCIAL N.º 034/2020 – PROCESSO N.º 061/2020 – REGISTRO DE PREÇOS N.º 021/2020</w:t>
      </w:r>
      <w:r w:rsidR="00835ADB" w:rsidRPr="00066026">
        <w:rPr>
          <w:rFonts w:asciiTheme="majorHAnsi" w:hAnsiTheme="majorHAnsi"/>
        </w:rPr>
        <w:t>.</w:t>
      </w:r>
    </w:p>
    <w:p w14:paraId="64519AAD" w14:textId="66664727" w:rsidR="00835ADB" w:rsidRDefault="00835ADB" w:rsidP="00E83472">
      <w:pPr>
        <w:autoSpaceDE w:val="0"/>
        <w:autoSpaceDN w:val="0"/>
        <w:adjustRightInd w:val="0"/>
        <w:jc w:val="both"/>
        <w:rPr>
          <w:rFonts w:asciiTheme="majorHAnsi" w:hAnsiTheme="majorHAnsi"/>
        </w:rPr>
      </w:pPr>
      <w:r w:rsidRPr="00066026">
        <w:rPr>
          <w:rFonts w:asciiTheme="majorHAnsi" w:hAnsiTheme="majorHAnsi"/>
        </w:rPr>
        <w:t xml:space="preserve">Objeto: Registro de preços para contratação de empresa especializada para futura e eventual confecção e implantação de sinalização horizontal, vertical e suspensa, e dispositivos de segurança na malha viária do Município de Piraúba/MG, de acordo com a Lei Federal nº 9.503/1997 – Código de Trânsito Brasileiro, com fornecimento de materiais e equipamentos, bem como a disponibilização de mão de obra especializada necessária para a perfeita execução dos serviços, conforme especificação detalhada constante no Anexo I deste edital. Abertura dia 09/09/2020 às 12:30 horas. Local: Rua Opemá, 610 – Centro – Piraúba – MG. Informações por e-mail </w:t>
      </w:r>
      <w:hyperlink r:id="rId43" w:history="1">
        <w:r w:rsidR="00264606" w:rsidRPr="000D1492">
          <w:rPr>
            <w:rStyle w:val="Hyperlink"/>
            <w:rFonts w:asciiTheme="majorHAnsi" w:hAnsiTheme="majorHAnsi"/>
          </w:rPr>
          <w:t>compras@pirauba.mg.gov.br</w:t>
        </w:r>
      </w:hyperlink>
      <w:r w:rsidR="00264606">
        <w:rPr>
          <w:rFonts w:asciiTheme="majorHAnsi" w:hAnsiTheme="majorHAnsi"/>
        </w:rPr>
        <w:t xml:space="preserve"> </w:t>
      </w:r>
      <w:r w:rsidRPr="00066026">
        <w:rPr>
          <w:rFonts w:asciiTheme="majorHAnsi" w:hAnsiTheme="majorHAnsi"/>
        </w:rPr>
        <w:t>ou telefone (</w:t>
      </w:r>
      <w:r w:rsidR="00383914">
        <w:rPr>
          <w:rFonts w:asciiTheme="majorHAnsi" w:hAnsiTheme="majorHAnsi"/>
        </w:rPr>
        <w:t>32) 3573-1575 de 12:00 as 18:00</w:t>
      </w:r>
      <w:r w:rsidRPr="00066026">
        <w:rPr>
          <w:rFonts w:asciiTheme="majorHAnsi" w:hAnsiTheme="majorHAnsi"/>
        </w:rPr>
        <w:t xml:space="preserve">. </w:t>
      </w:r>
    </w:p>
    <w:p w14:paraId="29A7CA72" w14:textId="77777777" w:rsidR="00835ADB" w:rsidRDefault="00835ADB" w:rsidP="00E83472">
      <w:pPr>
        <w:autoSpaceDE w:val="0"/>
        <w:autoSpaceDN w:val="0"/>
        <w:adjustRightInd w:val="0"/>
        <w:jc w:val="both"/>
        <w:rPr>
          <w:rFonts w:asciiTheme="majorHAnsi" w:hAnsiTheme="majorHAnsi"/>
        </w:rPr>
      </w:pPr>
    </w:p>
    <w:p w14:paraId="10235132" w14:textId="77777777" w:rsidR="00835ADB" w:rsidRDefault="00835ADB" w:rsidP="00E83472">
      <w:pPr>
        <w:autoSpaceDE w:val="0"/>
        <w:autoSpaceDN w:val="0"/>
        <w:adjustRightInd w:val="0"/>
        <w:jc w:val="both"/>
        <w:rPr>
          <w:rFonts w:asciiTheme="majorHAnsi" w:hAnsiTheme="majorHAnsi"/>
        </w:rPr>
      </w:pPr>
    </w:p>
    <w:p w14:paraId="3B60D1BE" w14:textId="77777777" w:rsidR="00DC205D" w:rsidRDefault="00DC205D"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DC205D">
        <w:rPr>
          <w:rFonts w:asciiTheme="majorHAnsi" w:hAnsiTheme="majorHAnsi"/>
          <w:b/>
        </w:rPr>
        <w:t>PRESIDENTE OLEGÁRIO MG AVISO DE PRORROGAÇÃO – TOMADA DE PREÇOS 006/2020</w:t>
      </w:r>
      <w:r w:rsidR="00835ADB" w:rsidRPr="00066026">
        <w:rPr>
          <w:rFonts w:asciiTheme="majorHAnsi" w:hAnsiTheme="majorHAnsi"/>
        </w:rPr>
        <w:t xml:space="preserve"> </w:t>
      </w:r>
    </w:p>
    <w:p w14:paraId="35EEA78F" w14:textId="1BB32B21" w:rsidR="00835ADB" w:rsidRDefault="00835ADB" w:rsidP="00E83472">
      <w:pPr>
        <w:autoSpaceDE w:val="0"/>
        <w:autoSpaceDN w:val="0"/>
        <w:adjustRightInd w:val="0"/>
        <w:jc w:val="both"/>
        <w:rPr>
          <w:rFonts w:asciiTheme="majorHAnsi" w:hAnsiTheme="majorHAnsi"/>
        </w:rPr>
      </w:pPr>
      <w:r w:rsidRPr="00066026">
        <w:rPr>
          <w:rFonts w:asciiTheme="majorHAnsi" w:hAnsiTheme="majorHAnsi"/>
        </w:rPr>
        <w:t>Torna Pública a prorrogação da Tomada de Preços 006/2020 Processo 071/2020 para o dia 09 de setembro de 2020 às 13h. Obj: contratação de empresa especializada em obras de engenharia para reforma da quadra do povoado de Cruzeiro da Prata e reforma da escola Olavo Bilac. O edital completo se encontra publicado no Site Oficial da Prefeitura Municipa</w:t>
      </w:r>
      <w:r w:rsidR="00DC205D">
        <w:rPr>
          <w:rFonts w:asciiTheme="majorHAnsi" w:hAnsiTheme="majorHAnsi"/>
        </w:rPr>
        <w:t xml:space="preserve">l, </w:t>
      </w:r>
      <w:hyperlink r:id="rId44" w:history="1">
        <w:r w:rsidR="00DC205D" w:rsidRPr="000D1492">
          <w:rPr>
            <w:rStyle w:val="Hyperlink"/>
            <w:rFonts w:asciiTheme="majorHAnsi" w:hAnsiTheme="majorHAnsi"/>
          </w:rPr>
          <w:t>www.po.mg.gov.br/licitacoes</w:t>
        </w:r>
      </w:hyperlink>
      <w:r w:rsidR="00DC205D">
        <w:rPr>
          <w:rFonts w:asciiTheme="majorHAnsi" w:hAnsiTheme="majorHAnsi"/>
        </w:rPr>
        <w:t xml:space="preserve">. </w:t>
      </w:r>
    </w:p>
    <w:p w14:paraId="1F9EDBDD" w14:textId="77777777" w:rsidR="00835ADB" w:rsidRDefault="00835ADB" w:rsidP="00E83472">
      <w:pPr>
        <w:autoSpaceDE w:val="0"/>
        <w:autoSpaceDN w:val="0"/>
        <w:adjustRightInd w:val="0"/>
        <w:jc w:val="both"/>
        <w:rPr>
          <w:rFonts w:asciiTheme="majorHAnsi" w:hAnsiTheme="majorHAnsi"/>
        </w:rPr>
      </w:pPr>
    </w:p>
    <w:p w14:paraId="250E4AF6" w14:textId="77777777" w:rsidR="00835ADB" w:rsidRDefault="00835ADB" w:rsidP="00E83472">
      <w:pPr>
        <w:autoSpaceDE w:val="0"/>
        <w:autoSpaceDN w:val="0"/>
        <w:adjustRightInd w:val="0"/>
        <w:jc w:val="both"/>
        <w:rPr>
          <w:rFonts w:asciiTheme="majorHAnsi" w:hAnsiTheme="majorHAnsi"/>
        </w:rPr>
      </w:pPr>
    </w:p>
    <w:p w14:paraId="5ED1B054" w14:textId="77777777" w:rsidR="00DC205D" w:rsidRDefault="00DC205D"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DC205D">
        <w:rPr>
          <w:rFonts w:asciiTheme="majorHAnsi" w:hAnsiTheme="majorHAnsi"/>
          <w:b/>
        </w:rPr>
        <w:t>RESSAQUINHA. AVISO DE LICITAÇÃO: PROC. 094/2020. TOMADA DE PREÇOS. 014/2020</w:t>
      </w:r>
    </w:p>
    <w:p w14:paraId="10E01DA4" w14:textId="2D666155" w:rsidR="00835ADB" w:rsidRPr="00066026" w:rsidRDefault="00835ADB" w:rsidP="00E83472">
      <w:pPr>
        <w:autoSpaceDE w:val="0"/>
        <w:autoSpaceDN w:val="0"/>
        <w:adjustRightInd w:val="0"/>
        <w:jc w:val="both"/>
        <w:rPr>
          <w:rFonts w:asciiTheme="majorHAnsi" w:hAnsiTheme="majorHAnsi"/>
        </w:rPr>
      </w:pPr>
      <w:r w:rsidRPr="00066026">
        <w:rPr>
          <w:rFonts w:asciiTheme="majorHAnsi" w:hAnsiTheme="majorHAnsi"/>
        </w:rPr>
        <w:t xml:space="preserve">Obj: Contratação de empresa especializada para Reforma do prédio da Escola Municipal Belisário Moreira no Município de Ressaquinha/MG. Abertura dia 10/09/2020 às 10h00, cadastro até o dia 04/09/2020 às 17h00, observando a lei 8.666/93. Info. </w:t>
      </w:r>
      <w:r w:rsidR="00383914" w:rsidRPr="00066026">
        <w:rPr>
          <w:rFonts w:asciiTheme="majorHAnsi" w:hAnsiTheme="majorHAnsi"/>
        </w:rPr>
        <w:t>Das</w:t>
      </w:r>
      <w:r w:rsidRPr="00066026">
        <w:rPr>
          <w:rFonts w:asciiTheme="majorHAnsi" w:hAnsiTheme="majorHAnsi"/>
        </w:rPr>
        <w:t xml:space="preserve"> 12 às 17h pelo </w:t>
      </w:r>
      <w:r w:rsidR="00383914" w:rsidRPr="00066026">
        <w:rPr>
          <w:rFonts w:asciiTheme="majorHAnsi" w:hAnsiTheme="majorHAnsi"/>
        </w:rPr>
        <w:t>e-mail</w:t>
      </w:r>
      <w:r w:rsidRPr="00066026">
        <w:rPr>
          <w:rFonts w:asciiTheme="majorHAnsi" w:hAnsiTheme="majorHAnsi"/>
        </w:rPr>
        <w:t xml:space="preserve">: licitacao@ressaquinha.mg.gov.br, e pelo telefone (32) 3341-1259. </w:t>
      </w:r>
    </w:p>
    <w:p w14:paraId="571F0ACB" w14:textId="77777777" w:rsidR="00835ADB" w:rsidRPr="00066026" w:rsidRDefault="00835ADB" w:rsidP="00E83472">
      <w:pPr>
        <w:autoSpaceDE w:val="0"/>
        <w:autoSpaceDN w:val="0"/>
        <w:adjustRightInd w:val="0"/>
        <w:jc w:val="both"/>
        <w:rPr>
          <w:rFonts w:asciiTheme="majorHAnsi" w:hAnsiTheme="majorHAnsi"/>
        </w:rPr>
      </w:pPr>
    </w:p>
    <w:p w14:paraId="0E554804" w14:textId="77777777" w:rsidR="00DC205D" w:rsidRDefault="00DC205D" w:rsidP="00E83472">
      <w:pPr>
        <w:autoSpaceDE w:val="0"/>
        <w:autoSpaceDN w:val="0"/>
        <w:adjustRightInd w:val="0"/>
        <w:jc w:val="both"/>
        <w:rPr>
          <w:rFonts w:asciiTheme="majorHAnsi" w:hAnsiTheme="majorHAnsi"/>
        </w:rPr>
      </w:pPr>
      <w:r w:rsidRPr="00DC205D">
        <w:rPr>
          <w:rFonts w:asciiTheme="majorHAnsi" w:hAnsiTheme="majorHAnsi"/>
          <w:b/>
        </w:rPr>
        <w:t>AVISO DE LICITAÇÃO: PROC. 099/2020. TOMADA DE PREÇOS. 015/2020</w:t>
      </w:r>
    </w:p>
    <w:p w14:paraId="67DA39CF" w14:textId="33E6941D" w:rsidR="00835ADB" w:rsidRDefault="00835ADB" w:rsidP="00E83472">
      <w:pPr>
        <w:autoSpaceDE w:val="0"/>
        <w:autoSpaceDN w:val="0"/>
        <w:adjustRightInd w:val="0"/>
        <w:jc w:val="both"/>
        <w:rPr>
          <w:rFonts w:asciiTheme="majorHAnsi" w:hAnsiTheme="majorHAnsi"/>
        </w:rPr>
      </w:pPr>
      <w:r w:rsidRPr="00066026">
        <w:rPr>
          <w:rFonts w:asciiTheme="majorHAnsi" w:hAnsiTheme="majorHAnsi"/>
        </w:rPr>
        <w:t xml:space="preserve">Obj: Contratação de empresa especializada para Reforma do prédio da Escola Municipal Antônio Mariano no Município de Ressaquinha/MG. Abertura dia 10/09/2020 às 14h00, cadastro até o dia 04/09/2020 às 17h00, observando a lei 8.666/93. Info. </w:t>
      </w:r>
      <w:r w:rsidR="00383914" w:rsidRPr="00066026">
        <w:rPr>
          <w:rFonts w:asciiTheme="majorHAnsi" w:hAnsiTheme="majorHAnsi"/>
        </w:rPr>
        <w:t>Das</w:t>
      </w:r>
      <w:r w:rsidRPr="00066026">
        <w:rPr>
          <w:rFonts w:asciiTheme="majorHAnsi" w:hAnsiTheme="majorHAnsi"/>
        </w:rPr>
        <w:t xml:space="preserve"> 12 às 17h pelo </w:t>
      </w:r>
      <w:r w:rsidR="00383914" w:rsidRPr="00066026">
        <w:rPr>
          <w:rFonts w:asciiTheme="majorHAnsi" w:hAnsiTheme="majorHAnsi"/>
        </w:rPr>
        <w:t>e-mail</w:t>
      </w:r>
      <w:r w:rsidR="00264606">
        <w:rPr>
          <w:rFonts w:asciiTheme="majorHAnsi" w:hAnsiTheme="majorHAnsi"/>
        </w:rPr>
        <w:t xml:space="preserve">: </w:t>
      </w:r>
      <w:hyperlink r:id="rId45" w:history="1">
        <w:r w:rsidR="00264606" w:rsidRPr="000D1492">
          <w:rPr>
            <w:rStyle w:val="Hyperlink"/>
            <w:rFonts w:asciiTheme="majorHAnsi" w:hAnsiTheme="majorHAnsi"/>
          </w:rPr>
          <w:t>licitacao@ressaquinha.mg.gov.br</w:t>
        </w:r>
      </w:hyperlink>
      <w:r w:rsidR="00264606">
        <w:rPr>
          <w:rFonts w:asciiTheme="majorHAnsi" w:hAnsiTheme="majorHAnsi"/>
        </w:rPr>
        <w:t xml:space="preserve">, </w:t>
      </w:r>
      <w:r w:rsidRPr="00066026">
        <w:rPr>
          <w:rFonts w:asciiTheme="majorHAnsi" w:hAnsiTheme="majorHAnsi"/>
        </w:rPr>
        <w:t>e pelo telefone (32) 3341-1259</w:t>
      </w:r>
      <w:r w:rsidR="00383914">
        <w:rPr>
          <w:rFonts w:asciiTheme="majorHAnsi" w:hAnsiTheme="majorHAnsi"/>
        </w:rPr>
        <w:t>.</w:t>
      </w:r>
    </w:p>
    <w:p w14:paraId="2D0B3754" w14:textId="77777777" w:rsidR="00835ADB" w:rsidRDefault="00835ADB" w:rsidP="00E83472">
      <w:pPr>
        <w:autoSpaceDE w:val="0"/>
        <w:autoSpaceDN w:val="0"/>
        <w:adjustRightInd w:val="0"/>
        <w:jc w:val="both"/>
        <w:rPr>
          <w:rFonts w:asciiTheme="majorHAnsi" w:hAnsiTheme="majorHAnsi"/>
        </w:rPr>
      </w:pPr>
    </w:p>
    <w:p w14:paraId="5CEDF36C" w14:textId="77777777" w:rsidR="00835ADB" w:rsidRDefault="00835ADB" w:rsidP="00E83472">
      <w:pPr>
        <w:autoSpaceDE w:val="0"/>
        <w:autoSpaceDN w:val="0"/>
        <w:adjustRightInd w:val="0"/>
        <w:jc w:val="both"/>
        <w:rPr>
          <w:rFonts w:asciiTheme="majorHAnsi" w:hAnsiTheme="majorHAnsi"/>
        </w:rPr>
      </w:pPr>
    </w:p>
    <w:p w14:paraId="0501F6D1" w14:textId="216260F3" w:rsidR="00AB490C" w:rsidRDefault="00DC205D"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DC205D">
        <w:rPr>
          <w:rFonts w:asciiTheme="majorHAnsi" w:hAnsiTheme="majorHAnsi"/>
          <w:b/>
        </w:rPr>
        <w:t>SANTA ROSA DA SERRA-MG - LICITAÇÃO NA MODALIDADE TOMADA DE PREÇOS Nº 001/2020, PROCESSO Nº190/2020</w:t>
      </w:r>
    </w:p>
    <w:p w14:paraId="2FA06E32" w14:textId="2BAE1E85" w:rsidR="00835ADB" w:rsidRDefault="00AB490C" w:rsidP="00E83472">
      <w:pPr>
        <w:autoSpaceDE w:val="0"/>
        <w:autoSpaceDN w:val="0"/>
        <w:adjustRightInd w:val="0"/>
        <w:jc w:val="both"/>
        <w:rPr>
          <w:rFonts w:asciiTheme="majorHAnsi" w:hAnsiTheme="majorHAnsi"/>
        </w:rPr>
      </w:pPr>
      <w:r>
        <w:rPr>
          <w:rFonts w:asciiTheme="majorHAnsi" w:hAnsiTheme="majorHAnsi"/>
        </w:rPr>
        <w:t>T</w:t>
      </w:r>
      <w:r w:rsidR="00835ADB" w:rsidRPr="00066026">
        <w:rPr>
          <w:rFonts w:asciiTheme="majorHAnsi" w:hAnsiTheme="majorHAnsi"/>
        </w:rPr>
        <w:t>ipo MENOR PREÇO, Empreitada Global para Contratação de pessoa Jurídica para Prestação de Serviços na Execução e Fornecimento de material para Reforma da Quadra Poliesportiva Noritão.</w:t>
      </w:r>
      <w:r w:rsidR="00383914">
        <w:rPr>
          <w:rFonts w:asciiTheme="majorHAnsi" w:hAnsiTheme="majorHAnsi"/>
        </w:rPr>
        <w:t xml:space="preserve"> </w:t>
      </w:r>
      <w:r w:rsidR="00835ADB" w:rsidRPr="00066026">
        <w:rPr>
          <w:rFonts w:asciiTheme="majorHAnsi" w:hAnsiTheme="majorHAnsi"/>
        </w:rPr>
        <w:t xml:space="preserve">Abertura dia 09/09/2020 às 09:00hs. João Paulino de Moraes – Presidente da CPL / e-mail: </w:t>
      </w:r>
      <w:hyperlink r:id="rId46" w:history="1">
        <w:r w:rsidR="00264606" w:rsidRPr="000D1492">
          <w:rPr>
            <w:rStyle w:val="Hyperlink"/>
            <w:rFonts w:asciiTheme="majorHAnsi" w:hAnsiTheme="majorHAnsi"/>
          </w:rPr>
          <w:t>licitacaopmsr@yahoo.com.br</w:t>
        </w:r>
      </w:hyperlink>
      <w:r w:rsidR="00264606">
        <w:rPr>
          <w:rFonts w:asciiTheme="majorHAnsi" w:hAnsiTheme="majorHAnsi"/>
        </w:rPr>
        <w:t xml:space="preserve"> </w:t>
      </w:r>
      <w:r w:rsidR="00835ADB" w:rsidRPr="00066026">
        <w:rPr>
          <w:rFonts w:asciiTheme="majorHAnsi" w:hAnsiTheme="majorHAnsi"/>
        </w:rPr>
        <w:t>(34) 3654-1259</w:t>
      </w:r>
      <w:r w:rsidR="00383914">
        <w:rPr>
          <w:rFonts w:asciiTheme="majorHAnsi" w:hAnsiTheme="majorHAnsi"/>
        </w:rPr>
        <w:t>.</w:t>
      </w:r>
    </w:p>
    <w:p w14:paraId="38B04696" w14:textId="77777777" w:rsidR="00835ADB" w:rsidRDefault="00835ADB" w:rsidP="00E83472">
      <w:pPr>
        <w:autoSpaceDE w:val="0"/>
        <w:autoSpaceDN w:val="0"/>
        <w:adjustRightInd w:val="0"/>
        <w:jc w:val="both"/>
        <w:rPr>
          <w:rFonts w:asciiTheme="majorHAnsi" w:hAnsiTheme="majorHAnsi"/>
        </w:rPr>
      </w:pPr>
    </w:p>
    <w:p w14:paraId="225667D6" w14:textId="77777777" w:rsidR="00835ADB" w:rsidRDefault="00835ADB" w:rsidP="00E83472">
      <w:pPr>
        <w:autoSpaceDE w:val="0"/>
        <w:autoSpaceDN w:val="0"/>
        <w:adjustRightInd w:val="0"/>
        <w:jc w:val="both"/>
        <w:rPr>
          <w:rFonts w:asciiTheme="majorHAnsi" w:hAnsiTheme="majorHAnsi"/>
        </w:rPr>
      </w:pPr>
    </w:p>
    <w:p w14:paraId="2907266F" w14:textId="557202EE" w:rsidR="00AB490C" w:rsidRDefault="00DC205D"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DC205D">
        <w:rPr>
          <w:rFonts w:asciiTheme="majorHAnsi" w:hAnsiTheme="majorHAnsi"/>
          <w:b/>
        </w:rPr>
        <w:t>SANTOS DUMONT-MG PREGÃO PRESENCIAL Nº 047 PP047/2020</w:t>
      </w:r>
      <w:r w:rsidRPr="00066026">
        <w:rPr>
          <w:rFonts w:asciiTheme="majorHAnsi" w:hAnsiTheme="majorHAnsi"/>
        </w:rPr>
        <w:t xml:space="preserve"> </w:t>
      </w:r>
    </w:p>
    <w:p w14:paraId="7695668A" w14:textId="763B6C06" w:rsidR="009A298A" w:rsidRPr="00066026" w:rsidRDefault="009A298A" w:rsidP="00E83472">
      <w:pPr>
        <w:autoSpaceDE w:val="0"/>
        <w:autoSpaceDN w:val="0"/>
        <w:adjustRightInd w:val="0"/>
        <w:jc w:val="both"/>
        <w:rPr>
          <w:rFonts w:asciiTheme="majorHAnsi" w:hAnsiTheme="majorHAnsi"/>
        </w:rPr>
      </w:pPr>
      <w:r w:rsidRPr="00066026">
        <w:rPr>
          <w:rFonts w:asciiTheme="majorHAnsi" w:hAnsiTheme="majorHAnsi"/>
        </w:rPr>
        <w:t>Obj. Contratação Empresa para pavimentação asfáltica diversas ruas do Município, em atendimento Sec. Mun. Obras e Serv. Públicos. Abertura: 08/09/2020 às</w:t>
      </w:r>
      <w:r w:rsidR="00264606">
        <w:rPr>
          <w:rFonts w:asciiTheme="majorHAnsi" w:hAnsiTheme="majorHAnsi"/>
        </w:rPr>
        <w:t xml:space="preserve"> 09h. Edital: </w:t>
      </w:r>
      <w:hyperlink r:id="rId47" w:history="1">
        <w:r w:rsidR="00264606" w:rsidRPr="000D1492">
          <w:rPr>
            <w:rStyle w:val="Hyperlink"/>
            <w:rFonts w:asciiTheme="majorHAnsi" w:hAnsiTheme="majorHAnsi"/>
          </w:rPr>
          <w:t>www.santosdumont.mg.gov.br</w:t>
        </w:r>
      </w:hyperlink>
      <w:r w:rsidR="00264606">
        <w:rPr>
          <w:rFonts w:asciiTheme="majorHAnsi" w:hAnsiTheme="majorHAnsi"/>
        </w:rPr>
        <w:t xml:space="preserve">. </w:t>
      </w:r>
      <w:r w:rsidR="00383914">
        <w:rPr>
          <w:rFonts w:asciiTheme="majorHAnsi" w:hAnsiTheme="majorHAnsi"/>
        </w:rPr>
        <w:t>Informações: 32 3252-7400.</w:t>
      </w:r>
    </w:p>
    <w:p w14:paraId="53FE7C33" w14:textId="77777777" w:rsidR="009A298A" w:rsidRPr="00066026" w:rsidRDefault="009A298A" w:rsidP="00E83472">
      <w:pPr>
        <w:autoSpaceDE w:val="0"/>
        <w:autoSpaceDN w:val="0"/>
        <w:adjustRightInd w:val="0"/>
        <w:jc w:val="both"/>
        <w:rPr>
          <w:rFonts w:asciiTheme="majorHAnsi" w:hAnsiTheme="majorHAnsi"/>
        </w:rPr>
      </w:pPr>
    </w:p>
    <w:p w14:paraId="64EF869E" w14:textId="77777777" w:rsidR="009A298A" w:rsidRPr="00066026" w:rsidRDefault="009A298A" w:rsidP="00E83472">
      <w:pPr>
        <w:autoSpaceDE w:val="0"/>
        <w:autoSpaceDN w:val="0"/>
        <w:adjustRightInd w:val="0"/>
        <w:jc w:val="both"/>
        <w:rPr>
          <w:rFonts w:asciiTheme="majorHAnsi" w:hAnsiTheme="majorHAnsi"/>
        </w:rPr>
      </w:pPr>
    </w:p>
    <w:p w14:paraId="2BBA141F" w14:textId="527202DC" w:rsidR="00AB490C" w:rsidRDefault="00DC205D"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DC205D">
        <w:rPr>
          <w:rFonts w:asciiTheme="majorHAnsi" w:hAnsiTheme="majorHAnsi"/>
          <w:b/>
        </w:rPr>
        <w:t>TIMÓTEO/MG - AVISO DE LICITAÇÃO - TOMADA DE PREÇOS Nº 016/2020</w:t>
      </w:r>
      <w:r>
        <w:rPr>
          <w:rFonts w:asciiTheme="majorHAnsi" w:hAnsiTheme="majorHAnsi"/>
        </w:rPr>
        <w:t xml:space="preserve"> </w:t>
      </w:r>
    </w:p>
    <w:p w14:paraId="2E83012D" w14:textId="02FBAA35" w:rsidR="009A298A" w:rsidRDefault="009A298A" w:rsidP="00E83472">
      <w:pPr>
        <w:autoSpaceDE w:val="0"/>
        <w:autoSpaceDN w:val="0"/>
        <w:adjustRightInd w:val="0"/>
        <w:jc w:val="both"/>
        <w:rPr>
          <w:rFonts w:asciiTheme="majorHAnsi" w:hAnsiTheme="majorHAnsi"/>
        </w:rPr>
      </w:pPr>
      <w:r w:rsidRPr="00066026">
        <w:rPr>
          <w:rFonts w:asciiTheme="majorHAnsi" w:hAnsiTheme="majorHAnsi"/>
        </w:rPr>
        <w:t xml:space="preserve">O Município de Timóteo, através da Comissão Permanente de Licitações, nos termos da legislação vigente, Lei Federal nº. 8.666, de 21/06/93 e alterações, torna público que no dia 10 de setembro de 2020, às 13:30 horas, na sua sede, fará realizar licitação, na modalidade Tomada de Preços nº. 016/2020, Processo Administrativo nº. 200/2020, que tem por objeto a contratação de empresa de engenharia ou arquitetura e urbanismo, pelo regime de empreitada por preço unitário, tipo menor preço global, para execução da obra de recapeamento e pavimentação de vias do Município de Timóteo, que será executada por meio da Emenda Parlamentar 202035950017 – Lincoln Portela, Programa 0903. O presente Edital e seus anexos estarão à disposição dos interessados pelo endereço eletrônico: </w:t>
      </w:r>
      <w:hyperlink r:id="rId48" w:history="1">
        <w:r w:rsidR="00264606" w:rsidRPr="000D1492">
          <w:rPr>
            <w:rStyle w:val="Hyperlink"/>
            <w:rFonts w:asciiTheme="majorHAnsi" w:hAnsiTheme="majorHAnsi"/>
          </w:rPr>
          <w:t>http://transparencia.timoteo.mg.gov.br/licitacoes</w:t>
        </w:r>
      </w:hyperlink>
      <w:r w:rsidRPr="00066026">
        <w:rPr>
          <w:rFonts w:asciiTheme="majorHAnsi" w:hAnsiTheme="majorHAnsi"/>
        </w:rPr>
        <w:t>.</w:t>
      </w:r>
      <w:r w:rsidR="00264606">
        <w:rPr>
          <w:rFonts w:asciiTheme="majorHAnsi" w:hAnsiTheme="majorHAnsi"/>
        </w:rPr>
        <w:t xml:space="preserve"> </w:t>
      </w:r>
      <w:r w:rsidRPr="00066026">
        <w:rPr>
          <w:rFonts w:asciiTheme="majorHAnsi" w:hAnsiTheme="majorHAnsi"/>
        </w:rPr>
        <w:t xml:space="preserve">Melhores informações pelos telefones: (31) 3847-4718 e (31) 3847-4701. </w:t>
      </w:r>
    </w:p>
    <w:p w14:paraId="752FDEBB" w14:textId="77777777" w:rsidR="009A298A" w:rsidRPr="00C65632" w:rsidRDefault="009A298A" w:rsidP="00E83472">
      <w:pPr>
        <w:autoSpaceDE w:val="0"/>
        <w:autoSpaceDN w:val="0"/>
        <w:adjustRightInd w:val="0"/>
        <w:jc w:val="both"/>
        <w:rPr>
          <w:rFonts w:asciiTheme="majorHAnsi" w:hAnsiTheme="majorHAnsi"/>
        </w:rPr>
      </w:pPr>
    </w:p>
    <w:p w14:paraId="4E9FCFFB" w14:textId="77777777" w:rsidR="00C65632" w:rsidRDefault="00C65632" w:rsidP="00E83472">
      <w:pPr>
        <w:autoSpaceDE w:val="0"/>
        <w:autoSpaceDN w:val="0"/>
        <w:adjustRightInd w:val="0"/>
        <w:jc w:val="both"/>
        <w:rPr>
          <w:rFonts w:asciiTheme="majorHAnsi" w:hAnsiTheme="majorHAnsi"/>
        </w:rPr>
      </w:pPr>
    </w:p>
    <w:p w14:paraId="58B470B2" w14:textId="3C766F68" w:rsidR="00AB490C" w:rsidRDefault="00DC205D"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DC205D">
        <w:rPr>
          <w:rFonts w:asciiTheme="majorHAnsi" w:hAnsiTheme="majorHAnsi"/>
          <w:b/>
        </w:rPr>
        <w:t>TUPACIGUARA/MG CONCORRÊNCIA PÚBLICA Nº. 004/2020</w:t>
      </w:r>
      <w:r w:rsidRPr="00066026">
        <w:rPr>
          <w:rFonts w:asciiTheme="majorHAnsi" w:hAnsiTheme="majorHAnsi"/>
        </w:rPr>
        <w:t xml:space="preserve"> </w:t>
      </w:r>
    </w:p>
    <w:p w14:paraId="6E518449" w14:textId="786EAE14" w:rsidR="009A298A" w:rsidRDefault="009A298A" w:rsidP="00E83472">
      <w:pPr>
        <w:autoSpaceDE w:val="0"/>
        <w:autoSpaceDN w:val="0"/>
        <w:adjustRightInd w:val="0"/>
        <w:jc w:val="both"/>
        <w:rPr>
          <w:rFonts w:asciiTheme="majorHAnsi" w:hAnsiTheme="majorHAnsi"/>
        </w:rPr>
      </w:pPr>
      <w:r w:rsidRPr="00066026">
        <w:rPr>
          <w:rFonts w:asciiTheme="majorHAnsi" w:hAnsiTheme="majorHAnsi"/>
        </w:rPr>
        <w:t xml:space="preserve">O Município de Tupaciguara/MG torna público o processo licitatório nº. 078/2020, modalidade Concorrência Pública nº. 004/2020 objetivando a contratação de empresa especializada para construção do canil municipal conforme planilha orçamentária, cronograma físico financeiro, memorial descritivo, projetos e demais anexos. A sessão de credenciamento e abertura de envelopes será realizada no dia 28 de Setembro de 2020 às 09:00hs na sala de reuniões do Departamento de Licitação localizado no segundo piso do Centro Administrativo. A visita técnica é facultativa e poderá ser realizada a partir da última publicação do Edital até o último dia anterior a data designada para a sessão e deverá ser agendada pelo telefone 34.3281-0016. Demais informações poderão ser obtidas pelo telefone 34.3281-0057 ou pelo </w:t>
      </w:r>
      <w:r w:rsidR="00383914" w:rsidRPr="00066026">
        <w:rPr>
          <w:rFonts w:asciiTheme="majorHAnsi" w:hAnsiTheme="majorHAnsi"/>
        </w:rPr>
        <w:t>e-mail</w:t>
      </w:r>
      <w:r w:rsidRPr="00066026">
        <w:rPr>
          <w:rFonts w:asciiTheme="majorHAnsi" w:hAnsiTheme="majorHAnsi"/>
        </w:rPr>
        <w:t xml:space="preserve"> cpltupaciguara2017@gmail.com. Edital encontra–se disponível aos interessados no site </w:t>
      </w:r>
      <w:hyperlink r:id="rId49" w:history="1">
        <w:r w:rsidR="00DC205D" w:rsidRPr="000D1492">
          <w:rPr>
            <w:rStyle w:val="Hyperlink"/>
            <w:rFonts w:asciiTheme="majorHAnsi" w:hAnsiTheme="majorHAnsi"/>
          </w:rPr>
          <w:t>http://www.tupaciguara.mg.gov.br</w:t>
        </w:r>
      </w:hyperlink>
      <w:r w:rsidR="00383914">
        <w:rPr>
          <w:rFonts w:asciiTheme="majorHAnsi" w:hAnsiTheme="majorHAnsi"/>
        </w:rPr>
        <w:t>.</w:t>
      </w:r>
      <w:r w:rsidR="00DC205D">
        <w:rPr>
          <w:rFonts w:asciiTheme="majorHAnsi" w:hAnsiTheme="majorHAnsi"/>
        </w:rPr>
        <w:t xml:space="preserve"> </w:t>
      </w:r>
    </w:p>
    <w:p w14:paraId="484CD297" w14:textId="77777777" w:rsidR="009A298A" w:rsidRDefault="009A298A" w:rsidP="00E83472">
      <w:pPr>
        <w:autoSpaceDE w:val="0"/>
        <w:autoSpaceDN w:val="0"/>
        <w:adjustRightInd w:val="0"/>
        <w:jc w:val="both"/>
        <w:rPr>
          <w:rFonts w:asciiTheme="majorHAnsi" w:hAnsiTheme="majorHAnsi"/>
        </w:rPr>
      </w:pPr>
    </w:p>
    <w:p w14:paraId="38D8563F" w14:textId="77777777" w:rsidR="009A298A" w:rsidRDefault="009A298A" w:rsidP="00E83472">
      <w:pPr>
        <w:autoSpaceDE w:val="0"/>
        <w:autoSpaceDN w:val="0"/>
        <w:adjustRightInd w:val="0"/>
        <w:jc w:val="both"/>
        <w:rPr>
          <w:rFonts w:asciiTheme="majorHAnsi" w:hAnsiTheme="majorHAnsi"/>
        </w:rPr>
      </w:pPr>
    </w:p>
    <w:p w14:paraId="36ABD1EC" w14:textId="6CCE4677" w:rsidR="00AB490C" w:rsidRDefault="00DC205D"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AB490C" w:rsidRPr="00AB490C">
        <w:rPr>
          <w:rFonts w:asciiTheme="majorHAnsi" w:hAnsiTheme="majorHAnsi"/>
          <w:b/>
        </w:rPr>
        <w:t>VARGINHA-MG AVISO - EDITAL DE LICITAÇÃO Nº 161/2020 PREGÃO PRESENCIAL Nº 144/2020</w:t>
      </w:r>
      <w:r w:rsidR="009A298A" w:rsidRPr="00066026">
        <w:rPr>
          <w:rFonts w:asciiTheme="majorHAnsi" w:hAnsiTheme="majorHAnsi"/>
        </w:rPr>
        <w:t xml:space="preserve"> </w:t>
      </w:r>
    </w:p>
    <w:p w14:paraId="5E717744" w14:textId="78A12279" w:rsidR="009A298A" w:rsidRDefault="009A298A" w:rsidP="00E83472">
      <w:pPr>
        <w:autoSpaceDE w:val="0"/>
        <w:autoSpaceDN w:val="0"/>
        <w:adjustRightInd w:val="0"/>
        <w:jc w:val="both"/>
        <w:rPr>
          <w:rFonts w:asciiTheme="majorHAnsi" w:hAnsiTheme="majorHAnsi"/>
        </w:rPr>
      </w:pPr>
      <w:r w:rsidRPr="00066026">
        <w:rPr>
          <w:rFonts w:asciiTheme="majorHAnsi" w:hAnsiTheme="majorHAnsi"/>
        </w:rPr>
        <w:t xml:space="preserve">O Município de Varginha (M.G.), pessoa jurídica de direito público interno, inscrito no C.N.P.J. / MF sob o nº 18.240.119/0001-05, com sede na Rua Júlio Paulo Marcellini, nº 50 – Vila Paiva, neste ato representado por seu Prefeito Municipal, Sr. Vérdi Lúcio Melo, torna público a abertura de procedimento licitatório na modalidade PREGÃO PRESENCIAL – do tipo Menor Preço, tendo por objeto a contratação de serviços na área de engenharia, incluindo o fornecimento de mão de obra, materiais e disponibilização de equipamentos necessários para execução de Recapeamento Asfáltico à base de C.B.U.Q (Concreto Betuminoso Usinado à Quente) em diversas vias públicas do Município, mediante as condições estabelecidas em Edital. Data da Sessão Pública: 08 / 09 / 2020 às 08h30min. Informações / Edital: Deptº de Suprimentos do Município – Fone (0**35) 3222 – 9512. Aquisição do Edital: Mediante acesso ao site </w:t>
      </w:r>
      <w:hyperlink r:id="rId50" w:history="1">
        <w:r w:rsidR="00AB490C" w:rsidRPr="000D1492">
          <w:rPr>
            <w:rStyle w:val="Hyperlink"/>
            <w:rFonts w:asciiTheme="majorHAnsi" w:hAnsiTheme="majorHAnsi"/>
          </w:rPr>
          <w:t>www.varginha.mg.gov.br</w:t>
        </w:r>
      </w:hyperlink>
      <w:r w:rsidR="00AB490C">
        <w:rPr>
          <w:rFonts w:asciiTheme="majorHAnsi" w:hAnsiTheme="majorHAnsi"/>
        </w:rPr>
        <w:t xml:space="preserve"> </w:t>
      </w:r>
      <w:r w:rsidRPr="00066026">
        <w:rPr>
          <w:rFonts w:asciiTheme="majorHAnsi" w:hAnsiTheme="majorHAnsi"/>
        </w:rPr>
        <w:t xml:space="preserve">na aba Editais de Licitação. </w:t>
      </w:r>
    </w:p>
    <w:p w14:paraId="4637BE40" w14:textId="77777777" w:rsidR="009A298A" w:rsidRDefault="009A298A" w:rsidP="00E83472">
      <w:pPr>
        <w:autoSpaceDE w:val="0"/>
        <w:autoSpaceDN w:val="0"/>
        <w:adjustRightInd w:val="0"/>
        <w:jc w:val="both"/>
        <w:rPr>
          <w:rFonts w:asciiTheme="majorHAnsi" w:hAnsiTheme="majorHAnsi"/>
        </w:rPr>
      </w:pPr>
    </w:p>
    <w:p w14:paraId="638A7D75" w14:textId="77777777" w:rsidR="009A298A" w:rsidRDefault="009A298A" w:rsidP="00E83472">
      <w:pPr>
        <w:autoSpaceDE w:val="0"/>
        <w:autoSpaceDN w:val="0"/>
        <w:adjustRightInd w:val="0"/>
        <w:jc w:val="both"/>
        <w:rPr>
          <w:rFonts w:asciiTheme="majorHAnsi" w:hAnsiTheme="majorHAnsi"/>
        </w:rPr>
      </w:pPr>
    </w:p>
    <w:p w14:paraId="66A628A4" w14:textId="2287940B" w:rsidR="00AB490C" w:rsidRDefault="0068384B"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00383914">
        <w:rPr>
          <w:rFonts w:asciiTheme="majorHAnsi" w:hAnsiTheme="majorHAnsi"/>
          <w:b/>
        </w:rPr>
        <w:t>ESTADO D</w:t>
      </w:r>
      <w:r w:rsidR="00E60737">
        <w:rPr>
          <w:rFonts w:asciiTheme="majorHAnsi" w:hAnsiTheme="majorHAnsi"/>
          <w:b/>
        </w:rPr>
        <w:t xml:space="preserve">A </w:t>
      </w:r>
      <w:r w:rsidR="00AB490C" w:rsidRPr="00AB490C">
        <w:rPr>
          <w:rFonts w:asciiTheme="majorHAnsi" w:hAnsiTheme="majorHAnsi"/>
          <w:b/>
        </w:rPr>
        <w:t>BA - PREFEITURA MUNICIPAL DE EUNÁPOLIS AVISO DE LICITAÇÃO RDC ELETRÔNICO Nº 2/2020</w:t>
      </w:r>
      <w:r w:rsidR="00AB490C" w:rsidRPr="00E60737">
        <w:rPr>
          <w:rFonts w:asciiTheme="majorHAnsi" w:hAnsiTheme="majorHAnsi"/>
        </w:rPr>
        <w:t xml:space="preserve"> </w:t>
      </w:r>
    </w:p>
    <w:p w14:paraId="041E452F" w14:textId="2A2EF924" w:rsidR="00D377AE" w:rsidRPr="00E60737" w:rsidRDefault="00835ADB" w:rsidP="0068384B">
      <w:pPr>
        <w:autoSpaceDE w:val="0"/>
        <w:autoSpaceDN w:val="0"/>
        <w:adjustRightInd w:val="0"/>
        <w:jc w:val="both"/>
        <w:rPr>
          <w:rFonts w:asciiTheme="majorHAnsi" w:hAnsiTheme="majorHAnsi"/>
        </w:rPr>
      </w:pPr>
      <w:r w:rsidRPr="00E60737">
        <w:rPr>
          <w:rFonts w:asciiTheme="majorHAnsi" w:hAnsiTheme="majorHAnsi"/>
        </w:rPr>
        <w:t xml:space="preserve">O Município de Eunápolis torna público a realização do RDC Eletrônico Nº002/2020, objetivando a Contratação de empresa para execução de obras/serviços de engenharia para reforma, readequação e manutenção dos prédios e equipamentos públicos do Município de Eunápolis-BA, por meio do site: www.licitacoes-e.com.br, Tipo: Menor Preço Global. Sessão de Abertura das propostas: 17 de Setembro de 2020, às 08:30 horas. O edital se encontra à disposição para retirada no site www.eunapolis.ba.gov.br, no portal de licitações. As divulgações dos outros atos poderão ser vistas no Diário Oficial do Município, através do site </w:t>
      </w:r>
      <w:hyperlink r:id="rId51" w:history="1">
        <w:r w:rsidR="00DC205D" w:rsidRPr="000D1492">
          <w:rPr>
            <w:rStyle w:val="Hyperlink"/>
            <w:rFonts w:asciiTheme="majorHAnsi" w:hAnsiTheme="majorHAnsi"/>
          </w:rPr>
          <w:t>http://www.eunapolis.ba.io.org.br/diarioOficial</w:t>
        </w:r>
      </w:hyperlink>
      <w:r w:rsidRPr="00E60737">
        <w:rPr>
          <w:rFonts w:asciiTheme="majorHAnsi" w:hAnsiTheme="majorHAnsi"/>
        </w:rPr>
        <w:t>.</w:t>
      </w:r>
      <w:r w:rsidR="00DC205D">
        <w:rPr>
          <w:rFonts w:asciiTheme="majorHAnsi" w:hAnsiTheme="majorHAnsi"/>
        </w:rPr>
        <w:t xml:space="preserve"> </w:t>
      </w:r>
      <w:r w:rsidRPr="00E60737">
        <w:rPr>
          <w:rFonts w:asciiTheme="majorHAnsi" w:hAnsiTheme="majorHAnsi"/>
        </w:rPr>
        <w:t xml:space="preserve">Maiores informações através do e-mail:licitaeunapolis@gmail.com ou na Superintendência de licitações, sito na Rua dos fundadores, nº 204, 1º Andar - Centro, CEP nº 45.820.120, Eunápolis </w:t>
      </w:r>
      <w:r w:rsidR="00E60737" w:rsidRPr="00E60737">
        <w:rPr>
          <w:rFonts w:asciiTheme="majorHAnsi" w:hAnsiTheme="majorHAnsi"/>
        </w:rPr>
        <w:t>–</w:t>
      </w:r>
      <w:r w:rsidRPr="00E60737">
        <w:rPr>
          <w:rFonts w:asciiTheme="majorHAnsi" w:hAnsiTheme="majorHAnsi"/>
        </w:rPr>
        <w:t xml:space="preserve"> Bahia</w:t>
      </w:r>
      <w:r w:rsidR="00E60737" w:rsidRPr="00E60737">
        <w:rPr>
          <w:rFonts w:asciiTheme="majorHAnsi" w:hAnsiTheme="majorHAnsi"/>
        </w:rPr>
        <w:t>.</w:t>
      </w:r>
    </w:p>
    <w:p w14:paraId="6F512004" w14:textId="77777777" w:rsidR="00E60737" w:rsidRPr="00E60737" w:rsidRDefault="00E60737" w:rsidP="0068384B">
      <w:pPr>
        <w:autoSpaceDE w:val="0"/>
        <w:autoSpaceDN w:val="0"/>
        <w:adjustRightInd w:val="0"/>
        <w:jc w:val="both"/>
        <w:rPr>
          <w:rFonts w:asciiTheme="majorHAnsi" w:hAnsiTheme="majorHAnsi"/>
        </w:rPr>
      </w:pPr>
    </w:p>
    <w:p w14:paraId="0C70FA0C" w14:textId="77777777" w:rsidR="009730D8" w:rsidRDefault="009730D8" w:rsidP="0068384B">
      <w:pPr>
        <w:autoSpaceDE w:val="0"/>
        <w:autoSpaceDN w:val="0"/>
        <w:adjustRightInd w:val="0"/>
        <w:jc w:val="both"/>
        <w:rPr>
          <w:rFonts w:asciiTheme="majorHAnsi" w:hAnsiTheme="majorHAnsi"/>
        </w:rPr>
      </w:pPr>
    </w:p>
    <w:p w14:paraId="34ED9538" w14:textId="77777777" w:rsidR="00207CF9" w:rsidRDefault="00207CF9" w:rsidP="0068384B">
      <w:pPr>
        <w:autoSpaceDE w:val="0"/>
        <w:autoSpaceDN w:val="0"/>
        <w:adjustRightInd w:val="0"/>
        <w:jc w:val="both"/>
        <w:rPr>
          <w:rFonts w:asciiTheme="majorHAnsi" w:hAnsiTheme="majorHAnsi"/>
        </w:rPr>
      </w:pPr>
    </w:p>
    <w:p w14:paraId="19824868" w14:textId="77777777" w:rsidR="00207CF9" w:rsidRDefault="00207CF9" w:rsidP="0068384B">
      <w:pPr>
        <w:autoSpaceDE w:val="0"/>
        <w:autoSpaceDN w:val="0"/>
        <w:adjustRightInd w:val="0"/>
        <w:jc w:val="both"/>
        <w:rPr>
          <w:rFonts w:asciiTheme="majorHAnsi" w:hAnsiTheme="majorHAnsi"/>
        </w:rPr>
      </w:pPr>
    </w:p>
    <w:p w14:paraId="36208710" w14:textId="77777777" w:rsidR="00207CF9" w:rsidRDefault="00207CF9" w:rsidP="0068384B">
      <w:pPr>
        <w:autoSpaceDE w:val="0"/>
        <w:autoSpaceDN w:val="0"/>
        <w:adjustRightInd w:val="0"/>
        <w:jc w:val="both"/>
        <w:rPr>
          <w:rFonts w:asciiTheme="majorHAnsi" w:hAnsiTheme="majorHAnsi"/>
        </w:rPr>
      </w:pPr>
    </w:p>
    <w:p w14:paraId="18EA3D04" w14:textId="77777777" w:rsidR="00207CF9" w:rsidRDefault="00207CF9" w:rsidP="0068384B">
      <w:pPr>
        <w:autoSpaceDE w:val="0"/>
        <w:autoSpaceDN w:val="0"/>
        <w:adjustRightInd w:val="0"/>
        <w:jc w:val="both"/>
        <w:rPr>
          <w:rFonts w:asciiTheme="majorHAnsi" w:hAnsiTheme="majorHAnsi"/>
        </w:rPr>
      </w:pPr>
    </w:p>
    <w:p w14:paraId="6D3391E0" w14:textId="77777777" w:rsidR="00207CF9" w:rsidRDefault="00207CF9" w:rsidP="0068384B">
      <w:pPr>
        <w:autoSpaceDE w:val="0"/>
        <w:autoSpaceDN w:val="0"/>
        <w:adjustRightInd w:val="0"/>
        <w:jc w:val="both"/>
        <w:rPr>
          <w:rFonts w:asciiTheme="majorHAnsi" w:hAnsiTheme="majorHAnsi"/>
        </w:rPr>
      </w:pPr>
    </w:p>
    <w:p w14:paraId="1566743E" w14:textId="77777777" w:rsidR="006A1B7C" w:rsidRDefault="006A1B7C" w:rsidP="0068384B">
      <w:pPr>
        <w:autoSpaceDE w:val="0"/>
        <w:autoSpaceDN w:val="0"/>
        <w:adjustRightInd w:val="0"/>
        <w:jc w:val="both"/>
        <w:rPr>
          <w:rFonts w:asciiTheme="majorHAnsi" w:hAnsiTheme="majorHAnsi"/>
        </w:rPr>
      </w:pPr>
    </w:p>
    <w:p w14:paraId="16861F3B" w14:textId="77777777" w:rsidR="006A1B7C" w:rsidRDefault="006A1B7C" w:rsidP="0068384B">
      <w:pPr>
        <w:autoSpaceDE w:val="0"/>
        <w:autoSpaceDN w:val="0"/>
        <w:adjustRightInd w:val="0"/>
        <w:jc w:val="both"/>
        <w:rPr>
          <w:rFonts w:asciiTheme="majorHAnsi" w:hAnsiTheme="majorHAnsi"/>
        </w:rPr>
      </w:pPr>
    </w:p>
    <w:p w14:paraId="3268D075" w14:textId="77777777" w:rsidR="006A1B7C" w:rsidRDefault="006A1B7C" w:rsidP="0068384B">
      <w:pPr>
        <w:autoSpaceDE w:val="0"/>
        <w:autoSpaceDN w:val="0"/>
        <w:adjustRightInd w:val="0"/>
        <w:jc w:val="both"/>
        <w:rPr>
          <w:rFonts w:asciiTheme="majorHAnsi" w:hAnsiTheme="majorHAnsi"/>
        </w:rPr>
      </w:pPr>
    </w:p>
    <w:p w14:paraId="65355F78" w14:textId="77777777" w:rsidR="009730D8" w:rsidRDefault="009730D8" w:rsidP="0068384B">
      <w:pPr>
        <w:autoSpaceDE w:val="0"/>
        <w:autoSpaceDN w:val="0"/>
        <w:adjustRightInd w:val="0"/>
        <w:jc w:val="both"/>
        <w:rPr>
          <w:rFonts w:asciiTheme="majorHAnsi" w:hAnsiTheme="majorHAnsi"/>
        </w:rPr>
      </w:pPr>
    </w:p>
    <w:p w14:paraId="35C6B27A" w14:textId="77777777" w:rsidR="00EA4624" w:rsidRDefault="00EA4624" w:rsidP="0068384B">
      <w:pPr>
        <w:autoSpaceDE w:val="0"/>
        <w:autoSpaceDN w:val="0"/>
        <w:adjustRightInd w:val="0"/>
        <w:jc w:val="both"/>
        <w:rPr>
          <w:rFonts w:asciiTheme="majorHAnsi" w:hAnsiTheme="majorHAnsi"/>
        </w:rPr>
      </w:pPr>
    </w:p>
    <w:p w14:paraId="22B9BDED" w14:textId="77777777" w:rsidR="00EA4624" w:rsidRPr="00C65632" w:rsidRDefault="00EA4624" w:rsidP="0068384B">
      <w:pPr>
        <w:autoSpaceDE w:val="0"/>
        <w:autoSpaceDN w:val="0"/>
        <w:adjustRightInd w:val="0"/>
        <w:jc w:val="both"/>
        <w:rPr>
          <w:rFonts w:asciiTheme="majorHAnsi" w:hAnsiTheme="majorHAnsi"/>
        </w:rPr>
      </w:pPr>
    </w:p>
    <w:p w14:paraId="42D242FB" w14:textId="77777777" w:rsidR="006A5F8D" w:rsidRPr="00AB60FD" w:rsidRDefault="006A5F8D" w:rsidP="00E83472">
      <w:pPr>
        <w:autoSpaceDE w:val="0"/>
        <w:autoSpaceDN w:val="0"/>
        <w:adjustRightInd w:val="0"/>
        <w:jc w:val="both"/>
        <w:rPr>
          <w:rFonts w:asciiTheme="majorHAnsi" w:hAnsiTheme="majorHAnsi"/>
        </w:rPr>
      </w:pPr>
    </w:p>
    <w:p w14:paraId="61317B0B" w14:textId="48F2F087" w:rsidR="00992B50" w:rsidRPr="00AB60FD" w:rsidRDefault="00413DE8" w:rsidP="00566FE4">
      <w:pPr>
        <w:autoSpaceDE w:val="0"/>
        <w:autoSpaceDN w:val="0"/>
        <w:adjustRightInd w:val="0"/>
        <w:jc w:val="center"/>
      </w:pPr>
      <w:r w:rsidRPr="00AB60FD">
        <w:rPr>
          <w:rFonts w:asciiTheme="minorHAnsi" w:hAnsiTheme="minorHAnsi" w:cs="Arial"/>
          <w:bCs/>
          <w:noProof/>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RPr="00AB60FD" w:rsidSect="001042F4">
      <w:headerReference w:type="default" r:id="rId53"/>
      <w:footerReference w:type="default" r:id="rId5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8317AD" w:rsidRDefault="008317AD">
      <w:r>
        <w:separator/>
      </w:r>
    </w:p>
  </w:endnote>
  <w:endnote w:type="continuationSeparator" w:id="0">
    <w:p w14:paraId="2BA591FA" w14:textId="77777777" w:rsidR="008317AD" w:rsidRDefault="00831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317AD" w:rsidRDefault="008317AD"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317AD" w:rsidRDefault="0095564C" w:rsidP="001042F4">
    <w:pPr>
      <w:shd w:val="clear" w:color="auto" w:fill="F2F2F2" w:themeFill="background1" w:themeFillShade="F2"/>
      <w:jc w:val="center"/>
      <w:rPr>
        <w:rStyle w:val="Hyperlink"/>
        <w:rFonts w:ascii="Arial" w:hAnsi="Arial" w:cs="Arial"/>
        <w:sz w:val="16"/>
      </w:rPr>
    </w:pPr>
    <w:hyperlink r:id="rId1" w:history="1">
      <w:r w:rsidR="008317AD" w:rsidRPr="003929A4">
        <w:rPr>
          <w:rStyle w:val="Hyperlink"/>
          <w:rFonts w:ascii="Arial" w:hAnsi="Arial" w:cs="Arial"/>
          <w:sz w:val="16"/>
        </w:rPr>
        <w:t>http://www.sicepot-mg.com.br/</w:t>
      </w:r>
    </w:hyperlink>
    <w:r w:rsidR="008317AD">
      <w:rPr>
        <w:rFonts w:ascii="Arial" w:hAnsi="Arial" w:cs="Arial"/>
        <w:sz w:val="16"/>
      </w:rPr>
      <w:t xml:space="preserve"> - E-mail: </w:t>
    </w:r>
    <w:hyperlink r:id="rId2" w:history="1">
      <w:r w:rsidR="008317AD" w:rsidRPr="003D5C3E">
        <w:rPr>
          <w:rStyle w:val="Hyperlink"/>
          <w:rFonts w:ascii="Arial" w:hAnsi="Arial" w:cs="Arial"/>
          <w:sz w:val="16"/>
        </w:rPr>
        <w:t>licitacao@sicepotmg.com</w:t>
      </w:r>
    </w:hyperlink>
    <w:r w:rsidR="008317AD">
      <w:rPr>
        <w:rFonts w:ascii="Arial" w:hAnsi="Arial" w:cs="Arial"/>
        <w:sz w:val="16"/>
      </w:rPr>
      <w:t xml:space="preserve"> </w:t>
    </w:r>
  </w:p>
  <w:p w14:paraId="785C3126" w14:textId="77777777" w:rsidR="008317AD" w:rsidRPr="001042F4" w:rsidRDefault="008317AD"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317AD" w14:paraId="4FD8F442" w14:textId="77777777" w:rsidTr="001042F4">
      <w:tc>
        <w:tcPr>
          <w:tcW w:w="2977" w:type="dxa"/>
          <w:shd w:val="clear" w:color="auto" w:fill="F2F2F2" w:themeFill="background1" w:themeFillShade="F2"/>
          <w:vAlign w:val="center"/>
        </w:tcPr>
        <w:p w14:paraId="03D66DED" w14:textId="77777777" w:rsidR="008317AD" w:rsidRDefault="008317AD" w:rsidP="001042F4">
          <w:pPr>
            <w:jc w:val="center"/>
            <w:rPr>
              <w:rFonts w:ascii="Arial" w:hAnsi="Arial" w:cs="Arial"/>
              <w:sz w:val="16"/>
            </w:rPr>
          </w:pPr>
        </w:p>
      </w:tc>
      <w:tc>
        <w:tcPr>
          <w:tcW w:w="1418" w:type="dxa"/>
          <w:shd w:val="clear" w:color="auto" w:fill="F2F2F2" w:themeFill="background1" w:themeFillShade="F2"/>
        </w:tcPr>
        <w:p w14:paraId="5443DEF5" w14:textId="77777777" w:rsidR="008317AD" w:rsidRPr="001042F4" w:rsidRDefault="008317AD"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317AD" w:rsidRDefault="008317A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317AD" w:rsidRDefault="008317AD" w:rsidP="001042F4">
          <w:pPr>
            <w:jc w:val="center"/>
            <w:rPr>
              <w:rFonts w:ascii="Arial" w:hAnsi="Arial" w:cs="Arial"/>
              <w:noProof/>
              <w:sz w:val="16"/>
            </w:rPr>
          </w:pPr>
        </w:p>
      </w:tc>
    </w:tr>
  </w:tbl>
  <w:p w14:paraId="511F57B3" w14:textId="77777777" w:rsidR="008317AD" w:rsidRPr="18102E9A" w:rsidRDefault="008317A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8317AD" w:rsidRDefault="008317AD">
      <w:r>
        <w:separator/>
      </w:r>
    </w:p>
  </w:footnote>
  <w:footnote w:type="continuationSeparator" w:id="0">
    <w:p w14:paraId="7A8E8E75" w14:textId="77777777" w:rsidR="008317AD" w:rsidRDefault="00831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317AD" w:rsidRDefault="008317AD"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220BB13" w:rsidR="008317AD" w:rsidRPr="20774586" w:rsidRDefault="008317AD" w:rsidP="281D1787">
                          <w:pPr>
                            <w:jc w:val="right"/>
                            <w:rPr>
                              <w:rFonts w:ascii="Arial" w:hAnsi="Arial" w:cs="Arial"/>
                              <w:b/>
                              <w:color w:val="FFFFFF"/>
                              <w:sz w:val="18"/>
                              <w:szCs w:val="18"/>
                            </w:rPr>
                          </w:pPr>
                          <w:r>
                            <w:rPr>
                              <w:rFonts w:ascii="Arial" w:hAnsi="Arial" w:cs="Arial"/>
                              <w:b/>
                              <w:bCs/>
                              <w:iCs/>
                              <w:caps/>
                              <w:color w:val="FFFFFF"/>
                              <w:sz w:val="18"/>
                              <w:szCs w:val="18"/>
                            </w:rPr>
                            <w:t>2</w:t>
                          </w:r>
                          <w:r w:rsidR="00DB7352">
                            <w:rPr>
                              <w:rFonts w:ascii="Arial" w:hAnsi="Arial" w:cs="Arial"/>
                              <w:b/>
                              <w:bCs/>
                              <w:iCs/>
                              <w:caps/>
                              <w:color w:val="FFFFFF"/>
                              <w:sz w:val="18"/>
                              <w:szCs w:val="18"/>
                            </w:rPr>
                            <w:t>6</w:t>
                          </w:r>
                          <w:r>
                            <w:rPr>
                              <w:rFonts w:ascii="Arial" w:hAnsi="Arial" w:cs="Arial"/>
                              <w:b/>
                              <w:bCs/>
                              <w:iCs/>
                              <w:caps/>
                              <w:color w:val="FFFFFF"/>
                              <w:sz w:val="18"/>
                              <w:szCs w:val="18"/>
                            </w:rPr>
                            <w:t>/08/2020 - EdiçÃo nº 13</w:t>
                          </w:r>
                          <w:r w:rsidR="00DB7352">
                            <w:rPr>
                              <w:rFonts w:ascii="Arial" w:hAnsi="Arial" w:cs="Arial"/>
                              <w:b/>
                              <w:bCs/>
                              <w:iCs/>
                              <w:caps/>
                              <w:color w:val="FFFFFF"/>
                              <w:sz w:val="18"/>
                              <w:szCs w:val="18"/>
                            </w:rPr>
                            <w:t>9</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5564C">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sidR="003A3ED9">
                            <w:rPr>
                              <w:rStyle w:val="Nmerodepgina"/>
                              <w:rFonts w:ascii="Arial" w:hAnsi="Arial" w:cs="Arial"/>
                              <w:b/>
                              <w:color w:val="FFFFFF"/>
                              <w:sz w:val="18"/>
                              <w:szCs w:val="18"/>
                            </w:rPr>
                            <w:t>/</w:t>
                          </w:r>
                          <w:r w:rsidR="0095564C">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6220BB13" w:rsidR="008317AD" w:rsidRPr="20774586" w:rsidRDefault="008317AD" w:rsidP="281D1787">
                    <w:pPr>
                      <w:jc w:val="right"/>
                      <w:rPr>
                        <w:rFonts w:ascii="Arial" w:hAnsi="Arial" w:cs="Arial"/>
                        <w:b/>
                        <w:color w:val="FFFFFF"/>
                        <w:sz w:val="18"/>
                        <w:szCs w:val="18"/>
                      </w:rPr>
                    </w:pPr>
                    <w:r>
                      <w:rPr>
                        <w:rFonts w:ascii="Arial" w:hAnsi="Arial" w:cs="Arial"/>
                        <w:b/>
                        <w:bCs/>
                        <w:iCs/>
                        <w:caps/>
                        <w:color w:val="FFFFFF"/>
                        <w:sz w:val="18"/>
                        <w:szCs w:val="18"/>
                      </w:rPr>
                      <w:t>2</w:t>
                    </w:r>
                    <w:r w:rsidR="00DB7352">
                      <w:rPr>
                        <w:rFonts w:ascii="Arial" w:hAnsi="Arial" w:cs="Arial"/>
                        <w:b/>
                        <w:bCs/>
                        <w:iCs/>
                        <w:caps/>
                        <w:color w:val="FFFFFF"/>
                        <w:sz w:val="18"/>
                        <w:szCs w:val="18"/>
                      </w:rPr>
                      <w:t>6</w:t>
                    </w:r>
                    <w:r>
                      <w:rPr>
                        <w:rFonts w:ascii="Arial" w:hAnsi="Arial" w:cs="Arial"/>
                        <w:b/>
                        <w:bCs/>
                        <w:iCs/>
                        <w:caps/>
                        <w:color w:val="FFFFFF"/>
                        <w:sz w:val="18"/>
                        <w:szCs w:val="18"/>
                      </w:rPr>
                      <w:t>/08/2020 - EdiçÃo nº 13</w:t>
                    </w:r>
                    <w:r w:rsidR="00DB7352">
                      <w:rPr>
                        <w:rFonts w:ascii="Arial" w:hAnsi="Arial" w:cs="Arial"/>
                        <w:b/>
                        <w:bCs/>
                        <w:iCs/>
                        <w:caps/>
                        <w:color w:val="FFFFFF"/>
                        <w:sz w:val="18"/>
                        <w:szCs w:val="18"/>
                      </w:rPr>
                      <w:t>9</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5564C">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sidR="003A3ED9">
                      <w:rPr>
                        <w:rStyle w:val="Nmerodepgina"/>
                        <w:rFonts w:ascii="Arial" w:hAnsi="Arial" w:cs="Arial"/>
                        <w:b/>
                        <w:color w:val="FFFFFF"/>
                        <w:sz w:val="18"/>
                        <w:szCs w:val="18"/>
                      </w:rPr>
                      <w:t>/</w:t>
                    </w:r>
                    <w:r w:rsidR="0095564C">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4.85pt;height:14.8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nfra.ba.gov.br" TargetMode="External"/><Relationship Id="rId18" Type="http://schemas.openxmlformats.org/officeDocument/2006/relationships/hyperlink" Target="http://www.infraestrutura.ba.gov.br" TargetMode="External"/><Relationship Id="rId26" Type="http://schemas.openxmlformats.org/officeDocument/2006/relationships/hyperlink" Target="mailto:cpl.premar@infra.ba.gov.br" TargetMode="External"/><Relationship Id="rId39" Type="http://schemas.openxmlformats.org/officeDocument/2006/relationships/hyperlink" Target="http://www.pjf.mg.gov.br/secretarias/cpl/editais/outras_modalidades/2020/index.php" TargetMode="External"/><Relationship Id="rId21" Type="http://schemas.openxmlformats.org/officeDocument/2006/relationships/hyperlink" Target="mailto:cpl@infra.ba.gov.br" TargetMode="External"/><Relationship Id="rId34" Type="http://schemas.openxmlformats.org/officeDocument/2006/relationships/hyperlink" Target="http://www.coracaodejesus.mg.gov.br" TargetMode="External"/><Relationship Id="rId42" Type="http://schemas.openxmlformats.org/officeDocument/2006/relationships/hyperlink" Target="http://www.ouropreto.mg.gov.br" TargetMode="External"/><Relationship Id="rId47" Type="http://schemas.openxmlformats.org/officeDocument/2006/relationships/hyperlink" Target="http://www.santosdumont.mg.gov.br" TargetMode="External"/><Relationship Id="rId50" Type="http://schemas.openxmlformats.org/officeDocument/2006/relationships/hyperlink" Target="http://www.varginha.mg.gov.br"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nfraestrutura.ba.gov.br" TargetMode="External"/><Relationship Id="rId17" Type="http://schemas.openxmlformats.org/officeDocument/2006/relationships/hyperlink" Target="https://comprasnet.ba.gov.br/content/sess%c3%a3o-virtual" TargetMode="External"/><Relationship Id="rId25" Type="http://schemas.openxmlformats.org/officeDocument/2006/relationships/hyperlink" Target="http://www.infraestrutura.ba.gov.br" TargetMode="External"/><Relationship Id="rId33" Type="http://schemas.openxmlformats.org/officeDocument/2006/relationships/hyperlink" Target="http://www.cmd.mg.gov.br" TargetMode="External"/><Relationship Id="rId38" Type="http://schemas.openxmlformats.org/officeDocument/2006/relationships/hyperlink" Target="mailto:licita&#231;&#227;o@ingai.mg.gov.br" TargetMode="External"/><Relationship Id="rId46" Type="http://schemas.openxmlformats.org/officeDocument/2006/relationships/hyperlink" Target="mailto:licitacaopmsr@yahoo.com.br" TargetMode="External"/><Relationship Id="rId2" Type="http://schemas.openxmlformats.org/officeDocument/2006/relationships/numbering" Target="numbering.xml"/><Relationship Id="rId16" Type="http://schemas.openxmlformats.org/officeDocument/2006/relationships/hyperlink" Target="http://www.infraestrutura.ba.gov.br/licitacoes" TargetMode="External"/><Relationship Id="rId20" Type="http://schemas.openxmlformats.org/officeDocument/2006/relationships/hyperlink" Target="http://www.infraestrutura.ba.gov.br" TargetMode="External"/><Relationship Id="rId29" Type="http://schemas.openxmlformats.org/officeDocument/2006/relationships/hyperlink" Target="http://www.altoriodoce.mg.gov.br" TargetMode="External"/><Relationship Id="rId41" Type="http://schemas.openxmlformats.org/officeDocument/2006/relationships/hyperlink" Target="mailto:9/9/20-13h.www.olhosdagua.mg.gov.br-licitacaoolhosdagua@hotmail.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fiemg.com.br/Empresa/CadastroExterno/ApresentacaoCadastro.%5bcid:image001.png@01D67B80.ADBDDD60" TargetMode="External"/><Relationship Id="rId24" Type="http://schemas.openxmlformats.org/officeDocument/2006/relationships/image" Target="media/image3.png"/><Relationship Id="rId32" Type="http://schemas.openxmlformats.org/officeDocument/2006/relationships/hyperlink" Target="mailto:licitacao@carbonita.mg.gov.br" TargetMode="External"/><Relationship Id="rId37" Type="http://schemas.openxmlformats.org/officeDocument/2006/relationships/hyperlink" Target="mailto:licita&#231;&#227;o@ingai.mg.gov.br" TargetMode="External"/><Relationship Id="rId40" Type="http://schemas.openxmlformats.org/officeDocument/2006/relationships/hyperlink" Target="http://www.mantena.mg.gov.br" TargetMode="External"/><Relationship Id="rId45" Type="http://schemas.openxmlformats.org/officeDocument/2006/relationships/hyperlink" Target="mailto:licitacao@ressaquinha.mg.gov.br"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omprasnet.ba.gov.br/content/sess%c3%a3o-virtual" TargetMode="External"/><Relationship Id="rId23" Type="http://schemas.openxmlformats.org/officeDocument/2006/relationships/hyperlink" Target="https://comprasnet.ba.gov.br/content/sess%c3%a3o-virtual" TargetMode="External"/><Relationship Id="rId28" Type="http://schemas.openxmlformats.org/officeDocument/2006/relationships/image" Target="media/image4.png"/><Relationship Id="rId36" Type="http://schemas.openxmlformats.org/officeDocument/2006/relationships/hyperlink" Target="http://www.fernandestourinho.mg.gov.br" TargetMode="External"/><Relationship Id="rId49" Type="http://schemas.openxmlformats.org/officeDocument/2006/relationships/hyperlink" Target="http://www.tupaciguara.mg.gov.br" TargetMode="External"/><Relationship Id="rId10" Type="http://schemas.openxmlformats.org/officeDocument/2006/relationships/hyperlink" Target="https://compras.fiemg.com.br/portal/Mural.aspx?nNmTela=E" TargetMode="External"/><Relationship Id="rId19" Type="http://schemas.openxmlformats.org/officeDocument/2006/relationships/hyperlink" Target="mailto:cpl@infra.ba.gov.br" TargetMode="External"/><Relationship Id="rId31" Type="http://schemas.openxmlformats.org/officeDocument/2006/relationships/hyperlink" Target="http://www.baraodecocais.mg.gov.br" TargetMode="External"/><Relationship Id="rId44" Type="http://schemas.openxmlformats.org/officeDocument/2006/relationships/hyperlink" Target="http://www.po.mg.gov.br/licitacoes" TargetMode="External"/><Relationship Id="rId52"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compras.fiemg.com.br/portal/Mural.aspx?nNmTela=E" TargetMode="External"/><Relationship Id="rId14" Type="http://schemas.openxmlformats.org/officeDocument/2006/relationships/hyperlink" Target="http://www.infraestrutura.ba.gov.br/licitacoes" TargetMode="External"/><Relationship Id="rId22" Type="http://schemas.openxmlformats.org/officeDocument/2006/relationships/hyperlink" Target="http://www.infraestrutura.ba.gov.br/licitacoes" TargetMode="External"/><Relationship Id="rId27" Type="http://schemas.openxmlformats.org/officeDocument/2006/relationships/hyperlink" Target="http://www.infraestrutura.ba.gov.br/licitacoes" TargetMode="External"/><Relationship Id="rId30" Type="http://schemas.openxmlformats.org/officeDocument/2006/relationships/hyperlink" Target="mailto:licitacaoard@yahoo.com.br" TargetMode="External"/><Relationship Id="rId35" Type="http://schemas.openxmlformats.org/officeDocument/2006/relationships/hyperlink" Target="mailto:licitacoracao@yahoo.com.br" TargetMode="External"/><Relationship Id="rId43" Type="http://schemas.openxmlformats.org/officeDocument/2006/relationships/hyperlink" Target="mailto:compras@pirauba.mg.gov.br" TargetMode="External"/><Relationship Id="rId48" Type="http://schemas.openxmlformats.org/officeDocument/2006/relationships/hyperlink" Target="http://transparencia.timoteo.mg.gov.br/licitacoes"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eunapolis.ba.io.org.br/diarioOficia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65624-F1A1-4544-89C5-9F49896B4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Pages>
  <Words>3884</Words>
  <Characters>20974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24809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29</cp:revision>
  <cp:lastPrinted>2020-08-26T20:50:00Z</cp:lastPrinted>
  <dcterms:created xsi:type="dcterms:W3CDTF">2020-08-26T17:58:00Z</dcterms:created>
  <dcterms:modified xsi:type="dcterms:W3CDTF">2020-08-26T20:53:00Z</dcterms:modified>
</cp:coreProperties>
</file>