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7B147DA9" w14:textId="77777777" w:rsidR="00CC0AD3" w:rsidRPr="00AB60FD" w:rsidRDefault="00CC0AD3" w:rsidP="006B23FF">
      <w:pPr>
        <w:jc w:val="both"/>
        <w:rPr>
          <w:rFonts w:ascii="Calibri" w:hAnsi="Calibri"/>
          <w:noProof/>
          <w:sz w:val="16"/>
          <w:szCs w:val="16"/>
        </w:rPr>
      </w:pPr>
    </w:p>
    <w:p w14:paraId="157D9116" w14:textId="77777777" w:rsidR="00DC7EFB" w:rsidRPr="00AB60FD" w:rsidRDefault="00DC7EF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2904A128" w14:textId="77777777" w:rsidR="00297882" w:rsidRDefault="00297882" w:rsidP="00AF4402">
      <w:pPr>
        <w:shd w:val="clear" w:color="auto" w:fill="FFFFFF"/>
        <w:spacing w:line="200" w:lineRule="atLeast"/>
        <w:jc w:val="both"/>
        <w:textAlignment w:val="center"/>
        <w:rPr>
          <w:rFonts w:ascii="Arial" w:hAnsi="Arial" w:cs="Arial"/>
          <w:sz w:val="16"/>
          <w:szCs w:val="16"/>
        </w:rPr>
      </w:pPr>
    </w:p>
    <w:p w14:paraId="488D846D" w14:textId="77777777" w:rsidR="00915370" w:rsidRDefault="00915370" w:rsidP="00DF2E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B1726D" w14:paraId="6A9647DC" w14:textId="77777777" w:rsidTr="00865B2C">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54163EAC" w14:textId="77777777" w:rsidR="00B1726D" w:rsidRDefault="00B1726D" w:rsidP="00865B2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46F3D79" w14:textId="77777777" w:rsidR="00B1726D" w:rsidRDefault="00B1726D" w:rsidP="00865B2C">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B1726D">
              <w:rPr>
                <w:rFonts w:ascii="Times New Roman" w:hAnsi="Times New Roman"/>
                <w:b/>
                <w:bCs/>
                <w:sz w:val="34"/>
                <w:szCs w:val="34"/>
              </w:rPr>
              <w:t>1120200072</w:t>
            </w:r>
          </w:p>
        </w:tc>
      </w:tr>
      <w:tr w:rsidR="00B1726D" w:rsidRPr="287C33CA" w14:paraId="11C85C5F" w14:textId="77777777" w:rsidTr="00865B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24FBB55" w14:textId="77777777" w:rsidR="00B1726D" w:rsidRPr="287C33CA" w:rsidRDefault="00B1726D" w:rsidP="00865B2C">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7D281BF" w14:textId="77777777" w:rsidR="00B1726D" w:rsidRPr="287C33CA" w:rsidRDefault="00B1726D" w:rsidP="00865B2C">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B1726D" w:rsidRPr="287C33CA" w14:paraId="7BC6F45A" w14:textId="77777777" w:rsidTr="00865B2C">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4E8C7623" w14:textId="57B76833" w:rsidR="00B1726D" w:rsidRPr="00B1726D" w:rsidRDefault="00B1726D" w:rsidP="00865B2C">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925EEC" w:rsidRPr="00925EEC">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MELHORIAS DO SISTEMA DE ABASTECIMENTO DE ÁGUA DE SOBRÁLIA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D9CFD72" w14:textId="77777777" w:rsidR="00B1726D" w:rsidRPr="287C33CA" w:rsidRDefault="00B1726D" w:rsidP="00865B2C">
            <w:pPr>
              <w:rPr>
                <w:bCs/>
                <w:sz w:val="18"/>
                <w:szCs w:val="17"/>
              </w:rPr>
            </w:pPr>
            <w:r w:rsidRPr="287C33CA">
              <w:rPr>
                <w:bCs/>
                <w:sz w:val="18"/>
                <w:szCs w:val="17"/>
              </w:rPr>
              <w:t xml:space="preserve">DATAS: </w:t>
            </w:r>
          </w:p>
          <w:p w14:paraId="0AB3EB5D" w14:textId="59736032" w:rsidR="00B1726D" w:rsidRPr="287C33CA" w:rsidRDefault="00B1726D" w:rsidP="00865B2C">
            <w:pPr>
              <w:numPr>
                <w:ilvl w:val="0"/>
                <w:numId w:val="1"/>
              </w:numPr>
              <w:tabs>
                <w:tab w:val="num" w:pos="290"/>
                <w:tab w:val="num" w:pos="644"/>
              </w:tabs>
              <w:ind w:hanging="612"/>
              <w:rPr>
                <w:sz w:val="18"/>
                <w:szCs w:val="17"/>
              </w:rPr>
            </w:pPr>
            <w:r w:rsidRPr="287C33CA">
              <w:rPr>
                <w:sz w:val="18"/>
                <w:szCs w:val="17"/>
              </w:rPr>
              <w:t xml:space="preserve">Entrega: </w:t>
            </w:r>
            <w:r w:rsidR="00925EEC">
              <w:rPr>
                <w:sz w:val="18"/>
                <w:szCs w:val="17"/>
              </w:rPr>
              <w:t>18/09</w:t>
            </w:r>
            <w:r>
              <w:rPr>
                <w:sz w:val="18"/>
                <w:szCs w:val="17"/>
              </w:rPr>
              <w:t>/2020, até às 08</w:t>
            </w:r>
            <w:r w:rsidRPr="287C33CA">
              <w:rPr>
                <w:sz w:val="18"/>
                <w:szCs w:val="17"/>
              </w:rPr>
              <w:t>:30.</w:t>
            </w:r>
          </w:p>
          <w:p w14:paraId="33590675" w14:textId="035B68FC" w:rsidR="00B1726D" w:rsidRPr="287C33CA" w:rsidRDefault="00B1726D" w:rsidP="00865B2C">
            <w:pPr>
              <w:numPr>
                <w:ilvl w:val="0"/>
                <w:numId w:val="1"/>
              </w:numPr>
              <w:tabs>
                <w:tab w:val="num" w:pos="290"/>
                <w:tab w:val="num" w:pos="644"/>
              </w:tabs>
              <w:ind w:hanging="612"/>
              <w:rPr>
                <w:sz w:val="18"/>
                <w:szCs w:val="17"/>
              </w:rPr>
            </w:pPr>
            <w:r>
              <w:rPr>
                <w:sz w:val="18"/>
                <w:szCs w:val="17"/>
              </w:rPr>
              <w:t xml:space="preserve">Abertura: </w:t>
            </w:r>
            <w:r w:rsidR="00925EEC">
              <w:rPr>
                <w:sz w:val="18"/>
                <w:szCs w:val="17"/>
              </w:rPr>
              <w:t>18/09</w:t>
            </w:r>
            <w:r>
              <w:rPr>
                <w:sz w:val="18"/>
                <w:szCs w:val="17"/>
              </w:rPr>
              <w:t>/2020, às 08</w:t>
            </w:r>
            <w:r w:rsidRPr="287C33CA">
              <w:rPr>
                <w:sz w:val="18"/>
                <w:szCs w:val="17"/>
              </w:rPr>
              <w:t>:30.</w:t>
            </w:r>
          </w:p>
          <w:p w14:paraId="79598EC4" w14:textId="5DF2CBE1" w:rsidR="00B1726D" w:rsidRPr="287C33CA" w:rsidRDefault="00B1726D" w:rsidP="00B2209C">
            <w:pPr>
              <w:numPr>
                <w:ilvl w:val="0"/>
                <w:numId w:val="1"/>
              </w:numPr>
              <w:tabs>
                <w:tab w:val="num" w:pos="290"/>
                <w:tab w:val="num" w:pos="644"/>
              </w:tabs>
              <w:ind w:hanging="612"/>
              <w:rPr>
                <w:sz w:val="18"/>
                <w:szCs w:val="17"/>
              </w:rPr>
            </w:pPr>
            <w:r>
              <w:rPr>
                <w:sz w:val="18"/>
                <w:szCs w:val="17"/>
              </w:rPr>
              <w:t xml:space="preserve">Prazo de execução: </w:t>
            </w:r>
            <w:r w:rsidR="00B2209C">
              <w:rPr>
                <w:sz w:val="18"/>
                <w:szCs w:val="17"/>
              </w:rPr>
              <w:t>04</w:t>
            </w:r>
            <w:r>
              <w:rPr>
                <w:sz w:val="18"/>
                <w:szCs w:val="17"/>
              </w:rPr>
              <w:t xml:space="preserve"> </w:t>
            </w:r>
            <w:r w:rsidRPr="287C33CA">
              <w:rPr>
                <w:sz w:val="18"/>
                <w:szCs w:val="17"/>
              </w:rPr>
              <w:t>meses.</w:t>
            </w:r>
          </w:p>
        </w:tc>
      </w:tr>
    </w:tbl>
    <w:p w14:paraId="1A992A57" w14:textId="77777777" w:rsidR="00B1726D" w:rsidRPr="287C33CA" w:rsidRDefault="00B1726D" w:rsidP="00B1726D">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B1726D" w:rsidRPr="287C33CA" w14:paraId="159E2D8F" w14:textId="77777777" w:rsidTr="00865B2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0FA1903" w14:textId="77777777" w:rsidR="00B1726D" w:rsidRPr="287C33CA" w:rsidRDefault="00B1726D" w:rsidP="00865B2C">
            <w:pPr>
              <w:tabs>
                <w:tab w:val="left" w:pos="4393"/>
                <w:tab w:val="center" w:pos="5386"/>
              </w:tabs>
              <w:jc w:val="center"/>
              <w:outlineLvl w:val="1"/>
              <w:rPr>
                <w:rFonts w:cs="Arial"/>
                <w:sz w:val="18"/>
                <w:szCs w:val="18"/>
              </w:rPr>
            </w:pPr>
            <w:r w:rsidRPr="287C33CA">
              <w:rPr>
                <w:rFonts w:cs="Arial"/>
                <w:sz w:val="18"/>
                <w:szCs w:val="18"/>
              </w:rPr>
              <w:t>VALORES</w:t>
            </w:r>
          </w:p>
        </w:tc>
      </w:tr>
      <w:tr w:rsidR="00B1726D" w:rsidRPr="287C33CA" w14:paraId="70D802CE" w14:textId="77777777" w:rsidTr="00865B2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0467388" w14:textId="77777777" w:rsidR="00B1726D" w:rsidRPr="287C33CA" w:rsidRDefault="00B1726D" w:rsidP="00865B2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9CB10AB" w14:textId="77777777" w:rsidR="00B1726D" w:rsidRPr="287C33CA" w:rsidRDefault="00B1726D" w:rsidP="00865B2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E4B53B3" w14:textId="77777777" w:rsidR="00B1726D" w:rsidRPr="287C33CA" w:rsidRDefault="00B1726D" w:rsidP="00865B2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AD6E33B" w14:textId="77777777" w:rsidR="00B1726D" w:rsidRPr="287C33CA" w:rsidRDefault="00B1726D" w:rsidP="00865B2C">
            <w:pPr>
              <w:jc w:val="center"/>
              <w:outlineLvl w:val="1"/>
              <w:rPr>
                <w:rFonts w:cs="Arial"/>
                <w:sz w:val="18"/>
                <w:szCs w:val="18"/>
              </w:rPr>
            </w:pPr>
            <w:r w:rsidRPr="287C33CA">
              <w:rPr>
                <w:rFonts w:cs="Arial"/>
                <w:bCs/>
                <w:sz w:val="18"/>
                <w:szCs w:val="18"/>
              </w:rPr>
              <w:t>Valor do Edital</w:t>
            </w:r>
          </w:p>
        </w:tc>
      </w:tr>
      <w:tr w:rsidR="00B1726D" w:rsidRPr="287C33CA" w14:paraId="577E9911" w14:textId="77777777" w:rsidTr="00865B2C">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9F097C4" w14:textId="3A13E51E" w:rsidR="00B1726D" w:rsidRPr="287C33CA" w:rsidRDefault="00925EEC" w:rsidP="00865B2C">
            <w:pPr>
              <w:autoSpaceDE w:val="0"/>
              <w:autoSpaceDN w:val="0"/>
              <w:adjustRightInd w:val="0"/>
              <w:jc w:val="center"/>
              <w:rPr>
                <w:rFonts w:cs="Arial"/>
                <w:bCs/>
                <w:color w:val="000000"/>
                <w:sz w:val="18"/>
                <w:szCs w:val="18"/>
              </w:rPr>
            </w:pPr>
            <w:r w:rsidRPr="00925EEC">
              <w:rPr>
                <w:rFonts w:cs="Arial"/>
                <w:bCs/>
                <w:color w:val="000000"/>
                <w:sz w:val="18"/>
                <w:szCs w:val="18"/>
              </w:rPr>
              <w:t>R$ 147.197,37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DFB08A8" w14:textId="77777777" w:rsidR="00B1726D" w:rsidRPr="287C33CA" w:rsidRDefault="00B1726D" w:rsidP="00865B2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287CF53" w14:textId="77777777" w:rsidR="00B1726D" w:rsidRPr="287C33CA" w:rsidRDefault="00B1726D" w:rsidP="00865B2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298921" w14:textId="77777777" w:rsidR="00B1726D" w:rsidRPr="287C33CA" w:rsidRDefault="00B1726D" w:rsidP="00865B2C">
            <w:pPr>
              <w:keepNext/>
              <w:jc w:val="center"/>
              <w:outlineLvl w:val="0"/>
              <w:rPr>
                <w:rFonts w:cs="Arial"/>
                <w:bCs/>
                <w:color w:val="000000"/>
                <w:sz w:val="18"/>
                <w:szCs w:val="18"/>
              </w:rPr>
            </w:pPr>
            <w:r w:rsidRPr="287C33CA">
              <w:rPr>
                <w:rFonts w:cs="Arial"/>
                <w:bCs/>
                <w:color w:val="000000"/>
                <w:sz w:val="18"/>
                <w:szCs w:val="18"/>
              </w:rPr>
              <w:t>R$ -</w:t>
            </w:r>
          </w:p>
        </w:tc>
      </w:tr>
      <w:tr w:rsidR="00B1726D" w:rsidRPr="287C33CA" w14:paraId="2652260C" w14:textId="77777777" w:rsidTr="00865B2C">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2EC31877" w14:textId="77777777" w:rsidR="00B1726D" w:rsidRDefault="00B1726D" w:rsidP="00865B2C">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7FB749F" w14:textId="77777777" w:rsidR="00B1726D" w:rsidRPr="00B1726D" w:rsidRDefault="00B1726D" w:rsidP="00B1726D">
            <w:pPr>
              <w:autoSpaceDE w:val="0"/>
              <w:autoSpaceDN w:val="0"/>
              <w:adjustRightInd w:val="0"/>
              <w:jc w:val="both"/>
              <w:rPr>
                <w:rFonts w:cs="Arial"/>
                <w:color w:val="000000"/>
                <w:sz w:val="18"/>
                <w:szCs w:val="18"/>
              </w:rPr>
            </w:pPr>
            <w:r w:rsidRPr="00B1726D">
              <w:rPr>
                <w:rFonts w:cs="Arial"/>
                <w:color w:val="000000"/>
                <w:sz w:val="18"/>
                <w:szCs w:val="18"/>
              </w:rPr>
              <w:t>a) Rede de Água com diâmetro igual ou superior a 50 mm ou rede de esgoto com diâmetro igual ou superior a 150 mm;</w:t>
            </w:r>
          </w:p>
          <w:p w14:paraId="74B5C755" w14:textId="77777777" w:rsidR="00B1726D" w:rsidRPr="00B1726D" w:rsidRDefault="00B1726D" w:rsidP="00B1726D">
            <w:pPr>
              <w:autoSpaceDE w:val="0"/>
              <w:autoSpaceDN w:val="0"/>
              <w:adjustRightInd w:val="0"/>
              <w:jc w:val="both"/>
              <w:rPr>
                <w:rFonts w:cs="Arial"/>
                <w:color w:val="000000"/>
                <w:sz w:val="18"/>
                <w:szCs w:val="18"/>
              </w:rPr>
            </w:pPr>
            <w:r w:rsidRPr="00B1726D">
              <w:rPr>
                <w:rFonts w:cs="Arial"/>
                <w:color w:val="000000"/>
                <w:sz w:val="18"/>
                <w:szCs w:val="18"/>
              </w:rPr>
              <w:t>b) Reservatório com capacidade igual ou superior a 25 m3;</w:t>
            </w:r>
          </w:p>
          <w:p w14:paraId="0D8E474E" w14:textId="7CAD0455" w:rsidR="00B1726D" w:rsidRPr="0082369B" w:rsidRDefault="00B1726D" w:rsidP="00B1726D">
            <w:pPr>
              <w:autoSpaceDE w:val="0"/>
              <w:autoSpaceDN w:val="0"/>
              <w:adjustRightInd w:val="0"/>
              <w:jc w:val="both"/>
              <w:rPr>
                <w:rFonts w:cs="Arial"/>
                <w:color w:val="000000"/>
                <w:sz w:val="18"/>
                <w:szCs w:val="18"/>
              </w:rPr>
            </w:pPr>
            <w:r w:rsidRPr="00B1726D">
              <w:rPr>
                <w:rFonts w:cs="Arial"/>
                <w:color w:val="000000"/>
                <w:sz w:val="18"/>
                <w:szCs w:val="18"/>
              </w:rPr>
              <w:t>c) Montagem e/ou instalação de poço tubular profundo.</w:t>
            </w:r>
          </w:p>
        </w:tc>
      </w:tr>
      <w:tr w:rsidR="00B1726D" w14:paraId="1DE9FDF1" w14:textId="77777777" w:rsidTr="00865B2C">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88A625E" w14:textId="77777777" w:rsidR="00B1726D" w:rsidRDefault="00B1726D" w:rsidP="00865B2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1F3BA4A" w14:textId="77777777" w:rsidR="00B1726D" w:rsidRPr="00B1726D" w:rsidRDefault="00B1726D" w:rsidP="00B1726D">
            <w:pPr>
              <w:autoSpaceDE w:val="0"/>
              <w:autoSpaceDN w:val="0"/>
              <w:adjustRightInd w:val="0"/>
              <w:jc w:val="both"/>
              <w:rPr>
                <w:rFonts w:cs="ArialNarrow"/>
                <w:sz w:val="18"/>
                <w:szCs w:val="18"/>
              </w:rPr>
            </w:pPr>
            <w:r w:rsidRPr="00B1726D">
              <w:rPr>
                <w:rFonts w:cs="ArialNarrow"/>
                <w:sz w:val="18"/>
                <w:szCs w:val="18"/>
              </w:rPr>
              <w:t>a) Rede de Água com diâmetro igual ou superior a 50 mm ou rede de esgoto com diâmetro igual ou superior a 150 mm;</w:t>
            </w:r>
          </w:p>
          <w:p w14:paraId="1E3E6AE6" w14:textId="77777777" w:rsidR="00B1726D" w:rsidRPr="00B1726D" w:rsidRDefault="00B1726D" w:rsidP="00B1726D">
            <w:pPr>
              <w:autoSpaceDE w:val="0"/>
              <w:autoSpaceDN w:val="0"/>
              <w:adjustRightInd w:val="0"/>
              <w:jc w:val="both"/>
              <w:rPr>
                <w:rFonts w:cs="ArialNarrow"/>
                <w:sz w:val="18"/>
                <w:szCs w:val="18"/>
              </w:rPr>
            </w:pPr>
            <w:r w:rsidRPr="00B1726D">
              <w:rPr>
                <w:rFonts w:cs="ArialNarrow"/>
                <w:sz w:val="18"/>
                <w:szCs w:val="18"/>
              </w:rPr>
              <w:t>b) Reservatório com capacidade igual ou superior a 25 m3;</w:t>
            </w:r>
          </w:p>
          <w:p w14:paraId="2FEC78FB" w14:textId="5B97AE01" w:rsidR="00B1726D" w:rsidRDefault="00B1726D" w:rsidP="00B1726D">
            <w:pPr>
              <w:autoSpaceDE w:val="0"/>
              <w:autoSpaceDN w:val="0"/>
              <w:adjustRightInd w:val="0"/>
              <w:jc w:val="both"/>
              <w:rPr>
                <w:rFonts w:cs="ArialNarrow"/>
                <w:sz w:val="18"/>
                <w:szCs w:val="18"/>
              </w:rPr>
            </w:pPr>
            <w:r w:rsidRPr="00B1726D">
              <w:rPr>
                <w:rFonts w:cs="ArialNarrow"/>
                <w:sz w:val="18"/>
                <w:szCs w:val="18"/>
              </w:rPr>
              <w:t>c) Montagem e/ou instalação de poço tubular profundo.</w:t>
            </w:r>
          </w:p>
        </w:tc>
      </w:tr>
      <w:tr w:rsidR="00B1726D" w14:paraId="3C757784" w14:textId="77777777" w:rsidTr="00865B2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4BFC857" w14:textId="77777777" w:rsidR="00B1726D" w:rsidRDefault="00B1726D" w:rsidP="00865B2C">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B1726D" w14:paraId="3314AEE5" w14:textId="77777777" w:rsidTr="00865B2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4F62C77" w14:textId="5ADDAA61" w:rsidR="00B1726D" w:rsidRDefault="00B1726D" w:rsidP="00B2209C">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925EEC" w:rsidRPr="00925EEC">
              <w:rPr>
                <w:rFonts w:cs="ArialNarrow"/>
                <w:sz w:val="18"/>
                <w:szCs w:val="18"/>
              </w:rPr>
              <w:t xml:space="preserve">Sr. Guilherme Argolo Saliba ou outro empregado da COPASA MG, do dia 27 de AGOSTO de 2020 ao dia 17 de SETEMBRO de 2020. O agendamento da visita poderá ser feito pelo e-mail: </w:t>
            </w:r>
            <w:hyperlink r:id="rId10" w:history="1">
              <w:r w:rsidR="00925EEC" w:rsidRPr="000D1492">
                <w:rPr>
                  <w:rStyle w:val="Hyperlink"/>
                  <w:rFonts w:cs="ArialNarrow"/>
                  <w:sz w:val="18"/>
                  <w:szCs w:val="18"/>
                </w:rPr>
                <w:t>grip@copasa.com.br</w:t>
              </w:r>
            </w:hyperlink>
            <w:r w:rsidR="00925EEC">
              <w:rPr>
                <w:rFonts w:cs="ArialNarrow"/>
                <w:sz w:val="18"/>
                <w:szCs w:val="18"/>
              </w:rPr>
              <w:t xml:space="preserve"> </w:t>
            </w:r>
            <w:r w:rsidR="00925EEC" w:rsidRPr="00925EEC">
              <w:rPr>
                <w:rFonts w:cs="ArialNarrow"/>
                <w:sz w:val="18"/>
                <w:szCs w:val="18"/>
              </w:rPr>
              <w:t>ou pelo telefone (31) 3841 6667. A visita será realizada na Avenida Prefeito Miguel Pereira Santiago nº 13 Centro, Sobrá</w:t>
            </w:r>
            <w:r w:rsidR="00925EEC">
              <w:rPr>
                <w:rFonts w:cs="ArialNarrow"/>
                <w:sz w:val="18"/>
                <w:szCs w:val="18"/>
              </w:rPr>
              <w:t>lia MG</w:t>
            </w:r>
            <w:r w:rsidRPr="00B8339F">
              <w:rPr>
                <w:rFonts w:cs="ArialNarrow"/>
                <w:sz w:val="18"/>
                <w:szCs w:val="18"/>
              </w:rPr>
              <w:t>.</w:t>
            </w:r>
            <w:r>
              <w:rPr>
                <w:rFonts w:cs="ArialNarrow"/>
                <w:sz w:val="18"/>
                <w:szCs w:val="18"/>
              </w:rPr>
              <w:t xml:space="preserve"> </w:t>
            </w:r>
            <w:hyperlink r:id="rId11" w:anchor="/pesquisaDetalhes/2648E00C00261EEAB9FA536779E88505" w:history="1">
              <w:r>
                <w:rPr>
                  <w:rStyle w:val="Hyperlink"/>
                  <w:rFonts w:cs="Symbol"/>
                  <w:sz w:val="18"/>
                  <w:szCs w:val="18"/>
                </w:rPr>
                <w:t>Clique aqui para obter informações do edital</w:t>
              </w:r>
            </w:hyperlink>
            <w:r w:rsidR="00B2209C">
              <w:rPr>
                <w:rStyle w:val="Hyperlink"/>
                <w:rFonts w:cs="Symbol"/>
                <w:sz w:val="18"/>
                <w:szCs w:val="18"/>
              </w:rPr>
              <w:t>.</w:t>
            </w:r>
          </w:p>
        </w:tc>
      </w:tr>
    </w:tbl>
    <w:p w14:paraId="3B864814" w14:textId="77777777" w:rsidR="00B1726D" w:rsidRDefault="00B1726D" w:rsidP="00B1726D">
      <w:pPr>
        <w:shd w:val="clear" w:color="auto" w:fill="FFFFFF"/>
        <w:spacing w:line="200" w:lineRule="atLeast"/>
        <w:jc w:val="both"/>
        <w:textAlignment w:val="center"/>
        <w:rPr>
          <w:rFonts w:ascii="Arial" w:hAnsi="Arial" w:cs="Arial"/>
          <w:sz w:val="16"/>
          <w:szCs w:val="16"/>
        </w:rPr>
      </w:pPr>
    </w:p>
    <w:p w14:paraId="2C3B6403" w14:textId="77777777" w:rsidR="00865B2C" w:rsidRDefault="00865B2C" w:rsidP="00B1726D">
      <w:pPr>
        <w:shd w:val="clear" w:color="auto" w:fill="FFFFFF"/>
        <w:spacing w:line="200" w:lineRule="atLeast"/>
        <w:jc w:val="both"/>
        <w:textAlignment w:val="center"/>
        <w:rPr>
          <w:rFonts w:ascii="Arial" w:hAnsi="Arial" w:cs="Arial"/>
          <w:sz w:val="16"/>
          <w:szCs w:val="16"/>
        </w:rPr>
      </w:pPr>
    </w:p>
    <w:p w14:paraId="29880CA5" w14:textId="77777777" w:rsidR="00B1726D" w:rsidRDefault="00B1726D" w:rsidP="00B1726D">
      <w:pPr>
        <w:shd w:val="clear" w:color="auto" w:fill="FFFFFF"/>
        <w:spacing w:line="200" w:lineRule="atLeast"/>
        <w:jc w:val="both"/>
        <w:textAlignment w:val="center"/>
        <w:rPr>
          <w:rFonts w:ascii="Arial" w:hAnsi="Arial" w:cs="Arial"/>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3964"/>
      </w:tblGrid>
      <w:tr w:rsidR="008211BB" w14:paraId="493759C3" w14:textId="77777777" w:rsidTr="008211BB">
        <w:trPr>
          <w:cantSplit/>
          <w:trHeight w:val="412"/>
        </w:trPr>
        <w:tc>
          <w:tcPr>
            <w:tcW w:w="6804" w:type="dxa"/>
            <w:tcBorders>
              <w:top w:val="single" w:sz="4" w:space="0" w:color="auto"/>
              <w:left w:val="single" w:sz="4" w:space="0" w:color="auto"/>
              <w:bottom w:val="single" w:sz="4" w:space="0" w:color="auto"/>
              <w:right w:val="single" w:sz="4" w:space="0" w:color="auto"/>
            </w:tcBorders>
            <w:vAlign w:val="center"/>
            <w:hideMark/>
          </w:tcPr>
          <w:p w14:paraId="64F69114" w14:textId="77777777" w:rsidR="008211BB" w:rsidRDefault="008211BB" w:rsidP="00865B2C">
            <w:pPr>
              <w:jc w:val="both"/>
              <w:rPr>
                <w:rFonts w:ascii="Arial" w:hAnsi="Arial" w:cs="Arial"/>
                <w:bCs/>
                <w:sz w:val="28"/>
                <w:szCs w:val="28"/>
              </w:rPr>
            </w:pPr>
            <w:r>
              <w:rPr>
                <w:rFonts w:ascii="Arial" w:hAnsi="Arial" w:cs="Arial"/>
                <w:bCs/>
                <w:szCs w:val="20"/>
              </w:rPr>
              <w:t xml:space="preserve">ÓRGÃO LICITANTE: </w:t>
            </w:r>
            <w:r w:rsidRPr="007166D2">
              <w:rPr>
                <w:rFonts w:ascii="Times New Roman" w:hAnsi="Times New Roman"/>
                <w:b/>
                <w:bCs/>
                <w:sz w:val="34"/>
                <w:szCs w:val="34"/>
              </w:rPr>
              <w:t>COPASA-MG</w:t>
            </w:r>
            <w:r>
              <w:rPr>
                <w:rFonts w:ascii="Frutiger-Bold" w:hAnsi="Frutiger-Bold"/>
                <w:b/>
                <w:bCs/>
                <w:sz w:val="34"/>
                <w:szCs w:val="30"/>
              </w:rPr>
              <w:t xml:space="preserve"> </w:t>
            </w:r>
          </w:p>
        </w:tc>
        <w:tc>
          <w:tcPr>
            <w:tcW w:w="3964" w:type="dxa"/>
            <w:tcBorders>
              <w:top w:val="single" w:sz="4" w:space="0" w:color="auto"/>
              <w:left w:val="single" w:sz="4" w:space="0" w:color="auto"/>
              <w:bottom w:val="single" w:sz="4" w:space="0" w:color="auto"/>
              <w:right w:val="single" w:sz="4" w:space="0" w:color="auto"/>
            </w:tcBorders>
            <w:vAlign w:val="center"/>
            <w:hideMark/>
          </w:tcPr>
          <w:p w14:paraId="6B1DB9B3" w14:textId="77777777" w:rsidR="008211BB" w:rsidRDefault="008211BB" w:rsidP="008211BB">
            <w:pPr>
              <w:jc w:val="both"/>
              <w:rPr>
                <w:rFonts w:ascii="Times New Roman" w:hAnsi="Times New Roman"/>
                <w:b/>
                <w:bCs/>
                <w:color w:val="FF0000"/>
                <w:sz w:val="34"/>
                <w:szCs w:val="34"/>
              </w:rPr>
            </w:pPr>
            <w:r>
              <w:rPr>
                <w:rFonts w:ascii="Arial" w:hAnsi="Arial" w:cs="Arial"/>
                <w:sz w:val="20"/>
                <w:szCs w:val="20"/>
              </w:rPr>
              <w:t>EDITAL:</w:t>
            </w:r>
            <w:r>
              <w:rPr>
                <w:b/>
              </w:rPr>
              <w:t xml:space="preserve"> </w:t>
            </w:r>
            <w:r w:rsidRPr="008211BB">
              <w:rPr>
                <w:rFonts w:ascii="Times New Roman" w:hAnsi="Times New Roman"/>
                <w:b/>
                <w:bCs/>
                <w:color w:val="FF0000"/>
                <w:sz w:val="34"/>
                <w:szCs w:val="34"/>
              </w:rPr>
              <w:t xml:space="preserve">RETIFICAÇÃO </w:t>
            </w:r>
          </w:p>
          <w:p w14:paraId="6228905E" w14:textId="71F9A5A5" w:rsidR="008211BB" w:rsidRDefault="008211BB" w:rsidP="008211BB">
            <w:pPr>
              <w:jc w:val="both"/>
              <w:rPr>
                <w:rFonts w:ascii="Times New Roman" w:hAnsi="Times New Roman"/>
                <w:b/>
                <w:bCs/>
                <w:sz w:val="34"/>
                <w:szCs w:val="34"/>
              </w:rPr>
            </w:pPr>
            <w:r w:rsidRPr="008211BB">
              <w:rPr>
                <w:rFonts w:ascii="Times New Roman" w:hAnsi="Times New Roman"/>
                <w:b/>
                <w:bCs/>
                <w:sz w:val="34"/>
                <w:szCs w:val="34"/>
              </w:rPr>
              <w:t>LICITAÇÃO Nº CPLI.1120200061</w:t>
            </w:r>
          </w:p>
        </w:tc>
      </w:tr>
      <w:tr w:rsidR="008211BB" w14:paraId="7651E95D" w14:textId="77777777" w:rsidTr="00865B2C">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6B7B7217" w14:textId="77777777" w:rsidR="008211BB" w:rsidRDefault="008211BB" w:rsidP="00865B2C">
            <w:pPr>
              <w:rPr>
                <w:rFonts w:cs="Arial"/>
                <w:sz w:val="18"/>
                <w:szCs w:val="18"/>
              </w:rPr>
            </w:pPr>
            <w:r>
              <w:rPr>
                <w:rFonts w:cs="Arial"/>
                <w:sz w:val="18"/>
                <w:szCs w:val="18"/>
              </w:rPr>
              <w:t>Endereço:</w:t>
            </w:r>
            <w:r>
              <w:rPr>
                <w:sz w:val="18"/>
                <w:szCs w:val="18"/>
              </w:rPr>
              <w:t xml:space="preserve"> Rua Carangola, 606, térreo, bairro Santo Antônio, Belo Horizonte/MG.</w:t>
            </w:r>
          </w:p>
          <w:p w14:paraId="79D4DDE7" w14:textId="77777777" w:rsidR="008211BB" w:rsidRDefault="008211BB" w:rsidP="00865B2C">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2" w:history="1">
              <w:r>
                <w:rPr>
                  <w:rStyle w:val="Hyperlink"/>
                  <w:sz w:val="18"/>
                  <w:szCs w:val="18"/>
                </w:rPr>
                <w:t>cpli@copasa.com.br</w:t>
              </w:r>
            </w:hyperlink>
            <w:r>
              <w:rPr>
                <w:sz w:val="18"/>
                <w:szCs w:val="18"/>
              </w:rPr>
              <w:t xml:space="preserve">. </w:t>
            </w:r>
          </w:p>
        </w:tc>
      </w:tr>
      <w:tr w:rsidR="008211BB" w14:paraId="2E5DA1EF" w14:textId="77777777" w:rsidTr="008211BB">
        <w:trPr>
          <w:cantSplit/>
          <w:trHeight w:val="691"/>
        </w:trPr>
        <w:tc>
          <w:tcPr>
            <w:tcW w:w="6804" w:type="dxa"/>
            <w:tcBorders>
              <w:top w:val="single" w:sz="4" w:space="0" w:color="auto"/>
              <w:left w:val="single" w:sz="4" w:space="0" w:color="auto"/>
              <w:bottom w:val="single" w:sz="4" w:space="0" w:color="auto"/>
              <w:right w:val="single" w:sz="4" w:space="0" w:color="auto"/>
            </w:tcBorders>
            <w:hideMark/>
          </w:tcPr>
          <w:p w14:paraId="3F729E21" w14:textId="77777777" w:rsidR="008211BB" w:rsidRDefault="008211BB" w:rsidP="00865B2C">
            <w:pPr>
              <w:jc w:val="both"/>
              <w:rPr>
                <w:rFonts w:cs="Arial"/>
                <w:bCs/>
                <w:color w:val="000000"/>
                <w:sz w:val="18"/>
                <w:szCs w:val="17"/>
              </w:rPr>
            </w:pPr>
            <w:r>
              <w:rPr>
                <w:rFonts w:cs="Arial"/>
                <w:bCs/>
                <w:color w:val="000000"/>
                <w:sz w:val="18"/>
                <w:szCs w:val="17"/>
              </w:rPr>
              <w:t xml:space="preserve">OBJETO: </w:t>
            </w:r>
            <w:r w:rsidRPr="00E62C31">
              <w:rPr>
                <w:rFonts w:cs="Arial"/>
                <w:bCs/>
                <w:color w:val="000000"/>
                <w:sz w:val="18"/>
                <w:szCs w:val="17"/>
              </w:rPr>
              <w:t>SELECIONAR, DENTRE AS PROPOSTAS APRESENTADAS, A PROPOSTA CONSIDERADA MAIS VANTAJOSA, DE ACORDO COM OS CRITÉRIOS ESTABELECIDOS NESTE EDITAL, VISAN</w:t>
            </w:r>
            <w:r>
              <w:rPr>
                <w:rFonts w:cs="Arial"/>
                <w:bCs/>
                <w:color w:val="000000"/>
                <w:sz w:val="18"/>
                <w:szCs w:val="17"/>
              </w:rPr>
              <w:t xml:space="preserve">DO A EXECUÇÃO, COM FORNECIMENTO </w:t>
            </w:r>
            <w:r w:rsidRPr="00E62C31">
              <w:rPr>
                <w:rFonts w:cs="Arial"/>
                <w:bCs/>
                <w:color w:val="000000"/>
                <w:sz w:val="18"/>
                <w:szCs w:val="17"/>
              </w:rPr>
              <w:t>PARCIAL DE MATERIAIS, DAS OBRAS E SERVIÇOS DE IMPLANTAÇÃO DO SISTEMA DE ESGOTAMENTO SANITÁRIO DE CONGONHAS / MG, 1ª ETAPA.</w:t>
            </w:r>
          </w:p>
          <w:p w14:paraId="2B292FE1" w14:textId="77777777" w:rsidR="008211BB" w:rsidRPr="003D6FEE" w:rsidRDefault="008211BB" w:rsidP="00865B2C">
            <w:pPr>
              <w:jc w:val="both"/>
              <w:rPr>
                <w:rFonts w:cs="Arial"/>
                <w:bCs/>
                <w:color w:val="000000"/>
                <w:sz w:val="18"/>
                <w:szCs w:val="17"/>
              </w:rPr>
            </w:pPr>
          </w:p>
        </w:tc>
        <w:tc>
          <w:tcPr>
            <w:tcW w:w="3964" w:type="dxa"/>
            <w:tcBorders>
              <w:top w:val="single" w:sz="4" w:space="0" w:color="auto"/>
              <w:left w:val="single" w:sz="4" w:space="0" w:color="auto"/>
              <w:bottom w:val="single" w:sz="4" w:space="0" w:color="auto"/>
              <w:right w:val="single" w:sz="4" w:space="0" w:color="auto"/>
            </w:tcBorders>
            <w:vAlign w:val="center"/>
            <w:hideMark/>
          </w:tcPr>
          <w:p w14:paraId="661EA70C" w14:textId="77777777" w:rsidR="008211BB" w:rsidRDefault="008211BB" w:rsidP="00865B2C">
            <w:pPr>
              <w:rPr>
                <w:bCs/>
                <w:sz w:val="18"/>
                <w:szCs w:val="17"/>
              </w:rPr>
            </w:pPr>
            <w:r>
              <w:rPr>
                <w:bCs/>
                <w:sz w:val="18"/>
                <w:szCs w:val="17"/>
              </w:rPr>
              <w:t xml:space="preserve">DATAS: </w:t>
            </w:r>
          </w:p>
          <w:p w14:paraId="40FB6F2C" w14:textId="77777777" w:rsidR="008211BB" w:rsidRDefault="008211BB" w:rsidP="00865B2C">
            <w:pPr>
              <w:numPr>
                <w:ilvl w:val="0"/>
                <w:numId w:val="1"/>
              </w:numPr>
              <w:tabs>
                <w:tab w:val="num" w:pos="290"/>
                <w:tab w:val="num" w:pos="644"/>
              </w:tabs>
              <w:ind w:hanging="612"/>
              <w:rPr>
                <w:sz w:val="18"/>
                <w:szCs w:val="17"/>
              </w:rPr>
            </w:pPr>
            <w:r>
              <w:rPr>
                <w:sz w:val="18"/>
                <w:szCs w:val="17"/>
              </w:rPr>
              <w:t>Entrega:29/09/2020, até às 08:30.</w:t>
            </w:r>
          </w:p>
          <w:p w14:paraId="08E4AF79" w14:textId="77777777" w:rsidR="008211BB" w:rsidRDefault="008211BB" w:rsidP="00865B2C">
            <w:pPr>
              <w:numPr>
                <w:ilvl w:val="0"/>
                <w:numId w:val="1"/>
              </w:numPr>
              <w:tabs>
                <w:tab w:val="num" w:pos="290"/>
                <w:tab w:val="num" w:pos="644"/>
              </w:tabs>
              <w:ind w:hanging="612"/>
              <w:rPr>
                <w:sz w:val="18"/>
                <w:szCs w:val="17"/>
              </w:rPr>
            </w:pPr>
            <w:r>
              <w:rPr>
                <w:sz w:val="18"/>
                <w:szCs w:val="17"/>
              </w:rPr>
              <w:t>Abertura: 29/09/2020, às 08:30.</w:t>
            </w:r>
          </w:p>
          <w:p w14:paraId="482C692F" w14:textId="77777777" w:rsidR="008211BB" w:rsidRDefault="008211BB" w:rsidP="00865B2C">
            <w:pPr>
              <w:numPr>
                <w:ilvl w:val="0"/>
                <w:numId w:val="1"/>
              </w:numPr>
              <w:tabs>
                <w:tab w:val="num" w:pos="290"/>
                <w:tab w:val="num" w:pos="644"/>
              </w:tabs>
              <w:ind w:hanging="612"/>
              <w:rPr>
                <w:sz w:val="18"/>
                <w:szCs w:val="17"/>
              </w:rPr>
            </w:pPr>
            <w:r>
              <w:rPr>
                <w:sz w:val="18"/>
                <w:szCs w:val="17"/>
              </w:rPr>
              <w:t xml:space="preserve">Prazo de execução: </w:t>
            </w:r>
            <w:r>
              <w:rPr>
                <w:rFonts w:cs="Arial"/>
                <w:color w:val="000000"/>
                <w:sz w:val="18"/>
                <w:szCs w:val="18"/>
              </w:rPr>
              <w:t>18 meses.</w:t>
            </w:r>
          </w:p>
          <w:p w14:paraId="6ACBFAB3" w14:textId="77777777" w:rsidR="008211BB" w:rsidRPr="00081164" w:rsidRDefault="008211BB" w:rsidP="00865B2C">
            <w:pPr>
              <w:numPr>
                <w:ilvl w:val="0"/>
                <w:numId w:val="1"/>
              </w:numPr>
              <w:tabs>
                <w:tab w:val="num" w:pos="290"/>
                <w:tab w:val="num" w:pos="644"/>
              </w:tabs>
              <w:ind w:hanging="612"/>
              <w:rPr>
                <w:sz w:val="18"/>
                <w:szCs w:val="17"/>
              </w:rPr>
            </w:pPr>
            <w:r>
              <w:rPr>
                <w:sz w:val="18"/>
                <w:szCs w:val="17"/>
              </w:rPr>
              <w:t xml:space="preserve">Visita: </w:t>
            </w:r>
            <w:r>
              <w:rPr>
                <w:rFonts w:cs="Arial"/>
                <w:color w:val="000000"/>
                <w:sz w:val="18"/>
                <w:szCs w:val="18"/>
              </w:rPr>
              <w:t>Conforme Edital.</w:t>
            </w:r>
          </w:p>
        </w:tc>
      </w:tr>
    </w:tbl>
    <w:p w14:paraId="591A1FDF" w14:textId="77777777" w:rsidR="008211BB" w:rsidRDefault="008211BB" w:rsidP="008211BB">
      <w:pPr>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9"/>
        <w:gridCol w:w="3868"/>
        <w:gridCol w:w="2698"/>
        <w:gridCol w:w="1833"/>
      </w:tblGrid>
      <w:tr w:rsidR="008211BB" w14:paraId="37E12EB9" w14:textId="77777777" w:rsidTr="00865B2C">
        <w:trPr>
          <w:cantSplit/>
          <w:trHeight w:val="178"/>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A4583E1" w14:textId="77777777" w:rsidR="008211BB" w:rsidRDefault="008211BB" w:rsidP="00865B2C">
            <w:pPr>
              <w:tabs>
                <w:tab w:val="left" w:pos="4393"/>
                <w:tab w:val="center" w:pos="5386"/>
              </w:tabs>
              <w:jc w:val="center"/>
              <w:outlineLvl w:val="1"/>
              <w:rPr>
                <w:rFonts w:cs="Arial"/>
                <w:sz w:val="18"/>
                <w:szCs w:val="18"/>
              </w:rPr>
            </w:pPr>
            <w:r>
              <w:rPr>
                <w:rFonts w:cs="Arial"/>
                <w:sz w:val="18"/>
                <w:szCs w:val="18"/>
              </w:rPr>
              <w:t>VALORES</w:t>
            </w:r>
          </w:p>
        </w:tc>
      </w:tr>
      <w:tr w:rsidR="008211BB" w14:paraId="4BFA6417" w14:textId="77777777" w:rsidTr="00865B2C">
        <w:trPr>
          <w:cantSplit/>
          <w:trHeight w:val="376"/>
        </w:trPr>
        <w:tc>
          <w:tcPr>
            <w:tcW w:w="2369" w:type="dxa"/>
            <w:tcBorders>
              <w:top w:val="single" w:sz="4" w:space="0" w:color="auto"/>
              <w:left w:val="single" w:sz="4" w:space="0" w:color="auto"/>
              <w:bottom w:val="single" w:sz="4" w:space="0" w:color="auto"/>
              <w:right w:val="single" w:sz="4" w:space="0" w:color="auto"/>
            </w:tcBorders>
            <w:vAlign w:val="center"/>
            <w:hideMark/>
          </w:tcPr>
          <w:p w14:paraId="54CA3CD5" w14:textId="77777777" w:rsidR="008211BB" w:rsidRDefault="008211BB" w:rsidP="00865B2C">
            <w:pPr>
              <w:keepNext/>
              <w:jc w:val="center"/>
              <w:outlineLvl w:val="2"/>
              <w:rPr>
                <w:rFonts w:cs="Arial"/>
                <w:sz w:val="18"/>
                <w:szCs w:val="18"/>
              </w:rPr>
            </w:pPr>
            <w:r>
              <w:rPr>
                <w:rFonts w:cs="Arial"/>
                <w:sz w:val="18"/>
                <w:szCs w:val="18"/>
              </w:rPr>
              <w:t>Valor Estimado da Obra</w:t>
            </w:r>
          </w:p>
        </w:tc>
        <w:tc>
          <w:tcPr>
            <w:tcW w:w="3868" w:type="dxa"/>
            <w:tcBorders>
              <w:top w:val="single" w:sz="4" w:space="0" w:color="auto"/>
              <w:left w:val="single" w:sz="4" w:space="0" w:color="auto"/>
              <w:bottom w:val="single" w:sz="4" w:space="0" w:color="auto"/>
              <w:right w:val="single" w:sz="4" w:space="0" w:color="auto"/>
            </w:tcBorders>
            <w:vAlign w:val="center"/>
            <w:hideMark/>
          </w:tcPr>
          <w:p w14:paraId="6D8C981C" w14:textId="77777777" w:rsidR="008211BB" w:rsidRDefault="008211BB" w:rsidP="00865B2C">
            <w:pPr>
              <w:jc w:val="center"/>
              <w:outlineLvl w:val="1"/>
              <w:rPr>
                <w:rFonts w:cs="Arial"/>
                <w:bCs/>
                <w:sz w:val="18"/>
                <w:szCs w:val="18"/>
              </w:rPr>
            </w:pPr>
            <w:r>
              <w:rPr>
                <w:rFonts w:cs="Arial"/>
                <w:bCs/>
                <w:sz w:val="18"/>
                <w:szCs w:val="18"/>
              </w:rPr>
              <w:t>Capital Social Igual ou Superior</w:t>
            </w:r>
          </w:p>
        </w:tc>
        <w:tc>
          <w:tcPr>
            <w:tcW w:w="2698" w:type="dxa"/>
            <w:tcBorders>
              <w:top w:val="single" w:sz="4" w:space="0" w:color="auto"/>
              <w:left w:val="single" w:sz="4" w:space="0" w:color="auto"/>
              <w:bottom w:val="single" w:sz="4" w:space="0" w:color="auto"/>
              <w:right w:val="single" w:sz="4" w:space="0" w:color="auto"/>
            </w:tcBorders>
            <w:vAlign w:val="center"/>
            <w:hideMark/>
          </w:tcPr>
          <w:p w14:paraId="45B4571E" w14:textId="77777777" w:rsidR="008211BB" w:rsidRDefault="008211BB" w:rsidP="00865B2C">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1833" w:type="dxa"/>
            <w:tcBorders>
              <w:top w:val="single" w:sz="4" w:space="0" w:color="auto"/>
              <w:left w:val="single" w:sz="4" w:space="0" w:color="auto"/>
              <w:bottom w:val="single" w:sz="4" w:space="0" w:color="auto"/>
              <w:right w:val="single" w:sz="4" w:space="0" w:color="auto"/>
            </w:tcBorders>
            <w:vAlign w:val="center"/>
            <w:hideMark/>
          </w:tcPr>
          <w:p w14:paraId="327EF7EF" w14:textId="77777777" w:rsidR="008211BB" w:rsidRDefault="008211BB" w:rsidP="00865B2C">
            <w:pPr>
              <w:jc w:val="center"/>
              <w:outlineLvl w:val="1"/>
              <w:rPr>
                <w:rFonts w:cs="Arial"/>
                <w:sz w:val="18"/>
                <w:szCs w:val="18"/>
              </w:rPr>
            </w:pPr>
            <w:r>
              <w:rPr>
                <w:rFonts w:cs="Arial"/>
                <w:bCs/>
                <w:sz w:val="18"/>
                <w:szCs w:val="18"/>
              </w:rPr>
              <w:t>Valor do Edital</w:t>
            </w:r>
          </w:p>
        </w:tc>
      </w:tr>
      <w:tr w:rsidR="008211BB" w14:paraId="6A004E4C" w14:textId="77777777" w:rsidTr="00865B2C">
        <w:trPr>
          <w:cantSplit/>
          <w:trHeight w:val="194"/>
        </w:trPr>
        <w:tc>
          <w:tcPr>
            <w:tcW w:w="2369" w:type="dxa"/>
            <w:tcBorders>
              <w:top w:val="single" w:sz="4" w:space="0" w:color="auto"/>
              <w:left w:val="single" w:sz="4" w:space="0" w:color="auto"/>
              <w:bottom w:val="single" w:sz="4" w:space="0" w:color="auto"/>
              <w:right w:val="single" w:sz="4" w:space="0" w:color="auto"/>
            </w:tcBorders>
            <w:vAlign w:val="center"/>
            <w:hideMark/>
          </w:tcPr>
          <w:p w14:paraId="5FDE9F25" w14:textId="77777777" w:rsidR="008211BB" w:rsidRDefault="008211BB" w:rsidP="00865B2C">
            <w:pPr>
              <w:autoSpaceDE w:val="0"/>
              <w:autoSpaceDN w:val="0"/>
              <w:adjustRightInd w:val="0"/>
              <w:jc w:val="center"/>
              <w:rPr>
                <w:rFonts w:cs="Arial"/>
                <w:bCs/>
                <w:color w:val="000000"/>
                <w:sz w:val="18"/>
                <w:szCs w:val="18"/>
              </w:rPr>
            </w:pPr>
            <w:r w:rsidRPr="00E62C31">
              <w:rPr>
                <w:rFonts w:cs="Arial"/>
                <w:bCs/>
                <w:color w:val="000000"/>
                <w:sz w:val="18"/>
                <w:szCs w:val="18"/>
              </w:rPr>
              <w:t>R$ 16.482.001,18</w:t>
            </w:r>
          </w:p>
        </w:tc>
        <w:tc>
          <w:tcPr>
            <w:tcW w:w="3868" w:type="dxa"/>
            <w:tcBorders>
              <w:top w:val="single" w:sz="4" w:space="0" w:color="auto"/>
              <w:left w:val="single" w:sz="4" w:space="0" w:color="auto"/>
              <w:bottom w:val="single" w:sz="4" w:space="0" w:color="auto"/>
              <w:right w:val="single" w:sz="4" w:space="0" w:color="auto"/>
            </w:tcBorders>
            <w:vAlign w:val="center"/>
            <w:hideMark/>
          </w:tcPr>
          <w:p w14:paraId="7A8C31A5" w14:textId="77777777" w:rsidR="008211BB" w:rsidRDefault="008211BB" w:rsidP="00865B2C">
            <w:pPr>
              <w:autoSpaceDE w:val="0"/>
              <w:autoSpaceDN w:val="0"/>
              <w:adjustRightInd w:val="0"/>
              <w:jc w:val="center"/>
              <w:rPr>
                <w:rFonts w:cs="Arial"/>
                <w:bCs/>
                <w:color w:val="000000"/>
                <w:sz w:val="18"/>
                <w:szCs w:val="18"/>
              </w:rPr>
            </w:pPr>
            <w:r>
              <w:rPr>
                <w:rFonts w:cs="Arial"/>
                <w:bCs/>
                <w:color w:val="000000"/>
                <w:sz w:val="18"/>
                <w:szCs w:val="18"/>
              </w:rPr>
              <w:t>R$ -</w:t>
            </w:r>
          </w:p>
        </w:tc>
        <w:tc>
          <w:tcPr>
            <w:tcW w:w="2698" w:type="dxa"/>
            <w:tcBorders>
              <w:top w:val="single" w:sz="4" w:space="0" w:color="auto"/>
              <w:left w:val="single" w:sz="4" w:space="0" w:color="auto"/>
              <w:bottom w:val="single" w:sz="4" w:space="0" w:color="auto"/>
              <w:right w:val="single" w:sz="4" w:space="0" w:color="auto"/>
            </w:tcBorders>
            <w:vAlign w:val="center"/>
            <w:hideMark/>
          </w:tcPr>
          <w:p w14:paraId="6F5973A9" w14:textId="77777777" w:rsidR="008211BB" w:rsidRDefault="008211BB" w:rsidP="00865B2C">
            <w:pPr>
              <w:autoSpaceDE w:val="0"/>
              <w:autoSpaceDN w:val="0"/>
              <w:adjustRightInd w:val="0"/>
              <w:jc w:val="center"/>
              <w:rPr>
                <w:rFonts w:cs="Arial"/>
                <w:bCs/>
                <w:color w:val="000000"/>
                <w:sz w:val="18"/>
                <w:szCs w:val="18"/>
              </w:rPr>
            </w:pPr>
            <w:r>
              <w:rPr>
                <w:rFonts w:cs="Arial"/>
                <w:bCs/>
                <w:color w:val="000000"/>
                <w:sz w:val="18"/>
                <w:szCs w:val="18"/>
              </w:rPr>
              <w:t>R$ -</w:t>
            </w:r>
          </w:p>
        </w:tc>
        <w:tc>
          <w:tcPr>
            <w:tcW w:w="1833" w:type="dxa"/>
            <w:tcBorders>
              <w:top w:val="single" w:sz="4" w:space="0" w:color="auto"/>
              <w:left w:val="single" w:sz="4" w:space="0" w:color="auto"/>
              <w:bottom w:val="single" w:sz="4" w:space="0" w:color="auto"/>
              <w:right w:val="single" w:sz="4" w:space="0" w:color="auto"/>
            </w:tcBorders>
            <w:vAlign w:val="center"/>
            <w:hideMark/>
          </w:tcPr>
          <w:p w14:paraId="55B709D0" w14:textId="77777777" w:rsidR="008211BB" w:rsidRDefault="008211BB" w:rsidP="00865B2C">
            <w:pPr>
              <w:keepNext/>
              <w:jc w:val="center"/>
              <w:outlineLvl w:val="0"/>
              <w:rPr>
                <w:rFonts w:cs="Arial"/>
                <w:bCs/>
                <w:color w:val="000000"/>
                <w:sz w:val="18"/>
                <w:szCs w:val="18"/>
              </w:rPr>
            </w:pPr>
            <w:r>
              <w:rPr>
                <w:rFonts w:cs="Arial"/>
                <w:bCs/>
                <w:color w:val="000000"/>
                <w:sz w:val="18"/>
                <w:szCs w:val="18"/>
              </w:rPr>
              <w:t>R$ -</w:t>
            </w:r>
          </w:p>
        </w:tc>
      </w:tr>
      <w:tr w:rsidR="008211BB" w14:paraId="498C3CFA" w14:textId="77777777" w:rsidTr="00865B2C">
        <w:trPr>
          <w:cantSplit/>
          <w:trHeight w:val="60"/>
        </w:trPr>
        <w:tc>
          <w:tcPr>
            <w:tcW w:w="10768" w:type="dxa"/>
            <w:gridSpan w:val="4"/>
            <w:tcBorders>
              <w:top w:val="single" w:sz="4" w:space="0" w:color="auto"/>
              <w:left w:val="single" w:sz="4" w:space="0" w:color="auto"/>
              <w:bottom w:val="single" w:sz="4" w:space="0" w:color="auto"/>
              <w:right w:val="single" w:sz="4" w:space="0" w:color="auto"/>
            </w:tcBorders>
            <w:hideMark/>
          </w:tcPr>
          <w:p w14:paraId="28C89C5E" w14:textId="77777777" w:rsidR="008211BB" w:rsidRDefault="008211BB" w:rsidP="00865B2C">
            <w:pPr>
              <w:autoSpaceDE w:val="0"/>
              <w:autoSpaceDN w:val="0"/>
              <w:adjustRightInd w:val="0"/>
              <w:jc w:val="both"/>
              <w:rPr>
                <w:rFonts w:cs="Arial"/>
                <w:color w:val="000000"/>
                <w:sz w:val="18"/>
                <w:szCs w:val="18"/>
              </w:rPr>
            </w:pPr>
            <w:r>
              <w:rPr>
                <w:rFonts w:cs="Arial"/>
                <w:color w:val="000000"/>
                <w:sz w:val="18"/>
                <w:szCs w:val="18"/>
              </w:rPr>
              <w:lastRenderedPageBreak/>
              <w:t>CAPACIDADE TÉCNICA:</w:t>
            </w:r>
          </w:p>
          <w:p w14:paraId="3323850F" w14:textId="77777777" w:rsidR="008211BB" w:rsidRPr="00E62C31" w:rsidRDefault="008211BB" w:rsidP="00865B2C">
            <w:pPr>
              <w:jc w:val="both"/>
              <w:rPr>
                <w:rFonts w:cs="Arial"/>
                <w:bCs/>
                <w:color w:val="000000"/>
                <w:sz w:val="18"/>
                <w:szCs w:val="17"/>
              </w:rPr>
            </w:pPr>
            <w:r w:rsidRPr="00E62C31">
              <w:rPr>
                <w:rFonts w:cs="Arial"/>
                <w:bCs/>
                <w:color w:val="000000"/>
                <w:sz w:val="18"/>
                <w:szCs w:val="17"/>
              </w:rPr>
              <w:t xml:space="preserve">a) Rede de esgoto com diâmetro igual ou superior a 200 mm; </w:t>
            </w:r>
          </w:p>
          <w:p w14:paraId="74B47227" w14:textId="77777777" w:rsidR="008211BB" w:rsidRPr="00E62C31" w:rsidRDefault="008211BB" w:rsidP="00865B2C">
            <w:pPr>
              <w:jc w:val="both"/>
              <w:rPr>
                <w:rFonts w:cs="Arial"/>
                <w:bCs/>
                <w:color w:val="000000"/>
                <w:sz w:val="18"/>
                <w:szCs w:val="17"/>
              </w:rPr>
            </w:pPr>
            <w:r w:rsidRPr="00E62C31">
              <w:rPr>
                <w:rFonts w:cs="Arial"/>
                <w:bCs/>
                <w:color w:val="000000"/>
                <w:sz w:val="18"/>
                <w:szCs w:val="17"/>
              </w:rPr>
              <w:t xml:space="preserve">b) Ligação Predial de Esgoto. </w:t>
            </w:r>
          </w:p>
        </w:tc>
      </w:tr>
      <w:tr w:rsidR="008211BB" w14:paraId="76D7D663" w14:textId="77777777" w:rsidTr="00865B2C">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240C1192" w14:textId="77777777" w:rsidR="008211BB" w:rsidRDefault="008211BB" w:rsidP="00865B2C">
            <w:pPr>
              <w:autoSpaceDE w:val="0"/>
              <w:autoSpaceDN w:val="0"/>
              <w:adjustRightInd w:val="0"/>
              <w:jc w:val="both"/>
              <w:rPr>
                <w:noProof/>
              </w:rPr>
            </w:pPr>
            <w:r>
              <w:rPr>
                <w:rFonts w:cs="Arial"/>
                <w:color w:val="000000"/>
                <w:sz w:val="18"/>
                <w:szCs w:val="18"/>
              </w:rPr>
              <w:t xml:space="preserve">CAPACIDADE OPERACIONAL: </w:t>
            </w:r>
          </w:p>
          <w:p w14:paraId="7E0AE434" w14:textId="77777777" w:rsidR="008211BB" w:rsidRPr="00E62C31" w:rsidRDefault="008211BB" w:rsidP="00865B2C">
            <w:pPr>
              <w:autoSpaceDE w:val="0"/>
              <w:autoSpaceDN w:val="0"/>
              <w:adjustRightInd w:val="0"/>
              <w:jc w:val="both"/>
              <w:rPr>
                <w:rFonts w:cs="Arial"/>
                <w:color w:val="000000"/>
                <w:sz w:val="18"/>
                <w:szCs w:val="18"/>
              </w:rPr>
            </w:pPr>
            <w:r w:rsidRPr="00E62C31">
              <w:rPr>
                <w:rFonts w:cs="Arial"/>
                <w:color w:val="000000"/>
                <w:sz w:val="18"/>
                <w:szCs w:val="18"/>
              </w:rPr>
              <w:t>a) Rede de esgoto com diâmetro igual ou superior a 150 mm e com extensão igual ou superior a 15.200 m;</w:t>
            </w:r>
          </w:p>
          <w:p w14:paraId="02E19AC0" w14:textId="77777777" w:rsidR="008211BB" w:rsidRPr="00E62C31" w:rsidRDefault="008211BB" w:rsidP="00865B2C">
            <w:pPr>
              <w:autoSpaceDE w:val="0"/>
              <w:autoSpaceDN w:val="0"/>
              <w:adjustRightInd w:val="0"/>
              <w:jc w:val="both"/>
              <w:rPr>
                <w:rFonts w:cs="Arial"/>
                <w:color w:val="000000"/>
                <w:sz w:val="18"/>
                <w:szCs w:val="18"/>
              </w:rPr>
            </w:pPr>
            <w:r w:rsidRPr="00E62C31">
              <w:rPr>
                <w:rFonts w:cs="Arial"/>
                <w:color w:val="000000"/>
                <w:sz w:val="18"/>
                <w:szCs w:val="18"/>
              </w:rPr>
              <w:t>b) Rede de esgoto com tubulação de PVC e/ou manilha cerâmica e/ou concreto e/ou ferro fundido, com diâmetro igual ou superior a 400 mm e com extensão igual ou superior a 900 m;</w:t>
            </w:r>
          </w:p>
          <w:p w14:paraId="23FA74F8" w14:textId="77777777" w:rsidR="008211BB" w:rsidRDefault="008211BB" w:rsidP="00865B2C">
            <w:pPr>
              <w:autoSpaceDE w:val="0"/>
              <w:autoSpaceDN w:val="0"/>
              <w:adjustRightInd w:val="0"/>
              <w:jc w:val="both"/>
              <w:rPr>
                <w:rFonts w:cs="Arial"/>
                <w:color w:val="000000"/>
                <w:sz w:val="18"/>
                <w:szCs w:val="18"/>
              </w:rPr>
            </w:pPr>
            <w:r w:rsidRPr="00E62C31">
              <w:rPr>
                <w:rFonts w:cs="Arial"/>
                <w:color w:val="000000"/>
                <w:sz w:val="18"/>
                <w:szCs w:val="18"/>
              </w:rPr>
              <w:t>c) Ligação Predial de Esgoto com quantidade igual ou superior a 4.500 unidades, sendo que cada unidade de ligação predial de esgoto corresponde 4,5 (quatro e meio) m de montagem de ligação predial de esgoto;</w:t>
            </w:r>
          </w:p>
          <w:p w14:paraId="5A6610EE" w14:textId="77777777" w:rsidR="008211BB" w:rsidRPr="00E62C31" w:rsidRDefault="008211BB" w:rsidP="00865B2C">
            <w:pPr>
              <w:autoSpaceDE w:val="0"/>
              <w:autoSpaceDN w:val="0"/>
              <w:adjustRightInd w:val="0"/>
              <w:jc w:val="both"/>
              <w:rPr>
                <w:rFonts w:cs="Arial"/>
                <w:color w:val="000000"/>
                <w:sz w:val="18"/>
                <w:szCs w:val="18"/>
              </w:rPr>
            </w:pPr>
            <w:r w:rsidRPr="00E62C31">
              <w:rPr>
                <w:rFonts w:cs="Arial"/>
                <w:color w:val="000000"/>
                <w:sz w:val="18"/>
                <w:szCs w:val="18"/>
              </w:rPr>
              <w:t>d) Pavimento asfáltico (CBUQ e/ou PMF) com quantidade igual ou superior a 6.400 m²;</w:t>
            </w:r>
          </w:p>
          <w:p w14:paraId="18A46C34" w14:textId="77777777" w:rsidR="008211BB" w:rsidRDefault="008211BB" w:rsidP="00865B2C">
            <w:pPr>
              <w:autoSpaceDE w:val="0"/>
              <w:autoSpaceDN w:val="0"/>
              <w:adjustRightInd w:val="0"/>
              <w:jc w:val="both"/>
              <w:rPr>
                <w:rFonts w:cs="Arial"/>
                <w:color w:val="000000"/>
                <w:sz w:val="18"/>
                <w:szCs w:val="18"/>
              </w:rPr>
            </w:pPr>
            <w:r w:rsidRPr="00E62C31">
              <w:rPr>
                <w:rFonts w:cs="Arial"/>
                <w:color w:val="000000"/>
                <w:sz w:val="18"/>
                <w:szCs w:val="18"/>
              </w:rPr>
              <w:t>e) Estrutura de escoramento de vala por qualquer processo, com quantidade igual ou superior a 47.000 m².</w:t>
            </w:r>
          </w:p>
        </w:tc>
      </w:tr>
      <w:tr w:rsidR="008211BB" w14:paraId="66CDF9C9" w14:textId="77777777" w:rsidTr="00865B2C">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51488974" w14:textId="77777777" w:rsidR="008211BB" w:rsidRDefault="008211BB" w:rsidP="00865B2C">
            <w:pPr>
              <w:autoSpaceDE w:val="0"/>
              <w:autoSpaceDN w:val="0"/>
              <w:adjustRightInd w:val="0"/>
              <w:jc w:val="both"/>
              <w:rPr>
                <w:rFonts w:cs="Arial"/>
                <w:color w:val="000000"/>
                <w:sz w:val="18"/>
                <w:szCs w:val="18"/>
              </w:rPr>
            </w:pPr>
            <w:r>
              <w:rPr>
                <w:rFonts w:cs="Arial"/>
                <w:color w:val="000000"/>
                <w:sz w:val="18"/>
                <w:szCs w:val="18"/>
              </w:rPr>
              <w:t xml:space="preserve">ÍNDICES ECONÔMICOS: Conforme Edital. </w:t>
            </w:r>
          </w:p>
        </w:tc>
      </w:tr>
      <w:tr w:rsidR="008211BB" w14:paraId="6C29EB71" w14:textId="77777777" w:rsidTr="00865B2C">
        <w:trPr>
          <w:cantSplit/>
          <w:trHeight w:val="89"/>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06F47B46" w14:textId="77777777" w:rsidR="008211BB" w:rsidRDefault="008211BB" w:rsidP="00865B2C">
            <w:pPr>
              <w:jc w:val="both"/>
              <w:rPr>
                <w:rFonts w:cs="Symbol"/>
                <w:color w:val="000000"/>
                <w:sz w:val="18"/>
                <w:szCs w:val="18"/>
              </w:rPr>
            </w:pPr>
            <w:r>
              <w:rPr>
                <w:rFonts w:cs="Arial"/>
                <w:color w:val="000000"/>
                <w:sz w:val="18"/>
                <w:szCs w:val="18"/>
              </w:rPr>
              <w:t>OBSERVAÇÕES</w:t>
            </w:r>
            <w:r>
              <w:rPr>
                <w:rFonts w:cs="ArialNarrow"/>
                <w:sz w:val="18"/>
                <w:szCs w:val="18"/>
              </w:rPr>
              <w:t>:</w:t>
            </w:r>
            <w:r>
              <w:t xml:space="preserve"> </w:t>
            </w:r>
            <w:r w:rsidRPr="00E62C31">
              <w:rPr>
                <w:rFonts w:cs="ArialNarrow"/>
                <w:sz w:val="18"/>
                <w:szCs w:val="18"/>
              </w:rPr>
              <w:t xml:space="preserve">Sr. Joel ou Ricardo Carvalho ou outro empregado da COPASA MG, do dia 13 de agosto de 2020 ao dia 25 de setembro de 2020. O agendamento da visita poderá ser feito pelo </w:t>
            </w:r>
            <w:hyperlink r:id="rId13" w:history="1">
              <w:r w:rsidRPr="00013494">
                <w:rPr>
                  <w:rStyle w:val="Hyperlink"/>
                  <w:rFonts w:cs="ArialNarrow"/>
                  <w:sz w:val="18"/>
                  <w:szCs w:val="18"/>
                </w:rPr>
                <w:t>Joel.souza@copasa.com.br</w:t>
              </w:r>
            </w:hyperlink>
            <w:r>
              <w:rPr>
                <w:rFonts w:cs="ArialNarrow"/>
                <w:sz w:val="18"/>
                <w:szCs w:val="18"/>
              </w:rPr>
              <w:t xml:space="preserve"> </w:t>
            </w:r>
            <w:r w:rsidRPr="00E62C31">
              <w:rPr>
                <w:rFonts w:cs="ArialNarrow"/>
                <w:sz w:val="18"/>
                <w:szCs w:val="18"/>
              </w:rPr>
              <w:t>ou</w:t>
            </w:r>
            <w:r>
              <w:rPr>
                <w:rFonts w:cs="ArialNarrow"/>
                <w:sz w:val="18"/>
                <w:szCs w:val="18"/>
              </w:rPr>
              <w:t xml:space="preserve"> </w:t>
            </w:r>
            <w:hyperlink r:id="rId14" w:history="1">
              <w:r w:rsidRPr="00013494">
                <w:rPr>
                  <w:rStyle w:val="Hyperlink"/>
                  <w:rFonts w:cs="ArialNarrow"/>
                  <w:sz w:val="18"/>
                  <w:szCs w:val="18"/>
                </w:rPr>
                <w:t>Ricardo.carvalho@copasa.com.br</w:t>
              </w:r>
            </w:hyperlink>
            <w:r>
              <w:rPr>
                <w:rFonts w:cs="ArialNarrow"/>
                <w:sz w:val="18"/>
                <w:szCs w:val="18"/>
              </w:rPr>
              <w:t xml:space="preserve"> </w:t>
            </w:r>
            <w:r w:rsidRPr="00E62C31">
              <w:rPr>
                <w:rFonts w:cs="ArialNarrow"/>
                <w:sz w:val="18"/>
                <w:szCs w:val="18"/>
              </w:rPr>
              <w:t xml:space="preserve">ou </w:t>
            </w:r>
            <w:hyperlink r:id="rId15" w:history="1">
              <w:r w:rsidRPr="00013494">
                <w:rPr>
                  <w:rStyle w:val="Hyperlink"/>
                  <w:rFonts w:cs="ArialNarrow"/>
                  <w:sz w:val="18"/>
                  <w:szCs w:val="18"/>
                </w:rPr>
                <w:t>usec@copasa.com.br</w:t>
              </w:r>
            </w:hyperlink>
            <w:r>
              <w:rPr>
                <w:rFonts w:cs="ArialNarrow"/>
                <w:sz w:val="18"/>
                <w:szCs w:val="18"/>
              </w:rPr>
              <w:t xml:space="preserve"> </w:t>
            </w:r>
            <w:r w:rsidRPr="00E62C31">
              <w:rPr>
                <w:rFonts w:cs="ArialNarrow"/>
                <w:sz w:val="18"/>
                <w:szCs w:val="18"/>
              </w:rPr>
              <w:t>ou pelo telefone 31 3731 6915 ou 31 99964 1390 ou 31 97167 8164. A visita será realizada na Rua Ideal, nº 70, Bairro Ideal, Congonhas / MG.</w:t>
            </w:r>
            <w:r>
              <w:rPr>
                <w:rFonts w:cs="ArialNarrow"/>
                <w:sz w:val="18"/>
                <w:szCs w:val="18"/>
              </w:rPr>
              <w:t xml:space="preserve"> </w:t>
            </w:r>
            <w:hyperlink r:id="rId16" w:anchor="/pesquisaDetalhes/2648E00C00261EDAB78478722E448A5C" w:history="1">
              <w:r>
                <w:rPr>
                  <w:rStyle w:val="Hyperlink"/>
                  <w:sz w:val="18"/>
                  <w:szCs w:val="18"/>
                </w:rPr>
                <w:t>Clique aqui para obter informações do edital</w:t>
              </w:r>
            </w:hyperlink>
            <w:r>
              <w:rPr>
                <w:sz w:val="18"/>
                <w:szCs w:val="18"/>
              </w:rPr>
              <w:t>.</w:t>
            </w:r>
          </w:p>
        </w:tc>
      </w:tr>
    </w:tbl>
    <w:p w14:paraId="781C4B67" w14:textId="77777777" w:rsidR="00B1726D" w:rsidRDefault="00B1726D" w:rsidP="00DF2EB5">
      <w:pPr>
        <w:autoSpaceDE w:val="0"/>
        <w:autoSpaceDN w:val="0"/>
        <w:adjustRightInd w:val="0"/>
        <w:jc w:val="both"/>
        <w:rPr>
          <w:rFonts w:asciiTheme="majorHAnsi" w:hAnsiTheme="majorHAnsi"/>
        </w:rPr>
      </w:pPr>
    </w:p>
    <w:p w14:paraId="60F804FD" w14:textId="77777777" w:rsidR="00915370" w:rsidRDefault="00915370" w:rsidP="00AF4402">
      <w:pPr>
        <w:shd w:val="clear" w:color="auto" w:fill="FFFFFF"/>
        <w:spacing w:line="200" w:lineRule="atLeast"/>
        <w:jc w:val="both"/>
        <w:textAlignment w:val="center"/>
        <w:rPr>
          <w:rFonts w:ascii="Arial" w:hAnsi="Arial" w:cs="Arial"/>
          <w:sz w:val="16"/>
          <w:szCs w:val="16"/>
        </w:rPr>
      </w:pPr>
    </w:p>
    <w:p w14:paraId="0E47A505" w14:textId="77777777" w:rsidR="00522E56" w:rsidRDefault="00522E56" w:rsidP="00AF4402">
      <w:pPr>
        <w:shd w:val="clear" w:color="auto" w:fill="FFFFFF"/>
        <w:spacing w:line="200" w:lineRule="atLeast"/>
        <w:jc w:val="both"/>
        <w:textAlignment w:val="center"/>
        <w:rPr>
          <w:rFonts w:ascii="Arial" w:hAnsi="Arial" w:cs="Arial"/>
          <w:sz w:val="16"/>
          <w:szCs w:val="16"/>
        </w:rPr>
      </w:pP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3467"/>
        <w:gridCol w:w="1417"/>
        <w:gridCol w:w="1843"/>
        <w:gridCol w:w="1412"/>
      </w:tblGrid>
      <w:tr w:rsidR="00F660C0" w14:paraId="29EF17F7" w14:textId="77777777" w:rsidTr="00865B2C">
        <w:trPr>
          <w:cantSplit/>
          <w:trHeight w:val="270"/>
        </w:trPr>
        <w:tc>
          <w:tcPr>
            <w:tcW w:w="7513" w:type="dxa"/>
            <w:gridSpan w:val="3"/>
            <w:tcBorders>
              <w:top w:val="single" w:sz="4" w:space="0" w:color="auto"/>
              <w:left w:val="single" w:sz="4" w:space="0" w:color="auto"/>
              <w:bottom w:val="single" w:sz="4" w:space="0" w:color="auto"/>
              <w:right w:val="single" w:sz="4" w:space="0" w:color="auto"/>
            </w:tcBorders>
            <w:vAlign w:val="center"/>
            <w:hideMark/>
          </w:tcPr>
          <w:p w14:paraId="46D0F8B2" w14:textId="77777777" w:rsidR="00F660C0" w:rsidRPr="005564ED" w:rsidRDefault="00F660C0" w:rsidP="00865B2C">
            <w:pPr>
              <w:jc w:val="both"/>
              <w:rPr>
                <w:rFonts w:ascii="Times New Roman" w:hAnsi="Times New Roman"/>
                <w:b/>
                <w:bCs/>
                <w:sz w:val="34"/>
                <w:szCs w:val="34"/>
              </w:rPr>
            </w:pPr>
            <w:r>
              <w:rPr>
                <w:rFonts w:ascii="Arial" w:hAnsi="Arial" w:cs="Arial"/>
                <w:bCs/>
                <w:sz w:val="20"/>
                <w:szCs w:val="20"/>
              </w:rPr>
              <w:t xml:space="preserve">ÓRGÃO LICITANTE: </w:t>
            </w:r>
            <w:r w:rsidRPr="005564ED">
              <w:rPr>
                <w:rFonts w:ascii="Times New Roman" w:hAnsi="Times New Roman"/>
                <w:b/>
                <w:bCs/>
                <w:sz w:val="34"/>
                <w:szCs w:val="34"/>
              </w:rPr>
              <w:t>MINISTÉRIO DO DESENVOLVIMENTO</w:t>
            </w:r>
            <w:r>
              <w:rPr>
                <w:rFonts w:ascii="Times New Roman" w:hAnsi="Times New Roman"/>
                <w:b/>
                <w:bCs/>
                <w:sz w:val="34"/>
                <w:szCs w:val="34"/>
              </w:rPr>
              <w:t xml:space="preserve"> </w:t>
            </w:r>
            <w:r w:rsidRPr="005564ED">
              <w:rPr>
                <w:rFonts w:ascii="Times New Roman" w:hAnsi="Times New Roman"/>
                <w:b/>
                <w:bCs/>
                <w:sz w:val="34"/>
                <w:szCs w:val="34"/>
              </w:rPr>
              <w:t>REGIONAL</w:t>
            </w:r>
          </w:p>
          <w:p w14:paraId="59E1919D" w14:textId="77777777" w:rsidR="00F660C0" w:rsidRDefault="00F660C0" w:rsidP="00865B2C">
            <w:pPr>
              <w:rPr>
                <w:rFonts w:ascii="Arial" w:hAnsi="Arial" w:cs="Arial"/>
                <w:bCs/>
                <w:sz w:val="20"/>
                <w:szCs w:val="20"/>
              </w:rPr>
            </w:pPr>
            <w:r>
              <w:rPr>
                <w:rFonts w:ascii="Times New Roman" w:hAnsi="Times New Roman"/>
                <w:b/>
                <w:bCs/>
                <w:sz w:val="34"/>
                <w:szCs w:val="34"/>
              </w:rPr>
              <w:t xml:space="preserve">CIA DE DESENV. DO V. DO SÃO </w:t>
            </w:r>
            <w:r w:rsidRPr="005564ED">
              <w:rPr>
                <w:rFonts w:ascii="Times New Roman" w:hAnsi="Times New Roman"/>
                <w:b/>
                <w:bCs/>
                <w:sz w:val="34"/>
                <w:szCs w:val="34"/>
              </w:rPr>
              <w:t>FRANCISCO-M.CLARO</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3D9C22C8" w14:textId="2DDA94B8" w:rsidR="00F660C0" w:rsidRDefault="00F660C0" w:rsidP="00865B2C">
            <w:pPr>
              <w:jc w:val="both"/>
              <w:outlineLvl w:val="1"/>
              <w:rPr>
                <w:b/>
                <w:sz w:val="20"/>
                <w:szCs w:val="20"/>
              </w:rPr>
            </w:pPr>
            <w:r>
              <w:rPr>
                <w:rFonts w:ascii="Arial" w:hAnsi="Arial" w:cs="Arial"/>
                <w:sz w:val="20"/>
                <w:szCs w:val="20"/>
              </w:rPr>
              <w:t xml:space="preserve">EDITAL: </w:t>
            </w:r>
            <w:r w:rsidR="00FF05B2" w:rsidRPr="00FF05B2">
              <w:rPr>
                <w:rFonts w:ascii="Times New Roman" w:hAnsi="Times New Roman"/>
                <w:b/>
                <w:bCs/>
                <w:sz w:val="34"/>
                <w:szCs w:val="34"/>
              </w:rPr>
              <w:t>RDC ELETRÔNICO Nº 17/2020</w:t>
            </w:r>
          </w:p>
        </w:tc>
      </w:tr>
      <w:tr w:rsidR="00F660C0" w14:paraId="36B8386D" w14:textId="77777777" w:rsidTr="00865B2C">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5477393E" w14:textId="77777777" w:rsidR="00F660C0" w:rsidRPr="002E4CA3" w:rsidRDefault="00F660C0" w:rsidP="00865B2C">
            <w:pPr>
              <w:autoSpaceDE w:val="0"/>
              <w:autoSpaceDN w:val="0"/>
              <w:adjustRightInd w:val="0"/>
              <w:rPr>
                <w:sz w:val="18"/>
                <w:szCs w:val="18"/>
              </w:rPr>
            </w:pPr>
            <w:r>
              <w:rPr>
                <w:rFonts w:cs="Arial"/>
                <w:sz w:val="18"/>
                <w:szCs w:val="18"/>
              </w:rPr>
              <w:t>Endereço:</w:t>
            </w:r>
            <w:r>
              <w:rPr>
                <w:sz w:val="18"/>
                <w:szCs w:val="18"/>
              </w:rPr>
              <w:t xml:space="preserve"> </w:t>
            </w:r>
            <w:r w:rsidRPr="002E4CA3">
              <w:rPr>
                <w:sz w:val="18"/>
                <w:szCs w:val="18"/>
              </w:rPr>
              <w:t>Av. Geraldo Athayde, nº 483, Alto São João – Montes Claros/MG – CEP 39400-292</w:t>
            </w:r>
          </w:p>
          <w:p w14:paraId="7CDBE98B" w14:textId="77777777" w:rsidR="00F660C0" w:rsidRDefault="00F660C0" w:rsidP="00865B2C">
            <w:pPr>
              <w:jc w:val="both"/>
              <w:rPr>
                <w:sz w:val="18"/>
                <w:szCs w:val="18"/>
              </w:rPr>
            </w:pPr>
            <w:r w:rsidRPr="002E4CA3">
              <w:rPr>
                <w:sz w:val="18"/>
                <w:szCs w:val="18"/>
              </w:rPr>
              <w:t xml:space="preserve">Telefone: (38) 2104-7823 – FAX: (38) 2104-7824 - e-mail: </w:t>
            </w:r>
            <w:hyperlink r:id="rId17" w:history="1">
              <w:r w:rsidRPr="00E4332E">
                <w:rPr>
                  <w:rStyle w:val="Hyperlink"/>
                  <w:sz w:val="18"/>
                  <w:szCs w:val="18"/>
                </w:rPr>
                <w:t>1a.sl@codevasf.gov.br</w:t>
              </w:r>
            </w:hyperlink>
            <w:r>
              <w:rPr>
                <w:sz w:val="18"/>
                <w:szCs w:val="18"/>
              </w:rPr>
              <w:t xml:space="preserve"> </w:t>
            </w:r>
          </w:p>
          <w:p w14:paraId="1B9B7A86" w14:textId="77777777" w:rsidR="00F660C0" w:rsidRDefault="00F660C0" w:rsidP="00865B2C">
            <w:pPr>
              <w:jc w:val="both"/>
              <w:rPr>
                <w:sz w:val="18"/>
                <w:szCs w:val="18"/>
              </w:rPr>
            </w:pPr>
            <w:r w:rsidRPr="002E4CA3">
              <w:rPr>
                <w:sz w:val="18"/>
                <w:szCs w:val="18"/>
              </w:rPr>
              <w:t xml:space="preserve">LOCAL DA SESSÃO: </w:t>
            </w:r>
            <w:hyperlink r:id="rId18" w:history="1">
              <w:r w:rsidRPr="00E4332E">
                <w:rPr>
                  <w:rStyle w:val="Hyperlink"/>
                  <w:sz w:val="18"/>
                  <w:szCs w:val="18"/>
                </w:rPr>
                <w:t>www.comprasgovernamentais.gov.br</w:t>
              </w:r>
            </w:hyperlink>
            <w:r>
              <w:rPr>
                <w:sz w:val="18"/>
                <w:szCs w:val="18"/>
              </w:rPr>
              <w:t xml:space="preserve"> </w:t>
            </w:r>
          </w:p>
        </w:tc>
      </w:tr>
      <w:tr w:rsidR="00F660C0" w14:paraId="6CF471AF" w14:textId="77777777" w:rsidTr="00865B2C">
        <w:trPr>
          <w:cantSplit/>
          <w:trHeight w:val="1036"/>
        </w:trPr>
        <w:tc>
          <w:tcPr>
            <w:tcW w:w="6096" w:type="dxa"/>
            <w:gridSpan w:val="2"/>
            <w:tcBorders>
              <w:top w:val="single" w:sz="4" w:space="0" w:color="auto"/>
              <w:left w:val="single" w:sz="4" w:space="0" w:color="auto"/>
              <w:bottom w:val="single" w:sz="4" w:space="0" w:color="auto"/>
              <w:right w:val="single" w:sz="4" w:space="0" w:color="auto"/>
            </w:tcBorders>
            <w:hideMark/>
          </w:tcPr>
          <w:p w14:paraId="54598DF4" w14:textId="267530A2" w:rsidR="00F660C0" w:rsidRDefault="00F660C0" w:rsidP="00865B2C">
            <w:pPr>
              <w:autoSpaceDE w:val="0"/>
              <w:autoSpaceDN w:val="0"/>
              <w:adjustRightInd w:val="0"/>
              <w:jc w:val="both"/>
              <w:rPr>
                <w:rFonts w:cs="Arial"/>
                <w:sz w:val="18"/>
                <w:szCs w:val="18"/>
              </w:rPr>
            </w:pPr>
            <w:r>
              <w:rPr>
                <w:bCs/>
                <w:sz w:val="18"/>
                <w:szCs w:val="18"/>
              </w:rPr>
              <w:t xml:space="preserve">OBJETO: </w:t>
            </w:r>
            <w:r w:rsidR="00F06F2E" w:rsidRPr="00F06F2E">
              <w:rPr>
                <w:bCs/>
                <w:sz w:val="18"/>
                <w:szCs w:val="18"/>
              </w:rPr>
              <w:t>EXECUÇÃO DE OBRAS E SERVIÇOS DE PAVIMENTAÇÃO ASFÁLTICA EM CBUQ - CONCRETO BETUMINOSO USINADO A QUENTE, NA RUA SANTO ANDRÉ E AV. BELA VISTA, COM ÁREA TOTAL DE 2.172,60M2, LOCALIZADAS NO MUNICÍPIO DE VARZELÂNDIA, ESTADO DE MINAS GERAIS.</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0AA7BA1D" w14:textId="77777777" w:rsidR="00F660C0" w:rsidRDefault="00F660C0" w:rsidP="00865B2C">
            <w:pPr>
              <w:rPr>
                <w:bCs/>
                <w:sz w:val="18"/>
                <w:szCs w:val="18"/>
              </w:rPr>
            </w:pPr>
            <w:r>
              <w:rPr>
                <w:bCs/>
                <w:sz w:val="18"/>
                <w:szCs w:val="18"/>
              </w:rPr>
              <w:t>DATAS:</w:t>
            </w:r>
          </w:p>
          <w:p w14:paraId="5F9B904C" w14:textId="5C9BD158" w:rsidR="00F660C0" w:rsidRDefault="00F660C0" w:rsidP="00F660C0">
            <w:pPr>
              <w:numPr>
                <w:ilvl w:val="0"/>
                <w:numId w:val="1"/>
              </w:numPr>
              <w:tabs>
                <w:tab w:val="num" w:pos="290"/>
              </w:tabs>
              <w:ind w:hanging="612"/>
              <w:rPr>
                <w:sz w:val="18"/>
                <w:szCs w:val="18"/>
              </w:rPr>
            </w:pPr>
            <w:r>
              <w:rPr>
                <w:sz w:val="18"/>
                <w:szCs w:val="18"/>
              </w:rPr>
              <w:t xml:space="preserve">Entrega: </w:t>
            </w:r>
            <w:r w:rsidR="00F06F2E">
              <w:rPr>
                <w:sz w:val="18"/>
                <w:szCs w:val="18"/>
              </w:rPr>
              <w:t>21/09/2020</w:t>
            </w:r>
            <w:r>
              <w:rPr>
                <w:sz w:val="18"/>
                <w:szCs w:val="18"/>
              </w:rPr>
              <w:t xml:space="preserve"> até ás 09:59.</w:t>
            </w:r>
          </w:p>
          <w:p w14:paraId="6DFBA26D" w14:textId="1C75571E" w:rsidR="00F660C0" w:rsidRDefault="00F660C0" w:rsidP="00F660C0">
            <w:pPr>
              <w:numPr>
                <w:ilvl w:val="0"/>
                <w:numId w:val="1"/>
              </w:numPr>
              <w:tabs>
                <w:tab w:val="num" w:pos="290"/>
              </w:tabs>
              <w:ind w:hanging="612"/>
              <w:rPr>
                <w:sz w:val="18"/>
                <w:szCs w:val="18"/>
              </w:rPr>
            </w:pPr>
            <w:r>
              <w:rPr>
                <w:sz w:val="18"/>
                <w:szCs w:val="18"/>
              </w:rPr>
              <w:t xml:space="preserve">Abertura: </w:t>
            </w:r>
            <w:r w:rsidR="00F06F2E">
              <w:rPr>
                <w:sz w:val="18"/>
                <w:szCs w:val="18"/>
              </w:rPr>
              <w:t>21/09/2020</w:t>
            </w:r>
            <w:r>
              <w:rPr>
                <w:sz w:val="18"/>
                <w:szCs w:val="18"/>
              </w:rPr>
              <w:t xml:space="preserve"> ás 10:00.</w:t>
            </w:r>
          </w:p>
          <w:p w14:paraId="6993223C" w14:textId="77777777" w:rsidR="00F660C0" w:rsidRDefault="00F660C0" w:rsidP="00F660C0">
            <w:pPr>
              <w:numPr>
                <w:ilvl w:val="0"/>
                <w:numId w:val="1"/>
              </w:numPr>
              <w:tabs>
                <w:tab w:val="num" w:pos="290"/>
              </w:tabs>
              <w:ind w:hanging="612"/>
              <w:rPr>
                <w:sz w:val="18"/>
                <w:szCs w:val="18"/>
              </w:rPr>
            </w:pPr>
            <w:r>
              <w:rPr>
                <w:sz w:val="18"/>
                <w:szCs w:val="18"/>
              </w:rPr>
              <w:t>Prazo de execução: Conforme edital.</w:t>
            </w:r>
          </w:p>
          <w:p w14:paraId="4C9554B4" w14:textId="77777777" w:rsidR="00F660C0" w:rsidRDefault="00F660C0" w:rsidP="00F660C0">
            <w:pPr>
              <w:numPr>
                <w:ilvl w:val="0"/>
                <w:numId w:val="1"/>
              </w:numPr>
              <w:tabs>
                <w:tab w:val="num" w:pos="290"/>
              </w:tabs>
              <w:ind w:hanging="612"/>
              <w:rPr>
                <w:sz w:val="18"/>
                <w:szCs w:val="18"/>
              </w:rPr>
            </w:pPr>
            <w:r>
              <w:rPr>
                <w:sz w:val="18"/>
                <w:szCs w:val="18"/>
              </w:rPr>
              <w:t>Visita: Conforme edital.</w:t>
            </w:r>
          </w:p>
          <w:p w14:paraId="17DF4F5D" w14:textId="77777777" w:rsidR="00F660C0" w:rsidRDefault="00F660C0" w:rsidP="00865B2C">
            <w:pPr>
              <w:rPr>
                <w:sz w:val="18"/>
                <w:szCs w:val="18"/>
              </w:rPr>
            </w:pPr>
          </w:p>
        </w:tc>
      </w:tr>
      <w:tr w:rsidR="00F660C0" w:rsidRPr="282F5E0E" w14:paraId="19042277" w14:textId="77777777" w:rsidTr="00865B2C">
        <w:tblPrEx>
          <w:tblLook w:val="0000" w:firstRow="0" w:lastRow="0" w:firstColumn="0" w:lastColumn="0" w:noHBand="0" w:noVBand="0"/>
        </w:tblPrEx>
        <w:trPr>
          <w:cantSplit/>
        </w:trPr>
        <w:tc>
          <w:tcPr>
            <w:tcW w:w="10768" w:type="dxa"/>
            <w:gridSpan w:val="5"/>
            <w:vAlign w:val="center"/>
          </w:tcPr>
          <w:p w14:paraId="78BA2AAD" w14:textId="77777777" w:rsidR="00F660C0" w:rsidRPr="282F5E0E" w:rsidRDefault="00F660C0" w:rsidP="00865B2C">
            <w:pPr>
              <w:tabs>
                <w:tab w:val="left" w:pos="4393"/>
                <w:tab w:val="center" w:pos="5386"/>
              </w:tabs>
              <w:jc w:val="center"/>
              <w:outlineLvl w:val="1"/>
              <w:rPr>
                <w:rFonts w:cs="Arial"/>
                <w:sz w:val="18"/>
                <w:szCs w:val="18"/>
              </w:rPr>
            </w:pPr>
            <w:r w:rsidRPr="282F5E0E">
              <w:rPr>
                <w:rFonts w:cs="Arial"/>
                <w:sz w:val="18"/>
                <w:szCs w:val="18"/>
              </w:rPr>
              <w:t>VALORES</w:t>
            </w:r>
          </w:p>
        </w:tc>
      </w:tr>
      <w:tr w:rsidR="00F660C0" w:rsidRPr="282F5E0E" w14:paraId="6423FF20" w14:textId="77777777" w:rsidTr="00865B2C">
        <w:tblPrEx>
          <w:tblLook w:val="0000" w:firstRow="0" w:lastRow="0" w:firstColumn="0" w:lastColumn="0" w:noHBand="0" w:noVBand="0"/>
        </w:tblPrEx>
        <w:trPr>
          <w:cantSplit/>
          <w:trHeight w:val="69"/>
        </w:trPr>
        <w:tc>
          <w:tcPr>
            <w:tcW w:w="2629" w:type="dxa"/>
            <w:vAlign w:val="center"/>
          </w:tcPr>
          <w:p w14:paraId="4EAAED32" w14:textId="77777777" w:rsidR="00F660C0" w:rsidRPr="282F5E0E" w:rsidRDefault="00F660C0" w:rsidP="00865B2C">
            <w:pPr>
              <w:keepNext/>
              <w:jc w:val="center"/>
              <w:outlineLvl w:val="2"/>
              <w:rPr>
                <w:rFonts w:cs="Arial"/>
                <w:sz w:val="18"/>
                <w:szCs w:val="18"/>
              </w:rPr>
            </w:pPr>
            <w:r w:rsidRPr="282F5E0E">
              <w:rPr>
                <w:rFonts w:cs="Arial"/>
                <w:sz w:val="18"/>
                <w:szCs w:val="18"/>
              </w:rPr>
              <w:t>Valor Estimado da Obra</w:t>
            </w:r>
          </w:p>
        </w:tc>
        <w:tc>
          <w:tcPr>
            <w:tcW w:w="3467" w:type="dxa"/>
            <w:vAlign w:val="center"/>
          </w:tcPr>
          <w:p w14:paraId="0E5A7953" w14:textId="77777777" w:rsidR="00F660C0" w:rsidRPr="282F5E0E" w:rsidRDefault="00F660C0" w:rsidP="00865B2C">
            <w:pPr>
              <w:jc w:val="center"/>
              <w:outlineLvl w:val="1"/>
              <w:rPr>
                <w:bCs/>
                <w:sz w:val="18"/>
                <w:szCs w:val="18"/>
              </w:rPr>
            </w:pPr>
            <w:r w:rsidRPr="282F5E0E">
              <w:rPr>
                <w:rFonts w:cs="Arial"/>
                <w:bCs/>
                <w:sz w:val="18"/>
                <w:szCs w:val="18"/>
              </w:rPr>
              <w:t>Capital Social Igual ou Superior</w:t>
            </w:r>
          </w:p>
        </w:tc>
        <w:tc>
          <w:tcPr>
            <w:tcW w:w="3260" w:type="dxa"/>
            <w:gridSpan w:val="2"/>
            <w:vAlign w:val="center"/>
          </w:tcPr>
          <w:p w14:paraId="3FED16AE" w14:textId="77777777" w:rsidR="00F660C0" w:rsidRPr="282F5E0E" w:rsidRDefault="00F660C0" w:rsidP="00865B2C">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058BED87" w14:textId="77777777" w:rsidR="00F660C0" w:rsidRPr="282F5E0E" w:rsidRDefault="00F660C0" w:rsidP="00865B2C">
            <w:pPr>
              <w:jc w:val="center"/>
              <w:outlineLvl w:val="1"/>
              <w:rPr>
                <w:sz w:val="18"/>
                <w:szCs w:val="18"/>
              </w:rPr>
            </w:pPr>
            <w:r w:rsidRPr="282F5E0E">
              <w:rPr>
                <w:rFonts w:cs="Arial"/>
                <w:bCs/>
                <w:sz w:val="18"/>
                <w:szCs w:val="18"/>
              </w:rPr>
              <w:t>Valor do Edital</w:t>
            </w:r>
          </w:p>
        </w:tc>
      </w:tr>
      <w:tr w:rsidR="00F660C0" w:rsidRPr="282F5E0E" w14:paraId="3CE551B0" w14:textId="77777777" w:rsidTr="00865B2C">
        <w:tblPrEx>
          <w:tblLook w:val="0000" w:firstRow="0" w:lastRow="0" w:firstColumn="0" w:lastColumn="0" w:noHBand="0" w:noVBand="0"/>
        </w:tblPrEx>
        <w:trPr>
          <w:cantSplit/>
        </w:trPr>
        <w:tc>
          <w:tcPr>
            <w:tcW w:w="2629" w:type="dxa"/>
            <w:vAlign w:val="center"/>
          </w:tcPr>
          <w:p w14:paraId="53FF5979" w14:textId="3A8477B2" w:rsidR="00F660C0" w:rsidRPr="282F5E0E" w:rsidRDefault="00F06F2E" w:rsidP="00865B2C">
            <w:pPr>
              <w:autoSpaceDE w:val="0"/>
              <w:autoSpaceDN w:val="0"/>
              <w:adjustRightInd w:val="0"/>
              <w:jc w:val="center"/>
              <w:rPr>
                <w:rFonts w:cs="Arial"/>
                <w:sz w:val="18"/>
                <w:szCs w:val="18"/>
              </w:rPr>
            </w:pPr>
            <w:r w:rsidRPr="00F06F2E">
              <w:rPr>
                <w:rFonts w:cs="Arial"/>
                <w:sz w:val="18"/>
                <w:szCs w:val="18"/>
              </w:rPr>
              <w:t>R$ 207.849,76</w:t>
            </w:r>
          </w:p>
        </w:tc>
        <w:tc>
          <w:tcPr>
            <w:tcW w:w="3467" w:type="dxa"/>
            <w:vAlign w:val="center"/>
          </w:tcPr>
          <w:p w14:paraId="0618518D" w14:textId="38A05CD6" w:rsidR="00F660C0" w:rsidRPr="282F5E0E" w:rsidRDefault="00D67BA4" w:rsidP="00865B2C">
            <w:pPr>
              <w:autoSpaceDE w:val="0"/>
              <w:autoSpaceDN w:val="0"/>
              <w:adjustRightInd w:val="0"/>
              <w:jc w:val="center"/>
              <w:rPr>
                <w:rFonts w:cs="Arial"/>
                <w:sz w:val="18"/>
                <w:szCs w:val="18"/>
              </w:rPr>
            </w:pPr>
            <w:r w:rsidRPr="00F06F2E">
              <w:rPr>
                <w:rFonts w:cs="Arial"/>
                <w:sz w:val="18"/>
                <w:szCs w:val="18"/>
              </w:rPr>
              <w:t>Capital</w:t>
            </w:r>
            <w:r w:rsidR="00F06F2E" w:rsidRPr="00F06F2E">
              <w:rPr>
                <w:rFonts w:cs="Arial"/>
                <w:sz w:val="18"/>
                <w:szCs w:val="18"/>
              </w:rPr>
              <w:t xml:space="preserve"> social mínimo de 5%</w:t>
            </w:r>
          </w:p>
        </w:tc>
        <w:tc>
          <w:tcPr>
            <w:tcW w:w="3260" w:type="dxa"/>
            <w:gridSpan w:val="2"/>
            <w:vAlign w:val="center"/>
          </w:tcPr>
          <w:p w14:paraId="6DFD327C" w14:textId="77777777" w:rsidR="00F660C0" w:rsidRPr="282F5E0E" w:rsidRDefault="00F660C0" w:rsidP="00865B2C">
            <w:pPr>
              <w:autoSpaceDE w:val="0"/>
              <w:autoSpaceDN w:val="0"/>
              <w:adjustRightInd w:val="0"/>
              <w:jc w:val="center"/>
              <w:rPr>
                <w:bCs/>
                <w:sz w:val="18"/>
                <w:szCs w:val="18"/>
              </w:rPr>
            </w:pPr>
            <w:r w:rsidRPr="282F5E0E">
              <w:rPr>
                <w:bCs/>
                <w:sz w:val="18"/>
                <w:szCs w:val="18"/>
              </w:rPr>
              <w:t>R$ -</w:t>
            </w:r>
          </w:p>
        </w:tc>
        <w:tc>
          <w:tcPr>
            <w:tcW w:w="1412" w:type="dxa"/>
            <w:vAlign w:val="center"/>
          </w:tcPr>
          <w:p w14:paraId="2586BBF4" w14:textId="77777777" w:rsidR="00F660C0" w:rsidRPr="282F5E0E" w:rsidRDefault="00F660C0" w:rsidP="00865B2C">
            <w:pPr>
              <w:tabs>
                <w:tab w:val="left" w:pos="1080"/>
              </w:tabs>
              <w:jc w:val="center"/>
              <w:outlineLvl w:val="1"/>
              <w:rPr>
                <w:bCs/>
                <w:sz w:val="18"/>
                <w:szCs w:val="18"/>
              </w:rPr>
            </w:pPr>
            <w:r w:rsidRPr="282F5E0E">
              <w:rPr>
                <w:bCs/>
                <w:sz w:val="18"/>
                <w:szCs w:val="18"/>
              </w:rPr>
              <w:t>R$ -</w:t>
            </w:r>
          </w:p>
        </w:tc>
      </w:tr>
      <w:tr w:rsidR="00F660C0" w:rsidRPr="282F5E0E" w14:paraId="562198D1" w14:textId="77777777" w:rsidTr="00865B2C">
        <w:tblPrEx>
          <w:tblLook w:val="0000" w:firstRow="0" w:lastRow="0" w:firstColumn="0" w:lastColumn="0" w:noHBand="0" w:noVBand="0"/>
        </w:tblPrEx>
        <w:trPr>
          <w:cantSplit/>
          <w:trHeight w:val="45"/>
        </w:trPr>
        <w:tc>
          <w:tcPr>
            <w:tcW w:w="10768" w:type="dxa"/>
            <w:gridSpan w:val="5"/>
          </w:tcPr>
          <w:p w14:paraId="447BA2CE" w14:textId="77777777" w:rsidR="00F660C0" w:rsidRPr="282F5E0E" w:rsidRDefault="00F660C0" w:rsidP="00865B2C">
            <w:pPr>
              <w:autoSpaceDE w:val="0"/>
              <w:autoSpaceDN w:val="0"/>
              <w:adjustRightInd w:val="0"/>
              <w:jc w:val="both"/>
              <w:rPr>
                <w:sz w:val="18"/>
                <w:szCs w:val="18"/>
              </w:rPr>
            </w:pPr>
            <w:r w:rsidRPr="282F5E0E">
              <w:rPr>
                <w:rFonts w:ascii="Arial" w:hAnsi="Arial" w:cs="Arial"/>
                <w:sz w:val="18"/>
                <w:szCs w:val="18"/>
              </w:rPr>
              <w:t>CAPACIDADE TÉCNICA</w:t>
            </w:r>
            <w:r w:rsidRPr="282F5E0E">
              <w:rPr>
                <w:sz w:val="18"/>
                <w:szCs w:val="18"/>
              </w:rPr>
              <w:t xml:space="preserve">: </w:t>
            </w:r>
            <w:r>
              <w:rPr>
                <w:sz w:val="18"/>
                <w:szCs w:val="18"/>
              </w:rPr>
              <w:t>Conforme edital.</w:t>
            </w:r>
          </w:p>
        </w:tc>
      </w:tr>
      <w:tr w:rsidR="00F660C0" w:rsidRPr="282F5E0E" w14:paraId="621B5ABD" w14:textId="77777777" w:rsidTr="00865B2C">
        <w:tblPrEx>
          <w:tblLook w:val="0000" w:firstRow="0" w:lastRow="0" w:firstColumn="0" w:lastColumn="0" w:noHBand="0" w:noVBand="0"/>
        </w:tblPrEx>
        <w:trPr>
          <w:cantSplit/>
          <w:trHeight w:val="66"/>
        </w:trPr>
        <w:tc>
          <w:tcPr>
            <w:tcW w:w="10768" w:type="dxa"/>
            <w:gridSpan w:val="5"/>
          </w:tcPr>
          <w:p w14:paraId="61F07DEA" w14:textId="77777777" w:rsidR="00F660C0" w:rsidRPr="282F5E0E" w:rsidRDefault="00F660C0" w:rsidP="00865B2C">
            <w:pPr>
              <w:autoSpaceDE w:val="0"/>
              <w:autoSpaceDN w:val="0"/>
              <w:adjustRightInd w:val="0"/>
              <w:jc w:val="both"/>
              <w:rPr>
                <w:b/>
                <w:bCs/>
                <w:sz w:val="18"/>
                <w:szCs w:val="18"/>
              </w:rPr>
            </w:pPr>
            <w:r w:rsidRPr="282F5E0E">
              <w:rPr>
                <w:rFonts w:cs="Arial"/>
                <w:sz w:val="18"/>
                <w:szCs w:val="18"/>
              </w:rPr>
              <w:t xml:space="preserve">CAPACIDADE OPERACIONAL: </w:t>
            </w:r>
            <w:r>
              <w:rPr>
                <w:sz w:val="18"/>
                <w:szCs w:val="18"/>
              </w:rPr>
              <w:t>Conforme edital.</w:t>
            </w:r>
          </w:p>
        </w:tc>
      </w:tr>
      <w:tr w:rsidR="00F660C0" w:rsidRPr="282F5E0E" w14:paraId="7765A531" w14:textId="77777777" w:rsidTr="00865B2C">
        <w:tblPrEx>
          <w:tblLook w:val="0000" w:firstRow="0" w:lastRow="0" w:firstColumn="0" w:lastColumn="0" w:noHBand="0" w:noVBand="0"/>
        </w:tblPrEx>
        <w:trPr>
          <w:cantSplit/>
        </w:trPr>
        <w:tc>
          <w:tcPr>
            <w:tcW w:w="10768" w:type="dxa"/>
            <w:gridSpan w:val="5"/>
            <w:vAlign w:val="center"/>
          </w:tcPr>
          <w:p w14:paraId="4E74F19B" w14:textId="4A45D089" w:rsidR="00F660C0" w:rsidRPr="282F5E0E" w:rsidRDefault="00F660C0" w:rsidP="00865B2C">
            <w:pPr>
              <w:jc w:val="both"/>
              <w:rPr>
                <w:sz w:val="2"/>
                <w:szCs w:val="2"/>
              </w:rPr>
            </w:pPr>
            <w:r w:rsidRPr="282F5E0E">
              <w:rPr>
                <w:rFonts w:ascii="Arial" w:hAnsi="Arial" w:cs="Arial"/>
                <w:sz w:val="18"/>
                <w:szCs w:val="18"/>
              </w:rPr>
              <w:t>ÍNDICES ECONÔMICOS</w:t>
            </w:r>
            <w:r w:rsidRPr="282F5E0E">
              <w:rPr>
                <w:sz w:val="18"/>
                <w:szCs w:val="18"/>
              </w:rPr>
              <w:t xml:space="preserve">: </w:t>
            </w:r>
            <w:r w:rsidR="00EA77B1">
              <w:rPr>
                <w:sz w:val="18"/>
                <w:szCs w:val="18"/>
              </w:rPr>
              <w:t>Conforme edital.</w:t>
            </w:r>
          </w:p>
        </w:tc>
      </w:tr>
      <w:tr w:rsidR="00F660C0" w:rsidRPr="282F5E0E" w14:paraId="58CD77CE" w14:textId="77777777" w:rsidTr="00865B2C">
        <w:tblPrEx>
          <w:tblLook w:val="0000" w:firstRow="0" w:lastRow="0" w:firstColumn="0" w:lastColumn="0" w:noHBand="0" w:noVBand="0"/>
        </w:tblPrEx>
        <w:trPr>
          <w:cantSplit/>
          <w:trHeight w:val="97"/>
        </w:trPr>
        <w:tc>
          <w:tcPr>
            <w:tcW w:w="10768" w:type="dxa"/>
            <w:gridSpan w:val="5"/>
          </w:tcPr>
          <w:p w14:paraId="117F397F" w14:textId="77777777" w:rsidR="00F660C0" w:rsidRPr="282F5E0E" w:rsidRDefault="00F660C0" w:rsidP="00865B2C">
            <w:pPr>
              <w:autoSpaceDE w:val="0"/>
              <w:autoSpaceDN w:val="0"/>
              <w:adjustRightInd w:val="0"/>
              <w:jc w:val="both"/>
              <w:rPr>
                <w:sz w:val="18"/>
                <w:szCs w:val="18"/>
              </w:rPr>
            </w:pPr>
            <w:r w:rsidRPr="282F5E0E">
              <w:rPr>
                <w:rFonts w:ascii="Arial" w:hAnsi="Arial" w:cs="Arial"/>
                <w:sz w:val="18"/>
                <w:szCs w:val="18"/>
              </w:rPr>
              <w:t>OBSERVAÇÕES</w:t>
            </w:r>
            <w:r w:rsidRPr="282F5E0E">
              <w:rPr>
                <w:sz w:val="18"/>
                <w:szCs w:val="18"/>
              </w:rPr>
              <w:t xml:space="preserve">: Consórcio: </w:t>
            </w:r>
            <w:r>
              <w:rPr>
                <w:sz w:val="18"/>
                <w:szCs w:val="18"/>
              </w:rPr>
              <w:t>Não</w:t>
            </w:r>
            <w:r w:rsidRPr="282F5E0E">
              <w:rPr>
                <w:sz w:val="18"/>
                <w:szCs w:val="18"/>
              </w:rPr>
              <w:t xml:space="preserve">. </w:t>
            </w:r>
          </w:p>
        </w:tc>
      </w:tr>
    </w:tbl>
    <w:p w14:paraId="5D79FC4A" w14:textId="77777777" w:rsidR="00F660C0" w:rsidRDefault="00F660C0" w:rsidP="00F660C0">
      <w:pPr>
        <w:autoSpaceDE w:val="0"/>
        <w:autoSpaceDN w:val="0"/>
        <w:adjustRightInd w:val="0"/>
        <w:jc w:val="both"/>
        <w:rPr>
          <w:rFonts w:asciiTheme="minorHAnsi" w:hAnsiTheme="minorHAnsi" w:cs="Arial"/>
          <w:bCs/>
          <w:color w:val="000000"/>
        </w:rPr>
      </w:pPr>
    </w:p>
    <w:p w14:paraId="6EB4E96F" w14:textId="1D7009BC" w:rsidR="00F660C0" w:rsidRDefault="00F660C0" w:rsidP="00F660C0">
      <w:pPr>
        <w:shd w:val="clear" w:color="auto" w:fill="FFFFFF"/>
        <w:spacing w:line="200" w:lineRule="atLeast"/>
        <w:jc w:val="both"/>
        <w:textAlignment w:val="center"/>
        <w:rPr>
          <w:rFonts w:ascii="Arial" w:hAnsi="Arial" w:cs="Arial"/>
          <w:sz w:val="16"/>
          <w:szCs w:val="16"/>
        </w:rPr>
      </w:pPr>
    </w:p>
    <w:p w14:paraId="4C048F1C" w14:textId="77777777" w:rsidR="00F660C0" w:rsidRDefault="00F660C0" w:rsidP="00AF4402">
      <w:pPr>
        <w:shd w:val="clear" w:color="auto" w:fill="FFFFFF"/>
        <w:spacing w:line="200" w:lineRule="atLeast"/>
        <w:jc w:val="both"/>
        <w:textAlignment w:val="center"/>
        <w:rPr>
          <w:rFonts w:ascii="Arial" w:hAnsi="Arial" w:cs="Arial"/>
          <w:sz w:val="16"/>
          <w:szCs w:val="16"/>
        </w:rPr>
      </w:pP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9"/>
        <w:gridCol w:w="3467"/>
        <w:gridCol w:w="1417"/>
        <w:gridCol w:w="1843"/>
        <w:gridCol w:w="1412"/>
      </w:tblGrid>
      <w:tr w:rsidR="00F06F2E" w14:paraId="33061E6A" w14:textId="77777777" w:rsidTr="00865B2C">
        <w:trPr>
          <w:cantSplit/>
          <w:trHeight w:val="270"/>
        </w:trPr>
        <w:tc>
          <w:tcPr>
            <w:tcW w:w="7513" w:type="dxa"/>
            <w:gridSpan w:val="3"/>
            <w:tcBorders>
              <w:top w:val="single" w:sz="4" w:space="0" w:color="auto"/>
              <w:left w:val="single" w:sz="4" w:space="0" w:color="auto"/>
              <w:bottom w:val="single" w:sz="4" w:space="0" w:color="auto"/>
              <w:right w:val="single" w:sz="4" w:space="0" w:color="auto"/>
            </w:tcBorders>
            <w:vAlign w:val="center"/>
            <w:hideMark/>
          </w:tcPr>
          <w:p w14:paraId="2AC5AA88" w14:textId="77777777" w:rsidR="00F06F2E" w:rsidRPr="005564ED" w:rsidRDefault="00F06F2E" w:rsidP="00865B2C">
            <w:pPr>
              <w:jc w:val="both"/>
              <w:rPr>
                <w:rFonts w:ascii="Times New Roman" w:hAnsi="Times New Roman"/>
                <w:b/>
                <w:bCs/>
                <w:sz w:val="34"/>
                <w:szCs w:val="34"/>
              </w:rPr>
            </w:pPr>
            <w:r>
              <w:rPr>
                <w:rFonts w:ascii="Arial" w:hAnsi="Arial" w:cs="Arial"/>
                <w:bCs/>
                <w:sz w:val="20"/>
                <w:szCs w:val="20"/>
              </w:rPr>
              <w:t xml:space="preserve">ÓRGÃO LICITANTE: </w:t>
            </w:r>
            <w:r w:rsidRPr="005564ED">
              <w:rPr>
                <w:rFonts w:ascii="Times New Roman" w:hAnsi="Times New Roman"/>
                <w:b/>
                <w:bCs/>
                <w:sz w:val="34"/>
                <w:szCs w:val="34"/>
              </w:rPr>
              <w:t>MINISTÉRIO DO DESENVOLVIMENTO</w:t>
            </w:r>
            <w:r>
              <w:rPr>
                <w:rFonts w:ascii="Times New Roman" w:hAnsi="Times New Roman"/>
                <w:b/>
                <w:bCs/>
                <w:sz w:val="34"/>
                <w:szCs w:val="34"/>
              </w:rPr>
              <w:t xml:space="preserve"> </w:t>
            </w:r>
            <w:r w:rsidRPr="005564ED">
              <w:rPr>
                <w:rFonts w:ascii="Times New Roman" w:hAnsi="Times New Roman"/>
                <w:b/>
                <w:bCs/>
                <w:sz w:val="34"/>
                <w:szCs w:val="34"/>
              </w:rPr>
              <w:t>REGIONAL</w:t>
            </w:r>
          </w:p>
          <w:p w14:paraId="7C2BE75D" w14:textId="77777777" w:rsidR="00F06F2E" w:rsidRDefault="00F06F2E" w:rsidP="00865B2C">
            <w:pPr>
              <w:rPr>
                <w:rFonts w:ascii="Arial" w:hAnsi="Arial" w:cs="Arial"/>
                <w:bCs/>
                <w:sz w:val="20"/>
                <w:szCs w:val="20"/>
              </w:rPr>
            </w:pPr>
            <w:r>
              <w:rPr>
                <w:rFonts w:ascii="Times New Roman" w:hAnsi="Times New Roman"/>
                <w:b/>
                <w:bCs/>
                <w:sz w:val="34"/>
                <w:szCs w:val="34"/>
              </w:rPr>
              <w:t xml:space="preserve">CIA DE DESENV. DO V. DO SÃO </w:t>
            </w:r>
            <w:r w:rsidRPr="005564ED">
              <w:rPr>
                <w:rFonts w:ascii="Times New Roman" w:hAnsi="Times New Roman"/>
                <w:b/>
                <w:bCs/>
                <w:sz w:val="34"/>
                <w:szCs w:val="34"/>
              </w:rPr>
              <w:t>FRANCISCO-M.CLARO</w:t>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3B57D153" w14:textId="37A4A039" w:rsidR="00F06F2E" w:rsidRDefault="00F06F2E" w:rsidP="00F06F2E">
            <w:pPr>
              <w:jc w:val="both"/>
              <w:outlineLvl w:val="1"/>
              <w:rPr>
                <w:b/>
                <w:sz w:val="20"/>
                <w:szCs w:val="20"/>
              </w:rPr>
            </w:pPr>
            <w:r>
              <w:rPr>
                <w:rFonts w:ascii="Arial" w:hAnsi="Arial" w:cs="Arial"/>
                <w:sz w:val="20"/>
                <w:szCs w:val="20"/>
              </w:rPr>
              <w:t xml:space="preserve">EDITAL: </w:t>
            </w:r>
            <w:r w:rsidRPr="00FF05B2">
              <w:rPr>
                <w:rFonts w:ascii="Times New Roman" w:hAnsi="Times New Roman"/>
                <w:b/>
                <w:bCs/>
                <w:sz w:val="34"/>
                <w:szCs w:val="34"/>
              </w:rPr>
              <w:t>RDC ELETRÔNICO Nº 1</w:t>
            </w:r>
            <w:r>
              <w:rPr>
                <w:rFonts w:ascii="Times New Roman" w:hAnsi="Times New Roman"/>
                <w:b/>
                <w:bCs/>
                <w:sz w:val="34"/>
                <w:szCs w:val="34"/>
              </w:rPr>
              <w:t>6</w:t>
            </w:r>
            <w:r w:rsidRPr="00FF05B2">
              <w:rPr>
                <w:rFonts w:ascii="Times New Roman" w:hAnsi="Times New Roman"/>
                <w:b/>
                <w:bCs/>
                <w:sz w:val="34"/>
                <w:szCs w:val="34"/>
              </w:rPr>
              <w:t>/2020</w:t>
            </w:r>
          </w:p>
        </w:tc>
      </w:tr>
      <w:tr w:rsidR="00F06F2E" w14:paraId="79337508" w14:textId="77777777" w:rsidTr="00865B2C">
        <w:trPr>
          <w:cantSplit/>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0CC9AA5E" w14:textId="77777777" w:rsidR="00F06F2E" w:rsidRPr="002E4CA3" w:rsidRDefault="00F06F2E" w:rsidP="00865B2C">
            <w:pPr>
              <w:autoSpaceDE w:val="0"/>
              <w:autoSpaceDN w:val="0"/>
              <w:adjustRightInd w:val="0"/>
              <w:rPr>
                <w:sz w:val="18"/>
                <w:szCs w:val="18"/>
              </w:rPr>
            </w:pPr>
            <w:r>
              <w:rPr>
                <w:rFonts w:cs="Arial"/>
                <w:sz w:val="18"/>
                <w:szCs w:val="18"/>
              </w:rPr>
              <w:t>Endereço:</w:t>
            </w:r>
            <w:r>
              <w:rPr>
                <w:sz w:val="18"/>
                <w:szCs w:val="18"/>
              </w:rPr>
              <w:t xml:space="preserve"> </w:t>
            </w:r>
            <w:r w:rsidRPr="002E4CA3">
              <w:rPr>
                <w:sz w:val="18"/>
                <w:szCs w:val="18"/>
              </w:rPr>
              <w:t>Av. Geraldo Athayde, nº 483, Alto São João – Montes Claros/MG – CEP 39400-292</w:t>
            </w:r>
          </w:p>
          <w:p w14:paraId="2F99942B" w14:textId="77777777" w:rsidR="00F06F2E" w:rsidRDefault="00F06F2E" w:rsidP="00865B2C">
            <w:pPr>
              <w:jc w:val="both"/>
              <w:rPr>
                <w:sz w:val="18"/>
                <w:szCs w:val="18"/>
              </w:rPr>
            </w:pPr>
            <w:r w:rsidRPr="002E4CA3">
              <w:rPr>
                <w:sz w:val="18"/>
                <w:szCs w:val="18"/>
              </w:rPr>
              <w:t xml:space="preserve">Telefone: (38) 2104-7823 – FAX: (38) 2104-7824 - e-mail: </w:t>
            </w:r>
            <w:hyperlink r:id="rId19" w:history="1">
              <w:r w:rsidRPr="00E4332E">
                <w:rPr>
                  <w:rStyle w:val="Hyperlink"/>
                  <w:sz w:val="18"/>
                  <w:szCs w:val="18"/>
                </w:rPr>
                <w:t>1a.sl@codevasf.gov.br</w:t>
              </w:r>
            </w:hyperlink>
            <w:r>
              <w:rPr>
                <w:sz w:val="18"/>
                <w:szCs w:val="18"/>
              </w:rPr>
              <w:t xml:space="preserve"> </w:t>
            </w:r>
          </w:p>
          <w:p w14:paraId="31D5FC0E" w14:textId="77777777" w:rsidR="00F06F2E" w:rsidRDefault="00F06F2E" w:rsidP="00865B2C">
            <w:pPr>
              <w:jc w:val="both"/>
              <w:rPr>
                <w:sz w:val="18"/>
                <w:szCs w:val="18"/>
              </w:rPr>
            </w:pPr>
            <w:r w:rsidRPr="002E4CA3">
              <w:rPr>
                <w:sz w:val="18"/>
                <w:szCs w:val="18"/>
              </w:rPr>
              <w:t xml:space="preserve">LOCAL DA SESSÃO: </w:t>
            </w:r>
            <w:hyperlink r:id="rId20" w:history="1">
              <w:r w:rsidRPr="00E4332E">
                <w:rPr>
                  <w:rStyle w:val="Hyperlink"/>
                  <w:sz w:val="18"/>
                  <w:szCs w:val="18"/>
                </w:rPr>
                <w:t>www.comprasgovernamentais.gov.br</w:t>
              </w:r>
            </w:hyperlink>
            <w:r>
              <w:rPr>
                <w:sz w:val="18"/>
                <w:szCs w:val="18"/>
              </w:rPr>
              <w:t xml:space="preserve"> </w:t>
            </w:r>
          </w:p>
        </w:tc>
      </w:tr>
      <w:tr w:rsidR="00F06F2E" w14:paraId="64BB9169" w14:textId="77777777" w:rsidTr="00865B2C">
        <w:trPr>
          <w:cantSplit/>
          <w:trHeight w:val="1036"/>
        </w:trPr>
        <w:tc>
          <w:tcPr>
            <w:tcW w:w="6096" w:type="dxa"/>
            <w:gridSpan w:val="2"/>
            <w:tcBorders>
              <w:top w:val="single" w:sz="4" w:space="0" w:color="auto"/>
              <w:left w:val="single" w:sz="4" w:space="0" w:color="auto"/>
              <w:bottom w:val="single" w:sz="4" w:space="0" w:color="auto"/>
              <w:right w:val="single" w:sz="4" w:space="0" w:color="auto"/>
            </w:tcBorders>
            <w:hideMark/>
          </w:tcPr>
          <w:p w14:paraId="461DACD7" w14:textId="09848BF5" w:rsidR="00F06F2E" w:rsidRDefault="00F06F2E" w:rsidP="00865B2C">
            <w:pPr>
              <w:autoSpaceDE w:val="0"/>
              <w:autoSpaceDN w:val="0"/>
              <w:adjustRightInd w:val="0"/>
              <w:jc w:val="both"/>
              <w:rPr>
                <w:rFonts w:cs="Arial"/>
                <w:sz w:val="18"/>
                <w:szCs w:val="18"/>
              </w:rPr>
            </w:pPr>
            <w:r>
              <w:rPr>
                <w:bCs/>
                <w:sz w:val="18"/>
                <w:szCs w:val="18"/>
              </w:rPr>
              <w:t xml:space="preserve">OBJETO: </w:t>
            </w:r>
            <w:r w:rsidRPr="00F06F2E">
              <w:rPr>
                <w:bCs/>
                <w:sz w:val="18"/>
                <w:szCs w:val="18"/>
              </w:rPr>
              <w:t>Execução das obras e serviços de pavimentação asfáltica em CBUQ Concreto Betuminoso Usinado a Quente em diversas ruas das comunidades de Vila Londrina, com área de 4.162,42m2, Dois Barreiros, com área de 2.256,75 m2, Melancias, com área de 2.080,00 m2, e Nova Minda, com área de 1.634,40 m2, totalizando uma área de 10.133,57 m2, localizadas no município de Japonvar, estado de Minas Gerais.</w:t>
            </w:r>
          </w:p>
        </w:tc>
        <w:tc>
          <w:tcPr>
            <w:tcW w:w="4672" w:type="dxa"/>
            <w:gridSpan w:val="3"/>
            <w:tcBorders>
              <w:top w:val="single" w:sz="4" w:space="0" w:color="auto"/>
              <w:left w:val="single" w:sz="4" w:space="0" w:color="auto"/>
              <w:bottom w:val="single" w:sz="4" w:space="0" w:color="auto"/>
              <w:right w:val="single" w:sz="4" w:space="0" w:color="auto"/>
            </w:tcBorders>
            <w:vAlign w:val="center"/>
          </w:tcPr>
          <w:p w14:paraId="7B7C9489" w14:textId="77777777" w:rsidR="00F06F2E" w:rsidRDefault="00F06F2E" w:rsidP="00865B2C">
            <w:pPr>
              <w:rPr>
                <w:bCs/>
                <w:sz w:val="18"/>
                <w:szCs w:val="18"/>
              </w:rPr>
            </w:pPr>
            <w:r>
              <w:rPr>
                <w:bCs/>
                <w:sz w:val="18"/>
                <w:szCs w:val="18"/>
              </w:rPr>
              <w:t>DATAS:</w:t>
            </w:r>
          </w:p>
          <w:p w14:paraId="755B4334" w14:textId="6E01A80D" w:rsidR="00F06F2E" w:rsidRDefault="00D67BA4" w:rsidP="00865B2C">
            <w:pPr>
              <w:numPr>
                <w:ilvl w:val="0"/>
                <w:numId w:val="1"/>
              </w:numPr>
              <w:tabs>
                <w:tab w:val="num" w:pos="290"/>
              </w:tabs>
              <w:ind w:hanging="612"/>
              <w:rPr>
                <w:sz w:val="18"/>
                <w:szCs w:val="18"/>
              </w:rPr>
            </w:pPr>
            <w:r>
              <w:rPr>
                <w:sz w:val="18"/>
                <w:szCs w:val="18"/>
              </w:rPr>
              <w:t>Entrega: 21/09/2020</w:t>
            </w:r>
            <w:r w:rsidR="00F06F2E">
              <w:rPr>
                <w:sz w:val="18"/>
                <w:szCs w:val="18"/>
              </w:rPr>
              <w:t xml:space="preserve"> até ás 09:59.</w:t>
            </w:r>
          </w:p>
          <w:p w14:paraId="492E1069" w14:textId="16B9F50A" w:rsidR="00F06F2E" w:rsidRDefault="00F06F2E" w:rsidP="00865B2C">
            <w:pPr>
              <w:numPr>
                <w:ilvl w:val="0"/>
                <w:numId w:val="1"/>
              </w:numPr>
              <w:tabs>
                <w:tab w:val="num" w:pos="290"/>
              </w:tabs>
              <w:ind w:hanging="612"/>
              <w:rPr>
                <w:sz w:val="18"/>
                <w:szCs w:val="18"/>
              </w:rPr>
            </w:pPr>
            <w:r>
              <w:rPr>
                <w:sz w:val="18"/>
                <w:szCs w:val="18"/>
              </w:rPr>
              <w:t xml:space="preserve">Abertura: </w:t>
            </w:r>
            <w:r w:rsidR="00D67BA4">
              <w:rPr>
                <w:sz w:val="18"/>
                <w:szCs w:val="18"/>
              </w:rPr>
              <w:t>21/09/2020</w:t>
            </w:r>
            <w:r>
              <w:rPr>
                <w:sz w:val="18"/>
                <w:szCs w:val="18"/>
              </w:rPr>
              <w:t xml:space="preserve"> ás 10:00.</w:t>
            </w:r>
          </w:p>
          <w:p w14:paraId="073862FD" w14:textId="77777777" w:rsidR="00F06F2E" w:rsidRDefault="00F06F2E" w:rsidP="00865B2C">
            <w:pPr>
              <w:numPr>
                <w:ilvl w:val="0"/>
                <w:numId w:val="1"/>
              </w:numPr>
              <w:tabs>
                <w:tab w:val="num" w:pos="290"/>
              </w:tabs>
              <w:ind w:hanging="612"/>
              <w:rPr>
                <w:sz w:val="18"/>
                <w:szCs w:val="18"/>
              </w:rPr>
            </w:pPr>
            <w:r>
              <w:rPr>
                <w:sz w:val="18"/>
                <w:szCs w:val="18"/>
              </w:rPr>
              <w:t>Prazo de execução: Conforme edital.</w:t>
            </w:r>
          </w:p>
          <w:p w14:paraId="193A4B65" w14:textId="77777777" w:rsidR="00F06F2E" w:rsidRDefault="00F06F2E" w:rsidP="00865B2C">
            <w:pPr>
              <w:numPr>
                <w:ilvl w:val="0"/>
                <w:numId w:val="1"/>
              </w:numPr>
              <w:tabs>
                <w:tab w:val="num" w:pos="290"/>
              </w:tabs>
              <w:ind w:hanging="612"/>
              <w:rPr>
                <w:sz w:val="18"/>
                <w:szCs w:val="18"/>
              </w:rPr>
            </w:pPr>
            <w:r>
              <w:rPr>
                <w:sz w:val="18"/>
                <w:szCs w:val="18"/>
              </w:rPr>
              <w:t>Visita: Conforme edital.</w:t>
            </w:r>
          </w:p>
          <w:p w14:paraId="6C6B201B" w14:textId="77777777" w:rsidR="00F06F2E" w:rsidRDefault="00F06F2E" w:rsidP="00865B2C">
            <w:pPr>
              <w:rPr>
                <w:sz w:val="18"/>
                <w:szCs w:val="18"/>
              </w:rPr>
            </w:pPr>
          </w:p>
        </w:tc>
      </w:tr>
      <w:tr w:rsidR="00F06F2E" w:rsidRPr="282F5E0E" w14:paraId="74C4FB0A" w14:textId="77777777" w:rsidTr="00865B2C">
        <w:tblPrEx>
          <w:tblLook w:val="0000" w:firstRow="0" w:lastRow="0" w:firstColumn="0" w:lastColumn="0" w:noHBand="0" w:noVBand="0"/>
        </w:tblPrEx>
        <w:trPr>
          <w:cantSplit/>
        </w:trPr>
        <w:tc>
          <w:tcPr>
            <w:tcW w:w="10768" w:type="dxa"/>
            <w:gridSpan w:val="5"/>
            <w:vAlign w:val="center"/>
          </w:tcPr>
          <w:p w14:paraId="0AC64EAD" w14:textId="77777777" w:rsidR="00F06F2E" w:rsidRPr="282F5E0E" w:rsidRDefault="00F06F2E" w:rsidP="00865B2C">
            <w:pPr>
              <w:tabs>
                <w:tab w:val="left" w:pos="4393"/>
                <w:tab w:val="center" w:pos="5386"/>
              </w:tabs>
              <w:jc w:val="center"/>
              <w:outlineLvl w:val="1"/>
              <w:rPr>
                <w:rFonts w:cs="Arial"/>
                <w:sz w:val="18"/>
                <w:szCs w:val="18"/>
              </w:rPr>
            </w:pPr>
            <w:r w:rsidRPr="282F5E0E">
              <w:rPr>
                <w:rFonts w:cs="Arial"/>
                <w:sz w:val="18"/>
                <w:szCs w:val="18"/>
              </w:rPr>
              <w:t>VALORES</w:t>
            </w:r>
          </w:p>
        </w:tc>
      </w:tr>
      <w:tr w:rsidR="00F06F2E" w:rsidRPr="282F5E0E" w14:paraId="7079BB27" w14:textId="77777777" w:rsidTr="00865B2C">
        <w:tblPrEx>
          <w:tblLook w:val="0000" w:firstRow="0" w:lastRow="0" w:firstColumn="0" w:lastColumn="0" w:noHBand="0" w:noVBand="0"/>
        </w:tblPrEx>
        <w:trPr>
          <w:cantSplit/>
          <w:trHeight w:val="69"/>
        </w:trPr>
        <w:tc>
          <w:tcPr>
            <w:tcW w:w="2629" w:type="dxa"/>
            <w:vAlign w:val="center"/>
          </w:tcPr>
          <w:p w14:paraId="43DFB7AD" w14:textId="77777777" w:rsidR="00F06F2E" w:rsidRPr="282F5E0E" w:rsidRDefault="00F06F2E" w:rsidP="00865B2C">
            <w:pPr>
              <w:keepNext/>
              <w:jc w:val="center"/>
              <w:outlineLvl w:val="2"/>
              <w:rPr>
                <w:rFonts w:cs="Arial"/>
                <w:sz w:val="18"/>
                <w:szCs w:val="18"/>
              </w:rPr>
            </w:pPr>
            <w:r w:rsidRPr="282F5E0E">
              <w:rPr>
                <w:rFonts w:cs="Arial"/>
                <w:sz w:val="18"/>
                <w:szCs w:val="18"/>
              </w:rPr>
              <w:t>Valor Estimado da Obra</w:t>
            </w:r>
          </w:p>
        </w:tc>
        <w:tc>
          <w:tcPr>
            <w:tcW w:w="3467" w:type="dxa"/>
            <w:vAlign w:val="center"/>
          </w:tcPr>
          <w:p w14:paraId="78964A3A" w14:textId="77777777" w:rsidR="00F06F2E" w:rsidRPr="282F5E0E" w:rsidRDefault="00F06F2E" w:rsidP="00865B2C">
            <w:pPr>
              <w:jc w:val="center"/>
              <w:outlineLvl w:val="1"/>
              <w:rPr>
                <w:bCs/>
                <w:sz w:val="18"/>
                <w:szCs w:val="18"/>
              </w:rPr>
            </w:pPr>
            <w:r w:rsidRPr="282F5E0E">
              <w:rPr>
                <w:rFonts w:cs="Arial"/>
                <w:bCs/>
                <w:sz w:val="18"/>
                <w:szCs w:val="18"/>
              </w:rPr>
              <w:t>Capital Social Igual ou Superior</w:t>
            </w:r>
          </w:p>
        </w:tc>
        <w:tc>
          <w:tcPr>
            <w:tcW w:w="3260" w:type="dxa"/>
            <w:gridSpan w:val="2"/>
            <w:vAlign w:val="center"/>
          </w:tcPr>
          <w:p w14:paraId="38AA7FDE" w14:textId="77777777" w:rsidR="00F06F2E" w:rsidRPr="282F5E0E" w:rsidRDefault="00F06F2E" w:rsidP="00865B2C">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7FF83798" w14:textId="77777777" w:rsidR="00F06F2E" w:rsidRPr="282F5E0E" w:rsidRDefault="00F06F2E" w:rsidP="00865B2C">
            <w:pPr>
              <w:jc w:val="center"/>
              <w:outlineLvl w:val="1"/>
              <w:rPr>
                <w:sz w:val="18"/>
                <w:szCs w:val="18"/>
              </w:rPr>
            </w:pPr>
            <w:r w:rsidRPr="282F5E0E">
              <w:rPr>
                <w:rFonts w:cs="Arial"/>
                <w:bCs/>
                <w:sz w:val="18"/>
                <w:szCs w:val="18"/>
              </w:rPr>
              <w:t>Valor do Edital</w:t>
            </w:r>
          </w:p>
        </w:tc>
      </w:tr>
      <w:tr w:rsidR="00F06F2E" w:rsidRPr="282F5E0E" w14:paraId="1C18A7C0" w14:textId="77777777" w:rsidTr="00865B2C">
        <w:tblPrEx>
          <w:tblLook w:val="0000" w:firstRow="0" w:lastRow="0" w:firstColumn="0" w:lastColumn="0" w:noHBand="0" w:noVBand="0"/>
        </w:tblPrEx>
        <w:trPr>
          <w:cantSplit/>
        </w:trPr>
        <w:tc>
          <w:tcPr>
            <w:tcW w:w="2629" w:type="dxa"/>
            <w:vAlign w:val="center"/>
          </w:tcPr>
          <w:p w14:paraId="090DA79B" w14:textId="72BB6D95" w:rsidR="00F06F2E" w:rsidRPr="282F5E0E" w:rsidRDefault="00D67BA4" w:rsidP="00865B2C">
            <w:pPr>
              <w:autoSpaceDE w:val="0"/>
              <w:autoSpaceDN w:val="0"/>
              <w:adjustRightInd w:val="0"/>
              <w:jc w:val="center"/>
              <w:rPr>
                <w:rFonts w:cs="Arial"/>
                <w:sz w:val="18"/>
                <w:szCs w:val="18"/>
              </w:rPr>
            </w:pPr>
            <w:r w:rsidRPr="00D67BA4">
              <w:rPr>
                <w:rFonts w:cs="Arial"/>
                <w:sz w:val="18"/>
                <w:szCs w:val="18"/>
              </w:rPr>
              <w:t>R$ 722.219,94</w:t>
            </w:r>
          </w:p>
        </w:tc>
        <w:tc>
          <w:tcPr>
            <w:tcW w:w="3467" w:type="dxa"/>
            <w:vAlign w:val="center"/>
          </w:tcPr>
          <w:p w14:paraId="6BE39017" w14:textId="74CF6A70" w:rsidR="00F06F2E" w:rsidRPr="282F5E0E" w:rsidRDefault="00563A8C" w:rsidP="00865B2C">
            <w:pPr>
              <w:autoSpaceDE w:val="0"/>
              <w:autoSpaceDN w:val="0"/>
              <w:adjustRightInd w:val="0"/>
              <w:jc w:val="center"/>
              <w:rPr>
                <w:rFonts w:cs="Arial"/>
                <w:sz w:val="18"/>
                <w:szCs w:val="18"/>
              </w:rPr>
            </w:pPr>
            <w:r w:rsidRPr="00F06F2E">
              <w:rPr>
                <w:rFonts w:cs="Arial"/>
                <w:sz w:val="18"/>
                <w:szCs w:val="18"/>
              </w:rPr>
              <w:t>Capital social mínimo de 5%</w:t>
            </w:r>
          </w:p>
        </w:tc>
        <w:tc>
          <w:tcPr>
            <w:tcW w:w="3260" w:type="dxa"/>
            <w:gridSpan w:val="2"/>
            <w:vAlign w:val="center"/>
          </w:tcPr>
          <w:p w14:paraId="141BB7B2" w14:textId="77777777" w:rsidR="00F06F2E" w:rsidRPr="282F5E0E" w:rsidRDefault="00F06F2E" w:rsidP="00865B2C">
            <w:pPr>
              <w:autoSpaceDE w:val="0"/>
              <w:autoSpaceDN w:val="0"/>
              <w:adjustRightInd w:val="0"/>
              <w:jc w:val="center"/>
              <w:rPr>
                <w:bCs/>
                <w:sz w:val="18"/>
                <w:szCs w:val="18"/>
              </w:rPr>
            </w:pPr>
            <w:r w:rsidRPr="282F5E0E">
              <w:rPr>
                <w:bCs/>
                <w:sz w:val="18"/>
                <w:szCs w:val="18"/>
              </w:rPr>
              <w:t>R$ -</w:t>
            </w:r>
          </w:p>
        </w:tc>
        <w:tc>
          <w:tcPr>
            <w:tcW w:w="1412" w:type="dxa"/>
            <w:vAlign w:val="center"/>
          </w:tcPr>
          <w:p w14:paraId="0662EC87" w14:textId="77777777" w:rsidR="00F06F2E" w:rsidRPr="282F5E0E" w:rsidRDefault="00F06F2E" w:rsidP="00865B2C">
            <w:pPr>
              <w:tabs>
                <w:tab w:val="left" w:pos="1080"/>
              </w:tabs>
              <w:jc w:val="center"/>
              <w:outlineLvl w:val="1"/>
              <w:rPr>
                <w:bCs/>
                <w:sz w:val="18"/>
                <w:szCs w:val="18"/>
              </w:rPr>
            </w:pPr>
            <w:r w:rsidRPr="282F5E0E">
              <w:rPr>
                <w:bCs/>
                <w:sz w:val="18"/>
                <w:szCs w:val="18"/>
              </w:rPr>
              <w:t>R$ -</w:t>
            </w:r>
          </w:p>
        </w:tc>
      </w:tr>
      <w:tr w:rsidR="00F06F2E" w:rsidRPr="282F5E0E" w14:paraId="7D245257" w14:textId="77777777" w:rsidTr="00865B2C">
        <w:tblPrEx>
          <w:tblLook w:val="0000" w:firstRow="0" w:lastRow="0" w:firstColumn="0" w:lastColumn="0" w:noHBand="0" w:noVBand="0"/>
        </w:tblPrEx>
        <w:trPr>
          <w:cantSplit/>
          <w:trHeight w:val="45"/>
        </w:trPr>
        <w:tc>
          <w:tcPr>
            <w:tcW w:w="10768" w:type="dxa"/>
            <w:gridSpan w:val="5"/>
          </w:tcPr>
          <w:p w14:paraId="78E826C5" w14:textId="77777777" w:rsidR="00F06F2E" w:rsidRPr="282F5E0E" w:rsidRDefault="00F06F2E" w:rsidP="00865B2C">
            <w:pPr>
              <w:autoSpaceDE w:val="0"/>
              <w:autoSpaceDN w:val="0"/>
              <w:adjustRightInd w:val="0"/>
              <w:jc w:val="both"/>
              <w:rPr>
                <w:sz w:val="18"/>
                <w:szCs w:val="18"/>
              </w:rPr>
            </w:pPr>
            <w:r w:rsidRPr="282F5E0E">
              <w:rPr>
                <w:rFonts w:ascii="Arial" w:hAnsi="Arial" w:cs="Arial"/>
                <w:sz w:val="18"/>
                <w:szCs w:val="18"/>
              </w:rPr>
              <w:t>CAPACIDADE TÉCNICA</w:t>
            </w:r>
            <w:r w:rsidRPr="282F5E0E">
              <w:rPr>
                <w:sz w:val="18"/>
                <w:szCs w:val="18"/>
              </w:rPr>
              <w:t xml:space="preserve">: </w:t>
            </w:r>
            <w:r>
              <w:rPr>
                <w:sz w:val="18"/>
                <w:szCs w:val="18"/>
              </w:rPr>
              <w:t>Conforme edital.</w:t>
            </w:r>
          </w:p>
        </w:tc>
      </w:tr>
      <w:tr w:rsidR="00F06F2E" w:rsidRPr="282F5E0E" w14:paraId="12F3E7B4" w14:textId="77777777" w:rsidTr="00865B2C">
        <w:tblPrEx>
          <w:tblLook w:val="0000" w:firstRow="0" w:lastRow="0" w:firstColumn="0" w:lastColumn="0" w:noHBand="0" w:noVBand="0"/>
        </w:tblPrEx>
        <w:trPr>
          <w:cantSplit/>
          <w:trHeight w:val="66"/>
        </w:trPr>
        <w:tc>
          <w:tcPr>
            <w:tcW w:w="10768" w:type="dxa"/>
            <w:gridSpan w:val="5"/>
          </w:tcPr>
          <w:p w14:paraId="7577E0B1" w14:textId="77777777" w:rsidR="00F06F2E" w:rsidRPr="282F5E0E" w:rsidRDefault="00F06F2E" w:rsidP="00865B2C">
            <w:pPr>
              <w:autoSpaceDE w:val="0"/>
              <w:autoSpaceDN w:val="0"/>
              <w:adjustRightInd w:val="0"/>
              <w:jc w:val="both"/>
              <w:rPr>
                <w:b/>
                <w:bCs/>
                <w:sz w:val="18"/>
                <w:szCs w:val="18"/>
              </w:rPr>
            </w:pPr>
            <w:r w:rsidRPr="282F5E0E">
              <w:rPr>
                <w:rFonts w:cs="Arial"/>
                <w:sz w:val="18"/>
                <w:szCs w:val="18"/>
              </w:rPr>
              <w:t xml:space="preserve">CAPACIDADE OPERACIONAL: </w:t>
            </w:r>
            <w:r>
              <w:rPr>
                <w:sz w:val="18"/>
                <w:szCs w:val="18"/>
              </w:rPr>
              <w:t>Conforme edital.</w:t>
            </w:r>
          </w:p>
        </w:tc>
      </w:tr>
      <w:tr w:rsidR="00F06F2E" w:rsidRPr="282F5E0E" w14:paraId="2C2A4348" w14:textId="77777777" w:rsidTr="00865B2C">
        <w:tblPrEx>
          <w:tblLook w:val="0000" w:firstRow="0" w:lastRow="0" w:firstColumn="0" w:lastColumn="0" w:noHBand="0" w:noVBand="0"/>
        </w:tblPrEx>
        <w:trPr>
          <w:cantSplit/>
        </w:trPr>
        <w:tc>
          <w:tcPr>
            <w:tcW w:w="10768" w:type="dxa"/>
            <w:gridSpan w:val="5"/>
            <w:vAlign w:val="center"/>
          </w:tcPr>
          <w:p w14:paraId="320CB28B" w14:textId="264B82E6" w:rsidR="00F06F2E" w:rsidRPr="282F5E0E" w:rsidRDefault="00F06F2E" w:rsidP="00865B2C">
            <w:pPr>
              <w:jc w:val="both"/>
              <w:rPr>
                <w:sz w:val="2"/>
                <w:szCs w:val="2"/>
              </w:rPr>
            </w:pPr>
            <w:r w:rsidRPr="282F5E0E">
              <w:rPr>
                <w:rFonts w:ascii="Arial" w:hAnsi="Arial" w:cs="Arial"/>
                <w:sz w:val="18"/>
                <w:szCs w:val="18"/>
              </w:rPr>
              <w:t>ÍNDICES ECONÔMICOS</w:t>
            </w:r>
            <w:r w:rsidRPr="282F5E0E">
              <w:rPr>
                <w:sz w:val="18"/>
                <w:szCs w:val="18"/>
              </w:rPr>
              <w:t xml:space="preserve">: </w:t>
            </w:r>
            <w:r w:rsidR="00EA77B1">
              <w:rPr>
                <w:sz w:val="18"/>
                <w:szCs w:val="18"/>
              </w:rPr>
              <w:t>Conforme edital.</w:t>
            </w:r>
          </w:p>
        </w:tc>
      </w:tr>
      <w:tr w:rsidR="00F06F2E" w:rsidRPr="282F5E0E" w14:paraId="512B2B1F" w14:textId="77777777" w:rsidTr="00865B2C">
        <w:tblPrEx>
          <w:tblLook w:val="0000" w:firstRow="0" w:lastRow="0" w:firstColumn="0" w:lastColumn="0" w:noHBand="0" w:noVBand="0"/>
        </w:tblPrEx>
        <w:trPr>
          <w:cantSplit/>
          <w:trHeight w:val="97"/>
        </w:trPr>
        <w:tc>
          <w:tcPr>
            <w:tcW w:w="10768" w:type="dxa"/>
            <w:gridSpan w:val="5"/>
          </w:tcPr>
          <w:p w14:paraId="6C63F141" w14:textId="77777777" w:rsidR="00F06F2E" w:rsidRPr="282F5E0E" w:rsidRDefault="00F06F2E" w:rsidP="00865B2C">
            <w:pPr>
              <w:autoSpaceDE w:val="0"/>
              <w:autoSpaceDN w:val="0"/>
              <w:adjustRightInd w:val="0"/>
              <w:jc w:val="both"/>
              <w:rPr>
                <w:sz w:val="18"/>
                <w:szCs w:val="18"/>
              </w:rPr>
            </w:pPr>
            <w:r w:rsidRPr="282F5E0E">
              <w:rPr>
                <w:rFonts w:ascii="Arial" w:hAnsi="Arial" w:cs="Arial"/>
                <w:sz w:val="18"/>
                <w:szCs w:val="18"/>
              </w:rPr>
              <w:t>OBSERVAÇÕES</w:t>
            </w:r>
            <w:r w:rsidRPr="282F5E0E">
              <w:rPr>
                <w:sz w:val="18"/>
                <w:szCs w:val="18"/>
              </w:rPr>
              <w:t xml:space="preserve">: Consórcio: </w:t>
            </w:r>
            <w:r>
              <w:rPr>
                <w:sz w:val="18"/>
                <w:szCs w:val="18"/>
              </w:rPr>
              <w:t>Não</w:t>
            </w:r>
            <w:r w:rsidRPr="282F5E0E">
              <w:rPr>
                <w:sz w:val="18"/>
                <w:szCs w:val="18"/>
              </w:rPr>
              <w:t xml:space="preserve">. </w:t>
            </w:r>
          </w:p>
        </w:tc>
      </w:tr>
    </w:tbl>
    <w:p w14:paraId="6F3E765F" w14:textId="77777777" w:rsidR="00F06F2E" w:rsidRDefault="00F06F2E" w:rsidP="00AF4402">
      <w:pPr>
        <w:shd w:val="clear" w:color="auto" w:fill="FFFFFF"/>
        <w:spacing w:line="200" w:lineRule="atLeast"/>
        <w:jc w:val="both"/>
        <w:textAlignment w:val="center"/>
        <w:rPr>
          <w:rFonts w:ascii="Arial" w:hAnsi="Arial" w:cs="Arial"/>
          <w:sz w:val="16"/>
          <w:szCs w:val="16"/>
        </w:rPr>
      </w:pPr>
    </w:p>
    <w:p w14:paraId="4A501535" w14:textId="77777777" w:rsidR="00F06F2E" w:rsidRDefault="00F06F2E" w:rsidP="00AF4402">
      <w:pPr>
        <w:shd w:val="clear" w:color="auto" w:fill="FFFFFF"/>
        <w:spacing w:line="200" w:lineRule="atLeast"/>
        <w:jc w:val="both"/>
        <w:textAlignment w:val="center"/>
        <w:rPr>
          <w:rFonts w:ascii="Arial" w:hAnsi="Arial" w:cs="Arial"/>
          <w:sz w:val="16"/>
          <w:szCs w:val="16"/>
        </w:rPr>
      </w:pPr>
    </w:p>
    <w:p w14:paraId="7D4A69B1" w14:textId="77777777" w:rsidR="00F06F2E" w:rsidRDefault="00F06F2E" w:rsidP="00AF4402">
      <w:pPr>
        <w:shd w:val="clear" w:color="auto" w:fill="FFFFFF"/>
        <w:spacing w:line="200" w:lineRule="atLeast"/>
        <w:jc w:val="both"/>
        <w:textAlignment w:val="center"/>
        <w:rPr>
          <w:rFonts w:ascii="Arial" w:hAnsi="Arial" w:cs="Arial"/>
          <w:sz w:val="16"/>
          <w:szCs w:val="16"/>
        </w:rPr>
      </w:pPr>
    </w:p>
    <w:p w14:paraId="31A747CF" w14:textId="77777777" w:rsidR="00297882" w:rsidRDefault="00297882"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9"/>
        <w:gridCol w:w="4324"/>
      </w:tblGrid>
      <w:tr w:rsidR="00DB7352" w14:paraId="0E2D6FB5" w14:textId="77777777" w:rsidTr="00D21BC2">
        <w:trPr>
          <w:cantSplit/>
          <w:trHeight w:val="412"/>
        </w:trPr>
        <w:tc>
          <w:tcPr>
            <w:tcW w:w="6369" w:type="dxa"/>
            <w:tcBorders>
              <w:top w:val="single" w:sz="4" w:space="0" w:color="auto"/>
              <w:left w:val="single" w:sz="4" w:space="0" w:color="auto"/>
              <w:bottom w:val="single" w:sz="4" w:space="0" w:color="auto"/>
              <w:right w:val="single" w:sz="4" w:space="0" w:color="auto"/>
            </w:tcBorders>
            <w:vAlign w:val="center"/>
            <w:hideMark/>
          </w:tcPr>
          <w:p w14:paraId="700AF8CD" w14:textId="77777777" w:rsidR="00DB7352" w:rsidRPr="000440A6" w:rsidRDefault="00DB7352" w:rsidP="00865B2C">
            <w:pPr>
              <w:jc w:val="both"/>
              <w:rPr>
                <w:rFonts w:ascii="Times New Roman" w:hAnsi="Times New Roman"/>
                <w:b/>
                <w:bCs/>
                <w:sz w:val="34"/>
                <w:szCs w:val="34"/>
              </w:rPr>
            </w:pPr>
            <w:r>
              <w:rPr>
                <w:rFonts w:ascii="Arial" w:hAnsi="Arial" w:cs="Arial"/>
                <w:bCs/>
                <w:szCs w:val="20"/>
              </w:rPr>
              <w:t xml:space="preserve">ÓRGÃO LICITANTE:  </w:t>
            </w:r>
            <w:r w:rsidRPr="000440A6">
              <w:rPr>
                <w:rFonts w:ascii="Times New Roman" w:hAnsi="Times New Roman"/>
                <w:b/>
                <w:bCs/>
                <w:sz w:val="34"/>
                <w:szCs w:val="34"/>
              </w:rPr>
              <w:t>SERVIÇO SOCIAL DA INDÚSTRIA - SESI, DEPART</w:t>
            </w:r>
            <w:r>
              <w:rPr>
                <w:rFonts w:ascii="Times New Roman" w:hAnsi="Times New Roman"/>
                <w:b/>
                <w:bCs/>
                <w:sz w:val="34"/>
                <w:szCs w:val="34"/>
              </w:rPr>
              <w:t>AMENTO REGIONAL DE MINAS GERAIS</w:t>
            </w:r>
          </w:p>
        </w:tc>
        <w:tc>
          <w:tcPr>
            <w:tcW w:w="4324" w:type="dxa"/>
            <w:tcBorders>
              <w:top w:val="single" w:sz="4" w:space="0" w:color="auto"/>
              <w:left w:val="single" w:sz="4" w:space="0" w:color="auto"/>
              <w:bottom w:val="single" w:sz="4" w:space="0" w:color="auto"/>
              <w:right w:val="single" w:sz="4" w:space="0" w:color="auto"/>
            </w:tcBorders>
            <w:vAlign w:val="center"/>
            <w:hideMark/>
          </w:tcPr>
          <w:p w14:paraId="6FF7BD7E" w14:textId="1EF2C42C" w:rsidR="00DB7352" w:rsidRDefault="00DB7352" w:rsidP="00522E56">
            <w:pPr>
              <w:rPr>
                <w:rFonts w:ascii="Times New Roman" w:hAnsi="Times New Roman"/>
                <w:b/>
                <w:bCs/>
                <w:sz w:val="34"/>
                <w:szCs w:val="34"/>
              </w:rPr>
            </w:pPr>
            <w:r>
              <w:rPr>
                <w:rFonts w:ascii="Arial" w:hAnsi="Arial" w:cs="Arial"/>
                <w:sz w:val="20"/>
                <w:szCs w:val="20"/>
              </w:rPr>
              <w:t>EDITAL:</w:t>
            </w:r>
            <w:r w:rsidR="00DF52DC">
              <w:rPr>
                <w:rFonts w:ascii="Arial" w:hAnsi="Arial" w:cs="Arial"/>
                <w:sz w:val="20"/>
                <w:szCs w:val="20"/>
              </w:rPr>
              <w:t xml:space="preserve"> </w:t>
            </w:r>
            <w:r w:rsidR="00522E56" w:rsidRPr="00522E56">
              <w:rPr>
                <w:rFonts w:ascii="Times New Roman" w:hAnsi="Times New Roman"/>
                <w:b/>
                <w:bCs/>
                <w:sz w:val="34"/>
                <w:szCs w:val="34"/>
              </w:rPr>
              <w:t>CONVITE SESI N.º 033/2020</w:t>
            </w:r>
          </w:p>
        </w:tc>
      </w:tr>
      <w:tr w:rsidR="00DB7352" w14:paraId="5D9B8CD5" w14:textId="77777777" w:rsidTr="00865B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02319A5" w14:textId="77777777" w:rsidR="00DB7352" w:rsidRDefault="00DB7352" w:rsidP="00865B2C">
            <w:pPr>
              <w:rPr>
                <w:sz w:val="18"/>
                <w:szCs w:val="18"/>
              </w:rPr>
            </w:pPr>
            <w:r>
              <w:rPr>
                <w:rFonts w:cs="Arial"/>
                <w:sz w:val="18"/>
                <w:szCs w:val="18"/>
              </w:rPr>
              <w:t>Endereço:</w:t>
            </w:r>
            <w:r>
              <w:rPr>
                <w:sz w:val="18"/>
                <w:szCs w:val="18"/>
              </w:rPr>
              <w:t xml:space="preserve"> COPERLI (setor de protocolo)</w:t>
            </w:r>
            <w:r w:rsidRPr="000440A6">
              <w:rPr>
                <w:sz w:val="18"/>
                <w:szCs w:val="18"/>
              </w:rPr>
              <w:t xml:space="preserve"> </w:t>
            </w:r>
            <w:r>
              <w:rPr>
                <w:sz w:val="18"/>
                <w:szCs w:val="18"/>
              </w:rPr>
              <w:t xml:space="preserve">- </w:t>
            </w:r>
            <w:r w:rsidRPr="000440A6">
              <w:rPr>
                <w:sz w:val="18"/>
                <w:szCs w:val="18"/>
              </w:rPr>
              <w:t>Av. do Contorno, n.º 4.520, 9.º andar, Bairro Funcionários, CEP 30110-916, em Belo Horizonte - MG</w:t>
            </w:r>
          </w:p>
        </w:tc>
      </w:tr>
      <w:tr w:rsidR="00DB7352" w14:paraId="5296C124" w14:textId="77777777" w:rsidTr="00D21BC2">
        <w:trPr>
          <w:cantSplit/>
          <w:trHeight w:val="691"/>
        </w:trPr>
        <w:tc>
          <w:tcPr>
            <w:tcW w:w="6369" w:type="dxa"/>
            <w:tcBorders>
              <w:top w:val="single" w:sz="4" w:space="0" w:color="auto"/>
              <w:left w:val="single" w:sz="4" w:space="0" w:color="auto"/>
              <w:bottom w:val="single" w:sz="4" w:space="0" w:color="auto"/>
              <w:right w:val="single" w:sz="4" w:space="0" w:color="auto"/>
            </w:tcBorders>
            <w:hideMark/>
          </w:tcPr>
          <w:p w14:paraId="3376A292" w14:textId="71F47497" w:rsidR="00DB7352" w:rsidRPr="00812695" w:rsidRDefault="00DB7352" w:rsidP="00DB7352">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00522E56" w:rsidRPr="00522E56">
              <w:rPr>
                <w:rFonts w:cs="Arial"/>
                <w:bCs/>
                <w:color w:val="000000"/>
                <w:sz w:val="18"/>
                <w:szCs w:val="22"/>
              </w:rPr>
              <w:t>CONTRATAÇÃO DE EMPRESA, PELO REGIME DE EMPREITADA POR PREÇO GLOBAL, PARA EXECUÇÃO DAS OBRAS DE ADEQUAÇÕES NECESSÁRIAS AO SISTEMA DE PREVENÇÃO E COMBATE A INCÊNDIO E PÂNICO, VISANDO A OBTENÇÃO DO AUTO DE VISTORIA DO CORPO DE BOMBEIROS (AVCB), EM ATENDIMENTO À UNIDADE DO SESI, DENOMINADA CAT “CORONEL JOVELINO RABELO”, LOCALIZADA NA RUA PRATÁPOLIS, Nº 02, BAIRRO BOM PASTOR, CEP 35500-167, EM DIVINÓPOLIS – MG.</w:t>
            </w:r>
          </w:p>
        </w:tc>
        <w:tc>
          <w:tcPr>
            <w:tcW w:w="4324" w:type="dxa"/>
            <w:tcBorders>
              <w:top w:val="single" w:sz="4" w:space="0" w:color="auto"/>
              <w:left w:val="single" w:sz="4" w:space="0" w:color="auto"/>
              <w:bottom w:val="single" w:sz="4" w:space="0" w:color="auto"/>
              <w:right w:val="single" w:sz="4" w:space="0" w:color="auto"/>
            </w:tcBorders>
            <w:vAlign w:val="center"/>
            <w:hideMark/>
          </w:tcPr>
          <w:p w14:paraId="69477F12" w14:textId="77777777" w:rsidR="00DB7352" w:rsidRDefault="00DB7352" w:rsidP="00865B2C">
            <w:pPr>
              <w:rPr>
                <w:bCs/>
                <w:sz w:val="18"/>
                <w:szCs w:val="22"/>
              </w:rPr>
            </w:pPr>
            <w:r>
              <w:rPr>
                <w:bCs/>
                <w:sz w:val="18"/>
                <w:szCs w:val="22"/>
              </w:rPr>
              <w:t xml:space="preserve">DATAS: </w:t>
            </w:r>
          </w:p>
          <w:p w14:paraId="76E2D30A" w14:textId="33E762D7" w:rsidR="00DB7352" w:rsidRDefault="00DB7352" w:rsidP="00865B2C">
            <w:pPr>
              <w:numPr>
                <w:ilvl w:val="0"/>
                <w:numId w:val="1"/>
              </w:numPr>
              <w:tabs>
                <w:tab w:val="num" w:pos="290"/>
                <w:tab w:val="num" w:pos="644"/>
              </w:tabs>
              <w:ind w:hanging="612"/>
              <w:rPr>
                <w:sz w:val="18"/>
                <w:szCs w:val="22"/>
              </w:rPr>
            </w:pPr>
            <w:r>
              <w:rPr>
                <w:sz w:val="18"/>
                <w:szCs w:val="22"/>
              </w:rPr>
              <w:t xml:space="preserve">Entrega: </w:t>
            </w:r>
            <w:r w:rsidR="00522E56">
              <w:rPr>
                <w:sz w:val="18"/>
                <w:szCs w:val="22"/>
              </w:rPr>
              <w:t>10</w:t>
            </w:r>
            <w:r>
              <w:rPr>
                <w:sz w:val="18"/>
                <w:szCs w:val="22"/>
              </w:rPr>
              <w:t xml:space="preserve">/09/2020 </w:t>
            </w:r>
            <w:r>
              <w:rPr>
                <w:rFonts w:cs="Arial"/>
                <w:bCs/>
                <w:color w:val="000000"/>
                <w:sz w:val="18"/>
                <w:szCs w:val="22"/>
              </w:rPr>
              <w:t>às 1</w:t>
            </w:r>
            <w:r w:rsidR="00522E56">
              <w:rPr>
                <w:rFonts w:cs="Arial"/>
                <w:bCs/>
                <w:color w:val="000000"/>
                <w:sz w:val="18"/>
                <w:szCs w:val="22"/>
              </w:rPr>
              <w:t>0</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p w14:paraId="76C73059" w14:textId="5953802B" w:rsidR="00DB7352" w:rsidRDefault="00DB7352" w:rsidP="00522E56">
            <w:pPr>
              <w:numPr>
                <w:ilvl w:val="0"/>
                <w:numId w:val="1"/>
              </w:numPr>
              <w:tabs>
                <w:tab w:val="num" w:pos="290"/>
                <w:tab w:val="num" w:pos="644"/>
              </w:tabs>
              <w:ind w:hanging="612"/>
              <w:rPr>
                <w:sz w:val="18"/>
                <w:szCs w:val="22"/>
              </w:rPr>
            </w:pPr>
            <w:r>
              <w:rPr>
                <w:sz w:val="18"/>
                <w:szCs w:val="22"/>
              </w:rPr>
              <w:t xml:space="preserve">Abertura: </w:t>
            </w:r>
            <w:r w:rsidR="00522E56">
              <w:rPr>
                <w:sz w:val="18"/>
                <w:szCs w:val="22"/>
              </w:rPr>
              <w:t>10</w:t>
            </w:r>
            <w:r>
              <w:rPr>
                <w:sz w:val="18"/>
                <w:szCs w:val="22"/>
              </w:rPr>
              <w:t>/09/2020</w:t>
            </w:r>
            <w:r w:rsidRPr="006607AC">
              <w:rPr>
                <w:rFonts w:cs="Arial"/>
                <w:bCs/>
                <w:color w:val="000000"/>
                <w:sz w:val="18"/>
                <w:szCs w:val="22"/>
              </w:rPr>
              <w:t xml:space="preserve"> às </w:t>
            </w:r>
            <w:r>
              <w:rPr>
                <w:rFonts w:cs="Arial"/>
                <w:bCs/>
                <w:color w:val="000000"/>
                <w:sz w:val="18"/>
                <w:szCs w:val="22"/>
              </w:rPr>
              <w:t>1</w:t>
            </w:r>
            <w:r w:rsidR="00522E56">
              <w:rPr>
                <w:rFonts w:cs="Arial"/>
                <w:bCs/>
                <w:color w:val="000000"/>
                <w:sz w:val="18"/>
                <w:szCs w:val="22"/>
              </w:rPr>
              <w:t>0</w:t>
            </w:r>
            <w:r w:rsidRPr="006607AC">
              <w:rPr>
                <w:rFonts w:cs="Arial"/>
                <w:bCs/>
                <w:color w:val="000000"/>
                <w:sz w:val="18"/>
                <w:szCs w:val="22"/>
              </w:rPr>
              <w:t>:</w:t>
            </w:r>
            <w:r>
              <w:rPr>
                <w:rFonts w:cs="Arial"/>
                <w:bCs/>
                <w:color w:val="000000"/>
                <w:sz w:val="18"/>
                <w:szCs w:val="22"/>
              </w:rPr>
              <w:t>0</w:t>
            </w:r>
            <w:r w:rsidRPr="006607AC">
              <w:rPr>
                <w:rFonts w:cs="Arial"/>
                <w:bCs/>
                <w:color w:val="000000"/>
                <w:sz w:val="18"/>
                <w:szCs w:val="22"/>
              </w:rPr>
              <w:t>0</w:t>
            </w:r>
            <w:r>
              <w:rPr>
                <w:rFonts w:cs="Arial"/>
                <w:bCs/>
                <w:color w:val="000000"/>
                <w:sz w:val="18"/>
                <w:szCs w:val="22"/>
              </w:rPr>
              <w:t>.</w:t>
            </w:r>
          </w:p>
        </w:tc>
      </w:tr>
      <w:tr w:rsidR="00DB7352" w:rsidRPr="005C5218" w14:paraId="4835AB2F" w14:textId="77777777" w:rsidTr="00865B2C">
        <w:trPr>
          <w:cantSplit/>
          <w:trHeight w:val="212"/>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C7C50D3" w14:textId="4A639A50" w:rsidR="00DB7352" w:rsidRPr="005C5218" w:rsidRDefault="00DB7352" w:rsidP="00522E56">
            <w:pPr>
              <w:autoSpaceDE w:val="0"/>
              <w:autoSpaceDN w:val="0"/>
              <w:adjustRightInd w:val="0"/>
              <w:jc w:val="both"/>
              <w:rPr>
                <w:rFonts w:cs="Arial"/>
                <w:color w:val="000000"/>
                <w:sz w:val="18"/>
                <w:szCs w:val="22"/>
              </w:rPr>
            </w:pPr>
            <w:r w:rsidRPr="002C78AF">
              <w:rPr>
                <w:rFonts w:cs="Arial"/>
                <w:color w:val="000000"/>
                <w:sz w:val="18"/>
                <w:szCs w:val="22"/>
              </w:rPr>
              <w:t xml:space="preserve">Informações Gerais: </w:t>
            </w:r>
            <w:r w:rsidR="00522E56" w:rsidRPr="00522E56">
              <w:rPr>
                <w:rFonts w:cs="Arial"/>
                <w:color w:val="000000"/>
                <w:sz w:val="18"/>
                <w:szCs w:val="22"/>
              </w:rPr>
              <w:t xml:space="preserve">OBTENÇÃO DO EDITAL: O edital poderá ser retirado pela Internet, no endereço </w:t>
            </w:r>
            <w:hyperlink r:id="rId21" w:history="1">
              <w:r w:rsidR="00522E56" w:rsidRPr="000D1492">
                <w:rPr>
                  <w:rStyle w:val="Hyperlink"/>
                  <w:rFonts w:cs="Arial"/>
                  <w:sz w:val="18"/>
                  <w:szCs w:val="22"/>
                </w:rPr>
                <w:t>https://compras.fiemg.com.br/</w:t>
              </w:r>
            </w:hyperlink>
            <w:r w:rsidR="00522E56" w:rsidRPr="00522E56">
              <w:rPr>
                <w:rFonts w:cs="Arial"/>
                <w:color w:val="000000"/>
                <w:sz w:val="18"/>
                <w:szCs w:val="22"/>
              </w:rPr>
              <w:t>.</w:t>
            </w:r>
            <w:r w:rsidR="00522E56">
              <w:rPr>
                <w:rFonts w:cs="Arial"/>
                <w:color w:val="000000"/>
                <w:sz w:val="18"/>
                <w:szCs w:val="22"/>
              </w:rPr>
              <w:t xml:space="preserve"> </w:t>
            </w:r>
            <w:r w:rsidR="00522E56" w:rsidRPr="00522E56">
              <w:rPr>
                <w:rFonts w:cs="Arial"/>
                <w:color w:val="000000"/>
                <w:sz w:val="18"/>
                <w:szCs w:val="22"/>
              </w:rPr>
              <w:t>DADOS DA COPERLI: Avenida do Contorno, n.º 4.520, 9.º andar, bairro Funcionários, CEP 30110−916, em Belo Horizonte – MG. Telefone: (31) 3263−4816.</w:t>
            </w:r>
          </w:p>
        </w:tc>
      </w:tr>
    </w:tbl>
    <w:p w14:paraId="2E4197DD" w14:textId="77777777" w:rsidR="00AF4402" w:rsidRDefault="00AF4402" w:rsidP="009C0116">
      <w:pPr>
        <w:shd w:val="clear" w:color="auto" w:fill="FFFFFF"/>
        <w:spacing w:line="200" w:lineRule="atLeast"/>
        <w:jc w:val="both"/>
        <w:textAlignment w:val="center"/>
        <w:rPr>
          <w:rFonts w:ascii="Arial" w:hAnsi="Arial" w:cs="Arial"/>
          <w:sz w:val="16"/>
          <w:szCs w:val="16"/>
        </w:rPr>
      </w:pPr>
    </w:p>
    <w:p w14:paraId="256BC3D7" w14:textId="77777777" w:rsidR="00AF4402" w:rsidRDefault="00AF4402" w:rsidP="009C0116">
      <w:pPr>
        <w:shd w:val="clear" w:color="auto" w:fill="FFFFFF"/>
        <w:spacing w:line="200" w:lineRule="atLeast"/>
        <w:jc w:val="both"/>
        <w:textAlignment w:val="center"/>
        <w:rPr>
          <w:rFonts w:ascii="Arial" w:hAnsi="Arial" w:cs="Arial"/>
          <w:sz w:val="16"/>
          <w:szCs w:val="16"/>
        </w:rPr>
      </w:pPr>
    </w:p>
    <w:p w14:paraId="4D8E1CBB" w14:textId="77777777" w:rsidR="003E15D3" w:rsidRDefault="003E15D3" w:rsidP="00DF2E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1"/>
        <w:gridCol w:w="425"/>
        <w:gridCol w:w="3397"/>
      </w:tblGrid>
      <w:tr w:rsidR="00F26B8C" w14:paraId="147B913F" w14:textId="77777777" w:rsidTr="00865B2C">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6258CB9C" w14:textId="77777777" w:rsidR="00F26B8C" w:rsidRDefault="00F26B8C" w:rsidP="00865B2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038806DA" w14:textId="09A46FFA" w:rsidR="00F26B8C" w:rsidRDefault="00F26B8C" w:rsidP="00865B2C">
            <w:pPr>
              <w:jc w:val="both"/>
              <w:rPr>
                <w:rFonts w:ascii="Times New Roman" w:hAnsi="Times New Roman"/>
                <w:b/>
                <w:bCs/>
                <w:sz w:val="34"/>
                <w:szCs w:val="34"/>
              </w:rPr>
            </w:pPr>
            <w:r>
              <w:rPr>
                <w:rFonts w:ascii="Arial" w:hAnsi="Arial" w:cs="Arial"/>
                <w:sz w:val="20"/>
                <w:szCs w:val="20"/>
              </w:rPr>
              <w:t>EDITAL:</w:t>
            </w:r>
            <w:r>
              <w:rPr>
                <w:b/>
              </w:rPr>
              <w:t xml:space="preserve"> </w:t>
            </w:r>
            <w:r w:rsidRPr="00F26B8C">
              <w:rPr>
                <w:rFonts w:ascii="Times New Roman" w:hAnsi="Times New Roman"/>
                <w:b/>
                <w:bCs/>
                <w:sz w:val="34"/>
                <w:szCs w:val="34"/>
              </w:rPr>
              <w:t>LICITAÇÃO Nº 126/20</w:t>
            </w:r>
          </w:p>
        </w:tc>
      </w:tr>
      <w:tr w:rsidR="00F26B8C" w14:paraId="0D707755" w14:textId="77777777" w:rsidTr="00865B2C">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37FCC44" w14:textId="77777777" w:rsidR="00F26B8C" w:rsidRDefault="00F26B8C" w:rsidP="00865B2C">
            <w:pPr>
              <w:rPr>
                <w:sz w:val="18"/>
                <w:szCs w:val="18"/>
              </w:rPr>
            </w:pPr>
            <w:r>
              <w:rPr>
                <w:rFonts w:cs="Arial"/>
                <w:sz w:val="18"/>
                <w:szCs w:val="18"/>
              </w:rPr>
              <w:t>Endereço:</w:t>
            </w:r>
            <w:r>
              <w:rPr>
                <w:sz w:val="18"/>
                <w:szCs w:val="18"/>
              </w:rPr>
              <w:t xml:space="preserve"> 4th - Atenue, 420 - Centro Administrativo da Bahia, Salvador - BA, 41745-002</w:t>
            </w:r>
          </w:p>
          <w:p w14:paraId="38CC3740" w14:textId="77777777" w:rsidR="00F26B8C" w:rsidRDefault="00F26B8C" w:rsidP="00865B2C">
            <w:pPr>
              <w:rPr>
                <w:sz w:val="18"/>
                <w:szCs w:val="18"/>
              </w:rPr>
            </w:pPr>
            <w:r>
              <w:rPr>
                <w:sz w:val="18"/>
                <w:szCs w:val="18"/>
              </w:rPr>
              <w:t xml:space="preserve">Edifício Sede da EMBASA - Centro Administrativo da Bahia. Informações complementares através dos Telefones: (71) 3372-4764/4756 ou pelo e-mail: </w:t>
            </w:r>
            <w:hyperlink r:id="rId22" w:history="1">
              <w:r>
                <w:rPr>
                  <w:rStyle w:val="Hyperlink"/>
                  <w:sz w:val="18"/>
                  <w:szCs w:val="18"/>
                </w:rPr>
                <w:t>plc.esclarecimentos@embasa.ba.gov.br</w:t>
              </w:r>
            </w:hyperlink>
            <w:r>
              <w:rPr>
                <w:sz w:val="18"/>
                <w:szCs w:val="18"/>
              </w:rPr>
              <w:t xml:space="preserve">. </w:t>
            </w:r>
          </w:p>
        </w:tc>
      </w:tr>
      <w:tr w:rsidR="003E15D3" w:rsidRPr="00AB60FD" w14:paraId="4CA94E8A" w14:textId="77777777" w:rsidTr="003E15D3">
        <w:trPr>
          <w:cantSplit/>
          <w:trHeight w:val="1044"/>
        </w:trPr>
        <w:tc>
          <w:tcPr>
            <w:tcW w:w="6871" w:type="dxa"/>
            <w:tcBorders>
              <w:top w:val="single" w:sz="4" w:space="0" w:color="auto"/>
              <w:left w:val="single" w:sz="4" w:space="0" w:color="auto"/>
              <w:bottom w:val="single" w:sz="4" w:space="0" w:color="auto"/>
              <w:right w:val="single" w:sz="4" w:space="0" w:color="auto"/>
            </w:tcBorders>
            <w:hideMark/>
          </w:tcPr>
          <w:p w14:paraId="59883D4E" w14:textId="44EC236A" w:rsidR="003E15D3" w:rsidRPr="00AB60FD" w:rsidRDefault="003E15D3" w:rsidP="003E15D3">
            <w:pPr>
              <w:shd w:val="clear" w:color="auto" w:fill="FFFFFF"/>
              <w:spacing w:line="288" w:lineRule="atLeast"/>
              <w:jc w:val="both"/>
              <w:textAlignment w:val="center"/>
              <w:rPr>
                <w:rFonts w:cs="Arial"/>
                <w:bCs/>
                <w:sz w:val="18"/>
                <w:szCs w:val="22"/>
              </w:rPr>
            </w:pPr>
            <w:r w:rsidRPr="003E15D3">
              <w:rPr>
                <w:rFonts w:cs="Arial"/>
                <w:bCs/>
                <w:sz w:val="18"/>
                <w:szCs w:val="22"/>
              </w:rPr>
              <w:t xml:space="preserve">A EMBASA TORNA PÚBLICO QUE REALIZARÁ A LICITAÇÃO N.º 126/20, PROCESSADA DE ACORDO COM AS DISPOSIÇÕES DA LEI Nº 13.303/2016, LEI COMPLEMENTAR 123/2006 E REGULAMENTO INTERNO DE LICITAÇÕES E CONTRATOS DA EMBASA. OBJETO: OBRAS CIVIS PARA MELHORIA NO ASPECTO FÍSICO E SEGURANÇA DA ETA E INSTALAÇÕES OPERACIONAIS DO SISTEMA DE ABASTECIMENTO DE ÁGUA DE PLANALTO, VINCULADA A UNIDADE REGIONAL DE CANDEIAS (UMS).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5AA4C30F" w14:textId="77777777" w:rsidR="003E15D3" w:rsidRPr="00AB60FD" w:rsidRDefault="003E15D3" w:rsidP="00865B2C">
            <w:pPr>
              <w:rPr>
                <w:bCs/>
                <w:sz w:val="18"/>
                <w:szCs w:val="22"/>
              </w:rPr>
            </w:pPr>
            <w:r w:rsidRPr="00AB60FD">
              <w:rPr>
                <w:bCs/>
                <w:sz w:val="18"/>
                <w:szCs w:val="22"/>
              </w:rPr>
              <w:t xml:space="preserve">DATAS: </w:t>
            </w:r>
          </w:p>
          <w:p w14:paraId="7DDBFB99" w14:textId="6B2C61B5" w:rsidR="003E15D3" w:rsidRPr="00AB60FD" w:rsidRDefault="003E15D3" w:rsidP="00865B2C">
            <w:pPr>
              <w:numPr>
                <w:ilvl w:val="0"/>
                <w:numId w:val="1"/>
              </w:numPr>
              <w:tabs>
                <w:tab w:val="num" w:pos="290"/>
                <w:tab w:val="num" w:pos="644"/>
              </w:tabs>
              <w:ind w:hanging="612"/>
              <w:rPr>
                <w:sz w:val="18"/>
                <w:szCs w:val="22"/>
              </w:rPr>
            </w:pPr>
            <w:r w:rsidRPr="00AB60FD">
              <w:rPr>
                <w:sz w:val="18"/>
                <w:szCs w:val="22"/>
              </w:rPr>
              <w:t xml:space="preserve">Entrega: </w:t>
            </w:r>
            <w:r>
              <w:rPr>
                <w:sz w:val="18"/>
                <w:szCs w:val="22"/>
              </w:rPr>
              <w:t>24/09</w:t>
            </w:r>
            <w:r w:rsidRPr="00AB60FD">
              <w:rPr>
                <w:sz w:val="18"/>
                <w:szCs w:val="22"/>
              </w:rPr>
              <w:t xml:space="preserve">/2020, até às </w:t>
            </w:r>
            <w:r>
              <w:rPr>
                <w:sz w:val="18"/>
                <w:szCs w:val="22"/>
              </w:rPr>
              <w:t>09:00</w:t>
            </w:r>
            <w:r w:rsidRPr="00AB60FD">
              <w:rPr>
                <w:sz w:val="18"/>
                <w:szCs w:val="22"/>
              </w:rPr>
              <w:t>.</w:t>
            </w:r>
          </w:p>
          <w:p w14:paraId="7B502506" w14:textId="7E9EEB50" w:rsidR="003E15D3" w:rsidRPr="00AB60FD" w:rsidRDefault="003E15D3" w:rsidP="003E15D3">
            <w:pPr>
              <w:numPr>
                <w:ilvl w:val="0"/>
                <w:numId w:val="1"/>
              </w:numPr>
              <w:tabs>
                <w:tab w:val="num" w:pos="290"/>
                <w:tab w:val="num" w:pos="644"/>
              </w:tabs>
              <w:ind w:hanging="612"/>
              <w:rPr>
                <w:sz w:val="18"/>
                <w:szCs w:val="22"/>
              </w:rPr>
            </w:pPr>
            <w:r w:rsidRPr="00AB60FD">
              <w:rPr>
                <w:sz w:val="18"/>
                <w:szCs w:val="22"/>
              </w:rPr>
              <w:t xml:space="preserve">Abertura: </w:t>
            </w:r>
            <w:r>
              <w:rPr>
                <w:sz w:val="18"/>
                <w:szCs w:val="22"/>
              </w:rPr>
              <w:t>24/09</w:t>
            </w:r>
            <w:r w:rsidRPr="00AB60FD">
              <w:rPr>
                <w:sz w:val="18"/>
                <w:szCs w:val="22"/>
              </w:rPr>
              <w:t xml:space="preserve">/2020, às </w:t>
            </w:r>
            <w:r>
              <w:rPr>
                <w:sz w:val="18"/>
                <w:szCs w:val="22"/>
              </w:rPr>
              <w:t>09:00</w:t>
            </w:r>
            <w:r w:rsidRPr="00AB60FD">
              <w:rPr>
                <w:sz w:val="18"/>
                <w:szCs w:val="22"/>
              </w:rPr>
              <w:t>.</w:t>
            </w:r>
          </w:p>
        </w:tc>
      </w:tr>
      <w:tr w:rsidR="003E15D3" w:rsidRPr="00CC0AD3" w14:paraId="289FF27B" w14:textId="77777777" w:rsidTr="00865B2C">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636EB9D" w14:textId="55663362" w:rsidR="003E15D3" w:rsidRDefault="003E15D3" w:rsidP="00865B2C">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sidRPr="003E15D3">
              <w:rPr>
                <w:rFonts w:cs="ArialNarrow"/>
                <w:sz w:val="18"/>
                <w:szCs w:val="22"/>
              </w:rPr>
              <w:t xml:space="preserve">Recursos Financeiros: PROPRIOS. O Edital e seus anexos encontram-se disponíveis para download no site </w:t>
            </w:r>
            <w:hyperlink r:id="rId23" w:history="1">
              <w:r w:rsidRPr="000D1492">
                <w:rPr>
                  <w:rStyle w:val="Hyperlink"/>
                  <w:rFonts w:cs="ArialNarrow"/>
                  <w:sz w:val="18"/>
                  <w:szCs w:val="22"/>
                </w:rPr>
                <w:t>http://www.licitacoes-e.com.br/</w:t>
              </w:r>
            </w:hyperlink>
            <w:r>
              <w:rPr>
                <w:rFonts w:cs="ArialNarrow"/>
                <w:sz w:val="18"/>
                <w:szCs w:val="22"/>
              </w:rPr>
              <w:t xml:space="preserve">. </w:t>
            </w:r>
            <w:r w:rsidRPr="003E15D3">
              <w:rPr>
                <w:rFonts w:cs="ArialNarrow"/>
                <w:sz w:val="18"/>
                <w:szCs w:val="22"/>
              </w:rPr>
              <w:t xml:space="preserve">(Licitação BB nº: 831947). O cadastro da proposta deverá ser feito no site http://www.licitacoes-e.com.br/, antes da abertura da sessão pública. Informações através do e-mail: </w:t>
            </w:r>
            <w:hyperlink r:id="rId24" w:history="1">
              <w:r w:rsidRPr="000D1492">
                <w:rPr>
                  <w:rStyle w:val="Hyperlink"/>
                  <w:rFonts w:cs="ArialNarrow"/>
                  <w:sz w:val="18"/>
                  <w:szCs w:val="22"/>
                </w:rPr>
                <w:t>mailto:plc.esclarecimentos@embasa.ba.gov.br</w:t>
              </w:r>
            </w:hyperlink>
            <w:r>
              <w:rPr>
                <w:rFonts w:cs="ArialNarrow"/>
                <w:sz w:val="18"/>
                <w:szCs w:val="22"/>
              </w:rPr>
              <w:t xml:space="preserve"> </w:t>
            </w:r>
            <w:r w:rsidRPr="003E15D3">
              <w:rPr>
                <w:rFonts w:cs="ArialNarrow"/>
                <w:sz w:val="18"/>
                <w:szCs w:val="22"/>
              </w:rPr>
              <w:t>ou por telefone: (71) 3372-4756/4764. Salvador, 26 de agosto de 2020 - Carlos Luís Lessa e Silva - Presidente da Comissão.</w:t>
            </w:r>
          </w:p>
          <w:p w14:paraId="53F99397" w14:textId="77777777" w:rsidR="003E15D3" w:rsidRPr="00CC0AD3" w:rsidRDefault="003E15D3" w:rsidP="00865B2C">
            <w:pPr>
              <w:autoSpaceDE w:val="0"/>
              <w:autoSpaceDN w:val="0"/>
              <w:adjustRightInd w:val="0"/>
              <w:jc w:val="both"/>
              <w:rPr>
                <w:rFonts w:asciiTheme="majorHAnsi" w:hAnsiTheme="majorHAnsi"/>
              </w:rPr>
            </w:pPr>
            <w:r>
              <w:rPr>
                <w:rFonts w:asciiTheme="majorHAnsi" w:hAnsiTheme="majorHAnsi"/>
              </w:rPr>
              <w:t xml:space="preserve"> </w:t>
            </w:r>
          </w:p>
        </w:tc>
      </w:tr>
    </w:tbl>
    <w:p w14:paraId="3D633C58" w14:textId="77777777" w:rsidR="003E15D3" w:rsidRPr="00D825D4" w:rsidRDefault="003E15D3" w:rsidP="00DF2EB5">
      <w:pPr>
        <w:autoSpaceDE w:val="0"/>
        <w:autoSpaceDN w:val="0"/>
        <w:adjustRightInd w:val="0"/>
        <w:jc w:val="both"/>
        <w:rPr>
          <w:rFonts w:asciiTheme="majorHAnsi" w:hAnsiTheme="majorHAnsi"/>
        </w:rPr>
      </w:pPr>
    </w:p>
    <w:p w14:paraId="0866A575" w14:textId="3787992D" w:rsidR="00522E56" w:rsidRPr="00DF2EB5" w:rsidRDefault="00522E56" w:rsidP="00DF2E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554DB5" w:rsidRPr="00AB60FD" w14:paraId="6BB99694" w14:textId="77777777" w:rsidTr="00DF52DC">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4C083CB4" w14:textId="77777777" w:rsidR="00554DB5" w:rsidRPr="00AB60FD" w:rsidRDefault="00554DB5" w:rsidP="00865B2C">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730D9928" w14:textId="5061503D" w:rsidR="00554DB5" w:rsidRPr="00AB60FD" w:rsidRDefault="00554DB5" w:rsidP="00DF52DC">
            <w:pPr>
              <w:jc w:val="both"/>
              <w:rPr>
                <w:rFonts w:ascii="Times New Roman" w:hAnsi="Times New Roman"/>
                <w:b/>
                <w:bCs/>
                <w:sz w:val="34"/>
                <w:szCs w:val="34"/>
              </w:rPr>
            </w:pPr>
            <w:r w:rsidRPr="00AB60FD">
              <w:rPr>
                <w:rFonts w:ascii="Arial" w:hAnsi="Arial" w:cs="Arial"/>
                <w:sz w:val="20"/>
                <w:szCs w:val="20"/>
              </w:rPr>
              <w:t>EDITAL:</w:t>
            </w:r>
            <w:r w:rsidR="00DF52DC">
              <w:rPr>
                <w:b/>
              </w:rPr>
              <w:t xml:space="preserve"> </w:t>
            </w:r>
            <w:r w:rsidR="00B83E7A" w:rsidRPr="00B83E7A">
              <w:rPr>
                <w:rFonts w:ascii="Times New Roman" w:hAnsi="Times New Roman"/>
                <w:b/>
                <w:bCs/>
                <w:sz w:val="34"/>
                <w:szCs w:val="34"/>
              </w:rPr>
              <w:t>TOMADA DE PREÇOS Nº 023/2020</w:t>
            </w:r>
          </w:p>
        </w:tc>
      </w:tr>
      <w:tr w:rsidR="00554DB5" w:rsidRPr="00805A03" w14:paraId="2039414D" w14:textId="77777777" w:rsidTr="00865B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9D2A021" w14:textId="77777777" w:rsidR="00554DB5" w:rsidRPr="00AB60FD" w:rsidRDefault="00554DB5" w:rsidP="00865B2C">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3055EF46" w14:textId="77777777" w:rsidR="00554DB5" w:rsidRPr="00AB60FD" w:rsidRDefault="00554DB5" w:rsidP="00865B2C">
            <w:pPr>
              <w:autoSpaceDE w:val="0"/>
              <w:autoSpaceDN w:val="0"/>
              <w:adjustRightInd w:val="0"/>
              <w:jc w:val="both"/>
              <w:rPr>
                <w:sz w:val="18"/>
                <w:szCs w:val="18"/>
              </w:rPr>
            </w:pPr>
            <w:r w:rsidRPr="00AB60FD">
              <w:rPr>
                <w:sz w:val="18"/>
                <w:szCs w:val="18"/>
              </w:rPr>
              <w:t xml:space="preserve">Site: </w:t>
            </w:r>
            <w:hyperlink r:id="rId25"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26"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6BC92FBC" w14:textId="77777777" w:rsidR="00554DB5" w:rsidRPr="00AB60FD" w:rsidRDefault="00554DB5" w:rsidP="00865B2C">
            <w:pPr>
              <w:rPr>
                <w:sz w:val="18"/>
                <w:szCs w:val="18"/>
                <w:lang w:val="en-US"/>
              </w:rPr>
            </w:pPr>
            <w:r w:rsidRPr="00AB60FD">
              <w:rPr>
                <w:sz w:val="18"/>
                <w:szCs w:val="18"/>
                <w:lang w:val="en-US"/>
              </w:rPr>
              <w:t xml:space="preserve">End. Elet.: </w:t>
            </w:r>
            <w:hyperlink r:id="rId27"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28"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554DB5" w:rsidRPr="00AB60FD" w14:paraId="3634DBA1" w14:textId="77777777" w:rsidTr="00DF52DC">
        <w:trPr>
          <w:cantSplit/>
          <w:trHeight w:val="1044"/>
        </w:trPr>
        <w:tc>
          <w:tcPr>
            <w:tcW w:w="5595" w:type="dxa"/>
            <w:tcBorders>
              <w:top w:val="single" w:sz="4" w:space="0" w:color="auto"/>
              <w:left w:val="single" w:sz="4" w:space="0" w:color="auto"/>
              <w:bottom w:val="single" w:sz="4" w:space="0" w:color="auto"/>
              <w:right w:val="single" w:sz="4" w:space="0" w:color="auto"/>
            </w:tcBorders>
            <w:hideMark/>
          </w:tcPr>
          <w:p w14:paraId="4F8AE024" w14:textId="5478B08A" w:rsidR="00554DB5" w:rsidRPr="00AB60FD" w:rsidRDefault="00B83E7A" w:rsidP="00B83E7A">
            <w:pPr>
              <w:shd w:val="clear" w:color="auto" w:fill="FFFFFF"/>
              <w:spacing w:line="288" w:lineRule="atLeast"/>
              <w:jc w:val="both"/>
              <w:textAlignment w:val="center"/>
              <w:rPr>
                <w:rFonts w:cs="Arial"/>
                <w:bCs/>
                <w:sz w:val="18"/>
                <w:szCs w:val="22"/>
              </w:rPr>
            </w:pPr>
            <w:r w:rsidRPr="00B83E7A">
              <w:rPr>
                <w:rFonts w:cs="Arial"/>
                <w:bCs/>
                <w:sz w:val="18"/>
                <w:szCs w:val="22"/>
              </w:rPr>
              <w:t>TIPO: MENOR PREÇO - OBJETO: CONSTRUÇÃO DO CENTRO DE ATENDIMENTO AO TURISTA EM IMBASSAÍ (MATA DE SÃO JOÃO).</w:t>
            </w:r>
            <w:r>
              <w:rPr>
                <w:rFonts w:cs="Arial"/>
                <w:bCs/>
                <w:sz w:val="18"/>
                <w:szCs w:val="22"/>
              </w:rPr>
              <w:t xml:space="preserve"> </w:t>
            </w:r>
            <w:r w:rsidRPr="00B83E7A">
              <w:rPr>
                <w:rFonts w:cs="Arial"/>
                <w:bCs/>
                <w:sz w:val="18"/>
                <w:szCs w:val="22"/>
              </w:rPr>
              <w:t>FAMÍLIA 07.05.</w:t>
            </w:r>
          </w:p>
        </w:tc>
        <w:tc>
          <w:tcPr>
            <w:tcW w:w="5098" w:type="dxa"/>
            <w:tcBorders>
              <w:top w:val="single" w:sz="4" w:space="0" w:color="auto"/>
              <w:left w:val="single" w:sz="4" w:space="0" w:color="auto"/>
              <w:bottom w:val="single" w:sz="4" w:space="0" w:color="auto"/>
              <w:right w:val="single" w:sz="4" w:space="0" w:color="auto"/>
            </w:tcBorders>
            <w:vAlign w:val="center"/>
            <w:hideMark/>
          </w:tcPr>
          <w:p w14:paraId="1DC5B59F" w14:textId="77777777" w:rsidR="00554DB5" w:rsidRPr="00AB60FD" w:rsidRDefault="00554DB5" w:rsidP="00865B2C">
            <w:pPr>
              <w:rPr>
                <w:bCs/>
                <w:sz w:val="18"/>
                <w:szCs w:val="22"/>
              </w:rPr>
            </w:pPr>
            <w:r w:rsidRPr="00AB60FD">
              <w:rPr>
                <w:bCs/>
                <w:sz w:val="18"/>
                <w:szCs w:val="22"/>
              </w:rPr>
              <w:t xml:space="preserve">DATAS: </w:t>
            </w:r>
          </w:p>
          <w:p w14:paraId="44D567DB" w14:textId="2543356F" w:rsidR="00554DB5" w:rsidRPr="00AB60FD" w:rsidRDefault="00554DB5" w:rsidP="00865B2C">
            <w:pPr>
              <w:numPr>
                <w:ilvl w:val="0"/>
                <w:numId w:val="1"/>
              </w:numPr>
              <w:tabs>
                <w:tab w:val="num" w:pos="290"/>
                <w:tab w:val="num" w:pos="644"/>
              </w:tabs>
              <w:ind w:hanging="612"/>
              <w:rPr>
                <w:sz w:val="18"/>
                <w:szCs w:val="22"/>
              </w:rPr>
            </w:pPr>
            <w:r w:rsidRPr="00AB60FD">
              <w:rPr>
                <w:sz w:val="18"/>
                <w:szCs w:val="22"/>
              </w:rPr>
              <w:t xml:space="preserve">Entrega: </w:t>
            </w:r>
            <w:r w:rsidR="00B83E7A">
              <w:rPr>
                <w:sz w:val="18"/>
                <w:szCs w:val="22"/>
              </w:rPr>
              <w:t>14/09/</w:t>
            </w:r>
            <w:r w:rsidRPr="00AB60FD">
              <w:rPr>
                <w:sz w:val="18"/>
                <w:szCs w:val="22"/>
              </w:rPr>
              <w:t xml:space="preserve">2020, até às </w:t>
            </w:r>
            <w:r w:rsidR="00B83E7A">
              <w:rPr>
                <w:sz w:val="18"/>
                <w:szCs w:val="22"/>
              </w:rPr>
              <w:t>17:3</w:t>
            </w:r>
            <w:r w:rsidR="0095564C">
              <w:rPr>
                <w:sz w:val="18"/>
                <w:szCs w:val="22"/>
              </w:rPr>
              <w:t>0</w:t>
            </w:r>
            <w:r w:rsidRPr="00AB60FD">
              <w:rPr>
                <w:sz w:val="18"/>
                <w:szCs w:val="22"/>
              </w:rPr>
              <w:t>.</w:t>
            </w:r>
          </w:p>
          <w:p w14:paraId="49FE2742" w14:textId="63D97A6C" w:rsidR="00554DB5" w:rsidRPr="00AB60FD" w:rsidRDefault="00554DB5" w:rsidP="00B83E7A">
            <w:pPr>
              <w:numPr>
                <w:ilvl w:val="0"/>
                <w:numId w:val="1"/>
              </w:numPr>
              <w:tabs>
                <w:tab w:val="num" w:pos="290"/>
                <w:tab w:val="num" w:pos="644"/>
              </w:tabs>
              <w:ind w:hanging="612"/>
              <w:rPr>
                <w:sz w:val="18"/>
                <w:szCs w:val="22"/>
              </w:rPr>
            </w:pPr>
            <w:r w:rsidRPr="00AB60FD">
              <w:rPr>
                <w:sz w:val="18"/>
                <w:szCs w:val="22"/>
              </w:rPr>
              <w:t xml:space="preserve">Abertura: </w:t>
            </w:r>
            <w:r w:rsidR="00B83E7A">
              <w:rPr>
                <w:sz w:val="18"/>
                <w:szCs w:val="22"/>
              </w:rPr>
              <w:t>15/09</w:t>
            </w:r>
            <w:r w:rsidRPr="00AB60FD">
              <w:rPr>
                <w:sz w:val="18"/>
                <w:szCs w:val="22"/>
              </w:rPr>
              <w:t xml:space="preserve">/2020, às </w:t>
            </w:r>
            <w:r w:rsidR="00B83E7A">
              <w:rPr>
                <w:sz w:val="18"/>
                <w:szCs w:val="22"/>
              </w:rPr>
              <w:t>09:3</w:t>
            </w:r>
            <w:r w:rsidR="0095564C">
              <w:rPr>
                <w:sz w:val="18"/>
                <w:szCs w:val="22"/>
              </w:rPr>
              <w:t>0</w:t>
            </w:r>
            <w:r w:rsidRPr="00AB60FD">
              <w:rPr>
                <w:sz w:val="18"/>
                <w:szCs w:val="22"/>
              </w:rPr>
              <w:t>.</w:t>
            </w:r>
          </w:p>
        </w:tc>
      </w:tr>
      <w:tr w:rsidR="00554DB5" w:rsidRPr="00CC0AD3" w14:paraId="6DC7D936" w14:textId="77777777" w:rsidTr="00865B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4DA825C" w14:textId="762377E9" w:rsidR="00554DB5" w:rsidRPr="00CC0AD3" w:rsidRDefault="00554DB5" w:rsidP="00B83E7A">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rsidR="00B83E7A">
              <w:t xml:space="preserve"> </w:t>
            </w:r>
            <w:r w:rsidR="00B83E7A" w:rsidRPr="00B83E7A">
              <w:rPr>
                <w:rFonts w:cs="ArialNarrow"/>
                <w:sz w:val="18"/>
                <w:szCs w:val="22"/>
              </w:rPr>
              <w:t xml:space="preserve">O Certame será realizado mediante Videoconferência, com acesso através do endereço eletrônico: http://www.infraestrutura.ba.gov.br/licitacoes 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www.infraestrutura.ba.gov.br e e-mail: </w:t>
            </w:r>
            <w:hyperlink r:id="rId29" w:history="1">
              <w:r w:rsidR="00B83E7A" w:rsidRPr="000D1492">
                <w:rPr>
                  <w:rStyle w:val="Hyperlink"/>
                  <w:rFonts w:cs="ArialNarrow"/>
                  <w:sz w:val="18"/>
                  <w:szCs w:val="22"/>
                </w:rPr>
                <w:t>cpl@infra.ba.gov.br</w:t>
              </w:r>
            </w:hyperlink>
            <w:r w:rsidR="00B83E7A" w:rsidRPr="00B83E7A">
              <w:rPr>
                <w:rFonts w:cs="ArialNarrow"/>
                <w:sz w:val="18"/>
                <w:szCs w:val="22"/>
              </w:rPr>
              <w:t>.</w:t>
            </w:r>
            <w:r w:rsidR="00B83E7A">
              <w:rPr>
                <w:rFonts w:cs="ArialNarrow"/>
                <w:sz w:val="18"/>
                <w:szCs w:val="22"/>
              </w:rPr>
              <w:t xml:space="preserve"> </w:t>
            </w:r>
          </w:p>
        </w:tc>
      </w:tr>
    </w:tbl>
    <w:p w14:paraId="48C1C0A4" w14:textId="77777777" w:rsidR="00554DB5" w:rsidRDefault="00554DB5" w:rsidP="001256ED">
      <w:pPr>
        <w:shd w:val="clear" w:color="auto" w:fill="FFFFFF"/>
        <w:spacing w:line="200" w:lineRule="atLeast"/>
        <w:jc w:val="both"/>
        <w:textAlignment w:val="center"/>
        <w:rPr>
          <w:rFonts w:ascii="Arial" w:hAnsi="Arial" w:cs="Arial"/>
          <w:sz w:val="16"/>
          <w:szCs w:val="16"/>
        </w:rPr>
      </w:pPr>
    </w:p>
    <w:p w14:paraId="29842D88" w14:textId="0F9BF2C4" w:rsidR="0055675A" w:rsidRDefault="00ED1BC0" w:rsidP="0055675A">
      <w:pPr>
        <w:shd w:val="clear" w:color="auto" w:fill="FFFFFF"/>
        <w:spacing w:line="200" w:lineRule="atLeast"/>
        <w:jc w:val="both"/>
        <w:textAlignment w:val="center"/>
        <w:rPr>
          <w:rFonts w:ascii="Arial" w:hAnsi="Arial" w:cs="Arial"/>
          <w:sz w:val="16"/>
          <w:szCs w:val="16"/>
        </w:rPr>
      </w:pPr>
      <w:r>
        <w:rPr>
          <w:rFonts w:ascii="Arial" w:hAnsi="Arial" w:cs="Arial"/>
          <w:sz w:val="16"/>
          <w:szCs w:val="16"/>
        </w:rPr>
        <w:tab/>
      </w:r>
    </w:p>
    <w:p w14:paraId="40356F00" w14:textId="77777777" w:rsidR="00CE7144" w:rsidRDefault="00CE7144" w:rsidP="0055675A">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CE7144" w:rsidRPr="00AB60FD" w14:paraId="47F5B360" w14:textId="77777777" w:rsidTr="00865B2C">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040C3042" w14:textId="77777777" w:rsidR="00CE7144" w:rsidRPr="00AB60FD" w:rsidRDefault="00CE7144" w:rsidP="00865B2C">
            <w:pPr>
              <w:jc w:val="both"/>
              <w:rPr>
                <w:rFonts w:ascii="Arial" w:hAnsi="Arial" w:cs="Arial"/>
                <w:bCs/>
                <w:sz w:val="28"/>
                <w:szCs w:val="28"/>
              </w:rPr>
            </w:pPr>
            <w:r w:rsidRPr="00AB60FD">
              <w:rPr>
                <w:rFonts w:ascii="Arial" w:hAnsi="Arial" w:cs="Arial"/>
                <w:bCs/>
                <w:szCs w:val="20"/>
              </w:rPr>
              <w:t xml:space="preserve">ÓRGÃO LICITANTE: </w:t>
            </w:r>
            <w:r w:rsidRPr="00AB60FD">
              <w:rPr>
                <w:rFonts w:ascii="Times New Roman" w:hAnsi="Times New Roman"/>
                <w:b/>
                <w:bCs/>
                <w:sz w:val="34"/>
                <w:szCs w:val="34"/>
              </w:rPr>
              <w:t xml:space="preserve">SECRETARIA DE INFRAESTRUTURA – SEINFRA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62A3FB89" w14:textId="2011DD1F" w:rsidR="00CE7144" w:rsidRPr="00AB60FD" w:rsidRDefault="00CE7144" w:rsidP="00865B2C">
            <w:pPr>
              <w:jc w:val="both"/>
              <w:rPr>
                <w:rFonts w:ascii="Times New Roman" w:hAnsi="Times New Roman"/>
                <w:b/>
                <w:bCs/>
                <w:sz w:val="34"/>
                <w:szCs w:val="34"/>
              </w:rPr>
            </w:pPr>
            <w:r w:rsidRPr="00AB60FD">
              <w:rPr>
                <w:rFonts w:ascii="Arial" w:hAnsi="Arial" w:cs="Arial"/>
                <w:sz w:val="20"/>
                <w:szCs w:val="20"/>
              </w:rPr>
              <w:t>EDITAL:</w:t>
            </w:r>
            <w:r>
              <w:rPr>
                <w:b/>
              </w:rPr>
              <w:t xml:space="preserve"> </w:t>
            </w:r>
            <w:r w:rsidRPr="00CE7144">
              <w:rPr>
                <w:rFonts w:ascii="Times New Roman" w:hAnsi="Times New Roman"/>
                <w:b/>
                <w:bCs/>
                <w:sz w:val="34"/>
                <w:szCs w:val="34"/>
              </w:rPr>
              <w:t>TOMADA DE PREÇOS Nº 024/2020</w:t>
            </w:r>
          </w:p>
        </w:tc>
      </w:tr>
      <w:tr w:rsidR="00CE7144" w:rsidRPr="00805A03" w14:paraId="32047D46" w14:textId="77777777" w:rsidTr="00865B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7EF4656" w14:textId="77777777" w:rsidR="00CE7144" w:rsidRPr="00AB60FD" w:rsidRDefault="00CE7144" w:rsidP="00865B2C">
            <w:pPr>
              <w:jc w:val="both"/>
              <w:rPr>
                <w:sz w:val="18"/>
                <w:szCs w:val="18"/>
              </w:rPr>
            </w:pPr>
            <w:r w:rsidRPr="00AB60FD">
              <w:rPr>
                <w:rFonts w:cs="Arial"/>
                <w:sz w:val="18"/>
                <w:szCs w:val="18"/>
              </w:rPr>
              <w:t>Endereço:</w:t>
            </w:r>
            <w:r w:rsidRPr="00AB60FD">
              <w:rPr>
                <w:sz w:val="18"/>
                <w:szCs w:val="18"/>
              </w:rPr>
              <w:t xml:space="preserve"> COMISSÃO PERMANENTE DE LICITAÇÃO - CPL – SEINFRA - AV. LUIZ VIANA FILHO, Nº 445 - 4ª AVENIDA - CENTRO ADM.DA BAHIA - PRÉDIO ANEXO - 1º ANDAR - ALA B, SALVADOR-BA</w:t>
            </w:r>
          </w:p>
          <w:p w14:paraId="716A30A0" w14:textId="77777777" w:rsidR="00CE7144" w:rsidRPr="00AB60FD" w:rsidRDefault="00CE7144" w:rsidP="00865B2C">
            <w:pPr>
              <w:autoSpaceDE w:val="0"/>
              <w:autoSpaceDN w:val="0"/>
              <w:adjustRightInd w:val="0"/>
              <w:jc w:val="both"/>
              <w:rPr>
                <w:sz w:val="18"/>
                <w:szCs w:val="18"/>
              </w:rPr>
            </w:pPr>
            <w:r w:rsidRPr="00AB60FD">
              <w:rPr>
                <w:sz w:val="18"/>
                <w:szCs w:val="18"/>
              </w:rPr>
              <w:t xml:space="preserve">Site: </w:t>
            </w:r>
            <w:hyperlink r:id="rId30" w:history="1">
              <w:r w:rsidRPr="00CC0AD3">
                <w:rPr>
                  <w:rStyle w:val="Hyperlink"/>
                  <w:rFonts w:asciiTheme="majorHAnsi" w:hAnsiTheme="majorHAnsi"/>
                </w:rPr>
                <w:t>www.infraestrutura.ba.gov.br</w:t>
              </w:r>
            </w:hyperlink>
            <w:r>
              <w:rPr>
                <w:sz w:val="18"/>
                <w:szCs w:val="18"/>
              </w:rPr>
              <w:t xml:space="preserve"> </w:t>
            </w:r>
            <w:r w:rsidRPr="00AB60FD">
              <w:rPr>
                <w:sz w:val="18"/>
                <w:szCs w:val="18"/>
              </w:rPr>
              <w:t xml:space="preserve">e e-mail: </w:t>
            </w:r>
            <w:hyperlink r:id="rId31" w:history="1">
              <w:r w:rsidRPr="00CC0AD3">
                <w:rPr>
                  <w:rStyle w:val="Hyperlink"/>
                  <w:rFonts w:asciiTheme="majorHAnsi" w:hAnsiTheme="majorHAnsi"/>
                </w:rPr>
                <w:t>cpl@infra.ba.gov.br</w:t>
              </w:r>
            </w:hyperlink>
            <w:r w:rsidRPr="00CC0AD3">
              <w:rPr>
                <w:rStyle w:val="Hyperlink"/>
                <w:rFonts w:asciiTheme="majorHAnsi" w:hAnsiTheme="majorHAnsi"/>
              </w:rPr>
              <w:t xml:space="preserve"> </w:t>
            </w:r>
            <w:r w:rsidRPr="00AB60FD">
              <w:rPr>
                <w:sz w:val="18"/>
                <w:szCs w:val="18"/>
              </w:rPr>
              <w:t>- Telefone (71)3115-2174</w:t>
            </w:r>
          </w:p>
          <w:p w14:paraId="11D84CBC" w14:textId="77777777" w:rsidR="00CE7144" w:rsidRPr="00AB60FD" w:rsidRDefault="00CE7144" w:rsidP="00865B2C">
            <w:pPr>
              <w:rPr>
                <w:sz w:val="18"/>
                <w:szCs w:val="18"/>
                <w:lang w:val="en-US"/>
              </w:rPr>
            </w:pPr>
            <w:r w:rsidRPr="00AB60FD">
              <w:rPr>
                <w:sz w:val="18"/>
                <w:szCs w:val="18"/>
                <w:lang w:val="en-US"/>
              </w:rPr>
              <w:t xml:space="preserve">End. Elet.: </w:t>
            </w:r>
            <w:hyperlink r:id="rId32" w:history="1">
              <w:r w:rsidRPr="00F271DC">
                <w:rPr>
                  <w:rStyle w:val="Hyperlink"/>
                  <w:rFonts w:asciiTheme="majorHAnsi" w:hAnsiTheme="majorHAnsi"/>
                  <w:lang w:val="en-US"/>
                </w:rPr>
                <w:t>http://www.infraestrutura.ba.gov.br/licitacoes</w:t>
              </w:r>
            </w:hyperlink>
            <w:r w:rsidRPr="00F271DC">
              <w:rPr>
                <w:rStyle w:val="Hyperlink"/>
                <w:rFonts w:asciiTheme="majorHAnsi" w:hAnsiTheme="majorHAnsi"/>
                <w:lang w:val="en-US"/>
              </w:rPr>
              <w:t xml:space="preserve"> - </w:t>
            </w:r>
            <w:hyperlink r:id="rId33" w:history="1">
              <w:r w:rsidRPr="00F271DC">
                <w:rPr>
                  <w:rStyle w:val="Hyperlink"/>
                  <w:rFonts w:asciiTheme="majorHAnsi" w:hAnsiTheme="majorHAnsi"/>
                  <w:lang w:val="en-US"/>
                </w:rPr>
                <w:t>https://comprasnet.ba.gov.br/content/sess%c3%a3o-virtual</w:t>
              </w:r>
            </w:hyperlink>
            <w:r w:rsidRPr="00F271DC">
              <w:rPr>
                <w:rStyle w:val="Hyperlink"/>
                <w:rFonts w:asciiTheme="majorHAnsi" w:hAnsiTheme="majorHAnsi"/>
                <w:lang w:val="en-US"/>
              </w:rPr>
              <w:t xml:space="preserve"> </w:t>
            </w:r>
          </w:p>
        </w:tc>
      </w:tr>
      <w:tr w:rsidR="00CE7144" w:rsidRPr="00AB60FD" w14:paraId="733F9753" w14:textId="77777777" w:rsidTr="00865B2C">
        <w:trPr>
          <w:cantSplit/>
          <w:trHeight w:val="1044"/>
        </w:trPr>
        <w:tc>
          <w:tcPr>
            <w:tcW w:w="5595" w:type="dxa"/>
            <w:tcBorders>
              <w:top w:val="single" w:sz="4" w:space="0" w:color="auto"/>
              <w:left w:val="single" w:sz="4" w:space="0" w:color="auto"/>
              <w:bottom w:val="single" w:sz="4" w:space="0" w:color="auto"/>
              <w:right w:val="single" w:sz="4" w:space="0" w:color="auto"/>
            </w:tcBorders>
            <w:hideMark/>
          </w:tcPr>
          <w:p w14:paraId="7146AA03" w14:textId="7896A139" w:rsidR="00CE7144" w:rsidRPr="00AB60FD" w:rsidRDefault="00CE7144" w:rsidP="00CE7144">
            <w:pPr>
              <w:shd w:val="clear" w:color="auto" w:fill="FFFFFF"/>
              <w:spacing w:line="288" w:lineRule="atLeast"/>
              <w:jc w:val="both"/>
              <w:textAlignment w:val="center"/>
              <w:rPr>
                <w:rFonts w:cs="Arial"/>
                <w:bCs/>
                <w:sz w:val="18"/>
                <w:szCs w:val="22"/>
              </w:rPr>
            </w:pPr>
            <w:r w:rsidRPr="00CE7144">
              <w:rPr>
                <w:rFonts w:cs="Arial"/>
                <w:bCs/>
                <w:sz w:val="18"/>
                <w:szCs w:val="22"/>
              </w:rPr>
              <w:t>TIPO: MENOR PREÇO - OBJETO: CONSTRUÇÃO DA PONTE SOBRE O RIO DO PEIXE, NO TRECHO DE ACESSO AO DISTRITO DE SANHAROL, MUNICÍPIO DE CORONEL JOÃO SÁ, COM EXTENSÃO DE 52 M. FAMÍLIA 07.23.</w:t>
            </w:r>
          </w:p>
        </w:tc>
        <w:tc>
          <w:tcPr>
            <w:tcW w:w="5098" w:type="dxa"/>
            <w:tcBorders>
              <w:top w:val="single" w:sz="4" w:space="0" w:color="auto"/>
              <w:left w:val="single" w:sz="4" w:space="0" w:color="auto"/>
              <w:bottom w:val="single" w:sz="4" w:space="0" w:color="auto"/>
              <w:right w:val="single" w:sz="4" w:space="0" w:color="auto"/>
            </w:tcBorders>
            <w:vAlign w:val="center"/>
            <w:hideMark/>
          </w:tcPr>
          <w:p w14:paraId="3EF52F26" w14:textId="77777777" w:rsidR="00CE7144" w:rsidRPr="00AB60FD" w:rsidRDefault="00CE7144" w:rsidP="00865B2C">
            <w:pPr>
              <w:rPr>
                <w:bCs/>
                <w:sz w:val="18"/>
                <w:szCs w:val="22"/>
              </w:rPr>
            </w:pPr>
            <w:r w:rsidRPr="00AB60FD">
              <w:rPr>
                <w:bCs/>
                <w:sz w:val="18"/>
                <w:szCs w:val="22"/>
              </w:rPr>
              <w:t xml:space="preserve">DATAS: </w:t>
            </w:r>
          </w:p>
          <w:p w14:paraId="5F1E9A99" w14:textId="77777777" w:rsidR="00CE7144" w:rsidRPr="00AB60FD" w:rsidRDefault="00CE7144" w:rsidP="00865B2C">
            <w:pPr>
              <w:numPr>
                <w:ilvl w:val="0"/>
                <w:numId w:val="1"/>
              </w:numPr>
              <w:tabs>
                <w:tab w:val="num" w:pos="290"/>
                <w:tab w:val="num" w:pos="644"/>
              </w:tabs>
              <w:ind w:hanging="612"/>
              <w:rPr>
                <w:sz w:val="18"/>
                <w:szCs w:val="22"/>
              </w:rPr>
            </w:pPr>
            <w:r w:rsidRPr="00AB60FD">
              <w:rPr>
                <w:sz w:val="18"/>
                <w:szCs w:val="22"/>
              </w:rPr>
              <w:t xml:space="preserve">Entrega: </w:t>
            </w:r>
            <w:r>
              <w:rPr>
                <w:sz w:val="18"/>
                <w:szCs w:val="22"/>
              </w:rPr>
              <w:t>14/09/</w:t>
            </w:r>
            <w:r w:rsidRPr="00AB60FD">
              <w:rPr>
                <w:sz w:val="18"/>
                <w:szCs w:val="22"/>
              </w:rPr>
              <w:t xml:space="preserve">2020, até às </w:t>
            </w:r>
            <w:r>
              <w:rPr>
                <w:sz w:val="18"/>
                <w:szCs w:val="22"/>
              </w:rPr>
              <w:t>17:30</w:t>
            </w:r>
            <w:r w:rsidRPr="00AB60FD">
              <w:rPr>
                <w:sz w:val="18"/>
                <w:szCs w:val="22"/>
              </w:rPr>
              <w:t>.</w:t>
            </w:r>
          </w:p>
          <w:p w14:paraId="341DB899" w14:textId="708016E5" w:rsidR="00CE7144" w:rsidRPr="00AB60FD" w:rsidRDefault="00CE7144" w:rsidP="00CE7144">
            <w:pPr>
              <w:numPr>
                <w:ilvl w:val="0"/>
                <w:numId w:val="1"/>
              </w:numPr>
              <w:tabs>
                <w:tab w:val="num" w:pos="290"/>
                <w:tab w:val="num" w:pos="644"/>
              </w:tabs>
              <w:ind w:hanging="612"/>
              <w:rPr>
                <w:sz w:val="18"/>
                <w:szCs w:val="22"/>
              </w:rPr>
            </w:pPr>
            <w:r w:rsidRPr="00AB60FD">
              <w:rPr>
                <w:sz w:val="18"/>
                <w:szCs w:val="22"/>
              </w:rPr>
              <w:t xml:space="preserve">Abertura: </w:t>
            </w:r>
            <w:r>
              <w:rPr>
                <w:sz w:val="18"/>
                <w:szCs w:val="22"/>
              </w:rPr>
              <w:t>15/09</w:t>
            </w:r>
            <w:r w:rsidRPr="00AB60FD">
              <w:rPr>
                <w:sz w:val="18"/>
                <w:szCs w:val="22"/>
              </w:rPr>
              <w:t xml:space="preserve">/2020, às </w:t>
            </w:r>
            <w:r>
              <w:rPr>
                <w:sz w:val="18"/>
                <w:szCs w:val="22"/>
              </w:rPr>
              <w:t>14:30</w:t>
            </w:r>
            <w:r w:rsidRPr="00AB60FD">
              <w:rPr>
                <w:sz w:val="18"/>
                <w:szCs w:val="22"/>
              </w:rPr>
              <w:t>.</w:t>
            </w:r>
          </w:p>
        </w:tc>
      </w:tr>
      <w:tr w:rsidR="00CE7144" w:rsidRPr="00CC0AD3" w14:paraId="535AC8A1" w14:textId="77777777" w:rsidTr="00865B2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99D51DF" w14:textId="4FA886E3" w:rsidR="00CE7144" w:rsidRPr="00CC0AD3" w:rsidRDefault="00CE7144" w:rsidP="00CE7144">
            <w:pPr>
              <w:autoSpaceDE w:val="0"/>
              <w:autoSpaceDN w:val="0"/>
              <w:adjustRightInd w:val="0"/>
              <w:jc w:val="both"/>
              <w:rPr>
                <w:rFonts w:asciiTheme="majorHAnsi" w:hAnsiTheme="majorHAnsi"/>
              </w:rPr>
            </w:pPr>
            <w:r w:rsidRPr="00AB60FD">
              <w:rPr>
                <w:rFonts w:cs="Arial"/>
                <w:sz w:val="18"/>
                <w:szCs w:val="22"/>
              </w:rPr>
              <w:t>OBSERVAÇÕES</w:t>
            </w:r>
            <w:r w:rsidRPr="00AB60FD">
              <w:rPr>
                <w:rFonts w:cs="ArialNarrow"/>
                <w:sz w:val="18"/>
                <w:szCs w:val="22"/>
              </w:rPr>
              <w:t>:</w:t>
            </w:r>
            <w:r>
              <w:t xml:space="preserve"> </w:t>
            </w:r>
            <w:r w:rsidRPr="00CE7144">
              <w:rPr>
                <w:rFonts w:cs="ArialNarrow"/>
                <w:sz w:val="18"/>
                <w:szCs w:val="22"/>
              </w:rPr>
              <w:t>O Certame será realizado mediante Videoconferência, com acesso através do endereço eletrônico: http://www.infraestrutura.ba.gov.br/licitacoes ou https://comprasnet.ba.gov.br/content/sess%c3%a3o-virtual, 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w:t>
            </w:r>
            <w:r>
              <w:rPr>
                <w:rFonts w:cs="ArialNarrow"/>
                <w:sz w:val="18"/>
                <w:szCs w:val="22"/>
              </w:rPr>
              <w:t xml:space="preserve">e: </w:t>
            </w:r>
            <w:hyperlink r:id="rId34" w:history="1">
              <w:r w:rsidRPr="000D1492">
                <w:rPr>
                  <w:rStyle w:val="Hyperlink"/>
                  <w:rFonts w:cs="ArialNarrow"/>
                  <w:sz w:val="18"/>
                  <w:szCs w:val="22"/>
                </w:rPr>
                <w:t>www.infraestrutura.ba.gov.br</w:t>
              </w:r>
            </w:hyperlink>
            <w:r>
              <w:rPr>
                <w:rFonts w:cs="ArialNarrow"/>
                <w:sz w:val="18"/>
                <w:szCs w:val="22"/>
              </w:rPr>
              <w:t xml:space="preserve"> e e-mail: </w:t>
            </w:r>
            <w:hyperlink r:id="rId35" w:history="1">
              <w:r w:rsidRPr="000D1492">
                <w:rPr>
                  <w:rStyle w:val="Hyperlink"/>
                  <w:rFonts w:cs="ArialNarrow"/>
                  <w:sz w:val="18"/>
                  <w:szCs w:val="22"/>
                </w:rPr>
                <w:t>cpl@infra.ba.gov.br</w:t>
              </w:r>
            </w:hyperlink>
            <w:r>
              <w:rPr>
                <w:rFonts w:cs="ArialNarrow"/>
                <w:sz w:val="18"/>
                <w:szCs w:val="22"/>
              </w:rPr>
              <w:t xml:space="preserve">. </w:t>
            </w:r>
          </w:p>
        </w:tc>
      </w:tr>
    </w:tbl>
    <w:p w14:paraId="5CF026C5" w14:textId="77777777" w:rsidR="00CE7144" w:rsidRDefault="00CE7144" w:rsidP="0055675A">
      <w:pPr>
        <w:shd w:val="clear" w:color="auto" w:fill="FFFFFF"/>
        <w:spacing w:line="200" w:lineRule="atLeast"/>
        <w:jc w:val="both"/>
        <w:textAlignment w:val="center"/>
        <w:rPr>
          <w:rFonts w:ascii="Arial" w:hAnsi="Arial" w:cs="Arial"/>
          <w:sz w:val="16"/>
          <w:szCs w:val="16"/>
        </w:rPr>
      </w:pPr>
    </w:p>
    <w:p w14:paraId="5E54D34F" w14:textId="77777777" w:rsidR="00D825D4" w:rsidRPr="00DF2EB5" w:rsidRDefault="00D825D4" w:rsidP="00DF2EB5">
      <w:pPr>
        <w:autoSpaceDE w:val="0"/>
        <w:autoSpaceDN w:val="0"/>
        <w:adjustRightInd w:val="0"/>
        <w:jc w:val="both"/>
        <w:rPr>
          <w:rFonts w:asciiTheme="majorHAnsi" w:hAnsiTheme="majorHAnsi"/>
        </w:rPr>
      </w:pPr>
    </w:p>
    <w:p w14:paraId="4ED380C3" w14:textId="77777777" w:rsidR="0055675A" w:rsidRPr="0055675A" w:rsidRDefault="0055675A" w:rsidP="0055675A">
      <w:pPr>
        <w:shd w:val="clear" w:color="auto" w:fill="FFFFFF"/>
        <w:spacing w:line="200" w:lineRule="atLeast"/>
        <w:jc w:val="both"/>
        <w:textAlignment w:val="center"/>
        <w:rPr>
          <w:rFonts w:ascii="Arial" w:hAnsi="Arial" w:cs="Arial"/>
          <w:sz w:val="16"/>
          <w:szCs w:val="16"/>
        </w:rPr>
      </w:pPr>
      <w:r w:rsidRPr="0055675A">
        <w:rPr>
          <w:rFonts w:ascii="Arial" w:hAnsi="Arial" w:cs="Arial"/>
          <w:sz w:val="16"/>
          <w:szCs w:val="16"/>
        </w:rPr>
        <w:t xml:space="preserve"> </w:t>
      </w:r>
    </w:p>
    <w:p w14:paraId="2F5BB2F7" w14:textId="6BED80F9" w:rsidR="00E22CD6" w:rsidRPr="00AB60FD" w:rsidRDefault="00E22CD6" w:rsidP="00222A1A">
      <w:pPr>
        <w:autoSpaceDE w:val="0"/>
        <w:autoSpaceDN w:val="0"/>
        <w:adjustRightInd w:val="0"/>
        <w:jc w:val="both"/>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2E67AB9D" w14:textId="77777777" w:rsidR="00BB2B06" w:rsidRDefault="00BB2B06" w:rsidP="00222A1A">
      <w:pPr>
        <w:autoSpaceDE w:val="0"/>
        <w:autoSpaceDN w:val="0"/>
        <w:adjustRightInd w:val="0"/>
        <w:jc w:val="both"/>
        <w:rPr>
          <w:rFonts w:asciiTheme="majorHAnsi" w:hAnsiTheme="majorHAnsi"/>
        </w:rPr>
      </w:pPr>
    </w:p>
    <w:p w14:paraId="294DB438" w14:textId="786B143F" w:rsidR="00B46FBC" w:rsidRPr="00B46FBC" w:rsidRDefault="00B46FBC"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00BB2B06" w:rsidRPr="00B46FBC">
        <w:rPr>
          <w:rFonts w:asciiTheme="majorHAnsi" w:hAnsiTheme="majorHAnsi"/>
          <w:b/>
        </w:rPr>
        <w:t>SERVIÇO AUTÔNOMO DE AGUA E ESGOTO DE PASSOS-MG</w:t>
      </w:r>
      <w:r w:rsidR="00CE71D0">
        <w:rPr>
          <w:rFonts w:asciiTheme="majorHAnsi" w:hAnsiTheme="majorHAnsi"/>
          <w:b/>
        </w:rPr>
        <w:t xml:space="preserve"> -</w:t>
      </w:r>
      <w:r w:rsidR="00BB2B06" w:rsidRPr="00B46FBC">
        <w:rPr>
          <w:rFonts w:asciiTheme="majorHAnsi" w:hAnsiTheme="majorHAnsi"/>
          <w:b/>
        </w:rPr>
        <w:t xml:space="preserve"> TOMADA DE PREÇOS 016/2020 </w:t>
      </w:r>
    </w:p>
    <w:p w14:paraId="5A2F72FC" w14:textId="303A11BB" w:rsidR="00BB2B06" w:rsidRDefault="00BB2B06" w:rsidP="00222A1A">
      <w:pPr>
        <w:autoSpaceDE w:val="0"/>
        <w:autoSpaceDN w:val="0"/>
        <w:adjustRightInd w:val="0"/>
        <w:jc w:val="both"/>
        <w:rPr>
          <w:rFonts w:asciiTheme="majorHAnsi" w:hAnsiTheme="majorHAnsi"/>
        </w:rPr>
      </w:pPr>
      <w:r w:rsidRPr="00FD7DFA">
        <w:rPr>
          <w:rFonts w:asciiTheme="majorHAnsi" w:hAnsiTheme="majorHAnsi"/>
        </w:rPr>
        <w:t xml:space="preserve">O Serviço Autônomo de Agua e Esgoto fará realizar licitação, nos termos da Lei 8.666/93, na modalidade Tomada de Preços tipo menor preço por item, visando à locação de máquina retroescavadeira para prestação de serviços diversos. Prazo para cadastro: até as 15h do dia 11/09/2020. Prazo para recebimento de documentação e propostas: dia 16/09/2020 </w:t>
      </w:r>
      <w:r w:rsidR="00E4712C" w:rsidRPr="00FD7DFA">
        <w:rPr>
          <w:rFonts w:asciiTheme="majorHAnsi" w:hAnsiTheme="majorHAnsi"/>
        </w:rPr>
        <w:t>até</w:t>
      </w:r>
      <w:r w:rsidRPr="00FD7DFA">
        <w:rPr>
          <w:rFonts w:asciiTheme="majorHAnsi" w:hAnsiTheme="majorHAnsi"/>
        </w:rPr>
        <w:t xml:space="preserve"> ás 13:00h. Abertura dos envelopes de documentação: dia 16/09/2020 às 13:30h. O Edital encontra-se à disposição na sede do SAAE à Praça Monsenhor Messias Bragança, 131, centro, no horário de 12:00 as 17:00. Telefone: 35-3529- 4256. Email </w:t>
      </w:r>
      <w:hyperlink r:id="rId37" w:history="1">
        <w:r w:rsidR="00E4712C" w:rsidRPr="000D1492">
          <w:rPr>
            <w:rStyle w:val="Hyperlink"/>
            <w:rFonts w:asciiTheme="majorHAnsi" w:hAnsiTheme="majorHAnsi"/>
          </w:rPr>
          <w:t>angelabp58@hotmail.com</w:t>
        </w:r>
      </w:hyperlink>
      <w:r w:rsidR="00E4712C">
        <w:rPr>
          <w:rFonts w:asciiTheme="majorHAnsi" w:hAnsiTheme="majorHAnsi"/>
        </w:rPr>
        <w:t xml:space="preserve">. </w:t>
      </w:r>
    </w:p>
    <w:p w14:paraId="695B1C4A" w14:textId="77777777" w:rsidR="00BB2B06" w:rsidRDefault="00BB2B06" w:rsidP="00222A1A">
      <w:pPr>
        <w:autoSpaceDE w:val="0"/>
        <w:autoSpaceDN w:val="0"/>
        <w:adjustRightInd w:val="0"/>
        <w:jc w:val="both"/>
        <w:rPr>
          <w:rFonts w:asciiTheme="majorHAnsi" w:hAnsiTheme="majorHAnsi"/>
        </w:rPr>
      </w:pPr>
    </w:p>
    <w:p w14:paraId="5BEA00F9" w14:textId="77777777" w:rsidR="00C90D31" w:rsidRDefault="00C90D31" w:rsidP="00222A1A">
      <w:pPr>
        <w:autoSpaceDE w:val="0"/>
        <w:autoSpaceDN w:val="0"/>
        <w:adjustRightInd w:val="0"/>
        <w:jc w:val="both"/>
        <w:rPr>
          <w:rFonts w:asciiTheme="majorHAnsi" w:hAnsiTheme="majorHAnsi"/>
        </w:rPr>
      </w:pPr>
    </w:p>
    <w:p w14:paraId="2FD782E7" w14:textId="1D1B4444" w:rsidR="00B46FBC" w:rsidRDefault="00967430"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E4712C" w:rsidRPr="00E4712C">
        <w:rPr>
          <w:rFonts w:asciiTheme="majorHAnsi" w:hAnsiTheme="majorHAnsi"/>
          <w:b/>
        </w:rPr>
        <w:t>ALMENARA/MG – TOMADA DE PREÇOS N° 010/2020</w:t>
      </w:r>
      <w:r w:rsidR="00E4712C" w:rsidRPr="00664F61">
        <w:rPr>
          <w:rFonts w:asciiTheme="majorHAnsi" w:hAnsiTheme="majorHAnsi"/>
        </w:rPr>
        <w:t xml:space="preserve"> </w:t>
      </w:r>
    </w:p>
    <w:p w14:paraId="1A2F6348" w14:textId="14BD8BAF" w:rsidR="00BB2B06" w:rsidRDefault="00BB2B06" w:rsidP="00222A1A">
      <w:pPr>
        <w:autoSpaceDE w:val="0"/>
        <w:autoSpaceDN w:val="0"/>
        <w:adjustRightInd w:val="0"/>
        <w:jc w:val="both"/>
        <w:rPr>
          <w:rFonts w:asciiTheme="majorHAnsi" w:hAnsiTheme="majorHAnsi"/>
        </w:rPr>
      </w:pPr>
      <w:r w:rsidRPr="00664F61">
        <w:rPr>
          <w:rFonts w:asciiTheme="majorHAnsi" w:hAnsiTheme="majorHAnsi"/>
        </w:rPr>
        <w:t xml:space="preserve">Comunica que abrirá Tomada de Preços n° 010/2020, TIPO: menor preço global, com o objeto: Contratação de empresa especializada para fornecimento e implantação de sinalização semafórica (semáforo) no município de Almenara/MG, conforme termo de referência, memorial descritivo e demais anexos. A data de abertura será dia 10/09/2020 às 08h na sede da Prefeitura Municipal, Pça. Dr. Hélio Rocha Guimarães, nº 27, Centro - CEP: 39.900-000. O Edital poderá ser obtido através do </w:t>
      </w:r>
      <w:r w:rsidR="00E4712C" w:rsidRPr="00664F61">
        <w:rPr>
          <w:rFonts w:asciiTheme="majorHAnsi" w:hAnsiTheme="majorHAnsi"/>
        </w:rPr>
        <w:t>e-mail</w:t>
      </w:r>
      <w:r w:rsidR="00865B2C">
        <w:rPr>
          <w:rFonts w:asciiTheme="majorHAnsi" w:hAnsiTheme="majorHAnsi"/>
        </w:rPr>
        <w:t xml:space="preserve"> </w:t>
      </w:r>
      <w:hyperlink r:id="rId38" w:history="1">
        <w:r w:rsidR="00865B2C" w:rsidRPr="000D1492">
          <w:rPr>
            <w:rStyle w:val="Hyperlink"/>
            <w:rFonts w:asciiTheme="majorHAnsi" w:hAnsiTheme="majorHAnsi"/>
          </w:rPr>
          <w:t>licitapma@hotmail.com</w:t>
        </w:r>
      </w:hyperlink>
      <w:r w:rsidR="00865B2C">
        <w:rPr>
          <w:rFonts w:asciiTheme="majorHAnsi" w:hAnsiTheme="majorHAnsi"/>
        </w:rPr>
        <w:t xml:space="preserve"> </w:t>
      </w:r>
      <w:r w:rsidRPr="00664F61">
        <w:rPr>
          <w:rFonts w:asciiTheme="majorHAnsi" w:hAnsiTheme="majorHAnsi"/>
        </w:rPr>
        <w:t xml:space="preserve">e estará publicado no site da Prefeitura http://www.almenara.mg.gov.br/. Maiores informações no </w:t>
      </w:r>
      <w:r w:rsidR="00E4712C" w:rsidRPr="00664F61">
        <w:rPr>
          <w:rFonts w:asciiTheme="majorHAnsi" w:hAnsiTheme="majorHAnsi"/>
        </w:rPr>
        <w:t>e-mail</w:t>
      </w:r>
      <w:r w:rsidRPr="00664F61">
        <w:rPr>
          <w:rFonts w:asciiTheme="majorHAnsi" w:hAnsiTheme="majorHAnsi"/>
        </w:rPr>
        <w:t xml:space="preserve"> acima ou pelo telefone (33)37211360.</w:t>
      </w:r>
    </w:p>
    <w:p w14:paraId="270090CF" w14:textId="77777777" w:rsidR="00BB2B06" w:rsidRDefault="00BB2B06" w:rsidP="00222A1A">
      <w:pPr>
        <w:autoSpaceDE w:val="0"/>
        <w:autoSpaceDN w:val="0"/>
        <w:adjustRightInd w:val="0"/>
        <w:jc w:val="both"/>
        <w:rPr>
          <w:rFonts w:asciiTheme="majorHAnsi" w:hAnsiTheme="majorHAnsi"/>
        </w:rPr>
      </w:pPr>
    </w:p>
    <w:p w14:paraId="6455AD71" w14:textId="77777777" w:rsidR="00C95A09" w:rsidRDefault="00C95A09" w:rsidP="00222A1A">
      <w:pPr>
        <w:autoSpaceDE w:val="0"/>
        <w:autoSpaceDN w:val="0"/>
        <w:adjustRightInd w:val="0"/>
        <w:jc w:val="both"/>
        <w:rPr>
          <w:rFonts w:asciiTheme="majorHAnsi" w:hAnsiTheme="majorHAnsi"/>
        </w:rPr>
      </w:pPr>
    </w:p>
    <w:p w14:paraId="55F2CD0D" w14:textId="13BEF357" w:rsidR="00B46FBC" w:rsidRPr="00E4712C" w:rsidRDefault="00E4712C" w:rsidP="00222A1A">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Pr="00E4712C">
        <w:rPr>
          <w:rFonts w:asciiTheme="majorHAnsi" w:hAnsiTheme="majorHAnsi"/>
          <w:b/>
        </w:rPr>
        <w:t xml:space="preserve">BAEPENDI </w:t>
      </w:r>
      <w:r w:rsidR="00B24071">
        <w:rPr>
          <w:rFonts w:asciiTheme="majorHAnsi" w:hAnsiTheme="majorHAnsi"/>
          <w:b/>
        </w:rPr>
        <w:t>– MG -</w:t>
      </w:r>
      <w:r w:rsidRPr="00E4712C">
        <w:rPr>
          <w:rFonts w:asciiTheme="majorHAnsi" w:hAnsiTheme="majorHAnsi"/>
          <w:b/>
        </w:rPr>
        <w:t xml:space="preserve"> TOMADA DE PREÇOS Nº 4/2020 PROCESSO LICITATÓRIO 0144/2020 </w:t>
      </w:r>
    </w:p>
    <w:p w14:paraId="45EBA629" w14:textId="293EF2FC" w:rsidR="00C95A09" w:rsidRDefault="00C95A09" w:rsidP="00222A1A">
      <w:pPr>
        <w:autoSpaceDE w:val="0"/>
        <w:autoSpaceDN w:val="0"/>
        <w:adjustRightInd w:val="0"/>
        <w:jc w:val="both"/>
        <w:rPr>
          <w:rFonts w:asciiTheme="majorHAnsi" w:hAnsiTheme="majorHAnsi"/>
        </w:rPr>
      </w:pPr>
      <w:r w:rsidRPr="00C95A09">
        <w:rPr>
          <w:rFonts w:asciiTheme="majorHAnsi" w:hAnsiTheme="majorHAnsi"/>
        </w:rPr>
        <w:t xml:space="preserve">Objeto: Contratação de empresa para realização de obras em estradas rurais com pavimentação em blocos intertravados 16 faces no bairro rural Rego D' água no município de Baependi - MG, conforme Contrato de Repasse nº 892833/1067305-30/2019/MAPA/CAIXA, que entre si celebram a União Federal, por intermédio do Ministério da Agricultura, Pecuária e Abastecimento, representado pela Caixa Econômica Federal e o Município de Baependi. Recebimento dos envelopes dia: 15/09/2020 às 09h30min - Abertura dos envelopes de habilitação: 15/09/2020 às 10h00min - Abertura das propostas: 23/09/2020 às 10h00min. Edital e informações complementares pelo telefone (35) 3343-2375; e-mail </w:t>
      </w:r>
      <w:hyperlink r:id="rId39" w:history="1">
        <w:r w:rsidR="00865B2C" w:rsidRPr="000D1492">
          <w:rPr>
            <w:rStyle w:val="Hyperlink"/>
            <w:rFonts w:asciiTheme="majorHAnsi" w:hAnsiTheme="majorHAnsi"/>
          </w:rPr>
          <w:t>licitacoes@baependi.mg.gov.br</w:t>
        </w:r>
      </w:hyperlink>
      <w:r w:rsidRPr="00C95A09">
        <w:rPr>
          <w:rFonts w:asciiTheme="majorHAnsi" w:hAnsiTheme="majorHAnsi"/>
        </w:rPr>
        <w:t>;</w:t>
      </w:r>
      <w:r w:rsidR="00865B2C">
        <w:rPr>
          <w:rFonts w:asciiTheme="majorHAnsi" w:hAnsiTheme="majorHAnsi"/>
        </w:rPr>
        <w:t xml:space="preserve"> </w:t>
      </w:r>
      <w:r w:rsidRPr="00C95A09">
        <w:rPr>
          <w:rFonts w:asciiTheme="majorHAnsi" w:hAnsiTheme="majorHAnsi"/>
        </w:rPr>
        <w:t xml:space="preserve">site: </w:t>
      </w:r>
      <w:hyperlink r:id="rId40" w:history="1">
        <w:r w:rsidR="00E4712C" w:rsidRPr="000D1492">
          <w:rPr>
            <w:rStyle w:val="Hyperlink"/>
            <w:rFonts w:asciiTheme="majorHAnsi" w:hAnsiTheme="majorHAnsi"/>
          </w:rPr>
          <w:t>www.baependi.mg.gov.br</w:t>
        </w:r>
      </w:hyperlink>
      <w:r w:rsidRPr="00C95A09">
        <w:rPr>
          <w:rFonts w:asciiTheme="majorHAnsi" w:hAnsiTheme="majorHAnsi"/>
        </w:rPr>
        <w:t>.</w:t>
      </w:r>
      <w:r w:rsidR="00E4712C">
        <w:rPr>
          <w:rFonts w:asciiTheme="majorHAnsi" w:hAnsiTheme="majorHAnsi"/>
        </w:rPr>
        <w:t xml:space="preserve"> </w:t>
      </w:r>
    </w:p>
    <w:p w14:paraId="7A0F4583" w14:textId="77777777" w:rsidR="00C95A09" w:rsidRDefault="00C95A09" w:rsidP="00222A1A">
      <w:pPr>
        <w:autoSpaceDE w:val="0"/>
        <w:autoSpaceDN w:val="0"/>
        <w:adjustRightInd w:val="0"/>
        <w:jc w:val="both"/>
        <w:rPr>
          <w:rFonts w:asciiTheme="majorHAnsi" w:hAnsiTheme="majorHAnsi"/>
        </w:rPr>
      </w:pPr>
    </w:p>
    <w:p w14:paraId="778BED89" w14:textId="77777777" w:rsidR="00F660C0" w:rsidRDefault="00F660C0" w:rsidP="00222A1A">
      <w:pPr>
        <w:autoSpaceDE w:val="0"/>
        <w:autoSpaceDN w:val="0"/>
        <w:adjustRightInd w:val="0"/>
        <w:jc w:val="both"/>
        <w:rPr>
          <w:rFonts w:asciiTheme="majorHAnsi" w:hAnsiTheme="majorHAnsi"/>
        </w:rPr>
      </w:pPr>
    </w:p>
    <w:p w14:paraId="541858ED" w14:textId="47B2C30D" w:rsidR="00865B2C" w:rsidRDefault="00E4712C"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CACHOEIRA DE PAJEÚ/MG AVISO DE LICITAÇÕES - TP 008/2020 E TP 009/2020</w:t>
      </w:r>
    </w:p>
    <w:p w14:paraId="7ADA87F0" w14:textId="7D789B28" w:rsidR="00F660C0" w:rsidRPr="00B46FBC" w:rsidRDefault="00F660C0" w:rsidP="00222A1A">
      <w:pPr>
        <w:autoSpaceDE w:val="0"/>
        <w:autoSpaceDN w:val="0"/>
        <w:adjustRightInd w:val="0"/>
        <w:jc w:val="both"/>
        <w:rPr>
          <w:rFonts w:asciiTheme="majorHAnsi" w:hAnsiTheme="majorHAnsi"/>
        </w:rPr>
      </w:pPr>
      <w:r w:rsidRPr="00B46FBC">
        <w:rPr>
          <w:rFonts w:asciiTheme="majorHAnsi" w:hAnsiTheme="majorHAnsi"/>
        </w:rPr>
        <w:t>A Prefeitura Municipal de Cachoeira de Pajeú/MG, torna público a realização de licitações nas modalidades: TOMADA DE PREÇOS 008/2020, tipo menor preço GLOBAL, sendo o objeto a Contratação de empresa para realização de obra de construção de Ponte sobre o Ribeirão São Francisco no Povoado Marcela Neste Município, conforme projeto e especificações contidas no Edital, cujos envelopes de habilitação e propostas deverão ser entregues até às 09:00 horas do dia 16 (dezesseis) de setembro de 2020</w:t>
      </w:r>
      <w:r w:rsidR="00E4712C">
        <w:rPr>
          <w:rFonts w:asciiTheme="majorHAnsi" w:hAnsiTheme="majorHAnsi"/>
        </w:rPr>
        <w:t>.</w:t>
      </w:r>
    </w:p>
    <w:p w14:paraId="41702EDF" w14:textId="77777777" w:rsidR="00F660C0" w:rsidRPr="00B46FBC" w:rsidRDefault="00F660C0" w:rsidP="00222A1A">
      <w:pPr>
        <w:autoSpaceDE w:val="0"/>
        <w:autoSpaceDN w:val="0"/>
        <w:adjustRightInd w:val="0"/>
        <w:jc w:val="both"/>
        <w:rPr>
          <w:rFonts w:asciiTheme="majorHAnsi" w:hAnsiTheme="majorHAnsi"/>
        </w:rPr>
      </w:pPr>
    </w:p>
    <w:p w14:paraId="2710632B" w14:textId="77777777" w:rsidR="00865B2C" w:rsidRDefault="00F660C0" w:rsidP="00222A1A">
      <w:pPr>
        <w:autoSpaceDE w:val="0"/>
        <w:autoSpaceDN w:val="0"/>
        <w:adjustRightInd w:val="0"/>
        <w:jc w:val="both"/>
        <w:rPr>
          <w:rFonts w:asciiTheme="majorHAnsi" w:hAnsiTheme="majorHAnsi"/>
          <w:b/>
        </w:rPr>
      </w:pPr>
      <w:r w:rsidRPr="00865B2C">
        <w:rPr>
          <w:rFonts w:asciiTheme="majorHAnsi" w:hAnsiTheme="majorHAnsi"/>
          <w:b/>
        </w:rPr>
        <w:t>TOMADA DE PREÇOS 009/2020</w:t>
      </w:r>
    </w:p>
    <w:p w14:paraId="7300CDA2" w14:textId="08909920" w:rsidR="00F660C0" w:rsidRDefault="00865B2C" w:rsidP="00222A1A">
      <w:pPr>
        <w:autoSpaceDE w:val="0"/>
        <w:autoSpaceDN w:val="0"/>
        <w:adjustRightInd w:val="0"/>
        <w:jc w:val="both"/>
        <w:rPr>
          <w:rFonts w:asciiTheme="majorHAnsi" w:hAnsiTheme="majorHAnsi"/>
        </w:rPr>
      </w:pPr>
      <w:r>
        <w:rPr>
          <w:rFonts w:asciiTheme="majorHAnsi" w:hAnsiTheme="majorHAnsi"/>
        </w:rPr>
        <w:t>T</w:t>
      </w:r>
      <w:r w:rsidR="00F660C0" w:rsidRPr="00B46FBC">
        <w:rPr>
          <w:rFonts w:asciiTheme="majorHAnsi" w:hAnsiTheme="majorHAnsi"/>
        </w:rPr>
        <w:t>ipo menor preço GLOBAL, sendo objeto a Contratação de empresa para realização de obra de construção de cobertura em telha metálica e instalações elétricas no Clube Jerônimo Ribeiro na Sede do Município, conforme projeto e especificações contidas no Edital, cujos envelopes de habilitação e propostas deverão ser entregues até às 10:30 (dez horas e trinta minutos) do dia 16 (dezesseis) de setembro de 2020. Maiores informações, bem como Editais completos, junto a Prefeitura Municipal de Cachoeira de Pajeú/MG, com sede na Rua Afonso Pena, 14 - Centro, pelo telefone (33) 3754-12</w:t>
      </w:r>
      <w:r w:rsidR="00E4712C">
        <w:rPr>
          <w:rFonts w:asciiTheme="majorHAnsi" w:hAnsiTheme="majorHAnsi"/>
        </w:rPr>
        <w:t xml:space="preserve">00, e-mail </w:t>
      </w:r>
      <w:hyperlink r:id="rId41" w:history="1">
        <w:r w:rsidR="00E4712C" w:rsidRPr="000D1492">
          <w:rPr>
            <w:rStyle w:val="Hyperlink"/>
            <w:rFonts w:asciiTheme="majorHAnsi" w:hAnsiTheme="majorHAnsi"/>
          </w:rPr>
          <w:t>licitacaopmcp@yahoo.com.br</w:t>
        </w:r>
      </w:hyperlink>
      <w:r w:rsidR="00E4712C">
        <w:rPr>
          <w:rFonts w:asciiTheme="majorHAnsi" w:hAnsiTheme="majorHAnsi"/>
        </w:rPr>
        <w:t xml:space="preserve"> </w:t>
      </w:r>
      <w:r w:rsidR="00F660C0" w:rsidRPr="00B46FBC">
        <w:rPr>
          <w:rFonts w:asciiTheme="majorHAnsi" w:hAnsiTheme="majorHAnsi"/>
        </w:rPr>
        <w:t>ou site</w:t>
      </w:r>
      <w:r w:rsidR="00E4712C">
        <w:rPr>
          <w:rFonts w:asciiTheme="majorHAnsi" w:hAnsiTheme="majorHAnsi"/>
        </w:rPr>
        <w:t xml:space="preserve"> </w:t>
      </w:r>
      <w:hyperlink r:id="rId42" w:history="1">
        <w:r w:rsidR="00E4712C" w:rsidRPr="000D1492">
          <w:rPr>
            <w:rStyle w:val="Hyperlink"/>
            <w:rFonts w:asciiTheme="majorHAnsi" w:hAnsiTheme="majorHAnsi"/>
          </w:rPr>
          <w:t>www.cachoeiradepajeu.mg.gov.br</w:t>
        </w:r>
      </w:hyperlink>
      <w:r w:rsidR="00E4712C">
        <w:rPr>
          <w:rFonts w:asciiTheme="majorHAnsi" w:hAnsiTheme="majorHAnsi"/>
        </w:rPr>
        <w:t xml:space="preserve">. </w:t>
      </w:r>
    </w:p>
    <w:p w14:paraId="6DFB454E" w14:textId="77777777" w:rsidR="00F660C0" w:rsidRDefault="00F660C0" w:rsidP="00222A1A">
      <w:pPr>
        <w:autoSpaceDE w:val="0"/>
        <w:autoSpaceDN w:val="0"/>
        <w:adjustRightInd w:val="0"/>
        <w:jc w:val="both"/>
        <w:rPr>
          <w:rFonts w:asciiTheme="majorHAnsi" w:hAnsiTheme="majorHAnsi"/>
        </w:rPr>
      </w:pPr>
    </w:p>
    <w:p w14:paraId="57E0EEFA" w14:textId="77777777" w:rsidR="00F660C0" w:rsidRDefault="00F660C0" w:rsidP="00222A1A">
      <w:pPr>
        <w:autoSpaceDE w:val="0"/>
        <w:autoSpaceDN w:val="0"/>
        <w:adjustRightInd w:val="0"/>
        <w:jc w:val="both"/>
        <w:rPr>
          <w:rFonts w:asciiTheme="majorHAnsi" w:hAnsiTheme="majorHAnsi"/>
        </w:rPr>
      </w:pPr>
    </w:p>
    <w:p w14:paraId="2E4F1E84" w14:textId="48DC96FA" w:rsidR="00865B2C" w:rsidRDefault="00E4712C"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 xml:space="preserve">CACHOEIRA DA PRATA-MG. T.P 05/2020 </w:t>
      </w:r>
    </w:p>
    <w:p w14:paraId="6B3CBF17" w14:textId="2C528924" w:rsidR="00F660C0" w:rsidRDefault="00F660C0" w:rsidP="00222A1A">
      <w:pPr>
        <w:autoSpaceDE w:val="0"/>
        <w:autoSpaceDN w:val="0"/>
        <w:adjustRightInd w:val="0"/>
        <w:jc w:val="both"/>
        <w:rPr>
          <w:rFonts w:asciiTheme="majorHAnsi" w:hAnsiTheme="majorHAnsi"/>
        </w:rPr>
      </w:pPr>
      <w:r w:rsidRPr="00B46FBC">
        <w:rPr>
          <w:rFonts w:asciiTheme="majorHAnsi" w:hAnsiTheme="majorHAnsi"/>
        </w:rPr>
        <w:t>Aviso de Licitação. Torna público que fará realizar Processo Licitatório nº 042/2020, na modalidade Tomada de Preços nº 05/2020, tendo como objeto contratação de empresa especializada para execução de obras de implantação nova etapa (ampliação operacional) 4° vala do aterro sanitário de cachoeira da prata/MG, que será realizado no dia 14/09/2020, às 09h00min. Informações pelo e-mail:</w:t>
      </w:r>
      <w:r w:rsidR="00E4712C">
        <w:rPr>
          <w:rFonts w:asciiTheme="majorHAnsi" w:hAnsiTheme="majorHAnsi"/>
        </w:rPr>
        <w:t xml:space="preserve"> </w:t>
      </w:r>
      <w:hyperlink r:id="rId43" w:history="1">
        <w:r w:rsidR="00E4712C" w:rsidRPr="000D1492">
          <w:rPr>
            <w:rStyle w:val="Hyperlink"/>
            <w:rFonts w:asciiTheme="majorHAnsi" w:hAnsiTheme="majorHAnsi"/>
          </w:rPr>
          <w:t>licitacao@cachoeiradaprata.mg.gov.br</w:t>
        </w:r>
      </w:hyperlink>
      <w:r w:rsidR="00E4712C">
        <w:rPr>
          <w:rFonts w:asciiTheme="majorHAnsi" w:hAnsiTheme="majorHAnsi"/>
        </w:rPr>
        <w:t xml:space="preserve">. </w:t>
      </w:r>
    </w:p>
    <w:p w14:paraId="147BC022" w14:textId="77777777" w:rsidR="00F660C0" w:rsidRDefault="00F660C0" w:rsidP="00222A1A">
      <w:pPr>
        <w:autoSpaceDE w:val="0"/>
        <w:autoSpaceDN w:val="0"/>
        <w:adjustRightInd w:val="0"/>
        <w:jc w:val="both"/>
        <w:rPr>
          <w:rFonts w:asciiTheme="majorHAnsi" w:hAnsiTheme="majorHAnsi"/>
        </w:rPr>
      </w:pPr>
    </w:p>
    <w:p w14:paraId="42BFA7FC" w14:textId="77777777" w:rsidR="00915370" w:rsidRDefault="00915370" w:rsidP="00222A1A">
      <w:pPr>
        <w:autoSpaceDE w:val="0"/>
        <w:autoSpaceDN w:val="0"/>
        <w:adjustRightInd w:val="0"/>
        <w:jc w:val="both"/>
        <w:rPr>
          <w:rFonts w:asciiTheme="majorHAnsi" w:hAnsiTheme="majorHAnsi"/>
        </w:rPr>
      </w:pPr>
    </w:p>
    <w:p w14:paraId="75640616" w14:textId="193AC8D4" w:rsidR="00865B2C" w:rsidRDefault="00E4712C" w:rsidP="00222A1A">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 xml:space="preserve">CAMPOS GERAIS </w:t>
      </w:r>
      <w:r w:rsidR="00CE71D0">
        <w:rPr>
          <w:rFonts w:asciiTheme="majorHAnsi" w:hAnsiTheme="majorHAnsi"/>
          <w:b/>
        </w:rPr>
        <w:t xml:space="preserve">–MG - </w:t>
      </w:r>
      <w:r w:rsidR="00865B2C" w:rsidRPr="00865B2C">
        <w:rPr>
          <w:rFonts w:asciiTheme="majorHAnsi" w:hAnsiTheme="majorHAnsi"/>
          <w:b/>
        </w:rPr>
        <w:t xml:space="preserve">TOMADA DE PREÇOS Nº 5/2020 MENOR PREÇO GLOBAL PROCESSO LICITATÓRIO Nº 60/2020 </w:t>
      </w:r>
    </w:p>
    <w:p w14:paraId="4D9C48D6" w14:textId="392E4500" w:rsidR="00915370" w:rsidRDefault="00915370" w:rsidP="00222A1A">
      <w:pPr>
        <w:autoSpaceDE w:val="0"/>
        <w:autoSpaceDN w:val="0"/>
        <w:adjustRightInd w:val="0"/>
        <w:jc w:val="both"/>
        <w:rPr>
          <w:rFonts w:asciiTheme="majorHAnsi" w:hAnsiTheme="majorHAnsi"/>
        </w:rPr>
      </w:pPr>
      <w:r w:rsidRPr="00DF2EB5">
        <w:rPr>
          <w:rFonts w:asciiTheme="majorHAnsi" w:hAnsiTheme="majorHAnsi"/>
        </w:rPr>
        <w:t xml:space="preserve">O Mun. de Campos Gerais-MG, torna público Proc. Licitatório nº 60/2020, Tomada de Preços 05/2020, tipo menor preço global por execução indireta, para reforma do Clube da Melhor Idade, estimada em R$ 41.336,04. Protocolo dos envelopes até o dia 11/09/2020 as 13:00, na Sec. Mun. de Compras e Licitações a R. N. </w:t>
      </w:r>
      <w:r w:rsidR="00865B2C" w:rsidRPr="00DF2EB5">
        <w:rPr>
          <w:rFonts w:asciiTheme="majorHAnsi" w:hAnsiTheme="majorHAnsi"/>
        </w:rPr>
        <w:t>Sra.</w:t>
      </w:r>
      <w:r w:rsidRPr="00DF2EB5">
        <w:rPr>
          <w:rFonts w:asciiTheme="majorHAnsi" w:hAnsiTheme="majorHAnsi"/>
        </w:rPr>
        <w:t xml:space="preserve"> do Carmo, 131, centro, nesta. Informações 35 38531436/2713, edital </w:t>
      </w:r>
      <w:hyperlink r:id="rId44" w:history="1">
        <w:r w:rsidR="00865B2C" w:rsidRPr="000D1492">
          <w:rPr>
            <w:rStyle w:val="Hyperlink"/>
            <w:rFonts w:asciiTheme="majorHAnsi" w:hAnsiTheme="majorHAnsi"/>
          </w:rPr>
          <w:t>http://www.camposgerais.mg.gov.br</w:t>
        </w:r>
      </w:hyperlink>
      <w:r w:rsidR="00865B2C">
        <w:rPr>
          <w:rFonts w:asciiTheme="majorHAnsi" w:hAnsiTheme="majorHAnsi"/>
        </w:rPr>
        <w:t xml:space="preserve">. </w:t>
      </w:r>
    </w:p>
    <w:p w14:paraId="36EAAF59" w14:textId="77777777" w:rsidR="00C95A09" w:rsidRDefault="00C95A09" w:rsidP="00222A1A">
      <w:pPr>
        <w:autoSpaceDE w:val="0"/>
        <w:autoSpaceDN w:val="0"/>
        <w:adjustRightInd w:val="0"/>
        <w:jc w:val="both"/>
        <w:rPr>
          <w:rFonts w:asciiTheme="majorHAnsi" w:hAnsiTheme="majorHAnsi"/>
        </w:rPr>
      </w:pPr>
    </w:p>
    <w:p w14:paraId="36208710" w14:textId="77777777" w:rsidR="00207CF9" w:rsidRDefault="00207CF9" w:rsidP="0068384B">
      <w:pPr>
        <w:autoSpaceDE w:val="0"/>
        <w:autoSpaceDN w:val="0"/>
        <w:adjustRightInd w:val="0"/>
        <w:jc w:val="both"/>
        <w:rPr>
          <w:rFonts w:asciiTheme="majorHAnsi" w:hAnsiTheme="majorHAnsi"/>
        </w:rPr>
      </w:pPr>
    </w:p>
    <w:p w14:paraId="75D745F6" w14:textId="77777777" w:rsidR="00865B2C" w:rsidRDefault="00E4712C"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CAPITÓLIO/MG - TOMADA DE PREÇOS N. º 22/2020</w:t>
      </w:r>
    </w:p>
    <w:p w14:paraId="270D2613" w14:textId="5EA3D218" w:rsidR="00BB2B06" w:rsidRDefault="00BB2B06" w:rsidP="0068384B">
      <w:pPr>
        <w:autoSpaceDE w:val="0"/>
        <w:autoSpaceDN w:val="0"/>
        <w:adjustRightInd w:val="0"/>
        <w:jc w:val="both"/>
        <w:rPr>
          <w:rFonts w:asciiTheme="majorHAnsi" w:hAnsiTheme="majorHAnsi"/>
        </w:rPr>
      </w:pPr>
      <w:r w:rsidRPr="00664F61">
        <w:rPr>
          <w:rFonts w:asciiTheme="majorHAnsi" w:hAnsiTheme="majorHAnsi"/>
        </w:rPr>
        <w:t>CNPJ nº. 16.726.028/0001-40, torna público através da Presid. CPL, Edilson Antônio de Oliveira, que se acha aberto o Procedimento Licitatório nº.120/2020, do tipo menor preço global, objetivando a contratação de empresa especializada para execução de obra de reforma do</w:t>
      </w:r>
      <w:r w:rsidR="00E4712C">
        <w:rPr>
          <w:rFonts w:asciiTheme="majorHAnsi" w:hAnsiTheme="majorHAnsi"/>
        </w:rPr>
        <w:t xml:space="preserve"> </w:t>
      </w:r>
      <w:r w:rsidRPr="00664F61">
        <w:rPr>
          <w:rFonts w:asciiTheme="majorHAnsi" w:hAnsiTheme="majorHAnsi"/>
        </w:rPr>
        <w:t xml:space="preserve">Galpão da Praia Artificial Domingos Gonçalves Machado, obra de conservação do bem inventariado SN-07. Devendo os Envelopes contendo Documentação Habilitação (Envelope 01) e Proposta Comercial (Envelope 02) serem entregues na Seção de Licitação, até às 09:00 horas do dia 15/09/2020, sendo que o Envelope 01 referente à Habilitação será aberto às 09:30 horas do dia 15/09/2020, no mesmo local. Informações através do telefone (37)33730300 ou </w:t>
      </w:r>
      <w:hyperlink r:id="rId45" w:history="1">
        <w:r w:rsidR="00E4712C" w:rsidRPr="000D1492">
          <w:rPr>
            <w:rStyle w:val="Hyperlink"/>
            <w:rFonts w:asciiTheme="majorHAnsi" w:hAnsiTheme="majorHAnsi"/>
          </w:rPr>
          <w:t>www.capitolio.mg.gov.br</w:t>
        </w:r>
      </w:hyperlink>
      <w:r w:rsidR="00E4712C">
        <w:rPr>
          <w:rFonts w:asciiTheme="majorHAnsi" w:hAnsiTheme="majorHAnsi"/>
        </w:rPr>
        <w:t xml:space="preserve">. </w:t>
      </w:r>
    </w:p>
    <w:p w14:paraId="3E7A6AF0" w14:textId="77777777" w:rsidR="00BB2B06" w:rsidRDefault="00BB2B06" w:rsidP="0068384B">
      <w:pPr>
        <w:autoSpaceDE w:val="0"/>
        <w:autoSpaceDN w:val="0"/>
        <w:adjustRightInd w:val="0"/>
        <w:jc w:val="both"/>
        <w:rPr>
          <w:rFonts w:asciiTheme="majorHAnsi" w:hAnsiTheme="majorHAnsi"/>
        </w:rPr>
      </w:pPr>
    </w:p>
    <w:p w14:paraId="35CF3E6B" w14:textId="77777777" w:rsidR="00BB2B06" w:rsidRDefault="00BB2B06" w:rsidP="0068384B">
      <w:pPr>
        <w:autoSpaceDE w:val="0"/>
        <w:autoSpaceDN w:val="0"/>
        <w:adjustRightInd w:val="0"/>
        <w:jc w:val="both"/>
        <w:rPr>
          <w:rFonts w:asciiTheme="majorHAnsi" w:hAnsiTheme="majorHAnsi"/>
        </w:rPr>
      </w:pPr>
    </w:p>
    <w:p w14:paraId="52371497" w14:textId="77777777" w:rsidR="00865B2C" w:rsidRDefault="00E4712C"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CONSELHEIRO LAFAIETE/MG CANCELAMENTO DE SESSÃO DA TOMADA DE PREÇO Nº 005/2020</w:t>
      </w:r>
      <w:r w:rsidR="00BB2B06" w:rsidRPr="00664F61">
        <w:rPr>
          <w:rFonts w:asciiTheme="majorHAnsi" w:hAnsiTheme="majorHAnsi"/>
        </w:rPr>
        <w:t xml:space="preserve"> </w:t>
      </w:r>
    </w:p>
    <w:p w14:paraId="045A136B" w14:textId="261DD6AC" w:rsidR="00BB2B06" w:rsidRDefault="00BB2B06" w:rsidP="0068384B">
      <w:pPr>
        <w:autoSpaceDE w:val="0"/>
        <w:autoSpaceDN w:val="0"/>
        <w:adjustRightInd w:val="0"/>
        <w:jc w:val="both"/>
        <w:rPr>
          <w:rFonts w:asciiTheme="majorHAnsi" w:hAnsiTheme="majorHAnsi"/>
        </w:rPr>
      </w:pPr>
      <w:r w:rsidRPr="00664F61">
        <w:rPr>
          <w:rFonts w:asciiTheme="majorHAnsi" w:hAnsiTheme="majorHAnsi"/>
        </w:rPr>
        <w:t>A Prefeitura Municipal de Conselheiro Lafaiete torna público o cancelamento da sessão do 27/08/2020 às 09h:30min, devido a retificação do edital da Tomada de Preço, tipo Técnica e Preço, cujo objeto é a contratação de empresa especializada na execução de obras de engenharia e/ou arquitetura para execução da obra de restauração, requalificação e modernização das instalações da Casa de Cultura Gabriela Mendonça, no Município de Conselheiro Lafaiete, conforme projetos, quantitativos e condições contidos nos Anexos I e II, integrantes do Edital. Esclarecimentos</w:t>
      </w:r>
      <w:r w:rsidR="00E4712C">
        <w:rPr>
          <w:rFonts w:asciiTheme="majorHAnsi" w:hAnsiTheme="majorHAnsi"/>
        </w:rPr>
        <w:t xml:space="preserve"> pelo telefone (31) 3769-2533.</w:t>
      </w:r>
    </w:p>
    <w:p w14:paraId="0EA79FD4" w14:textId="77777777" w:rsidR="00BB2B06" w:rsidRDefault="00BB2B06" w:rsidP="0068384B">
      <w:pPr>
        <w:autoSpaceDE w:val="0"/>
        <w:autoSpaceDN w:val="0"/>
        <w:adjustRightInd w:val="0"/>
        <w:jc w:val="both"/>
        <w:rPr>
          <w:rFonts w:asciiTheme="majorHAnsi" w:hAnsiTheme="majorHAnsi"/>
        </w:rPr>
      </w:pPr>
    </w:p>
    <w:p w14:paraId="6A9A6782" w14:textId="77777777" w:rsidR="00BB2B06" w:rsidRDefault="00BB2B06" w:rsidP="0068384B">
      <w:pPr>
        <w:autoSpaceDE w:val="0"/>
        <w:autoSpaceDN w:val="0"/>
        <w:adjustRightInd w:val="0"/>
        <w:jc w:val="both"/>
        <w:rPr>
          <w:rFonts w:asciiTheme="majorHAnsi" w:hAnsiTheme="majorHAnsi"/>
        </w:rPr>
      </w:pPr>
    </w:p>
    <w:p w14:paraId="4E086CF6" w14:textId="77777777" w:rsidR="00865B2C" w:rsidRDefault="00E4712C"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COROACI-MG– EXTRATO DO EDITAL - PROCESSO LICITATÓRIO 0046/2020, TOMADA DE PREÇOS N.º 008/2020</w:t>
      </w:r>
    </w:p>
    <w:p w14:paraId="4081E1DC" w14:textId="74C0EDD6" w:rsidR="00BB2B06" w:rsidRPr="00664F61" w:rsidRDefault="00BB2B06" w:rsidP="0068384B">
      <w:pPr>
        <w:autoSpaceDE w:val="0"/>
        <w:autoSpaceDN w:val="0"/>
        <w:adjustRightInd w:val="0"/>
        <w:jc w:val="both"/>
        <w:rPr>
          <w:rFonts w:asciiTheme="majorHAnsi" w:hAnsiTheme="majorHAnsi"/>
        </w:rPr>
      </w:pPr>
      <w:r w:rsidRPr="00664F61">
        <w:rPr>
          <w:rFonts w:asciiTheme="majorHAnsi" w:hAnsiTheme="majorHAnsi"/>
        </w:rPr>
        <w:t xml:space="preserve">A P.M. de Coroaci-MG, torna público que realizar. Objeto: Contratação de empresa para prestação de serviços de pavimentação em vias públicas, de acordo com o contrato de repasse n.º 82.1737/2015, Processo n.º 1024453-39, da União por intermédio do Ministério das Cidades e o Município de Coroaci-MG. Entrega dos Envelopes e Abertura da Sessão dia 11 de setembro de 2020 as 09hs00min. Informações pelo (33) 9-8841-0331 e/ou E-mail: </w:t>
      </w:r>
      <w:hyperlink r:id="rId46" w:history="1">
        <w:r w:rsidR="00865B2C" w:rsidRPr="000D1492">
          <w:rPr>
            <w:rStyle w:val="Hyperlink"/>
            <w:rFonts w:asciiTheme="majorHAnsi" w:hAnsiTheme="majorHAnsi"/>
          </w:rPr>
          <w:t>licitacaocoroaci2017@gmail.com</w:t>
        </w:r>
      </w:hyperlink>
      <w:r w:rsidRPr="00664F61">
        <w:rPr>
          <w:rFonts w:asciiTheme="majorHAnsi" w:hAnsiTheme="majorHAnsi"/>
        </w:rPr>
        <w:t>,</w:t>
      </w:r>
      <w:r w:rsidR="00865B2C">
        <w:rPr>
          <w:rFonts w:asciiTheme="majorHAnsi" w:hAnsiTheme="majorHAnsi"/>
        </w:rPr>
        <w:t xml:space="preserve"> </w:t>
      </w:r>
      <w:r w:rsidRPr="00664F61">
        <w:rPr>
          <w:rFonts w:asciiTheme="majorHAnsi" w:hAnsiTheme="majorHAnsi"/>
        </w:rPr>
        <w:t>em horário comercial, retirada do Edital p</w:t>
      </w:r>
      <w:r w:rsidR="00865B2C">
        <w:rPr>
          <w:rFonts w:asciiTheme="majorHAnsi" w:hAnsiTheme="majorHAnsi"/>
        </w:rPr>
        <w:t xml:space="preserve">elo site: </w:t>
      </w:r>
      <w:hyperlink r:id="rId47" w:history="1">
        <w:r w:rsidR="00865B2C" w:rsidRPr="000D1492">
          <w:rPr>
            <w:rStyle w:val="Hyperlink"/>
            <w:rFonts w:asciiTheme="majorHAnsi" w:hAnsiTheme="majorHAnsi"/>
          </w:rPr>
          <w:t>www.coroaci.mg.gov.br</w:t>
        </w:r>
      </w:hyperlink>
      <w:r w:rsidR="00865B2C">
        <w:rPr>
          <w:rFonts w:asciiTheme="majorHAnsi" w:hAnsiTheme="majorHAnsi"/>
        </w:rPr>
        <w:t xml:space="preserve">. </w:t>
      </w:r>
    </w:p>
    <w:p w14:paraId="3A44BDF0" w14:textId="77777777" w:rsidR="00BB2B06" w:rsidRPr="00664F61" w:rsidRDefault="00BB2B06" w:rsidP="0068384B">
      <w:pPr>
        <w:autoSpaceDE w:val="0"/>
        <w:autoSpaceDN w:val="0"/>
        <w:adjustRightInd w:val="0"/>
        <w:jc w:val="both"/>
        <w:rPr>
          <w:rFonts w:asciiTheme="majorHAnsi" w:hAnsiTheme="majorHAnsi"/>
        </w:rPr>
      </w:pPr>
    </w:p>
    <w:p w14:paraId="7A376F62" w14:textId="77777777" w:rsidR="00BB2B06" w:rsidRPr="00664F61" w:rsidRDefault="00BB2B06" w:rsidP="0068384B">
      <w:pPr>
        <w:autoSpaceDE w:val="0"/>
        <w:autoSpaceDN w:val="0"/>
        <w:adjustRightInd w:val="0"/>
        <w:jc w:val="both"/>
        <w:rPr>
          <w:rFonts w:asciiTheme="majorHAnsi" w:hAnsiTheme="majorHAnsi"/>
        </w:rPr>
      </w:pPr>
    </w:p>
    <w:p w14:paraId="28711B49" w14:textId="6EF367CB" w:rsidR="00865B2C" w:rsidRPr="00865B2C" w:rsidRDefault="00E4712C"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 xml:space="preserve">CÓRREGO FUNDO/MG AVISO DE LICITAÇÃO – PRC 068/2020 TOMADA DE PREÇO Nº 04/20. </w:t>
      </w:r>
    </w:p>
    <w:p w14:paraId="3BB90294" w14:textId="5A7E0A99" w:rsidR="00BB2B06" w:rsidRDefault="00BB2B06" w:rsidP="0068384B">
      <w:pPr>
        <w:autoSpaceDE w:val="0"/>
        <w:autoSpaceDN w:val="0"/>
        <w:adjustRightInd w:val="0"/>
        <w:jc w:val="both"/>
        <w:rPr>
          <w:rFonts w:asciiTheme="majorHAnsi" w:hAnsiTheme="majorHAnsi"/>
        </w:rPr>
      </w:pPr>
      <w:r w:rsidRPr="00664F61">
        <w:rPr>
          <w:rFonts w:asciiTheme="majorHAnsi" w:hAnsiTheme="majorHAnsi"/>
        </w:rPr>
        <w:t>Protocolo até 14/09/20 às 12:30hs. Sessão Oficial dia 14/09/20 às 13:00. Objeto: Execução de obra de pavimentação asfáltica em CBUQ na Rua da Comunheira, Córrego Fundo/MG. O Edital poderá ser ret</w:t>
      </w:r>
      <w:r w:rsidR="00865B2C">
        <w:rPr>
          <w:rFonts w:asciiTheme="majorHAnsi" w:hAnsiTheme="majorHAnsi"/>
        </w:rPr>
        <w:t xml:space="preserve">irado no site </w:t>
      </w:r>
      <w:hyperlink r:id="rId48" w:history="1">
        <w:r w:rsidR="00865B2C" w:rsidRPr="000D1492">
          <w:rPr>
            <w:rStyle w:val="Hyperlink"/>
            <w:rFonts w:asciiTheme="majorHAnsi" w:hAnsiTheme="majorHAnsi"/>
          </w:rPr>
          <w:t>www.corregofundo.mg.gov.br</w:t>
        </w:r>
      </w:hyperlink>
      <w:r w:rsidR="00865B2C">
        <w:rPr>
          <w:rFonts w:asciiTheme="majorHAnsi" w:hAnsiTheme="majorHAnsi"/>
        </w:rPr>
        <w:t xml:space="preserve"> </w:t>
      </w:r>
      <w:r w:rsidRPr="00664F61">
        <w:rPr>
          <w:rFonts w:asciiTheme="majorHAnsi" w:hAnsiTheme="majorHAnsi"/>
        </w:rPr>
        <w:t>ou retirado na sede da Prefeitura Municipal. Informações pelo telefone (37) 3322-9202</w:t>
      </w:r>
      <w:r w:rsidR="00865B2C">
        <w:rPr>
          <w:rFonts w:asciiTheme="majorHAnsi" w:hAnsiTheme="majorHAnsi"/>
        </w:rPr>
        <w:t>.</w:t>
      </w:r>
    </w:p>
    <w:p w14:paraId="50049D2D" w14:textId="77777777" w:rsidR="00865B2C" w:rsidRDefault="00865B2C" w:rsidP="0068384B">
      <w:pPr>
        <w:autoSpaceDE w:val="0"/>
        <w:autoSpaceDN w:val="0"/>
        <w:adjustRightInd w:val="0"/>
        <w:jc w:val="both"/>
        <w:rPr>
          <w:rFonts w:asciiTheme="majorHAnsi" w:hAnsiTheme="majorHAnsi"/>
        </w:rPr>
      </w:pPr>
    </w:p>
    <w:p w14:paraId="79655053" w14:textId="77777777" w:rsidR="00BB2B06" w:rsidRDefault="00BB2B06" w:rsidP="0068384B">
      <w:pPr>
        <w:autoSpaceDE w:val="0"/>
        <w:autoSpaceDN w:val="0"/>
        <w:adjustRightInd w:val="0"/>
        <w:jc w:val="both"/>
        <w:rPr>
          <w:rFonts w:asciiTheme="majorHAnsi" w:hAnsiTheme="majorHAnsi"/>
        </w:rPr>
      </w:pPr>
    </w:p>
    <w:p w14:paraId="2C663880" w14:textId="77777777" w:rsidR="008240E5" w:rsidRDefault="00E4712C"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CRISTAIS PROC. LICIT: 68/2020 TOMADA DE PREÇO Nº 009/2020</w:t>
      </w:r>
    </w:p>
    <w:p w14:paraId="2B74CD9A" w14:textId="6892546C" w:rsidR="00BB2B06" w:rsidRPr="00664F61" w:rsidRDefault="00BB2B06" w:rsidP="0068384B">
      <w:pPr>
        <w:autoSpaceDE w:val="0"/>
        <w:autoSpaceDN w:val="0"/>
        <w:adjustRightInd w:val="0"/>
        <w:jc w:val="both"/>
        <w:rPr>
          <w:rFonts w:asciiTheme="majorHAnsi" w:hAnsiTheme="majorHAnsi"/>
        </w:rPr>
      </w:pPr>
      <w:r w:rsidRPr="00664F61">
        <w:rPr>
          <w:rFonts w:asciiTheme="majorHAnsi" w:hAnsiTheme="majorHAnsi"/>
        </w:rPr>
        <w:t xml:space="preserve">Objeto: contratação de empresa para revitalização da escola municipal João de Assis Campos, para atender às necessidades do Município de Cristais/MG, critério de aceitabilidade: menor preço global, com abertura das propostas no dia 09/09/2020 às 8h. na Sede desta Prefeitura, situada à Pç. Cel. Joaquim Luiz da Costa Maia, nº 01, Centro. Mattheus Henrique Rogana – Presidente da CPL (e-mail: licitacao@cristais.mg.gov.br; telefone (35)3835-2202). Data: 25 de agosto de 2020. </w:t>
      </w:r>
    </w:p>
    <w:p w14:paraId="149476D2" w14:textId="77777777" w:rsidR="00BB2B06" w:rsidRPr="00664F61" w:rsidRDefault="00BB2B06" w:rsidP="0068384B">
      <w:pPr>
        <w:autoSpaceDE w:val="0"/>
        <w:autoSpaceDN w:val="0"/>
        <w:adjustRightInd w:val="0"/>
        <w:jc w:val="both"/>
        <w:rPr>
          <w:rFonts w:asciiTheme="majorHAnsi" w:hAnsiTheme="majorHAnsi"/>
        </w:rPr>
      </w:pPr>
    </w:p>
    <w:p w14:paraId="373EC85D" w14:textId="77777777" w:rsidR="008240E5" w:rsidRDefault="00865B2C" w:rsidP="0068384B">
      <w:pPr>
        <w:autoSpaceDE w:val="0"/>
        <w:autoSpaceDN w:val="0"/>
        <w:adjustRightInd w:val="0"/>
        <w:jc w:val="both"/>
        <w:rPr>
          <w:rFonts w:asciiTheme="majorHAnsi" w:hAnsiTheme="majorHAnsi"/>
        </w:rPr>
      </w:pPr>
      <w:r w:rsidRPr="00865B2C">
        <w:rPr>
          <w:rFonts w:asciiTheme="majorHAnsi" w:hAnsiTheme="majorHAnsi"/>
          <w:b/>
        </w:rPr>
        <w:t>PROC. LICIT: 69/2020 TOMADA DE PREÇO Nº 010/2020</w:t>
      </w:r>
    </w:p>
    <w:p w14:paraId="56809633" w14:textId="7E9977D7" w:rsidR="00BB2B06" w:rsidRPr="00664F61" w:rsidRDefault="00BB2B06" w:rsidP="0068384B">
      <w:pPr>
        <w:autoSpaceDE w:val="0"/>
        <w:autoSpaceDN w:val="0"/>
        <w:adjustRightInd w:val="0"/>
        <w:jc w:val="both"/>
        <w:rPr>
          <w:rFonts w:asciiTheme="majorHAnsi" w:hAnsiTheme="majorHAnsi"/>
        </w:rPr>
      </w:pPr>
      <w:r w:rsidRPr="00664F61">
        <w:rPr>
          <w:rFonts w:asciiTheme="majorHAnsi" w:hAnsiTheme="majorHAnsi"/>
        </w:rPr>
        <w:t xml:space="preserve">Objeto: contratação de empresa para revitalização do CEMEI José Onofre dos Santos, para atender às necessidades do Município de Cristais/MG, critério de aceitabilidade: menor preço global, com abertura das propostas no dia 09/09/2020 às 10h. na Sede desta Prefeitura, situada à Pç. Cel. Joaquim Luiz da Costa Maia, nº 01, Centro. Mattheus Henrique Rogana – Presidente da CPL (e-mail: </w:t>
      </w:r>
      <w:hyperlink r:id="rId49" w:history="1">
        <w:r w:rsidR="00982B1C" w:rsidRPr="000D1492">
          <w:rPr>
            <w:rStyle w:val="Hyperlink"/>
            <w:rFonts w:asciiTheme="majorHAnsi" w:hAnsiTheme="majorHAnsi"/>
          </w:rPr>
          <w:t>licitacao@cristais.mg.gov.br</w:t>
        </w:r>
      </w:hyperlink>
      <w:r w:rsidRPr="00664F61">
        <w:rPr>
          <w:rFonts w:asciiTheme="majorHAnsi" w:hAnsiTheme="majorHAnsi"/>
        </w:rPr>
        <w:t>;</w:t>
      </w:r>
      <w:r w:rsidR="00982B1C">
        <w:rPr>
          <w:rFonts w:asciiTheme="majorHAnsi" w:hAnsiTheme="majorHAnsi"/>
        </w:rPr>
        <w:t xml:space="preserve"> </w:t>
      </w:r>
      <w:r w:rsidRPr="00664F61">
        <w:rPr>
          <w:rFonts w:asciiTheme="majorHAnsi" w:hAnsiTheme="majorHAnsi"/>
        </w:rPr>
        <w:t xml:space="preserve">telefone (35)3835-2202). Data: 25 de agosto de 2020. O Município de Cristais/MG torna público o Proc. Licit: 70/2020 </w:t>
      </w:r>
    </w:p>
    <w:p w14:paraId="4416443A" w14:textId="77777777" w:rsidR="00BB2B06" w:rsidRPr="00664F61" w:rsidRDefault="00BB2B06" w:rsidP="0068384B">
      <w:pPr>
        <w:autoSpaceDE w:val="0"/>
        <w:autoSpaceDN w:val="0"/>
        <w:adjustRightInd w:val="0"/>
        <w:jc w:val="both"/>
        <w:rPr>
          <w:rFonts w:asciiTheme="majorHAnsi" w:hAnsiTheme="majorHAnsi"/>
        </w:rPr>
      </w:pPr>
    </w:p>
    <w:p w14:paraId="7253454A" w14:textId="77777777" w:rsidR="00865B2C" w:rsidRDefault="00865B2C" w:rsidP="0068384B">
      <w:pPr>
        <w:autoSpaceDE w:val="0"/>
        <w:autoSpaceDN w:val="0"/>
        <w:adjustRightInd w:val="0"/>
        <w:jc w:val="both"/>
        <w:rPr>
          <w:rFonts w:asciiTheme="majorHAnsi" w:hAnsiTheme="majorHAnsi"/>
          <w:b/>
        </w:rPr>
      </w:pPr>
      <w:r w:rsidRPr="00865B2C">
        <w:rPr>
          <w:rFonts w:asciiTheme="majorHAnsi" w:hAnsiTheme="majorHAnsi"/>
          <w:b/>
        </w:rPr>
        <w:t>TOMADA DE PREÇO Nº 011/2020</w:t>
      </w:r>
    </w:p>
    <w:p w14:paraId="25445072" w14:textId="7F9623A9" w:rsidR="00BB2B06" w:rsidRPr="00664F61" w:rsidRDefault="00BB2B06" w:rsidP="0068384B">
      <w:pPr>
        <w:autoSpaceDE w:val="0"/>
        <w:autoSpaceDN w:val="0"/>
        <w:adjustRightInd w:val="0"/>
        <w:jc w:val="both"/>
        <w:rPr>
          <w:rFonts w:asciiTheme="majorHAnsi" w:hAnsiTheme="majorHAnsi"/>
        </w:rPr>
      </w:pPr>
      <w:r w:rsidRPr="00664F61">
        <w:rPr>
          <w:rFonts w:asciiTheme="majorHAnsi" w:hAnsiTheme="majorHAnsi"/>
        </w:rPr>
        <w:t xml:space="preserve">Objeto: contratação de empresa para revitalização da quadra poliesportiva municipal do bairro morro do </w:t>
      </w:r>
      <w:r w:rsidR="00E4712C" w:rsidRPr="00664F61">
        <w:rPr>
          <w:rFonts w:asciiTheme="majorHAnsi" w:hAnsiTheme="majorHAnsi"/>
        </w:rPr>
        <w:t>Eduardo</w:t>
      </w:r>
      <w:r w:rsidRPr="00664F61">
        <w:rPr>
          <w:rFonts w:asciiTheme="majorHAnsi" w:hAnsiTheme="majorHAnsi"/>
        </w:rPr>
        <w:t xml:space="preserve">, conforme convênio nº 139/2020, critério de aceitabilidade: menor preço global, com abertura das propostas no dia 09/09/2020 às 13h. na Sede desta Prefeitura, situada à Pç. Cel. Joaquim Luiz da Costa Maia, nº 01, Centro. Mattheus Henrique Rogana – Presidente da CPL (e-mail: licitacao@cristais.mg.gov.br; telefone (35)3835- 2202). Data: 25 de agosto de 2020. </w:t>
      </w:r>
    </w:p>
    <w:p w14:paraId="440FC13B" w14:textId="77777777" w:rsidR="00BB2B06" w:rsidRPr="00664F61" w:rsidRDefault="00BB2B06" w:rsidP="0068384B">
      <w:pPr>
        <w:autoSpaceDE w:val="0"/>
        <w:autoSpaceDN w:val="0"/>
        <w:adjustRightInd w:val="0"/>
        <w:jc w:val="both"/>
        <w:rPr>
          <w:rFonts w:asciiTheme="majorHAnsi" w:hAnsiTheme="majorHAnsi"/>
        </w:rPr>
      </w:pPr>
    </w:p>
    <w:p w14:paraId="17DA7FF0" w14:textId="3BF95418" w:rsidR="00E4712C" w:rsidRPr="00865B2C" w:rsidRDefault="00865B2C" w:rsidP="0068384B">
      <w:pPr>
        <w:autoSpaceDE w:val="0"/>
        <w:autoSpaceDN w:val="0"/>
        <w:adjustRightInd w:val="0"/>
        <w:jc w:val="both"/>
        <w:rPr>
          <w:rFonts w:asciiTheme="majorHAnsi" w:hAnsiTheme="majorHAnsi"/>
          <w:b/>
        </w:rPr>
      </w:pPr>
      <w:r w:rsidRPr="00865B2C">
        <w:rPr>
          <w:rFonts w:asciiTheme="majorHAnsi" w:hAnsiTheme="majorHAnsi"/>
          <w:b/>
        </w:rPr>
        <w:t>PROC. LICIT: 71/2020 TOMADA DE PREÇO Nº 012/2020</w:t>
      </w:r>
    </w:p>
    <w:p w14:paraId="1C667862" w14:textId="2583B23F" w:rsidR="00915370" w:rsidRDefault="00BB2B06" w:rsidP="0068384B">
      <w:pPr>
        <w:autoSpaceDE w:val="0"/>
        <w:autoSpaceDN w:val="0"/>
        <w:adjustRightInd w:val="0"/>
        <w:jc w:val="both"/>
        <w:rPr>
          <w:rFonts w:asciiTheme="majorHAnsi" w:hAnsiTheme="majorHAnsi"/>
        </w:rPr>
      </w:pPr>
      <w:r w:rsidRPr="00664F61">
        <w:rPr>
          <w:rFonts w:asciiTheme="majorHAnsi" w:hAnsiTheme="majorHAnsi"/>
        </w:rPr>
        <w:t xml:space="preserve">Objeto: contratação de empresa para revitalização da quadra poliesportiva municipal do bairro vila </w:t>
      </w:r>
      <w:r w:rsidR="00E4712C" w:rsidRPr="00664F61">
        <w:rPr>
          <w:rFonts w:asciiTheme="majorHAnsi" w:hAnsiTheme="majorHAnsi"/>
        </w:rPr>
        <w:t>Madalena</w:t>
      </w:r>
      <w:r w:rsidRPr="00664F61">
        <w:rPr>
          <w:rFonts w:asciiTheme="majorHAnsi" w:hAnsiTheme="majorHAnsi"/>
        </w:rPr>
        <w:t xml:space="preserve">, conforme convênio nº 139/2020, critério de aceitabilidade: menor preço global, com abertura das propostas no dia 09/09/2020 às 15h. na Sede desta Prefeitura, situada à Pç. Cel. Joaquim Luiz da Costa Maia, nº 01, Centro. Mattheus Henrique Rogana – Presidente da CPL (e-mail: </w:t>
      </w:r>
      <w:hyperlink r:id="rId50" w:history="1">
        <w:r w:rsidR="00865B2C" w:rsidRPr="000D1492">
          <w:rPr>
            <w:rStyle w:val="Hyperlink"/>
            <w:rFonts w:asciiTheme="majorHAnsi" w:hAnsiTheme="majorHAnsi"/>
          </w:rPr>
          <w:t>licitacao@cristais.mg.gov.br</w:t>
        </w:r>
      </w:hyperlink>
      <w:r w:rsidRPr="00664F61">
        <w:rPr>
          <w:rFonts w:asciiTheme="majorHAnsi" w:hAnsiTheme="majorHAnsi"/>
        </w:rPr>
        <w:t>;</w:t>
      </w:r>
      <w:r w:rsidR="00865B2C">
        <w:rPr>
          <w:rFonts w:asciiTheme="majorHAnsi" w:hAnsiTheme="majorHAnsi"/>
        </w:rPr>
        <w:t xml:space="preserve"> </w:t>
      </w:r>
      <w:r w:rsidRPr="00664F61">
        <w:rPr>
          <w:rFonts w:asciiTheme="majorHAnsi" w:hAnsiTheme="majorHAnsi"/>
        </w:rPr>
        <w:t>telefone (35)3835- 2202). Data: 25 de agosto de 2020</w:t>
      </w:r>
      <w:r w:rsidR="00865B2C">
        <w:rPr>
          <w:rFonts w:asciiTheme="majorHAnsi" w:hAnsiTheme="majorHAnsi"/>
        </w:rPr>
        <w:t>.</w:t>
      </w:r>
    </w:p>
    <w:p w14:paraId="6BBE5B94" w14:textId="77777777" w:rsidR="00865B2C" w:rsidRDefault="00865B2C" w:rsidP="0068384B">
      <w:pPr>
        <w:autoSpaceDE w:val="0"/>
        <w:autoSpaceDN w:val="0"/>
        <w:adjustRightInd w:val="0"/>
        <w:jc w:val="both"/>
        <w:rPr>
          <w:rFonts w:asciiTheme="majorHAnsi" w:hAnsiTheme="majorHAnsi"/>
        </w:rPr>
      </w:pPr>
    </w:p>
    <w:p w14:paraId="437D2F7C" w14:textId="77777777" w:rsidR="00915370" w:rsidRDefault="00915370" w:rsidP="0068384B">
      <w:pPr>
        <w:autoSpaceDE w:val="0"/>
        <w:autoSpaceDN w:val="0"/>
        <w:adjustRightInd w:val="0"/>
        <w:jc w:val="both"/>
        <w:rPr>
          <w:rFonts w:asciiTheme="majorHAnsi" w:hAnsiTheme="majorHAnsi"/>
        </w:rPr>
      </w:pPr>
    </w:p>
    <w:p w14:paraId="4C1EA2B7" w14:textId="59C81444" w:rsidR="00915370" w:rsidRDefault="00E4712C"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sidR="00915370" w:rsidRPr="00DF2EB5">
        <w:rPr>
          <w:rFonts w:asciiTheme="majorHAnsi" w:hAnsiTheme="majorHAnsi"/>
        </w:rPr>
        <w:t xml:space="preserve"> </w:t>
      </w:r>
      <w:r w:rsidR="00865B2C" w:rsidRPr="00865B2C">
        <w:rPr>
          <w:rFonts w:asciiTheme="majorHAnsi" w:hAnsiTheme="majorHAnsi"/>
          <w:b/>
        </w:rPr>
        <w:t>ENGENHEIRO NAVARRO - TOMADA DE PREÇOS Nº 5/2020 PROCESSO LICITATÓRIO 45/20</w:t>
      </w:r>
      <w:r w:rsidR="00915370" w:rsidRPr="00DF2EB5">
        <w:rPr>
          <w:rFonts w:asciiTheme="majorHAnsi" w:hAnsiTheme="majorHAnsi"/>
        </w:rPr>
        <w:t>. Tomada de Preços 05/20. Objeto: Contratação de empresa especializada para execução de obra de recapeamento asfáltico em trecho das ruas Lagoinha e Nascimento Caldeira do município de Engenheiro Navarro - Mg.</w:t>
      </w:r>
      <w:r w:rsidR="00865B2C">
        <w:rPr>
          <w:rFonts w:asciiTheme="majorHAnsi" w:hAnsiTheme="majorHAnsi"/>
        </w:rPr>
        <w:t xml:space="preserve"> Sessão dia 14/09/20 ás 09:30.</w:t>
      </w:r>
    </w:p>
    <w:p w14:paraId="3AC95B80" w14:textId="77777777" w:rsidR="00865B2C" w:rsidRPr="00DF2EB5" w:rsidRDefault="00865B2C" w:rsidP="0068384B">
      <w:pPr>
        <w:autoSpaceDE w:val="0"/>
        <w:autoSpaceDN w:val="0"/>
        <w:adjustRightInd w:val="0"/>
        <w:jc w:val="both"/>
        <w:rPr>
          <w:rFonts w:asciiTheme="majorHAnsi" w:hAnsiTheme="majorHAnsi"/>
        </w:rPr>
      </w:pPr>
    </w:p>
    <w:p w14:paraId="31C3071A" w14:textId="77777777" w:rsidR="00915370" w:rsidRPr="00DF2EB5" w:rsidRDefault="00915370" w:rsidP="0068384B">
      <w:pPr>
        <w:autoSpaceDE w:val="0"/>
        <w:autoSpaceDN w:val="0"/>
        <w:adjustRightInd w:val="0"/>
        <w:jc w:val="both"/>
        <w:rPr>
          <w:rFonts w:asciiTheme="majorHAnsi" w:hAnsiTheme="majorHAnsi"/>
        </w:rPr>
      </w:pPr>
    </w:p>
    <w:p w14:paraId="7F2FF898" w14:textId="77777777" w:rsidR="00265B3F" w:rsidRDefault="00865B2C" w:rsidP="0068384B">
      <w:pPr>
        <w:autoSpaceDE w:val="0"/>
        <w:autoSpaceDN w:val="0"/>
        <w:adjustRightInd w:val="0"/>
        <w:jc w:val="both"/>
        <w:rPr>
          <w:rFonts w:asciiTheme="majorHAnsi" w:hAnsiTheme="majorHAnsi"/>
          <w:b/>
        </w:rPr>
      </w:pPr>
      <w:r w:rsidRPr="00865B2C">
        <w:rPr>
          <w:rFonts w:asciiTheme="majorHAnsi" w:hAnsiTheme="majorHAnsi"/>
          <w:b/>
        </w:rPr>
        <w:t>TOMADA DE PREÇOS Nº 6/2020 PROCESSO LICITATÓRIO 46/20. TOMADA DE PREÇOS 06/20</w:t>
      </w:r>
    </w:p>
    <w:p w14:paraId="34937E24" w14:textId="6E60EA6F" w:rsidR="00915370" w:rsidRDefault="00915370" w:rsidP="0068384B">
      <w:pPr>
        <w:autoSpaceDE w:val="0"/>
        <w:autoSpaceDN w:val="0"/>
        <w:adjustRightInd w:val="0"/>
        <w:jc w:val="both"/>
        <w:rPr>
          <w:rFonts w:asciiTheme="majorHAnsi" w:hAnsiTheme="majorHAnsi"/>
        </w:rPr>
      </w:pPr>
      <w:r w:rsidRPr="00DF2EB5">
        <w:rPr>
          <w:rFonts w:asciiTheme="majorHAnsi" w:hAnsiTheme="majorHAnsi"/>
        </w:rPr>
        <w:t xml:space="preserve">Objeto: Contratação de empresa especializada para execução de obra de construção de muro em bloco de concreto aparente na pista de vaquejada no município de Engenheiro Navarro - Mg. Sessão dia 14/09/20 às 11:00 h. Edital disponível no site </w:t>
      </w:r>
      <w:hyperlink r:id="rId51" w:history="1">
        <w:r w:rsidR="00865B2C" w:rsidRPr="000D1492">
          <w:rPr>
            <w:rStyle w:val="Hyperlink"/>
            <w:rFonts w:asciiTheme="majorHAnsi" w:hAnsiTheme="majorHAnsi"/>
          </w:rPr>
          <w:t>www.engenheironavarro.mg.gov.br</w:t>
        </w:r>
      </w:hyperlink>
      <w:r w:rsidRPr="00DF2EB5">
        <w:rPr>
          <w:rFonts w:asciiTheme="majorHAnsi" w:hAnsiTheme="majorHAnsi"/>
        </w:rPr>
        <w:t>.</w:t>
      </w:r>
      <w:r w:rsidR="00865B2C">
        <w:rPr>
          <w:rFonts w:asciiTheme="majorHAnsi" w:hAnsiTheme="majorHAnsi"/>
        </w:rPr>
        <w:t xml:space="preserve"> </w:t>
      </w:r>
    </w:p>
    <w:p w14:paraId="1EC62847" w14:textId="77777777" w:rsidR="00865B2C" w:rsidRDefault="00865B2C" w:rsidP="0068384B">
      <w:pPr>
        <w:autoSpaceDE w:val="0"/>
        <w:autoSpaceDN w:val="0"/>
        <w:adjustRightInd w:val="0"/>
        <w:jc w:val="both"/>
        <w:rPr>
          <w:rFonts w:asciiTheme="majorHAnsi" w:hAnsiTheme="majorHAnsi"/>
        </w:rPr>
      </w:pPr>
    </w:p>
    <w:p w14:paraId="195AF99B" w14:textId="77777777" w:rsidR="00915370" w:rsidRDefault="00915370" w:rsidP="0068384B">
      <w:pPr>
        <w:autoSpaceDE w:val="0"/>
        <w:autoSpaceDN w:val="0"/>
        <w:adjustRightInd w:val="0"/>
        <w:jc w:val="both"/>
        <w:rPr>
          <w:rFonts w:asciiTheme="majorHAnsi" w:hAnsiTheme="majorHAnsi"/>
        </w:rPr>
      </w:pPr>
    </w:p>
    <w:p w14:paraId="1E9F2125" w14:textId="15AFDFEA" w:rsidR="00BB2B06" w:rsidRDefault="00E4712C"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ESTIVA-MG -AVISO DE TOMADA DE PREÇOS: 11/2020, P</w:t>
      </w:r>
      <w:r w:rsidR="00865B2C">
        <w:rPr>
          <w:rFonts w:asciiTheme="majorHAnsi" w:hAnsiTheme="majorHAnsi"/>
          <w:b/>
        </w:rPr>
        <w:t>RC Nº 132/2020</w:t>
      </w:r>
      <w:r w:rsidR="00865B2C" w:rsidRPr="00865B2C">
        <w:rPr>
          <w:rFonts w:asciiTheme="majorHAnsi" w:hAnsiTheme="majorHAnsi"/>
          <w:b/>
        </w:rPr>
        <w:t xml:space="preserve"> </w:t>
      </w:r>
      <w:r w:rsidR="00BB2B06" w:rsidRPr="008211BB">
        <w:rPr>
          <w:rFonts w:asciiTheme="majorHAnsi" w:hAnsiTheme="majorHAnsi"/>
        </w:rPr>
        <w:t>Dia:11/09/2020, às 09:00hs. Tipo:</w:t>
      </w:r>
      <w:r w:rsidR="00865B2C">
        <w:rPr>
          <w:rFonts w:asciiTheme="majorHAnsi" w:hAnsiTheme="majorHAnsi"/>
        </w:rPr>
        <w:t xml:space="preserve"> </w:t>
      </w:r>
      <w:r w:rsidR="00BB2B06" w:rsidRPr="008211BB">
        <w:rPr>
          <w:rFonts w:asciiTheme="majorHAnsi" w:hAnsiTheme="majorHAnsi"/>
        </w:rPr>
        <w:t xml:space="preserve">Empreitada por preço Unitário.Visita:08/09/2020 ás 11:00hs. Objeto: Contratação de Empresa Especializada para execução de Calçamento em Diversos Trechos de Vias Urbanas e Rurais do Município de Estiva/MG. </w:t>
      </w:r>
      <w:r w:rsidR="00865B2C">
        <w:rPr>
          <w:rFonts w:asciiTheme="majorHAnsi" w:hAnsiTheme="majorHAnsi"/>
        </w:rPr>
        <w:t xml:space="preserve">Info:(035)3462-1122.SITE: </w:t>
      </w:r>
      <w:hyperlink r:id="rId52" w:history="1">
        <w:r w:rsidR="00865B2C" w:rsidRPr="000D1492">
          <w:rPr>
            <w:rStyle w:val="Hyperlink"/>
            <w:rFonts w:asciiTheme="majorHAnsi" w:hAnsiTheme="majorHAnsi"/>
          </w:rPr>
          <w:t>www.estiva.mg.gov.br</w:t>
        </w:r>
      </w:hyperlink>
      <w:r w:rsidR="00865B2C">
        <w:rPr>
          <w:rFonts w:asciiTheme="majorHAnsi" w:hAnsiTheme="majorHAnsi"/>
        </w:rPr>
        <w:t xml:space="preserve">.  </w:t>
      </w:r>
    </w:p>
    <w:p w14:paraId="59C74D86" w14:textId="77777777" w:rsidR="00BB2B06" w:rsidRDefault="00BB2B06" w:rsidP="0068384B">
      <w:pPr>
        <w:autoSpaceDE w:val="0"/>
        <w:autoSpaceDN w:val="0"/>
        <w:adjustRightInd w:val="0"/>
        <w:jc w:val="both"/>
        <w:rPr>
          <w:rFonts w:asciiTheme="majorHAnsi" w:hAnsiTheme="majorHAnsi"/>
        </w:rPr>
      </w:pPr>
    </w:p>
    <w:p w14:paraId="2C808514" w14:textId="77777777" w:rsidR="00BB2B06" w:rsidRDefault="00BB2B06" w:rsidP="0068384B">
      <w:pPr>
        <w:autoSpaceDE w:val="0"/>
        <w:autoSpaceDN w:val="0"/>
        <w:adjustRightInd w:val="0"/>
        <w:jc w:val="both"/>
        <w:rPr>
          <w:rFonts w:asciiTheme="majorHAnsi" w:hAnsiTheme="majorHAnsi"/>
        </w:rPr>
      </w:pPr>
    </w:p>
    <w:p w14:paraId="4701330C" w14:textId="77777777" w:rsidR="00865B2C" w:rsidRDefault="00E4712C"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 xml:space="preserve">IBIÁ/MG – TOMADA DE PREÇOS Nº 011/2020 </w:t>
      </w:r>
    </w:p>
    <w:p w14:paraId="597E150C" w14:textId="141020B0" w:rsidR="00BB2B06" w:rsidRPr="008211BB" w:rsidRDefault="00BB2B06" w:rsidP="0068384B">
      <w:pPr>
        <w:autoSpaceDE w:val="0"/>
        <w:autoSpaceDN w:val="0"/>
        <w:adjustRightInd w:val="0"/>
        <w:jc w:val="both"/>
        <w:rPr>
          <w:rFonts w:asciiTheme="majorHAnsi" w:hAnsiTheme="majorHAnsi"/>
        </w:rPr>
      </w:pPr>
      <w:r w:rsidRPr="008211BB">
        <w:rPr>
          <w:rFonts w:asciiTheme="majorHAnsi" w:hAnsiTheme="majorHAnsi"/>
        </w:rPr>
        <w:t xml:space="preserve">A Prefeitura Municipal de Ibiá-MG torna público que, no dia 11/09/2020 às 08:30 horas, realizará licitação na modalidade TOMADA DE PREÇOS nº 011/2020 para a contratação de empresa especializada para execução de Pavimentação asfáltica de ruas no perímetro urbano e no Distrito do Quilombo, Município de Ibiá-MG, incluindo materiais e mão de obra, de acordo com as especificações técnicas previstas no projeto básico e documentos de suporte para a contratação. A aquisição do edital </w:t>
      </w:r>
      <w:r w:rsidR="00865B2C">
        <w:rPr>
          <w:rFonts w:asciiTheme="majorHAnsi" w:hAnsiTheme="majorHAnsi"/>
        </w:rPr>
        <w:t xml:space="preserve">será feita através do site </w:t>
      </w:r>
      <w:hyperlink r:id="rId53" w:history="1">
        <w:r w:rsidR="00865B2C" w:rsidRPr="000D1492">
          <w:rPr>
            <w:rStyle w:val="Hyperlink"/>
            <w:rFonts w:asciiTheme="majorHAnsi" w:hAnsiTheme="majorHAnsi"/>
          </w:rPr>
          <w:t>www.ibia.mg.gov.br</w:t>
        </w:r>
      </w:hyperlink>
      <w:r w:rsidR="00865B2C">
        <w:rPr>
          <w:rFonts w:asciiTheme="majorHAnsi" w:hAnsiTheme="majorHAnsi"/>
        </w:rPr>
        <w:t xml:space="preserve"> </w:t>
      </w:r>
      <w:r w:rsidRPr="008211BB">
        <w:rPr>
          <w:rFonts w:asciiTheme="majorHAnsi" w:hAnsiTheme="majorHAnsi"/>
        </w:rPr>
        <w:t>- Maiores informações pelo telefone (34</w:t>
      </w:r>
      <w:r w:rsidR="00E4712C">
        <w:rPr>
          <w:rFonts w:asciiTheme="majorHAnsi" w:hAnsiTheme="majorHAnsi"/>
        </w:rPr>
        <w:t>)3631-5754.</w:t>
      </w:r>
    </w:p>
    <w:p w14:paraId="55F4F4D2" w14:textId="77777777" w:rsidR="00BB2B06" w:rsidRDefault="00BB2B06" w:rsidP="0068384B">
      <w:pPr>
        <w:autoSpaceDE w:val="0"/>
        <w:autoSpaceDN w:val="0"/>
        <w:adjustRightInd w:val="0"/>
        <w:jc w:val="both"/>
        <w:rPr>
          <w:rFonts w:asciiTheme="majorHAnsi" w:hAnsiTheme="majorHAnsi"/>
        </w:rPr>
      </w:pPr>
    </w:p>
    <w:p w14:paraId="7B14FF02" w14:textId="77777777" w:rsidR="00865B2C" w:rsidRPr="008211BB" w:rsidRDefault="00865B2C" w:rsidP="0068384B">
      <w:pPr>
        <w:autoSpaceDE w:val="0"/>
        <w:autoSpaceDN w:val="0"/>
        <w:adjustRightInd w:val="0"/>
        <w:jc w:val="both"/>
        <w:rPr>
          <w:rFonts w:asciiTheme="majorHAnsi" w:hAnsiTheme="majorHAnsi"/>
        </w:rPr>
      </w:pPr>
    </w:p>
    <w:p w14:paraId="4DA78839" w14:textId="77777777" w:rsidR="00865B2C" w:rsidRPr="00865B2C" w:rsidRDefault="00E4712C"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BB2B06" w:rsidRPr="00865B2C">
        <w:rPr>
          <w:rFonts w:asciiTheme="majorHAnsi" w:hAnsiTheme="majorHAnsi"/>
          <w:b/>
        </w:rPr>
        <w:t>ITAÚ</w:t>
      </w:r>
      <w:r w:rsidR="00865B2C" w:rsidRPr="00865B2C">
        <w:rPr>
          <w:rFonts w:asciiTheme="majorHAnsi" w:hAnsiTheme="majorHAnsi"/>
          <w:b/>
        </w:rPr>
        <w:t>NA-MG TOMADA DE PREÇOS 024/2020</w:t>
      </w:r>
    </w:p>
    <w:p w14:paraId="3160F8C0" w14:textId="6E5D230F" w:rsidR="00BB2B06" w:rsidRPr="008211BB" w:rsidRDefault="00BB2B06" w:rsidP="0068384B">
      <w:pPr>
        <w:autoSpaceDE w:val="0"/>
        <w:autoSpaceDN w:val="0"/>
        <w:adjustRightInd w:val="0"/>
        <w:jc w:val="both"/>
        <w:rPr>
          <w:rFonts w:asciiTheme="majorHAnsi" w:hAnsiTheme="majorHAnsi"/>
        </w:rPr>
      </w:pPr>
      <w:r w:rsidRPr="008211BB">
        <w:rPr>
          <w:rFonts w:asciiTheme="majorHAnsi" w:hAnsiTheme="majorHAnsi"/>
        </w:rPr>
        <w:t>A Prefeitura de Itaúna</w:t>
      </w:r>
      <w:r w:rsidR="00E4712C">
        <w:rPr>
          <w:rFonts w:asciiTheme="majorHAnsi" w:hAnsiTheme="majorHAnsi"/>
        </w:rPr>
        <w:t xml:space="preserve"> </w:t>
      </w:r>
      <w:r w:rsidRPr="008211BB">
        <w:rPr>
          <w:rFonts w:asciiTheme="majorHAnsi" w:hAnsiTheme="majorHAnsi"/>
        </w:rPr>
        <w:t>torna público o processo licitatório 303/2020, na modalida</w:t>
      </w:r>
      <w:r w:rsidR="00865B2C">
        <w:rPr>
          <w:rFonts w:asciiTheme="majorHAnsi" w:hAnsiTheme="majorHAnsi"/>
        </w:rPr>
        <w:t>de Tomada de Preços nº 024/2020</w:t>
      </w:r>
      <w:r w:rsidRPr="008211BB">
        <w:rPr>
          <w:rFonts w:asciiTheme="majorHAnsi" w:hAnsiTheme="majorHAnsi"/>
        </w:rPr>
        <w:t xml:space="preserve">. Abertura para o dia 15/09/2020 às 08h30. Objeto: Contratação de empresa especializada para execução de reforma com cobertura metálica para a área de recreação na Escola Municipal Dona Cota, situada à Rua Vó Almira, nº 358, bairro Morada Nova, Itaúna/MG, com recursos do Convênio nº 1261000548/2020/SEE, celebrado entre a Secretaria de Estado de Educação e o Município de Itaúna. A íntegra do Edital e seus anexos estarão disponíveis no site </w:t>
      </w:r>
      <w:hyperlink r:id="rId54" w:history="1">
        <w:r w:rsidR="000F589D" w:rsidRPr="000D1492">
          <w:rPr>
            <w:rStyle w:val="Hyperlink"/>
            <w:rFonts w:asciiTheme="majorHAnsi" w:hAnsiTheme="majorHAnsi"/>
          </w:rPr>
          <w:t>www.itauna.mg.gov.br</w:t>
        </w:r>
      </w:hyperlink>
      <w:r w:rsidR="000F589D">
        <w:rPr>
          <w:rFonts w:asciiTheme="majorHAnsi" w:hAnsiTheme="majorHAnsi"/>
        </w:rPr>
        <w:t xml:space="preserve"> - </w:t>
      </w:r>
      <w:hyperlink r:id="rId55" w:history="1">
        <w:r w:rsidR="000F589D" w:rsidRPr="000D1492">
          <w:rPr>
            <w:rStyle w:val="Hyperlink"/>
            <w:rFonts w:asciiTheme="majorHAnsi" w:hAnsiTheme="majorHAnsi"/>
          </w:rPr>
          <w:t>www.itauna.mg.gov.br</w:t>
        </w:r>
      </w:hyperlink>
      <w:r w:rsidR="000F589D">
        <w:rPr>
          <w:rFonts w:asciiTheme="majorHAnsi" w:hAnsiTheme="majorHAnsi"/>
        </w:rPr>
        <w:t xml:space="preserve"> </w:t>
      </w:r>
      <w:r w:rsidRPr="008211BB">
        <w:rPr>
          <w:rFonts w:asciiTheme="majorHAnsi" w:hAnsiTheme="majorHAnsi"/>
        </w:rPr>
        <w:t xml:space="preserve">no dia 25/08/2020. </w:t>
      </w:r>
    </w:p>
    <w:p w14:paraId="30DDD21A" w14:textId="77777777" w:rsidR="00BB2B06" w:rsidRDefault="00BB2B06" w:rsidP="0068384B">
      <w:pPr>
        <w:autoSpaceDE w:val="0"/>
        <w:autoSpaceDN w:val="0"/>
        <w:adjustRightInd w:val="0"/>
        <w:jc w:val="both"/>
        <w:rPr>
          <w:rFonts w:asciiTheme="majorHAnsi" w:hAnsiTheme="majorHAnsi"/>
        </w:rPr>
      </w:pPr>
    </w:p>
    <w:p w14:paraId="07C30A11" w14:textId="77777777" w:rsidR="00F660C0" w:rsidRDefault="00F660C0" w:rsidP="0068384B">
      <w:pPr>
        <w:autoSpaceDE w:val="0"/>
        <w:autoSpaceDN w:val="0"/>
        <w:adjustRightInd w:val="0"/>
        <w:jc w:val="both"/>
        <w:rPr>
          <w:rFonts w:asciiTheme="majorHAnsi" w:hAnsiTheme="majorHAnsi"/>
        </w:rPr>
      </w:pPr>
    </w:p>
    <w:p w14:paraId="4A81DCAC" w14:textId="5FB75BA9" w:rsidR="00865B2C" w:rsidRPr="00865B2C" w:rsidRDefault="00E4712C"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JAÍBA/MG AVISO DE LICITAÇÃO PROCESSO Nº 089/2020 PREGÃO PRESENCIAL Nº 024/2020</w:t>
      </w:r>
    </w:p>
    <w:p w14:paraId="6065D49D" w14:textId="05A5EA93" w:rsidR="00F660C0" w:rsidRDefault="00865B2C" w:rsidP="0068384B">
      <w:pPr>
        <w:autoSpaceDE w:val="0"/>
        <w:autoSpaceDN w:val="0"/>
        <w:adjustRightInd w:val="0"/>
        <w:jc w:val="both"/>
        <w:rPr>
          <w:rFonts w:asciiTheme="majorHAnsi" w:hAnsiTheme="majorHAnsi"/>
        </w:rPr>
      </w:pPr>
      <w:r>
        <w:rPr>
          <w:rFonts w:asciiTheme="majorHAnsi" w:hAnsiTheme="majorHAnsi"/>
        </w:rPr>
        <w:t>T</w:t>
      </w:r>
      <w:r w:rsidR="00F660C0" w:rsidRPr="00B46FBC">
        <w:rPr>
          <w:rFonts w:asciiTheme="majorHAnsi" w:hAnsiTheme="majorHAnsi"/>
        </w:rPr>
        <w:t xml:space="preserve">orna público para conhecimento dos interessados que realizará no dia 11/09/2020 as 08:00 h, em sua sede na Avenida João Teixeira Filho, Nº 335, Centro Comunitário - Jaíba/MG. Licitação na modalidade de Pregão Presencial, do Tipo Menor Preço global por lote, tendo como Objeto Contratação de empresa especializada em prestação de serviços de Sinalização Estratigráfica horizontal , para atender as necessidades da Secretaria Municipal de Obras do Município de Jaíba/MG, Conforme especificações constantes do Edital e seus anexos, DISPONIVEL NO SITE </w:t>
      </w:r>
      <w:hyperlink r:id="rId56" w:history="1">
        <w:r w:rsidRPr="000D1492">
          <w:rPr>
            <w:rStyle w:val="Hyperlink"/>
            <w:rFonts w:asciiTheme="majorHAnsi" w:hAnsiTheme="majorHAnsi"/>
          </w:rPr>
          <w:t>WWW.JAIBA.MG.GOV.BR</w:t>
        </w:r>
      </w:hyperlink>
      <w:r w:rsidR="00F660C0" w:rsidRPr="00B46FBC">
        <w:rPr>
          <w:rFonts w:asciiTheme="majorHAnsi" w:hAnsiTheme="majorHAnsi"/>
        </w:rPr>
        <w:t>,</w:t>
      </w:r>
      <w:r>
        <w:rPr>
          <w:rFonts w:asciiTheme="majorHAnsi" w:hAnsiTheme="majorHAnsi"/>
        </w:rPr>
        <w:t xml:space="preserve"> </w:t>
      </w:r>
      <w:r w:rsidR="00F660C0" w:rsidRPr="00B46FBC">
        <w:rPr>
          <w:rFonts w:asciiTheme="majorHAnsi" w:hAnsiTheme="majorHAnsi"/>
        </w:rPr>
        <w:t xml:space="preserve">esclarecimentos poderão ser obtidos através do e-mail </w:t>
      </w:r>
      <w:hyperlink r:id="rId57" w:history="1">
        <w:r w:rsidR="000F589D" w:rsidRPr="000D1492">
          <w:rPr>
            <w:rStyle w:val="Hyperlink"/>
            <w:rFonts w:asciiTheme="majorHAnsi" w:hAnsiTheme="majorHAnsi"/>
          </w:rPr>
          <w:t>licitacoes@jaiba.mg.gov.br</w:t>
        </w:r>
      </w:hyperlink>
      <w:r w:rsidR="00F660C0" w:rsidRPr="00B46FBC">
        <w:rPr>
          <w:rFonts w:asciiTheme="majorHAnsi" w:hAnsiTheme="majorHAnsi"/>
        </w:rPr>
        <w:t>,</w:t>
      </w:r>
      <w:r w:rsidR="000F589D">
        <w:rPr>
          <w:rFonts w:asciiTheme="majorHAnsi" w:hAnsiTheme="majorHAnsi"/>
        </w:rPr>
        <w:t xml:space="preserve"> </w:t>
      </w:r>
      <w:r w:rsidR="00F660C0" w:rsidRPr="00B46FBC">
        <w:rPr>
          <w:rFonts w:asciiTheme="majorHAnsi" w:hAnsiTheme="majorHAnsi"/>
        </w:rPr>
        <w:t>ou no setor de Licitações pelo telefone (38) 3833-1590, de segunda a sexta-feira de 08:00 as 12:00 hs, nos dias úteis, Jaíba/MG</w:t>
      </w:r>
      <w:r>
        <w:rPr>
          <w:rFonts w:asciiTheme="majorHAnsi" w:hAnsiTheme="majorHAnsi"/>
        </w:rPr>
        <w:t>.</w:t>
      </w:r>
    </w:p>
    <w:p w14:paraId="3D9A6BD8" w14:textId="77777777" w:rsidR="00F660C0" w:rsidRPr="008211BB" w:rsidRDefault="00F660C0" w:rsidP="0068384B">
      <w:pPr>
        <w:autoSpaceDE w:val="0"/>
        <w:autoSpaceDN w:val="0"/>
        <w:adjustRightInd w:val="0"/>
        <w:jc w:val="both"/>
        <w:rPr>
          <w:rFonts w:asciiTheme="majorHAnsi" w:hAnsiTheme="majorHAnsi"/>
        </w:rPr>
      </w:pPr>
    </w:p>
    <w:p w14:paraId="48D20F94" w14:textId="77777777" w:rsidR="00BB2B06" w:rsidRPr="008211BB" w:rsidRDefault="00BB2B06" w:rsidP="0068384B">
      <w:pPr>
        <w:autoSpaceDE w:val="0"/>
        <w:autoSpaceDN w:val="0"/>
        <w:adjustRightInd w:val="0"/>
        <w:jc w:val="both"/>
        <w:rPr>
          <w:rFonts w:asciiTheme="majorHAnsi" w:hAnsiTheme="majorHAnsi"/>
        </w:rPr>
      </w:pPr>
    </w:p>
    <w:p w14:paraId="6BF5311F" w14:textId="76F7BC5C" w:rsidR="00865B2C" w:rsidRPr="00865B2C" w:rsidRDefault="00E4712C"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LAGOA GRANDE – MG. PROCESSO LICITATÓRIO Nº 098/2020 – TOMADA DE PREÇOS Nº 017/2020</w:t>
      </w:r>
    </w:p>
    <w:p w14:paraId="3DAC7C54" w14:textId="368A6567" w:rsidR="00BB2B06" w:rsidRPr="008211BB" w:rsidRDefault="00BB2B06" w:rsidP="0068384B">
      <w:pPr>
        <w:autoSpaceDE w:val="0"/>
        <w:autoSpaceDN w:val="0"/>
        <w:adjustRightInd w:val="0"/>
        <w:jc w:val="both"/>
        <w:rPr>
          <w:rFonts w:asciiTheme="majorHAnsi" w:hAnsiTheme="majorHAnsi"/>
        </w:rPr>
      </w:pPr>
      <w:r w:rsidRPr="008211BB">
        <w:rPr>
          <w:rFonts w:asciiTheme="majorHAnsi" w:hAnsiTheme="majorHAnsi"/>
        </w:rPr>
        <w:t xml:space="preserve">Objeto: Contratação de empresa especializada para execução dos serviços de construção de redes de iluminação pública, na Avenida Antônio Mariano de Castro Filho (Orla da Lagoa) no Município de Lagoa Grande/MG, conforme descrito no projeto básico/termo de referência, especificações e planilhas anexas ao edital. Data da abertura: 11/09/2020 ás 08:30 horas. Maiores informações e o edital completo poderão ser obtidos com a presidente da CPL. </w:t>
      </w:r>
      <w:r w:rsidR="00982B1C" w:rsidRPr="008211BB">
        <w:rPr>
          <w:rFonts w:asciiTheme="majorHAnsi" w:hAnsiTheme="majorHAnsi"/>
        </w:rPr>
        <w:t>Tel.</w:t>
      </w:r>
      <w:r w:rsidRPr="008211BB">
        <w:rPr>
          <w:rFonts w:asciiTheme="majorHAnsi" w:hAnsiTheme="majorHAnsi"/>
        </w:rPr>
        <w:t xml:space="preserve">: (034) 3816- 2900 ou pelo e-mail: </w:t>
      </w:r>
      <w:hyperlink r:id="rId58" w:history="1">
        <w:r w:rsidR="00865B2C" w:rsidRPr="000D1492">
          <w:rPr>
            <w:rStyle w:val="Hyperlink"/>
            <w:rFonts w:asciiTheme="majorHAnsi" w:hAnsiTheme="majorHAnsi"/>
          </w:rPr>
          <w:t>licitacao.lagoagrande@hotmail.com</w:t>
        </w:r>
      </w:hyperlink>
      <w:r w:rsidR="00865B2C">
        <w:rPr>
          <w:rFonts w:asciiTheme="majorHAnsi" w:hAnsiTheme="majorHAnsi"/>
        </w:rPr>
        <w:t xml:space="preserve">. </w:t>
      </w:r>
    </w:p>
    <w:p w14:paraId="48B67B81" w14:textId="77777777" w:rsidR="00BB2B06" w:rsidRPr="008211BB" w:rsidRDefault="00BB2B06" w:rsidP="0068384B">
      <w:pPr>
        <w:autoSpaceDE w:val="0"/>
        <w:autoSpaceDN w:val="0"/>
        <w:adjustRightInd w:val="0"/>
        <w:jc w:val="both"/>
        <w:rPr>
          <w:rFonts w:asciiTheme="majorHAnsi" w:hAnsiTheme="majorHAnsi"/>
        </w:rPr>
      </w:pPr>
    </w:p>
    <w:p w14:paraId="1BACDF94" w14:textId="77777777" w:rsidR="00BB2B06" w:rsidRPr="008211BB" w:rsidRDefault="00BB2B06" w:rsidP="0068384B">
      <w:pPr>
        <w:autoSpaceDE w:val="0"/>
        <w:autoSpaceDN w:val="0"/>
        <w:adjustRightInd w:val="0"/>
        <w:jc w:val="both"/>
        <w:rPr>
          <w:rFonts w:asciiTheme="majorHAnsi" w:hAnsiTheme="majorHAnsi"/>
        </w:rPr>
      </w:pPr>
    </w:p>
    <w:p w14:paraId="5209F0D4" w14:textId="097B6BA1" w:rsidR="00BB2B06" w:rsidRPr="008211BB" w:rsidRDefault="00E4712C"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 xml:space="preserve">LAVRAS/MG RETIFICAÇÃO </w:t>
      </w:r>
      <w:r w:rsidR="000F589D">
        <w:rPr>
          <w:rFonts w:asciiTheme="majorHAnsi" w:hAnsiTheme="majorHAnsi"/>
          <w:b/>
        </w:rPr>
        <w:t>-</w:t>
      </w:r>
      <w:r w:rsidR="00865B2C" w:rsidRPr="00865B2C">
        <w:rPr>
          <w:rFonts w:asciiTheme="majorHAnsi" w:hAnsiTheme="majorHAnsi"/>
          <w:b/>
        </w:rPr>
        <w:t xml:space="preserve"> NOVA DATA DO PROCESSO LICITATÓRIO N° 162/2020 TOMADA DE PREÇO N° 07/2020</w:t>
      </w:r>
      <w:r w:rsidR="00BB2B06" w:rsidRPr="008211BB">
        <w:rPr>
          <w:rFonts w:asciiTheme="majorHAnsi" w:hAnsiTheme="majorHAnsi"/>
        </w:rPr>
        <w:t>. Menor preço global. Contratação de empresa especializada em serviço de engenharia com fornecimento de mão de obra e material para reforma e ampliação da unidade de saúde localizado na Comunidade Serrinha. Data de Apresentação de Envelopes e Julgamento: 09h00min do dia 14/09/2020. O Edital encontra-se na sede da Prefeitura Municipal, à Av. Dr. Sylvio Menicucci, nº 1575, Bairro Presidente K</w:t>
      </w:r>
      <w:r w:rsidR="00865B2C">
        <w:rPr>
          <w:rFonts w:asciiTheme="majorHAnsi" w:hAnsiTheme="majorHAnsi"/>
        </w:rPr>
        <w:t xml:space="preserve">ennedy ou pelo site </w:t>
      </w:r>
      <w:hyperlink r:id="rId59" w:history="1">
        <w:r w:rsidR="00865B2C" w:rsidRPr="000D1492">
          <w:rPr>
            <w:rStyle w:val="Hyperlink"/>
            <w:rFonts w:asciiTheme="majorHAnsi" w:hAnsiTheme="majorHAnsi"/>
          </w:rPr>
          <w:t>www.lavras.mg.gov.br</w:t>
        </w:r>
      </w:hyperlink>
      <w:r w:rsidR="00865B2C">
        <w:rPr>
          <w:rFonts w:asciiTheme="majorHAnsi" w:hAnsiTheme="majorHAnsi"/>
        </w:rPr>
        <w:t xml:space="preserve">. </w:t>
      </w:r>
      <w:r w:rsidR="00BB2B06" w:rsidRPr="008211BB">
        <w:rPr>
          <w:rFonts w:asciiTheme="majorHAnsi" w:hAnsiTheme="majorHAnsi"/>
        </w:rPr>
        <w:t xml:space="preserve">Telefax: (35)3694-4021. </w:t>
      </w:r>
    </w:p>
    <w:p w14:paraId="375F4D66" w14:textId="77777777" w:rsidR="00BB2B06" w:rsidRPr="00664F61" w:rsidRDefault="00BB2B06" w:rsidP="0068384B">
      <w:pPr>
        <w:autoSpaceDE w:val="0"/>
        <w:autoSpaceDN w:val="0"/>
        <w:adjustRightInd w:val="0"/>
        <w:jc w:val="both"/>
        <w:rPr>
          <w:rFonts w:asciiTheme="majorHAnsi" w:hAnsiTheme="majorHAnsi"/>
        </w:rPr>
      </w:pPr>
    </w:p>
    <w:p w14:paraId="5E2910A7" w14:textId="77777777" w:rsidR="00BB2B06" w:rsidRPr="00664F61" w:rsidRDefault="00BB2B06" w:rsidP="0068384B">
      <w:pPr>
        <w:autoSpaceDE w:val="0"/>
        <w:autoSpaceDN w:val="0"/>
        <w:adjustRightInd w:val="0"/>
        <w:jc w:val="both"/>
        <w:rPr>
          <w:rFonts w:asciiTheme="majorHAnsi" w:hAnsiTheme="majorHAnsi"/>
        </w:rPr>
      </w:pPr>
    </w:p>
    <w:p w14:paraId="00ED4253" w14:textId="77777777" w:rsidR="00865B2C" w:rsidRDefault="007F452B"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MADRE DE DEUS DE MINAS – PROC. LICIT. 041/2020 – TOMADA DE PREÇO Nº:006/2020</w:t>
      </w:r>
      <w:r w:rsidR="00865B2C">
        <w:rPr>
          <w:rFonts w:asciiTheme="majorHAnsi" w:hAnsiTheme="majorHAnsi"/>
        </w:rPr>
        <w:t xml:space="preserve"> </w:t>
      </w:r>
    </w:p>
    <w:p w14:paraId="6870C543" w14:textId="3F57326D" w:rsidR="00BB2B06" w:rsidRPr="008211BB" w:rsidRDefault="00BB2B06" w:rsidP="0068384B">
      <w:pPr>
        <w:autoSpaceDE w:val="0"/>
        <w:autoSpaceDN w:val="0"/>
        <w:adjustRightInd w:val="0"/>
        <w:jc w:val="both"/>
        <w:rPr>
          <w:rFonts w:asciiTheme="majorHAnsi" w:hAnsiTheme="majorHAnsi"/>
        </w:rPr>
      </w:pPr>
      <w:r w:rsidRPr="008211BB">
        <w:rPr>
          <w:rFonts w:asciiTheme="majorHAnsi" w:hAnsiTheme="majorHAnsi"/>
        </w:rPr>
        <w:t>Torna público que realizará no 17 de setembro de 2020,</w:t>
      </w:r>
      <w:r w:rsidR="00865B2C">
        <w:rPr>
          <w:rFonts w:asciiTheme="majorHAnsi" w:hAnsiTheme="majorHAnsi"/>
        </w:rPr>
        <w:t xml:space="preserve"> </w:t>
      </w:r>
      <w:r w:rsidRPr="008211BB">
        <w:rPr>
          <w:rFonts w:asciiTheme="majorHAnsi" w:hAnsiTheme="majorHAnsi"/>
        </w:rPr>
        <w:t>ás 09:00 hs o</w:t>
      </w:r>
      <w:r w:rsidR="00865B2C">
        <w:rPr>
          <w:rFonts w:asciiTheme="majorHAnsi" w:hAnsiTheme="majorHAnsi"/>
        </w:rPr>
        <w:t xml:space="preserve"> </w:t>
      </w:r>
      <w:r w:rsidRPr="008211BB">
        <w:rPr>
          <w:rFonts w:asciiTheme="majorHAnsi" w:hAnsiTheme="majorHAnsi"/>
        </w:rPr>
        <w:t xml:space="preserve">processo licitatório com objetivo Contratação de empresa para prestação de serviços de execução de Ponte no Ribeirão do Chaves na Zona Rural de Madre de Deus de Minas. Visita Técnica e emissão do CRC até dia 11 de setembro de 2020 ás 12:00 horas. Os respectivos anexos, informações e esclarecimentos necessários estarão disponíveis até o dia de realização do Pregão Presencial junto ao Setor de Licitações do Município ou através do e-mail: </w:t>
      </w:r>
      <w:hyperlink r:id="rId60" w:history="1">
        <w:r w:rsidR="00865B2C" w:rsidRPr="000D1492">
          <w:rPr>
            <w:rStyle w:val="Hyperlink"/>
            <w:rFonts w:asciiTheme="majorHAnsi" w:hAnsiTheme="majorHAnsi"/>
          </w:rPr>
          <w:t>licitacaomadrededeusdeminas@gmail.com</w:t>
        </w:r>
      </w:hyperlink>
      <w:r w:rsidR="00865B2C">
        <w:rPr>
          <w:rFonts w:asciiTheme="majorHAnsi" w:hAnsiTheme="majorHAnsi"/>
        </w:rPr>
        <w:t xml:space="preserve"> </w:t>
      </w:r>
      <w:r w:rsidRPr="008211BB">
        <w:rPr>
          <w:rFonts w:asciiTheme="majorHAnsi" w:hAnsiTheme="majorHAnsi"/>
        </w:rPr>
        <w:t>e telefone (32) 3338 1299.</w:t>
      </w:r>
    </w:p>
    <w:p w14:paraId="298E1C2F" w14:textId="77777777" w:rsidR="00BB2B06" w:rsidRPr="008211BB" w:rsidRDefault="00BB2B06" w:rsidP="0068384B">
      <w:pPr>
        <w:autoSpaceDE w:val="0"/>
        <w:autoSpaceDN w:val="0"/>
        <w:adjustRightInd w:val="0"/>
        <w:jc w:val="both"/>
        <w:rPr>
          <w:rFonts w:asciiTheme="majorHAnsi" w:hAnsiTheme="majorHAnsi"/>
        </w:rPr>
      </w:pPr>
    </w:p>
    <w:p w14:paraId="0D099E7A" w14:textId="77777777" w:rsidR="00BB2B06" w:rsidRPr="008211BB" w:rsidRDefault="00BB2B06" w:rsidP="0068384B">
      <w:pPr>
        <w:autoSpaceDE w:val="0"/>
        <w:autoSpaceDN w:val="0"/>
        <w:adjustRightInd w:val="0"/>
        <w:jc w:val="both"/>
        <w:rPr>
          <w:rFonts w:asciiTheme="majorHAnsi" w:hAnsiTheme="majorHAnsi"/>
        </w:rPr>
      </w:pPr>
    </w:p>
    <w:p w14:paraId="130BE7D9" w14:textId="05191F2E" w:rsidR="00865B2C" w:rsidRDefault="007F452B"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MORRO DO PILAR/MG, RETIFICAÇÃO TOMADA DE PREÇOS 020/2020</w:t>
      </w:r>
    </w:p>
    <w:p w14:paraId="4BDBF3D7" w14:textId="2DABB602" w:rsidR="00BB2B06" w:rsidRPr="008211BB" w:rsidRDefault="00865B2C" w:rsidP="0068384B">
      <w:pPr>
        <w:autoSpaceDE w:val="0"/>
        <w:autoSpaceDN w:val="0"/>
        <w:adjustRightInd w:val="0"/>
        <w:jc w:val="both"/>
        <w:rPr>
          <w:rFonts w:asciiTheme="majorHAnsi" w:hAnsiTheme="majorHAnsi"/>
        </w:rPr>
      </w:pPr>
      <w:r>
        <w:rPr>
          <w:rFonts w:asciiTheme="majorHAnsi" w:hAnsiTheme="majorHAnsi"/>
        </w:rPr>
        <w:t>T</w:t>
      </w:r>
      <w:r w:rsidR="00BB2B06" w:rsidRPr="008211BB">
        <w:rPr>
          <w:rFonts w:asciiTheme="majorHAnsi" w:hAnsiTheme="majorHAnsi"/>
        </w:rPr>
        <w:t xml:space="preserve">orna público para conhecimento dos interessados a Retificação da Tomada de Preços n° 020/2020, cujo objeto é a contratação de empresa especializada para reforma do Centro de Saúde do Município de Morro do Pilar. Onde se lê abertura 26/08/2020 as 09:00, leia se abertura dia 10/09/2020 as 09:00. As informações poderão ser prestadas pelo telefone (31) 38665162 ou através do e-mail </w:t>
      </w:r>
      <w:hyperlink r:id="rId61" w:history="1">
        <w:r w:rsidRPr="000D1492">
          <w:rPr>
            <w:rStyle w:val="Hyperlink"/>
            <w:rFonts w:asciiTheme="majorHAnsi" w:hAnsiTheme="majorHAnsi"/>
          </w:rPr>
          <w:t>licitacao@morrodopilar.mg.gov.br</w:t>
        </w:r>
      </w:hyperlink>
      <w:r>
        <w:rPr>
          <w:rFonts w:asciiTheme="majorHAnsi" w:hAnsiTheme="majorHAnsi"/>
        </w:rPr>
        <w:t xml:space="preserve">. </w:t>
      </w:r>
    </w:p>
    <w:p w14:paraId="502664DC" w14:textId="77777777" w:rsidR="00BB2B06" w:rsidRDefault="00BB2B06" w:rsidP="0068384B">
      <w:pPr>
        <w:autoSpaceDE w:val="0"/>
        <w:autoSpaceDN w:val="0"/>
        <w:adjustRightInd w:val="0"/>
        <w:jc w:val="both"/>
        <w:rPr>
          <w:rFonts w:asciiTheme="majorHAnsi" w:hAnsiTheme="majorHAnsi"/>
        </w:rPr>
      </w:pPr>
    </w:p>
    <w:p w14:paraId="60DBFD97" w14:textId="77777777" w:rsidR="00BE2850" w:rsidRDefault="00BE2850" w:rsidP="0068384B">
      <w:pPr>
        <w:autoSpaceDE w:val="0"/>
        <w:autoSpaceDN w:val="0"/>
        <w:adjustRightInd w:val="0"/>
        <w:jc w:val="both"/>
        <w:rPr>
          <w:rFonts w:asciiTheme="majorHAnsi" w:hAnsiTheme="majorHAnsi"/>
        </w:rPr>
      </w:pPr>
    </w:p>
    <w:p w14:paraId="069D2E7C" w14:textId="77777777" w:rsidR="000F589D" w:rsidRDefault="007F452B"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NOVA SERRANA. ADITIVO DE PRAZO. TOMADA DE PREÇOS Nº 001/2019, PROCESSO LICITATÓRIO Nº 062/2019</w:t>
      </w:r>
    </w:p>
    <w:p w14:paraId="729C6B1C" w14:textId="570D10A7" w:rsidR="00BE2850" w:rsidRDefault="00BE2850" w:rsidP="0068384B">
      <w:pPr>
        <w:autoSpaceDE w:val="0"/>
        <w:autoSpaceDN w:val="0"/>
        <w:adjustRightInd w:val="0"/>
        <w:jc w:val="both"/>
        <w:rPr>
          <w:rFonts w:asciiTheme="majorHAnsi" w:hAnsiTheme="majorHAnsi"/>
        </w:rPr>
      </w:pPr>
      <w:r w:rsidRPr="00664F61">
        <w:rPr>
          <w:rFonts w:asciiTheme="majorHAnsi" w:hAnsiTheme="majorHAnsi"/>
        </w:rPr>
        <w:t xml:space="preserve">Objeto: Execução de cacimbas, cercamento de nascentes, regularização de estradas rurais, implantação de curvas de nível e medições de vazões no Município de Nova Serrana-MG. Contrato nº 058/2019. Prorrogação da vigência por mais 12 (doze) meses a partir de 270 (duzentos e setenta) a partir de 20/08/2020, prorrogando referido contrato para 19/08/2021. Fund. Legal: Lei 8.666/93. </w:t>
      </w:r>
    </w:p>
    <w:p w14:paraId="75C60888" w14:textId="77777777" w:rsidR="00BE2850" w:rsidRDefault="00BE2850" w:rsidP="0068384B">
      <w:pPr>
        <w:autoSpaceDE w:val="0"/>
        <w:autoSpaceDN w:val="0"/>
        <w:adjustRightInd w:val="0"/>
        <w:jc w:val="both"/>
        <w:rPr>
          <w:rFonts w:asciiTheme="majorHAnsi" w:hAnsiTheme="majorHAnsi"/>
        </w:rPr>
      </w:pPr>
    </w:p>
    <w:p w14:paraId="21F43D19" w14:textId="77777777" w:rsidR="00915370" w:rsidRDefault="00915370" w:rsidP="0068384B">
      <w:pPr>
        <w:autoSpaceDE w:val="0"/>
        <w:autoSpaceDN w:val="0"/>
        <w:adjustRightInd w:val="0"/>
        <w:jc w:val="both"/>
        <w:rPr>
          <w:rFonts w:asciiTheme="majorHAnsi" w:hAnsiTheme="majorHAnsi"/>
        </w:rPr>
      </w:pPr>
    </w:p>
    <w:p w14:paraId="70598860" w14:textId="5E7F87C6" w:rsidR="00865B2C" w:rsidRPr="00865B2C" w:rsidRDefault="00E4712C"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ORATÓRIOS PROCESSO LICITATÓRIO Nº: 103/2020</w:t>
      </w:r>
    </w:p>
    <w:p w14:paraId="49B40468" w14:textId="6ADE1E28" w:rsidR="00BB2B06" w:rsidRPr="008211BB" w:rsidRDefault="00BB2B06" w:rsidP="0068384B">
      <w:pPr>
        <w:autoSpaceDE w:val="0"/>
        <w:autoSpaceDN w:val="0"/>
        <w:adjustRightInd w:val="0"/>
        <w:jc w:val="both"/>
        <w:rPr>
          <w:rFonts w:asciiTheme="majorHAnsi" w:hAnsiTheme="majorHAnsi"/>
        </w:rPr>
      </w:pPr>
      <w:r w:rsidRPr="008211BB">
        <w:rPr>
          <w:rFonts w:asciiTheme="majorHAnsi" w:hAnsiTheme="majorHAnsi"/>
        </w:rPr>
        <w:t>Tomada de Preços autuada sob o nº: 010/2020. Através da CPL, nos termos Lei Federal nº. 8.666/93 e suas alterações, bem como demais condições fixadas neste edital, faz tornar público que irá realizar licitação, na forma presencial, no dia 14/09/2020. Sessão com início às 09:00 h – Objeto: CONTRATAÇÃO DE EMPRESA ESPECIALIZADA EM EXECUÇÃO DE OBRAS DE MEIO FIO E SARJETA NA RUA AFRANIO CONTARINI, nos critérios e condições contidas no Edital. O Edital poderá ser solicitado pelo e-mail: licitacao@oratorios.mg.gov.br ou ser re</w:t>
      </w:r>
      <w:r w:rsidR="00982B1C">
        <w:rPr>
          <w:rFonts w:asciiTheme="majorHAnsi" w:hAnsiTheme="majorHAnsi"/>
        </w:rPr>
        <w:t xml:space="preserve">tirado no site – </w:t>
      </w:r>
      <w:hyperlink r:id="rId62" w:history="1">
        <w:r w:rsidR="00982B1C" w:rsidRPr="000D1492">
          <w:rPr>
            <w:rStyle w:val="Hyperlink"/>
            <w:rFonts w:asciiTheme="majorHAnsi" w:hAnsiTheme="majorHAnsi"/>
          </w:rPr>
          <w:t>www.oratorios.mg.gov.br</w:t>
        </w:r>
      </w:hyperlink>
      <w:r w:rsidRPr="008211BB">
        <w:rPr>
          <w:rFonts w:asciiTheme="majorHAnsi" w:hAnsiTheme="majorHAnsi"/>
        </w:rPr>
        <w:t>.</w:t>
      </w:r>
      <w:r w:rsidR="00982B1C">
        <w:rPr>
          <w:rFonts w:asciiTheme="majorHAnsi" w:hAnsiTheme="majorHAnsi"/>
        </w:rPr>
        <w:t xml:space="preserve"> </w:t>
      </w:r>
      <w:r w:rsidRPr="008211BB">
        <w:rPr>
          <w:rFonts w:asciiTheme="majorHAnsi" w:hAnsiTheme="majorHAnsi"/>
        </w:rPr>
        <w:t>Informações: (31)3876-9101- 3876-9195, com a C.P.L. no horário de 13:00 as 16:00.</w:t>
      </w:r>
    </w:p>
    <w:p w14:paraId="34E62894" w14:textId="77777777" w:rsidR="00BB2B06" w:rsidRDefault="00BB2B06" w:rsidP="0068384B">
      <w:pPr>
        <w:autoSpaceDE w:val="0"/>
        <w:autoSpaceDN w:val="0"/>
        <w:adjustRightInd w:val="0"/>
        <w:jc w:val="both"/>
        <w:rPr>
          <w:rFonts w:asciiTheme="majorHAnsi" w:hAnsiTheme="majorHAnsi"/>
        </w:rPr>
      </w:pPr>
    </w:p>
    <w:p w14:paraId="0471617F" w14:textId="77777777" w:rsidR="000F589D" w:rsidRDefault="00865B2C" w:rsidP="0068384B">
      <w:pPr>
        <w:autoSpaceDE w:val="0"/>
        <w:autoSpaceDN w:val="0"/>
        <w:adjustRightInd w:val="0"/>
        <w:jc w:val="both"/>
        <w:rPr>
          <w:rFonts w:asciiTheme="majorHAnsi" w:hAnsiTheme="majorHAnsi"/>
          <w:b/>
        </w:rPr>
      </w:pPr>
      <w:r w:rsidRPr="00865B2C">
        <w:rPr>
          <w:rFonts w:asciiTheme="majorHAnsi" w:hAnsiTheme="majorHAnsi"/>
          <w:b/>
        </w:rPr>
        <w:t>PROCESSO LICITATÓRIO Nº 096/2020 – TOMADA DE PREÇOS 008/2020</w:t>
      </w:r>
    </w:p>
    <w:p w14:paraId="5CCD886A" w14:textId="0CB5FE76" w:rsidR="00BE2850" w:rsidRPr="008211BB" w:rsidRDefault="00BE2850" w:rsidP="0068384B">
      <w:pPr>
        <w:autoSpaceDE w:val="0"/>
        <w:autoSpaceDN w:val="0"/>
        <w:adjustRightInd w:val="0"/>
        <w:jc w:val="both"/>
        <w:rPr>
          <w:rFonts w:asciiTheme="majorHAnsi" w:hAnsiTheme="majorHAnsi"/>
        </w:rPr>
      </w:pPr>
      <w:r w:rsidRPr="00664F61">
        <w:rPr>
          <w:rFonts w:asciiTheme="majorHAnsi" w:hAnsiTheme="majorHAnsi"/>
        </w:rPr>
        <w:t>A Comissão Permanente de Licitação da Prefeitura Municipal de Oratórios, nos termos da Lei 8.666/93, torna público, para conhecimento dos interessados, que o processo, que tem como objeto a contratação de empresa especializada em execução de obra de calçamento e pavimentação de vias urbanas, será revogado. Salienta-se que maiores informações podem ser solicitadas pelo e-mail: licitacao@oratorios.mg.gov.br e n</w:t>
      </w:r>
      <w:r w:rsidR="000F589D">
        <w:rPr>
          <w:rFonts w:asciiTheme="majorHAnsi" w:hAnsiTheme="majorHAnsi"/>
        </w:rPr>
        <w:t xml:space="preserve">o site </w:t>
      </w:r>
      <w:hyperlink r:id="rId63" w:history="1">
        <w:r w:rsidR="000F589D" w:rsidRPr="000D1492">
          <w:rPr>
            <w:rStyle w:val="Hyperlink"/>
            <w:rFonts w:asciiTheme="majorHAnsi" w:hAnsiTheme="majorHAnsi"/>
          </w:rPr>
          <w:t>www.oratorios.mg.gov.br</w:t>
        </w:r>
      </w:hyperlink>
      <w:r w:rsidR="000F589D">
        <w:rPr>
          <w:rFonts w:asciiTheme="majorHAnsi" w:hAnsiTheme="majorHAnsi"/>
        </w:rPr>
        <w:t xml:space="preserve">. </w:t>
      </w:r>
      <w:r w:rsidRPr="00664F61">
        <w:rPr>
          <w:rFonts w:asciiTheme="majorHAnsi" w:hAnsiTheme="majorHAnsi"/>
        </w:rPr>
        <w:t xml:space="preserve">Informações (31) 3876-9195 e (31) 3876-9101 com a CPL no horário de 13h às 16h. </w:t>
      </w:r>
    </w:p>
    <w:p w14:paraId="7CAF7B72" w14:textId="77777777" w:rsidR="00BB2B06" w:rsidRDefault="00BB2B06" w:rsidP="0068384B">
      <w:pPr>
        <w:autoSpaceDE w:val="0"/>
        <w:autoSpaceDN w:val="0"/>
        <w:adjustRightInd w:val="0"/>
        <w:jc w:val="both"/>
        <w:rPr>
          <w:rFonts w:asciiTheme="majorHAnsi" w:hAnsiTheme="majorHAnsi"/>
        </w:rPr>
      </w:pPr>
    </w:p>
    <w:p w14:paraId="694ECBFF" w14:textId="77777777" w:rsidR="000F589D" w:rsidRDefault="000F589D" w:rsidP="0068384B">
      <w:pPr>
        <w:autoSpaceDE w:val="0"/>
        <w:autoSpaceDN w:val="0"/>
        <w:adjustRightInd w:val="0"/>
        <w:jc w:val="both"/>
        <w:rPr>
          <w:rFonts w:asciiTheme="majorHAnsi" w:hAnsiTheme="majorHAnsi"/>
        </w:rPr>
      </w:pPr>
    </w:p>
    <w:p w14:paraId="31D8BAF4" w14:textId="5C19A6D8" w:rsidR="00915370" w:rsidRDefault="00E4712C"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PARAISÓPOLIS - AVISO DE LICITAÇÃO TOMADA DE PREÇOS Nº 9/2020</w:t>
      </w:r>
      <w:r w:rsidR="00915370" w:rsidRPr="00DF2EB5">
        <w:rPr>
          <w:rFonts w:asciiTheme="majorHAnsi" w:hAnsiTheme="majorHAnsi"/>
        </w:rPr>
        <w:t xml:space="preserve"> O Município de Paraisópolis torna pública a Tomada de Preços nº 09/2020, cujo Edital se encontra no si</w:t>
      </w:r>
      <w:r w:rsidR="00865B2C">
        <w:rPr>
          <w:rFonts w:asciiTheme="majorHAnsi" w:hAnsiTheme="majorHAnsi"/>
        </w:rPr>
        <w:t xml:space="preserve">te: </w:t>
      </w:r>
      <w:hyperlink r:id="rId64" w:history="1">
        <w:r w:rsidR="00865B2C" w:rsidRPr="000D1492">
          <w:rPr>
            <w:rStyle w:val="Hyperlink"/>
            <w:rFonts w:asciiTheme="majorHAnsi" w:hAnsiTheme="majorHAnsi"/>
          </w:rPr>
          <w:t>www.paraisopolis.mg.gov.br</w:t>
        </w:r>
      </w:hyperlink>
      <w:r w:rsidR="00865B2C">
        <w:rPr>
          <w:rFonts w:asciiTheme="majorHAnsi" w:hAnsiTheme="majorHAnsi"/>
        </w:rPr>
        <w:t xml:space="preserve">. </w:t>
      </w:r>
      <w:r w:rsidR="00915370" w:rsidRPr="00DF2EB5">
        <w:rPr>
          <w:rFonts w:asciiTheme="majorHAnsi" w:hAnsiTheme="majorHAnsi"/>
        </w:rPr>
        <w:t>Objeto: contratação de empresa de engenharia para execução de obras de pavimentação em bloquetes do entorno do galpão industrial de propriedade do Município, situado na Rua dos Trabalhadores, s/nº, Distrito Industrial, zona urbana, deste município. Abertura da documentação e propostas: Dia 11/09/2020 às 08:30 horas, na Sala de Licitações da Prefeitura sita à Praça do Centenário, nº 103, centro, Paraisópolis/MG. Informações: (35) 3651-1500.</w:t>
      </w:r>
    </w:p>
    <w:p w14:paraId="6288F86F" w14:textId="77777777" w:rsidR="00915370" w:rsidRDefault="00915370" w:rsidP="0068384B">
      <w:pPr>
        <w:autoSpaceDE w:val="0"/>
        <w:autoSpaceDN w:val="0"/>
        <w:adjustRightInd w:val="0"/>
        <w:jc w:val="both"/>
        <w:rPr>
          <w:rFonts w:asciiTheme="majorHAnsi" w:hAnsiTheme="majorHAnsi"/>
        </w:rPr>
      </w:pPr>
    </w:p>
    <w:p w14:paraId="24597810" w14:textId="77777777" w:rsidR="00BB2B06" w:rsidRDefault="00BB2B06" w:rsidP="0068384B">
      <w:pPr>
        <w:autoSpaceDE w:val="0"/>
        <w:autoSpaceDN w:val="0"/>
        <w:adjustRightInd w:val="0"/>
        <w:jc w:val="both"/>
        <w:rPr>
          <w:rFonts w:asciiTheme="majorHAnsi" w:hAnsiTheme="majorHAnsi"/>
        </w:rPr>
      </w:pPr>
    </w:p>
    <w:p w14:paraId="175FBB08" w14:textId="19D016A4" w:rsidR="00BB2B06" w:rsidRDefault="007F452B"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865B2C" w:rsidRPr="00865B2C">
        <w:rPr>
          <w:rFonts w:asciiTheme="majorHAnsi" w:hAnsiTheme="majorHAnsi"/>
          <w:b/>
        </w:rPr>
        <w:t>POMPÉU PROCESSO LICITATÓRIO 080/2020– CONCORRÊNCIA PÚBLICA 016/2020</w:t>
      </w:r>
      <w:r w:rsidR="00BB2B06" w:rsidRPr="008211BB">
        <w:rPr>
          <w:rFonts w:asciiTheme="majorHAnsi" w:hAnsiTheme="majorHAnsi"/>
        </w:rPr>
        <w:t>. Objeto:</w:t>
      </w:r>
      <w:r w:rsidR="00865B2C">
        <w:rPr>
          <w:rFonts w:asciiTheme="majorHAnsi" w:hAnsiTheme="majorHAnsi"/>
        </w:rPr>
        <w:t xml:space="preserve"> </w:t>
      </w:r>
      <w:r w:rsidR="00BB2B06" w:rsidRPr="008211BB">
        <w:rPr>
          <w:rFonts w:asciiTheme="majorHAnsi" w:hAnsiTheme="majorHAnsi"/>
        </w:rPr>
        <w:t>Contratação de empresa para reforma da Praça Carlos Eloi/ cinema,</w:t>
      </w:r>
      <w:r w:rsidR="00865B2C">
        <w:rPr>
          <w:rFonts w:asciiTheme="majorHAnsi" w:hAnsiTheme="majorHAnsi"/>
        </w:rPr>
        <w:t xml:space="preserve"> T</w:t>
      </w:r>
      <w:r w:rsidR="00BB2B06" w:rsidRPr="008211BB">
        <w:rPr>
          <w:rFonts w:asciiTheme="majorHAnsi" w:hAnsiTheme="majorHAnsi"/>
        </w:rPr>
        <w:t>ipo “Menor Preço”,</w:t>
      </w:r>
      <w:r w:rsidR="00865B2C">
        <w:rPr>
          <w:rFonts w:asciiTheme="majorHAnsi" w:hAnsiTheme="majorHAnsi"/>
        </w:rPr>
        <w:t xml:space="preserve"> </w:t>
      </w:r>
      <w:r w:rsidR="00BB2B06" w:rsidRPr="008211BB">
        <w:rPr>
          <w:rFonts w:asciiTheme="majorHAnsi" w:hAnsiTheme="majorHAnsi"/>
        </w:rPr>
        <w:t>critério de julgamento “Menor Preço Global”.</w:t>
      </w:r>
      <w:r w:rsidR="00865B2C">
        <w:rPr>
          <w:rFonts w:asciiTheme="majorHAnsi" w:hAnsiTheme="majorHAnsi"/>
        </w:rPr>
        <w:t xml:space="preserve"> </w:t>
      </w:r>
      <w:r w:rsidR="00BB2B06" w:rsidRPr="008211BB">
        <w:rPr>
          <w:rFonts w:asciiTheme="majorHAnsi" w:hAnsiTheme="majorHAnsi"/>
        </w:rPr>
        <w:t>Data da abertura:29/09/2020 às 08:30h.Informações:Tel: (37) 3523 1000, ramal 211.O edital poderá ser obtido no</w:t>
      </w:r>
      <w:r w:rsidR="00982B1C">
        <w:rPr>
          <w:rFonts w:asciiTheme="majorHAnsi" w:hAnsiTheme="majorHAnsi"/>
        </w:rPr>
        <w:t xml:space="preserve"> </w:t>
      </w:r>
      <w:r w:rsidR="00982B1C" w:rsidRPr="008211BB">
        <w:rPr>
          <w:rFonts w:asciiTheme="majorHAnsi" w:hAnsiTheme="majorHAnsi"/>
        </w:rPr>
        <w:t>e-mail</w:t>
      </w:r>
      <w:r w:rsidR="00BB2B06" w:rsidRPr="008211BB">
        <w:rPr>
          <w:rFonts w:asciiTheme="majorHAnsi" w:hAnsiTheme="majorHAnsi"/>
        </w:rPr>
        <w:t>:</w:t>
      </w:r>
      <w:r w:rsidR="00982B1C">
        <w:rPr>
          <w:rFonts w:asciiTheme="majorHAnsi" w:hAnsiTheme="majorHAnsi"/>
        </w:rPr>
        <w:t xml:space="preserve"> </w:t>
      </w:r>
      <w:hyperlink r:id="rId65" w:history="1">
        <w:r w:rsidR="00982B1C" w:rsidRPr="000D1492">
          <w:rPr>
            <w:rStyle w:val="Hyperlink"/>
            <w:rFonts w:asciiTheme="majorHAnsi" w:hAnsiTheme="majorHAnsi"/>
          </w:rPr>
          <w:t>editaislicitacao@pompeu.mg.gov.br</w:t>
        </w:r>
      </w:hyperlink>
      <w:r w:rsidR="00982B1C">
        <w:rPr>
          <w:rFonts w:asciiTheme="majorHAnsi" w:hAnsiTheme="majorHAnsi"/>
        </w:rPr>
        <w:t xml:space="preserve"> </w:t>
      </w:r>
      <w:r w:rsidR="00BB2B06" w:rsidRPr="008211BB">
        <w:rPr>
          <w:rFonts w:asciiTheme="majorHAnsi" w:hAnsiTheme="majorHAnsi"/>
        </w:rPr>
        <w:t>ou site</w:t>
      </w:r>
      <w:r w:rsidR="00865B2C">
        <w:rPr>
          <w:rFonts w:asciiTheme="majorHAnsi" w:hAnsiTheme="majorHAnsi"/>
        </w:rPr>
        <w:t xml:space="preserve"> </w:t>
      </w:r>
      <w:hyperlink r:id="rId66" w:history="1">
        <w:r w:rsidR="00865B2C" w:rsidRPr="000D1492">
          <w:rPr>
            <w:rStyle w:val="Hyperlink"/>
            <w:rFonts w:asciiTheme="majorHAnsi" w:hAnsiTheme="majorHAnsi"/>
          </w:rPr>
          <w:t>www.pompeu.mg.gov.br</w:t>
        </w:r>
      </w:hyperlink>
      <w:r w:rsidR="00BE2850">
        <w:rPr>
          <w:rFonts w:asciiTheme="majorHAnsi" w:hAnsiTheme="majorHAnsi"/>
        </w:rPr>
        <w:t>.</w:t>
      </w:r>
      <w:r w:rsidR="00865B2C">
        <w:rPr>
          <w:rFonts w:asciiTheme="majorHAnsi" w:hAnsiTheme="majorHAnsi"/>
        </w:rPr>
        <w:t xml:space="preserve"> </w:t>
      </w:r>
    </w:p>
    <w:p w14:paraId="4E96E4BE" w14:textId="77777777" w:rsidR="00BB2B06" w:rsidRDefault="00BB2B06" w:rsidP="0068384B">
      <w:pPr>
        <w:autoSpaceDE w:val="0"/>
        <w:autoSpaceDN w:val="0"/>
        <w:adjustRightInd w:val="0"/>
        <w:jc w:val="both"/>
        <w:rPr>
          <w:rFonts w:asciiTheme="majorHAnsi" w:hAnsiTheme="majorHAnsi"/>
        </w:rPr>
      </w:pPr>
    </w:p>
    <w:p w14:paraId="44ACEC47" w14:textId="77777777" w:rsidR="00865B2C" w:rsidRDefault="00865B2C" w:rsidP="0068384B">
      <w:pPr>
        <w:autoSpaceDE w:val="0"/>
        <w:autoSpaceDN w:val="0"/>
        <w:adjustRightInd w:val="0"/>
        <w:jc w:val="both"/>
        <w:rPr>
          <w:rFonts w:asciiTheme="majorHAnsi" w:hAnsiTheme="majorHAnsi"/>
        </w:rPr>
      </w:pPr>
    </w:p>
    <w:p w14:paraId="1A004328" w14:textId="50B90590" w:rsidR="00982B1C" w:rsidRPr="00982B1C" w:rsidRDefault="007F452B"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sidR="00BE2850" w:rsidRPr="00664F61">
        <w:rPr>
          <w:rFonts w:asciiTheme="majorHAnsi" w:hAnsiTheme="majorHAnsi"/>
        </w:rPr>
        <w:t xml:space="preserve"> </w:t>
      </w:r>
      <w:r w:rsidR="00982B1C" w:rsidRPr="00982B1C">
        <w:rPr>
          <w:rFonts w:asciiTheme="majorHAnsi" w:hAnsiTheme="majorHAnsi"/>
          <w:b/>
        </w:rPr>
        <w:t xml:space="preserve">POUSO ALEGRE – MG TOMADA DE PREÇOS Nº 10/2020 PROCESSO ADMINISTRATIVO Nº 145/2020 </w:t>
      </w:r>
    </w:p>
    <w:p w14:paraId="72C11194" w14:textId="171D0B08" w:rsidR="00BE2850" w:rsidRDefault="00BE2850" w:rsidP="0068384B">
      <w:pPr>
        <w:autoSpaceDE w:val="0"/>
        <w:autoSpaceDN w:val="0"/>
        <w:adjustRightInd w:val="0"/>
        <w:jc w:val="both"/>
        <w:rPr>
          <w:rFonts w:asciiTheme="majorHAnsi" w:hAnsiTheme="majorHAnsi"/>
        </w:rPr>
      </w:pPr>
      <w:r w:rsidRPr="00664F61">
        <w:rPr>
          <w:rFonts w:asciiTheme="majorHAnsi" w:hAnsiTheme="majorHAnsi"/>
        </w:rPr>
        <w:t xml:space="preserve"> “CONTRATAÇÃO DE EMPRESA ESPECIALIZADA NA IMPLANTAÇÃO E MANUTENÇÃO DO SISTEMA DE BOMBAS DA PREFEITURA MUNICIPAL DE POUSO ALEGRE”. A sessão pública será realizada no dia 11 (</w:t>
      </w:r>
      <w:r w:rsidR="00982B1C" w:rsidRPr="00664F61">
        <w:rPr>
          <w:rFonts w:asciiTheme="majorHAnsi" w:hAnsiTheme="majorHAnsi"/>
        </w:rPr>
        <w:t>onze)</w:t>
      </w:r>
      <w:r w:rsidRPr="00664F61">
        <w:rPr>
          <w:rFonts w:asciiTheme="majorHAnsi" w:hAnsiTheme="majorHAnsi"/>
        </w:rPr>
        <w:t xml:space="preserve"> de setembro de 2020 as 09h00min.Valor estimado da obra: R$ 729.163,24(setecentos e vinte e nove mil, cento e sessenta e três reais e vinte e quatro centavos).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w:t>
      </w:r>
      <w:r w:rsidR="00982B1C">
        <w:rPr>
          <w:rFonts w:asciiTheme="majorHAnsi" w:hAnsiTheme="majorHAnsi"/>
        </w:rPr>
        <w:t xml:space="preserve">ou e-mail: </w:t>
      </w:r>
      <w:hyperlink r:id="rId67" w:history="1">
        <w:r w:rsidR="00982B1C" w:rsidRPr="000D1492">
          <w:rPr>
            <w:rStyle w:val="Hyperlink"/>
            <w:rFonts w:asciiTheme="majorHAnsi" w:hAnsiTheme="majorHAnsi"/>
          </w:rPr>
          <w:t>editaispmpa@gmail.com</w:t>
        </w:r>
      </w:hyperlink>
      <w:r w:rsidR="00982B1C">
        <w:rPr>
          <w:rFonts w:asciiTheme="majorHAnsi" w:hAnsiTheme="majorHAnsi"/>
        </w:rPr>
        <w:t xml:space="preserve">. </w:t>
      </w:r>
    </w:p>
    <w:p w14:paraId="596D4E11" w14:textId="77777777" w:rsidR="00BE2850" w:rsidRDefault="00BE2850" w:rsidP="0068384B">
      <w:pPr>
        <w:autoSpaceDE w:val="0"/>
        <w:autoSpaceDN w:val="0"/>
        <w:adjustRightInd w:val="0"/>
        <w:jc w:val="both"/>
        <w:rPr>
          <w:rFonts w:asciiTheme="majorHAnsi" w:hAnsiTheme="majorHAnsi"/>
        </w:rPr>
      </w:pPr>
    </w:p>
    <w:p w14:paraId="310F329E" w14:textId="77777777" w:rsidR="00BE2850" w:rsidRPr="00664F61" w:rsidRDefault="00BE2850" w:rsidP="0068384B">
      <w:pPr>
        <w:autoSpaceDE w:val="0"/>
        <w:autoSpaceDN w:val="0"/>
        <w:adjustRightInd w:val="0"/>
        <w:jc w:val="both"/>
        <w:rPr>
          <w:rFonts w:asciiTheme="majorHAnsi" w:hAnsiTheme="majorHAnsi"/>
        </w:rPr>
      </w:pPr>
      <w:bookmarkStart w:id="0" w:name="_GoBack"/>
      <w:bookmarkEnd w:id="0"/>
    </w:p>
    <w:p w14:paraId="4581D910" w14:textId="0CBDFA2A" w:rsidR="00982B1C" w:rsidRDefault="007F452B"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D84E8D" w:rsidRPr="00D84E8D">
        <w:rPr>
          <w:rFonts w:asciiTheme="majorHAnsi" w:hAnsiTheme="majorHAnsi"/>
          <w:b/>
        </w:rPr>
        <w:t>RIO DOCE-MG, TOMADA DE PREÇOS Nº. 003/2020</w:t>
      </w:r>
    </w:p>
    <w:p w14:paraId="2F1598BD" w14:textId="4057881D" w:rsidR="00BE2850" w:rsidRPr="00664F61" w:rsidRDefault="00BE2850" w:rsidP="0068384B">
      <w:pPr>
        <w:autoSpaceDE w:val="0"/>
        <w:autoSpaceDN w:val="0"/>
        <w:adjustRightInd w:val="0"/>
        <w:jc w:val="both"/>
        <w:rPr>
          <w:rFonts w:asciiTheme="majorHAnsi" w:hAnsiTheme="majorHAnsi"/>
        </w:rPr>
      </w:pPr>
      <w:r w:rsidRPr="00664F61">
        <w:rPr>
          <w:rFonts w:asciiTheme="majorHAnsi" w:hAnsiTheme="majorHAnsi"/>
        </w:rPr>
        <w:t xml:space="preserve">A Prefeitura Municipal de Rio Doce, pessoa jurídica de direito público, com sede nesta cidade à Rua Antônio da Conceição Saraiva, Nº. 19 – Centro – CEP: 35.442-000, inscrito no CNPJ sob o Nº. 18.316.265/0001-69, torna público que realizará licitação na modalidade TOMADA DE PREÇOS Nº. 003/2020contratação de empresa para execução de obra de complementação de pavimentação e drenagem pluvial de vias públicas na comunidade do </w:t>
      </w:r>
      <w:r w:rsidR="00982B1C" w:rsidRPr="00664F61">
        <w:rPr>
          <w:rFonts w:asciiTheme="majorHAnsi" w:hAnsiTheme="majorHAnsi"/>
        </w:rPr>
        <w:t>Jorge</w:t>
      </w:r>
      <w:r w:rsidRPr="00664F61">
        <w:rPr>
          <w:rFonts w:asciiTheme="majorHAnsi" w:hAnsiTheme="majorHAnsi"/>
        </w:rPr>
        <w:t xml:space="preserve">, em atendimento ao convênio nº 1491000324/2019, celebrado com o estado de minas gerais. O edital na íntegra poderá ser obtido no site </w:t>
      </w:r>
      <w:hyperlink r:id="rId68" w:history="1">
        <w:r w:rsidR="00982B1C" w:rsidRPr="000D1492">
          <w:rPr>
            <w:rStyle w:val="Hyperlink"/>
            <w:rFonts w:asciiTheme="majorHAnsi" w:hAnsiTheme="majorHAnsi"/>
          </w:rPr>
          <w:t>www.riodoce.mg.gov.br</w:t>
        </w:r>
      </w:hyperlink>
      <w:r w:rsidR="00982B1C">
        <w:rPr>
          <w:rFonts w:asciiTheme="majorHAnsi" w:hAnsiTheme="majorHAnsi"/>
        </w:rPr>
        <w:t xml:space="preserve">. </w:t>
      </w:r>
      <w:r w:rsidRPr="00664F61">
        <w:rPr>
          <w:rFonts w:asciiTheme="majorHAnsi" w:hAnsiTheme="majorHAnsi"/>
        </w:rPr>
        <w:t>Maiores informações poderão ser obtidas na sede da Prefeitura Municipal de Rio Doce, Rua Antônio da Conceição Saraiva, Nº. 19 – Centro – CEP: 35.442-000, fone/fax (0xx31-3883- 5235/5242). Rio Doce, 25 de agosto de 2020</w:t>
      </w:r>
    </w:p>
    <w:p w14:paraId="3AC62BE6" w14:textId="77777777" w:rsidR="00BE2850" w:rsidRPr="00664F61" w:rsidRDefault="00BE2850" w:rsidP="0068384B">
      <w:pPr>
        <w:autoSpaceDE w:val="0"/>
        <w:autoSpaceDN w:val="0"/>
        <w:adjustRightInd w:val="0"/>
        <w:jc w:val="both"/>
        <w:rPr>
          <w:rFonts w:asciiTheme="majorHAnsi" w:hAnsiTheme="majorHAnsi"/>
        </w:rPr>
      </w:pPr>
    </w:p>
    <w:p w14:paraId="5F8EE800" w14:textId="77777777" w:rsidR="00BE2850" w:rsidRPr="00664F61" w:rsidRDefault="00BE2850" w:rsidP="0068384B">
      <w:pPr>
        <w:autoSpaceDE w:val="0"/>
        <w:autoSpaceDN w:val="0"/>
        <w:adjustRightInd w:val="0"/>
        <w:jc w:val="both"/>
        <w:rPr>
          <w:rFonts w:asciiTheme="majorHAnsi" w:hAnsiTheme="majorHAnsi"/>
        </w:rPr>
      </w:pPr>
    </w:p>
    <w:p w14:paraId="6DFF4760" w14:textId="05E0A5FC" w:rsidR="00982B1C" w:rsidRDefault="007F452B"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D84E8D" w:rsidRPr="00D84E8D">
        <w:rPr>
          <w:rFonts w:asciiTheme="majorHAnsi" w:hAnsiTheme="majorHAnsi"/>
          <w:b/>
        </w:rPr>
        <w:t>SOLEDADE DE MINAS-MG EXTRATO DE PUBLICAÇÃO DE EDITAL PROCESSO LICITATÓRIO Nº 55/2020 - TOMADA DE PREÇO Nº 09/2020 – EDITAL Nº 43/2020</w:t>
      </w:r>
      <w:r w:rsidR="00D84E8D">
        <w:rPr>
          <w:rFonts w:asciiTheme="majorHAnsi" w:hAnsiTheme="majorHAnsi"/>
        </w:rPr>
        <w:t xml:space="preserve"> </w:t>
      </w:r>
    </w:p>
    <w:p w14:paraId="086732DA" w14:textId="581D5702" w:rsidR="00BE2850" w:rsidRDefault="00982B1C" w:rsidP="0068384B">
      <w:pPr>
        <w:autoSpaceDE w:val="0"/>
        <w:autoSpaceDN w:val="0"/>
        <w:adjustRightInd w:val="0"/>
        <w:jc w:val="both"/>
        <w:rPr>
          <w:rFonts w:asciiTheme="majorHAnsi" w:hAnsiTheme="majorHAnsi"/>
        </w:rPr>
      </w:pPr>
      <w:r>
        <w:rPr>
          <w:rFonts w:asciiTheme="majorHAnsi" w:hAnsiTheme="majorHAnsi"/>
        </w:rPr>
        <w:t>O</w:t>
      </w:r>
      <w:r w:rsidR="00BE2850" w:rsidRPr="00664F61">
        <w:rPr>
          <w:rFonts w:asciiTheme="majorHAnsi" w:hAnsiTheme="majorHAnsi"/>
        </w:rPr>
        <w:t>bjeto: Contratação de empresa em regime de empreitada global para execução de serviços de</w:t>
      </w:r>
      <w:r w:rsidR="00D84E8D">
        <w:rPr>
          <w:rFonts w:asciiTheme="majorHAnsi" w:hAnsiTheme="majorHAnsi"/>
        </w:rPr>
        <w:t xml:space="preserve"> </w:t>
      </w:r>
      <w:r w:rsidR="00BE2850" w:rsidRPr="00664F61">
        <w:rPr>
          <w:rFonts w:asciiTheme="majorHAnsi" w:hAnsiTheme="majorHAnsi"/>
        </w:rPr>
        <w:t xml:space="preserve">pavimentação em bloquetes sextavado de trechos da estrada rural do bairro </w:t>
      </w:r>
      <w:r w:rsidRPr="00664F61">
        <w:rPr>
          <w:rFonts w:asciiTheme="majorHAnsi" w:hAnsiTheme="majorHAnsi"/>
        </w:rPr>
        <w:t>Sorocaba</w:t>
      </w:r>
      <w:r w:rsidR="00BE2850" w:rsidRPr="00664F61">
        <w:rPr>
          <w:rFonts w:asciiTheme="majorHAnsi" w:hAnsiTheme="majorHAnsi"/>
        </w:rPr>
        <w:t xml:space="preserve">, conforme projeto, planilha orçamentária e demais anexos desse edital, incluindo todo o fornecimento de materiais, mão-de-obra, e.p.i. e equipamentos necessários à conclusão do objeto, em atendimento ao contrato de financiamento formalizado entre a caixa econômica federal e o município de soledade de minas, celebrado sob o nº 0535499-57/2019/caixa (finisa). Entrega dos 02 (dois) envelopes marcado para o dia 11/09/2020 até às 10:00h. Abertura dos Envelopes da Documentação marcado para o dia: 11/09/2020 às 10:30h. Maiores informações poderão ser obtidas de segunda a quinta feira, das 12:00 às 17:00 e na </w:t>
      </w:r>
      <w:r w:rsidR="00AC6923" w:rsidRPr="00664F61">
        <w:rPr>
          <w:rFonts w:asciiTheme="majorHAnsi" w:hAnsiTheme="majorHAnsi"/>
        </w:rPr>
        <w:t>sexta-feira</w:t>
      </w:r>
      <w:r w:rsidR="00BE2850" w:rsidRPr="00664F61">
        <w:rPr>
          <w:rFonts w:asciiTheme="majorHAnsi" w:hAnsiTheme="majorHAnsi"/>
        </w:rPr>
        <w:t xml:space="preserve">, das 11:00 às 16:00 horas na sede da Prefeitura Municipal de Soledade de Minas e/ou pelo telefone: (35) 3333 1100. Soledade de Minas, 24 de julho de 2020. </w:t>
      </w:r>
    </w:p>
    <w:p w14:paraId="54D86FA0" w14:textId="77777777" w:rsidR="00BE2850" w:rsidRDefault="00BE2850" w:rsidP="0068384B">
      <w:pPr>
        <w:autoSpaceDE w:val="0"/>
        <w:autoSpaceDN w:val="0"/>
        <w:adjustRightInd w:val="0"/>
        <w:jc w:val="both"/>
        <w:rPr>
          <w:rFonts w:asciiTheme="majorHAnsi" w:hAnsiTheme="majorHAnsi"/>
        </w:rPr>
      </w:pPr>
    </w:p>
    <w:p w14:paraId="292BD927" w14:textId="77777777" w:rsidR="00BE2850" w:rsidRDefault="00BE2850" w:rsidP="0068384B">
      <w:pPr>
        <w:autoSpaceDE w:val="0"/>
        <w:autoSpaceDN w:val="0"/>
        <w:adjustRightInd w:val="0"/>
        <w:jc w:val="both"/>
        <w:rPr>
          <w:rFonts w:asciiTheme="majorHAnsi" w:hAnsiTheme="majorHAnsi"/>
        </w:rPr>
      </w:pPr>
    </w:p>
    <w:p w14:paraId="03CE3235" w14:textId="77777777" w:rsidR="007F452B" w:rsidRDefault="007F452B"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 DE</w:t>
      </w:r>
      <w:r>
        <w:rPr>
          <w:rFonts w:asciiTheme="majorHAnsi" w:hAnsiTheme="majorHAnsi"/>
        </w:rPr>
        <w:t xml:space="preserve"> </w:t>
      </w:r>
      <w:r w:rsidR="00BE2850" w:rsidRPr="00D84E8D">
        <w:rPr>
          <w:rFonts w:asciiTheme="majorHAnsi" w:hAnsiTheme="majorHAnsi"/>
          <w:b/>
        </w:rPr>
        <w:t>TAQUARAÇU DE MINAS/MG. TOMADA DE PREÇOS Nº 12/2020 E OUTROS</w:t>
      </w:r>
      <w:r w:rsidR="00BE2850" w:rsidRPr="00664F61">
        <w:rPr>
          <w:rFonts w:asciiTheme="majorHAnsi" w:hAnsiTheme="majorHAnsi"/>
        </w:rPr>
        <w:t>.</w:t>
      </w:r>
    </w:p>
    <w:p w14:paraId="4E3CBC85" w14:textId="1B7B1356" w:rsidR="00BE2850" w:rsidRPr="00664F61" w:rsidRDefault="00BE2850" w:rsidP="0068384B">
      <w:pPr>
        <w:autoSpaceDE w:val="0"/>
        <w:autoSpaceDN w:val="0"/>
        <w:adjustRightInd w:val="0"/>
        <w:jc w:val="both"/>
        <w:rPr>
          <w:rFonts w:asciiTheme="majorHAnsi" w:hAnsiTheme="majorHAnsi"/>
        </w:rPr>
      </w:pPr>
      <w:r w:rsidRPr="00664F61">
        <w:rPr>
          <w:rFonts w:asciiTheme="majorHAnsi" w:hAnsiTheme="majorHAnsi"/>
        </w:rPr>
        <w:t xml:space="preserve">Aviso de Licitação. Tomada de Preços nº 12/2020. O Município de Taquaraçu de Minas, por intermédio da Secretaria Municipal de Obras, torna público que às 09:30 horas do dia 10 de setembro de 2020, fará realizar Licitação na modalidade Tomada de Preços nº 12/2020 - Processo Licitatório nº 044/2020, do tipo Menor Preço, para a Contratação de Empresa Especializada em Engenharia, para Execução de Calçamento em Bloquete, em trecho da Rua João de Deus Gomes - Acesso ao Novo Horizonte, no Município de Taquaraçu de Minas/MG. O Edital e seus anexos encontram-se à disposição dos interessados no site </w:t>
      </w:r>
      <w:r w:rsidR="00D84E8D">
        <w:rPr>
          <w:rFonts w:asciiTheme="majorHAnsi" w:hAnsiTheme="majorHAnsi"/>
        </w:rPr>
        <w:t>do Município, no endereço: www.</w:t>
      </w:r>
      <w:r w:rsidRPr="00664F61">
        <w:rPr>
          <w:rFonts w:asciiTheme="majorHAnsi" w:hAnsiTheme="majorHAnsi"/>
        </w:rPr>
        <w:t xml:space="preserve">taquaracudeminas.mg.gov.br, ou poderá ser solicitado pelo e-mail: licitacao.taquarac@gmail.com. Informações complementares: Rua Dr. Tancredo Neves, 225, Centro, ou pelo telefone: (31) 3684-1434. Taquaraçu de Minas/MG, 25/08/2020. Antônio de Assis Filho - Secretário Municipal de Obras. </w:t>
      </w:r>
    </w:p>
    <w:p w14:paraId="5E8E3887" w14:textId="77777777" w:rsidR="00BE2850" w:rsidRPr="00664F61" w:rsidRDefault="00BE2850" w:rsidP="0068384B">
      <w:pPr>
        <w:autoSpaceDE w:val="0"/>
        <w:autoSpaceDN w:val="0"/>
        <w:adjustRightInd w:val="0"/>
        <w:jc w:val="both"/>
        <w:rPr>
          <w:rFonts w:asciiTheme="majorHAnsi" w:hAnsiTheme="majorHAnsi"/>
        </w:rPr>
      </w:pPr>
    </w:p>
    <w:p w14:paraId="66F63515" w14:textId="77777777" w:rsidR="00D84E8D" w:rsidRDefault="00B46FBC" w:rsidP="0068384B">
      <w:pPr>
        <w:autoSpaceDE w:val="0"/>
        <w:autoSpaceDN w:val="0"/>
        <w:adjustRightInd w:val="0"/>
        <w:jc w:val="both"/>
        <w:rPr>
          <w:rFonts w:asciiTheme="majorHAnsi" w:hAnsiTheme="majorHAnsi"/>
        </w:rPr>
      </w:pPr>
      <w:r w:rsidRPr="00B46FBC">
        <w:rPr>
          <w:rFonts w:asciiTheme="majorHAnsi" w:hAnsiTheme="majorHAnsi"/>
          <w:b/>
        </w:rPr>
        <w:t xml:space="preserve"> TOMADA DE PREÇOS Nº 13/2020</w:t>
      </w:r>
      <w:r w:rsidR="00BE2850" w:rsidRPr="00664F61">
        <w:rPr>
          <w:rFonts w:asciiTheme="majorHAnsi" w:hAnsiTheme="majorHAnsi"/>
        </w:rPr>
        <w:t xml:space="preserve">. </w:t>
      </w:r>
    </w:p>
    <w:p w14:paraId="12368151" w14:textId="0E5F4F62" w:rsidR="00BE2850" w:rsidRPr="00664F61" w:rsidRDefault="00BE2850" w:rsidP="0068384B">
      <w:pPr>
        <w:autoSpaceDE w:val="0"/>
        <w:autoSpaceDN w:val="0"/>
        <w:adjustRightInd w:val="0"/>
        <w:jc w:val="both"/>
        <w:rPr>
          <w:rFonts w:asciiTheme="majorHAnsi" w:hAnsiTheme="majorHAnsi"/>
        </w:rPr>
      </w:pPr>
      <w:r w:rsidRPr="00664F61">
        <w:rPr>
          <w:rFonts w:asciiTheme="majorHAnsi" w:hAnsiTheme="majorHAnsi"/>
        </w:rPr>
        <w:t xml:space="preserve">O Município de Taquaraçu de Minas, por intermédio da Secretaria Municipal de Obras, torna público que às 09:30 horas do dia 11 de setembro de 2020, fará realizar Licitação na modalidade Tomada de Preços nº 13/2020 - Processo Licitatório nº 045/2020, do tipo Menor Preço, para a Contratação de Empresa Especializada em Engenharia, para Execução de Calçamento em Pedra Poliédrica, em Trecho da Estrada da Localidade Ferreira - Coordenadas: 23K 642751 7823452, no Município de Taquaraçu de Minas/MG. O Edital e seus anexos encontram-se à disposição dos interessados no site do Município, no endereço: </w:t>
      </w:r>
      <w:hyperlink r:id="rId69" w:history="1">
        <w:r w:rsidR="00D84E8D" w:rsidRPr="000D1492">
          <w:rPr>
            <w:rStyle w:val="Hyperlink"/>
            <w:rFonts w:asciiTheme="majorHAnsi" w:hAnsiTheme="majorHAnsi"/>
          </w:rPr>
          <w:t>www.taquaracudeminas.mg.gov.br</w:t>
        </w:r>
      </w:hyperlink>
      <w:r w:rsidRPr="00664F61">
        <w:rPr>
          <w:rFonts w:asciiTheme="majorHAnsi" w:hAnsiTheme="majorHAnsi"/>
        </w:rPr>
        <w:t>,</w:t>
      </w:r>
      <w:r w:rsidR="00D84E8D">
        <w:rPr>
          <w:rFonts w:asciiTheme="majorHAnsi" w:hAnsiTheme="majorHAnsi"/>
        </w:rPr>
        <w:t xml:space="preserve"> </w:t>
      </w:r>
      <w:r w:rsidRPr="00664F61">
        <w:rPr>
          <w:rFonts w:asciiTheme="majorHAnsi" w:hAnsiTheme="majorHAnsi"/>
        </w:rPr>
        <w:t>ou poderá ser solicitado pelo e-mail: licitacao.taquarac@gmail.com. Informações complementares: Rua Dr. Tancredo Neves, 225, Centro, ou pelo telefone: (31) 3684-1434. Taquaraçu de Minas/MG, 25/08/2020. Antônio de Assis Filho - Secretário Municipal de Obras</w:t>
      </w:r>
    </w:p>
    <w:p w14:paraId="10073EC3" w14:textId="77777777" w:rsidR="0064490F" w:rsidRPr="00664F61" w:rsidRDefault="0064490F" w:rsidP="0068384B">
      <w:pPr>
        <w:autoSpaceDE w:val="0"/>
        <w:autoSpaceDN w:val="0"/>
        <w:adjustRightInd w:val="0"/>
        <w:jc w:val="both"/>
        <w:rPr>
          <w:rFonts w:asciiTheme="majorHAnsi" w:hAnsiTheme="majorHAnsi"/>
        </w:rPr>
      </w:pPr>
    </w:p>
    <w:p w14:paraId="21A69294" w14:textId="0F9F1B4E" w:rsidR="00B46FBC" w:rsidRPr="00B46FBC" w:rsidRDefault="00B46FBC" w:rsidP="0068384B">
      <w:pPr>
        <w:autoSpaceDE w:val="0"/>
        <w:autoSpaceDN w:val="0"/>
        <w:adjustRightInd w:val="0"/>
        <w:jc w:val="both"/>
        <w:rPr>
          <w:rFonts w:asciiTheme="majorHAnsi" w:hAnsiTheme="majorHAnsi"/>
          <w:b/>
        </w:rPr>
      </w:pPr>
      <w:r w:rsidRPr="00B46FBC">
        <w:rPr>
          <w:rFonts w:asciiTheme="majorHAnsi" w:hAnsiTheme="majorHAnsi"/>
          <w:b/>
        </w:rPr>
        <w:t xml:space="preserve">TOMADA DE PREÇOS Nº 14/2020. </w:t>
      </w:r>
    </w:p>
    <w:p w14:paraId="2C88C428" w14:textId="0864CC73" w:rsidR="0064490F" w:rsidRPr="00664F61" w:rsidRDefault="0064490F" w:rsidP="0068384B">
      <w:pPr>
        <w:autoSpaceDE w:val="0"/>
        <w:autoSpaceDN w:val="0"/>
        <w:adjustRightInd w:val="0"/>
        <w:jc w:val="both"/>
        <w:rPr>
          <w:rFonts w:asciiTheme="majorHAnsi" w:hAnsiTheme="majorHAnsi"/>
        </w:rPr>
      </w:pPr>
      <w:r w:rsidRPr="00664F61">
        <w:rPr>
          <w:rFonts w:asciiTheme="majorHAnsi" w:hAnsiTheme="majorHAnsi"/>
        </w:rPr>
        <w:t>O Município de Taquaraçu de Minas, por intermédio da Secretaria Municipal de Obras, torna público que às 14:00 horas do dia 11 de setembro de 2020, fará realizar Licitação na modalidade Tomada de Preços nº 14/2020 - Processo Licitatório nº 046/2020, do tipo Menor Preço, para a Contratação de Empresa Especializada em Engenharia, para Execução de Calçamento em Pedra Poliédrica, em Trecho da Estrada de Acesso à Localidade Casas Velhas - Coordenadas: 23K 631579 7818835, no Município de Taquaraçu de Minas/MG. O Edital e seus anexos encontram-se à disposição dos interessados no site do Município, no endereç</w:t>
      </w:r>
      <w:r w:rsidR="00B46FBC">
        <w:rPr>
          <w:rFonts w:asciiTheme="majorHAnsi" w:hAnsiTheme="majorHAnsi"/>
        </w:rPr>
        <w:t xml:space="preserve">o: </w:t>
      </w:r>
      <w:hyperlink r:id="rId70" w:history="1">
        <w:r w:rsidR="00B46FBC" w:rsidRPr="000D1492">
          <w:rPr>
            <w:rStyle w:val="Hyperlink"/>
            <w:rFonts w:asciiTheme="majorHAnsi" w:hAnsiTheme="majorHAnsi"/>
          </w:rPr>
          <w:t>www.taquaracudeminas.mg.gov.br</w:t>
        </w:r>
      </w:hyperlink>
      <w:r w:rsidRPr="00664F61">
        <w:rPr>
          <w:rFonts w:asciiTheme="majorHAnsi" w:hAnsiTheme="majorHAnsi"/>
        </w:rPr>
        <w:t>,</w:t>
      </w:r>
      <w:r w:rsidR="00B46FBC">
        <w:rPr>
          <w:rFonts w:asciiTheme="majorHAnsi" w:hAnsiTheme="majorHAnsi"/>
        </w:rPr>
        <w:t xml:space="preserve"> </w:t>
      </w:r>
      <w:r w:rsidRPr="00664F61">
        <w:rPr>
          <w:rFonts w:asciiTheme="majorHAnsi" w:hAnsiTheme="majorHAnsi"/>
        </w:rPr>
        <w:t xml:space="preserve">ou poderá ser solicitado pelo e-mail: </w:t>
      </w:r>
      <w:hyperlink r:id="rId71" w:history="1">
        <w:r w:rsidR="00B46FBC" w:rsidRPr="000D1492">
          <w:rPr>
            <w:rStyle w:val="Hyperlink"/>
            <w:rFonts w:asciiTheme="majorHAnsi" w:hAnsiTheme="majorHAnsi"/>
          </w:rPr>
          <w:t>licitacao.taquarac@gmail.com</w:t>
        </w:r>
      </w:hyperlink>
      <w:r w:rsidR="00B46FBC">
        <w:rPr>
          <w:rFonts w:asciiTheme="majorHAnsi" w:hAnsiTheme="majorHAnsi"/>
        </w:rPr>
        <w:t xml:space="preserve">. </w:t>
      </w:r>
      <w:r w:rsidRPr="00664F61">
        <w:rPr>
          <w:rFonts w:asciiTheme="majorHAnsi" w:hAnsiTheme="majorHAnsi"/>
        </w:rPr>
        <w:t xml:space="preserve">Informações complementares: Rua Dr. Tancredo Neves, 225, Centro, ou pelo telefone: (31) 3684-1434. Taquaraçu de Minas/ MG, 25/08/2020. Antônio de Assis Filho - Secretário Municipal de Obras. </w:t>
      </w:r>
    </w:p>
    <w:p w14:paraId="64F1DA08" w14:textId="77777777" w:rsidR="0064490F" w:rsidRDefault="0064490F" w:rsidP="0068384B">
      <w:pPr>
        <w:autoSpaceDE w:val="0"/>
        <w:autoSpaceDN w:val="0"/>
        <w:adjustRightInd w:val="0"/>
        <w:jc w:val="both"/>
        <w:rPr>
          <w:rFonts w:asciiTheme="majorHAnsi" w:hAnsiTheme="majorHAnsi"/>
        </w:rPr>
      </w:pPr>
    </w:p>
    <w:p w14:paraId="76D34262" w14:textId="77777777" w:rsidR="00B46FBC" w:rsidRPr="00664F61" w:rsidRDefault="00B46FBC" w:rsidP="0068384B">
      <w:pPr>
        <w:autoSpaceDE w:val="0"/>
        <w:autoSpaceDN w:val="0"/>
        <w:adjustRightInd w:val="0"/>
        <w:jc w:val="both"/>
        <w:rPr>
          <w:rFonts w:asciiTheme="majorHAnsi" w:hAnsiTheme="majorHAnsi"/>
        </w:rPr>
      </w:pPr>
    </w:p>
    <w:p w14:paraId="67BFE854" w14:textId="65E7331C" w:rsidR="00B46FBC" w:rsidRDefault="00B46FBC" w:rsidP="0068384B">
      <w:pPr>
        <w:autoSpaceDE w:val="0"/>
        <w:autoSpaceDN w:val="0"/>
        <w:adjustRightInd w:val="0"/>
        <w:jc w:val="both"/>
        <w:rPr>
          <w:rFonts w:asciiTheme="majorHAnsi" w:hAnsiTheme="majorHAnsi"/>
        </w:rPr>
      </w:pPr>
      <w:r w:rsidRPr="00B46FBC">
        <w:rPr>
          <w:rFonts w:asciiTheme="majorHAnsi" w:hAnsiTheme="majorHAnsi"/>
          <w:b/>
        </w:rPr>
        <w:t>TOMADA DE PREÇOS Nº 15/2020</w:t>
      </w:r>
      <w:r w:rsidR="0064490F" w:rsidRPr="00664F61">
        <w:rPr>
          <w:rFonts w:asciiTheme="majorHAnsi" w:hAnsiTheme="majorHAnsi"/>
        </w:rPr>
        <w:t xml:space="preserve">. </w:t>
      </w:r>
    </w:p>
    <w:p w14:paraId="6AAD8FDE" w14:textId="4840BE59" w:rsidR="0064490F" w:rsidRPr="00664F61" w:rsidRDefault="0064490F" w:rsidP="0068384B">
      <w:pPr>
        <w:autoSpaceDE w:val="0"/>
        <w:autoSpaceDN w:val="0"/>
        <w:adjustRightInd w:val="0"/>
        <w:jc w:val="both"/>
        <w:rPr>
          <w:rFonts w:asciiTheme="majorHAnsi" w:hAnsiTheme="majorHAnsi"/>
        </w:rPr>
      </w:pPr>
      <w:r w:rsidRPr="00664F61">
        <w:rPr>
          <w:rFonts w:asciiTheme="majorHAnsi" w:hAnsiTheme="majorHAnsi"/>
        </w:rPr>
        <w:t>O Município de Taquaraçu de Minas, por intermédio da Secretaria Municipal de Obras, torna público que às 09:30 horas do dia 14 de setembro de 2020, fará realizar Licitação na modalidade Tomada de Preços nº 15/2020 - Processo Licitatório nº 047/2020, do tipo Menor Preço, para a Contratação de Empresa Especializada em Engenharia, para Execução de Calçamento em Pedra Poliédrica, em Trecho da Estrada de Acesso a Jaboticatubas - Localidade Lajes - Coordenadas: 23º13.013’s 43º 44.501, no Município de Taquaraçu de Minas/ MG. O Edital e seus anexos encontram-se à disposição dos interessados no site do Município, no endereço: www.taquaracudeminas. mg.gov.br, ou poderá ser solicitado p</w:t>
      </w:r>
      <w:r w:rsidR="00B46FBC">
        <w:rPr>
          <w:rFonts w:asciiTheme="majorHAnsi" w:hAnsiTheme="majorHAnsi"/>
        </w:rPr>
        <w:t xml:space="preserve">elo e-mail: </w:t>
      </w:r>
      <w:hyperlink r:id="rId72" w:history="1">
        <w:r w:rsidR="00B46FBC" w:rsidRPr="000D1492">
          <w:rPr>
            <w:rStyle w:val="Hyperlink"/>
            <w:rFonts w:asciiTheme="majorHAnsi" w:hAnsiTheme="majorHAnsi"/>
          </w:rPr>
          <w:t>licitacao.taquarac@gmail.com</w:t>
        </w:r>
      </w:hyperlink>
      <w:r w:rsidR="00B46FBC">
        <w:rPr>
          <w:rFonts w:asciiTheme="majorHAnsi" w:hAnsiTheme="majorHAnsi"/>
        </w:rPr>
        <w:t xml:space="preserve">. </w:t>
      </w:r>
      <w:r w:rsidRPr="00664F61">
        <w:rPr>
          <w:rFonts w:asciiTheme="majorHAnsi" w:hAnsiTheme="majorHAnsi"/>
        </w:rPr>
        <w:t xml:space="preserve">Informações complementares: Rua Dr. Tancredo Neves, 225, Centro, ou pelo telefone: (31) 3684-1434. </w:t>
      </w:r>
    </w:p>
    <w:p w14:paraId="6C2397F0" w14:textId="77777777" w:rsidR="0064490F" w:rsidRPr="00664F61" w:rsidRDefault="0064490F" w:rsidP="0068384B">
      <w:pPr>
        <w:autoSpaceDE w:val="0"/>
        <w:autoSpaceDN w:val="0"/>
        <w:adjustRightInd w:val="0"/>
        <w:jc w:val="both"/>
        <w:rPr>
          <w:rFonts w:asciiTheme="majorHAnsi" w:hAnsiTheme="majorHAnsi"/>
        </w:rPr>
      </w:pPr>
    </w:p>
    <w:p w14:paraId="3BAF9357" w14:textId="77777777" w:rsidR="00915370" w:rsidRDefault="00915370" w:rsidP="0068384B">
      <w:pPr>
        <w:autoSpaceDE w:val="0"/>
        <w:autoSpaceDN w:val="0"/>
        <w:adjustRightInd w:val="0"/>
        <w:jc w:val="both"/>
        <w:rPr>
          <w:rFonts w:asciiTheme="majorHAnsi" w:hAnsiTheme="majorHAnsi"/>
        </w:rPr>
      </w:pPr>
    </w:p>
    <w:p w14:paraId="3047AC89" w14:textId="3B28A9C0" w:rsidR="00B46FBC" w:rsidRPr="00B46FBC" w:rsidRDefault="00D84E8D"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PREFEITURA MUNICIPAL</w:t>
      </w:r>
      <w:r w:rsidR="00C95A09" w:rsidRPr="00B46FBC">
        <w:rPr>
          <w:rFonts w:asciiTheme="majorHAnsi" w:hAnsiTheme="majorHAnsi"/>
          <w:b/>
        </w:rPr>
        <w:t xml:space="preserve"> TRÊS PONTAS AVISO DE LICITAÇÃO CONCORRÊNCIA Nº 20/2020 </w:t>
      </w:r>
    </w:p>
    <w:p w14:paraId="109C65F3" w14:textId="48B2D49E" w:rsidR="00522E56" w:rsidRPr="00C95A09" w:rsidRDefault="00C95A09" w:rsidP="0068384B">
      <w:pPr>
        <w:autoSpaceDE w:val="0"/>
        <w:autoSpaceDN w:val="0"/>
        <w:adjustRightInd w:val="0"/>
        <w:jc w:val="both"/>
        <w:rPr>
          <w:rFonts w:asciiTheme="majorHAnsi" w:hAnsiTheme="majorHAnsi"/>
        </w:rPr>
      </w:pPr>
      <w:r w:rsidRPr="00C95A09">
        <w:rPr>
          <w:rFonts w:asciiTheme="majorHAnsi" w:hAnsiTheme="majorHAnsi"/>
        </w:rPr>
        <w:t>Menor preço Processo nº 1432/2020 A Prefeitura Municipal de Três Pontas - MG, através da Comissão Permanente de Licitação, torna pública a abertura de procedimento licitatório na modalidade Concorrência, do tipo MENOR PREÇO, para Contratação de Empresa para Prestação de Serviços de Pavimentação Asfáltica tipo CBUQ em Trecho da Estrada Municipal Prefeito Glimaldo Paiva - acesso ao Quilombo Nossa Senhora D'Ajuda, vinculado ao Contrato de Repasse n.º 893398/2019 - Operação n.º 1069858-72/2019, celebrado entre a Prefeitura Municipal de Três Pontas e o Ministério da Agricultura, Pecuária e Abastecimento. 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28 de setembro de 2020, às 09 horas, na sala da Divisão de Licitações e Contratos. T R ÊS</w:t>
      </w:r>
    </w:p>
    <w:p w14:paraId="460F380E" w14:textId="77777777" w:rsidR="00C95A09" w:rsidRPr="00C95A09" w:rsidRDefault="00C95A09" w:rsidP="0068384B">
      <w:pPr>
        <w:autoSpaceDE w:val="0"/>
        <w:autoSpaceDN w:val="0"/>
        <w:adjustRightInd w:val="0"/>
        <w:jc w:val="both"/>
        <w:rPr>
          <w:rFonts w:asciiTheme="majorHAnsi" w:hAnsiTheme="majorHAnsi"/>
        </w:rPr>
      </w:pPr>
    </w:p>
    <w:p w14:paraId="4D601A0B" w14:textId="77777777" w:rsidR="00B46FBC" w:rsidRPr="00B46FBC" w:rsidRDefault="00C95A09" w:rsidP="0068384B">
      <w:pPr>
        <w:autoSpaceDE w:val="0"/>
        <w:autoSpaceDN w:val="0"/>
        <w:adjustRightInd w:val="0"/>
        <w:jc w:val="both"/>
        <w:rPr>
          <w:rFonts w:asciiTheme="majorHAnsi" w:hAnsiTheme="majorHAnsi"/>
          <w:b/>
        </w:rPr>
      </w:pPr>
      <w:r w:rsidRPr="00B46FBC">
        <w:rPr>
          <w:rFonts w:asciiTheme="majorHAnsi" w:hAnsiTheme="majorHAnsi"/>
          <w:b/>
        </w:rPr>
        <w:t xml:space="preserve">AVISO DE LICITAÇÃO CONCORRÊNCIA Nº 21/2020 Processo nº 1435/2020 </w:t>
      </w:r>
    </w:p>
    <w:p w14:paraId="50E64DEC" w14:textId="36A4BF61" w:rsidR="00C95A09" w:rsidRDefault="00C95A09" w:rsidP="0068384B">
      <w:pPr>
        <w:autoSpaceDE w:val="0"/>
        <w:autoSpaceDN w:val="0"/>
        <w:adjustRightInd w:val="0"/>
        <w:jc w:val="both"/>
        <w:rPr>
          <w:rFonts w:asciiTheme="majorHAnsi" w:hAnsiTheme="majorHAnsi"/>
        </w:rPr>
      </w:pPr>
      <w:r w:rsidRPr="00C95A09">
        <w:rPr>
          <w:rFonts w:asciiTheme="majorHAnsi" w:hAnsiTheme="majorHAnsi"/>
        </w:rPr>
        <w:t>A Prefeitura Municipal de Três Pontas - MG, através da Comissão Permanente de Licitação, torna pública a abertura de procedimento licitatório na modalidade Concorrência, do tipo MENOR PREÇO, para Contratação de Empresa para Prestação de Serviços de Recapeamento de Vias Urbana e Drenagem na Avenida Nossa Senhora D'Ajuda, no Município de Três Pontas/MG, vinculado ao Contrato de Repasse n.º 884581/2019 - Operação n.º 1065323-89/2019, celebrado entre a Prefeitura Municipal de Três Pontas e o Ministério do Desenvolvimento Regional. O Edital completo e seus anexos poderão ser retirados gratuitamente no sítio www.trespontas.mg.gov.br, 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28 de setembro de 2020, às 14 horas, na sala da Divisão de Licitações e Contratos</w:t>
      </w:r>
      <w:r w:rsidR="000F589D">
        <w:rPr>
          <w:rFonts w:asciiTheme="majorHAnsi" w:hAnsiTheme="majorHAnsi"/>
        </w:rPr>
        <w:t>.</w:t>
      </w:r>
    </w:p>
    <w:p w14:paraId="41B7AC3B" w14:textId="77777777" w:rsidR="00C95A09" w:rsidRDefault="00C95A09" w:rsidP="0068384B">
      <w:pPr>
        <w:autoSpaceDE w:val="0"/>
        <w:autoSpaceDN w:val="0"/>
        <w:adjustRightInd w:val="0"/>
        <w:jc w:val="both"/>
        <w:rPr>
          <w:rFonts w:asciiTheme="majorHAnsi" w:hAnsiTheme="majorHAnsi"/>
        </w:rPr>
      </w:pPr>
    </w:p>
    <w:p w14:paraId="4BE0D9C4" w14:textId="77777777" w:rsidR="00915370" w:rsidRDefault="00915370" w:rsidP="0068384B">
      <w:pPr>
        <w:autoSpaceDE w:val="0"/>
        <w:autoSpaceDN w:val="0"/>
        <w:adjustRightInd w:val="0"/>
        <w:jc w:val="both"/>
        <w:rPr>
          <w:rFonts w:asciiTheme="majorHAnsi" w:hAnsiTheme="majorHAnsi"/>
        </w:rPr>
      </w:pPr>
    </w:p>
    <w:p w14:paraId="0A6897C5" w14:textId="5C6850C1" w:rsidR="00B46FBC" w:rsidRPr="00B46FBC" w:rsidRDefault="00AC6923" w:rsidP="0068384B">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Pr>
          <w:rFonts w:asciiTheme="majorHAnsi" w:hAnsiTheme="majorHAnsi"/>
          <w:b/>
        </w:rPr>
        <w:t xml:space="preserve">DE TURVOLÂNDIA / MG - </w:t>
      </w:r>
      <w:r w:rsidR="00B46FBC" w:rsidRPr="00B46FBC">
        <w:rPr>
          <w:rFonts w:asciiTheme="majorHAnsi" w:hAnsiTheme="majorHAnsi"/>
          <w:b/>
        </w:rPr>
        <w:t xml:space="preserve">AVISOS DE LICITAÇÃO TOMADA DE PREÇOS Nº 7/2020 PROCESSO LICITATÓRIO Nº 155/2020 </w:t>
      </w:r>
    </w:p>
    <w:p w14:paraId="0C0F11B8" w14:textId="6F3F100A" w:rsidR="00915370" w:rsidRDefault="00915370" w:rsidP="0068384B">
      <w:pPr>
        <w:autoSpaceDE w:val="0"/>
        <w:autoSpaceDN w:val="0"/>
        <w:adjustRightInd w:val="0"/>
        <w:jc w:val="both"/>
        <w:rPr>
          <w:rFonts w:asciiTheme="majorHAnsi" w:hAnsiTheme="majorHAnsi"/>
        </w:rPr>
      </w:pPr>
      <w:r w:rsidRPr="00DF2EB5">
        <w:rPr>
          <w:rFonts w:asciiTheme="majorHAnsi" w:hAnsiTheme="majorHAnsi"/>
        </w:rPr>
        <w:t>O Município de Turvolândia Estado de Minas Gerais, através de sua Comissão Permanente de Licitação, torna público para o conhecimento dos interessados, que receberá até o dia 21</w:t>
      </w:r>
      <w:r w:rsidR="00B46FBC">
        <w:rPr>
          <w:rFonts w:asciiTheme="majorHAnsi" w:hAnsiTheme="majorHAnsi"/>
        </w:rPr>
        <w:t xml:space="preserve"> de Setembro de 2020 às 09:00</w:t>
      </w:r>
      <w:r w:rsidR="00AC6923">
        <w:rPr>
          <w:rFonts w:asciiTheme="majorHAnsi" w:hAnsiTheme="majorHAnsi"/>
        </w:rPr>
        <w:t xml:space="preserve">. </w:t>
      </w:r>
      <w:r w:rsidR="00B46FBC">
        <w:rPr>
          <w:rFonts w:asciiTheme="majorHAnsi" w:hAnsiTheme="majorHAnsi"/>
        </w:rPr>
        <w:t>N</w:t>
      </w:r>
      <w:r w:rsidRPr="00DF2EB5">
        <w:rPr>
          <w:rFonts w:asciiTheme="majorHAnsi" w:hAnsiTheme="majorHAnsi"/>
        </w:rPr>
        <w:t xml:space="preserve">o serviço de Protocolo Geral da Prefeitura, no endereço Praça Dom Otávio, nº. 240 - Centro - Turvolândia/MG, envelopes de habilitação e proposta de preço da licitação acima mencionada, para Contratação de empresa de construção civil para realização de serviços em regime de empreitada global para construção de abrigo para passageiros de transporte público no Município de Turvolândia/MG. Mais informações pelo telefone (35) 3242 1174 pelo E-mail licitaturvolandia@hotmail.com e pelo Site www.turvolandia.mg.gov.br. TOMADA DE PREÇOS Nº 8/2020 Processo Licitatório nº 156/2020 - O Município de Turvolândia Estado de Minas Gerais, através de sua Comissão Permanente de Licitação, torna público para o conhecimento dos interessados, que receberá até o dia 21 de Setembro de 2020 às 13:00 hs. </w:t>
      </w:r>
      <w:r w:rsidR="00B46FBC">
        <w:rPr>
          <w:rFonts w:asciiTheme="majorHAnsi" w:hAnsiTheme="majorHAnsi"/>
        </w:rPr>
        <w:t>N</w:t>
      </w:r>
      <w:r w:rsidRPr="00DF2EB5">
        <w:rPr>
          <w:rFonts w:asciiTheme="majorHAnsi" w:hAnsiTheme="majorHAnsi"/>
        </w:rPr>
        <w:t xml:space="preserve">o serviço de Protocolo Geral da Prefeitura, no endereço Praça Dom Otávio, nº. 240 - Centro - Turvolândia/MG, envelopes de habilitação e proposta de preço da licitação acima mencionada, para Contratação de empresa de construção civil para realização de serviços em regime de empreitada global para construção de praça com paisagismo no bairro Campestre no Município de Turvolândia/MG. Mais informações pelo telefone (35) 3242 1174 pelo E-mail licitaturvolandia@hotmail.com e pelo Site </w:t>
      </w:r>
      <w:hyperlink r:id="rId73" w:history="1">
        <w:r w:rsidR="00B46FBC" w:rsidRPr="000D1492">
          <w:rPr>
            <w:rStyle w:val="Hyperlink"/>
            <w:rFonts w:asciiTheme="majorHAnsi" w:hAnsiTheme="majorHAnsi"/>
          </w:rPr>
          <w:t>www.turvolandia.mg.gov.br</w:t>
        </w:r>
      </w:hyperlink>
      <w:r w:rsidRPr="00DF2EB5">
        <w:rPr>
          <w:rFonts w:asciiTheme="majorHAnsi" w:hAnsiTheme="majorHAnsi"/>
        </w:rPr>
        <w:t>.</w:t>
      </w:r>
      <w:r w:rsidR="00B46FBC">
        <w:rPr>
          <w:rFonts w:asciiTheme="majorHAnsi" w:hAnsiTheme="majorHAnsi"/>
        </w:rPr>
        <w:t xml:space="preserve"> </w:t>
      </w:r>
    </w:p>
    <w:p w14:paraId="2E682970" w14:textId="77777777" w:rsidR="00AB7A36" w:rsidRDefault="00AB7A36" w:rsidP="0068384B">
      <w:pPr>
        <w:autoSpaceDE w:val="0"/>
        <w:autoSpaceDN w:val="0"/>
        <w:adjustRightInd w:val="0"/>
        <w:jc w:val="both"/>
        <w:rPr>
          <w:rFonts w:asciiTheme="majorHAnsi" w:hAnsiTheme="majorHAnsi"/>
        </w:rPr>
      </w:pPr>
    </w:p>
    <w:p w14:paraId="6D0A72D8" w14:textId="77777777" w:rsidR="00AB7A36" w:rsidRDefault="00AB7A36" w:rsidP="0068384B">
      <w:pPr>
        <w:autoSpaceDE w:val="0"/>
        <w:autoSpaceDN w:val="0"/>
        <w:adjustRightInd w:val="0"/>
        <w:jc w:val="both"/>
        <w:rPr>
          <w:rFonts w:asciiTheme="majorHAnsi" w:hAnsiTheme="majorHAnsi"/>
        </w:rPr>
      </w:pPr>
    </w:p>
    <w:p w14:paraId="53277C74" w14:textId="24C31E7C" w:rsidR="00B46FBC" w:rsidRDefault="00AC6923"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00B46FBC" w:rsidRPr="00B46FBC">
        <w:rPr>
          <w:rFonts w:asciiTheme="majorHAnsi" w:hAnsiTheme="majorHAnsi"/>
          <w:b/>
        </w:rPr>
        <w:t>DE VIÇOSA – EDITAL DE TOMADA DE PREÇO Nº 19/2020 - PROCESSO ADMINISTRATIVO Nº 2214/2020</w:t>
      </w:r>
      <w:r w:rsidR="00AB7A36" w:rsidRPr="00664F61">
        <w:rPr>
          <w:rFonts w:asciiTheme="majorHAnsi" w:hAnsiTheme="majorHAnsi"/>
        </w:rPr>
        <w:t xml:space="preserve">. </w:t>
      </w:r>
    </w:p>
    <w:p w14:paraId="44E4BB69" w14:textId="2CDE5B76" w:rsidR="00AB7A36" w:rsidRDefault="00AB7A36" w:rsidP="0068384B">
      <w:pPr>
        <w:autoSpaceDE w:val="0"/>
        <w:autoSpaceDN w:val="0"/>
        <w:adjustRightInd w:val="0"/>
        <w:jc w:val="both"/>
        <w:rPr>
          <w:rFonts w:asciiTheme="majorHAnsi" w:hAnsiTheme="majorHAnsi"/>
        </w:rPr>
      </w:pPr>
      <w:r w:rsidRPr="00664F61">
        <w:rPr>
          <w:rFonts w:asciiTheme="majorHAnsi" w:hAnsiTheme="majorHAnsi"/>
        </w:rPr>
        <w:t xml:space="preserve">O Município de Viçosa torna pública a realização de licitação, na modalidade Tomada de Preço nº 19/2020, do tipo menor preço, sob o regime de empreitada por preço global, para contratação de empresa especializada em engenharia ou arquitetura e urbanismo para serviço de revitalização da Via Permanente da antiga Ferrovia Leopoldina , trecho Viçosa-Cajuri (KM 381-KM 374) , no município de Viçosa-MG, conforme solicitação da Secretaria Municipal de Obras e Serviços Urbanos, da Prefeitura Municipal de Viçosa. A data de entrega dos envelopes nº 01- documentação e nº 02- proposta comercial será até às 09h00min do dia 14 de setembro de 2020, no Protocolo Geral da Prefeitura, cito à Rua Gomes Barbosa, n° 803, Centro, CEP: 36.570.101, Viçosa-MG. Permite-se apresentação do Certificado de Registro Cadastral do SICAF / MPOG e CAGEF / SEPLAD. O Edital pode ser retirado através do site </w:t>
      </w:r>
      <w:hyperlink r:id="rId74" w:history="1">
        <w:r w:rsidR="00B46FBC" w:rsidRPr="000D1492">
          <w:rPr>
            <w:rStyle w:val="Hyperlink"/>
            <w:rFonts w:asciiTheme="majorHAnsi" w:hAnsiTheme="majorHAnsi"/>
          </w:rPr>
          <w:t>www.vicosa.mg.gov.br</w:t>
        </w:r>
      </w:hyperlink>
      <w:r w:rsidR="00B46FBC">
        <w:rPr>
          <w:rFonts w:asciiTheme="majorHAnsi" w:hAnsiTheme="majorHAnsi"/>
        </w:rPr>
        <w:t xml:space="preserve">. </w:t>
      </w:r>
    </w:p>
    <w:p w14:paraId="15F67733" w14:textId="77777777" w:rsidR="00AB7A36" w:rsidRDefault="00AB7A36" w:rsidP="0068384B">
      <w:pPr>
        <w:autoSpaceDE w:val="0"/>
        <w:autoSpaceDN w:val="0"/>
        <w:adjustRightInd w:val="0"/>
        <w:jc w:val="both"/>
        <w:rPr>
          <w:rFonts w:asciiTheme="majorHAnsi" w:hAnsiTheme="majorHAnsi"/>
        </w:rPr>
      </w:pPr>
    </w:p>
    <w:p w14:paraId="3E5721E2" w14:textId="77777777" w:rsidR="00C95A09" w:rsidRDefault="00C95A09" w:rsidP="0068384B">
      <w:pPr>
        <w:autoSpaceDE w:val="0"/>
        <w:autoSpaceDN w:val="0"/>
        <w:adjustRightInd w:val="0"/>
        <w:jc w:val="both"/>
        <w:rPr>
          <w:rFonts w:asciiTheme="majorHAnsi" w:hAnsiTheme="majorHAnsi"/>
        </w:rPr>
      </w:pPr>
    </w:p>
    <w:p w14:paraId="77472BAC" w14:textId="62E21643" w:rsidR="00C95A09" w:rsidRPr="00B46FBC" w:rsidRDefault="00AC6923" w:rsidP="00C95A09">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00B46FBC" w:rsidRPr="00B46FBC">
        <w:rPr>
          <w:rFonts w:asciiTheme="majorHAnsi" w:hAnsiTheme="majorHAnsi"/>
          <w:b/>
        </w:rPr>
        <w:t>CONSÓRCIO PÚBLICO PARA O DESENVOLVIMENTO DO ALTO PARAOPEBA/MG - PREGÃO ELETRÔNICO Nº 3/2020</w:t>
      </w:r>
    </w:p>
    <w:p w14:paraId="4E524D87" w14:textId="30822F03" w:rsidR="00C95A09" w:rsidRPr="00C95A09" w:rsidRDefault="00C95A09" w:rsidP="00C95A09">
      <w:pPr>
        <w:autoSpaceDE w:val="0"/>
        <w:autoSpaceDN w:val="0"/>
        <w:adjustRightInd w:val="0"/>
        <w:jc w:val="both"/>
        <w:rPr>
          <w:rFonts w:asciiTheme="majorHAnsi" w:hAnsiTheme="majorHAnsi"/>
        </w:rPr>
      </w:pPr>
      <w:r w:rsidRPr="00C95A09">
        <w:rPr>
          <w:rFonts w:asciiTheme="majorHAnsi" w:hAnsiTheme="majorHAnsi"/>
        </w:rPr>
        <w:t>Objeto: Objeto: Pregão Eletrônico - O objeto da presente licitação é a escolha da proposta mais vantajosa contratação de empresa especializada em mão de obra para execução de serviços de instalação, retirada e substituição de luminárias de vias públicas e demais serviços.</w:t>
      </w:r>
      <w:r w:rsidR="00B46FBC">
        <w:rPr>
          <w:rFonts w:asciiTheme="majorHAnsi" w:hAnsiTheme="majorHAnsi"/>
        </w:rPr>
        <w:t xml:space="preserve"> </w:t>
      </w:r>
      <w:r w:rsidRPr="00C95A09">
        <w:rPr>
          <w:rFonts w:asciiTheme="majorHAnsi" w:hAnsiTheme="majorHAnsi"/>
        </w:rPr>
        <w:t xml:space="preserve">Edital a partir de: 27/08/2020 das 09:00 às </w:t>
      </w:r>
      <w:r w:rsidR="00B46FBC">
        <w:rPr>
          <w:rFonts w:asciiTheme="majorHAnsi" w:hAnsiTheme="majorHAnsi"/>
        </w:rPr>
        <w:t xml:space="preserve">12:00 Hs e das 13:00 às 17:59 - </w:t>
      </w:r>
      <w:r w:rsidRPr="00C95A09">
        <w:rPr>
          <w:rFonts w:asciiTheme="majorHAnsi" w:hAnsiTheme="majorHAnsi"/>
        </w:rPr>
        <w:t>Endereço: Praça Nossa Senhora do Carmo,313 - Centro - Conselheiro Lafaiete (MG)</w:t>
      </w:r>
    </w:p>
    <w:p w14:paraId="66F4358F" w14:textId="043620CA" w:rsidR="00C95A09" w:rsidRPr="00C95A09" w:rsidRDefault="008211BB" w:rsidP="009161B6">
      <w:pPr>
        <w:autoSpaceDE w:val="0"/>
        <w:autoSpaceDN w:val="0"/>
        <w:adjustRightInd w:val="0"/>
        <w:jc w:val="both"/>
        <w:rPr>
          <w:rFonts w:asciiTheme="majorHAnsi" w:hAnsiTheme="majorHAnsi"/>
        </w:rPr>
      </w:pPr>
      <w:r>
        <w:rPr>
          <w:rFonts w:asciiTheme="majorHAnsi" w:hAnsiTheme="majorHAnsi"/>
        </w:rPr>
        <w:t xml:space="preserve">Telefone: (0xx31) 37211258 - </w:t>
      </w:r>
      <w:r w:rsidR="00C95A09" w:rsidRPr="00C95A09">
        <w:rPr>
          <w:rFonts w:asciiTheme="majorHAnsi" w:hAnsiTheme="majorHAnsi"/>
        </w:rPr>
        <w:t>Entrega da</w:t>
      </w:r>
      <w:r w:rsidR="00B46FBC">
        <w:rPr>
          <w:rFonts w:asciiTheme="majorHAnsi" w:hAnsiTheme="majorHAnsi"/>
        </w:rPr>
        <w:t xml:space="preserve"> Proposta: 27/08/2020 às 09:00.</w:t>
      </w:r>
      <w:r w:rsidR="009161B6" w:rsidRPr="009161B6">
        <w:t xml:space="preserve"> </w:t>
      </w:r>
      <w:r w:rsidR="009161B6" w:rsidRPr="009161B6">
        <w:rPr>
          <w:rFonts w:asciiTheme="majorHAnsi" w:hAnsiTheme="majorHAnsi"/>
        </w:rPr>
        <w:t>Data da sessão: 10/09/2020</w:t>
      </w:r>
      <w:r w:rsidR="009161B6">
        <w:rPr>
          <w:rFonts w:asciiTheme="majorHAnsi" w:hAnsiTheme="majorHAnsi"/>
        </w:rPr>
        <w:t xml:space="preserve"> - </w:t>
      </w:r>
      <w:r w:rsidR="009161B6" w:rsidRPr="009161B6">
        <w:rPr>
          <w:rFonts w:asciiTheme="majorHAnsi" w:hAnsiTheme="majorHAnsi"/>
        </w:rPr>
        <w:t>Horário: 9h</w:t>
      </w:r>
      <w:r w:rsidR="009161B6">
        <w:rPr>
          <w:rFonts w:asciiTheme="majorHAnsi" w:hAnsiTheme="majorHAnsi"/>
        </w:rPr>
        <w:t xml:space="preserve"> - </w:t>
      </w:r>
      <w:r w:rsidR="009161B6" w:rsidRPr="009161B6">
        <w:rPr>
          <w:rFonts w:asciiTheme="majorHAnsi" w:hAnsiTheme="majorHAnsi"/>
        </w:rPr>
        <w:t xml:space="preserve">Local: Portal de Compras do Governo Federal – </w:t>
      </w:r>
      <w:hyperlink r:id="rId75" w:history="1">
        <w:r w:rsidR="009161B6" w:rsidRPr="000D1492">
          <w:rPr>
            <w:rStyle w:val="Hyperlink"/>
            <w:rFonts w:asciiTheme="majorHAnsi" w:hAnsiTheme="majorHAnsi"/>
          </w:rPr>
          <w:t>www.comprasgovernamentais.gov.br</w:t>
        </w:r>
      </w:hyperlink>
      <w:r w:rsidR="009161B6">
        <w:rPr>
          <w:rFonts w:asciiTheme="majorHAnsi" w:hAnsiTheme="majorHAnsi"/>
        </w:rPr>
        <w:t xml:space="preserve">. </w:t>
      </w:r>
    </w:p>
    <w:p w14:paraId="5AFFD964" w14:textId="77777777" w:rsidR="00522E56" w:rsidRDefault="00522E56" w:rsidP="0068384B">
      <w:pPr>
        <w:autoSpaceDE w:val="0"/>
        <w:autoSpaceDN w:val="0"/>
        <w:adjustRightInd w:val="0"/>
        <w:jc w:val="both"/>
        <w:rPr>
          <w:rFonts w:asciiTheme="majorHAnsi" w:hAnsiTheme="majorHAnsi"/>
        </w:rPr>
      </w:pPr>
    </w:p>
    <w:p w14:paraId="0B691147" w14:textId="77777777" w:rsidR="00522E56" w:rsidRDefault="00522E56" w:rsidP="00B46FBC">
      <w:pPr>
        <w:autoSpaceDE w:val="0"/>
        <w:autoSpaceDN w:val="0"/>
        <w:adjustRightInd w:val="0"/>
        <w:jc w:val="both"/>
        <w:rPr>
          <w:rFonts w:asciiTheme="majorHAnsi" w:hAnsiTheme="majorHAnsi"/>
        </w:rPr>
      </w:pPr>
    </w:p>
    <w:p w14:paraId="7B528A89" w14:textId="627D3458" w:rsidR="00B46FBC" w:rsidRPr="00B46FBC" w:rsidRDefault="00AC6923" w:rsidP="00B46FBC">
      <w:pPr>
        <w:autoSpaceDE w:val="0"/>
        <w:autoSpaceDN w:val="0"/>
        <w:adjustRightInd w:val="0"/>
        <w:jc w:val="both"/>
        <w:rPr>
          <w:rFonts w:asciiTheme="majorHAnsi" w:hAnsiTheme="majorHAnsi"/>
          <w:b/>
        </w:rPr>
      </w:pPr>
      <w:bookmarkStart w:id="1" w:name="F1"/>
      <w:r w:rsidRPr="00AB60FD">
        <w:rPr>
          <w:rFonts w:ascii="Wingdings" w:hAnsi="Wingdings"/>
          <w:spacing w:val="6"/>
        </w:rPr>
        <w:t></w:t>
      </w:r>
      <w:r w:rsidRPr="00AB60FD">
        <w:rPr>
          <w:rFonts w:asciiTheme="minorHAnsi" w:hAnsiTheme="minorHAnsi" w:cs="Arial"/>
          <w:b/>
          <w:bCs/>
        </w:rPr>
        <w:t xml:space="preserve"> </w:t>
      </w:r>
      <w:r w:rsidR="00B46FBC" w:rsidRPr="00B46FBC">
        <w:rPr>
          <w:rFonts w:asciiTheme="majorHAnsi" w:hAnsiTheme="majorHAnsi"/>
          <w:b/>
        </w:rPr>
        <w:t>MINISTÉRIO DA EDUCAÇÃO - UNIVERSIDADE FEDERAL DE MINAS GERAIS -PRÓ-REITORIA DE PLANEJAMENTO DEPARTAMENTO DE OBRAS - RDC ELETRÔNICO Nº 1/2020</w:t>
      </w:r>
    </w:p>
    <w:p w14:paraId="4DFAD731" w14:textId="5E765051" w:rsidR="00522E56" w:rsidRPr="00C95A09" w:rsidRDefault="00522E56" w:rsidP="009161B6">
      <w:pPr>
        <w:autoSpaceDE w:val="0"/>
        <w:autoSpaceDN w:val="0"/>
        <w:adjustRightInd w:val="0"/>
        <w:jc w:val="both"/>
        <w:rPr>
          <w:rFonts w:asciiTheme="majorHAnsi" w:hAnsiTheme="majorHAnsi"/>
        </w:rPr>
      </w:pPr>
      <w:r w:rsidRPr="00522E56">
        <w:rPr>
          <w:rFonts w:asciiTheme="majorHAnsi" w:hAnsiTheme="majorHAnsi"/>
        </w:rPr>
        <w:t>Objeto: Objeto: Contratação de empresa especializada de engenharia para execução da retomada da obra de construção para ampliação do Bloco B da Faculdade de Educação FAE/UFMG, situado no Quarteirão III, Campus Pampulha, Belo Horizonte, conforme condições, quantidades e exigências estabelecidas no instrumento convocatório e em seus anexos.</w:t>
      </w:r>
      <w:r w:rsidRPr="00522E56">
        <w:rPr>
          <w:rFonts w:asciiTheme="majorHAnsi" w:hAnsiTheme="majorHAnsi"/>
        </w:rPr>
        <w:br/>
        <w:t>Edital a partir de: 27/08/2020 das 08:00 às 12:00 Hs e das 13:00 às 16:30 Hs</w:t>
      </w:r>
      <w:r w:rsidRPr="00522E56">
        <w:rPr>
          <w:rFonts w:asciiTheme="majorHAnsi" w:hAnsiTheme="majorHAnsi"/>
        </w:rPr>
        <w:br/>
        <w:t>Endereço: Av. Antonio Carlos, 6627 - Pampulha - - Belo Horizonte (MG)</w:t>
      </w:r>
      <w:r w:rsidRPr="00522E56">
        <w:rPr>
          <w:rFonts w:asciiTheme="majorHAnsi" w:hAnsiTheme="majorHAnsi"/>
        </w:rPr>
        <w:br/>
        <w:t>Entrega da Proposta:</w:t>
      </w:r>
      <w:r w:rsidR="00B46FBC">
        <w:rPr>
          <w:rFonts w:asciiTheme="majorHAnsi" w:hAnsiTheme="majorHAnsi"/>
        </w:rPr>
        <w:t> 27/08/2020 às 08:00.</w:t>
      </w:r>
      <w:r w:rsidR="009161B6" w:rsidRPr="009161B6">
        <w:t xml:space="preserve"> </w:t>
      </w:r>
      <w:r w:rsidR="009161B6" w:rsidRPr="009161B6">
        <w:rPr>
          <w:rFonts w:asciiTheme="majorHAnsi" w:hAnsiTheme="majorHAnsi"/>
        </w:rPr>
        <w:t>Data da sessão: Conforme informação no Portal de Compras do Governo Federal</w:t>
      </w:r>
      <w:r w:rsidR="009161B6">
        <w:rPr>
          <w:rFonts w:asciiTheme="majorHAnsi" w:hAnsiTheme="majorHAnsi"/>
        </w:rPr>
        <w:t xml:space="preserve"> - </w:t>
      </w:r>
      <w:r w:rsidR="009161B6" w:rsidRPr="009161B6">
        <w:rPr>
          <w:rFonts w:asciiTheme="majorHAnsi" w:hAnsiTheme="majorHAnsi"/>
        </w:rPr>
        <w:t>Horário: Conforme informação no Portal de Compras do Governo Federal</w:t>
      </w:r>
      <w:r w:rsidR="009161B6">
        <w:rPr>
          <w:rFonts w:asciiTheme="majorHAnsi" w:hAnsiTheme="majorHAnsi"/>
        </w:rPr>
        <w:t xml:space="preserve"> - </w:t>
      </w:r>
      <w:r w:rsidR="009161B6" w:rsidRPr="009161B6">
        <w:rPr>
          <w:rFonts w:asciiTheme="majorHAnsi" w:hAnsiTheme="majorHAnsi"/>
        </w:rPr>
        <w:t xml:space="preserve">Local: Portal de Compras do Governo Federal </w:t>
      </w:r>
      <w:r w:rsidR="009E7857">
        <w:rPr>
          <w:rFonts w:asciiTheme="majorHAnsi" w:hAnsiTheme="majorHAnsi"/>
        </w:rPr>
        <w:t xml:space="preserve">– </w:t>
      </w:r>
      <w:hyperlink r:id="rId76" w:history="1">
        <w:r w:rsidR="009E7857" w:rsidRPr="000D1492">
          <w:rPr>
            <w:rStyle w:val="Hyperlink"/>
            <w:rFonts w:asciiTheme="majorHAnsi" w:hAnsiTheme="majorHAnsi"/>
          </w:rPr>
          <w:t>www.comprasgovernamentais.gov.br</w:t>
        </w:r>
      </w:hyperlink>
      <w:r w:rsidR="009161B6" w:rsidRPr="009161B6">
        <w:rPr>
          <w:rFonts w:asciiTheme="majorHAnsi" w:hAnsiTheme="majorHAnsi"/>
        </w:rPr>
        <w:t>.</w:t>
      </w:r>
      <w:r w:rsidR="009E7857">
        <w:rPr>
          <w:rFonts w:asciiTheme="majorHAnsi" w:hAnsiTheme="majorHAnsi"/>
        </w:rPr>
        <w:t xml:space="preserve"> </w:t>
      </w:r>
    </w:p>
    <w:bookmarkEnd w:id="1"/>
    <w:p w14:paraId="16861F3B" w14:textId="77777777" w:rsidR="006A1B7C" w:rsidRDefault="006A1B7C" w:rsidP="0068384B">
      <w:pPr>
        <w:autoSpaceDE w:val="0"/>
        <w:autoSpaceDN w:val="0"/>
        <w:adjustRightInd w:val="0"/>
        <w:jc w:val="both"/>
        <w:rPr>
          <w:rFonts w:asciiTheme="majorHAnsi" w:hAnsiTheme="majorHAnsi"/>
        </w:rPr>
      </w:pPr>
    </w:p>
    <w:p w14:paraId="3268D075" w14:textId="77777777" w:rsidR="006A1B7C" w:rsidRDefault="006A1B7C" w:rsidP="0068384B">
      <w:pPr>
        <w:autoSpaceDE w:val="0"/>
        <w:autoSpaceDN w:val="0"/>
        <w:adjustRightInd w:val="0"/>
        <w:jc w:val="both"/>
        <w:rPr>
          <w:rFonts w:asciiTheme="majorHAnsi" w:hAnsiTheme="majorHAnsi"/>
        </w:rPr>
      </w:pPr>
    </w:p>
    <w:p w14:paraId="657FEDD2" w14:textId="3419FAD2" w:rsidR="00B46FBC" w:rsidRDefault="00AC6923"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00B46FBC" w:rsidRPr="00B46FBC">
        <w:rPr>
          <w:rFonts w:asciiTheme="majorHAnsi" w:hAnsiTheme="majorHAnsi"/>
          <w:b/>
        </w:rPr>
        <w:t>ESTADO DA BA-  PREFEITURA MUNICIPAL DE CAMAÇARI AVISO DE LICITAÇÃO CONCORRÊNCIA Nº 10/2020</w:t>
      </w:r>
      <w:r w:rsidR="00B46FBC" w:rsidRPr="00C95A09">
        <w:rPr>
          <w:rFonts w:asciiTheme="majorHAnsi" w:hAnsiTheme="majorHAnsi"/>
        </w:rPr>
        <w:t xml:space="preserve"> </w:t>
      </w:r>
    </w:p>
    <w:p w14:paraId="65355F78" w14:textId="690CABD1" w:rsidR="009730D8" w:rsidRPr="00C95A09" w:rsidRDefault="00D825D4" w:rsidP="0068384B">
      <w:pPr>
        <w:autoSpaceDE w:val="0"/>
        <w:autoSpaceDN w:val="0"/>
        <w:adjustRightInd w:val="0"/>
        <w:jc w:val="both"/>
        <w:rPr>
          <w:rFonts w:asciiTheme="majorHAnsi" w:hAnsiTheme="majorHAnsi"/>
        </w:rPr>
      </w:pPr>
      <w:r w:rsidRPr="00C95A09">
        <w:rPr>
          <w:rFonts w:asciiTheme="majorHAnsi" w:hAnsiTheme="majorHAnsi"/>
        </w:rPr>
        <w:t xml:space="preserve">O MUNICÍPIO DE CAMAÇARI, através da Comissão Permanente de Licitação - COMPEL, torna público aos interessados, que realizará licitação na modalidade de Concorrência nº 010/2020. Tipo: Menor Preço, cujo Objeto: Contratação de empresa de engenharia para execução de serviços remanescentes de construção de 06 (seis) CRECHES PRÉ-ESCOLA TIPO 01- Padrão FNDE. Localizadas no Município de Camaçari - Bahia. Abertura: dia 29 de setembro de 2020. Horário: às 09:00hs. Local: Auditório do Prédio do Gabinete (prédio verde) térreo, Centro Administrativo, Camaçari - Ba. O Edital e demais anexos / Informações estão disponíveis no site: </w:t>
      </w:r>
      <w:hyperlink r:id="rId77" w:history="1">
        <w:r w:rsidR="00B46FBC" w:rsidRPr="000D1492">
          <w:rPr>
            <w:rStyle w:val="Hyperlink"/>
            <w:rFonts w:asciiTheme="majorHAnsi" w:hAnsiTheme="majorHAnsi"/>
          </w:rPr>
          <w:t>www.compras.camacari.ba.gov.br</w:t>
        </w:r>
      </w:hyperlink>
      <w:r w:rsidRPr="00C95A09">
        <w:rPr>
          <w:rFonts w:asciiTheme="majorHAnsi" w:hAnsiTheme="majorHAnsi"/>
        </w:rPr>
        <w:t>.</w:t>
      </w:r>
      <w:r w:rsidR="00B46FBC">
        <w:rPr>
          <w:rFonts w:asciiTheme="majorHAnsi" w:hAnsiTheme="majorHAnsi"/>
        </w:rPr>
        <w:t xml:space="preserve"> </w:t>
      </w:r>
      <w:r w:rsidR="00B46FBC" w:rsidRPr="00C95A09">
        <w:rPr>
          <w:rFonts w:asciiTheme="majorHAnsi" w:hAnsiTheme="majorHAnsi"/>
        </w:rPr>
        <w:t>Tel.</w:t>
      </w:r>
      <w:r w:rsidRPr="00C95A09">
        <w:rPr>
          <w:rFonts w:asciiTheme="majorHAnsi" w:hAnsiTheme="majorHAnsi"/>
        </w:rPr>
        <w:t>: (71) 3621-6879</w:t>
      </w:r>
    </w:p>
    <w:p w14:paraId="4A0B4A8E" w14:textId="77777777" w:rsidR="00D825D4" w:rsidRPr="00C95A09" w:rsidRDefault="00D825D4" w:rsidP="0068384B">
      <w:pPr>
        <w:autoSpaceDE w:val="0"/>
        <w:autoSpaceDN w:val="0"/>
        <w:adjustRightInd w:val="0"/>
        <w:jc w:val="both"/>
        <w:rPr>
          <w:rFonts w:asciiTheme="majorHAnsi" w:hAnsiTheme="majorHAnsi"/>
        </w:rPr>
      </w:pPr>
    </w:p>
    <w:p w14:paraId="6CDD6558" w14:textId="77777777" w:rsidR="00B46FBC" w:rsidRDefault="00B46FBC" w:rsidP="0068384B">
      <w:pPr>
        <w:autoSpaceDE w:val="0"/>
        <w:autoSpaceDN w:val="0"/>
        <w:adjustRightInd w:val="0"/>
        <w:jc w:val="both"/>
        <w:rPr>
          <w:rFonts w:asciiTheme="majorHAnsi" w:hAnsiTheme="majorHAnsi"/>
        </w:rPr>
      </w:pPr>
      <w:r w:rsidRPr="00B46FBC">
        <w:rPr>
          <w:rFonts w:asciiTheme="majorHAnsi" w:hAnsiTheme="majorHAnsi"/>
          <w:b/>
        </w:rPr>
        <w:t>AVISO DE LICITAÇÃO CONCORRÊNCIA NACIONAL N° 8/2020 PA Nº 342/2020</w:t>
      </w:r>
      <w:r w:rsidR="00D825D4" w:rsidRPr="00C95A09">
        <w:rPr>
          <w:rFonts w:asciiTheme="majorHAnsi" w:hAnsiTheme="majorHAnsi"/>
        </w:rPr>
        <w:t xml:space="preserve">. </w:t>
      </w:r>
    </w:p>
    <w:p w14:paraId="3480EE70" w14:textId="47A28F36" w:rsidR="00D825D4" w:rsidRDefault="00D825D4" w:rsidP="0068384B">
      <w:pPr>
        <w:autoSpaceDE w:val="0"/>
        <w:autoSpaceDN w:val="0"/>
        <w:adjustRightInd w:val="0"/>
        <w:jc w:val="both"/>
        <w:rPr>
          <w:rFonts w:asciiTheme="majorHAnsi" w:hAnsiTheme="majorHAnsi"/>
        </w:rPr>
      </w:pPr>
      <w:r w:rsidRPr="00C95A09">
        <w:rPr>
          <w:rFonts w:asciiTheme="majorHAnsi" w:hAnsiTheme="majorHAnsi"/>
        </w:rPr>
        <w:t xml:space="preserve">OBJ - Contratação de empresa para prestação de serviços de engenharia relativos à construção do Centro de Iniciação aos Esportes - CIE, neste município de Juazeiro/BA. Abertura: 28/09/2020 ás 09:00h. Editais - Fone: 3612-3652 das 08h ás 14h. </w:t>
      </w:r>
      <w:hyperlink r:id="rId78" w:history="1">
        <w:r w:rsidR="00B46FBC" w:rsidRPr="000D1492">
          <w:rPr>
            <w:rStyle w:val="Hyperlink"/>
            <w:rFonts w:asciiTheme="majorHAnsi" w:hAnsiTheme="majorHAnsi"/>
          </w:rPr>
          <w:t>editaisjuazeiro@gmail.com</w:t>
        </w:r>
      </w:hyperlink>
      <w:r w:rsidR="00B46FBC">
        <w:rPr>
          <w:rFonts w:asciiTheme="majorHAnsi" w:hAnsiTheme="majorHAnsi"/>
        </w:rPr>
        <w:t xml:space="preserve">. </w:t>
      </w:r>
    </w:p>
    <w:p w14:paraId="35C6B27A" w14:textId="77777777" w:rsidR="00EA4624" w:rsidRDefault="00EA4624" w:rsidP="0068384B">
      <w:pPr>
        <w:autoSpaceDE w:val="0"/>
        <w:autoSpaceDN w:val="0"/>
        <w:adjustRightInd w:val="0"/>
        <w:jc w:val="both"/>
        <w:rPr>
          <w:rFonts w:asciiTheme="majorHAnsi" w:hAnsiTheme="majorHAnsi"/>
        </w:rPr>
      </w:pPr>
    </w:p>
    <w:p w14:paraId="4587A820" w14:textId="77777777" w:rsidR="00D825D4" w:rsidRDefault="00D825D4" w:rsidP="0068384B">
      <w:pPr>
        <w:autoSpaceDE w:val="0"/>
        <w:autoSpaceDN w:val="0"/>
        <w:adjustRightInd w:val="0"/>
        <w:jc w:val="both"/>
        <w:rPr>
          <w:rFonts w:asciiTheme="majorHAnsi" w:hAnsiTheme="majorHAnsi"/>
        </w:rPr>
      </w:pPr>
    </w:p>
    <w:p w14:paraId="09C0C91D" w14:textId="0522F89C" w:rsidR="00B46FBC" w:rsidRDefault="00AC6923" w:rsidP="0068384B">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00B46FBC" w:rsidRPr="00B46FBC">
        <w:rPr>
          <w:rFonts w:asciiTheme="majorHAnsi" w:hAnsiTheme="majorHAnsi"/>
          <w:b/>
        </w:rPr>
        <w:t>ESTADO DO ES- PREFEITURA MUNICIPAL DE GUARAPARI - AVISO DE LICITAÇÃO CONCORRÊNCIA PÚBLICA Nº 7/2020</w:t>
      </w:r>
      <w:r w:rsidR="00B46FBC" w:rsidRPr="00C95A09">
        <w:rPr>
          <w:rFonts w:asciiTheme="majorHAnsi" w:hAnsiTheme="majorHAnsi"/>
        </w:rPr>
        <w:t xml:space="preserve"> </w:t>
      </w:r>
    </w:p>
    <w:p w14:paraId="22B9BDED" w14:textId="43F01834" w:rsidR="00EA4624" w:rsidRPr="00C65632" w:rsidRDefault="00D825D4" w:rsidP="0068384B">
      <w:pPr>
        <w:autoSpaceDE w:val="0"/>
        <w:autoSpaceDN w:val="0"/>
        <w:adjustRightInd w:val="0"/>
        <w:jc w:val="both"/>
        <w:rPr>
          <w:rFonts w:asciiTheme="majorHAnsi" w:hAnsiTheme="majorHAnsi"/>
        </w:rPr>
      </w:pPr>
      <w:r w:rsidRPr="00C95A09">
        <w:rPr>
          <w:rFonts w:asciiTheme="majorHAnsi" w:hAnsiTheme="majorHAnsi"/>
        </w:rPr>
        <w:t xml:space="preserve">O Município de Guarapari-ES torna público a abertura da licitação na CONCORRÊNCIA PÚBLICA Nº 007/2020, Processo Administrativo nº 13320/2020, cujo OBJETO é a CONTRATAÇÃO DE EMPRESA ESPECIALIZADA PARA CONSTRUÇÃO DO CEMEI FÁTIMA CIDADE JARDIM, NESTE MUNICÍPIO, para o dia 28/09/2020, as 09:30 horas, na Sala da Comissão de Licitações, sede da Prefeitura Municipal. Edital através do site: www.guarapari.es.gov.br ou E-mail: </w:t>
      </w:r>
      <w:hyperlink r:id="rId79" w:history="1">
        <w:r w:rsidR="00B46FBC" w:rsidRPr="000D1492">
          <w:rPr>
            <w:rStyle w:val="Hyperlink"/>
            <w:rFonts w:asciiTheme="majorHAnsi" w:hAnsiTheme="majorHAnsi"/>
          </w:rPr>
          <w:t>copel@guarapari.es.gov.br</w:t>
        </w:r>
      </w:hyperlink>
      <w:r w:rsidRPr="00C95A09">
        <w:rPr>
          <w:rFonts w:asciiTheme="majorHAnsi" w:hAnsiTheme="majorHAnsi"/>
        </w:rPr>
        <w:t>.</w:t>
      </w:r>
      <w:r w:rsidR="00B46FBC">
        <w:rPr>
          <w:rFonts w:asciiTheme="majorHAnsi" w:hAnsiTheme="majorHAnsi"/>
        </w:rPr>
        <w:t xml:space="preserve"> </w:t>
      </w:r>
    </w:p>
    <w:p w14:paraId="42D242FB" w14:textId="77777777" w:rsidR="006A5F8D" w:rsidRDefault="006A5F8D" w:rsidP="00E83472">
      <w:pPr>
        <w:autoSpaceDE w:val="0"/>
        <w:autoSpaceDN w:val="0"/>
        <w:adjustRightInd w:val="0"/>
        <w:jc w:val="both"/>
        <w:rPr>
          <w:rFonts w:asciiTheme="majorHAnsi" w:hAnsiTheme="majorHAnsi"/>
        </w:rPr>
      </w:pPr>
    </w:p>
    <w:p w14:paraId="2C00C364" w14:textId="77777777" w:rsidR="00C95A09" w:rsidRDefault="00C95A09" w:rsidP="00E83472">
      <w:pPr>
        <w:autoSpaceDE w:val="0"/>
        <w:autoSpaceDN w:val="0"/>
        <w:adjustRightInd w:val="0"/>
        <w:jc w:val="both"/>
        <w:rPr>
          <w:rFonts w:asciiTheme="majorHAnsi" w:hAnsiTheme="majorHAnsi"/>
        </w:rPr>
      </w:pPr>
    </w:p>
    <w:p w14:paraId="3454956A" w14:textId="77777777" w:rsidR="00C95A09" w:rsidRDefault="00C95A09" w:rsidP="00E83472">
      <w:pPr>
        <w:autoSpaceDE w:val="0"/>
        <w:autoSpaceDN w:val="0"/>
        <w:adjustRightInd w:val="0"/>
        <w:jc w:val="both"/>
        <w:rPr>
          <w:rFonts w:asciiTheme="majorHAnsi" w:hAnsiTheme="majorHAnsi"/>
        </w:rPr>
      </w:pPr>
    </w:p>
    <w:p w14:paraId="2A7C474D" w14:textId="6C185C34" w:rsidR="00B46FBC" w:rsidRDefault="00AC6923"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00B46FBC" w:rsidRPr="00B46FBC">
        <w:rPr>
          <w:rFonts w:asciiTheme="majorHAnsi" w:hAnsiTheme="majorHAnsi"/>
          <w:b/>
        </w:rPr>
        <w:t>ESTADO DE SP - PREFEITURA MUNICIPAL DE JUNDIAÍ SECRETARIA MUNICIPAL DE ADMINISTRAÇÃO AVISO DE LICITAÇÃO CONCORRÊNCIA Nº 5/2020</w:t>
      </w:r>
    </w:p>
    <w:p w14:paraId="2BF4E54A" w14:textId="2C564710" w:rsidR="00C95A09" w:rsidRDefault="00C95A09" w:rsidP="00E83472">
      <w:pPr>
        <w:autoSpaceDE w:val="0"/>
        <w:autoSpaceDN w:val="0"/>
        <w:adjustRightInd w:val="0"/>
        <w:jc w:val="both"/>
        <w:rPr>
          <w:rFonts w:asciiTheme="majorHAnsi" w:hAnsiTheme="majorHAnsi"/>
        </w:rPr>
      </w:pPr>
      <w:r w:rsidRPr="00C95A09">
        <w:rPr>
          <w:rFonts w:asciiTheme="majorHAnsi" w:hAnsiTheme="majorHAnsi"/>
        </w:rPr>
        <w:t xml:space="preserve">EDITAL Nº 017, de 25 de agosto de 2.020 CONCORRÊNCIA Nº 005/2020 ÓRGÃO: Município de Jundiaí OBJETO: Contratação de empresa especializada para execução de obra de construção do centro de excelência do basquete no complexo educacional, cultura e esportivo CECE Antônio Ovídeo Bueno, situado na Rua Silvio Romero nº 20, esquina com a Avenida Antônio Frederico Ozanan e Avenida Alvares de Azevedo - Vila Liberdade, nesta cidade. DISPONIBILIDADE DO EDITAL NA ÍNTEGRA: o edital (grátis) na íntegra, com todos os seus anexos, encontra-se disponível no "site" </w:t>
      </w:r>
      <w:hyperlink r:id="rId80" w:history="1">
        <w:r w:rsidR="002F16B3" w:rsidRPr="000D1492">
          <w:rPr>
            <w:rStyle w:val="Hyperlink"/>
            <w:rFonts w:asciiTheme="majorHAnsi" w:hAnsiTheme="majorHAnsi"/>
          </w:rPr>
          <w:t>www.jundiai.sp.gov.br</w:t>
        </w:r>
      </w:hyperlink>
      <w:r w:rsidR="002F16B3">
        <w:rPr>
          <w:rFonts w:asciiTheme="majorHAnsi" w:hAnsiTheme="majorHAnsi"/>
        </w:rPr>
        <w:t xml:space="preserve"> </w:t>
      </w:r>
      <w:r w:rsidRPr="00C95A09">
        <w:rPr>
          <w:rFonts w:asciiTheme="majorHAnsi" w:hAnsiTheme="majorHAnsi"/>
        </w:rPr>
        <w:t>(acessar o link "Licitações/ Compra Aberta - Consulta de Licitações - Concorrência) ou mediante pagamento de R$ 10,00 (dez reais), no Paço Municipal "Nova Jundiaí", Departamento de Compras Governamentais - 4º andar - Ala Norte, de 2ª a 6ª feira, das 09:00 às 18:00 horas VISITA TÉCNICA: mediante prévio agendamento no horário das 09:00 às 16:00 horas, por meio do telefone (11) 4589-8471, até o dia útil anterior a entrega dos envelopes ENCERRAMENTO: 28 de setembro de 2.020, às 09:30 horas ABERTURA: 10:00 horas do mesmo dia.</w:t>
      </w:r>
    </w:p>
    <w:p w14:paraId="44AE24D1" w14:textId="77777777" w:rsidR="00AC6923" w:rsidRDefault="00AC6923" w:rsidP="00E83472">
      <w:pPr>
        <w:autoSpaceDE w:val="0"/>
        <w:autoSpaceDN w:val="0"/>
        <w:adjustRightInd w:val="0"/>
        <w:jc w:val="both"/>
        <w:rPr>
          <w:rFonts w:asciiTheme="majorHAnsi" w:hAnsiTheme="majorHAnsi"/>
        </w:rPr>
      </w:pPr>
    </w:p>
    <w:p w14:paraId="67C73D84" w14:textId="77777777" w:rsidR="00AC6923" w:rsidRDefault="00AC6923" w:rsidP="00E83472">
      <w:pPr>
        <w:autoSpaceDE w:val="0"/>
        <w:autoSpaceDN w:val="0"/>
        <w:adjustRightInd w:val="0"/>
        <w:jc w:val="both"/>
        <w:rPr>
          <w:rFonts w:asciiTheme="majorHAnsi" w:hAnsiTheme="majorHAnsi"/>
        </w:rPr>
      </w:pPr>
    </w:p>
    <w:p w14:paraId="618FD7C1" w14:textId="77777777" w:rsidR="00AC6923" w:rsidRDefault="00AC6923" w:rsidP="00E83472">
      <w:pPr>
        <w:autoSpaceDE w:val="0"/>
        <w:autoSpaceDN w:val="0"/>
        <w:adjustRightInd w:val="0"/>
        <w:jc w:val="both"/>
        <w:rPr>
          <w:rFonts w:asciiTheme="majorHAnsi" w:hAnsiTheme="majorHAnsi"/>
        </w:rPr>
      </w:pPr>
    </w:p>
    <w:p w14:paraId="170E910C" w14:textId="77777777" w:rsidR="00265B3F" w:rsidRDefault="00265B3F" w:rsidP="00E83472">
      <w:pPr>
        <w:autoSpaceDE w:val="0"/>
        <w:autoSpaceDN w:val="0"/>
        <w:adjustRightInd w:val="0"/>
        <w:jc w:val="both"/>
        <w:rPr>
          <w:rFonts w:asciiTheme="majorHAnsi" w:hAnsiTheme="majorHAnsi"/>
        </w:rPr>
      </w:pPr>
    </w:p>
    <w:p w14:paraId="64373F08" w14:textId="77777777" w:rsidR="00664F61" w:rsidRDefault="00664F61" w:rsidP="00E83472">
      <w:pPr>
        <w:autoSpaceDE w:val="0"/>
        <w:autoSpaceDN w:val="0"/>
        <w:adjustRightInd w:val="0"/>
        <w:jc w:val="both"/>
        <w:rPr>
          <w:rFonts w:asciiTheme="majorHAnsi" w:hAnsiTheme="majorHAnsi"/>
        </w:rPr>
      </w:pPr>
    </w:p>
    <w:p w14:paraId="3679FAD6" w14:textId="77777777" w:rsidR="00664F61" w:rsidRPr="00AB60FD" w:rsidRDefault="00664F61" w:rsidP="00E83472">
      <w:pPr>
        <w:autoSpaceDE w:val="0"/>
        <w:autoSpaceDN w:val="0"/>
        <w:adjustRightInd w:val="0"/>
        <w:jc w:val="both"/>
        <w:rPr>
          <w:rFonts w:asciiTheme="majorHAnsi" w:hAnsiTheme="majorHAnsi"/>
        </w:rPr>
      </w:pPr>
    </w:p>
    <w:p w14:paraId="61317B0B" w14:textId="6EF55FF0" w:rsidR="00992B50" w:rsidRPr="00664F61" w:rsidRDefault="00413DE8" w:rsidP="00664F61">
      <w:pPr>
        <w:autoSpaceDE w:val="0"/>
        <w:autoSpaceDN w:val="0"/>
        <w:adjustRightInd w:val="0"/>
        <w:jc w:val="center"/>
        <w:rPr>
          <w:rFonts w:asciiTheme="majorHAnsi" w:hAnsiTheme="majorHAnsi"/>
        </w:rPr>
      </w:pPr>
      <w:r w:rsidRPr="00664F61">
        <w:rPr>
          <w:rFonts w:asciiTheme="majorHAnsi" w:hAnsiTheme="majorHAnsi"/>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664F61" w:rsidSect="001042F4">
      <w:headerReference w:type="default" r:id="rId82"/>
      <w:footerReference w:type="default" r:id="rId8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865B2C" w:rsidRDefault="00865B2C">
      <w:r>
        <w:separator/>
      </w:r>
    </w:p>
  </w:endnote>
  <w:endnote w:type="continuationSeparator" w:id="0">
    <w:p w14:paraId="2BA591FA" w14:textId="77777777" w:rsidR="00865B2C" w:rsidRDefault="00865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65B2C" w:rsidRDefault="00865B2C"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65B2C" w:rsidRDefault="007A59FF" w:rsidP="001042F4">
    <w:pPr>
      <w:shd w:val="clear" w:color="auto" w:fill="F2F2F2" w:themeFill="background1" w:themeFillShade="F2"/>
      <w:jc w:val="center"/>
      <w:rPr>
        <w:rStyle w:val="Hyperlink"/>
        <w:rFonts w:ascii="Arial" w:hAnsi="Arial" w:cs="Arial"/>
        <w:sz w:val="16"/>
      </w:rPr>
    </w:pPr>
    <w:hyperlink r:id="rId1" w:history="1">
      <w:r w:rsidR="00865B2C" w:rsidRPr="003929A4">
        <w:rPr>
          <w:rStyle w:val="Hyperlink"/>
          <w:rFonts w:ascii="Arial" w:hAnsi="Arial" w:cs="Arial"/>
          <w:sz w:val="16"/>
        </w:rPr>
        <w:t>http://www.sicepot-mg.com.br/</w:t>
      </w:r>
    </w:hyperlink>
    <w:r w:rsidR="00865B2C">
      <w:rPr>
        <w:rFonts w:ascii="Arial" w:hAnsi="Arial" w:cs="Arial"/>
        <w:sz w:val="16"/>
      </w:rPr>
      <w:t xml:space="preserve"> - E-mail: </w:t>
    </w:r>
    <w:hyperlink r:id="rId2" w:history="1">
      <w:r w:rsidR="00865B2C" w:rsidRPr="003D5C3E">
        <w:rPr>
          <w:rStyle w:val="Hyperlink"/>
          <w:rFonts w:ascii="Arial" w:hAnsi="Arial" w:cs="Arial"/>
          <w:sz w:val="16"/>
        </w:rPr>
        <w:t>licitacao@sicepotmg.com</w:t>
      </w:r>
    </w:hyperlink>
    <w:r w:rsidR="00865B2C">
      <w:rPr>
        <w:rFonts w:ascii="Arial" w:hAnsi="Arial" w:cs="Arial"/>
        <w:sz w:val="16"/>
      </w:rPr>
      <w:t xml:space="preserve"> </w:t>
    </w:r>
  </w:p>
  <w:p w14:paraId="785C3126" w14:textId="77777777" w:rsidR="00865B2C" w:rsidRPr="001042F4" w:rsidRDefault="00865B2C"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65B2C" w14:paraId="4FD8F442" w14:textId="77777777" w:rsidTr="001042F4">
      <w:tc>
        <w:tcPr>
          <w:tcW w:w="2977" w:type="dxa"/>
          <w:shd w:val="clear" w:color="auto" w:fill="F2F2F2" w:themeFill="background1" w:themeFillShade="F2"/>
          <w:vAlign w:val="center"/>
        </w:tcPr>
        <w:p w14:paraId="03D66DED" w14:textId="77777777" w:rsidR="00865B2C" w:rsidRDefault="00865B2C" w:rsidP="001042F4">
          <w:pPr>
            <w:jc w:val="center"/>
            <w:rPr>
              <w:rFonts w:ascii="Arial" w:hAnsi="Arial" w:cs="Arial"/>
              <w:sz w:val="16"/>
            </w:rPr>
          </w:pPr>
        </w:p>
      </w:tc>
      <w:tc>
        <w:tcPr>
          <w:tcW w:w="1418" w:type="dxa"/>
          <w:shd w:val="clear" w:color="auto" w:fill="F2F2F2" w:themeFill="background1" w:themeFillShade="F2"/>
        </w:tcPr>
        <w:p w14:paraId="5443DEF5" w14:textId="77777777" w:rsidR="00865B2C" w:rsidRPr="001042F4" w:rsidRDefault="00865B2C"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65B2C" w:rsidRDefault="00865B2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65B2C" w:rsidRDefault="00865B2C"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65B2C" w:rsidRDefault="00865B2C"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65B2C" w:rsidRDefault="00865B2C"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65B2C" w:rsidRDefault="00865B2C" w:rsidP="001042F4">
          <w:pPr>
            <w:jc w:val="center"/>
            <w:rPr>
              <w:rFonts w:ascii="Arial" w:hAnsi="Arial" w:cs="Arial"/>
              <w:noProof/>
              <w:sz w:val="16"/>
            </w:rPr>
          </w:pPr>
        </w:p>
      </w:tc>
    </w:tr>
  </w:tbl>
  <w:p w14:paraId="511F57B3" w14:textId="77777777" w:rsidR="00865B2C" w:rsidRPr="18102E9A" w:rsidRDefault="00865B2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865B2C" w:rsidRDefault="00865B2C">
      <w:r>
        <w:separator/>
      </w:r>
    </w:p>
  </w:footnote>
  <w:footnote w:type="continuationSeparator" w:id="0">
    <w:p w14:paraId="7A8E8E75" w14:textId="77777777" w:rsidR="00865B2C" w:rsidRDefault="00865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65B2C" w:rsidRDefault="00865B2C"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E5399D4" w:rsidR="00865B2C" w:rsidRPr="20774586" w:rsidRDefault="00865B2C" w:rsidP="281D1787">
                          <w:pPr>
                            <w:jc w:val="right"/>
                            <w:rPr>
                              <w:rFonts w:ascii="Arial" w:hAnsi="Arial" w:cs="Arial"/>
                              <w:b/>
                              <w:color w:val="FFFFFF"/>
                              <w:sz w:val="18"/>
                              <w:szCs w:val="18"/>
                            </w:rPr>
                          </w:pPr>
                          <w:r>
                            <w:rPr>
                              <w:rFonts w:ascii="Arial" w:hAnsi="Arial" w:cs="Arial"/>
                              <w:b/>
                              <w:bCs/>
                              <w:iCs/>
                              <w:caps/>
                              <w:color w:val="FFFFFF"/>
                              <w:sz w:val="18"/>
                              <w:szCs w:val="18"/>
                            </w:rPr>
                            <w:t xml:space="preserve">27/08/2020 - EdiçÃo nº 140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A59FF">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667D2">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E5399D4" w:rsidR="00865B2C" w:rsidRPr="20774586" w:rsidRDefault="00865B2C" w:rsidP="281D1787">
                    <w:pPr>
                      <w:jc w:val="right"/>
                      <w:rPr>
                        <w:rFonts w:ascii="Arial" w:hAnsi="Arial" w:cs="Arial"/>
                        <w:b/>
                        <w:color w:val="FFFFFF"/>
                        <w:sz w:val="18"/>
                        <w:szCs w:val="18"/>
                      </w:rPr>
                    </w:pPr>
                    <w:r>
                      <w:rPr>
                        <w:rFonts w:ascii="Arial" w:hAnsi="Arial" w:cs="Arial"/>
                        <w:b/>
                        <w:bCs/>
                        <w:iCs/>
                        <w:caps/>
                        <w:color w:val="FFFFFF"/>
                        <w:sz w:val="18"/>
                        <w:szCs w:val="18"/>
                      </w:rPr>
                      <w:t xml:space="preserve">27/08/2020 - EdiçÃo nº 140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7A59FF">
                      <w:rPr>
                        <w:rStyle w:val="Nmerodepgina"/>
                        <w:rFonts w:ascii="Arial" w:hAnsi="Arial" w:cs="Arial"/>
                        <w:b/>
                        <w:noProof/>
                        <w:color w:val="FFFFFF"/>
                        <w:sz w:val="18"/>
                        <w:szCs w:val="18"/>
                      </w:rPr>
                      <w:t>4</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8667D2">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4628D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14.85pt;height:14.8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el.souza@copasa.com.br" TargetMode="External"/><Relationship Id="rId18" Type="http://schemas.openxmlformats.org/officeDocument/2006/relationships/hyperlink" Target="http://www.comprasgovernamentais.gov.br" TargetMode="External"/><Relationship Id="rId26" Type="http://schemas.openxmlformats.org/officeDocument/2006/relationships/hyperlink" Target="mailto:cpl@infra.ba.gov.br" TargetMode="External"/><Relationship Id="rId39" Type="http://schemas.openxmlformats.org/officeDocument/2006/relationships/hyperlink" Target="mailto:licitacoes@baependi.mg.gov.br" TargetMode="External"/><Relationship Id="rId21" Type="http://schemas.openxmlformats.org/officeDocument/2006/relationships/hyperlink" Target="https://compras.fiemg.com.br/" TargetMode="External"/><Relationship Id="rId34" Type="http://schemas.openxmlformats.org/officeDocument/2006/relationships/hyperlink" Target="http://www.infraestrutura.ba.gov.br" TargetMode="External"/><Relationship Id="rId42" Type="http://schemas.openxmlformats.org/officeDocument/2006/relationships/hyperlink" Target="http://www.cachoeiradepajeu.mg.gov.br" TargetMode="External"/><Relationship Id="rId47" Type="http://schemas.openxmlformats.org/officeDocument/2006/relationships/hyperlink" Target="http://www.coroaci.mg.gov.br" TargetMode="External"/><Relationship Id="rId50" Type="http://schemas.openxmlformats.org/officeDocument/2006/relationships/hyperlink" Target="mailto:licitacao@cristais.mg.gov.br" TargetMode="External"/><Relationship Id="rId55" Type="http://schemas.openxmlformats.org/officeDocument/2006/relationships/hyperlink" Target="http://www.itauna.mg.gov.br" TargetMode="External"/><Relationship Id="rId63" Type="http://schemas.openxmlformats.org/officeDocument/2006/relationships/hyperlink" Target="http://www.oratorios.mg.gov.br" TargetMode="External"/><Relationship Id="rId68" Type="http://schemas.openxmlformats.org/officeDocument/2006/relationships/hyperlink" Target="http://www.riodoce.mg.gov.br" TargetMode="External"/><Relationship Id="rId76" Type="http://schemas.openxmlformats.org/officeDocument/2006/relationships/hyperlink" Target="http://www.comprasgovernamentais.gov.br"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icitacao.taquarac@gmail.com" TargetMode="External"/><Relationship Id="rId2" Type="http://schemas.openxmlformats.org/officeDocument/2006/relationships/numbering" Target="numbering.xml"/><Relationship Id="rId16" Type="http://schemas.openxmlformats.org/officeDocument/2006/relationships/hyperlink" Target="http://www2.copasa.com.br:8888/" TargetMode="External"/><Relationship Id="rId29" Type="http://schemas.openxmlformats.org/officeDocument/2006/relationships/hyperlink" Target="mailto:cpl@infra.ba.gov.br" TargetMode="External"/><Relationship Id="rId11" Type="http://schemas.openxmlformats.org/officeDocument/2006/relationships/hyperlink" Target="http://www2.copasa.com.br:8888/" TargetMode="External"/><Relationship Id="rId24" Type="http://schemas.openxmlformats.org/officeDocument/2006/relationships/hyperlink" Target="mailto:plc.esclarecimentos@embasa.ba.gov.br" TargetMode="External"/><Relationship Id="rId32" Type="http://schemas.openxmlformats.org/officeDocument/2006/relationships/hyperlink" Target="http://www.infraestrutura.ba.gov.br/licitacoes" TargetMode="External"/><Relationship Id="rId37" Type="http://schemas.openxmlformats.org/officeDocument/2006/relationships/hyperlink" Target="mailto:angelabp58@hotmail.com" TargetMode="External"/><Relationship Id="rId40" Type="http://schemas.openxmlformats.org/officeDocument/2006/relationships/hyperlink" Target="http://www.baependi.mg.gov.br" TargetMode="External"/><Relationship Id="rId45" Type="http://schemas.openxmlformats.org/officeDocument/2006/relationships/hyperlink" Target="http://www.capitolio.mg.gov.br" TargetMode="External"/><Relationship Id="rId53" Type="http://schemas.openxmlformats.org/officeDocument/2006/relationships/hyperlink" Target="http://www.ibia.mg.gov.br" TargetMode="External"/><Relationship Id="rId58" Type="http://schemas.openxmlformats.org/officeDocument/2006/relationships/hyperlink" Target="mailto:licitacao.lagoagrande@hotmail.com" TargetMode="External"/><Relationship Id="rId66" Type="http://schemas.openxmlformats.org/officeDocument/2006/relationships/hyperlink" Target="http://www.pompeu.mg.gov.br" TargetMode="External"/><Relationship Id="rId74" Type="http://schemas.openxmlformats.org/officeDocument/2006/relationships/hyperlink" Target="http://www.vicosa.mg.gov.br" TargetMode="External"/><Relationship Id="rId79" Type="http://schemas.openxmlformats.org/officeDocument/2006/relationships/hyperlink" Target="mailto:copel@guarapari.es.gov.br" TargetMode="External"/><Relationship Id="rId5" Type="http://schemas.openxmlformats.org/officeDocument/2006/relationships/webSettings" Target="webSettings.xml"/><Relationship Id="rId61" Type="http://schemas.openxmlformats.org/officeDocument/2006/relationships/hyperlink" Target="mailto:licitacao@morrodopilar.mg.gov.br" TargetMode="External"/><Relationship Id="rId82" Type="http://schemas.openxmlformats.org/officeDocument/2006/relationships/header" Target="header1.xml"/><Relationship Id="rId19" Type="http://schemas.openxmlformats.org/officeDocument/2006/relationships/hyperlink" Target="mailto:1a.sl@codevasf.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Ricardo.carvalho@copasa.com.br" TargetMode="External"/><Relationship Id="rId22" Type="http://schemas.openxmlformats.org/officeDocument/2006/relationships/hyperlink" Target="mailto:plc.esclarecimentos@embasa.ba.gov.br" TargetMode="External"/><Relationship Id="rId27" Type="http://schemas.openxmlformats.org/officeDocument/2006/relationships/hyperlink" Target="http://www.infraestrutura.ba.gov.br/licitacoes" TargetMode="External"/><Relationship Id="rId30" Type="http://schemas.openxmlformats.org/officeDocument/2006/relationships/hyperlink" Target="http://www.infraestrutura.ba.gov.br" TargetMode="External"/><Relationship Id="rId35" Type="http://schemas.openxmlformats.org/officeDocument/2006/relationships/hyperlink" Target="mailto:cpl@infra.ba.gov.br" TargetMode="External"/><Relationship Id="rId43" Type="http://schemas.openxmlformats.org/officeDocument/2006/relationships/hyperlink" Target="mailto:licitacao@cachoeiradaprata.mg.gov.br" TargetMode="External"/><Relationship Id="rId48" Type="http://schemas.openxmlformats.org/officeDocument/2006/relationships/hyperlink" Target="http://www.corregofundo.mg.gov.br" TargetMode="External"/><Relationship Id="rId56" Type="http://schemas.openxmlformats.org/officeDocument/2006/relationships/hyperlink" Target="http://WWW.JAIBA.MG.GOV.BR" TargetMode="External"/><Relationship Id="rId64" Type="http://schemas.openxmlformats.org/officeDocument/2006/relationships/hyperlink" Target="http://www.paraisopolis.mg.gov.br" TargetMode="External"/><Relationship Id="rId69" Type="http://schemas.openxmlformats.org/officeDocument/2006/relationships/hyperlink" Target="http://www.taquaracudeminas.mg.gov.br" TargetMode="External"/><Relationship Id="rId77" Type="http://schemas.openxmlformats.org/officeDocument/2006/relationships/hyperlink" Target="http://www.compras.camacari.ba.gov.br" TargetMode="External"/><Relationship Id="rId8" Type="http://schemas.openxmlformats.org/officeDocument/2006/relationships/image" Target="media/image2.png"/><Relationship Id="rId51" Type="http://schemas.openxmlformats.org/officeDocument/2006/relationships/hyperlink" Target="http://www.engenheironavarro.mg.gov.br" TargetMode="External"/><Relationship Id="rId72" Type="http://schemas.openxmlformats.org/officeDocument/2006/relationships/hyperlink" Target="mailto:licitacao.taquarac@gmail.com" TargetMode="External"/><Relationship Id="rId80" Type="http://schemas.openxmlformats.org/officeDocument/2006/relationships/hyperlink" Target="http://www.jundiai.sp.gov.br"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mailto:1a.sl@codevasf.gov.br" TargetMode="External"/><Relationship Id="rId25" Type="http://schemas.openxmlformats.org/officeDocument/2006/relationships/hyperlink" Target="http://www.infraestrutura.ba.gov.br" TargetMode="External"/><Relationship Id="rId33" Type="http://schemas.openxmlformats.org/officeDocument/2006/relationships/hyperlink" Target="https://comprasnet.ba.gov.br/content/sess%c3%a3o-virtual" TargetMode="External"/><Relationship Id="rId38" Type="http://schemas.openxmlformats.org/officeDocument/2006/relationships/hyperlink" Target="mailto:licitapma@hotmail.com" TargetMode="External"/><Relationship Id="rId46" Type="http://schemas.openxmlformats.org/officeDocument/2006/relationships/hyperlink" Target="mailto:licitacaocoroaci2017@gmail.com" TargetMode="External"/><Relationship Id="rId59" Type="http://schemas.openxmlformats.org/officeDocument/2006/relationships/hyperlink" Target="http://www.lavras.mg.gov.br" TargetMode="External"/><Relationship Id="rId67" Type="http://schemas.openxmlformats.org/officeDocument/2006/relationships/hyperlink" Target="mailto:editaispmpa@gmail.com" TargetMode="External"/><Relationship Id="rId20" Type="http://schemas.openxmlformats.org/officeDocument/2006/relationships/hyperlink" Target="http://www.comprasgovernamentais.gov.br" TargetMode="External"/><Relationship Id="rId41" Type="http://schemas.openxmlformats.org/officeDocument/2006/relationships/hyperlink" Target="mailto:licitacaopmcp@yahoo.com.br" TargetMode="External"/><Relationship Id="rId54" Type="http://schemas.openxmlformats.org/officeDocument/2006/relationships/hyperlink" Target="http://www.itauna.mg.gov.br" TargetMode="External"/><Relationship Id="rId62" Type="http://schemas.openxmlformats.org/officeDocument/2006/relationships/hyperlink" Target="http://www.oratorios.mg.gov.br" TargetMode="External"/><Relationship Id="rId70" Type="http://schemas.openxmlformats.org/officeDocument/2006/relationships/hyperlink" Target="http://www.taquaracudeminas.mg.gov.br" TargetMode="External"/><Relationship Id="rId75" Type="http://schemas.openxmlformats.org/officeDocument/2006/relationships/hyperlink" Target="http://www.comprasgovernamentais.gov.br"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sec@copasa.com.br" TargetMode="External"/><Relationship Id="rId23" Type="http://schemas.openxmlformats.org/officeDocument/2006/relationships/hyperlink" Target="http://www.licitacoes-e.com.br/" TargetMode="External"/><Relationship Id="rId28" Type="http://schemas.openxmlformats.org/officeDocument/2006/relationships/hyperlink" Target="https://comprasnet.ba.gov.br/content/sess%c3%a3o-virtual" TargetMode="External"/><Relationship Id="rId36" Type="http://schemas.openxmlformats.org/officeDocument/2006/relationships/image" Target="media/image3.png"/><Relationship Id="rId49" Type="http://schemas.openxmlformats.org/officeDocument/2006/relationships/hyperlink" Target="mailto:licitacao@cristais.mg.gov.br" TargetMode="External"/><Relationship Id="rId57" Type="http://schemas.openxmlformats.org/officeDocument/2006/relationships/hyperlink" Target="mailto:licitacoes@jaiba.mg.gov.br" TargetMode="External"/><Relationship Id="rId10" Type="http://schemas.openxmlformats.org/officeDocument/2006/relationships/hyperlink" Target="mailto:grip@copasa.com.br" TargetMode="External"/><Relationship Id="rId31" Type="http://schemas.openxmlformats.org/officeDocument/2006/relationships/hyperlink" Target="mailto:cpl@infra.ba.gov.br" TargetMode="External"/><Relationship Id="rId44" Type="http://schemas.openxmlformats.org/officeDocument/2006/relationships/hyperlink" Target="http://www.camposgerais.mg.gov.br" TargetMode="External"/><Relationship Id="rId52" Type="http://schemas.openxmlformats.org/officeDocument/2006/relationships/hyperlink" Target="http://www.estiva.mg.gov.br" TargetMode="External"/><Relationship Id="rId60" Type="http://schemas.openxmlformats.org/officeDocument/2006/relationships/hyperlink" Target="mailto:licitacaomadrededeusdeminas@gmail.com" TargetMode="External"/><Relationship Id="rId65" Type="http://schemas.openxmlformats.org/officeDocument/2006/relationships/hyperlink" Target="mailto:editaislicitacao@pompeu.mg.gov.br" TargetMode="External"/><Relationship Id="rId73" Type="http://schemas.openxmlformats.org/officeDocument/2006/relationships/hyperlink" Target="http://www.turvolandia.mg.gov.br" TargetMode="External"/><Relationship Id="rId78" Type="http://schemas.openxmlformats.org/officeDocument/2006/relationships/hyperlink" Target="mailto:editaisjuazeiro@gmail.com" TargetMode="External"/><Relationship Id="rId81"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47CED-7B37-4AA2-B5C0-3A297DCB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15</Pages>
  <Words>6608</Words>
  <Characters>42549</Characters>
  <Application>Microsoft Office Word</Application>
  <DocSecurity>0</DocSecurity>
  <Lines>354</Lines>
  <Paragraphs>98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49059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51</cp:revision>
  <cp:lastPrinted>2020-08-28T12:26:00Z</cp:lastPrinted>
  <dcterms:created xsi:type="dcterms:W3CDTF">2020-08-27T17:49:00Z</dcterms:created>
  <dcterms:modified xsi:type="dcterms:W3CDTF">2020-08-28T12:44:00Z</dcterms:modified>
</cp:coreProperties>
</file>