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sidRPr="00AB60FD">
        <w:rPr>
          <w:rFonts w:ascii="Calibri" w:hAnsi="Calibri"/>
          <w:noProof/>
          <w:sz w:val="16"/>
          <w:szCs w:val="16"/>
        </w:rPr>
        <w:tab/>
      </w:r>
      <w:bookmarkStart w:id="0" w:name="_GoBack"/>
      <w:bookmarkEnd w:id="0"/>
    </w:p>
    <w:p w14:paraId="7B147DA9" w14:textId="77777777" w:rsidR="00CC0AD3" w:rsidRPr="00AB60FD" w:rsidRDefault="00CC0AD3" w:rsidP="006B23FF">
      <w:pPr>
        <w:jc w:val="both"/>
        <w:rPr>
          <w:rFonts w:ascii="Calibri" w:hAnsi="Calibri"/>
          <w:noProof/>
          <w:sz w:val="16"/>
          <w:szCs w:val="16"/>
        </w:rPr>
      </w:pPr>
    </w:p>
    <w:p w14:paraId="157D9116" w14:textId="77777777" w:rsidR="00DC7EFB" w:rsidRPr="00AB60FD" w:rsidRDefault="00DC7EF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Pr="00AB60FD" w:rsidRDefault="002A4270" w:rsidP="002A4270">
      <w:pPr>
        <w:rPr>
          <w:sz w:val="2"/>
          <w:szCs w:val="2"/>
        </w:rPr>
      </w:pPr>
    </w:p>
    <w:p w14:paraId="2904A128" w14:textId="77777777" w:rsidR="00297882" w:rsidRDefault="00297882" w:rsidP="00AF4402">
      <w:pPr>
        <w:shd w:val="clear" w:color="auto" w:fill="FFFFFF"/>
        <w:spacing w:line="200" w:lineRule="atLeast"/>
        <w:jc w:val="both"/>
        <w:textAlignment w:val="center"/>
        <w:rPr>
          <w:rFonts w:ascii="Arial" w:hAnsi="Arial" w:cs="Arial"/>
          <w:sz w:val="16"/>
          <w:szCs w:val="16"/>
        </w:rPr>
      </w:pPr>
    </w:p>
    <w:p w14:paraId="03944AEE" w14:textId="77777777" w:rsidR="006E48B1" w:rsidRDefault="006E48B1" w:rsidP="00AF4402">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53641A" w14:paraId="4522F350" w14:textId="77777777" w:rsidTr="000E6059">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42A4585E" w14:textId="77777777" w:rsidR="0053641A" w:rsidRDefault="0053641A" w:rsidP="000E605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5DEF327" w14:textId="4C2D396C" w:rsidR="0053641A" w:rsidRDefault="0053641A" w:rsidP="000E6059">
            <w:pPr>
              <w:jc w:val="both"/>
              <w:rPr>
                <w:rFonts w:ascii="Times New Roman" w:hAnsi="Times New Roman"/>
                <w:b/>
                <w:bCs/>
                <w:sz w:val="34"/>
                <w:szCs w:val="34"/>
              </w:rPr>
            </w:pPr>
            <w:r>
              <w:rPr>
                <w:rFonts w:ascii="Arial" w:hAnsi="Arial" w:cs="Arial"/>
                <w:sz w:val="20"/>
                <w:szCs w:val="20"/>
              </w:rPr>
              <w:t>EDITAL:</w:t>
            </w:r>
            <w:r>
              <w:rPr>
                <w:b/>
              </w:rPr>
              <w:t xml:space="preserve"> </w:t>
            </w:r>
            <w:r w:rsidRPr="00065C1E">
              <w:rPr>
                <w:rFonts w:ascii="Times New Roman" w:hAnsi="Times New Roman"/>
                <w:b/>
                <w:bCs/>
                <w:sz w:val="34"/>
                <w:szCs w:val="34"/>
              </w:rPr>
              <w:t>LICITAÇÃO Nº CPLI.</w:t>
            </w:r>
            <w:r>
              <w:t xml:space="preserve"> </w:t>
            </w:r>
            <w:r w:rsidRPr="00A52729">
              <w:rPr>
                <w:rFonts w:ascii="Times New Roman" w:hAnsi="Times New Roman"/>
                <w:b/>
                <w:bCs/>
                <w:sz w:val="34"/>
                <w:szCs w:val="34"/>
              </w:rPr>
              <w:t>1120200069</w:t>
            </w:r>
            <w:r>
              <w:rPr>
                <w:rFonts w:ascii="Times New Roman" w:hAnsi="Times New Roman"/>
                <w:b/>
                <w:bCs/>
                <w:sz w:val="34"/>
                <w:szCs w:val="34"/>
              </w:rPr>
              <w:t xml:space="preserve"> – </w:t>
            </w:r>
            <w:r w:rsidRPr="0053641A">
              <w:rPr>
                <w:rFonts w:ascii="Times New Roman" w:hAnsi="Times New Roman"/>
                <w:b/>
                <w:bCs/>
                <w:color w:val="FF0000"/>
                <w:sz w:val="34"/>
                <w:szCs w:val="34"/>
              </w:rPr>
              <w:t xml:space="preserve">SUSPENSO </w:t>
            </w:r>
          </w:p>
        </w:tc>
      </w:tr>
      <w:tr w:rsidR="0053641A" w:rsidRPr="287C33CA" w14:paraId="5C63D93A"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8DD1D3A" w14:textId="77777777" w:rsidR="0053641A" w:rsidRPr="287C33CA" w:rsidRDefault="0053641A" w:rsidP="000E6059">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05B719C2" w14:textId="77777777" w:rsidR="0053641A" w:rsidRPr="287C33CA" w:rsidRDefault="0053641A" w:rsidP="000E6059">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53641A" w:rsidRPr="287C33CA" w14:paraId="1B8B94EE" w14:textId="77777777" w:rsidTr="000E6059">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7D917749" w14:textId="77777777" w:rsidR="0053641A" w:rsidRPr="0053641A" w:rsidRDefault="0053641A" w:rsidP="000E6059">
            <w:pPr>
              <w:tabs>
                <w:tab w:val="left" w:pos="8931"/>
              </w:tabs>
              <w:jc w:val="both"/>
              <w:rPr>
                <w:rFonts w:ascii="Calibri" w:hAnsi="Calibri"/>
                <w:strike/>
              </w:rPr>
            </w:pPr>
            <w:r w:rsidRPr="287C33CA">
              <w:rPr>
                <w:rFonts w:cs="Arial"/>
                <w:bCs/>
                <w:color w:val="000000"/>
                <w:sz w:val="18"/>
                <w:szCs w:val="17"/>
              </w:rPr>
              <w:t>OBJETO:</w:t>
            </w:r>
            <w:r>
              <w:t xml:space="preserve"> </w:t>
            </w:r>
            <w:r w:rsidRPr="0053641A">
              <w:rPr>
                <w:rFonts w:cs="Arial"/>
                <w:bCs/>
                <w:strike/>
                <w:color w:val="000000"/>
                <w:sz w:val="18"/>
                <w:szCs w:val="17"/>
              </w:rPr>
              <w:t>SELECIONAR, DENTRE AS PROPOSTAS APRESENTADAS, A PROPOSTA CONSIDERADA MAIS VANTAJOSA, DE ACORDO COM OS CRITÉRIOS ESTABELECIDOS NESTE EDITAL, VISANDO A EXECUÇÃO, COM FORNECIMENTO PARCIAL DE MATERIAIS, DAS OBRAS E SERVIÇOS DE AMPLIAÇÃO E MELHORIAS DO SISTEMA DE ESGOTAMENTO SANITÁRIO DA CIDADE DE CONQUISTA / MG.</w:t>
            </w:r>
          </w:p>
          <w:p w14:paraId="509A16F7" w14:textId="77777777" w:rsidR="0053641A" w:rsidRPr="008A71D7" w:rsidRDefault="0053641A" w:rsidP="000E6059">
            <w:pPr>
              <w:autoSpaceDE w:val="0"/>
              <w:autoSpaceDN w:val="0"/>
              <w:adjustRightInd w:val="0"/>
              <w:jc w:val="both"/>
              <w:rPr>
                <w:rFonts w:cs="Arial"/>
                <w:bCs/>
                <w:color w:val="000000"/>
                <w:sz w:val="18"/>
                <w:szCs w:val="17"/>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426FEDDA" w14:textId="77777777" w:rsidR="0053641A" w:rsidRPr="287C33CA" w:rsidRDefault="0053641A" w:rsidP="000E6059">
            <w:pPr>
              <w:rPr>
                <w:bCs/>
                <w:sz w:val="18"/>
                <w:szCs w:val="17"/>
              </w:rPr>
            </w:pPr>
            <w:r w:rsidRPr="287C33CA">
              <w:rPr>
                <w:bCs/>
                <w:sz w:val="18"/>
                <w:szCs w:val="17"/>
              </w:rPr>
              <w:t xml:space="preserve">DATAS: </w:t>
            </w:r>
          </w:p>
          <w:p w14:paraId="5B04A227" w14:textId="77777777" w:rsidR="0053641A" w:rsidRPr="0053641A" w:rsidRDefault="0053641A" w:rsidP="000E6059">
            <w:pPr>
              <w:numPr>
                <w:ilvl w:val="0"/>
                <w:numId w:val="1"/>
              </w:numPr>
              <w:tabs>
                <w:tab w:val="num" w:pos="290"/>
                <w:tab w:val="num" w:pos="644"/>
              </w:tabs>
              <w:ind w:hanging="612"/>
              <w:rPr>
                <w:strike/>
                <w:sz w:val="18"/>
                <w:szCs w:val="17"/>
              </w:rPr>
            </w:pPr>
            <w:r w:rsidRPr="0053641A">
              <w:rPr>
                <w:strike/>
                <w:sz w:val="18"/>
                <w:szCs w:val="17"/>
              </w:rPr>
              <w:t>Entrega: 10/09/2020, até às 08:30.</w:t>
            </w:r>
          </w:p>
          <w:p w14:paraId="5BCDA9D4" w14:textId="77777777" w:rsidR="0053641A" w:rsidRPr="0053641A" w:rsidRDefault="0053641A" w:rsidP="000E6059">
            <w:pPr>
              <w:numPr>
                <w:ilvl w:val="0"/>
                <w:numId w:val="1"/>
              </w:numPr>
              <w:tabs>
                <w:tab w:val="num" w:pos="290"/>
                <w:tab w:val="num" w:pos="644"/>
              </w:tabs>
              <w:ind w:hanging="612"/>
              <w:rPr>
                <w:strike/>
                <w:sz w:val="18"/>
                <w:szCs w:val="17"/>
              </w:rPr>
            </w:pPr>
            <w:r w:rsidRPr="0053641A">
              <w:rPr>
                <w:strike/>
                <w:sz w:val="18"/>
                <w:szCs w:val="17"/>
              </w:rPr>
              <w:t>Abertura: 10/09/2020, às 08:30.</w:t>
            </w:r>
          </w:p>
          <w:p w14:paraId="7BF906EC" w14:textId="77777777" w:rsidR="0053641A" w:rsidRPr="287C33CA" w:rsidRDefault="0053641A" w:rsidP="000E6059">
            <w:pPr>
              <w:numPr>
                <w:ilvl w:val="0"/>
                <w:numId w:val="1"/>
              </w:numPr>
              <w:tabs>
                <w:tab w:val="num" w:pos="290"/>
                <w:tab w:val="num" w:pos="644"/>
              </w:tabs>
              <w:ind w:hanging="612"/>
              <w:rPr>
                <w:sz w:val="18"/>
                <w:szCs w:val="17"/>
              </w:rPr>
            </w:pPr>
            <w:r w:rsidRPr="0053641A">
              <w:rPr>
                <w:strike/>
                <w:sz w:val="18"/>
                <w:szCs w:val="17"/>
              </w:rPr>
              <w:t xml:space="preserve">Prazo de execução: </w:t>
            </w:r>
            <w:r w:rsidRPr="0053641A">
              <w:rPr>
                <w:rFonts w:cs="Arial"/>
                <w:strike/>
                <w:color w:val="000000"/>
                <w:sz w:val="18"/>
                <w:szCs w:val="18"/>
              </w:rPr>
              <w:t xml:space="preserve">07 meses. </w:t>
            </w:r>
          </w:p>
        </w:tc>
      </w:tr>
    </w:tbl>
    <w:p w14:paraId="54DD386A" w14:textId="77777777" w:rsidR="0053641A" w:rsidRPr="287C33CA" w:rsidRDefault="0053641A" w:rsidP="0053641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53641A" w:rsidRPr="287C33CA" w14:paraId="76167982" w14:textId="77777777" w:rsidTr="000E605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5CA1F10" w14:textId="77777777" w:rsidR="0053641A" w:rsidRPr="287C33CA" w:rsidRDefault="0053641A" w:rsidP="000E6059">
            <w:pPr>
              <w:tabs>
                <w:tab w:val="left" w:pos="4393"/>
                <w:tab w:val="center" w:pos="5386"/>
              </w:tabs>
              <w:jc w:val="center"/>
              <w:outlineLvl w:val="1"/>
              <w:rPr>
                <w:rFonts w:cs="Arial"/>
                <w:sz w:val="18"/>
                <w:szCs w:val="18"/>
              </w:rPr>
            </w:pPr>
            <w:r w:rsidRPr="287C33CA">
              <w:rPr>
                <w:rFonts w:cs="Arial"/>
                <w:sz w:val="18"/>
                <w:szCs w:val="18"/>
              </w:rPr>
              <w:t>VALORES</w:t>
            </w:r>
          </w:p>
        </w:tc>
      </w:tr>
      <w:tr w:rsidR="0053641A" w:rsidRPr="287C33CA" w14:paraId="6BEBAB06" w14:textId="77777777" w:rsidTr="000E605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740621E" w14:textId="77777777" w:rsidR="0053641A" w:rsidRPr="287C33CA" w:rsidRDefault="0053641A" w:rsidP="000E6059">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C00F655" w14:textId="77777777" w:rsidR="0053641A" w:rsidRPr="287C33CA" w:rsidRDefault="0053641A" w:rsidP="000E6059">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BF70820" w14:textId="77777777" w:rsidR="0053641A" w:rsidRPr="287C33CA" w:rsidRDefault="0053641A" w:rsidP="000E605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EFF8705" w14:textId="77777777" w:rsidR="0053641A" w:rsidRPr="287C33CA" w:rsidRDefault="0053641A" w:rsidP="000E6059">
            <w:pPr>
              <w:jc w:val="center"/>
              <w:outlineLvl w:val="1"/>
              <w:rPr>
                <w:rFonts w:cs="Arial"/>
                <w:sz w:val="18"/>
                <w:szCs w:val="18"/>
              </w:rPr>
            </w:pPr>
            <w:r w:rsidRPr="287C33CA">
              <w:rPr>
                <w:rFonts w:cs="Arial"/>
                <w:bCs/>
                <w:sz w:val="18"/>
                <w:szCs w:val="18"/>
              </w:rPr>
              <w:t>Valor do Edital</w:t>
            </w:r>
          </w:p>
        </w:tc>
      </w:tr>
      <w:tr w:rsidR="0053641A" w:rsidRPr="287C33CA" w14:paraId="72DF4BC9" w14:textId="77777777" w:rsidTr="000E6059">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B0CE7B6" w14:textId="77777777" w:rsidR="0053641A" w:rsidRPr="287C33CA" w:rsidRDefault="0053641A" w:rsidP="000E6059">
            <w:pPr>
              <w:autoSpaceDE w:val="0"/>
              <w:autoSpaceDN w:val="0"/>
              <w:adjustRightInd w:val="0"/>
              <w:jc w:val="center"/>
              <w:rPr>
                <w:rFonts w:cs="Arial"/>
                <w:bCs/>
                <w:color w:val="000000"/>
                <w:sz w:val="18"/>
                <w:szCs w:val="18"/>
              </w:rPr>
            </w:pPr>
            <w:r w:rsidRPr="00A52729">
              <w:rPr>
                <w:rFonts w:cs="Arial"/>
                <w:bCs/>
                <w:color w:val="000000"/>
                <w:sz w:val="18"/>
                <w:szCs w:val="18"/>
              </w:rPr>
              <w:t>R$ 1.436.081,82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9220590" w14:textId="77777777" w:rsidR="0053641A" w:rsidRPr="287C33CA" w:rsidRDefault="0053641A" w:rsidP="000E605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93C33FD" w14:textId="77777777" w:rsidR="0053641A" w:rsidRPr="287C33CA" w:rsidRDefault="0053641A" w:rsidP="000E605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5A3401C" w14:textId="77777777" w:rsidR="0053641A" w:rsidRPr="287C33CA" w:rsidRDefault="0053641A" w:rsidP="000E6059">
            <w:pPr>
              <w:keepNext/>
              <w:jc w:val="center"/>
              <w:outlineLvl w:val="0"/>
              <w:rPr>
                <w:rFonts w:cs="Arial"/>
                <w:bCs/>
                <w:color w:val="000000"/>
                <w:sz w:val="18"/>
                <w:szCs w:val="18"/>
              </w:rPr>
            </w:pPr>
            <w:r w:rsidRPr="287C33CA">
              <w:rPr>
                <w:rFonts w:cs="Arial"/>
                <w:bCs/>
                <w:color w:val="000000"/>
                <w:sz w:val="18"/>
                <w:szCs w:val="18"/>
              </w:rPr>
              <w:t>R$ -</w:t>
            </w:r>
          </w:p>
        </w:tc>
      </w:tr>
      <w:tr w:rsidR="0053641A" w:rsidRPr="287C33CA" w14:paraId="37517928" w14:textId="77777777" w:rsidTr="000E6059">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7B6B4125" w14:textId="77777777" w:rsidR="0053641A" w:rsidRDefault="0053641A" w:rsidP="000E6059">
            <w:pPr>
              <w:autoSpaceDE w:val="0"/>
              <w:autoSpaceDN w:val="0"/>
              <w:adjustRightInd w:val="0"/>
              <w:jc w:val="both"/>
            </w:pPr>
            <w:r w:rsidRPr="287C33CA">
              <w:rPr>
                <w:rFonts w:cs="Arial"/>
                <w:color w:val="000000"/>
                <w:sz w:val="18"/>
                <w:szCs w:val="18"/>
              </w:rPr>
              <w:t>CAPACIDADE TÉCNICA:</w:t>
            </w:r>
            <w:r>
              <w:t xml:space="preserve"> </w:t>
            </w:r>
          </w:p>
          <w:p w14:paraId="5CAF34A1" w14:textId="77777777" w:rsidR="0053641A" w:rsidRPr="00A52729" w:rsidRDefault="0053641A" w:rsidP="000E6059">
            <w:pPr>
              <w:autoSpaceDE w:val="0"/>
              <w:autoSpaceDN w:val="0"/>
              <w:adjustRightInd w:val="0"/>
              <w:jc w:val="both"/>
              <w:rPr>
                <w:rFonts w:cs="Arial"/>
                <w:color w:val="000000"/>
                <w:sz w:val="18"/>
                <w:szCs w:val="18"/>
              </w:rPr>
            </w:pPr>
            <w:r w:rsidRPr="00A52729">
              <w:rPr>
                <w:rFonts w:cs="Arial"/>
                <w:color w:val="000000"/>
                <w:sz w:val="18"/>
                <w:szCs w:val="18"/>
              </w:rPr>
              <w:t>a) Rede de Esgoto com diâmetro igual ou superior a 150 mm,</w:t>
            </w:r>
          </w:p>
          <w:p w14:paraId="4882FEFF" w14:textId="77777777" w:rsidR="0053641A" w:rsidRPr="00A52729" w:rsidRDefault="0053641A" w:rsidP="000E6059">
            <w:pPr>
              <w:autoSpaceDE w:val="0"/>
              <w:autoSpaceDN w:val="0"/>
              <w:adjustRightInd w:val="0"/>
              <w:jc w:val="both"/>
              <w:rPr>
                <w:rFonts w:cs="Arial"/>
                <w:color w:val="000000"/>
                <w:sz w:val="18"/>
                <w:szCs w:val="18"/>
              </w:rPr>
            </w:pPr>
            <w:r w:rsidRPr="00A52729">
              <w:rPr>
                <w:rFonts w:cs="Arial"/>
                <w:color w:val="000000"/>
                <w:sz w:val="18"/>
                <w:szCs w:val="18"/>
              </w:rPr>
              <w:t>b) Construção e/ou implantação e/ou ampliação e/ou melhorias de Estação de Tratamento de Esgoto ou de água,</w:t>
            </w:r>
          </w:p>
          <w:p w14:paraId="647D55CD" w14:textId="77777777" w:rsidR="0053641A" w:rsidRPr="0082369B" w:rsidRDefault="0053641A" w:rsidP="000E6059">
            <w:pPr>
              <w:autoSpaceDE w:val="0"/>
              <w:autoSpaceDN w:val="0"/>
              <w:adjustRightInd w:val="0"/>
              <w:jc w:val="both"/>
              <w:rPr>
                <w:rFonts w:cs="Arial"/>
                <w:color w:val="000000"/>
                <w:sz w:val="18"/>
                <w:szCs w:val="18"/>
              </w:rPr>
            </w:pPr>
            <w:r w:rsidRPr="00A52729">
              <w:rPr>
                <w:rFonts w:cs="Arial"/>
                <w:color w:val="000000"/>
                <w:sz w:val="18"/>
                <w:szCs w:val="18"/>
              </w:rPr>
              <w:t>c) Contenção de Gabião.</w:t>
            </w:r>
            <w:r>
              <w:rPr>
                <w:rFonts w:cs="Arial"/>
                <w:color w:val="000000"/>
                <w:sz w:val="18"/>
                <w:szCs w:val="18"/>
              </w:rPr>
              <w:t xml:space="preserve"> </w:t>
            </w:r>
          </w:p>
        </w:tc>
      </w:tr>
      <w:tr w:rsidR="0053641A" w14:paraId="23FAD8C6" w14:textId="77777777" w:rsidTr="000E6059">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4BA1CBA6" w14:textId="77777777" w:rsidR="0053641A" w:rsidRDefault="0053641A" w:rsidP="000E605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90E6A29" w14:textId="77777777" w:rsidR="0053641A" w:rsidRPr="00A52729" w:rsidRDefault="0053641A" w:rsidP="000E6059">
            <w:pPr>
              <w:autoSpaceDE w:val="0"/>
              <w:autoSpaceDN w:val="0"/>
              <w:adjustRightInd w:val="0"/>
              <w:jc w:val="both"/>
              <w:rPr>
                <w:rFonts w:cs="ArialNarrow"/>
                <w:sz w:val="18"/>
                <w:szCs w:val="18"/>
              </w:rPr>
            </w:pPr>
            <w:r w:rsidRPr="00A52729">
              <w:rPr>
                <w:rFonts w:cs="ArialNarrow"/>
                <w:sz w:val="18"/>
                <w:szCs w:val="18"/>
              </w:rPr>
              <w:t>a) Rede de Esgoto com diâmetro igual ou superior a 150 mm,</w:t>
            </w:r>
          </w:p>
          <w:p w14:paraId="590B6BFA" w14:textId="77777777" w:rsidR="0053641A" w:rsidRPr="00A52729" w:rsidRDefault="0053641A" w:rsidP="000E6059">
            <w:pPr>
              <w:autoSpaceDE w:val="0"/>
              <w:autoSpaceDN w:val="0"/>
              <w:adjustRightInd w:val="0"/>
              <w:jc w:val="both"/>
              <w:rPr>
                <w:rFonts w:cs="ArialNarrow"/>
                <w:sz w:val="18"/>
                <w:szCs w:val="18"/>
              </w:rPr>
            </w:pPr>
            <w:r w:rsidRPr="00A52729">
              <w:rPr>
                <w:rFonts w:cs="ArialNarrow"/>
                <w:sz w:val="18"/>
                <w:szCs w:val="18"/>
              </w:rPr>
              <w:t>b) Construção e/ou implantação e/ou ampliação e/ou melhorias de Estação de Tratamento de Esgoto ou de água,</w:t>
            </w:r>
          </w:p>
          <w:p w14:paraId="263A41CB" w14:textId="77777777" w:rsidR="0053641A" w:rsidRDefault="0053641A" w:rsidP="000E6059">
            <w:pPr>
              <w:autoSpaceDE w:val="0"/>
              <w:autoSpaceDN w:val="0"/>
              <w:adjustRightInd w:val="0"/>
              <w:jc w:val="both"/>
              <w:rPr>
                <w:rFonts w:cs="ArialNarrow"/>
                <w:sz w:val="18"/>
                <w:szCs w:val="18"/>
              </w:rPr>
            </w:pPr>
            <w:r w:rsidRPr="00A52729">
              <w:rPr>
                <w:rFonts w:cs="ArialNarrow"/>
                <w:sz w:val="18"/>
                <w:szCs w:val="18"/>
              </w:rPr>
              <w:t>c) Contenção de Gabião.</w:t>
            </w:r>
          </w:p>
        </w:tc>
      </w:tr>
      <w:tr w:rsidR="0053641A" w14:paraId="5CFB02F8" w14:textId="77777777" w:rsidTr="000E6059">
        <w:trPr>
          <w:cantSplit/>
          <w:trHeight w:val="281"/>
        </w:trPr>
        <w:tc>
          <w:tcPr>
            <w:tcW w:w="10773" w:type="dxa"/>
            <w:gridSpan w:val="4"/>
            <w:tcBorders>
              <w:top w:val="single" w:sz="4" w:space="0" w:color="auto"/>
              <w:left w:val="single" w:sz="4" w:space="0" w:color="auto"/>
              <w:bottom w:val="single" w:sz="4" w:space="0" w:color="auto"/>
              <w:right w:val="single" w:sz="4" w:space="0" w:color="auto"/>
            </w:tcBorders>
            <w:hideMark/>
          </w:tcPr>
          <w:p w14:paraId="695AD71B" w14:textId="77777777" w:rsidR="0053641A" w:rsidRDefault="0053641A" w:rsidP="000E6059">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53641A" w14:paraId="3AC36FD2" w14:textId="77777777" w:rsidTr="000E605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4ADCDF8" w14:textId="77777777" w:rsidR="0053641A" w:rsidRPr="00AA1DA1" w:rsidRDefault="0053641A" w:rsidP="000E6059">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xml:space="preserve">: VISITA: </w:t>
            </w:r>
            <w:r w:rsidRPr="00A52729">
              <w:rPr>
                <w:rFonts w:cs="ArialNarrow"/>
                <w:sz w:val="18"/>
                <w:szCs w:val="18"/>
              </w:rPr>
              <w:t xml:space="preserve">Sra. Carla Caixeta Alves Rosa ou outro empregado da COPASA MG, do dia 18 de agosto de 2020 ao dia 09 de setembro de 2020. O agendamento da visita poderá ser feito pelo e-mail: </w:t>
            </w:r>
            <w:hyperlink r:id="rId10" w:history="1">
              <w:r w:rsidRPr="00FF033C">
                <w:rPr>
                  <w:rStyle w:val="Hyperlink"/>
                  <w:rFonts w:cs="ArialNarrow"/>
                  <w:sz w:val="18"/>
                  <w:szCs w:val="18"/>
                </w:rPr>
                <w:t>Carla.alves@copasa.com.br</w:t>
              </w:r>
            </w:hyperlink>
            <w:r>
              <w:rPr>
                <w:rFonts w:cs="ArialNarrow"/>
                <w:sz w:val="18"/>
                <w:szCs w:val="18"/>
              </w:rPr>
              <w:t xml:space="preserve"> </w:t>
            </w:r>
            <w:r w:rsidRPr="00A52729">
              <w:rPr>
                <w:rFonts w:cs="ArialNarrow"/>
                <w:sz w:val="18"/>
                <w:szCs w:val="18"/>
              </w:rPr>
              <w:t>ou pelo telefone (34) 3669.8072 (34) 99917 1561. A visita será realizada na Avenida José Mendonça, nr. 1575, cidade de Conquista / MG.</w:t>
            </w:r>
            <w:r>
              <w:rPr>
                <w:rFonts w:cs="ArialNarrow"/>
                <w:sz w:val="18"/>
                <w:szCs w:val="18"/>
              </w:rPr>
              <w:t xml:space="preserve"> </w:t>
            </w:r>
            <w:hyperlink r:id="rId11" w:anchor="/pesquisaDetalhes/2648E00C00261EEAB8939668924A42D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0D352F6" w14:textId="77777777" w:rsidR="0053641A" w:rsidRDefault="0053641A" w:rsidP="00AF4402">
      <w:pPr>
        <w:shd w:val="clear" w:color="auto" w:fill="FFFFFF"/>
        <w:spacing w:line="200" w:lineRule="atLeast"/>
        <w:jc w:val="both"/>
        <w:textAlignment w:val="center"/>
        <w:rPr>
          <w:rFonts w:ascii="Arial" w:hAnsi="Arial" w:cs="Arial"/>
          <w:sz w:val="16"/>
          <w:szCs w:val="16"/>
        </w:rPr>
      </w:pPr>
    </w:p>
    <w:p w14:paraId="1622730C" w14:textId="77777777" w:rsidR="0053641A" w:rsidRDefault="0053641A" w:rsidP="00AF4402">
      <w:pPr>
        <w:shd w:val="clear" w:color="auto" w:fill="FFFFFF"/>
        <w:spacing w:line="200" w:lineRule="atLeast"/>
        <w:jc w:val="both"/>
        <w:textAlignment w:val="center"/>
        <w:rPr>
          <w:rFonts w:ascii="Arial" w:hAnsi="Arial" w:cs="Arial"/>
          <w:sz w:val="16"/>
          <w:szCs w:val="16"/>
        </w:rPr>
      </w:pPr>
    </w:p>
    <w:p w14:paraId="02F86DA5" w14:textId="77777777" w:rsidR="00011CD3" w:rsidRPr="00011CD3" w:rsidRDefault="00011CD3" w:rsidP="00011CD3">
      <w:pPr>
        <w:autoSpaceDE w:val="0"/>
        <w:autoSpaceDN w:val="0"/>
        <w:adjustRightInd w:val="0"/>
        <w:jc w:val="both"/>
        <w:rPr>
          <w:rFonts w:cs="Arial"/>
          <w:bCs/>
          <w:color w:val="000000"/>
          <w:sz w:val="18"/>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B1726D" w14:paraId="6A9647DC" w14:textId="77777777" w:rsidTr="00865B2C">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54163EAC" w14:textId="77777777" w:rsidR="00B1726D" w:rsidRDefault="00B1726D" w:rsidP="00865B2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46F3D79" w14:textId="06F44947" w:rsidR="00B1726D" w:rsidRDefault="00B1726D" w:rsidP="00865B2C">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011CD3" w:rsidRPr="00011CD3">
              <w:rPr>
                <w:rFonts w:ascii="Times New Roman" w:hAnsi="Times New Roman"/>
                <w:b/>
                <w:bCs/>
                <w:sz w:val="34"/>
                <w:szCs w:val="34"/>
              </w:rPr>
              <w:t>1120200074</w:t>
            </w:r>
          </w:p>
        </w:tc>
      </w:tr>
      <w:tr w:rsidR="00B1726D" w:rsidRPr="287C33CA" w14:paraId="11C85C5F" w14:textId="77777777" w:rsidTr="00865B2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24FBB55" w14:textId="77777777" w:rsidR="00B1726D" w:rsidRPr="287C33CA" w:rsidRDefault="00B1726D" w:rsidP="00865B2C">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7D281BF" w14:textId="77777777" w:rsidR="00B1726D" w:rsidRPr="287C33CA" w:rsidRDefault="00B1726D" w:rsidP="00865B2C">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2" w:history="1">
              <w:r w:rsidRPr="287C33CA">
                <w:rPr>
                  <w:rStyle w:val="Hyperlink"/>
                  <w:sz w:val="18"/>
                  <w:szCs w:val="18"/>
                </w:rPr>
                <w:t>cpli@copasa.com.br</w:t>
              </w:r>
            </w:hyperlink>
            <w:r w:rsidRPr="287C33CA">
              <w:rPr>
                <w:sz w:val="18"/>
                <w:szCs w:val="18"/>
              </w:rPr>
              <w:t xml:space="preserve">. </w:t>
            </w:r>
          </w:p>
        </w:tc>
      </w:tr>
      <w:tr w:rsidR="00B1726D" w:rsidRPr="287C33CA" w14:paraId="7BC6F45A" w14:textId="77777777" w:rsidTr="00865B2C">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4E8C7623" w14:textId="4D0BBC37" w:rsidR="00B1726D" w:rsidRPr="00B1726D" w:rsidRDefault="00B1726D" w:rsidP="00680400">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285BAA" w:rsidRPr="00285BAA">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AMPLIAÇÃO DO SISTEMA DE ESGOTAMENTO SANITÁRIO DA CIDADE DE SÃO SEBASTIÃO DO PARAÍSO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D9CFD72" w14:textId="77777777" w:rsidR="00B1726D" w:rsidRPr="287C33CA" w:rsidRDefault="00B1726D" w:rsidP="00865B2C">
            <w:pPr>
              <w:rPr>
                <w:bCs/>
                <w:sz w:val="18"/>
                <w:szCs w:val="17"/>
              </w:rPr>
            </w:pPr>
            <w:r w:rsidRPr="287C33CA">
              <w:rPr>
                <w:bCs/>
                <w:sz w:val="18"/>
                <w:szCs w:val="17"/>
              </w:rPr>
              <w:t xml:space="preserve">DATAS: </w:t>
            </w:r>
          </w:p>
          <w:p w14:paraId="0AB3EB5D" w14:textId="15463293" w:rsidR="00B1726D" w:rsidRPr="287C33CA" w:rsidRDefault="00B1726D" w:rsidP="00865B2C">
            <w:pPr>
              <w:numPr>
                <w:ilvl w:val="0"/>
                <w:numId w:val="1"/>
              </w:numPr>
              <w:tabs>
                <w:tab w:val="num" w:pos="290"/>
                <w:tab w:val="num" w:pos="644"/>
              </w:tabs>
              <w:ind w:hanging="612"/>
              <w:rPr>
                <w:sz w:val="18"/>
                <w:szCs w:val="17"/>
              </w:rPr>
            </w:pPr>
            <w:r w:rsidRPr="287C33CA">
              <w:rPr>
                <w:sz w:val="18"/>
                <w:szCs w:val="17"/>
              </w:rPr>
              <w:t xml:space="preserve">Entrega: </w:t>
            </w:r>
            <w:r w:rsidR="00011CD3">
              <w:rPr>
                <w:sz w:val="18"/>
                <w:szCs w:val="17"/>
              </w:rPr>
              <w:t>21</w:t>
            </w:r>
            <w:r w:rsidR="00925EEC">
              <w:rPr>
                <w:sz w:val="18"/>
                <w:szCs w:val="17"/>
              </w:rPr>
              <w:t>/09</w:t>
            </w:r>
            <w:r w:rsidR="00285BAA">
              <w:rPr>
                <w:sz w:val="18"/>
                <w:szCs w:val="17"/>
              </w:rPr>
              <w:t>/2020, até às 14</w:t>
            </w:r>
            <w:r w:rsidRPr="287C33CA">
              <w:rPr>
                <w:sz w:val="18"/>
                <w:szCs w:val="17"/>
              </w:rPr>
              <w:t>:30.</w:t>
            </w:r>
          </w:p>
          <w:p w14:paraId="33590675" w14:textId="1D8A7CB5" w:rsidR="00B1726D" w:rsidRPr="287C33CA" w:rsidRDefault="00B1726D" w:rsidP="00865B2C">
            <w:pPr>
              <w:numPr>
                <w:ilvl w:val="0"/>
                <w:numId w:val="1"/>
              </w:numPr>
              <w:tabs>
                <w:tab w:val="num" w:pos="290"/>
                <w:tab w:val="num" w:pos="644"/>
              </w:tabs>
              <w:ind w:hanging="612"/>
              <w:rPr>
                <w:sz w:val="18"/>
                <w:szCs w:val="17"/>
              </w:rPr>
            </w:pPr>
            <w:r>
              <w:rPr>
                <w:sz w:val="18"/>
                <w:szCs w:val="17"/>
              </w:rPr>
              <w:t xml:space="preserve">Abertura: </w:t>
            </w:r>
            <w:r w:rsidR="00011CD3">
              <w:rPr>
                <w:sz w:val="18"/>
                <w:szCs w:val="17"/>
              </w:rPr>
              <w:t>21</w:t>
            </w:r>
            <w:r w:rsidR="00925EEC">
              <w:rPr>
                <w:sz w:val="18"/>
                <w:szCs w:val="17"/>
              </w:rPr>
              <w:t>/09</w:t>
            </w:r>
            <w:r w:rsidR="00285BAA">
              <w:rPr>
                <w:sz w:val="18"/>
                <w:szCs w:val="17"/>
              </w:rPr>
              <w:t>/2020, às 14</w:t>
            </w:r>
            <w:r w:rsidRPr="287C33CA">
              <w:rPr>
                <w:sz w:val="18"/>
                <w:szCs w:val="17"/>
              </w:rPr>
              <w:t>:30.</w:t>
            </w:r>
          </w:p>
          <w:p w14:paraId="79598EC4" w14:textId="12EAACD4" w:rsidR="00B1726D" w:rsidRPr="287C33CA" w:rsidRDefault="00B1726D" w:rsidP="00943E08">
            <w:pPr>
              <w:numPr>
                <w:ilvl w:val="0"/>
                <w:numId w:val="1"/>
              </w:numPr>
              <w:tabs>
                <w:tab w:val="num" w:pos="290"/>
                <w:tab w:val="num" w:pos="644"/>
              </w:tabs>
              <w:ind w:hanging="612"/>
              <w:rPr>
                <w:sz w:val="18"/>
                <w:szCs w:val="17"/>
              </w:rPr>
            </w:pPr>
            <w:r>
              <w:rPr>
                <w:sz w:val="18"/>
                <w:szCs w:val="17"/>
              </w:rPr>
              <w:t xml:space="preserve">Prazo de execução: </w:t>
            </w:r>
            <w:r w:rsidR="00B2209C">
              <w:rPr>
                <w:sz w:val="18"/>
                <w:szCs w:val="17"/>
              </w:rPr>
              <w:t>0</w:t>
            </w:r>
            <w:r w:rsidR="00943E08">
              <w:rPr>
                <w:sz w:val="18"/>
                <w:szCs w:val="17"/>
              </w:rPr>
              <w:t>5</w:t>
            </w:r>
            <w:r>
              <w:rPr>
                <w:sz w:val="18"/>
                <w:szCs w:val="17"/>
              </w:rPr>
              <w:t xml:space="preserve"> </w:t>
            </w:r>
            <w:r w:rsidRPr="287C33CA">
              <w:rPr>
                <w:sz w:val="18"/>
                <w:szCs w:val="17"/>
              </w:rPr>
              <w:t>meses.</w:t>
            </w:r>
          </w:p>
        </w:tc>
      </w:tr>
    </w:tbl>
    <w:p w14:paraId="1A992A57" w14:textId="77777777" w:rsidR="00B1726D" w:rsidRPr="287C33CA" w:rsidRDefault="00B1726D" w:rsidP="00B1726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B1726D" w:rsidRPr="287C33CA" w14:paraId="159E2D8F" w14:textId="77777777" w:rsidTr="00865B2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0FA1903" w14:textId="77777777" w:rsidR="00B1726D" w:rsidRPr="287C33CA" w:rsidRDefault="00B1726D" w:rsidP="00865B2C">
            <w:pPr>
              <w:tabs>
                <w:tab w:val="left" w:pos="4393"/>
                <w:tab w:val="center" w:pos="5386"/>
              </w:tabs>
              <w:jc w:val="center"/>
              <w:outlineLvl w:val="1"/>
              <w:rPr>
                <w:rFonts w:cs="Arial"/>
                <w:sz w:val="18"/>
                <w:szCs w:val="18"/>
              </w:rPr>
            </w:pPr>
            <w:r w:rsidRPr="287C33CA">
              <w:rPr>
                <w:rFonts w:cs="Arial"/>
                <w:sz w:val="18"/>
                <w:szCs w:val="18"/>
              </w:rPr>
              <w:t>VALORES</w:t>
            </w:r>
          </w:p>
        </w:tc>
      </w:tr>
      <w:tr w:rsidR="00B1726D" w:rsidRPr="287C33CA" w14:paraId="70D802CE" w14:textId="77777777" w:rsidTr="00865B2C">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0467388" w14:textId="77777777" w:rsidR="00B1726D" w:rsidRPr="287C33CA" w:rsidRDefault="00B1726D" w:rsidP="00865B2C">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9CB10AB" w14:textId="77777777" w:rsidR="00B1726D" w:rsidRPr="287C33CA" w:rsidRDefault="00B1726D" w:rsidP="00865B2C">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E4B53B3" w14:textId="77777777" w:rsidR="00B1726D" w:rsidRPr="287C33CA" w:rsidRDefault="00B1726D" w:rsidP="00865B2C">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AD6E33B" w14:textId="77777777" w:rsidR="00B1726D" w:rsidRPr="287C33CA" w:rsidRDefault="00B1726D" w:rsidP="00865B2C">
            <w:pPr>
              <w:jc w:val="center"/>
              <w:outlineLvl w:val="1"/>
              <w:rPr>
                <w:rFonts w:cs="Arial"/>
                <w:sz w:val="18"/>
                <w:szCs w:val="18"/>
              </w:rPr>
            </w:pPr>
            <w:r w:rsidRPr="287C33CA">
              <w:rPr>
                <w:rFonts w:cs="Arial"/>
                <w:bCs/>
                <w:sz w:val="18"/>
                <w:szCs w:val="18"/>
              </w:rPr>
              <w:t>Valor do Edital</w:t>
            </w:r>
          </w:p>
        </w:tc>
      </w:tr>
      <w:tr w:rsidR="00B1726D" w:rsidRPr="287C33CA" w14:paraId="577E9911" w14:textId="77777777" w:rsidTr="00865B2C">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29F097C4" w14:textId="6A9B3D24" w:rsidR="00B1726D" w:rsidRPr="287C33CA" w:rsidRDefault="00011CD3" w:rsidP="00680400">
            <w:pPr>
              <w:autoSpaceDE w:val="0"/>
              <w:autoSpaceDN w:val="0"/>
              <w:adjustRightInd w:val="0"/>
              <w:jc w:val="center"/>
              <w:rPr>
                <w:rFonts w:cs="Arial"/>
                <w:bCs/>
                <w:color w:val="000000"/>
                <w:sz w:val="18"/>
                <w:szCs w:val="18"/>
              </w:rPr>
            </w:pPr>
            <w:r w:rsidRPr="00011CD3">
              <w:rPr>
                <w:rFonts w:cs="Arial"/>
                <w:bCs/>
                <w:color w:val="000000"/>
                <w:sz w:val="18"/>
                <w:szCs w:val="18"/>
              </w:rPr>
              <w:t>R$ 352.825,44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DFB08A8" w14:textId="77777777" w:rsidR="00B1726D" w:rsidRPr="287C33CA" w:rsidRDefault="00B1726D" w:rsidP="00865B2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287CF53" w14:textId="77777777" w:rsidR="00B1726D" w:rsidRPr="287C33CA" w:rsidRDefault="00B1726D" w:rsidP="00865B2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F298921" w14:textId="77777777" w:rsidR="00B1726D" w:rsidRPr="287C33CA" w:rsidRDefault="00B1726D" w:rsidP="00865B2C">
            <w:pPr>
              <w:keepNext/>
              <w:jc w:val="center"/>
              <w:outlineLvl w:val="0"/>
              <w:rPr>
                <w:rFonts w:cs="Arial"/>
                <w:bCs/>
                <w:color w:val="000000"/>
                <w:sz w:val="18"/>
                <w:szCs w:val="18"/>
              </w:rPr>
            </w:pPr>
            <w:r w:rsidRPr="287C33CA">
              <w:rPr>
                <w:rFonts w:cs="Arial"/>
                <w:bCs/>
                <w:color w:val="000000"/>
                <w:sz w:val="18"/>
                <w:szCs w:val="18"/>
              </w:rPr>
              <w:t>R$ -</w:t>
            </w:r>
          </w:p>
        </w:tc>
      </w:tr>
      <w:tr w:rsidR="00B1726D" w:rsidRPr="287C33CA" w14:paraId="2652260C" w14:textId="77777777" w:rsidTr="00865B2C">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2EC31877" w14:textId="77777777" w:rsidR="00B1726D" w:rsidRDefault="00B1726D" w:rsidP="00865B2C">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D8E474E" w14:textId="3FBFCB47" w:rsidR="00B1726D" w:rsidRPr="0082369B" w:rsidRDefault="00011CD3" w:rsidP="00B1726D">
            <w:pPr>
              <w:autoSpaceDE w:val="0"/>
              <w:autoSpaceDN w:val="0"/>
              <w:adjustRightInd w:val="0"/>
              <w:jc w:val="both"/>
              <w:rPr>
                <w:rFonts w:cs="Arial"/>
                <w:color w:val="000000"/>
                <w:sz w:val="18"/>
                <w:szCs w:val="18"/>
              </w:rPr>
            </w:pPr>
            <w:r w:rsidRPr="00011CD3">
              <w:rPr>
                <w:rFonts w:cs="Arial"/>
                <w:color w:val="000000"/>
                <w:sz w:val="18"/>
                <w:szCs w:val="18"/>
              </w:rPr>
              <w:t> Execução de reservatório com capacidade igual ou superior a 100 m3.</w:t>
            </w:r>
          </w:p>
        </w:tc>
      </w:tr>
      <w:tr w:rsidR="00B1726D" w14:paraId="1DE9FDF1" w14:textId="77777777" w:rsidTr="00865B2C">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88A625E" w14:textId="77777777" w:rsidR="00B1726D" w:rsidRDefault="00B1726D" w:rsidP="00865B2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FEC78FB" w14:textId="0479AA3D" w:rsidR="00B1726D" w:rsidRDefault="00011CD3" w:rsidP="00B1726D">
            <w:pPr>
              <w:autoSpaceDE w:val="0"/>
              <w:autoSpaceDN w:val="0"/>
              <w:adjustRightInd w:val="0"/>
              <w:jc w:val="both"/>
              <w:rPr>
                <w:rFonts w:cs="ArialNarrow"/>
                <w:sz w:val="18"/>
                <w:szCs w:val="18"/>
              </w:rPr>
            </w:pPr>
            <w:r w:rsidRPr="00011CD3">
              <w:rPr>
                <w:rFonts w:cs="ArialNarrow"/>
                <w:sz w:val="18"/>
                <w:szCs w:val="18"/>
              </w:rPr>
              <w:t> Execução de reservatório com capacidade igual ou superior a 100 m3.</w:t>
            </w:r>
          </w:p>
        </w:tc>
      </w:tr>
      <w:tr w:rsidR="00B1726D" w14:paraId="3C757784" w14:textId="77777777" w:rsidTr="00865B2C">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4BFC857" w14:textId="77777777" w:rsidR="00B1726D" w:rsidRDefault="00B1726D" w:rsidP="00865B2C">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B1726D" w14:paraId="3314AEE5" w14:textId="77777777" w:rsidTr="00865B2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4F62C77" w14:textId="2054ECFD" w:rsidR="00B1726D" w:rsidRDefault="00B1726D" w:rsidP="00B2209C">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011CD3" w:rsidRPr="00011CD3">
              <w:rPr>
                <w:rFonts w:cs="ArialNarrow"/>
                <w:sz w:val="18"/>
                <w:szCs w:val="18"/>
              </w:rPr>
              <w:t>Sr. Fábio Borges ou outro empregado da COPASA MG, do dia 28 de agosto de 2020 ao dia 18 de setembro de 2020. O agendamento da visita poderá ser feito pelo e-m</w:t>
            </w:r>
            <w:r w:rsidR="00011CD3">
              <w:rPr>
                <w:rFonts w:cs="ArialNarrow"/>
                <w:sz w:val="18"/>
                <w:szCs w:val="18"/>
              </w:rPr>
              <w:t xml:space="preserve">ail: </w:t>
            </w:r>
            <w:hyperlink r:id="rId13" w:history="1">
              <w:r w:rsidR="00011CD3" w:rsidRPr="00FD5936">
                <w:rPr>
                  <w:rStyle w:val="Hyperlink"/>
                  <w:rFonts w:cs="ArialNarrow"/>
                  <w:sz w:val="18"/>
                  <w:szCs w:val="18"/>
                </w:rPr>
                <w:t>fabio.borges@copasa.com.br</w:t>
              </w:r>
            </w:hyperlink>
            <w:r w:rsidR="00011CD3">
              <w:rPr>
                <w:rFonts w:cs="ArialNarrow"/>
                <w:sz w:val="18"/>
                <w:szCs w:val="18"/>
              </w:rPr>
              <w:t xml:space="preserve"> </w:t>
            </w:r>
            <w:r w:rsidR="00011CD3" w:rsidRPr="00011CD3">
              <w:rPr>
                <w:rFonts w:cs="ArialNarrow"/>
                <w:sz w:val="18"/>
                <w:szCs w:val="18"/>
              </w:rPr>
              <w:t>ou pelo telefone (35) 3299-4064 / (35)99983-3538. A Visita será realizada na Praça Alpes Nº156- Bairro Serrinha- cidade - São Bento do Abade / MG.</w:t>
            </w:r>
            <w:r w:rsidR="00011CD3">
              <w:rPr>
                <w:rFonts w:cs="ArialNarrow"/>
                <w:sz w:val="18"/>
                <w:szCs w:val="18"/>
              </w:rPr>
              <w:t xml:space="preserve"> </w:t>
            </w:r>
            <w:hyperlink r:id="rId14" w:anchor="/pesquisaDetalhes/2648E00C00261EEABA8C076268CD1FEA" w:history="1">
              <w:r>
                <w:rPr>
                  <w:rStyle w:val="Hyperlink"/>
                  <w:rFonts w:cs="Symbol"/>
                  <w:sz w:val="18"/>
                  <w:szCs w:val="18"/>
                </w:rPr>
                <w:t>Clique aqui para obter informações do edital</w:t>
              </w:r>
            </w:hyperlink>
            <w:r w:rsidR="00B2209C">
              <w:rPr>
                <w:rStyle w:val="Hyperlink"/>
                <w:rFonts w:cs="Symbol"/>
                <w:sz w:val="18"/>
                <w:szCs w:val="18"/>
              </w:rPr>
              <w:t>.</w:t>
            </w:r>
          </w:p>
        </w:tc>
      </w:tr>
    </w:tbl>
    <w:p w14:paraId="3B864814" w14:textId="77777777" w:rsidR="00B1726D" w:rsidRDefault="00B1726D" w:rsidP="00B1726D">
      <w:pPr>
        <w:shd w:val="clear" w:color="auto" w:fill="FFFFFF"/>
        <w:spacing w:line="200" w:lineRule="atLeast"/>
        <w:jc w:val="both"/>
        <w:textAlignment w:val="center"/>
        <w:rPr>
          <w:rFonts w:ascii="Arial" w:hAnsi="Arial" w:cs="Arial"/>
          <w:sz w:val="16"/>
          <w:szCs w:val="16"/>
        </w:rPr>
      </w:pPr>
    </w:p>
    <w:p w14:paraId="2C3B6403" w14:textId="77777777" w:rsidR="00865B2C" w:rsidRDefault="00865B2C" w:rsidP="00B1726D">
      <w:pPr>
        <w:shd w:val="clear" w:color="auto" w:fill="FFFFFF"/>
        <w:spacing w:line="200" w:lineRule="atLeast"/>
        <w:jc w:val="both"/>
        <w:textAlignment w:val="center"/>
        <w:rPr>
          <w:rFonts w:ascii="Arial" w:hAnsi="Arial" w:cs="Arial"/>
          <w:sz w:val="16"/>
          <w:szCs w:val="16"/>
        </w:rPr>
      </w:pPr>
    </w:p>
    <w:p w14:paraId="1AB18E80" w14:textId="77777777" w:rsidR="008A01A4" w:rsidRDefault="008A01A4" w:rsidP="00B1726D">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680400" w14:paraId="17B4EE67" w14:textId="77777777" w:rsidTr="000E6059">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1C2D8A03" w14:textId="77777777" w:rsidR="00680400" w:rsidRDefault="00680400" w:rsidP="000E605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A144C04" w14:textId="74E5AACB" w:rsidR="00680400" w:rsidRDefault="00680400" w:rsidP="000E6059">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285BAA" w:rsidRPr="00285BAA">
              <w:rPr>
                <w:rFonts w:ascii="Times New Roman" w:hAnsi="Times New Roman"/>
                <w:b/>
                <w:bCs/>
                <w:sz w:val="34"/>
                <w:szCs w:val="34"/>
              </w:rPr>
              <w:t>1120200075</w:t>
            </w:r>
          </w:p>
        </w:tc>
      </w:tr>
      <w:tr w:rsidR="00680400" w:rsidRPr="287C33CA" w14:paraId="379C970D"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32A9AB2" w14:textId="77777777" w:rsidR="00680400" w:rsidRPr="287C33CA" w:rsidRDefault="00680400" w:rsidP="000E6059">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47D57C2" w14:textId="77777777" w:rsidR="00680400" w:rsidRPr="287C33CA" w:rsidRDefault="00680400" w:rsidP="000E6059">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5" w:history="1">
              <w:r w:rsidRPr="287C33CA">
                <w:rPr>
                  <w:rStyle w:val="Hyperlink"/>
                  <w:sz w:val="18"/>
                  <w:szCs w:val="18"/>
                </w:rPr>
                <w:t>cpli@copasa.com.br</w:t>
              </w:r>
            </w:hyperlink>
            <w:r w:rsidRPr="287C33CA">
              <w:rPr>
                <w:sz w:val="18"/>
                <w:szCs w:val="18"/>
              </w:rPr>
              <w:t xml:space="preserve">. </w:t>
            </w:r>
          </w:p>
        </w:tc>
      </w:tr>
      <w:tr w:rsidR="00680400" w:rsidRPr="287C33CA" w14:paraId="1828AF98" w14:textId="77777777" w:rsidTr="000E6059">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0D5BA4F1" w14:textId="3B8527D0" w:rsidR="00680400" w:rsidRPr="00B1726D" w:rsidRDefault="00680400" w:rsidP="000E6059">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AD7154" w:rsidRPr="00AD7154">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AMPLIAÇÃO DO SISTEMA DE ESGOTAMENTO SANITÁRIO DA CIDADE DE SÃO SEBASTIÃO DO PARAÍSO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FD37584" w14:textId="77777777" w:rsidR="00680400" w:rsidRPr="287C33CA" w:rsidRDefault="00680400" w:rsidP="000E6059">
            <w:pPr>
              <w:rPr>
                <w:bCs/>
                <w:sz w:val="18"/>
                <w:szCs w:val="17"/>
              </w:rPr>
            </w:pPr>
            <w:r w:rsidRPr="287C33CA">
              <w:rPr>
                <w:bCs/>
                <w:sz w:val="18"/>
                <w:szCs w:val="17"/>
              </w:rPr>
              <w:t xml:space="preserve">DATAS: </w:t>
            </w:r>
          </w:p>
          <w:p w14:paraId="3E4FF2C3" w14:textId="77777777" w:rsidR="00680400" w:rsidRPr="287C33CA" w:rsidRDefault="00680400" w:rsidP="000E6059">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18/09/2020, até às 08</w:t>
            </w:r>
            <w:r w:rsidRPr="287C33CA">
              <w:rPr>
                <w:sz w:val="18"/>
                <w:szCs w:val="17"/>
              </w:rPr>
              <w:t>:30.</w:t>
            </w:r>
          </w:p>
          <w:p w14:paraId="1C210A51" w14:textId="77777777" w:rsidR="00680400" w:rsidRPr="287C33CA" w:rsidRDefault="00680400" w:rsidP="000E6059">
            <w:pPr>
              <w:numPr>
                <w:ilvl w:val="0"/>
                <w:numId w:val="1"/>
              </w:numPr>
              <w:tabs>
                <w:tab w:val="num" w:pos="290"/>
                <w:tab w:val="num" w:pos="644"/>
              </w:tabs>
              <w:ind w:hanging="612"/>
              <w:rPr>
                <w:sz w:val="18"/>
                <w:szCs w:val="17"/>
              </w:rPr>
            </w:pPr>
            <w:r>
              <w:rPr>
                <w:sz w:val="18"/>
                <w:szCs w:val="17"/>
              </w:rPr>
              <w:t>Abertura: 18/09/2020, às 08</w:t>
            </w:r>
            <w:r w:rsidRPr="287C33CA">
              <w:rPr>
                <w:sz w:val="18"/>
                <w:szCs w:val="17"/>
              </w:rPr>
              <w:t>:30.</w:t>
            </w:r>
          </w:p>
          <w:p w14:paraId="3A959959" w14:textId="60F783A2" w:rsidR="00680400" w:rsidRPr="287C33CA" w:rsidRDefault="00680400" w:rsidP="00285BAA">
            <w:pPr>
              <w:numPr>
                <w:ilvl w:val="0"/>
                <w:numId w:val="1"/>
              </w:numPr>
              <w:tabs>
                <w:tab w:val="num" w:pos="290"/>
                <w:tab w:val="num" w:pos="644"/>
              </w:tabs>
              <w:ind w:hanging="612"/>
              <w:rPr>
                <w:sz w:val="18"/>
                <w:szCs w:val="17"/>
              </w:rPr>
            </w:pPr>
            <w:r>
              <w:rPr>
                <w:sz w:val="18"/>
                <w:szCs w:val="17"/>
              </w:rPr>
              <w:t xml:space="preserve">Prazo de execução: </w:t>
            </w:r>
            <w:r w:rsidR="00285BAA">
              <w:rPr>
                <w:sz w:val="18"/>
                <w:szCs w:val="17"/>
              </w:rPr>
              <w:t>conforme edital.</w:t>
            </w:r>
          </w:p>
        </w:tc>
      </w:tr>
    </w:tbl>
    <w:p w14:paraId="6BE51FE6" w14:textId="77777777" w:rsidR="00680400" w:rsidRPr="287C33CA" w:rsidRDefault="00680400" w:rsidP="0068040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680400" w:rsidRPr="287C33CA" w14:paraId="066D3B24" w14:textId="77777777" w:rsidTr="000E605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005B7E9" w14:textId="77777777" w:rsidR="00680400" w:rsidRPr="287C33CA" w:rsidRDefault="00680400" w:rsidP="000E6059">
            <w:pPr>
              <w:tabs>
                <w:tab w:val="left" w:pos="4393"/>
                <w:tab w:val="center" w:pos="5386"/>
              </w:tabs>
              <w:jc w:val="center"/>
              <w:outlineLvl w:val="1"/>
              <w:rPr>
                <w:rFonts w:cs="Arial"/>
                <w:sz w:val="18"/>
                <w:szCs w:val="18"/>
              </w:rPr>
            </w:pPr>
            <w:r w:rsidRPr="287C33CA">
              <w:rPr>
                <w:rFonts w:cs="Arial"/>
                <w:sz w:val="18"/>
                <w:szCs w:val="18"/>
              </w:rPr>
              <w:t>VALORES</w:t>
            </w:r>
          </w:p>
        </w:tc>
      </w:tr>
      <w:tr w:rsidR="00680400" w:rsidRPr="287C33CA" w14:paraId="463BA23A" w14:textId="77777777" w:rsidTr="000E605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7829139" w14:textId="77777777" w:rsidR="00680400" w:rsidRPr="287C33CA" w:rsidRDefault="00680400" w:rsidP="000E6059">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709F393" w14:textId="77777777" w:rsidR="00680400" w:rsidRPr="287C33CA" w:rsidRDefault="00680400" w:rsidP="000E6059">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3D22D43" w14:textId="77777777" w:rsidR="00680400" w:rsidRPr="287C33CA" w:rsidRDefault="00680400" w:rsidP="000E605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11F3B88" w14:textId="77777777" w:rsidR="00680400" w:rsidRPr="287C33CA" w:rsidRDefault="00680400" w:rsidP="000E6059">
            <w:pPr>
              <w:jc w:val="center"/>
              <w:outlineLvl w:val="1"/>
              <w:rPr>
                <w:rFonts w:cs="Arial"/>
                <w:sz w:val="18"/>
                <w:szCs w:val="18"/>
              </w:rPr>
            </w:pPr>
            <w:r w:rsidRPr="287C33CA">
              <w:rPr>
                <w:rFonts w:cs="Arial"/>
                <w:bCs/>
                <w:sz w:val="18"/>
                <w:szCs w:val="18"/>
              </w:rPr>
              <w:t>Valor do Edital</w:t>
            </w:r>
          </w:p>
        </w:tc>
      </w:tr>
      <w:tr w:rsidR="00680400" w:rsidRPr="287C33CA" w14:paraId="033FB220" w14:textId="77777777" w:rsidTr="000E6059">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8CB7265" w14:textId="75C89488" w:rsidR="00680400" w:rsidRPr="287C33CA" w:rsidRDefault="00285BAA" w:rsidP="000E6059">
            <w:pPr>
              <w:autoSpaceDE w:val="0"/>
              <w:autoSpaceDN w:val="0"/>
              <w:adjustRightInd w:val="0"/>
              <w:jc w:val="center"/>
              <w:rPr>
                <w:rFonts w:cs="Arial"/>
                <w:bCs/>
                <w:color w:val="000000"/>
                <w:sz w:val="18"/>
                <w:szCs w:val="18"/>
              </w:rPr>
            </w:pPr>
            <w:r w:rsidRPr="00285BAA">
              <w:rPr>
                <w:rFonts w:cs="Arial"/>
                <w:bCs/>
                <w:color w:val="000000"/>
                <w:sz w:val="18"/>
                <w:szCs w:val="18"/>
              </w:rPr>
              <w:t>R$ 437.235,51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FF0790A" w14:textId="77777777" w:rsidR="00680400" w:rsidRPr="287C33CA" w:rsidRDefault="00680400" w:rsidP="000E605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7604149" w14:textId="77777777" w:rsidR="00680400" w:rsidRPr="287C33CA" w:rsidRDefault="00680400" w:rsidP="000E605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2B56065" w14:textId="77777777" w:rsidR="00680400" w:rsidRPr="287C33CA" w:rsidRDefault="00680400" w:rsidP="000E6059">
            <w:pPr>
              <w:keepNext/>
              <w:jc w:val="center"/>
              <w:outlineLvl w:val="0"/>
              <w:rPr>
                <w:rFonts w:cs="Arial"/>
                <w:bCs/>
                <w:color w:val="000000"/>
                <w:sz w:val="18"/>
                <w:szCs w:val="18"/>
              </w:rPr>
            </w:pPr>
            <w:r w:rsidRPr="287C33CA">
              <w:rPr>
                <w:rFonts w:cs="Arial"/>
                <w:bCs/>
                <w:color w:val="000000"/>
                <w:sz w:val="18"/>
                <w:szCs w:val="18"/>
              </w:rPr>
              <w:t>R$ -</w:t>
            </w:r>
          </w:p>
        </w:tc>
      </w:tr>
      <w:tr w:rsidR="00680400" w:rsidRPr="287C33CA" w14:paraId="2787C1C9" w14:textId="77777777" w:rsidTr="000E6059">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DA12848" w14:textId="77777777" w:rsidR="00680400" w:rsidRDefault="00680400" w:rsidP="000E6059">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6A931489" w14:textId="162397B1" w:rsidR="00680400" w:rsidRPr="0082369B" w:rsidRDefault="00285BAA" w:rsidP="000E6059">
            <w:pPr>
              <w:autoSpaceDE w:val="0"/>
              <w:autoSpaceDN w:val="0"/>
              <w:adjustRightInd w:val="0"/>
              <w:jc w:val="both"/>
              <w:rPr>
                <w:rFonts w:cs="Arial"/>
                <w:color w:val="000000"/>
                <w:sz w:val="18"/>
                <w:szCs w:val="18"/>
              </w:rPr>
            </w:pPr>
            <w:r w:rsidRPr="00285BAA">
              <w:rPr>
                <w:rFonts w:cs="Arial"/>
                <w:color w:val="000000"/>
                <w:sz w:val="18"/>
                <w:szCs w:val="18"/>
              </w:rPr>
              <w:t> Estação Elevatória de Esgoto ou de Água com potência igual ou superior a 10 cv ou vazão igual ou superior a 04 l/s.</w:t>
            </w:r>
          </w:p>
        </w:tc>
      </w:tr>
      <w:tr w:rsidR="00680400" w14:paraId="3CDF23E3" w14:textId="77777777" w:rsidTr="000E6059">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1E21F2B8" w14:textId="77777777" w:rsidR="00680400" w:rsidRDefault="00680400" w:rsidP="000E605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7694740" w14:textId="7DC69E29" w:rsidR="00680400" w:rsidRDefault="00285BAA" w:rsidP="000E6059">
            <w:pPr>
              <w:autoSpaceDE w:val="0"/>
              <w:autoSpaceDN w:val="0"/>
              <w:adjustRightInd w:val="0"/>
              <w:jc w:val="both"/>
              <w:rPr>
                <w:rFonts w:cs="ArialNarrow"/>
                <w:sz w:val="18"/>
                <w:szCs w:val="18"/>
              </w:rPr>
            </w:pPr>
            <w:r w:rsidRPr="00285BAA">
              <w:rPr>
                <w:rFonts w:cs="ArialNarrow"/>
                <w:sz w:val="18"/>
                <w:szCs w:val="18"/>
              </w:rPr>
              <w:t> Estação Elevatória de Esgoto ou de Água com potência igual ou superior a 10 cv ou vazão igual ou superior a 04 l/s.</w:t>
            </w:r>
          </w:p>
        </w:tc>
      </w:tr>
      <w:tr w:rsidR="00680400" w14:paraId="15C91B40" w14:textId="77777777" w:rsidTr="000E605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77099CC" w14:textId="77777777" w:rsidR="00680400" w:rsidRDefault="00680400" w:rsidP="000E6059">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680400" w14:paraId="7D31E249" w14:textId="77777777" w:rsidTr="000E605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F272E8E" w14:textId="19D071F3" w:rsidR="00680400" w:rsidRDefault="00680400" w:rsidP="00285BAA">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sidR="00285BAA">
              <w:t xml:space="preserve"> </w:t>
            </w:r>
            <w:r w:rsidR="00285BAA">
              <w:rPr>
                <w:rFonts w:cs="ArialNarrow"/>
                <w:sz w:val="18"/>
                <w:szCs w:val="18"/>
              </w:rPr>
              <w:t>Sr</w:t>
            </w:r>
            <w:r w:rsidR="00285BAA" w:rsidRPr="00285BAA">
              <w:rPr>
                <w:rFonts w:cs="ArialNarrow"/>
                <w:sz w:val="18"/>
                <w:szCs w:val="18"/>
              </w:rPr>
              <w:t>. Edson Luiz Duarte Junior ou outro empregado da COPASA MG, do dia 28 de agosto de 2020 ao dia 18 de setembro de 2020. O agendamento da visita poderá ser feito pelo e-mail: edson.duartej@copasa.com.br ou pelo telefone (35) 3539-4110 / 4101. A visita será realizada na Gerência Regional de São Sebastião do Paraíso a Rua Antônio Ananias, nº 365 - Bairro Jardim Acapulco – cidade São Sebastião do Paraíso/MG.</w:t>
            </w:r>
            <w:r>
              <w:rPr>
                <w:rFonts w:cs="ArialNarrow"/>
                <w:sz w:val="18"/>
                <w:szCs w:val="18"/>
              </w:rPr>
              <w:t xml:space="preserve"> </w:t>
            </w:r>
            <w:hyperlink r:id="rId16" w:anchor="/pesquisaDetalhes/2648E00C00261EDABA8C24D949E2E016" w:history="1">
              <w:r>
                <w:rPr>
                  <w:rStyle w:val="Hyperlink"/>
                  <w:rFonts w:cs="Symbol"/>
                  <w:sz w:val="18"/>
                  <w:szCs w:val="18"/>
                </w:rPr>
                <w:t>Clique aqui para obter informações do edital</w:t>
              </w:r>
            </w:hyperlink>
            <w:r>
              <w:rPr>
                <w:rStyle w:val="Hyperlink"/>
                <w:rFonts w:cs="Symbol"/>
                <w:sz w:val="18"/>
                <w:szCs w:val="18"/>
              </w:rPr>
              <w:t>.</w:t>
            </w:r>
          </w:p>
        </w:tc>
      </w:tr>
    </w:tbl>
    <w:p w14:paraId="5D8D98D8" w14:textId="77777777" w:rsidR="00680400" w:rsidRDefault="00680400" w:rsidP="00B1726D">
      <w:pPr>
        <w:shd w:val="clear" w:color="auto" w:fill="FFFFFF"/>
        <w:spacing w:line="200" w:lineRule="atLeast"/>
        <w:jc w:val="both"/>
        <w:textAlignment w:val="center"/>
        <w:rPr>
          <w:rFonts w:ascii="Arial" w:hAnsi="Arial" w:cs="Arial"/>
          <w:sz w:val="16"/>
          <w:szCs w:val="16"/>
        </w:rPr>
      </w:pPr>
    </w:p>
    <w:p w14:paraId="7DC30F84" w14:textId="77777777" w:rsidR="00680400" w:rsidRDefault="00680400" w:rsidP="00B1726D">
      <w:pPr>
        <w:shd w:val="clear" w:color="auto" w:fill="FFFFFF"/>
        <w:spacing w:line="200" w:lineRule="atLeast"/>
        <w:jc w:val="both"/>
        <w:textAlignment w:val="center"/>
        <w:rPr>
          <w:rFonts w:ascii="Arial" w:hAnsi="Arial" w:cs="Arial"/>
          <w:sz w:val="16"/>
          <w:szCs w:val="16"/>
        </w:rPr>
      </w:pPr>
    </w:p>
    <w:p w14:paraId="3F3724AD" w14:textId="77777777" w:rsidR="00680400" w:rsidRDefault="00680400" w:rsidP="00B1726D">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680400" w14:paraId="6D089FEE" w14:textId="77777777" w:rsidTr="001C5AC6">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6F354FF3" w14:textId="77777777" w:rsidR="00680400" w:rsidRDefault="00680400" w:rsidP="000E605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6B491071" w14:textId="2230A7D8" w:rsidR="00680400" w:rsidRDefault="00680400" w:rsidP="000E6059">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80356F" w:rsidRPr="0080356F">
              <w:rPr>
                <w:rFonts w:ascii="Times New Roman" w:hAnsi="Times New Roman"/>
                <w:b/>
                <w:bCs/>
                <w:sz w:val="34"/>
                <w:szCs w:val="34"/>
              </w:rPr>
              <w:t>1120200076</w:t>
            </w:r>
          </w:p>
        </w:tc>
      </w:tr>
      <w:tr w:rsidR="00680400" w:rsidRPr="287C33CA" w14:paraId="070514F4"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EEC686A" w14:textId="77777777" w:rsidR="00680400" w:rsidRPr="287C33CA" w:rsidRDefault="00680400" w:rsidP="000E6059">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4E6EAD8F" w14:textId="77777777" w:rsidR="00680400" w:rsidRPr="287C33CA" w:rsidRDefault="00680400" w:rsidP="000E6059">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7" w:history="1">
              <w:r w:rsidRPr="287C33CA">
                <w:rPr>
                  <w:rStyle w:val="Hyperlink"/>
                  <w:sz w:val="18"/>
                  <w:szCs w:val="18"/>
                </w:rPr>
                <w:t>cpli@copasa.com.br</w:t>
              </w:r>
            </w:hyperlink>
            <w:r w:rsidRPr="287C33CA">
              <w:rPr>
                <w:sz w:val="18"/>
                <w:szCs w:val="18"/>
              </w:rPr>
              <w:t xml:space="preserve">. </w:t>
            </w:r>
          </w:p>
        </w:tc>
      </w:tr>
      <w:tr w:rsidR="00680400" w:rsidRPr="287C33CA" w14:paraId="6CAA7738" w14:textId="77777777" w:rsidTr="001C5AC6">
        <w:trPr>
          <w:cantSplit/>
          <w:trHeight w:val="691"/>
        </w:trPr>
        <w:tc>
          <w:tcPr>
            <w:tcW w:w="6304" w:type="dxa"/>
            <w:tcBorders>
              <w:top w:val="single" w:sz="4" w:space="0" w:color="auto"/>
              <w:left w:val="single" w:sz="4" w:space="0" w:color="auto"/>
              <w:bottom w:val="single" w:sz="4" w:space="0" w:color="auto"/>
              <w:right w:val="single" w:sz="4" w:space="0" w:color="auto"/>
            </w:tcBorders>
            <w:hideMark/>
          </w:tcPr>
          <w:p w14:paraId="69018B7C" w14:textId="47470D46" w:rsidR="00680400" w:rsidRPr="00B1726D" w:rsidRDefault="00680400" w:rsidP="000E6059">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80356F" w:rsidRPr="0080356F">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IMPLANTAÇÃO E MELHORIAS DO SISTEMA DE ESGOTAMENTO SANITÁRIO DA CIDADE DE CARMO DA CACHOEIRA /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B5112BF" w14:textId="77777777" w:rsidR="00680400" w:rsidRPr="287C33CA" w:rsidRDefault="00680400" w:rsidP="000E6059">
            <w:pPr>
              <w:rPr>
                <w:bCs/>
                <w:sz w:val="18"/>
                <w:szCs w:val="17"/>
              </w:rPr>
            </w:pPr>
            <w:r w:rsidRPr="287C33CA">
              <w:rPr>
                <w:bCs/>
                <w:sz w:val="18"/>
                <w:szCs w:val="17"/>
              </w:rPr>
              <w:t xml:space="preserve">DATAS: </w:t>
            </w:r>
          </w:p>
          <w:p w14:paraId="70492F81" w14:textId="7B6E2232" w:rsidR="00680400" w:rsidRPr="287C33CA" w:rsidRDefault="00680400" w:rsidP="000E6059">
            <w:pPr>
              <w:numPr>
                <w:ilvl w:val="0"/>
                <w:numId w:val="1"/>
              </w:numPr>
              <w:tabs>
                <w:tab w:val="num" w:pos="290"/>
                <w:tab w:val="num" w:pos="644"/>
              </w:tabs>
              <w:ind w:hanging="612"/>
              <w:rPr>
                <w:sz w:val="18"/>
                <w:szCs w:val="17"/>
              </w:rPr>
            </w:pPr>
            <w:r w:rsidRPr="287C33CA">
              <w:rPr>
                <w:sz w:val="18"/>
                <w:szCs w:val="17"/>
              </w:rPr>
              <w:t xml:space="preserve">Entrega: </w:t>
            </w:r>
            <w:r w:rsidR="0080356F">
              <w:rPr>
                <w:sz w:val="18"/>
                <w:szCs w:val="17"/>
              </w:rPr>
              <w:t>22</w:t>
            </w:r>
            <w:r>
              <w:rPr>
                <w:sz w:val="18"/>
                <w:szCs w:val="17"/>
              </w:rPr>
              <w:t>/09/2020, até às 08</w:t>
            </w:r>
            <w:r w:rsidRPr="287C33CA">
              <w:rPr>
                <w:sz w:val="18"/>
                <w:szCs w:val="17"/>
              </w:rPr>
              <w:t>:30.</w:t>
            </w:r>
          </w:p>
          <w:p w14:paraId="42B06D76" w14:textId="146B8D89" w:rsidR="00680400" w:rsidRPr="287C33CA" w:rsidRDefault="00680400" w:rsidP="000E6059">
            <w:pPr>
              <w:numPr>
                <w:ilvl w:val="0"/>
                <w:numId w:val="1"/>
              </w:numPr>
              <w:tabs>
                <w:tab w:val="num" w:pos="290"/>
                <w:tab w:val="num" w:pos="644"/>
              </w:tabs>
              <w:ind w:hanging="612"/>
              <w:rPr>
                <w:sz w:val="18"/>
                <w:szCs w:val="17"/>
              </w:rPr>
            </w:pPr>
            <w:r>
              <w:rPr>
                <w:sz w:val="18"/>
                <w:szCs w:val="17"/>
              </w:rPr>
              <w:t xml:space="preserve">Abertura: </w:t>
            </w:r>
            <w:r w:rsidR="0080356F">
              <w:rPr>
                <w:sz w:val="18"/>
                <w:szCs w:val="17"/>
              </w:rPr>
              <w:t>22</w:t>
            </w:r>
            <w:r>
              <w:rPr>
                <w:sz w:val="18"/>
                <w:szCs w:val="17"/>
              </w:rPr>
              <w:t>/09/2020, às 08</w:t>
            </w:r>
            <w:r w:rsidRPr="287C33CA">
              <w:rPr>
                <w:sz w:val="18"/>
                <w:szCs w:val="17"/>
              </w:rPr>
              <w:t>:30.</w:t>
            </w:r>
          </w:p>
          <w:p w14:paraId="05641C9D" w14:textId="71238CF0" w:rsidR="00680400" w:rsidRPr="287C33CA" w:rsidRDefault="00680400" w:rsidP="005314BC">
            <w:pPr>
              <w:numPr>
                <w:ilvl w:val="0"/>
                <w:numId w:val="1"/>
              </w:numPr>
              <w:tabs>
                <w:tab w:val="num" w:pos="290"/>
                <w:tab w:val="num" w:pos="644"/>
              </w:tabs>
              <w:ind w:hanging="612"/>
              <w:rPr>
                <w:sz w:val="18"/>
                <w:szCs w:val="17"/>
              </w:rPr>
            </w:pPr>
            <w:r>
              <w:rPr>
                <w:sz w:val="18"/>
                <w:szCs w:val="17"/>
              </w:rPr>
              <w:t xml:space="preserve">Prazo de execução: </w:t>
            </w:r>
            <w:r w:rsidR="005314BC">
              <w:rPr>
                <w:sz w:val="18"/>
                <w:szCs w:val="17"/>
              </w:rPr>
              <w:t>20</w:t>
            </w:r>
            <w:r>
              <w:rPr>
                <w:sz w:val="18"/>
                <w:szCs w:val="17"/>
              </w:rPr>
              <w:t xml:space="preserve"> </w:t>
            </w:r>
            <w:r w:rsidRPr="287C33CA">
              <w:rPr>
                <w:sz w:val="18"/>
                <w:szCs w:val="17"/>
              </w:rPr>
              <w:t>meses.</w:t>
            </w:r>
          </w:p>
        </w:tc>
      </w:tr>
    </w:tbl>
    <w:p w14:paraId="62AC846C" w14:textId="77777777" w:rsidR="00680400" w:rsidRPr="287C33CA" w:rsidRDefault="00680400" w:rsidP="0068040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680400" w:rsidRPr="287C33CA" w14:paraId="170D5140" w14:textId="77777777" w:rsidTr="000E605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F60FE6D" w14:textId="77777777" w:rsidR="00680400" w:rsidRPr="287C33CA" w:rsidRDefault="00680400" w:rsidP="000E6059">
            <w:pPr>
              <w:tabs>
                <w:tab w:val="left" w:pos="4393"/>
                <w:tab w:val="center" w:pos="5386"/>
              </w:tabs>
              <w:jc w:val="center"/>
              <w:outlineLvl w:val="1"/>
              <w:rPr>
                <w:rFonts w:cs="Arial"/>
                <w:sz w:val="18"/>
                <w:szCs w:val="18"/>
              </w:rPr>
            </w:pPr>
            <w:r w:rsidRPr="287C33CA">
              <w:rPr>
                <w:rFonts w:cs="Arial"/>
                <w:sz w:val="18"/>
                <w:szCs w:val="18"/>
              </w:rPr>
              <w:t>VALORES</w:t>
            </w:r>
          </w:p>
        </w:tc>
      </w:tr>
      <w:tr w:rsidR="00680400" w:rsidRPr="287C33CA" w14:paraId="1CCC85AA" w14:textId="77777777" w:rsidTr="000E605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4F2B9D2" w14:textId="77777777" w:rsidR="00680400" w:rsidRPr="287C33CA" w:rsidRDefault="00680400" w:rsidP="000E6059">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ECFA8A0" w14:textId="77777777" w:rsidR="00680400" w:rsidRPr="287C33CA" w:rsidRDefault="00680400" w:rsidP="000E6059">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F84B501" w14:textId="77777777" w:rsidR="00680400" w:rsidRPr="287C33CA" w:rsidRDefault="00680400" w:rsidP="000E605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120A7A7" w14:textId="77777777" w:rsidR="00680400" w:rsidRPr="287C33CA" w:rsidRDefault="00680400" w:rsidP="000E6059">
            <w:pPr>
              <w:jc w:val="center"/>
              <w:outlineLvl w:val="1"/>
              <w:rPr>
                <w:rFonts w:cs="Arial"/>
                <w:sz w:val="18"/>
                <w:szCs w:val="18"/>
              </w:rPr>
            </w:pPr>
            <w:r w:rsidRPr="287C33CA">
              <w:rPr>
                <w:rFonts w:cs="Arial"/>
                <w:bCs/>
                <w:sz w:val="18"/>
                <w:szCs w:val="18"/>
              </w:rPr>
              <w:t>Valor do Edital</w:t>
            </w:r>
          </w:p>
        </w:tc>
      </w:tr>
      <w:tr w:rsidR="00680400" w:rsidRPr="287C33CA" w14:paraId="70A97B6A" w14:textId="77777777" w:rsidTr="000E6059">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D3095FC" w14:textId="35B2E65A" w:rsidR="00680400" w:rsidRPr="287C33CA" w:rsidRDefault="0080356F" w:rsidP="000E6059">
            <w:pPr>
              <w:autoSpaceDE w:val="0"/>
              <w:autoSpaceDN w:val="0"/>
              <w:adjustRightInd w:val="0"/>
              <w:jc w:val="center"/>
              <w:rPr>
                <w:rFonts w:cs="Arial"/>
                <w:bCs/>
                <w:color w:val="000000"/>
                <w:sz w:val="18"/>
                <w:szCs w:val="18"/>
              </w:rPr>
            </w:pPr>
            <w:r w:rsidRPr="0080356F">
              <w:rPr>
                <w:rFonts w:cs="Arial"/>
                <w:bCs/>
                <w:color w:val="000000"/>
                <w:sz w:val="18"/>
                <w:szCs w:val="18"/>
              </w:rPr>
              <w:t>R$ 6.104.174,10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BF6CC78" w14:textId="77777777" w:rsidR="00680400" w:rsidRPr="287C33CA" w:rsidRDefault="00680400" w:rsidP="000E605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60F1566" w14:textId="77777777" w:rsidR="00680400" w:rsidRPr="287C33CA" w:rsidRDefault="00680400" w:rsidP="000E605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BB4C2FF" w14:textId="77777777" w:rsidR="00680400" w:rsidRPr="287C33CA" w:rsidRDefault="00680400" w:rsidP="000E6059">
            <w:pPr>
              <w:keepNext/>
              <w:jc w:val="center"/>
              <w:outlineLvl w:val="0"/>
              <w:rPr>
                <w:rFonts w:cs="Arial"/>
                <w:bCs/>
                <w:color w:val="000000"/>
                <w:sz w:val="18"/>
                <w:szCs w:val="18"/>
              </w:rPr>
            </w:pPr>
            <w:r w:rsidRPr="287C33CA">
              <w:rPr>
                <w:rFonts w:cs="Arial"/>
                <w:bCs/>
                <w:color w:val="000000"/>
                <w:sz w:val="18"/>
                <w:szCs w:val="18"/>
              </w:rPr>
              <w:t>R$ -</w:t>
            </w:r>
          </w:p>
        </w:tc>
      </w:tr>
      <w:tr w:rsidR="00680400" w:rsidRPr="287C33CA" w14:paraId="41522719" w14:textId="77777777" w:rsidTr="000E6059">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0F075FD" w14:textId="77777777" w:rsidR="00680400" w:rsidRDefault="00680400" w:rsidP="000E6059">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671086E1" w14:textId="77777777" w:rsidR="0080356F" w:rsidRPr="0080356F" w:rsidRDefault="0080356F" w:rsidP="0080356F">
            <w:pPr>
              <w:autoSpaceDE w:val="0"/>
              <w:autoSpaceDN w:val="0"/>
              <w:adjustRightInd w:val="0"/>
              <w:jc w:val="both"/>
              <w:rPr>
                <w:rFonts w:cs="Arial"/>
                <w:color w:val="000000"/>
                <w:sz w:val="18"/>
                <w:szCs w:val="18"/>
              </w:rPr>
            </w:pPr>
            <w:r w:rsidRPr="0080356F">
              <w:rPr>
                <w:rFonts w:cs="Arial"/>
                <w:color w:val="000000"/>
                <w:sz w:val="18"/>
                <w:szCs w:val="18"/>
              </w:rPr>
              <w:t>a) Rede de esgoto com diâmetro igual ou superior a 150 mm;</w:t>
            </w:r>
          </w:p>
          <w:p w14:paraId="13EB34B8" w14:textId="00135ADB" w:rsidR="00680400" w:rsidRPr="0082369B" w:rsidRDefault="0080356F" w:rsidP="0080356F">
            <w:pPr>
              <w:autoSpaceDE w:val="0"/>
              <w:autoSpaceDN w:val="0"/>
              <w:adjustRightInd w:val="0"/>
              <w:jc w:val="both"/>
              <w:rPr>
                <w:rFonts w:cs="Arial"/>
                <w:color w:val="000000"/>
                <w:sz w:val="18"/>
                <w:szCs w:val="18"/>
              </w:rPr>
            </w:pPr>
            <w:r w:rsidRPr="0080356F">
              <w:rPr>
                <w:rFonts w:cs="Arial"/>
                <w:color w:val="000000"/>
                <w:sz w:val="18"/>
                <w:szCs w:val="18"/>
              </w:rPr>
              <w:t>b) Estação de Tratamento de Esgoto ou de Água, em concreto, com capacidade igual ou superior a 6 l/s.</w:t>
            </w:r>
          </w:p>
        </w:tc>
      </w:tr>
      <w:tr w:rsidR="00680400" w14:paraId="799CA67B" w14:textId="77777777" w:rsidTr="000E6059">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7B2C307" w14:textId="77777777" w:rsidR="00680400" w:rsidRDefault="00680400" w:rsidP="000E605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8BD538B" w14:textId="77777777" w:rsidR="0080356F" w:rsidRPr="0080356F" w:rsidRDefault="0080356F" w:rsidP="0080356F">
            <w:pPr>
              <w:autoSpaceDE w:val="0"/>
              <w:autoSpaceDN w:val="0"/>
              <w:adjustRightInd w:val="0"/>
              <w:jc w:val="both"/>
              <w:rPr>
                <w:rFonts w:cs="ArialNarrow"/>
                <w:sz w:val="18"/>
                <w:szCs w:val="18"/>
              </w:rPr>
            </w:pPr>
            <w:r w:rsidRPr="0080356F">
              <w:rPr>
                <w:rFonts w:cs="ArialNarrow"/>
                <w:sz w:val="18"/>
                <w:szCs w:val="18"/>
              </w:rPr>
              <w:t>a) Rede de esgoto com diâmetro igual ou superior a 150 mm e com extensão igual ou superior a 3.400 m;</w:t>
            </w:r>
          </w:p>
          <w:p w14:paraId="623ABD6E" w14:textId="77777777" w:rsidR="0080356F" w:rsidRPr="0080356F" w:rsidRDefault="0080356F" w:rsidP="0080356F">
            <w:pPr>
              <w:autoSpaceDE w:val="0"/>
              <w:autoSpaceDN w:val="0"/>
              <w:adjustRightInd w:val="0"/>
              <w:jc w:val="both"/>
              <w:rPr>
                <w:rFonts w:cs="ArialNarrow"/>
                <w:sz w:val="18"/>
                <w:szCs w:val="18"/>
              </w:rPr>
            </w:pPr>
            <w:r w:rsidRPr="0080356F">
              <w:rPr>
                <w:rFonts w:cs="ArialNarrow"/>
                <w:sz w:val="18"/>
                <w:szCs w:val="18"/>
              </w:rPr>
              <w:t>b) Rede de esgoto com tubulação de PVC e/ou manilha cerâmica e/ou concreto e/ou ferro fundido, com diâmetro igual ou superior a 300 mm e com extensão igual ou superior a 470 m;</w:t>
            </w:r>
          </w:p>
          <w:p w14:paraId="02821F2C" w14:textId="77777777" w:rsidR="0080356F" w:rsidRPr="0080356F" w:rsidRDefault="0080356F" w:rsidP="0080356F">
            <w:pPr>
              <w:autoSpaceDE w:val="0"/>
              <w:autoSpaceDN w:val="0"/>
              <w:adjustRightInd w:val="0"/>
              <w:jc w:val="both"/>
              <w:rPr>
                <w:rFonts w:cs="ArialNarrow"/>
                <w:sz w:val="18"/>
                <w:szCs w:val="18"/>
              </w:rPr>
            </w:pPr>
            <w:r w:rsidRPr="0080356F">
              <w:rPr>
                <w:rFonts w:cs="ArialNarrow"/>
                <w:sz w:val="18"/>
                <w:szCs w:val="18"/>
              </w:rPr>
              <w:t>c) Estação de Tratamento de Esgoto ou de Água em concreto, com capacidade igual ou superior a 6 l/s;</w:t>
            </w:r>
          </w:p>
          <w:p w14:paraId="54F29846" w14:textId="77777777" w:rsidR="0080356F" w:rsidRPr="0080356F" w:rsidRDefault="0080356F" w:rsidP="0080356F">
            <w:pPr>
              <w:autoSpaceDE w:val="0"/>
              <w:autoSpaceDN w:val="0"/>
              <w:adjustRightInd w:val="0"/>
              <w:jc w:val="both"/>
              <w:rPr>
                <w:rFonts w:cs="ArialNarrow"/>
                <w:sz w:val="18"/>
                <w:szCs w:val="18"/>
              </w:rPr>
            </w:pPr>
            <w:r w:rsidRPr="0080356F">
              <w:rPr>
                <w:rFonts w:cs="ArialNarrow"/>
                <w:sz w:val="18"/>
                <w:szCs w:val="18"/>
              </w:rPr>
              <w:t>d) Armadura de aço para concreto armado com quantidade igual ou superior a 20.700 kg;</w:t>
            </w:r>
          </w:p>
          <w:p w14:paraId="2185CC34" w14:textId="77777777" w:rsidR="00680400" w:rsidRDefault="0080356F" w:rsidP="0080356F">
            <w:pPr>
              <w:autoSpaceDE w:val="0"/>
              <w:autoSpaceDN w:val="0"/>
              <w:adjustRightInd w:val="0"/>
              <w:jc w:val="both"/>
              <w:rPr>
                <w:rFonts w:cs="ArialNarrow"/>
                <w:sz w:val="18"/>
                <w:szCs w:val="18"/>
              </w:rPr>
            </w:pPr>
            <w:r w:rsidRPr="0080356F">
              <w:rPr>
                <w:rFonts w:cs="ArialNarrow"/>
                <w:sz w:val="18"/>
                <w:szCs w:val="18"/>
              </w:rPr>
              <w:t>e) Estrutura de escoramento de vala por qualquer processo, com quantidade igual ou superior a 8.000 m²;</w:t>
            </w:r>
          </w:p>
          <w:p w14:paraId="6FF087F5" w14:textId="732787E5" w:rsidR="0080356F" w:rsidRDefault="0080356F" w:rsidP="0080356F">
            <w:pPr>
              <w:autoSpaceDE w:val="0"/>
              <w:autoSpaceDN w:val="0"/>
              <w:adjustRightInd w:val="0"/>
              <w:jc w:val="both"/>
              <w:rPr>
                <w:rFonts w:cs="ArialNarrow"/>
                <w:sz w:val="18"/>
                <w:szCs w:val="18"/>
              </w:rPr>
            </w:pPr>
            <w:r w:rsidRPr="0080356F">
              <w:rPr>
                <w:rFonts w:cs="ArialNarrow"/>
                <w:sz w:val="18"/>
                <w:szCs w:val="18"/>
              </w:rPr>
              <w:t>f) Fornecimento e lançamento de concreto armado, com quantidade igual ou superior a 200 m³.</w:t>
            </w:r>
          </w:p>
        </w:tc>
      </w:tr>
      <w:tr w:rsidR="00680400" w14:paraId="1A12FDE4" w14:textId="77777777" w:rsidTr="000E605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9ABACDB" w14:textId="77777777" w:rsidR="00680400" w:rsidRDefault="00680400" w:rsidP="000E6059">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680400" w14:paraId="31ADA289" w14:textId="77777777" w:rsidTr="000E605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5A2CD5F" w14:textId="31247547" w:rsidR="00680400" w:rsidRDefault="00680400" w:rsidP="0080356F">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80356F" w:rsidRPr="0080356F">
              <w:rPr>
                <w:rFonts w:cs="ArialNarrow"/>
                <w:sz w:val="18"/>
                <w:szCs w:val="18"/>
              </w:rPr>
              <w:t>Sr. Cesar Eduardo Carvalho Castro ou outro empregado da COPASA MG, do dia 28 de agosto de 2020 ao dia 21 de setembro de 2020. O agendamento da visita poderá ser feito pelo e-m</w:t>
            </w:r>
            <w:r w:rsidR="00C5528A">
              <w:rPr>
                <w:rFonts w:cs="ArialNarrow"/>
                <w:sz w:val="18"/>
                <w:szCs w:val="18"/>
              </w:rPr>
              <w:t xml:space="preserve">ail: </w:t>
            </w:r>
            <w:hyperlink r:id="rId18" w:history="1">
              <w:r w:rsidR="00C5528A" w:rsidRPr="00FD5936">
                <w:rPr>
                  <w:rStyle w:val="Hyperlink"/>
                  <w:rFonts w:cs="ArialNarrow"/>
                  <w:sz w:val="18"/>
                  <w:szCs w:val="18"/>
                </w:rPr>
                <w:t>cesar.castro@copasa.com.br</w:t>
              </w:r>
            </w:hyperlink>
            <w:r w:rsidR="00C5528A">
              <w:rPr>
                <w:rFonts w:cs="ArialNarrow"/>
                <w:sz w:val="18"/>
                <w:szCs w:val="18"/>
              </w:rPr>
              <w:t xml:space="preserve"> </w:t>
            </w:r>
            <w:r w:rsidR="0080356F" w:rsidRPr="0080356F">
              <w:rPr>
                <w:rFonts w:cs="ArialNarrow"/>
                <w:sz w:val="18"/>
                <w:szCs w:val="18"/>
              </w:rPr>
              <w:t>ou pelo telefone 35-3229-5604 / 35-99983-1111. A visita será realizada no Escritório local da COPASA - Rua Odilon Pereira, nr. 546 – Bairro Centro – cidade - Carmo da Cachoeira/MG.</w:t>
            </w:r>
            <w:r>
              <w:rPr>
                <w:rFonts w:cs="ArialNarrow"/>
                <w:sz w:val="18"/>
                <w:szCs w:val="18"/>
              </w:rPr>
              <w:t xml:space="preserve"> </w:t>
            </w:r>
            <w:hyperlink r:id="rId19" w:anchor="/pesquisaDetalhes/2648E00C00261EEAB9FA536779E88505" w:history="1">
              <w:r>
                <w:rPr>
                  <w:rStyle w:val="Hyperlink"/>
                  <w:rFonts w:cs="Symbol"/>
                  <w:sz w:val="18"/>
                  <w:szCs w:val="18"/>
                </w:rPr>
                <w:t>Clique aqui para obter informações do edital</w:t>
              </w:r>
            </w:hyperlink>
            <w:r>
              <w:rPr>
                <w:rStyle w:val="Hyperlink"/>
                <w:rFonts w:cs="Symbol"/>
                <w:sz w:val="18"/>
                <w:szCs w:val="18"/>
              </w:rPr>
              <w:t>.</w:t>
            </w:r>
          </w:p>
        </w:tc>
      </w:tr>
    </w:tbl>
    <w:p w14:paraId="4186E613" w14:textId="77777777" w:rsidR="00680400" w:rsidRDefault="00680400" w:rsidP="00B1726D">
      <w:pPr>
        <w:shd w:val="clear" w:color="auto" w:fill="FFFFFF"/>
        <w:spacing w:line="200" w:lineRule="atLeast"/>
        <w:jc w:val="both"/>
        <w:textAlignment w:val="center"/>
        <w:rPr>
          <w:rFonts w:ascii="Arial" w:hAnsi="Arial" w:cs="Arial"/>
          <w:sz w:val="16"/>
          <w:szCs w:val="16"/>
        </w:rPr>
      </w:pPr>
    </w:p>
    <w:p w14:paraId="462AA011" w14:textId="77777777" w:rsidR="00011CD3" w:rsidRDefault="00011CD3" w:rsidP="00B1726D">
      <w:pPr>
        <w:shd w:val="clear" w:color="auto" w:fill="FFFFFF"/>
        <w:spacing w:line="200" w:lineRule="atLeast"/>
        <w:jc w:val="both"/>
        <w:textAlignment w:val="center"/>
        <w:rPr>
          <w:rFonts w:ascii="Arial" w:hAnsi="Arial" w:cs="Arial"/>
          <w:sz w:val="16"/>
          <w:szCs w:val="16"/>
        </w:rPr>
      </w:pPr>
    </w:p>
    <w:p w14:paraId="69D4E523" w14:textId="77777777" w:rsidR="00C54A0B" w:rsidRDefault="00C54A0B" w:rsidP="00B1726D">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97"/>
        <w:gridCol w:w="5196"/>
      </w:tblGrid>
      <w:tr w:rsidR="00C54A0B" w14:paraId="0FFE8E54" w14:textId="77777777" w:rsidTr="000E6059">
        <w:trPr>
          <w:cantSplit/>
          <w:trHeight w:val="1387"/>
        </w:trPr>
        <w:tc>
          <w:tcPr>
            <w:tcW w:w="5529" w:type="dxa"/>
            <w:tcBorders>
              <w:top w:val="single" w:sz="4" w:space="0" w:color="auto"/>
              <w:left w:val="single" w:sz="4" w:space="0" w:color="auto"/>
              <w:bottom w:val="single" w:sz="4" w:space="0" w:color="auto"/>
              <w:right w:val="single" w:sz="4" w:space="0" w:color="auto"/>
            </w:tcBorders>
            <w:vAlign w:val="center"/>
            <w:hideMark/>
          </w:tcPr>
          <w:p w14:paraId="5B41E102" w14:textId="77777777" w:rsidR="00C54A0B" w:rsidRDefault="00C54A0B" w:rsidP="000E6059">
            <w:pPr>
              <w:rPr>
                <w:rFonts w:ascii="Arial" w:hAnsi="Arial" w:cs="Arial"/>
                <w:bCs/>
                <w:sz w:val="20"/>
                <w:szCs w:val="20"/>
              </w:rPr>
            </w:pPr>
            <w:r>
              <w:rPr>
                <w:rFonts w:ascii="Arial" w:hAnsi="Arial" w:cs="Arial"/>
                <w:bCs/>
                <w:szCs w:val="20"/>
              </w:rPr>
              <w:t>ÓRGÃO LICITANTE:</w:t>
            </w:r>
            <w:r>
              <w:rPr>
                <w:rFonts w:ascii="Arial" w:hAnsi="Arial" w:cs="Arial"/>
                <w:bCs/>
                <w:sz w:val="20"/>
                <w:szCs w:val="20"/>
              </w:rPr>
              <w:t xml:space="preserve"> </w:t>
            </w:r>
            <w:r>
              <w:rPr>
                <w:rFonts w:ascii="Times New Roman" w:hAnsi="Times New Roman"/>
                <w:b/>
                <w:bCs/>
                <w:sz w:val="34"/>
                <w:szCs w:val="30"/>
              </w:rPr>
              <w:t>COMPANHIA DE DESENVOLVIMENTO DE MINAS GERAIS – CODEMGE</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962024A" w14:textId="06D5DDCB" w:rsidR="00C54A0B" w:rsidRDefault="00C54A0B" w:rsidP="00C54A0B">
            <w:pPr>
              <w:jc w:val="both"/>
              <w:outlineLvl w:val="1"/>
              <w:rPr>
                <w:b/>
                <w:sz w:val="20"/>
                <w:szCs w:val="20"/>
              </w:rPr>
            </w:pPr>
            <w:r>
              <w:rPr>
                <w:rFonts w:ascii="Arial" w:hAnsi="Arial" w:cs="Arial"/>
                <w:bCs/>
                <w:szCs w:val="20"/>
              </w:rPr>
              <w:t>EDITAL:</w:t>
            </w:r>
            <w:r>
              <w:rPr>
                <w:rFonts w:ascii="Frutiger-Bold" w:hAnsi="Frutiger-Bold" w:cs="Arial"/>
                <w:b/>
                <w:sz w:val="30"/>
                <w:szCs w:val="30"/>
              </w:rPr>
              <w:t xml:space="preserve"> </w:t>
            </w:r>
            <w:r w:rsidRPr="00C54A0B">
              <w:rPr>
                <w:rFonts w:ascii="Times New Roman" w:hAnsi="Times New Roman"/>
                <w:b/>
                <w:bCs/>
                <w:sz w:val="34"/>
                <w:szCs w:val="30"/>
              </w:rPr>
              <w:t>AVISO DE REABERTURA DE LICITAÇÃO ELETRÔNICA MODO DE DISPUTA FECHADO N° 44/2020.</w:t>
            </w:r>
          </w:p>
        </w:tc>
      </w:tr>
    </w:tbl>
    <w:p w14:paraId="33A6DDE5" w14:textId="77777777" w:rsidR="00C54A0B" w:rsidRDefault="00C54A0B" w:rsidP="00C54A0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958"/>
        <w:gridCol w:w="1328"/>
        <w:gridCol w:w="2636"/>
      </w:tblGrid>
      <w:tr w:rsidR="00C54A0B" w14:paraId="04D8D0BD" w14:textId="77777777" w:rsidTr="000E6059">
        <w:trPr>
          <w:cantSplit/>
          <w:trHeight w:val="419"/>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39B6892" w14:textId="77777777" w:rsidR="00C54A0B" w:rsidRDefault="00C54A0B" w:rsidP="000E6059">
            <w:pPr>
              <w:autoSpaceDE w:val="0"/>
              <w:autoSpaceDN w:val="0"/>
              <w:adjustRightInd w:val="0"/>
              <w:spacing w:line="240" w:lineRule="exact"/>
              <w:jc w:val="both"/>
              <w:rPr>
                <w:sz w:val="18"/>
                <w:szCs w:val="18"/>
              </w:rPr>
            </w:pPr>
            <w:r>
              <w:rPr>
                <w:rFonts w:ascii="Arial" w:hAnsi="Arial" w:cs="Arial"/>
                <w:sz w:val="18"/>
                <w:szCs w:val="18"/>
              </w:rPr>
              <w:t>Endereço:</w:t>
            </w:r>
            <w:r>
              <w:rPr>
                <w:sz w:val="18"/>
                <w:szCs w:val="18"/>
              </w:rPr>
              <w:t xml:space="preserve"> Rua Manaus, 467, Bairro Santa Efigênia, Belo Horizonte/MG.</w:t>
            </w:r>
          </w:p>
          <w:p w14:paraId="1C075C5E" w14:textId="77777777" w:rsidR="00C54A0B" w:rsidRDefault="00C54A0B" w:rsidP="000E6059">
            <w:pPr>
              <w:autoSpaceDE w:val="0"/>
              <w:autoSpaceDN w:val="0"/>
              <w:adjustRightInd w:val="0"/>
              <w:spacing w:line="240" w:lineRule="exact"/>
              <w:jc w:val="both"/>
              <w:rPr>
                <w:sz w:val="18"/>
                <w:szCs w:val="18"/>
              </w:rPr>
            </w:pPr>
            <w:r>
              <w:rPr>
                <w:sz w:val="18"/>
                <w:szCs w:val="18"/>
              </w:rPr>
              <w:t xml:space="preserve">LOCAL: SISTEMA ELETRÔNICO – PORTAL DE COMPRAS DE MINAS GERAIS, ACESSO ATRAVÉS DO SITE </w:t>
            </w:r>
            <w:hyperlink r:id="rId20" w:history="1">
              <w:r>
                <w:rPr>
                  <w:rStyle w:val="Hyperlink"/>
                  <w:sz w:val="18"/>
                  <w:szCs w:val="18"/>
                </w:rPr>
                <w:t>www.compras.mg.gov.br</w:t>
              </w:r>
            </w:hyperlink>
            <w:r>
              <w:rPr>
                <w:sz w:val="18"/>
                <w:szCs w:val="18"/>
              </w:rPr>
              <w:t xml:space="preserve"> </w:t>
            </w:r>
          </w:p>
          <w:p w14:paraId="616F45E2" w14:textId="77777777" w:rsidR="00C54A0B" w:rsidRDefault="00C54A0B" w:rsidP="000E6059">
            <w:pPr>
              <w:autoSpaceDE w:val="0"/>
              <w:autoSpaceDN w:val="0"/>
              <w:adjustRightInd w:val="0"/>
              <w:spacing w:line="240" w:lineRule="exact"/>
              <w:jc w:val="both"/>
              <w:rPr>
                <w:sz w:val="18"/>
                <w:szCs w:val="18"/>
              </w:rPr>
            </w:pPr>
            <w:r>
              <w:rPr>
                <w:sz w:val="18"/>
                <w:szCs w:val="18"/>
              </w:rPr>
              <w:t xml:space="preserve">Informações: Telefone: (31) 3207-8900 - Fax: (31) 3273-1331/3060. E-mail: </w:t>
            </w:r>
            <w:hyperlink r:id="rId21" w:history="1">
              <w:r>
                <w:rPr>
                  <w:rStyle w:val="Hyperlink"/>
                  <w:sz w:val="18"/>
                  <w:szCs w:val="18"/>
                </w:rPr>
                <w:t>cpel@codemig.com.br</w:t>
              </w:r>
            </w:hyperlink>
            <w:r>
              <w:rPr>
                <w:sz w:val="18"/>
                <w:szCs w:val="18"/>
              </w:rPr>
              <w:t xml:space="preserve">. </w:t>
            </w:r>
          </w:p>
        </w:tc>
      </w:tr>
      <w:tr w:rsidR="00C54A0B" w14:paraId="3BF82663" w14:textId="77777777" w:rsidTr="00C54A0B">
        <w:trPr>
          <w:cantSplit/>
          <w:trHeight w:val="456"/>
        </w:trPr>
        <w:tc>
          <w:tcPr>
            <w:tcW w:w="6729" w:type="dxa"/>
            <w:gridSpan w:val="3"/>
            <w:tcBorders>
              <w:top w:val="single" w:sz="4" w:space="0" w:color="auto"/>
              <w:left w:val="single" w:sz="4" w:space="0" w:color="auto"/>
              <w:bottom w:val="single" w:sz="4" w:space="0" w:color="auto"/>
              <w:right w:val="single" w:sz="4" w:space="0" w:color="auto"/>
            </w:tcBorders>
            <w:hideMark/>
          </w:tcPr>
          <w:p w14:paraId="0CCC89C7" w14:textId="74946A68" w:rsidR="00C54A0B" w:rsidRDefault="00C54A0B" w:rsidP="00C54A0B">
            <w:pPr>
              <w:jc w:val="both"/>
              <w:rPr>
                <w:rFonts w:cs="Arial"/>
                <w:bCs/>
                <w:sz w:val="18"/>
                <w:szCs w:val="18"/>
              </w:rPr>
            </w:pPr>
            <w:r>
              <w:rPr>
                <w:rFonts w:cs="Arial"/>
                <w:bCs/>
                <w:sz w:val="18"/>
                <w:szCs w:val="18"/>
              </w:rPr>
              <w:t xml:space="preserve">Objeto: </w:t>
            </w:r>
            <w:r w:rsidRPr="00C54A0B">
              <w:rPr>
                <w:rFonts w:cs="Arial"/>
                <w:bCs/>
                <w:sz w:val="18"/>
                <w:szCs w:val="18"/>
              </w:rPr>
              <w:t>CONTRATAÇÃO DE EMPRESA ESPECIALIZADA PARA A EXECUÇÃO DA OBRA DE ADEQUAÇÃO D</w:t>
            </w:r>
            <w:r>
              <w:rPr>
                <w:rFonts w:cs="Arial"/>
                <w:bCs/>
                <w:sz w:val="18"/>
                <w:szCs w:val="18"/>
              </w:rPr>
              <w:t>A ACESSIBILIDADE DO TERGIP– TER</w:t>
            </w:r>
            <w:r w:rsidRPr="00C54A0B">
              <w:rPr>
                <w:rFonts w:cs="Arial"/>
                <w:bCs/>
                <w:sz w:val="18"/>
                <w:szCs w:val="18"/>
              </w:rPr>
              <w:t>MINAL RODOVIÁRIO GOVERNADOR ISRAEL PINHEIRO. A CODEMGE INFORMA A REABERTURA DO CERTAME, QUE SE FAZ EM</w:t>
            </w:r>
            <w:r>
              <w:rPr>
                <w:rFonts w:cs="Arial"/>
                <w:bCs/>
                <w:sz w:val="18"/>
                <w:szCs w:val="18"/>
              </w:rPr>
              <w:t xml:space="preserve"> RAZÃO DA INABILITAÇÃO DO FORNE</w:t>
            </w:r>
            <w:r w:rsidRPr="00C54A0B">
              <w:rPr>
                <w:rFonts w:cs="Arial"/>
                <w:bCs/>
                <w:sz w:val="18"/>
                <w:szCs w:val="18"/>
              </w:rPr>
              <w:t>CEDOR SELECIONADO E PROSSEGUIMENTO DA SESSÃO</w:t>
            </w:r>
            <w:r>
              <w:rPr>
                <w:rFonts w:cs="Arial"/>
                <w:bCs/>
                <w:sz w:val="18"/>
                <w:szCs w:val="18"/>
              </w:rPr>
              <w:t>.</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1DCE43BA" w14:textId="77777777" w:rsidR="00C54A0B" w:rsidRPr="00B05606" w:rsidRDefault="00C54A0B" w:rsidP="000E6059">
            <w:pPr>
              <w:rPr>
                <w:rFonts w:ascii="Arial" w:hAnsi="Arial"/>
                <w:bCs/>
                <w:sz w:val="18"/>
                <w:szCs w:val="17"/>
              </w:rPr>
            </w:pPr>
            <w:r>
              <w:rPr>
                <w:rFonts w:ascii="Arial" w:hAnsi="Arial"/>
                <w:bCs/>
                <w:sz w:val="18"/>
                <w:szCs w:val="17"/>
              </w:rPr>
              <w:t>DATAS:</w:t>
            </w:r>
          </w:p>
          <w:p w14:paraId="0D090566" w14:textId="670BCD54" w:rsidR="00C54A0B" w:rsidRPr="00B05606" w:rsidRDefault="00C54A0B" w:rsidP="00C54A0B">
            <w:pPr>
              <w:numPr>
                <w:ilvl w:val="0"/>
                <w:numId w:val="1"/>
              </w:numPr>
              <w:tabs>
                <w:tab w:val="num" w:pos="290"/>
              </w:tabs>
              <w:ind w:hanging="612"/>
              <w:rPr>
                <w:sz w:val="18"/>
                <w:szCs w:val="17"/>
              </w:rPr>
            </w:pPr>
            <w:r w:rsidRPr="00B05606">
              <w:rPr>
                <w:sz w:val="18"/>
                <w:szCs w:val="17"/>
              </w:rPr>
              <w:t xml:space="preserve">Entrega: </w:t>
            </w:r>
            <w:r>
              <w:rPr>
                <w:sz w:val="18"/>
                <w:szCs w:val="17"/>
              </w:rPr>
              <w:t>22/09</w:t>
            </w:r>
            <w:r w:rsidRPr="00B05606">
              <w:rPr>
                <w:sz w:val="18"/>
                <w:szCs w:val="17"/>
              </w:rPr>
              <w:t>/2020, até ás 09:00.</w:t>
            </w:r>
          </w:p>
          <w:p w14:paraId="2E20D0D4" w14:textId="4BBD57EB" w:rsidR="00C54A0B" w:rsidRDefault="00C54A0B" w:rsidP="00C54A0B">
            <w:pPr>
              <w:numPr>
                <w:ilvl w:val="0"/>
                <w:numId w:val="1"/>
              </w:numPr>
              <w:tabs>
                <w:tab w:val="num" w:pos="290"/>
              </w:tabs>
              <w:ind w:hanging="612"/>
              <w:rPr>
                <w:sz w:val="18"/>
                <w:szCs w:val="17"/>
              </w:rPr>
            </w:pPr>
            <w:r w:rsidRPr="00B05606">
              <w:rPr>
                <w:sz w:val="18"/>
                <w:szCs w:val="17"/>
              </w:rPr>
              <w:t xml:space="preserve">Abertura: </w:t>
            </w:r>
            <w:r>
              <w:rPr>
                <w:sz w:val="18"/>
                <w:szCs w:val="17"/>
              </w:rPr>
              <w:t>22/09</w:t>
            </w:r>
            <w:r w:rsidRPr="00B05606">
              <w:rPr>
                <w:sz w:val="18"/>
                <w:szCs w:val="17"/>
              </w:rPr>
              <w:t>/2020, ás 09:00</w:t>
            </w:r>
            <w:r>
              <w:rPr>
                <w:sz w:val="18"/>
                <w:szCs w:val="17"/>
              </w:rPr>
              <w:t>.</w:t>
            </w:r>
          </w:p>
        </w:tc>
      </w:tr>
      <w:tr w:rsidR="00C54A0B" w14:paraId="3599482E" w14:textId="77777777" w:rsidTr="000E6059">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9E587D8" w14:textId="77777777" w:rsidR="00C54A0B" w:rsidRDefault="00C54A0B" w:rsidP="000E6059">
            <w:pPr>
              <w:tabs>
                <w:tab w:val="left" w:pos="4393"/>
                <w:tab w:val="center" w:pos="5386"/>
              </w:tabs>
              <w:jc w:val="center"/>
              <w:outlineLvl w:val="1"/>
              <w:rPr>
                <w:rFonts w:cs="Arial"/>
                <w:sz w:val="18"/>
                <w:szCs w:val="18"/>
              </w:rPr>
            </w:pPr>
            <w:r>
              <w:rPr>
                <w:rFonts w:cs="Arial"/>
                <w:sz w:val="18"/>
                <w:szCs w:val="18"/>
              </w:rPr>
              <w:t>VALORES</w:t>
            </w:r>
          </w:p>
        </w:tc>
      </w:tr>
      <w:tr w:rsidR="00C54A0B" w14:paraId="3A564610" w14:textId="77777777" w:rsidTr="000E6059">
        <w:trPr>
          <w:cantSplit/>
          <w:trHeight w:val="204"/>
        </w:trPr>
        <w:tc>
          <w:tcPr>
            <w:tcW w:w="2507" w:type="dxa"/>
            <w:tcBorders>
              <w:top w:val="single" w:sz="4" w:space="0" w:color="auto"/>
              <w:left w:val="single" w:sz="4" w:space="0" w:color="auto"/>
              <w:bottom w:val="single" w:sz="4" w:space="0" w:color="auto"/>
              <w:right w:val="single" w:sz="4" w:space="0" w:color="auto"/>
            </w:tcBorders>
            <w:vAlign w:val="center"/>
            <w:hideMark/>
          </w:tcPr>
          <w:p w14:paraId="5472D6F7" w14:textId="77777777" w:rsidR="00C54A0B" w:rsidRDefault="00C54A0B" w:rsidP="000E6059">
            <w:pPr>
              <w:keepNext/>
              <w:jc w:val="center"/>
              <w:outlineLvl w:val="2"/>
              <w:rPr>
                <w:rFonts w:cs="Arial"/>
                <w:sz w:val="18"/>
                <w:szCs w:val="18"/>
              </w:rPr>
            </w:pPr>
            <w:r>
              <w:rPr>
                <w:rFonts w:cs="Arial"/>
                <w:sz w:val="18"/>
                <w:szCs w:val="18"/>
              </w:rPr>
              <w:t>Valor Estimado da Obra</w:t>
            </w:r>
          </w:p>
        </w:tc>
        <w:tc>
          <w:tcPr>
            <w:tcW w:w="3264" w:type="dxa"/>
            <w:tcBorders>
              <w:top w:val="single" w:sz="4" w:space="0" w:color="auto"/>
              <w:left w:val="single" w:sz="4" w:space="0" w:color="auto"/>
              <w:bottom w:val="single" w:sz="4" w:space="0" w:color="auto"/>
              <w:right w:val="single" w:sz="4" w:space="0" w:color="auto"/>
            </w:tcBorders>
            <w:vAlign w:val="center"/>
            <w:hideMark/>
          </w:tcPr>
          <w:p w14:paraId="54AD9BCB" w14:textId="77777777" w:rsidR="00C54A0B" w:rsidRDefault="00C54A0B" w:rsidP="000E6059">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233EA153" w14:textId="77777777" w:rsidR="00C54A0B" w:rsidRDefault="00C54A0B" w:rsidP="000E6059">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4BFBA2E" w14:textId="77777777" w:rsidR="00C54A0B" w:rsidRDefault="00C54A0B" w:rsidP="000E6059">
            <w:pPr>
              <w:jc w:val="center"/>
              <w:outlineLvl w:val="1"/>
              <w:rPr>
                <w:rFonts w:cs="Arial"/>
                <w:sz w:val="18"/>
                <w:szCs w:val="18"/>
              </w:rPr>
            </w:pPr>
            <w:r>
              <w:rPr>
                <w:rFonts w:cs="Arial"/>
                <w:bCs/>
                <w:sz w:val="18"/>
                <w:szCs w:val="18"/>
              </w:rPr>
              <w:t>Valor do Edital</w:t>
            </w:r>
          </w:p>
        </w:tc>
      </w:tr>
      <w:tr w:rsidR="00C54A0B" w14:paraId="37557CA4" w14:textId="77777777" w:rsidTr="000E6059">
        <w:trPr>
          <w:cantSplit/>
          <w:trHeight w:val="60"/>
        </w:trPr>
        <w:tc>
          <w:tcPr>
            <w:tcW w:w="2507" w:type="dxa"/>
            <w:tcBorders>
              <w:top w:val="single" w:sz="4" w:space="0" w:color="auto"/>
              <w:left w:val="single" w:sz="4" w:space="0" w:color="auto"/>
              <w:bottom w:val="single" w:sz="4" w:space="0" w:color="auto"/>
              <w:right w:val="single" w:sz="4" w:space="0" w:color="auto"/>
            </w:tcBorders>
            <w:vAlign w:val="center"/>
            <w:hideMark/>
          </w:tcPr>
          <w:p w14:paraId="1ACA9501" w14:textId="7F3D5649" w:rsidR="00C54A0B" w:rsidRDefault="00C54A0B" w:rsidP="00C54A0B">
            <w:pPr>
              <w:autoSpaceDE w:val="0"/>
              <w:autoSpaceDN w:val="0"/>
              <w:adjustRightInd w:val="0"/>
              <w:jc w:val="center"/>
              <w:rPr>
                <w:rFonts w:cs="Arial"/>
                <w:bCs/>
                <w:color w:val="000000"/>
                <w:sz w:val="18"/>
                <w:szCs w:val="18"/>
              </w:rPr>
            </w:pPr>
            <w:r w:rsidRPr="00C54A0B">
              <w:rPr>
                <w:rFonts w:cs="Arial"/>
                <w:bCs/>
                <w:color w:val="000000"/>
                <w:sz w:val="18"/>
                <w:szCs w:val="18"/>
              </w:rPr>
              <w:t>R$ 1.071.644,67</w:t>
            </w:r>
          </w:p>
        </w:tc>
        <w:tc>
          <w:tcPr>
            <w:tcW w:w="3264" w:type="dxa"/>
            <w:tcBorders>
              <w:top w:val="single" w:sz="4" w:space="0" w:color="auto"/>
              <w:left w:val="single" w:sz="4" w:space="0" w:color="auto"/>
              <w:bottom w:val="single" w:sz="4" w:space="0" w:color="auto"/>
              <w:right w:val="single" w:sz="4" w:space="0" w:color="auto"/>
            </w:tcBorders>
            <w:vAlign w:val="center"/>
            <w:hideMark/>
          </w:tcPr>
          <w:p w14:paraId="68C2FBE3" w14:textId="4CD9F778" w:rsidR="00C54A0B" w:rsidRDefault="00C54A0B" w:rsidP="00C54A0B">
            <w:pPr>
              <w:autoSpaceDE w:val="0"/>
              <w:autoSpaceDN w:val="0"/>
              <w:adjustRightInd w:val="0"/>
              <w:jc w:val="center"/>
              <w:rPr>
                <w:rFonts w:cs="Arial"/>
                <w:bCs/>
                <w:color w:val="000000"/>
                <w:sz w:val="18"/>
                <w:szCs w:val="18"/>
              </w:rPr>
            </w:pPr>
            <w:r>
              <w:rPr>
                <w:rFonts w:cs="Arial"/>
                <w:bCs/>
                <w:color w:val="000000"/>
                <w:sz w:val="18"/>
                <w:szCs w:val="18"/>
              </w:rPr>
              <w:t xml:space="preserve">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1B4619F8" w14:textId="77777777" w:rsidR="00C54A0B" w:rsidRDefault="00C54A0B" w:rsidP="000E6059">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B5F0526" w14:textId="77777777" w:rsidR="00C54A0B" w:rsidRDefault="00C54A0B" w:rsidP="000E6059">
            <w:pPr>
              <w:keepNext/>
              <w:jc w:val="center"/>
              <w:outlineLvl w:val="0"/>
              <w:rPr>
                <w:rFonts w:cs="Arial"/>
                <w:bCs/>
                <w:color w:val="000000"/>
                <w:sz w:val="18"/>
                <w:szCs w:val="18"/>
              </w:rPr>
            </w:pPr>
            <w:r>
              <w:rPr>
                <w:rFonts w:cs="Arial"/>
                <w:bCs/>
                <w:color w:val="000000"/>
                <w:sz w:val="18"/>
                <w:szCs w:val="18"/>
              </w:rPr>
              <w:t>R$ -</w:t>
            </w:r>
          </w:p>
        </w:tc>
      </w:tr>
      <w:tr w:rsidR="00C54A0B" w14:paraId="74652D8B" w14:textId="77777777" w:rsidTr="000E6059">
        <w:trPr>
          <w:cantSplit/>
          <w:trHeight w:val="60"/>
        </w:trPr>
        <w:tc>
          <w:tcPr>
            <w:tcW w:w="10693" w:type="dxa"/>
            <w:gridSpan w:val="5"/>
            <w:tcBorders>
              <w:top w:val="single" w:sz="4" w:space="0" w:color="auto"/>
              <w:left w:val="single" w:sz="4" w:space="0" w:color="auto"/>
              <w:bottom w:val="single" w:sz="4" w:space="0" w:color="auto"/>
              <w:right w:val="single" w:sz="4" w:space="0" w:color="auto"/>
            </w:tcBorders>
            <w:hideMark/>
          </w:tcPr>
          <w:p w14:paraId="194B2F60" w14:textId="753EE3C2" w:rsidR="00C54A0B" w:rsidRDefault="00C54A0B" w:rsidP="00C54A0B">
            <w:pPr>
              <w:autoSpaceDE w:val="0"/>
              <w:autoSpaceDN w:val="0"/>
              <w:adjustRightInd w:val="0"/>
              <w:jc w:val="both"/>
              <w:rPr>
                <w:rFonts w:cs="Arial"/>
                <w:color w:val="000000"/>
                <w:sz w:val="18"/>
                <w:szCs w:val="18"/>
              </w:rPr>
            </w:pPr>
            <w:r>
              <w:rPr>
                <w:rFonts w:cs="Arial"/>
                <w:color w:val="000000"/>
                <w:sz w:val="18"/>
                <w:szCs w:val="18"/>
              </w:rPr>
              <w:t>CAPACIDADE TÉCNICA:</w:t>
            </w:r>
            <w:r>
              <w:t xml:space="preserve"> </w:t>
            </w:r>
            <w:r w:rsidRPr="00C54A0B">
              <w:rPr>
                <w:rFonts w:cs="Arial"/>
                <w:color w:val="000000"/>
                <w:sz w:val="18"/>
                <w:szCs w:val="18"/>
              </w:rPr>
              <w:t>serviços com especificidades técnicas similares às do objeto da presente licitação.</w:t>
            </w:r>
          </w:p>
        </w:tc>
      </w:tr>
      <w:tr w:rsidR="00C54A0B" w14:paraId="3B84987E" w14:textId="77777777" w:rsidTr="000E6059">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728A379E" w14:textId="21F34D20" w:rsidR="00C54A0B" w:rsidRDefault="00C54A0B" w:rsidP="00C54A0B">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Pr="00C54A0B">
              <w:rPr>
                <w:rFonts w:cs="Arial"/>
                <w:color w:val="000000"/>
                <w:sz w:val="18"/>
                <w:szCs w:val="18"/>
              </w:rPr>
              <w:t>serviços com</w:t>
            </w:r>
            <w:r>
              <w:rPr>
                <w:rFonts w:cs="Arial"/>
                <w:color w:val="000000"/>
                <w:sz w:val="18"/>
                <w:szCs w:val="18"/>
              </w:rPr>
              <w:t xml:space="preserve"> </w:t>
            </w:r>
            <w:r w:rsidRPr="00C54A0B">
              <w:rPr>
                <w:rFonts w:cs="Arial"/>
                <w:color w:val="000000"/>
                <w:sz w:val="18"/>
                <w:szCs w:val="18"/>
              </w:rPr>
              <w:t>especificidades técnicas similares às do objeto da presente licitação</w:t>
            </w:r>
            <w:r>
              <w:rPr>
                <w:rFonts w:cs="Arial"/>
                <w:color w:val="000000"/>
                <w:sz w:val="18"/>
                <w:szCs w:val="18"/>
              </w:rPr>
              <w:t>.</w:t>
            </w:r>
          </w:p>
        </w:tc>
      </w:tr>
      <w:tr w:rsidR="00C54A0B" w14:paraId="3139B14C" w14:textId="77777777" w:rsidTr="000E6059">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68DAE96C" w14:textId="77777777" w:rsidR="00C54A0B" w:rsidRDefault="00C54A0B" w:rsidP="000E6059">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C54A0B" w14:paraId="56A30A17" w14:textId="77777777" w:rsidTr="000E6059">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D537B04" w14:textId="37A7CAAC" w:rsidR="00C54A0B" w:rsidRDefault="00C54A0B" w:rsidP="00955431">
            <w:pPr>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w:t>
            </w:r>
            <w:r w:rsidRPr="00C54A0B">
              <w:rPr>
                <w:rFonts w:cs="ArialNarrow"/>
                <w:sz w:val="18"/>
                <w:szCs w:val="18"/>
              </w:rPr>
              <w:t>O Edital permanece i</w:t>
            </w:r>
            <w:r>
              <w:rPr>
                <w:rFonts w:cs="ArialNarrow"/>
                <w:sz w:val="18"/>
                <w:szCs w:val="18"/>
              </w:rPr>
              <w:t xml:space="preserve">nalterado e está disponível em: </w:t>
            </w:r>
            <w:hyperlink r:id="rId22" w:history="1">
              <w:r w:rsidRPr="00FD5936">
                <w:rPr>
                  <w:rStyle w:val="Hyperlink"/>
                  <w:rFonts w:cs="ArialNarrow"/>
                  <w:sz w:val="18"/>
                  <w:szCs w:val="18"/>
                </w:rPr>
                <w:t>www.compras.mg.gov.br</w:t>
              </w:r>
            </w:hyperlink>
            <w:r w:rsidRPr="00C54A0B">
              <w:rPr>
                <w:rFonts w:cs="ArialNarrow"/>
                <w:sz w:val="18"/>
                <w:szCs w:val="18"/>
              </w:rPr>
              <w:t>;</w:t>
            </w:r>
            <w:r>
              <w:rPr>
                <w:rFonts w:cs="ArialNarrow"/>
                <w:sz w:val="18"/>
                <w:szCs w:val="18"/>
              </w:rPr>
              <w:t xml:space="preserve"> </w:t>
            </w:r>
            <w:hyperlink r:id="rId23" w:history="1">
              <w:r w:rsidRPr="00FD5936">
                <w:rPr>
                  <w:rStyle w:val="Hyperlink"/>
                  <w:rFonts w:cs="ArialNarrow"/>
                  <w:sz w:val="18"/>
                  <w:szCs w:val="18"/>
                </w:rPr>
                <w:t>www.codemge.com.br</w:t>
              </w:r>
            </w:hyperlink>
            <w:r w:rsidRPr="00C54A0B">
              <w:rPr>
                <w:rFonts w:cs="ArialNarrow"/>
                <w:sz w:val="18"/>
                <w:szCs w:val="18"/>
              </w:rPr>
              <w:t>;</w:t>
            </w:r>
            <w:r>
              <w:rPr>
                <w:rFonts w:cs="ArialNarrow"/>
                <w:sz w:val="18"/>
                <w:szCs w:val="18"/>
              </w:rPr>
              <w:t xml:space="preserve"> </w:t>
            </w:r>
            <w:r w:rsidRPr="00C54A0B">
              <w:rPr>
                <w:rFonts w:cs="ArialNarrow"/>
                <w:sz w:val="18"/>
                <w:szCs w:val="18"/>
              </w:rPr>
              <w:t>ou na sede da CODEMGE, à Rua Manaus, 467, Santa Efigênia, Belo Horizonte/MG, de segunda a sexta-feira, das 9 às 12 e de 14 as 17 horas.</w:t>
            </w:r>
            <w:r>
              <w:rPr>
                <w:rFonts w:cs="ArialNarrow"/>
                <w:sz w:val="18"/>
                <w:szCs w:val="18"/>
              </w:rPr>
              <w:t xml:space="preserve"> </w:t>
            </w:r>
            <w:r w:rsidR="00955431" w:rsidRPr="00955431">
              <w:rPr>
                <w:rFonts w:cs="ArialNarrow"/>
                <w:sz w:val="18"/>
                <w:szCs w:val="18"/>
              </w:rPr>
              <w:t>A visita técnica é facultativa e poderá ser realizada no até 2 (dois) dias antes da</w:t>
            </w:r>
            <w:r w:rsidR="00955431">
              <w:rPr>
                <w:rFonts w:cs="ArialNarrow"/>
                <w:sz w:val="18"/>
                <w:szCs w:val="18"/>
              </w:rPr>
              <w:t xml:space="preserve"> </w:t>
            </w:r>
            <w:r w:rsidR="00955431" w:rsidRPr="00955431">
              <w:rPr>
                <w:rFonts w:cs="ArialNarrow"/>
                <w:sz w:val="18"/>
                <w:szCs w:val="18"/>
              </w:rPr>
              <w:t>licitação, de 09:00 às 12:00 horas e de 14:00 às 17:00 horas, mediante agendamento</w:t>
            </w:r>
            <w:r w:rsidR="00955431">
              <w:rPr>
                <w:rFonts w:cs="ArialNarrow"/>
                <w:sz w:val="18"/>
                <w:szCs w:val="18"/>
              </w:rPr>
              <w:t xml:space="preserve"> </w:t>
            </w:r>
            <w:r w:rsidR="00955431" w:rsidRPr="00955431">
              <w:rPr>
                <w:rFonts w:cs="ArialNarrow"/>
                <w:sz w:val="18"/>
                <w:szCs w:val="18"/>
              </w:rPr>
              <w:t>prévio. O responsável pelo agendamento da visita técnica será o funcionário da</w:t>
            </w:r>
            <w:r w:rsidR="00955431">
              <w:rPr>
                <w:rFonts w:cs="ArialNarrow"/>
                <w:sz w:val="18"/>
                <w:szCs w:val="18"/>
              </w:rPr>
              <w:t xml:space="preserve"> </w:t>
            </w:r>
            <w:r w:rsidR="00955431" w:rsidRPr="00955431">
              <w:rPr>
                <w:rFonts w:cs="ArialNarrow"/>
                <w:sz w:val="18"/>
                <w:szCs w:val="18"/>
              </w:rPr>
              <w:t>CODEMGE Sr. Enildo de Souza Siqueira, telefone (31) 3207-8999, e-mail:</w:t>
            </w:r>
            <w:r w:rsidR="00955431">
              <w:rPr>
                <w:rFonts w:cs="ArialNarrow"/>
                <w:sz w:val="18"/>
                <w:szCs w:val="18"/>
              </w:rPr>
              <w:t xml:space="preserve"> </w:t>
            </w:r>
            <w:hyperlink r:id="rId24" w:history="1">
              <w:r w:rsidR="00955431" w:rsidRPr="00FD5936">
                <w:rPr>
                  <w:rStyle w:val="Hyperlink"/>
                  <w:rFonts w:cs="ArialNarrow"/>
                  <w:sz w:val="18"/>
                  <w:szCs w:val="18"/>
                </w:rPr>
                <w:t>enildosiqueira@codemge.com.br</w:t>
              </w:r>
            </w:hyperlink>
            <w:r w:rsidR="00955431" w:rsidRPr="00955431">
              <w:rPr>
                <w:rFonts w:cs="ArialNarrow"/>
                <w:sz w:val="18"/>
                <w:szCs w:val="18"/>
              </w:rPr>
              <w:t>.</w:t>
            </w:r>
            <w:r w:rsidR="00955431">
              <w:rPr>
                <w:rFonts w:cs="ArialNarrow"/>
                <w:sz w:val="18"/>
                <w:szCs w:val="18"/>
              </w:rPr>
              <w:t xml:space="preserve"> </w:t>
            </w:r>
            <w:hyperlink r:id="rId25"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47C6F2B1" w14:textId="77777777" w:rsidR="00C54A0B" w:rsidRDefault="00C54A0B" w:rsidP="00C54A0B">
      <w:pPr>
        <w:rPr>
          <w:rFonts w:cs="Arial"/>
          <w:bCs/>
          <w:sz w:val="18"/>
          <w:szCs w:val="15"/>
        </w:rPr>
      </w:pPr>
    </w:p>
    <w:p w14:paraId="41C26FA5" w14:textId="77777777" w:rsidR="00C54A0B" w:rsidRDefault="00C54A0B" w:rsidP="00B1726D">
      <w:pPr>
        <w:shd w:val="clear" w:color="auto" w:fill="FFFFFF"/>
        <w:spacing w:line="200" w:lineRule="atLeast"/>
        <w:jc w:val="both"/>
        <w:textAlignment w:val="center"/>
        <w:rPr>
          <w:rFonts w:ascii="Arial" w:hAnsi="Arial" w:cs="Arial"/>
          <w:sz w:val="16"/>
          <w:szCs w:val="16"/>
        </w:rPr>
      </w:pPr>
    </w:p>
    <w:p w14:paraId="0BFB2EE5" w14:textId="77777777" w:rsidR="0080356F" w:rsidRDefault="0080356F" w:rsidP="00AF4402">
      <w:pPr>
        <w:shd w:val="clear" w:color="auto" w:fill="FFFFFF"/>
        <w:spacing w:line="200" w:lineRule="atLeast"/>
        <w:jc w:val="both"/>
        <w:textAlignment w:val="center"/>
        <w:rPr>
          <w:rFonts w:ascii="Arial" w:hAnsi="Arial" w:cs="Arial"/>
          <w:sz w:val="16"/>
          <w:szCs w:val="16"/>
        </w:rPr>
      </w:pP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3467"/>
        <w:gridCol w:w="1559"/>
        <w:gridCol w:w="1701"/>
        <w:gridCol w:w="1412"/>
      </w:tblGrid>
      <w:tr w:rsidR="00D54A19" w14:paraId="45CEBEB7" w14:textId="77777777" w:rsidTr="00EA5A5A">
        <w:trPr>
          <w:cantSplit/>
          <w:trHeight w:val="270"/>
        </w:trPr>
        <w:tc>
          <w:tcPr>
            <w:tcW w:w="7655" w:type="dxa"/>
            <w:gridSpan w:val="3"/>
            <w:tcBorders>
              <w:top w:val="single" w:sz="4" w:space="0" w:color="auto"/>
              <w:left w:val="single" w:sz="4" w:space="0" w:color="auto"/>
              <w:bottom w:val="single" w:sz="4" w:space="0" w:color="auto"/>
              <w:right w:val="single" w:sz="4" w:space="0" w:color="auto"/>
            </w:tcBorders>
            <w:vAlign w:val="center"/>
            <w:hideMark/>
          </w:tcPr>
          <w:p w14:paraId="55CFB25D" w14:textId="77777777" w:rsidR="00D54A19" w:rsidRPr="005564ED" w:rsidRDefault="00D54A19" w:rsidP="000E6059">
            <w:pPr>
              <w:jc w:val="both"/>
              <w:rPr>
                <w:rFonts w:ascii="Times New Roman" w:hAnsi="Times New Roman"/>
                <w:b/>
                <w:bCs/>
                <w:sz w:val="34"/>
                <w:szCs w:val="34"/>
              </w:rPr>
            </w:pPr>
            <w:r>
              <w:rPr>
                <w:rFonts w:ascii="Arial" w:hAnsi="Arial" w:cs="Arial"/>
                <w:bCs/>
                <w:sz w:val="20"/>
                <w:szCs w:val="20"/>
              </w:rPr>
              <w:t xml:space="preserve">ÓRGÃO LICITANTE: </w:t>
            </w:r>
            <w:r w:rsidRPr="005564ED">
              <w:rPr>
                <w:rFonts w:ascii="Times New Roman" w:hAnsi="Times New Roman"/>
                <w:b/>
                <w:bCs/>
                <w:sz w:val="34"/>
                <w:szCs w:val="34"/>
              </w:rPr>
              <w:t>MINISTÉRIO DO DESENVOLVIMENTO</w:t>
            </w:r>
            <w:r>
              <w:rPr>
                <w:rFonts w:ascii="Times New Roman" w:hAnsi="Times New Roman"/>
                <w:b/>
                <w:bCs/>
                <w:sz w:val="34"/>
                <w:szCs w:val="34"/>
              </w:rPr>
              <w:t xml:space="preserve"> </w:t>
            </w:r>
            <w:r w:rsidRPr="005564ED">
              <w:rPr>
                <w:rFonts w:ascii="Times New Roman" w:hAnsi="Times New Roman"/>
                <w:b/>
                <w:bCs/>
                <w:sz w:val="34"/>
                <w:szCs w:val="34"/>
              </w:rPr>
              <w:t>REGIONAL</w:t>
            </w:r>
          </w:p>
          <w:p w14:paraId="1BFA8F93" w14:textId="77777777" w:rsidR="00D54A19" w:rsidRDefault="00D54A19" w:rsidP="000E6059">
            <w:pPr>
              <w:rPr>
                <w:rFonts w:ascii="Arial" w:hAnsi="Arial" w:cs="Arial"/>
                <w:bCs/>
                <w:sz w:val="20"/>
                <w:szCs w:val="20"/>
              </w:rPr>
            </w:pPr>
            <w:r>
              <w:rPr>
                <w:rFonts w:ascii="Times New Roman" w:hAnsi="Times New Roman"/>
                <w:b/>
                <w:bCs/>
                <w:sz w:val="34"/>
                <w:szCs w:val="34"/>
              </w:rPr>
              <w:t xml:space="preserve">CIA DE DESENV. DO V. DO SÃO </w:t>
            </w:r>
            <w:r w:rsidRPr="005564ED">
              <w:rPr>
                <w:rFonts w:ascii="Times New Roman" w:hAnsi="Times New Roman"/>
                <w:b/>
                <w:bCs/>
                <w:sz w:val="34"/>
                <w:szCs w:val="34"/>
              </w:rPr>
              <w:t>FRANCISCO-M.CLARO</w:t>
            </w:r>
          </w:p>
        </w:tc>
        <w:tc>
          <w:tcPr>
            <w:tcW w:w="3113" w:type="dxa"/>
            <w:gridSpan w:val="2"/>
            <w:tcBorders>
              <w:top w:val="single" w:sz="4" w:space="0" w:color="auto"/>
              <w:left w:val="single" w:sz="4" w:space="0" w:color="auto"/>
              <w:bottom w:val="single" w:sz="4" w:space="0" w:color="auto"/>
              <w:right w:val="single" w:sz="4" w:space="0" w:color="auto"/>
            </w:tcBorders>
            <w:vAlign w:val="center"/>
            <w:hideMark/>
          </w:tcPr>
          <w:p w14:paraId="7662C28E" w14:textId="07B3DA5E" w:rsidR="00D54A19" w:rsidRDefault="00D54A19" w:rsidP="000E6059">
            <w:pPr>
              <w:jc w:val="both"/>
              <w:outlineLvl w:val="1"/>
              <w:rPr>
                <w:b/>
                <w:sz w:val="20"/>
                <w:szCs w:val="20"/>
              </w:rPr>
            </w:pPr>
            <w:r>
              <w:rPr>
                <w:rFonts w:ascii="Arial" w:hAnsi="Arial" w:cs="Arial"/>
                <w:sz w:val="20"/>
                <w:szCs w:val="20"/>
              </w:rPr>
              <w:t xml:space="preserve">EDITAL: </w:t>
            </w:r>
            <w:r w:rsidRPr="00FF05B2">
              <w:rPr>
                <w:rFonts w:ascii="Times New Roman" w:hAnsi="Times New Roman"/>
                <w:b/>
                <w:bCs/>
                <w:sz w:val="34"/>
                <w:szCs w:val="34"/>
              </w:rPr>
              <w:t>RDC ELETRÔNICO Nº 1</w:t>
            </w:r>
            <w:r>
              <w:rPr>
                <w:rFonts w:ascii="Times New Roman" w:hAnsi="Times New Roman"/>
                <w:b/>
                <w:bCs/>
                <w:sz w:val="34"/>
                <w:szCs w:val="34"/>
              </w:rPr>
              <w:t>8</w:t>
            </w:r>
            <w:r w:rsidRPr="00FF05B2">
              <w:rPr>
                <w:rFonts w:ascii="Times New Roman" w:hAnsi="Times New Roman"/>
                <w:b/>
                <w:bCs/>
                <w:sz w:val="34"/>
                <w:szCs w:val="34"/>
              </w:rPr>
              <w:t>/2020</w:t>
            </w:r>
          </w:p>
        </w:tc>
      </w:tr>
      <w:tr w:rsidR="00D54A19" w14:paraId="532EECE3" w14:textId="77777777" w:rsidTr="000E6059">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27775982" w14:textId="77777777" w:rsidR="00D54A19" w:rsidRPr="002E4CA3" w:rsidRDefault="00D54A19" w:rsidP="000E6059">
            <w:pPr>
              <w:autoSpaceDE w:val="0"/>
              <w:autoSpaceDN w:val="0"/>
              <w:adjustRightInd w:val="0"/>
              <w:rPr>
                <w:sz w:val="18"/>
                <w:szCs w:val="18"/>
              </w:rPr>
            </w:pPr>
            <w:r>
              <w:rPr>
                <w:rFonts w:cs="Arial"/>
                <w:sz w:val="18"/>
                <w:szCs w:val="18"/>
              </w:rPr>
              <w:t>Endereço:</w:t>
            </w:r>
            <w:r>
              <w:rPr>
                <w:sz w:val="18"/>
                <w:szCs w:val="18"/>
              </w:rPr>
              <w:t xml:space="preserve"> </w:t>
            </w:r>
            <w:r w:rsidRPr="002E4CA3">
              <w:rPr>
                <w:sz w:val="18"/>
                <w:szCs w:val="18"/>
              </w:rPr>
              <w:t>Av. Geraldo Athayde, nº 483, Alto São João – Montes Claros/MG – CEP 39400-292</w:t>
            </w:r>
          </w:p>
          <w:p w14:paraId="28B1A0B4" w14:textId="77777777" w:rsidR="00D54A19" w:rsidRDefault="00D54A19" w:rsidP="000E6059">
            <w:pPr>
              <w:jc w:val="both"/>
              <w:rPr>
                <w:sz w:val="18"/>
                <w:szCs w:val="18"/>
              </w:rPr>
            </w:pPr>
            <w:r w:rsidRPr="002E4CA3">
              <w:rPr>
                <w:sz w:val="18"/>
                <w:szCs w:val="18"/>
              </w:rPr>
              <w:t xml:space="preserve">Telefone: (38) 2104-7823 – FAX: (38) 2104-7824 - e-mail: </w:t>
            </w:r>
            <w:hyperlink r:id="rId26" w:history="1">
              <w:r w:rsidRPr="00E4332E">
                <w:rPr>
                  <w:rStyle w:val="Hyperlink"/>
                  <w:sz w:val="18"/>
                  <w:szCs w:val="18"/>
                </w:rPr>
                <w:t>1a.sl@codevasf.gov.br</w:t>
              </w:r>
            </w:hyperlink>
            <w:r>
              <w:rPr>
                <w:sz w:val="18"/>
                <w:szCs w:val="18"/>
              </w:rPr>
              <w:t xml:space="preserve"> </w:t>
            </w:r>
          </w:p>
          <w:p w14:paraId="416ED003" w14:textId="77777777" w:rsidR="00D54A19" w:rsidRDefault="00D54A19" w:rsidP="000E6059">
            <w:pPr>
              <w:jc w:val="both"/>
              <w:rPr>
                <w:sz w:val="18"/>
                <w:szCs w:val="18"/>
              </w:rPr>
            </w:pPr>
            <w:r w:rsidRPr="002E4CA3">
              <w:rPr>
                <w:sz w:val="18"/>
                <w:szCs w:val="18"/>
              </w:rPr>
              <w:t xml:space="preserve">LOCAL DA SESSÃO: </w:t>
            </w:r>
            <w:hyperlink r:id="rId27" w:history="1">
              <w:r w:rsidRPr="00E4332E">
                <w:rPr>
                  <w:rStyle w:val="Hyperlink"/>
                  <w:sz w:val="18"/>
                  <w:szCs w:val="18"/>
                </w:rPr>
                <w:t>www.comprasgovernamentais.gov.br</w:t>
              </w:r>
            </w:hyperlink>
            <w:r>
              <w:rPr>
                <w:sz w:val="18"/>
                <w:szCs w:val="18"/>
              </w:rPr>
              <w:t xml:space="preserve"> </w:t>
            </w:r>
          </w:p>
        </w:tc>
      </w:tr>
      <w:tr w:rsidR="00D54A19" w14:paraId="35969069" w14:textId="77777777" w:rsidTr="000E6059">
        <w:trPr>
          <w:cantSplit/>
          <w:trHeight w:val="1036"/>
        </w:trPr>
        <w:tc>
          <w:tcPr>
            <w:tcW w:w="6096" w:type="dxa"/>
            <w:gridSpan w:val="2"/>
            <w:tcBorders>
              <w:top w:val="single" w:sz="4" w:space="0" w:color="auto"/>
              <w:left w:val="single" w:sz="4" w:space="0" w:color="auto"/>
              <w:bottom w:val="single" w:sz="4" w:space="0" w:color="auto"/>
              <w:right w:val="single" w:sz="4" w:space="0" w:color="auto"/>
            </w:tcBorders>
            <w:hideMark/>
          </w:tcPr>
          <w:p w14:paraId="4A42AC96" w14:textId="306ED362" w:rsidR="00D54A19" w:rsidRDefault="00D54A19" w:rsidP="00D54A19">
            <w:pPr>
              <w:autoSpaceDE w:val="0"/>
              <w:autoSpaceDN w:val="0"/>
              <w:adjustRightInd w:val="0"/>
              <w:jc w:val="both"/>
              <w:rPr>
                <w:rFonts w:cs="Arial"/>
                <w:sz w:val="18"/>
                <w:szCs w:val="18"/>
              </w:rPr>
            </w:pPr>
            <w:r>
              <w:rPr>
                <w:bCs/>
                <w:sz w:val="18"/>
                <w:szCs w:val="18"/>
              </w:rPr>
              <w:t xml:space="preserve">OBJETO: </w:t>
            </w:r>
            <w:r w:rsidRPr="00D54A19">
              <w:rPr>
                <w:bCs/>
                <w:sz w:val="18"/>
                <w:szCs w:val="18"/>
              </w:rPr>
              <w:t>EXECUÇÃO DAS OBRAS DE PAVIMENTAÇÃO EM PISO</w:t>
            </w:r>
            <w:r>
              <w:rPr>
                <w:bCs/>
                <w:sz w:val="18"/>
                <w:szCs w:val="18"/>
              </w:rPr>
              <w:t xml:space="preserve"> </w:t>
            </w:r>
            <w:r w:rsidRPr="00D54A19">
              <w:rPr>
                <w:bCs/>
                <w:sz w:val="18"/>
                <w:szCs w:val="18"/>
              </w:rPr>
              <w:t>INTERTRAVADO COM BLOCOS SEXTAVADOS DE</w:t>
            </w:r>
            <w:r>
              <w:rPr>
                <w:bCs/>
                <w:sz w:val="18"/>
                <w:szCs w:val="18"/>
              </w:rPr>
              <w:t xml:space="preserve"> </w:t>
            </w:r>
            <w:r w:rsidRPr="00D54A19">
              <w:rPr>
                <w:bCs/>
                <w:sz w:val="18"/>
                <w:szCs w:val="18"/>
              </w:rPr>
              <w:t>CONCRETO, COM ÁREA TOTAL DE 3.600,00M2, NA RUA</w:t>
            </w:r>
            <w:r>
              <w:rPr>
                <w:bCs/>
                <w:sz w:val="18"/>
                <w:szCs w:val="18"/>
              </w:rPr>
              <w:t xml:space="preserve"> </w:t>
            </w:r>
            <w:r w:rsidRPr="00D54A19">
              <w:rPr>
                <w:bCs/>
                <w:sz w:val="18"/>
                <w:szCs w:val="18"/>
              </w:rPr>
              <w:t>CENTRAL DA COMUNIDADE DOS MEIOS, LOCALIZADA</w:t>
            </w:r>
            <w:r>
              <w:rPr>
                <w:bCs/>
                <w:sz w:val="18"/>
                <w:szCs w:val="18"/>
              </w:rPr>
              <w:t xml:space="preserve"> </w:t>
            </w:r>
            <w:r w:rsidRPr="00D54A19">
              <w:rPr>
                <w:bCs/>
                <w:sz w:val="18"/>
                <w:szCs w:val="18"/>
              </w:rPr>
              <w:t>NO MUNICÍPIO DE ITACARAMBI, NA ÁREA DE</w:t>
            </w:r>
            <w:r>
              <w:rPr>
                <w:bCs/>
                <w:sz w:val="18"/>
                <w:szCs w:val="18"/>
              </w:rPr>
              <w:t xml:space="preserve"> </w:t>
            </w:r>
            <w:r w:rsidRPr="00D54A19">
              <w:rPr>
                <w:bCs/>
                <w:sz w:val="18"/>
                <w:szCs w:val="18"/>
              </w:rPr>
              <w:t>ATUAÇÃO DA 1ª SUPERINTENDÊNCIA REGIONAL DA</w:t>
            </w:r>
            <w:r>
              <w:rPr>
                <w:bCs/>
                <w:sz w:val="18"/>
                <w:szCs w:val="18"/>
              </w:rPr>
              <w:t xml:space="preserve"> </w:t>
            </w:r>
            <w:r w:rsidRPr="00D54A19">
              <w:rPr>
                <w:bCs/>
                <w:sz w:val="18"/>
                <w:szCs w:val="18"/>
              </w:rPr>
              <w:t>CODEVASF, NO ESTADO DE MINAS GERAIS.</w:t>
            </w:r>
          </w:p>
        </w:tc>
        <w:tc>
          <w:tcPr>
            <w:tcW w:w="4672" w:type="dxa"/>
            <w:gridSpan w:val="3"/>
            <w:tcBorders>
              <w:top w:val="single" w:sz="4" w:space="0" w:color="auto"/>
              <w:left w:val="single" w:sz="4" w:space="0" w:color="auto"/>
              <w:bottom w:val="single" w:sz="4" w:space="0" w:color="auto"/>
              <w:right w:val="single" w:sz="4" w:space="0" w:color="auto"/>
            </w:tcBorders>
            <w:vAlign w:val="center"/>
          </w:tcPr>
          <w:p w14:paraId="7AE3D473" w14:textId="77777777" w:rsidR="00D54A19" w:rsidRDefault="00D54A19" w:rsidP="000E6059">
            <w:pPr>
              <w:rPr>
                <w:bCs/>
                <w:sz w:val="18"/>
                <w:szCs w:val="18"/>
              </w:rPr>
            </w:pPr>
            <w:r>
              <w:rPr>
                <w:bCs/>
                <w:sz w:val="18"/>
                <w:szCs w:val="18"/>
              </w:rPr>
              <w:t>DATAS:</w:t>
            </w:r>
          </w:p>
          <w:p w14:paraId="115A3771" w14:textId="4DE38BE1" w:rsidR="00D54A19" w:rsidRDefault="00D54A19" w:rsidP="000E6059">
            <w:pPr>
              <w:numPr>
                <w:ilvl w:val="0"/>
                <w:numId w:val="1"/>
              </w:numPr>
              <w:tabs>
                <w:tab w:val="num" w:pos="290"/>
              </w:tabs>
              <w:ind w:hanging="612"/>
              <w:rPr>
                <w:sz w:val="18"/>
                <w:szCs w:val="18"/>
              </w:rPr>
            </w:pPr>
            <w:r>
              <w:rPr>
                <w:sz w:val="18"/>
                <w:szCs w:val="18"/>
              </w:rPr>
              <w:t>Entrega: 22/09/2020 até ás 09:59.</w:t>
            </w:r>
          </w:p>
          <w:p w14:paraId="4D0DA0AC" w14:textId="41FFAB3A" w:rsidR="00D54A19" w:rsidRDefault="00D54A19" w:rsidP="000E6059">
            <w:pPr>
              <w:numPr>
                <w:ilvl w:val="0"/>
                <w:numId w:val="1"/>
              </w:numPr>
              <w:tabs>
                <w:tab w:val="num" w:pos="290"/>
              </w:tabs>
              <w:ind w:hanging="612"/>
              <w:rPr>
                <w:sz w:val="18"/>
                <w:szCs w:val="18"/>
              </w:rPr>
            </w:pPr>
            <w:r>
              <w:rPr>
                <w:sz w:val="18"/>
                <w:szCs w:val="18"/>
              </w:rPr>
              <w:t>Abertura: 22/09/2020 ás 10:00.</w:t>
            </w:r>
          </w:p>
          <w:p w14:paraId="1ED9D049" w14:textId="77777777" w:rsidR="00D54A19" w:rsidRDefault="00D54A19" w:rsidP="000E6059">
            <w:pPr>
              <w:numPr>
                <w:ilvl w:val="0"/>
                <w:numId w:val="1"/>
              </w:numPr>
              <w:tabs>
                <w:tab w:val="num" w:pos="290"/>
              </w:tabs>
              <w:ind w:hanging="612"/>
              <w:rPr>
                <w:sz w:val="18"/>
                <w:szCs w:val="18"/>
              </w:rPr>
            </w:pPr>
            <w:r>
              <w:rPr>
                <w:sz w:val="18"/>
                <w:szCs w:val="18"/>
              </w:rPr>
              <w:t>Prazo de execução: Conforme edital.</w:t>
            </w:r>
          </w:p>
          <w:p w14:paraId="25184648" w14:textId="77777777" w:rsidR="00D54A19" w:rsidRDefault="00D54A19" w:rsidP="000E6059">
            <w:pPr>
              <w:numPr>
                <w:ilvl w:val="0"/>
                <w:numId w:val="1"/>
              </w:numPr>
              <w:tabs>
                <w:tab w:val="num" w:pos="290"/>
              </w:tabs>
              <w:ind w:hanging="612"/>
              <w:rPr>
                <w:sz w:val="18"/>
                <w:szCs w:val="18"/>
              </w:rPr>
            </w:pPr>
            <w:r>
              <w:rPr>
                <w:sz w:val="18"/>
                <w:szCs w:val="18"/>
              </w:rPr>
              <w:t>Visita: Conforme edital.</w:t>
            </w:r>
          </w:p>
          <w:p w14:paraId="2F4CEFC1" w14:textId="77777777" w:rsidR="00D54A19" w:rsidRDefault="00D54A19" w:rsidP="000E6059">
            <w:pPr>
              <w:rPr>
                <w:sz w:val="18"/>
                <w:szCs w:val="18"/>
              </w:rPr>
            </w:pPr>
          </w:p>
        </w:tc>
      </w:tr>
      <w:tr w:rsidR="00D54A19" w:rsidRPr="282F5E0E" w14:paraId="5EAFA0EA" w14:textId="77777777" w:rsidTr="000E6059">
        <w:tblPrEx>
          <w:tblLook w:val="0000" w:firstRow="0" w:lastRow="0" w:firstColumn="0" w:lastColumn="0" w:noHBand="0" w:noVBand="0"/>
        </w:tblPrEx>
        <w:trPr>
          <w:cantSplit/>
        </w:trPr>
        <w:tc>
          <w:tcPr>
            <w:tcW w:w="10768" w:type="dxa"/>
            <w:gridSpan w:val="5"/>
            <w:vAlign w:val="center"/>
          </w:tcPr>
          <w:p w14:paraId="6C2EE90E" w14:textId="77777777" w:rsidR="00D54A19" w:rsidRPr="282F5E0E" w:rsidRDefault="00D54A19" w:rsidP="000E6059">
            <w:pPr>
              <w:tabs>
                <w:tab w:val="left" w:pos="4393"/>
                <w:tab w:val="center" w:pos="5386"/>
              </w:tabs>
              <w:jc w:val="center"/>
              <w:outlineLvl w:val="1"/>
              <w:rPr>
                <w:rFonts w:cs="Arial"/>
                <w:sz w:val="18"/>
                <w:szCs w:val="18"/>
              </w:rPr>
            </w:pPr>
            <w:r w:rsidRPr="282F5E0E">
              <w:rPr>
                <w:rFonts w:cs="Arial"/>
                <w:sz w:val="18"/>
                <w:szCs w:val="18"/>
              </w:rPr>
              <w:t>VALORES</w:t>
            </w:r>
          </w:p>
        </w:tc>
      </w:tr>
      <w:tr w:rsidR="00D54A19" w:rsidRPr="282F5E0E" w14:paraId="6026BB6D" w14:textId="77777777" w:rsidTr="000E6059">
        <w:tblPrEx>
          <w:tblLook w:val="0000" w:firstRow="0" w:lastRow="0" w:firstColumn="0" w:lastColumn="0" w:noHBand="0" w:noVBand="0"/>
        </w:tblPrEx>
        <w:trPr>
          <w:cantSplit/>
          <w:trHeight w:val="69"/>
        </w:trPr>
        <w:tc>
          <w:tcPr>
            <w:tcW w:w="2629" w:type="dxa"/>
            <w:vAlign w:val="center"/>
          </w:tcPr>
          <w:p w14:paraId="12BD2154" w14:textId="77777777" w:rsidR="00D54A19" w:rsidRPr="282F5E0E" w:rsidRDefault="00D54A19" w:rsidP="000E6059">
            <w:pPr>
              <w:keepNext/>
              <w:jc w:val="center"/>
              <w:outlineLvl w:val="2"/>
              <w:rPr>
                <w:rFonts w:cs="Arial"/>
                <w:sz w:val="18"/>
                <w:szCs w:val="18"/>
              </w:rPr>
            </w:pPr>
            <w:r w:rsidRPr="282F5E0E">
              <w:rPr>
                <w:rFonts w:cs="Arial"/>
                <w:sz w:val="18"/>
                <w:szCs w:val="18"/>
              </w:rPr>
              <w:t>Valor Estimado da Obra</w:t>
            </w:r>
          </w:p>
        </w:tc>
        <w:tc>
          <w:tcPr>
            <w:tcW w:w="3467" w:type="dxa"/>
            <w:vAlign w:val="center"/>
          </w:tcPr>
          <w:p w14:paraId="7CB451B4" w14:textId="77777777" w:rsidR="00D54A19" w:rsidRPr="282F5E0E" w:rsidRDefault="00D54A19" w:rsidP="000E6059">
            <w:pPr>
              <w:jc w:val="center"/>
              <w:outlineLvl w:val="1"/>
              <w:rPr>
                <w:bCs/>
                <w:sz w:val="18"/>
                <w:szCs w:val="18"/>
              </w:rPr>
            </w:pPr>
            <w:r w:rsidRPr="282F5E0E">
              <w:rPr>
                <w:rFonts w:cs="Arial"/>
                <w:bCs/>
                <w:sz w:val="18"/>
                <w:szCs w:val="18"/>
              </w:rPr>
              <w:t>Capital Social Igual ou Superior</w:t>
            </w:r>
          </w:p>
        </w:tc>
        <w:tc>
          <w:tcPr>
            <w:tcW w:w="3260" w:type="dxa"/>
            <w:gridSpan w:val="2"/>
            <w:vAlign w:val="center"/>
          </w:tcPr>
          <w:p w14:paraId="2CAF5D74" w14:textId="77777777" w:rsidR="00D54A19" w:rsidRPr="282F5E0E" w:rsidRDefault="00D54A19" w:rsidP="000E6059">
            <w:pPr>
              <w:jc w:val="center"/>
              <w:outlineLvl w:val="1"/>
              <w:rPr>
                <w:sz w:val="18"/>
                <w:szCs w:val="18"/>
              </w:rPr>
            </w:pPr>
            <w:r w:rsidRPr="282F5E0E">
              <w:rPr>
                <w:rFonts w:cs="Arial"/>
                <w:sz w:val="18"/>
                <w:szCs w:val="18"/>
              </w:rPr>
              <w:t>Garantia</w:t>
            </w:r>
            <w:r w:rsidRPr="282F5E0E">
              <w:rPr>
                <w:rFonts w:cs="Arial"/>
                <w:bCs/>
                <w:sz w:val="18"/>
                <w:szCs w:val="18"/>
              </w:rPr>
              <w:t xml:space="preserve"> de Proposta</w:t>
            </w:r>
          </w:p>
        </w:tc>
        <w:tc>
          <w:tcPr>
            <w:tcW w:w="1412" w:type="dxa"/>
            <w:vAlign w:val="center"/>
          </w:tcPr>
          <w:p w14:paraId="5EA0F6BE" w14:textId="77777777" w:rsidR="00D54A19" w:rsidRPr="282F5E0E" w:rsidRDefault="00D54A19" w:rsidP="000E6059">
            <w:pPr>
              <w:jc w:val="center"/>
              <w:outlineLvl w:val="1"/>
              <w:rPr>
                <w:sz w:val="18"/>
                <w:szCs w:val="18"/>
              </w:rPr>
            </w:pPr>
            <w:r w:rsidRPr="282F5E0E">
              <w:rPr>
                <w:rFonts w:cs="Arial"/>
                <w:bCs/>
                <w:sz w:val="18"/>
                <w:szCs w:val="18"/>
              </w:rPr>
              <w:t>Valor do Edital</w:t>
            </w:r>
          </w:p>
        </w:tc>
      </w:tr>
      <w:tr w:rsidR="00D54A19" w:rsidRPr="282F5E0E" w14:paraId="7E98D768" w14:textId="77777777" w:rsidTr="000E6059">
        <w:tblPrEx>
          <w:tblLook w:val="0000" w:firstRow="0" w:lastRow="0" w:firstColumn="0" w:lastColumn="0" w:noHBand="0" w:noVBand="0"/>
        </w:tblPrEx>
        <w:trPr>
          <w:cantSplit/>
        </w:trPr>
        <w:tc>
          <w:tcPr>
            <w:tcW w:w="2629" w:type="dxa"/>
            <w:vAlign w:val="center"/>
          </w:tcPr>
          <w:p w14:paraId="48F12DB9" w14:textId="0DF691DB" w:rsidR="00D54A19" w:rsidRPr="282F5E0E" w:rsidRDefault="00D54A19" w:rsidP="00D54A19">
            <w:pPr>
              <w:autoSpaceDE w:val="0"/>
              <w:autoSpaceDN w:val="0"/>
              <w:adjustRightInd w:val="0"/>
              <w:jc w:val="center"/>
              <w:rPr>
                <w:rFonts w:cs="Arial"/>
                <w:sz w:val="18"/>
                <w:szCs w:val="18"/>
              </w:rPr>
            </w:pPr>
            <w:r w:rsidRPr="00D67BA4">
              <w:rPr>
                <w:rFonts w:cs="Arial"/>
                <w:sz w:val="18"/>
                <w:szCs w:val="18"/>
              </w:rPr>
              <w:t xml:space="preserve">R$ </w:t>
            </w:r>
            <w:r w:rsidRPr="00D54A19">
              <w:rPr>
                <w:rFonts w:cs="Arial"/>
                <w:sz w:val="18"/>
                <w:szCs w:val="18"/>
              </w:rPr>
              <w:t>320.511,02</w:t>
            </w:r>
          </w:p>
        </w:tc>
        <w:tc>
          <w:tcPr>
            <w:tcW w:w="3467" w:type="dxa"/>
            <w:vAlign w:val="center"/>
          </w:tcPr>
          <w:p w14:paraId="6773E5FA" w14:textId="77777777" w:rsidR="00D54A19" w:rsidRPr="282F5E0E" w:rsidRDefault="00D54A19" w:rsidP="000E6059">
            <w:pPr>
              <w:autoSpaceDE w:val="0"/>
              <w:autoSpaceDN w:val="0"/>
              <w:adjustRightInd w:val="0"/>
              <w:jc w:val="center"/>
              <w:rPr>
                <w:rFonts w:cs="Arial"/>
                <w:sz w:val="18"/>
                <w:szCs w:val="18"/>
              </w:rPr>
            </w:pPr>
            <w:r w:rsidRPr="00F06F2E">
              <w:rPr>
                <w:rFonts w:cs="Arial"/>
                <w:sz w:val="18"/>
                <w:szCs w:val="18"/>
              </w:rPr>
              <w:t>Capital social mínimo de 5%</w:t>
            </w:r>
          </w:p>
        </w:tc>
        <w:tc>
          <w:tcPr>
            <w:tcW w:w="3260" w:type="dxa"/>
            <w:gridSpan w:val="2"/>
            <w:vAlign w:val="center"/>
          </w:tcPr>
          <w:p w14:paraId="644A8481" w14:textId="77777777" w:rsidR="00D54A19" w:rsidRPr="282F5E0E" w:rsidRDefault="00D54A19" w:rsidP="000E6059">
            <w:pPr>
              <w:autoSpaceDE w:val="0"/>
              <w:autoSpaceDN w:val="0"/>
              <w:adjustRightInd w:val="0"/>
              <w:jc w:val="center"/>
              <w:rPr>
                <w:bCs/>
                <w:sz w:val="18"/>
                <w:szCs w:val="18"/>
              </w:rPr>
            </w:pPr>
            <w:r w:rsidRPr="282F5E0E">
              <w:rPr>
                <w:bCs/>
                <w:sz w:val="18"/>
                <w:szCs w:val="18"/>
              </w:rPr>
              <w:t>R$ -</w:t>
            </w:r>
          </w:p>
        </w:tc>
        <w:tc>
          <w:tcPr>
            <w:tcW w:w="1412" w:type="dxa"/>
            <w:vAlign w:val="center"/>
          </w:tcPr>
          <w:p w14:paraId="19CA3D28" w14:textId="77777777" w:rsidR="00D54A19" w:rsidRPr="282F5E0E" w:rsidRDefault="00D54A19" w:rsidP="000E6059">
            <w:pPr>
              <w:tabs>
                <w:tab w:val="left" w:pos="1080"/>
              </w:tabs>
              <w:jc w:val="center"/>
              <w:outlineLvl w:val="1"/>
              <w:rPr>
                <w:bCs/>
                <w:sz w:val="18"/>
                <w:szCs w:val="18"/>
              </w:rPr>
            </w:pPr>
            <w:r w:rsidRPr="282F5E0E">
              <w:rPr>
                <w:bCs/>
                <w:sz w:val="18"/>
                <w:szCs w:val="18"/>
              </w:rPr>
              <w:t>R$ -</w:t>
            </w:r>
          </w:p>
        </w:tc>
      </w:tr>
      <w:tr w:rsidR="00D54A19" w:rsidRPr="282F5E0E" w14:paraId="58D320D7" w14:textId="77777777" w:rsidTr="000E6059">
        <w:tblPrEx>
          <w:tblLook w:val="0000" w:firstRow="0" w:lastRow="0" w:firstColumn="0" w:lastColumn="0" w:noHBand="0" w:noVBand="0"/>
        </w:tblPrEx>
        <w:trPr>
          <w:cantSplit/>
          <w:trHeight w:val="45"/>
        </w:trPr>
        <w:tc>
          <w:tcPr>
            <w:tcW w:w="10768" w:type="dxa"/>
            <w:gridSpan w:val="5"/>
          </w:tcPr>
          <w:p w14:paraId="488CB39B" w14:textId="77777777" w:rsidR="00D54A19" w:rsidRPr="282F5E0E" w:rsidRDefault="00D54A19" w:rsidP="000E6059">
            <w:pPr>
              <w:autoSpaceDE w:val="0"/>
              <w:autoSpaceDN w:val="0"/>
              <w:adjustRightInd w:val="0"/>
              <w:jc w:val="both"/>
              <w:rPr>
                <w:sz w:val="18"/>
                <w:szCs w:val="18"/>
              </w:rPr>
            </w:pPr>
            <w:r w:rsidRPr="282F5E0E">
              <w:rPr>
                <w:rFonts w:ascii="Arial" w:hAnsi="Arial" w:cs="Arial"/>
                <w:sz w:val="18"/>
                <w:szCs w:val="18"/>
              </w:rPr>
              <w:t>CAPACIDADE TÉCNICA</w:t>
            </w:r>
            <w:r w:rsidRPr="282F5E0E">
              <w:rPr>
                <w:sz w:val="18"/>
                <w:szCs w:val="18"/>
              </w:rPr>
              <w:t xml:space="preserve">: </w:t>
            </w:r>
            <w:r>
              <w:rPr>
                <w:sz w:val="18"/>
                <w:szCs w:val="18"/>
              </w:rPr>
              <w:t>Conforme edital.</w:t>
            </w:r>
          </w:p>
        </w:tc>
      </w:tr>
      <w:tr w:rsidR="00D54A19" w:rsidRPr="282F5E0E" w14:paraId="2AE15B67" w14:textId="77777777" w:rsidTr="000E6059">
        <w:tblPrEx>
          <w:tblLook w:val="0000" w:firstRow="0" w:lastRow="0" w:firstColumn="0" w:lastColumn="0" w:noHBand="0" w:noVBand="0"/>
        </w:tblPrEx>
        <w:trPr>
          <w:cantSplit/>
          <w:trHeight w:val="66"/>
        </w:trPr>
        <w:tc>
          <w:tcPr>
            <w:tcW w:w="10768" w:type="dxa"/>
            <w:gridSpan w:val="5"/>
          </w:tcPr>
          <w:p w14:paraId="369FC8A6" w14:textId="77777777" w:rsidR="00D54A19" w:rsidRPr="282F5E0E" w:rsidRDefault="00D54A19" w:rsidP="000E6059">
            <w:pPr>
              <w:autoSpaceDE w:val="0"/>
              <w:autoSpaceDN w:val="0"/>
              <w:adjustRightInd w:val="0"/>
              <w:jc w:val="both"/>
              <w:rPr>
                <w:b/>
                <w:bCs/>
                <w:sz w:val="18"/>
                <w:szCs w:val="18"/>
              </w:rPr>
            </w:pPr>
            <w:r w:rsidRPr="282F5E0E">
              <w:rPr>
                <w:rFonts w:cs="Arial"/>
                <w:sz w:val="18"/>
                <w:szCs w:val="18"/>
              </w:rPr>
              <w:t xml:space="preserve">CAPACIDADE OPERACIONAL: </w:t>
            </w:r>
            <w:r>
              <w:rPr>
                <w:sz w:val="18"/>
                <w:szCs w:val="18"/>
              </w:rPr>
              <w:t>Conforme edital.</w:t>
            </w:r>
          </w:p>
        </w:tc>
      </w:tr>
      <w:tr w:rsidR="00D54A19" w:rsidRPr="282F5E0E" w14:paraId="1419B2C5" w14:textId="77777777" w:rsidTr="000E6059">
        <w:tblPrEx>
          <w:tblLook w:val="0000" w:firstRow="0" w:lastRow="0" w:firstColumn="0" w:lastColumn="0" w:noHBand="0" w:noVBand="0"/>
        </w:tblPrEx>
        <w:trPr>
          <w:cantSplit/>
        </w:trPr>
        <w:tc>
          <w:tcPr>
            <w:tcW w:w="10768" w:type="dxa"/>
            <w:gridSpan w:val="5"/>
            <w:vAlign w:val="center"/>
          </w:tcPr>
          <w:p w14:paraId="227C42C1" w14:textId="77777777" w:rsidR="00D54A19" w:rsidRPr="282F5E0E" w:rsidRDefault="00D54A19" w:rsidP="000E6059">
            <w:pPr>
              <w:jc w:val="both"/>
              <w:rPr>
                <w:sz w:val="2"/>
                <w:szCs w:val="2"/>
              </w:rPr>
            </w:pPr>
            <w:r w:rsidRPr="282F5E0E">
              <w:rPr>
                <w:rFonts w:ascii="Arial" w:hAnsi="Arial" w:cs="Arial"/>
                <w:sz w:val="18"/>
                <w:szCs w:val="18"/>
              </w:rPr>
              <w:t>ÍNDICES ECONÔMICOS</w:t>
            </w:r>
            <w:r w:rsidRPr="282F5E0E">
              <w:rPr>
                <w:sz w:val="18"/>
                <w:szCs w:val="18"/>
              </w:rPr>
              <w:t xml:space="preserve">: </w:t>
            </w:r>
            <w:r>
              <w:rPr>
                <w:sz w:val="18"/>
                <w:szCs w:val="18"/>
              </w:rPr>
              <w:t>Conforme edital.</w:t>
            </w:r>
          </w:p>
        </w:tc>
      </w:tr>
      <w:tr w:rsidR="00D54A19" w:rsidRPr="282F5E0E" w14:paraId="4B669AB2" w14:textId="77777777" w:rsidTr="000E6059">
        <w:tblPrEx>
          <w:tblLook w:val="0000" w:firstRow="0" w:lastRow="0" w:firstColumn="0" w:lastColumn="0" w:noHBand="0" w:noVBand="0"/>
        </w:tblPrEx>
        <w:trPr>
          <w:cantSplit/>
          <w:trHeight w:val="97"/>
        </w:trPr>
        <w:tc>
          <w:tcPr>
            <w:tcW w:w="10768" w:type="dxa"/>
            <w:gridSpan w:val="5"/>
          </w:tcPr>
          <w:p w14:paraId="38EBDC13" w14:textId="77777777" w:rsidR="00D54A19" w:rsidRPr="282F5E0E" w:rsidRDefault="00D54A19" w:rsidP="000E6059">
            <w:pPr>
              <w:autoSpaceDE w:val="0"/>
              <w:autoSpaceDN w:val="0"/>
              <w:adjustRightInd w:val="0"/>
              <w:jc w:val="both"/>
              <w:rPr>
                <w:sz w:val="18"/>
                <w:szCs w:val="18"/>
              </w:rPr>
            </w:pPr>
            <w:r w:rsidRPr="282F5E0E">
              <w:rPr>
                <w:rFonts w:ascii="Arial" w:hAnsi="Arial" w:cs="Arial"/>
                <w:sz w:val="18"/>
                <w:szCs w:val="18"/>
              </w:rPr>
              <w:t>OBSERVAÇÕES</w:t>
            </w:r>
            <w:r w:rsidRPr="282F5E0E">
              <w:rPr>
                <w:sz w:val="18"/>
                <w:szCs w:val="18"/>
              </w:rPr>
              <w:t xml:space="preserve">: Consórcio: </w:t>
            </w:r>
            <w:r>
              <w:rPr>
                <w:sz w:val="18"/>
                <w:szCs w:val="18"/>
              </w:rPr>
              <w:t>Não</w:t>
            </w:r>
            <w:r w:rsidRPr="282F5E0E">
              <w:rPr>
                <w:sz w:val="18"/>
                <w:szCs w:val="18"/>
              </w:rPr>
              <w:t xml:space="preserve">. </w:t>
            </w:r>
          </w:p>
        </w:tc>
      </w:tr>
    </w:tbl>
    <w:p w14:paraId="4B49B7F1" w14:textId="77777777" w:rsidR="00D54A19" w:rsidRDefault="00D54A19" w:rsidP="00AF4402">
      <w:pPr>
        <w:shd w:val="clear" w:color="auto" w:fill="FFFFFF"/>
        <w:spacing w:line="200" w:lineRule="atLeast"/>
        <w:jc w:val="both"/>
        <w:textAlignment w:val="center"/>
        <w:rPr>
          <w:rFonts w:ascii="Arial" w:hAnsi="Arial" w:cs="Arial"/>
          <w:sz w:val="16"/>
          <w:szCs w:val="16"/>
        </w:rPr>
      </w:pPr>
    </w:p>
    <w:p w14:paraId="53CB244C" w14:textId="77777777" w:rsidR="00CA66F4" w:rsidRDefault="00CA66F4" w:rsidP="00AF4402">
      <w:pPr>
        <w:shd w:val="clear" w:color="auto" w:fill="FFFFFF"/>
        <w:spacing w:line="200" w:lineRule="atLeast"/>
        <w:jc w:val="both"/>
        <w:textAlignment w:val="center"/>
        <w:rPr>
          <w:rFonts w:ascii="Arial" w:hAnsi="Arial" w:cs="Arial"/>
          <w:sz w:val="16"/>
          <w:szCs w:val="16"/>
        </w:rPr>
      </w:pPr>
    </w:p>
    <w:p w14:paraId="7BCE0807" w14:textId="77777777" w:rsidR="00CA66F4" w:rsidRDefault="00CA66F4" w:rsidP="0080356F">
      <w:pPr>
        <w:shd w:val="clear" w:color="auto" w:fill="FFFFFF"/>
        <w:spacing w:line="288" w:lineRule="atLeast"/>
        <w:jc w:val="both"/>
        <w:textAlignment w:val="center"/>
        <w:rPr>
          <w:rFonts w:ascii="Arial" w:eastAsia="Times New Roman" w:hAnsi="Arial" w:cs="Arial"/>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CA66F4" w:rsidRPr="00AB60FD" w14:paraId="761F533C" w14:textId="77777777" w:rsidTr="000E6059">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3F99D7D1" w14:textId="77777777" w:rsidR="00CA66F4" w:rsidRPr="00AB60FD" w:rsidRDefault="00CA66F4" w:rsidP="000E6059">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0BF94D83" w14:textId="2F351D8C" w:rsidR="00CA66F4" w:rsidRPr="00AB60FD" w:rsidRDefault="00CA66F4" w:rsidP="000E6059">
            <w:pPr>
              <w:jc w:val="both"/>
              <w:rPr>
                <w:rFonts w:ascii="Times New Roman" w:hAnsi="Times New Roman"/>
                <w:b/>
                <w:bCs/>
                <w:sz w:val="34"/>
                <w:szCs w:val="34"/>
              </w:rPr>
            </w:pPr>
            <w:r w:rsidRPr="00AB60FD">
              <w:rPr>
                <w:rFonts w:ascii="Arial" w:hAnsi="Arial" w:cs="Arial"/>
                <w:sz w:val="20"/>
                <w:szCs w:val="20"/>
              </w:rPr>
              <w:t>EDITAL:</w:t>
            </w:r>
            <w:r>
              <w:rPr>
                <w:b/>
              </w:rPr>
              <w:t xml:space="preserve"> </w:t>
            </w:r>
            <w:r w:rsidRPr="00CA66F4">
              <w:rPr>
                <w:rFonts w:ascii="Times New Roman" w:hAnsi="Times New Roman"/>
                <w:b/>
                <w:bCs/>
                <w:sz w:val="34"/>
                <w:szCs w:val="34"/>
              </w:rPr>
              <w:t>TOMADA DE PREÇOS Nº 025/2020</w:t>
            </w:r>
          </w:p>
        </w:tc>
      </w:tr>
      <w:tr w:rsidR="00CA66F4" w:rsidRPr="00680400" w14:paraId="428C5814"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AC90AED" w14:textId="77777777" w:rsidR="00CA66F4" w:rsidRPr="00AB60FD" w:rsidRDefault="00CA66F4" w:rsidP="000E6059">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7DB4EFC0" w14:textId="77777777" w:rsidR="00CA66F4" w:rsidRPr="00AB60FD" w:rsidRDefault="00CA66F4" w:rsidP="000E6059">
            <w:pPr>
              <w:autoSpaceDE w:val="0"/>
              <w:autoSpaceDN w:val="0"/>
              <w:adjustRightInd w:val="0"/>
              <w:jc w:val="both"/>
              <w:rPr>
                <w:sz w:val="18"/>
                <w:szCs w:val="18"/>
              </w:rPr>
            </w:pPr>
            <w:r w:rsidRPr="00AB60FD">
              <w:rPr>
                <w:sz w:val="18"/>
                <w:szCs w:val="18"/>
              </w:rPr>
              <w:t xml:space="preserve">Site: </w:t>
            </w:r>
            <w:hyperlink r:id="rId28" w:history="1">
              <w:r w:rsidRPr="00CC0AD3">
                <w:rPr>
                  <w:rStyle w:val="Hyperlink"/>
                  <w:rFonts w:asciiTheme="majorHAnsi" w:hAnsiTheme="majorHAnsi"/>
                </w:rPr>
                <w:t>www.infraestrutura.ba.gov.br</w:t>
              </w:r>
            </w:hyperlink>
            <w:r>
              <w:rPr>
                <w:sz w:val="18"/>
                <w:szCs w:val="18"/>
              </w:rPr>
              <w:t xml:space="preserve"> </w:t>
            </w:r>
            <w:r w:rsidRPr="00AB60FD">
              <w:rPr>
                <w:sz w:val="18"/>
                <w:szCs w:val="18"/>
              </w:rPr>
              <w:t xml:space="preserve">e e-mail: </w:t>
            </w:r>
            <w:hyperlink r:id="rId29"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215E87CC" w14:textId="77777777" w:rsidR="00CA66F4" w:rsidRPr="00AB60FD" w:rsidRDefault="00CA66F4" w:rsidP="000E6059">
            <w:pPr>
              <w:rPr>
                <w:sz w:val="18"/>
                <w:szCs w:val="18"/>
                <w:lang w:val="en-US"/>
              </w:rPr>
            </w:pPr>
            <w:r w:rsidRPr="00AB60FD">
              <w:rPr>
                <w:sz w:val="18"/>
                <w:szCs w:val="18"/>
                <w:lang w:val="en-US"/>
              </w:rPr>
              <w:t xml:space="preserve">End. Elet.: </w:t>
            </w:r>
            <w:hyperlink r:id="rId30" w:history="1">
              <w:r w:rsidRPr="00F271DC">
                <w:rPr>
                  <w:rStyle w:val="Hyperlink"/>
                  <w:rFonts w:asciiTheme="majorHAnsi" w:hAnsiTheme="majorHAnsi"/>
                  <w:lang w:val="en-US"/>
                </w:rPr>
                <w:t>http://www.infraestrutura.ba.gov.br/licitacoes</w:t>
              </w:r>
            </w:hyperlink>
            <w:r w:rsidRPr="00F271DC">
              <w:rPr>
                <w:rStyle w:val="Hyperlink"/>
                <w:rFonts w:asciiTheme="majorHAnsi" w:hAnsiTheme="majorHAnsi"/>
                <w:lang w:val="en-US"/>
              </w:rPr>
              <w:t xml:space="preserve"> - </w:t>
            </w:r>
            <w:hyperlink r:id="rId31" w:history="1">
              <w:r w:rsidRPr="00F271DC">
                <w:rPr>
                  <w:rStyle w:val="Hyperlink"/>
                  <w:rFonts w:asciiTheme="majorHAnsi" w:hAnsiTheme="majorHAnsi"/>
                  <w:lang w:val="en-US"/>
                </w:rPr>
                <w:t>https://comprasnet.ba.gov.br/content/sess%c3%a3o-virtual</w:t>
              </w:r>
            </w:hyperlink>
            <w:r w:rsidRPr="00F271DC">
              <w:rPr>
                <w:rStyle w:val="Hyperlink"/>
                <w:rFonts w:asciiTheme="majorHAnsi" w:hAnsiTheme="majorHAnsi"/>
                <w:lang w:val="en-US"/>
              </w:rPr>
              <w:t xml:space="preserve"> </w:t>
            </w:r>
          </w:p>
        </w:tc>
      </w:tr>
      <w:tr w:rsidR="00CA66F4" w:rsidRPr="00AB60FD" w14:paraId="2856DA98" w14:textId="77777777" w:rsidTr="000E6059">
        <w:trPr>
          <w:cantSplit/>
          <w:trHeight w:val="1044"/>
        </w:trPr>
        <w:tc>
          <w:tcPr>
            <w:tcW w:w="5595" w:type="dxa"/>
            <w:tcBorders>
              <w:top w:val="single" w:sz="4" w:space="0" w:color="auto"/>
              <w:left w:val="single" w:sz="4" w:space="0" w:color="auto"/>
              <w:bottom w:val="single" w:sz="4" w:space="0" w:color="auto"/>
              <w:right w:val="single" w:sz="4" w:space="0" w:color="auto"/>
            </w:tcBorders>
            <w:hideMark/>
          </w:tcPr>
          <w:p w14:paraId="1D1BCF3C" w14:textId="27A4C106" w:rsidR="00CA66F4" w:rsidRPr="00AB60FD" w:rsidRDefault="00CA66F4" w:rsidP="000E6059">
            <w:pPr>
              <w:shd w:val="clear" w:color="auto" w:fill="FFFFFF"/>
              <w:spacing w:line="288" w:lineRule="atLeast"/>
              <w:jc w:val="both"/>
              <w:textAlignment w:val="center"/>
              <w:rPr>
                <w:rFonts w:cs="Arial"/>
                <w:bCs/>
                <w:sz w:val="18"/>
                <w:szCs w:val="22"/>
              </w:rPr>
            </w:pPr>
            <w:r w:rsidRPr="00B83E7A">
              <w:rPr>
                <w:rFonts w:cs="Arial"/>
                <w:bCs/>
                <w:sz w:val="18"/>
                <w:szCs w:val="22"/>
              </w:rPr>
              <w:t xml:space="preserve">TIPO: </w:t>
            </w:r>
            <w:r w:rsidRPr="00CA66F4">
              <w:rPr>
                <w:rFonts w:cs="Arial"/>
                <w:bCs/>
                <w:sz w:val="18"/>
                <w:szCs w:val="22"/>
              </w:rPr>
              <w:t>PAVIMENTAÇÃO EM TSD NO ACESSO À BA-220 / CÍCERO DANTAS, COM EXTENSÃO TOTAL DE 1,60 KM. FAMÍLIA 07.19</w:t>
            </w:r>
          </w:p>
        </w:tc>
        <w:tc>
          <w:tcPr>
            <w:tcW w:w="5098" w:type="dxa"/>
            <w:tcBorders>
              <w:top w:val="single" w:sz="4" w:space="0" w:color="auto"/>
              <w:left w:val="single" w:sz="4" w:space="0" w:color="auto"/>
              <w:bottom w:val="single" w:sz="4" w:space="0" w:color="auto"/>
              <w:right w:val="single" w:sz="4" w:space="0" w:color="auto"/>
            </w:tcBorders>
            <w:vAlign w:val="center"/>
            <w:hideMark/>
          </w:tcPr>
          <w:p w14:paraId="4EE9EDB7" w14:textId="77777777" w:rsidR="00CA66F4" w:rsidRPr="00AB60FD" w:rsidRDefault="00CA66F4" w:rsidP="000E6059">
            <w:pPr>
              <w:rPr>
                <w:bCs/>
                <w:sz w:val="18"/>
                <w:szCs w:val="22"/>
              </w:rPr>
            </w:pPr>
            <w:r w:rsidRPr="00AB60FD">
              <w:rPr>
                <w:bCs/>
                <w:sz w:val="18"/>
                <w:szCs w:val="22"/>
              </w:rPr>
              <w:t xml:space="preserve">DATAS: </w:t>
            </w:r>
          </w:p>
          <w:p w14:paraId="7F5152CE" w14:textId="37C18464" w:rsidR="00CA66F4" w:rsidRPr="00AB60FD" w:rsidRDefault="00CA66F4" w:rsidP="000E6059">
            <w:pPr>
              <w:numPr>
                <w:ilvl w:val="0"/>
                <w:numId w:val="1"/>
              </w:numPr>
              <w:tabs>
                <w:tab w:val="num" w:pos="290"/>
                <w:tab w:val="num" w:pos="644"/>
              </w:tabs>
              <w:ind w:hanging="612"/>
              <w:rPr>
                <w:sz w:val="18"/>
                <w:szCs w:val="22"/>
              </w:rPr>
            </w:pPr>
            <w:r w:rsidRPr="00AB60FD">
              <w:rPr>
                <w:sz w:val="18"/>
                <w:szCs w:val="22"/>
              </w:rPr>
              <w:t xml:space="preserve">Entrega: </w:t>
            </w:r>
            <w:r>
              <w:rPr>
                <w:sz w:val="18"/>
                <w:szCs w:val="22"/>
              </w:rPr>
              <w:t>17/09/</w:t>
            </w:r>
            <w:r w:rsidRPr="00AB60FD">
              <w:rPr>
                <w:sz w:val="18"/>
                <w:szCs w:val="22"/>
              </w:rPr>
              <w:t xml:space="preserve">2020, até às </w:t>
            </w:r>
            <w:r>
              <w:rPr>
                <w:sz w:val="18"/>
                <w:szCs w:val="22"/>
              </w:rPr>
              <w:t>17:30</w:t>
            </w:r>
            <w:r w:rsidRPr="00AB60FD">
              <w:rPr>
                <w:sz w:val="18"/>
                <w:szCs w:val="22"/>
              </w:rPr>
              <w:t>.</w:t>
            </w:r>
          </w:p>
          <w:p w14:paraId="6DE2940E" w14:textId="362DB2BE" w:rsidR="00CA66F4" w:rsidRPr="00AB60FD" w:rsidRDefault="00CA66F4" w:rsidP="000E6059">
            <w:pPr>
              <w:numPr>
                <w:ilvl w:val="0"/>
                <w:numId w:val="1"/>
              </w:numPr>
              <w:tabs>
                <w:tab w:val="num" w:pos="290"/>
                <w:tab w:val="num" w:pos="644"/>
              </w:tabs>
              <w:ind w:hanging="612"/>
              <w:rPr>
                <w:sz w:val="18"/>
                <w:szCs w:val="22"/>
              </w:rPr>
            </w:pPr>
            <w:r w:rsidRPr="00AB60FD">
              <w:rPr>
                <w:sz w:val="18"/>
                <w:szCs w:val="22"/>
              </w:rPr>
              <w:t xml:space="preserve">Abertura: </w:t>
            </w:r>
            <w:r>
              <w:rPr>
                <w:sz w:val="18"/>
                <w:szCs w:val="22"/>
              </w:rPr>
              <w:t>18/09</w:t>
            </w:r>
            <w:r w:rsidRPr="00AB60FD">
              <w:rPr>
                <w:sz w:val="18"/>
                <w:szCs w:val="22"/>
              </w:rPr>
              <w:t xml:space="preserve">/2020, às </w:t>
            </w:r>
            <w:r>
              <w:rPr>
                <w:sz w:val="18"/>
                <w:szCs w:val="22"/>
              </w:rPr>
              <w:t>09:30</w:t>
            </w:r>
            <w:r w:rsidRPr="00AB60FD">
              <w:rPr>
                <w:sz w:val="18"/>
                <w:szCs w:val="22"/>
              </w:rPr>
              <w:t>.</w:t>
            </w:r>
          </w:p>
        </w:tc>
      </w:tr>
      <w:tr w:rsidR="00CA66F4" w:rsidRPr="00CC0AD3" w14:paraId="2DB9E9C9"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70CB64A" w14:textId="3A2C95C4" w:rsidR="00CA66F4" w:rsidRPr="00CC0AD3" w:rsidRDefault="00CA66F4" w:rsidP="000E6059">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t xml:space="preserve"> </w:t>
            </w:r>
            <w:r>
              <w:rPr>
                <w:rFonts w:cs="Arial"/>
                <w:sz w:val="18"/>
                <w:szCs w:val="22"/>
              </w:rPr>
              <w:t>En</w:t>
            </w:r>
            <w:r w:rsidRPr="00CA66F4">
              <w:rPr>
                <w:rFonts w:cs="Arial"/>
                <w:sz w:val="18"/>
                <w:szCs w:val="22"/>
              </w:rPr>
              <w:t xml:space="preserve">dereço eletrônico: </w:t>
            </w:r>
            <w:hyperlink r:id="rId32" w:history="1">
              <w:r w:rsidRPr="00FD5936">
                <w:rPr>
                  <w:rStyle w:val="Hyperlink"/>
                  <w:rFonts w:cs="Arial"/>
                  <w:sz w:val="18"/>
                  <w:szCs w:val="22"/>
                </w:rPr>
                <w:t>http://www.infraestrutura.ba.gov.br/licitacoes</w:t>
              </w:r>
            </w:hyperlink>
            <w:r>
              <w:rPr>
                <w:rFonts w:cs="Arial"/>
                <w:sz w:val="18"/>
                <w:szCs w:val="22"/>
              </w:rPr>
              <w:t xml:space="preserve"> </w:t>
            </w:r>
            <w:r w:rsidRPr="00CA66F4">
              <w:rPr>
                <w:rFonts w:cs="Arial"/>
                <w:sz w:val="18"/>
                <w:szCs w:val="22"/>
              </w:rPr>
              <w:t xml:space="preserve">ou </w:t>
            </w:r>
            <w:hyperlink r:id="rId33" w:history="1">
              <w:r w:rsidRPr="00FD5936">
                <w:rPr>
                  <w:rStyle w:val="Hyperlink"/>
                  <w:rFonts w:cs="Arial"/>
                  <w:sz w:val="18"/>
                  <w:szCs w:val="22"/>
                </w:rPr>
                <w:t>https://comprasnet.ba.gov.br/content/sess%c3%a3o-virtual</w:t>
              </w:r>
            </w:hyperlink>
            <w:r w:rsidRPr="00CA66F4">
              <w:rPr>
                <w:rFonts w:cs="Arial"/>
                <w:sz w:val="18"/>
                <w:szCs w:val="22"/>
              </w:rPr>
              <w:t>,</w:t>
            </w:r>
            <w:r>
              <w:rPr>
                <w:rFonts w:cs="Arial"/>
                <w:sz w:val="18"/>
                <w:szCs w:val="22"/>
              </w:rPr>
              <w:t xml:space="preserve"> </w:t>
            </w:r>
            <w:r w:rsidRPr="00CA66F4">
              <w:rPr>
                <w:rFonts w:cs="Arial"/>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www.infraestrutura.ba.gov.br e e-mail: </w:t>
            </w:r>
            <w:hyperlink r:id="rId34" w:history="1">
              <w:r w:rsidRPr="00FD5936">
                <w:rPr>
                  <w:rStyle w:val="Hyperlink"/>
                  <w:rFonts w:cs="Arial"/>
                  <w:sz w:val="18"/>
                  <w:szCs w:val="22"/>
                </w:rPr>
                <w:t>cpl@infra.ba.gov.br</w:t>
              </w:r>
            </w:hyperlink>
            <w:r w:rsidRPr="00CA66F4">
              <w:rPr>
                <w:rFonts w:cs="Arial"/>
                <w:sz w:val="18"/>
                <w:szCs w:val="22"/>
              </w:rPr>
              <w:t>.</w:t>
            </w:r>
          </w:p>
        </w:tc>
      </w:tr>
    </w:tbl>
    <w:p w14:paraId="504A80A3" w14:textId="77777777" w:rsidR="00CA66F4" w:rsidRDefault="00CA66F4" w:rsidP="00CA66F4">
      <w:pPr>
        <w:shd w:val="clear" w:color="auto" w:fill="FFFFFF"/>
        <w:spacing w:line="200" w:lineRule="atLeast"/>
        <w:jc w:val="both"/>
        <w:textAlignment w:val="center"/>
        <w:rPr>
          <w:rFonts w:ascii="Arial" w:hAnsi="Arial" w:cs="Arial"/>
          <w:sz w:val="16"/>
          <w:szCs w:val="16"/>
        </w:rPr>
      </w:pPr>
    </w:p>
    <w:p w14:paraId="5535C508" w14:textId="77777777" w:rsidR="00CA66F4" w:rsidRDefault="00CA66F4" w:rsidP="00CA66F4">
      <w:pPr>
        <w:shd w:val="clear" w:color="auto" w:fill="FFFFFF"/>
        <w:spacing w:line="200" w:lineRule="atLeast"/>
        <w:jc w:val="both"/>
        <w:textAlignment w:val="center"/>
        <w:rPr>
          <w:rFonts w:ascii="Arial" w:hAnsi="Arial" w:cs="Arial"/>
          <w:sz w:val="16"/>
          <w:szCs w:val="16"/>
        </w:rPr>
      </w:pPr>
      <w:r>
        <w:rPr>
          <w:rFonts w:ascii="Arial" w:hAnsi="Arial" w:cs="Arial"/>
          <w:sz w:val="16"/>
          <w:szCs w:val="16"/>
        </w:rPr>
        <w:tab/>
      </w:r>
    </w:p>
    <w:p w14:paraId="0AD49941" w14:textId="77777777" w:rsidR="00CA66F4" w:rsidRDefault="00CA66F4" w:rsidP="00CA66F4">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F44EF8" w:rsidRPr="00AB60FD" w14:paraId="0B909972" w14:textId="77777777" w:rsidTr="00F44EF8">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6705B95B" w14:textId="77777777" w:rsidR="00F44EF8" w:rsidRPr="00AB60FD" w:rsidRDefault="00F44EF8" w:rsidP="000E6059">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61A4D51D" w14:textId="4184E51C" w:rsidR="00F44EF8" w:rsidRPr="00AB60FD" w:rsidRDefault="00F44EF8" w:rsidP="000E6059">
            <w:pPr>
              <w:jc w:val="both"/>
              <w:rPr>
                <w:rFonts w:ascii="Times New Roman" w:hAnsi="Times New Roman"/>
                <w:b/>
                <w:bCs/>
                <w:sz w:val="34"/>
                <w:szCs w:val="34"/>
              </w:rPr>
            </w:pPr>
            <w:r w:rsidRPr="00AB60FD">
              <w:rPr>
                <w:rFonts w:ascii="Arial" w:hAnsi="Arial" w:cs="Arial"/>
                <w:sz w:val="20"/>
                <w:szCs w:val="20"/>
              </w:rPr>
              <w:t>EDITAL:</w:t>
            </w:r>
            <w:r>
              <w:rPr>
                <w:b/>
              </w:rPr>
              <w:t xml:space="preserve"> </w:t>
            </w:r>
            <w:r w:rsidRPr="00F44EF8">
              <w:rPr>
                <w:rFonts w:ascii="Times New Roman" w:hAnsi="Times New Roman"/>
                <w:b/>
                <w:bCs/>
                <w:sz w:val="34"/>
                <w:szCs w:val="34"/>
              </w:rPr>
              <w:t>TOMADA DE PREÇOS Nº 026/2020</w:t>
            </w:r>
          </w:p>
        </w:tc>
      </w:tr>
      <w:tr w:rsidR="00F44EF8" w:rsidRPr="00AB60FD" w14:paraId="718C64F5"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55B7112" w14:textId="77777777" w:rsidR="00F44EF8" w:rsidRPr="00AB60FD" w:rsidRDefault="00F44EF8" w:rsidP="000E6059">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600DA464" w14:textId="77777777" w:rsidR="00F44EF8" w:rsidRPr="00AB60FD" w:rsidRDefault="00F44EF8" w:rsidP="000E6059">
            <w:pPr>
              <w:autoSpaceDE w:val="0"/>
              <w:autoSpaceDN w:val="0"/>
              <w:adjustRightInd w:val="0"/>
              <w:jc w:val="both"/>
              <w:rPr>
                <w:sz w:val="18"/>
                <w:szCs w:val="18"/>
              </w:rPr>
            </w:pPr>
            <w:r w:rsidRPr="00AB60FD">
              <w:rPr>
                <w:sz w:val="18"/>
                <w:szCs w:val="18"/>
              </w:rPr>
              <w:t xml:space="preserve">Site: </w:t>
            </w:r>
            <w:hyperlink r:id="rId35" w:history="1">
              <w:r w:rsidRPr="00CC0AD3">
                <w:rPr>
                  <w:rStyle w:val="Hyperlink"/>
                  <w:rFonts w:asciiTheme="majorHAnsi" w:hAnsiTheme="majorHAnsi"/>
                </w:rPr>
                <w:t>www.infraestrutura.ba.gov.br</w:t>
              </w:r>
            </w:hyperlink>
            <w:r>
              <w:rPr>
                <w:sz w:val="18"/>
                <w:szCs w:val="18"/>
              </w:rPr>
              <w:t xml:space="preserve"> </w:t>
            </w:r>
            <w:r w:rsidRPr="00AB60FD">
              <w:rPr>
                <w:sz w:val="18"/>
                <w:szCs w:val="18"/>
              </w:rPr>
              <w:t xml:space="preserve">e e-mail: </w:t>
            </w:r>
            <w:hyperlink r:id="rId36"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06687CE7" w14:textId="77777777" w:rsidR="00F44EF8" w:rsidRPr="00AB60FD" w:rsidRDefault="00F44EF8" w:rsidP="000E6059">
            <w:pPr>
              <w:rPr>
                <w:sz w:val="18"/>
                <w:szCs w:val="18"/>
                <w:lang w:val="en-US"/>
              </w:rPr>
            </w:pPr>
            <w:r w:rsidRPr="00AB60FD">
              <w:rPr>
                <w:sz w:val="18"/>
                <w:szCs w:val="18"/>
                <w:lang w:val="en-US"/>
              </w:rPr>
              <w:t xml:space="preserve">End. Elet.: </w:t>
            </w:r>
            <w:hyperlink r:id="rId37" w:history="1">
              <w:r w:rsidRPr="00F271DC">
                <w:rPr>
                  <w:rStyle w:val="Hyperlink"/>
                  <w:rFonts w:asciiTheme="majorHAnsi" w:hAnsiTheme="majorHAnsi"/>
                  <w:lang w:val="en-US"/>
                </w:rPr>
                <w:t>http://www.infraestrutura.ba.gov.br/licitacoes</w:t>
              </w:r>
            </w:hyperlink>
            <w:r w:rsidRPr="00F271DC">
              <w:rPr>
                <w:rStyle w:val="Hyperlink"/>
                <w:rFonts w:asciiTheme="majorHAnsi" w:hAnsiTheme="majorHAnsi"/>
                <w:lang w:val="en-US"/>
              </w:rPr>
              <w:t xml:space="preserve"> - </w:t>
            </w:r>
            <w:hyperlink r:id="rId38" w:history="1">
              <w:r w:rsidRPr="00F271DC">
                <w:rPr>
                  <w:rStyle w:val="Hyperlink"/>
                  <w:rFonts w:asciiTheme="majorHAnsi" w:hAnsiTheme="majorHAnsi"/>
                  <w:lang w:val="en-US"/>
                </w:rPr>
                <w:t>https://comprasnet.ba.gov.br/content/sess%c3%a3o-virtual</w:t>
              </w:r>
            </w:hyperlink>
            <w:r w:rsidRPr="00F271DC">
              <w:rPr>
                <w:rStyle w:val="Hyperlink"/>
                <w:rFonts w:asciiTheme="majorHAnsi" w:hAnsiTheme="majorHAnsi"/>
                <w:lang w:val="en-US"/>
              </w:rPr>
              <w:t xml:space="preserve"> </w:t>
            </w:r>
          </w:p>
        </w:tc>
      </w:tr>
      <w:tr w:rsidR="00F44EF8" w:rsidRPr="00AB60FD" w14:paraId="442F4D43" w14:textId="77777777" w:rsidTr="00F44EF8">
        <w:trPr>
          <w:cantSplit/>
          <w:trHeight w:val="1044"/>
        </w:trPr>
        <w:tc>
          <w:tcPr>
            <w:tcW w:w="6304" w:type="dxa"/>
            <w:tcBorders>
              <w:top w:val="single" w:sz="4" w:space="0" w:color="auto"/>
              <w:left w:val="single" w:sz="4" w:space="0" w:color="auto"/>
              <w:bottom w:val="single" w:sz="4" w:space="0" w:color="auto"/>
              <w:right w:val="single" w:sz="4" w:space="0" w:color="auto"/>
            </w:tcBorders>
            <w:hideMark/>
          </w:tcPr>
          <w:p w14:paraId="320A104D" w14:textId="06936F96" w:rsidR="00F44EF8" w:rsidRPr="00AB60FD" w:rsidRDefault="00F44EF8" w:rsidP="000E6059">
            <w:pPr>
              <w:shd w:val="clear" w:color="auto" w:fill="FFFFFF"/>
              <w:spacing w:line="288" w:lineRule="atLeast"/>
              <w:jc w:val="both"/>
              <w:textAlignment w:val="center"/>
              <w:rPr>
                <w:rFonts w:cs="Arial"/>
                <w:bCs/>
                <w:sz w:val="18"/>
                <w:szCs w:val="22"/>
              </w:rPr>
            </w:pPr>
            <w:r w:rsidRPr="00B83E7A">
              <w:rPr>
                <w:rFonts w:cs="Arial"/>
                <w:bCs/>
                <w:sz w:val="18"/>
                <w:szCs w:val="22"/>
              </w:rPr>
              <w:t xml:space="preserve">TIPO: </w:t>
            </w:r>
            <w:r w:rsidRPr="00F44EF8">
              <w:rPr>
                <w:rFonts w:cs="Arial"/>
                <w:bCs/>
                <w:sz w:val="18"/>
                <w:szCs w:val="22"/>
              </w:rPr>
              <w:t>RECUPERAÇÃO EM REVESTIMENTO PRIMÁRIO EM TRECHOS LOCALIZADOS NO MUNICÍPIO DE CAMPO FORMOSO, TRECHO 01: CAMPO FORMOSO - POVOADO DE CURRAL DA PONTA (5,0 KM), TRECHO 02 - POVOADO DE BAIXIO - POVOADO DE PUXADEIRA (1,50 KM), TRECHO 03 - POVOADO DE TUIULIBA - POVOADO DE BAIXIO (8,00 KM), EXTENSÃO TOTAL DE 14,50 KM. FAMÍLIA 07.19.</w:t>
            </w:r>
          </w:p>
        </w:tc>
        <w:tc>
          <w:tcPr>
            <w:tcW w:w="4389" w:type="dxa"/>
            <w:tcBorders>
              <w:top w:val="single" w:sz="4" w:space="0" w:color="auto"/>
              <w:left w:val="single" w:sz="4" w:space="0" w:color="auto"/>
              <w:bottom w:val="single" w:sz="4" w:space="0" w:color="auto"/>
              <w:right w:val="single" w:sz="4" w:space="0" w:color="auto"/>
            </w:tcBorders>
            <w:vAlign w:val="center"/>
            <w:hideMark/>
          </w:tcPr>
          <w:p w14:paraId="47203935" w14:textId="77777777" w:rsidR="00F44EF8" w:rsidRPr="00AB60FD" w:rsidRDefault="00F44EF8" w:rsidP="000E6059">
            <w:pPr>
              <w:rPr>
                <w:bCs/>
                <w:sz w:val="18"/>
                <w:szCs w:val="22"/>
              </w:rPr>
            </w:pPr>
            <w:r w:rsidRPr="00AB60FD">
              <w:rPr>
                <w:bCs/>
                <w:sz w:val="18"/>
                <w:szCs w:val="22"/>
              </w:rPr>
              <w:t xml:space="preserve">DATAS: </w:t>
            </w:r>
          </w:p>
          <w:p w14:paraId="3A3F7AEC" w14:textId="77777777" w:rsidR="00F44EF8" w:rsidRPr="00AB60FD" w:rsidRDefault="00F44EF8" w:rsidP="000E6059">
            <w:pPr>
              <w:numPr>
                <w:ilvl w:val="0"/>
                <w:numId w:val="1"/>
              </w:numPr>
              <w:tabs>
                <w:tab w:val="num" w:pos="290"/>
                <w:tab w:val="num" w:pos="644"/>
              </w:tabs>
              <w:ind w:hanging="612"/>
              <w:rPr>
                <w:sz w:val="18"/>
                <w:szCs w:val="22"/>
              </w:rPr>
            </w:pPr>
            <w:r w:rsidRPr="00AB60FD">
              <w:rPr>
                <w:sz w:val="18"/>
                <w:szCs w:val="22"/>
              </w:rPr>
              <w:t xml:space="preserve">Entrega: </w:t>
            </w:r>
            <w:r>
              <w:rPr>
                <w:sz w:val="18"/>
                <w:szCs w:val="22"/>
              </w:rPr>
              <w:t>17/09/</w:t>
            </w:r>
            <w:r w:rsidRPr="00AB60FD">
              <w:rPr>
                <w:sz w:val="18"/>
                <w:szCs w:val="22"/>
              </w:rPr>
              <w:t xml:space="preserve">2020, até às </w:t>
            </w:r>
            <w:r>
              <w:rPr>
                <w:sz w:val="18"/>
                <w:szCs w:val="22"/>
              </w:rPr>
              <w:t>17:30</w:t>
            </w:r>
            <w:r w:rsidRPr="00AB60FD">
              <w:rPr>
                <w:sz w:val="18"/>
                <w:szCs w:val="22"/>
              </w:rPr>
              <w:t>.</w:t>
            </w:r>
          </w:p>
          <w:p w14:paraId="305B9351" w14:textId="7AC1BEF7" w:rsidR="00F44EF8" w:rsidRPr="00AB60FD" w:rsidRDefault="00F44EF8" w:rsidP="00F44EF8">
            <w:pPr>
              <w:numPr>
                <w:ilvl w:val="0"/>
                <w:numId w:val="1"/>
              </w:numPr>
              <w:tabs>
                <w:tab w:val="num" w:pos="290"/>
                <w:tab w:val="num" w:pos="644"/>
              </w:tabs>
              <w:ind w:hanging="612"/>
              <w:rPr>
                <w:sz w:val="18"/>
                <w:szCs w:val="22"/>
              </w:rPr>
            </w:pPr>
            <w:r w:rsidRPr="00AB60FD">
              <w:rPr>
                <w:sz w:val="18"/>
                <w:szCs w:val="22"/>
              </w:rPr>
              <w:t xml:space="preserve">Abertura: </w:t>
            </w:r>
            <w:r>
              <w:rPr>
                <w:sz w:val="18"/>
                <w:szCs w:val="22"/>
              </w:rPr>
              <w:t>18/09</w:t>
            </w:r>
            <w:r w:rsidRPr="00AB60FD">
              <w:rPr>
                <w:sz w:val="18"/>
                <w:szCs w:val="22"/>
              </w:rPr>
              <w:t xml:space="preserve">/2020, às </w:t>
            </w:r>
            <w:r>
              <w:rPr>
                <w:sz w:val="18"/>
                <w:szCs w:val="22"/>
              </w:rPr>
              <w:t>14:30</w:t>
            </w:r>
            <w:r w:rsidRPr="00AB60FD">
              <w:rPr>
                <w:sz w:val="18"/>
                <w:szCs w:val="22"/>
              </w:rPr>
              <w:t>.</w:t>
            </w:r>
          </w:p>
        </w:tc>
      </w:tr>
      <w:tr w:rsidR="00F44EF8" w:rsidRPr="00CC0AD3" w14:paraId="405B7DD5"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5B3DE13" w14:textId="77777777" w:rsidR="00F44EF8" w:rsidRPr="00CC0AD3" w:rsidRDefault="00F44EF8" w:rsidP="000E6059">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t xml:space="preserve"> </w:t>
            </w:r>
            <w:r>
              <w:rPr>
                <w:rFonts w:cs="Arial"/>
                <w:sz w:val="18"/>
                <w:szCs w:val="22"/>
              </w:rPr>
              <w:t>En</w:t>
            </w:r>
            <w:r w:rsidRPr="00CA66F4">
              <w:rPr>
                <w:rFonts w:cs="Arial"/>
                <w:sz w:val="18"/>
                <w:szCs w:val="22"/>
              </w:rPr>
              <w:t xml:space="preserve">dereço eletrônico: </w:t>
            </w:r>
            <w:hyperlink r:id="rId39" w:history="1">
              <w:r w:rsidRPr="00FD5936">
                <w:rPr>
                  <w:rStyle w:val="Hyperlink"/>
                  <w:rFonts w:cs="Arial"/>
                  <w:sz w:val="18"/>
                  <w:szCs w:val="22"/>
                </w:rPr>
                <w:t>http://www.infraestrutura.ba.gov.br/licitacoes</w:t>
              </w:r>
            </w:hyperlink>
            <w:r>
              <w:rPr>
                <w:rFonts w:cs="Arial"/>
                <w:sz w:val="18"/>
                <w:szCs w:val="22"/>
              </w:rPr>
              <w:t xml:space="preserve"> </w:t>
            </w:r>
            <w:r w:rsidRPr="00CA66F4">
              <w:rPr>
                <w:rFonts w:cs="Arial"/>
                <w:sz w:val="18"/>
                <w:szCs w:val="22"/>
              </w:rPr>
              <w:t xml:space="preserve">ou </w:t>
            </w:r>
            <w:hyperlink r:id="rId40" w:history="1">
              <w:r w:rsidRPr="00FD5936">
                <w:rPr>
                  <w:rStyle w:val="Hyperlink"/>
                  <w:rFonts w:cs="Arial"/>
                  <w:sz w:val="18"/>
                  <w:szCs w:val="22"/>
                </w:rPr>
                <w:t>https://comprasnet.ba.gov.br/content/sess%c3%a3o-virtual</w:t>
              </w:r>
            </w:hyperlink>
            <w:r w:rsidRPr="00CA66F4">
              <w:rPr>
                <w:rFonts w:cs="Arial"/>
                <w:sz w:val="18"/>
                <w:szCs w:val="22"/>
              </w:rPr>
              <w:t>,</w:t>
            </w:r>
            <w:r>
              <w:rPr>
                <w:rFonts w:cs="Arial"/>
                <w:sz w:val="18"/>
                <w:szCs w:val="22"/>
              </w:rPr>
              <w:t xml:space="preserve"> </w:t>
            </w:r>
            <w:r w:rsidRPr="00CA66F4">
              <w:rPr>
                <w:rFonts w:cs="Arial"/>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www.infraestrutura.ba.gov.br e e-mail: </w:t>
            </w:r>
            <w:hyperlink r:id="rId41" w:history="1">
              <w:r w:rsidRPr="00FD5936">
                <w:rPr>
                  <w:rStyle w:val="Hyperlink"/>
                  <w:rFonts w:cs="Arial"/>
                  <w:sz w:val="18"/>
                  <w:szCs w:val="22"/>
                </w:rPr>
                <w:t>cpl@infra.ba.gov.br</w:t>
              </w:r>
            </w:hyperlink>
            <w:r w:rsidRPr="00CA66F4">
              <w:rPr>
                <w:rFonts w:cs="Arial"/>
                <w:sz w:val="18"/>
                <w:szCs w:val="22"/>
              </w:rPr>
              <w:t>.</w:t>
            </w:r>
          </w:p>
        </w:tc>
      </w:tr>
    </w:tbl>
    <w:p w14:paraId="4E842C07" w14:textId="77777777" w:rsidR="00CA66F4" w:rsidRDefault="00CA66F4" w:rsidP="0080356F">
      <w:pPr>
        <w:shd w:val="clear" w:color="auto" w:fill="FFFFFF"/>
        <w:spacing w:line="288" w:lineRule="atLeast"/>
        <w:jc w:val="both"/>
        <w:textAlignment w:val="center"/>
        <w:rPr>
          <w:rFonts w:ascii="Times New Roman" w:eastAsia="Times New Roman" w:hAnsi="Times New Roman"/>
          <w:color w:val="000000"/>
          <w:sz w:val="27"/>
          <w:szCs w:val="27"/>
        </w:rPr>
      </w:pPr>
    </w:p>
    <w:p w14:paraId="00BF2F36" w14:textId="77777777" w:rsidR="00F44EF8" w:rsidRDefault="00F44EF8" w:rsidP="0080356F">
      <w:pPr>
        <w:shd w:val="clear" w:color="auto" w:fill="FFFFFF"/>
        <w:spacing w:line="288" w:lineRule="atLeast"/>
        <w:jc w:val="both"/>
        <w:textAlignment w:val="center"/>
        <w:rPr>
          <w:rFonts w:ascii="Times New Roman" w:eastAsia="Times New Roman" w:hAnsi="Times New Roman"/>
          <w:color w:val="000000"/>
          <w:sz w:val="27"/>
          <w:szCs w:val="2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F44EF8" w:rsidRPr="00AB60FD" w14:paraId="0244D628" w14:textId="77777777" w:rsidTr="000E6059">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5338FFC8" w14:textId="77777777" w:rsidR="00F44EF8" w:rsidRPr="00AB60FD" w:rsidRDefault="00F44EF8" w:rsidP="000E6059">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4CB97831" w14:textId="35DB86E9" w:rsidR="00F44EF8" w:rsidRPr="00AB60FD" w:rsidRDefault="00F44EF8" w:rsidP="000E6059">
            <w:pPr>
              <w:jc w:val="both"/>
              <w:rPr>
                <w:rFonts w:ascii="Times New Roman" w:hAnsi="Times New Roman"/>
                <w:b/>
                <w:bCs/>
                <w:sz w:val="34"/>
                <w:szCs w:val="34"/>
              </w:rPr>
            </w:pPr>
            <w:r w:rsidRPr="00AB60FD">
              <w:rPr>
                <w:rFonts w:ascii="Arial" w:hAnsi="Arial" w:cs="Arial"/>
                <w:sz w:val="20"/>
                <w:szCs w:val="20"/>
              </w:rPr>
              <w:t>EDITAL:</w:t>
            </w:r>
            <w:r>
              <w:rPr>
                <w:b/>
              </w:rPr>
              <w:t xml:space="preserve"> </w:t>
            </w:r>
            <w:r>
              <w:rPr>
                <w:rFonts w:ascii="Times New Roman" w:hAnsi="Times New Roman"/>
                <w:b/>
                <w:bCs/>
                <w:sz w:val="34"/>
                <w:szCs w:val="34"/>
              </w:rPr>
              <w:t>TOMADA DE PREÇOS Nº 027</w:t>
            </w:r>
            <w:r w:rsidRPr="00F44EF8">
              <w:rPr>
                <w:rFonts w:ascii="Times New Roman" w:hAnsi="Times New Roman"/>
                <w:b/>
                <w:bCs/>
                <w:sz w:val="34"/>
                <w:szCs w:val="34"/>
              </w:rPr>
              <w:t>/2020</w:t>
            </w:r>
          </w:p>
        </w:tc>
      </w:tr>
      <w:tr w:rsidR="00F44EF8" w:rsidRPr="00AB60FD" w14:paraId="647CE0A8"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5D874A8" w14:textId="77777777" w:rsidR="00F44EF8" w:rsidRPr="00AB60FD" w:rsidRDefault="00F44EF8" w:rsidP="000E6059">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7C000661" w14:textId="77777777" w:rsidR="00F44EF8" w:rsidRPr="00AB60FD" w:rsidRDefault="00F44EF8" w:rsidP="000E6059">
            <w:pPr>
              <w:autoSpaceDE w:val="0"/>
              <w:autoSpaceDN w:val="0"/>
              <w:adjustRightInd w:val="0"/>
              <w:jc w:val="both"/>
              <w:rPr>
                <w:sz w:val="18"/>
                <w:szCs w:val="18"/>
              </w:rPr>
            </w:pPr>
            <w:r w:rsidRPr="00AB60FD">
              <w:rPr>
                <w:sz w:val="18"/>
                <w:szCs w:val="18"/>
              </w:rPr>
              <w:t xml:space="preserve">Site: </w:t>
            </w:r>
            <w:hyperlink r:id="rId42" w:history="1">
              <w:r w:rsidRPr="00CC0AD3">
                <w:rPr>
                  <w:rStyle w:val="Hyperlink"/>
                  <w:rFonts w:asciiTheme="majorHAnsi" w:hAnsiTheme="majorHAnsi"/>
                </w:rPr>
                <w:t>www.infraestrutura.ba.gov.br</w:t>
              </w:r>
            </w:hyperlink>
            <w:r>
              <w:rPr>
                <w:sz w:val="18"/>
                <w:szCs w:val="18"/>
              </w:rPr>
              <w:t xml:space="preserve"> </w:t>
            </w:r>
            <w:r w:rsidRPr="00AB60FD">
              <w:rPr>
                <w:sz w:val="18"/>
                <w:szCs w:val="18"/>
              </w:rPr>
              <w:t xml:space="preserve">e e-mail: </w:t>
            </w:r>
            <w:hyperlink r:id="rId43"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2801B4AC" w14:textId="77777777" w:rsidR="00F44EF8" w:rsidRPr="00AB60FD" w:rsidRDefault="00F44EF8" w:rsidP="000E6059">
            <w:pPr>
              <w:rPr>
                <w:sz w:val="18"/>
                <w:szCs w:val="18"/>
                <w:lang w:val="en-US"/>
              </w:rPr>
            </w:pPr>
            <w:r w:rsidRPr="00AB60FD">
              <w:rPr>
                <w:sz w:val="18"/>
                <w:szCs w:val="18"/>
                <w:lang w:val="en-US"/>
              </w:rPr>
              <w:t xml:space="preserve">End. Elet.: </w:t>
            </w:r>
            <w:hyperlink r:id="rId44" w:history="1">
              <w:r w:rsidRPr="00F271DC">
                <w:rPr>
                  <w:rStyle w:val="Hyperlink"/>
                  <w:rFonts w:asciiTheme="majorHAnsi" w:hAnsiTheme="majorHAnsi"/>
                  <w:lang w:val="en-US"/>
                </w:rPr>
                <w:t>http://www.infraestrutura.ba.gov.br/licitacoes</w:t>
              </w:r>
            </w:hyperlink>
            <w:r w:rsidRPr="00F271DC">
              <w:rPr>
                <w:rStyle w:val="Hyperlink"/>
                <w:rFonts w:asciiTheme="majorHAnsi" w:hAnsiTheme="majorHAnsi"/>
                <w:lang w:val="en-US"/>
              </w:rPr>
              <w:t xml:space="preserve"> - </w:t>
            </w:r>
            <w:hyperlink r:id="rId45" w:history="1">
              <w:r w:rsidRPr="00F271DC">
                <w:rPr>
                  <w:rStyle w:val="Hyperlink"/>
                  <w:rFonts w:asciiTheme="majorHAnsi" w:hAnsiTheme="majorHAnsi"/>
                  <w:lang w:val="en-US"/>
                </w:rPr>
                <w:t>https://comprasnet.ba.gov.br/content/sess%c3%a3o-virtual</w:t>
              </w:r>
            </w:hyperlink>
            <w:r w:rsidRPr="00F271DC">
              <w:rPr>
                <w:rStyle w:val="Hyperlink"/>
                <w:rFonts w:asciiTheme="majorHAnsi" w:hAnsiTheme="majorHAnsi"/>
                <w:lang w:val="en-US"/>
              </w:rPr>
              <w:t xml:space="preserve"> </w:t>
            </w:r>
          </w:p>
        </w:tc>
      </w:tr>
      <w:tr w:rsidR="00F44EF8" w:rsidRPr="00AB60FD" w14:paraId="198B8262" w14:textId="77777777" w:rsidTr="000E6059">
        <w:trPr>
          <w:cantSplit/>
          <w:trHeight w:val="1044"/>
        </w:trPr>
        <w:tc>
          <w:tcPr>
            <w:tcW w:w="6304" w:type="dxa"/>
            <w:tcBorders>
              <w:top w:val="single" w:sz="4" w:space="0" w:color="auto"/>
              <w:left w:val="single" w:sz="4" w:space="0" w:color="auto"/>
              <w:bottom w:val="single" w:sz="4" w:space="0" w:color="auto"/>
              <w:right w:val="single" w:sz="4" w:space="0" w:color="auto"/>
            </w:tcBorders>
            <w:hideMark/>
          </w:tcPr>
          <w:p w14:paraId="25C37363" w14:textId="6DF6DEDD" w:rsidR="00F44EF8" w:rsidRPr="00AB60FD" w:rsidRDefault="00F44EF8" w:rsidP="000E6059">
            <w:pPr>
              <w:shd w:val="clear" w:color="auto" w:fill="FFFFFF"/>
              <w:spacing w:line="288" w:lineRule="atLeast"/>
              <w:jc w:val="both"/>
              <w:textAlignment w:val="center"/>
              <w:rPr>
                <w:rFonts w:cs="Arial"/>
                <w:bCs/>
                <w:sz w:val="18"/>
                <w:szCs w:val="22"/>
              </w:rPr>
            </w:pPr>
            <w:r w:rsidRPr="00B83E7A">
              <w:rPr>
                <w:rFonts w:cs="Arial"/>
                <w:bCs/>
                <w:sz w:val="18"/>
                <w:szCs w:val="22"/>
              </w:rPr>
              <w:t xml:space="preserve">TIPO: </w:t>
            </w:r>
            <w:r w:rsidRPr="00F44EF8">
              <w:rPr>
                <w:rFonts w:cs="Arial"/>
                <w:bCs/>
                <w:sz w:val="18"/>
                <w:szCs w:val="22"/>
              </w:rPr>
              <w:t>RESTAURAÇÃO EM CBUQ NA RODOVIA BA.612, NO TRECHO: ENTRONCAMENTO BR-030 / DISTRITO DE MUTÃS, MUNICÍPIO DE GUANAMBI, COM EXTENSÃO TOTAL DE 10,12 KM. FAMÍLIA 07.19.</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62E5516" w14:textId="77777777" w:rsidR="00F44EF8" w:rsidRPr="00AB60FD" w:rsidRDefault="00F44EF8" w:rsidP="000E6059">
            <w:pPr>
              <w:rPr>
                <w:bCs/>
                <w:sz w:val="18"/>
                <w:szCs w:val="22"/>
              </w:rPr>
            </w:pPr>
            <w:r w:rsidRPr="00AB60FD">
              <w:rPr>
                <w:bCs/>
                <w:sz w:val="18"/>
                <w:szCs w:val="22"/>
              </w:rPr>
              <w:t xml:space="preserve">DATAS: </w:t>
            </w:r>
          </w:p>
          <w:p w14:paraId="4A8308B4" w14:textId="64553953" w:rsidR="00F44EF8" w:rsidRPr="00AB60FD" w:rsidRDefault="00F44EF8" w:rsidP="000E6059">
            <w:pPr>
              <w:numPr>
                <w:ilvl w:val="0"/>
                <w:numId w:val="1"/>
              </w:numPr>
              <w:tabs>
                <w:tab w:val="num" w:pos="290"/>
                <w:tab w:val="num" w:pos="644"/>
              </w:tabs>
              <w:ind w:hanging="612"/>
              <w:rPr>
                <w:sz w:val="18"/>
                <w:szCs w:val="22"/>
              </w:rPr>
            </w:pPr>
            <w:r w:rsidRPr="00AB60FD">
              <w:rPr>
                <w:sz w:val="18"/>
                <w:szCs w:val="22"/>
              </w:rPr>
              <w:t xml:space="preserve">Entrega: </w:t>
            </w:r>
            <w:r>
              <w:rPr>
                <w:sz w:val="18"/>
                <w:szCs w:val="22"/>
              </w:rPr>
              <w:t>18/09/</w:t>
            </w:r>
            <w:r w:rsidRPr="00AB60FD">
              <w:rPr>
                <w:sz w:val="18"/>
                <w:szCs w:val="22"/>
              </w:rPr>
              <w:t xml:space="preserve">2020, até às </w:t>
            </w:r>
            <w:r>
              <w:rPr>
                <w:sz w:val="18"/>
                <w:szCs w:val="22"/>
              </w:rPr>
              <w:t>17:30</w:t>
            </w:r>
            <w:r w:rsidRPr="00AB60FD">
              <w:rPr>
                <w:sz w:val="18"/>
                <w:szCs w:val="22"/>
              </w:rPr>
              <w:t>.</w:t>
            </w:r>
          </w:p>
          <w:p w14:paraId="1FF1C7D2" w14:textId="7D3C8010" w:rsidR="00F44EF8" w:rsidRPr="00AB60FD" w:rsidRDefault="00F44EF8" w:rsidP="00F44EF8">
            <w:pPr>
              <w:numPr>
                <w:ilvl w:val="0"/>
                <w:numId w:val="1"/>
              </w:numPr>
              <w:tabs>
                <w:tab w:val="num" w:pos="290"/>
                <w:tab w:val="num" w:pos="644"/>
              </w:tabs>
              <w:ind w:hanging="612"/>
              <w:rPr>
                <w:sz w:val="18"/>
                <w:szCs w:val="22"/>
              </w:rPr>
            </w:pPr>
            <w:r w:rsidRPr="00AB60FD">
              <w:rPr>
                <w:sz w:val="18"/>
                <w:szCs w:val="22"/>
              </w:rPr>
              <w:t xml:space="preserve">Abertura: </w:t>
            </w:r>
            <w:r>
              <w:rPr>
                <w:sz w:val="18"/>
                <w:szCs w:val="22"/>
              </w:rPr>
              <w:t>21/09</w:t>
            </w:r>
            <w:r w:rsidRPr="00AB60FD">
              <w:rPr>
                <w:sz w:val="18"/>
                <w:szCs w:val="22"/>
              </w:rPr>
              <w:t xml:space="preserve">/2020, às </w:t>
            </w:r>
            <w:r>
              <w:rPr>
                <w:sz w:val="18"/>
                <w:szCs w:val="22"/>
              </w:rPr>
              <w:t>14:30</w:t>
            </w:r>
            <w:r w:rsidRPr="00AB60FD">
              <w:rPr>
                <w:sz w:val="18"/>
                <w:szCs w:val="22"/>
              </w:rPr>
              <w:t>.</w:t>
            </w:r>
          </w:p>
        </w:tc>
      </w:tr>
      <w:tr w:rsidR="00F44EF8" w:rsidRPr="00CC0AD3" w14:paraId="0FE19DD2"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8159AD5" w14:textId="77777777" w:rsidR="00F44EF8" w:rsidRPr="00CC0AD3" w:rsidRDefault="00F44EF8" w:rsidP="000E6059">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t xml:space="preserve"> </w:t>
            </w:r>
            <w:r>
              <w:rPr>
                <w:rFonts w:cs="Arial"/>
                <w:sz w:val="18"/>
                <w:szCs w:val="22"/>
              </w:rPr>
              <w:t>En</w:t>
            </w:r>
            <w:r w:rsidRPr="00CA66F4">
              <w:rPr>
                <w:rFonts w:cs="Arial"/>
                <w:sz w:val="18"/>
                <w:szCs w:val="22"/>
              </w:rPr>
              <w:t xml:space="preserve">dereço eletrônico: </w:t>
            </w:r>
            <w:hyperlink r:id="rId46" w:history="1">
              <w:r w:rsidRPr="00FD5936">
                <w:rPr>
                  <w:rStyle w:val="Hyperlink"/>
                  <w:rFonts w:cs="Arial"/>
                  <w:sz w:val="18"/>
                  <w:szCs w:val="22"/>
                </w:rPr>
                <w:t>http://www.infraestrutura.ba.gov.br/licitacoes</w:t>
              </w:r>
            </w:hyperlink>
            <w:r>
              <w:rPr>
                <w:rFonts w:cs="Arial"/>
                <w:sz w:val="18"/>
                <w:szCs w:val="22"/>
              </w:rPr>
              <w:t xml:space="preserve"> </w:t>
            </w:r>
            <w:r w:rsidRPr="00CA66F4">
              <w:rPr>
                <w:rFonts w:cs="Arial"/>
                <w:sz w:val="18"/>
                <w:szCs w:val="22"/>
              </w:rPr>
              <w:t xml:space="preserve">ou </w:t>
            </w:r>
            <w:hyperlink r:id="rId47" w:history="1">
              <w:r w:rsidRPr="00FD5936">
                <w:rPr>
                  <w:rStyle w:val="Hyperlink"/>
                  <w:rFonts w:cs="Arial"/>
                  <w:sz w:val="18"/>
                  <w:szCs w:val="22"/>
                </w:rPr>
                <w:t>https://comprasnet.ba.gov.br/content/sess%c3%a3o-virtual</w:t>
              </w:r>
            </w:hyperlink>
            <w:r w:rsidRPr="00CA66F4">
              <w:rPr>
                <w:rFonts w:cs="Arial"/>
                <w:sz w:val="18"/>
                <w:szCs w:val="22"/>
              </w:rPr>
              <w:t>,</w:t>
            </w:r>
            <w:r>
              <w:rPr>
                <w:rFonts w:cs="Arial"/>
                <w:sz w:val="18"/>
                <w:szCs w:val="22"/>
              </w:rPr>
              <w:t xml:space="preserve"> </w:t>
            </w:r>
            <w:r w:rsidRPr="00CA66F4">
              <w:rPr>
                <w:rFonts w:cs="Arial"/>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www.infraestrutura.ba.gov.br e e-mail: </w:t>
            </w:r>
            <w:hyperlink r:id="rId48" w:history="1">
              <w:r w:rsidRPr="00FD5936">
                <w:rPr>
                  <w:rStyle w:val="Hyperlink"/>
                  <w:rFonts w:cs="Arial"/>
                  <w:sz w:val="18"/>
                  <w:szCs w:val="22"/>
                </w:rPr>
                <w:t>cpl@infra.ba.gov.br</w:t>
              </w:r>
            </w:hyperlink>
            <w:r w:rsidRPr="00CA66F4">
              <w:rPr>
                <w:rFonts w:cs="Arial"/>
                <w:sz w:val="18"/>
                <w:szCs w:val="22"/>
              </w:rPr>
              <w:t>.</w:t>
            </w:r>
          </w:p>
        </w:tc>
      </w:tr>
    </w:tbl>
    <w:p w14:paraId="4182D52D" w14:textId="77777777" w:rsidR="00F44EF8" w:rsidRPr="0080356F" w:rsidRDefault="00F44EF8" w:rsidP="0080356F">
      <w:pPr>
        <w:shd w:val="clear" w:color="auto" w:fill="FFFFFF"/>
        <w:spacing w:line="288" w:lineRule="atLeast"/>
        <w:jc w:val="both"/>
        <w:textAlignment w:val="center"/>
        <w:rPr>
          <w:rFonts w:ascii="Times New Roman" w:eastAsia="Times New Roman" w:hAnsi="Times New Roman"/>
          <w:color w:val="000000"/>
          <w:sz w:val="27"/>
          <w:szCs w:val="27"/>
        </w:rPr>
      </w:pPr>
    </w:p>
    <w:p w14:paraId="0866A575" w14:textId="3787992D" w:rsidR="00522E56" w:rsidRPr="00DF2EB5" w:rsidRDefault="00522E56" w:rsidP="00DF2E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554DB5" w:rsidRPr="00AB60FD" w14:paraId="6BB99694" w14:textId="77777777" w:rsidTr="00DF52DC">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4C083CB4" w14:textId="77777777" w:rsidR="00554DB5" w:rsidRPr="00AB60FD" w:rsidRDefault="00554DB5" w:rsidP="00865B2C">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730D9928" w14:textId="5A986EB6" w:rsidR="00554DB5" w:rsidRPr="00AB60FD" w:rsidRDefault="00554DB5" w:rsidP="00DF52DC">
            <w:pPr>
              <w:jc w:val="both"/>
              <w:rPr>
                <w:rFonts w:ascii="Times New Roman" w:hAnsi="Times New Roman"/>
                <w:b/>
                <w:bCs/>
                <w:sz w:val="34"/>
                <w:szCs w:val="34"/>
              </w:rPr>
            </w:pPr>
            <w:r w:rsidRPr="00AB60FD">
              <w:rPr>
                <w:rFonts w:ascii="Arial" w:hAnsi="Arial" w:cs="Arial"/>
                <w:sz w:val="20"/>
                <w:szCs w:val="20"/>
              </w:rPr>
              <w:t>EDITAL:</w:t>
            </w:r>
            <w:r w:rsidR="00DF52DC">
              <w:rPr>
                <w:b/>
              </w:rPr>
              <w:t xml:space="preserve"> </w:t>
            </w:r>
            <w:r w:rsidR="00DA2E53" w:rsidRPr="00DA2E53">
              <w:rPr>
                <w:rFonts w:ascii="Times New Roman" w:hAnsi="Times New Roman"/>
                <w:b/>
                <w:bCs/>
                <w:sz w:val="34"/>
                <w:szCs w:val="34"/>
              </w:rPr>
              <w:t>CONCORRÊNCIA Nº 011/2020</w:t>
            </w:r>
          </w:p>
        </w:tc>
      </w:tr>
      <w:tr w:rsidR="00554DB5" w:rsidRPr="00680400" w14:paraId="2039414D" w14:textId="77777777" w:rsidTr="00DA2E53">
        <w:trPr>
          <w:cantSplit/>
          <w:trHeight w:val="141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9D2A021" w14:textId="77777777" w:rsidR="00554DB5" w:rsidRPr="00AB60FD" w:rsidRDefault="00554DB5" w:rsidP="00865B2C">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3055EF46" w14:textId="77777777" w:rsidR="00554DB5" w:rsidRPr="00AB60FD" w:rsidRDefault="00554DB5" w:rsidP="00865B2C">
            <w:pPr>
              <w:autoSpaceDE w:val="0"/>
              <w:autoSpaceDN w:val="0"/>
              <w:adjustRightInd w:val="0"/>
              <w:jc w:val="both"/>
              <w:rPr>
                <w:sz w:val="18"/>
                <w:szCs w:val="18"/>
              </w:rPr>
            </w:pPr>
            <w:r w:rsidRPr="00AB60FD">
              <w:rPr>
                <w:sz w:val="18"/>
                <w:szCs w:val="18"/>
              </w:rPr>
              <w:t xml:space="preserve">Site: </w:t>
            </w:r>
            <w:hyperlink r:id="rId49" w:history="1">
              <w:r w:rsidRPr="00CC0AD3">
                <w:rPr>
                  <w:rStyle w:val="Hyperlink"/>
                  <w:rFonts w:asciiTheme="majorHAnsi" w:hAnsiTheme="majorHAnsi"/>
                </w:rPr>
                <w:t>www.infraestrutura.ba.gov.br</w:t>
              </w:r>
            </w:hyperlink>
            <w:r>
              <w:rPr>
                <w:sz w:val="18"/>
                <w:szCs w:val="18"/>
              </w:rPr>
              <w:t xml:space="preserve"> </w:t>
            </w:r>
            <w:r w:rsidRPr="00AB60FD">
              <w:rPr>
                <w:sz w:val="18"/>
                <w:szCs w:val="18"/>
              </w:rPr>
              <w:t xml:space="preserve">e e-mail: </w:t>
            </w:r>
            <w:hyperlink r:id="rId50"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6BC92FBC" w14:textId="77777777" w:rsidR="00554DB5" w:rsidRPr="00AB60FD" w:rsidRDefault="00554DB5" w:rsidP="00865B2C">
            <w:pPr>
              <w:rPr>
                <w:sz w:val="18"/>
                <w:szCs w:val="18"/>
                <w:lang w:val="en-US"/>
              </w:rPr>
            </w:pPr>
            <w:r w:rsidRPr="00AB60FD">
              <w:rPr>
                <w:sz w:val="18"/>
                <w:szCs w:val="18"/>
                <w:lang w:val="en-US"/>
              </w:rPr>
              <w:t xml:space="preserve">End. Elet.: </w:t>
            </w:r>
            <w:hyperlink r:id="rId51" w:history="1">
              <w:r w:rsidRPr="00F271DC">
                <w:rPr>
                  <w:rStyle w:val="Hyperlink"/>
                  <w:rFonts w:asciiTheme="majorHAnsi" w:hAnsiTheme="majorHAnsi"/>
                  <w:lang w:val="en-US"/>
                </w:rPr>
                <w:t>http://www.infraestrutura.ba.gov.br/licitacoes</w:t>
              </w:r>
            </w:hyperlink>
            <w:r w:rsidRPr="00F271DC">
              <w:rPr>
                <w:rStyle w:val="Hyperlink"/>
                <w:rFonts w:asciiTheme="majorHAnsi" w:hAnsiTheme="majorHAnsi"/>
                <w:lang w:val="en-US"/>
              </w:rPr>
              <w:t xml:space="preserve"> - </w:t>
            </w:r>
            <w:hyperlink r:id="rId52" w:history="1">
              <w:r w:rsidRPr="00F271DC">
                <w:rPr>
                  <w:rStyle w:val="Hyperlink"/>
                  <w:rFonts w:asciiTheme="majorHAnsi" w:hAnsiTheme="majorHAnsi"/>
                  <w:lang w:val="en-US"/>
                </w:rPr>
                <w:t>https://comprasnet.ba.gov.br/content/sess%c3%a3o-virtual</w:t>
              </w:r>
            </w:hyperlink>
            <w:r w:rsidRPr="00F271DC">
              <w:rPr>
                <w:rStyle w:val="Hyperlink"/>
                <w:rFonts w:asciiTheme="majorHAnsi" w:hAnsiTheme="majorHAnsi"/>
                <w:lang w:val="en-US"/>
              </w:rPr>
              <w:t xml:space="preserve"> </w:t>
            </w:r>
          </w:p>
        </w:tc>
      </w:tr>
      <w:tr w:rsidR="00554DB5" w:rsidRPr="00AB60FD" w14:paraId="3634DBA1" w14:textId="77777777" w:rsidTr="00DF52DC">
        <w:trPr>
          <w:cantSplit/>
          <w:trHeight w:val="1044"/>
        </w:trPr>
        <w:tc>
          <w:tcPr>
            <w:tcW w:w="5595" w:type="dxa"/>
            <w:tcBorders>
              <w:top w:val="single" w:sz="4" w:space="0" w:color="auto"/>
              <w:left w:val="single" w:sz="4" w:space="0" w:color="auto"/>
              <w:bottom w:val="single" w:sz="4" w:space="0" w:color="auto"/>
              <w:right w:val="single" w:sz="4" w:space="0" w:color="auto"/>
            </w:tcBorders>
            <w:hideMark/>
          </w:tcPr>
          <w:p w14:paraId="4F8AE024" w14:textId="28C87F65" w:rsidR="00554DB5" w:rsidRPr="00AB60FD" w:rsidRDefault="00B83E7A" w:rsidP="00DA2E53">
            <w:pPr>
              <w:shd w:val="clear" w:color="auto" w:fill="FFFFFF"/>
              <w:spacing w:line="288" w:lineRule="atLeast"/>
              <w:jc w:val="both"/>
              <w:textAlignment w:val="center"/>
              <w:rPr>
                <w:rFonts w:cs="Arial"/>
                <w:bCs/>
                <w:sz w:val="18"/>
                <w:szCs w:val="22"/>
              </w:rPr>
            </w:pPr>
            <w:r w:rsidRPr="00B83E7A">
              <w:rPr>
                <w:rFonts w:cs="Arial"/>
                <w:bCs/>
                <w:sz w:val="18"/>
                <w:szCs w:val="22"/>
              </w:rPr>
              <w:t>TIPO:</w:t>
            </w:r>
            <w:r w:rsidR="00DA2E53">
              <w:rPr>
                <w:rFonts w:cs="Arial"/>
                <w:bCs/>
                <w:sz w:val="18"/>
                <w:szCs w:val="22"/>
              </w:rPr>
              <w:t xml:space="preserve"> </w:t>
            </w:r>
            <w:r w:rsidR="00DA2E53" w:rsidRPr="00DA2E53">
              <w:rPr>
                <w:rFonts w:cs="Arial"/>
                <w:bCs/>
                <w:sz w:val="18"/>
                <w:szCs w:val="22"/>
              </w:rPr>
              <w:t>MENOR PREÇO</w:t>
            </w:r>
            <w:r w:rsidR="00DA2E53">
              <w:rPr>
                <w:rFonts w:cs="Arial"/>
                <w:bCs/>
                <w:sz w:val="18"/>
                <w:szCs w:val="22"/>
              </w:rPr>
              <w:t xml:space="preserve">. </w:t>
            </w:r>
            <w:r w:rsidR="00DA2E53" w:rsidRPr="00DA2E53">
              <w:rPr>
                <w:rFonts w:cs="Arial"/>
                <w:bCs/>
                <w:sz w:val="18"/>
                <w:szCs w:val="22"/>
              </w:rPr>
              <w:t>OBJETO: PAVIMENTAÇÃO EM CBUQ NO ACESSO À BR 101 / PUMBA, COM EXTENSÃO TOTAL DE 3,84 KM, MUNICÍPIO DE CRUZ DAS ALMAS. FAMÍLIA 07.19</w:t>
            </w:r>
          </w:p>
        </w:tc>
        <w:tc>
          <w:tcPr>
            <w:tcW w:w="5098" w:type="dxa"/>
            <w:tcBorders>
              <w:top w:val="single" w:sz="4" w:space="0" w:color="auto"/>
              <w:left w:val="single" w:sz="4" w:space="0" w:color="auto"/>
              <w:bottom w:val="single" w:sz="4" w:space="0" w:color="auto"/>
              <w:right w:val="single" w:sz="4" w:space="0" w:color="auto"/>
            </w:tcBorders>
            <w:vAlign w:val="center"/>
            <w:hideMark/>
          </w:tcPr>
          <w:p w14:paraId="1DC5B59F" w14:textId="77777777" w:rsidR="00554DB5" w:rsidRPr="00AB60FD" w:rsidRDefault="00554DB5" w:rsidP="00865B2C">
            <w:pPr>
              <w:rPr>
                <w:bCs/>
                <w:sz w:val="18"/>
                <w:szCs w:val="22"/>
              </w:rPr>
            </w:pPr>
            <w:r w:rsidRPr="00AB60FD">
              <w:rPr>
                <w:bCs/>
                <w:sz w:val="18"/>
                <w:szCs w:val="22"/>
              </w:rPr>
              <w:t xml:space="preserve">DATAS: </w:t>
            </w:r>
          </w:p>
          <w:p w14:paraId="44D567DB" w14:textId="2C489266" w:rsidR="00554DB5" w:rsidRPr="00AB60FD" w:rsidRDefault="00554DB5" w:rsidP="00865B2C">
            <w:pPr>
              <w:numPr>
                <w:ilvl w:val="0"/>
                <w:numId w:val="1"/>
              </w:numPr>
              <w:tabs>
                <w:tab w:val="num" w:pos="290"/>
                <w:tab w:val="num" w:pos="644"/>
              </w:tabs>
              <w:ind w:hanging="612"/>
              <w:rPr>
                <w:sz w:val="18"/>
                <w:szCs w:val="22"/>
              </w:rPr>
            </w:pPr>
            <w:r w:rsidRPr="00AB60FD">
              <w:rPr>
                <w:sz w:val="18"/>
                <w:szCs w:val="22"/>
              </w:rPr>
              <w:t xml:space="preserve">Entrega: </w:t>
            </w:r>
            <w:r w:rsidR="00DA2E53">
              <w:rPr>
                <w:sz w:val="18"/>
                <w:szCs w:val="22"/>
              </w:rPr>
              <w:t>01/10</w:t>
            </w:r>
            <w:r w:rsidR="00B83E7A">
              <w:rPr>
                <w:sz w:val="18"/>
                <w:szCs w:val="22"/>
              </w:rPr>
              <w:t>/</w:t>
            </w:r>
            <w:r w:rsidRPr="00AB60FD">
              <w:rPr>
                <w:sz w:val="18"/>
                <w:szCs w:val="22"/>
              </w:rPr>
              <w:t xml:space="preserve">2020, até às </w:t>
            </w:r>
            <w:r w:rsidR="00B83E7A">
              <w:rPr>
                <w:sz w:val="18"/>
                <w:szCs w:val="22"/>
              </w:rPr>
              <w:t>17:3</w:t>
            </w:r>
            <w:r w:rsidR="0095564C">
              <w:rPr>
                <w:sz w:val="18"/>
                <w:szCs w:val="22"/>
              </w:rPr>
              <w:t>0</w:t>
            </w:r>
            <w:r w:rsidRPr="00AB60FD">
              <w:rPr>
                <w:sz w:val="18"/>
                <w:szCs w:val="22"/>
              </w:rPr>
              <w:t>.</w:t>
            </w:r>
          </w:p>
          <w:p w14:paraId="49FE2742" w14:textId="07714AE2" w:rsidR="00554DB5" w:rsidRPr="00AB60FD" w:rsidRDefault="00554DB5" w:rsidP="00DA2E53">
            <w:pPr>
              <w:numPr>
                <w:ilvl w:val="0"/>
                <w:numId w:val="1"/>
              </w:numPr>
              <w:tabs>
                <w:tab w:val="num" w:pos="290"/>
                <w:tab w:val="num" w:pos="644"/>
              </w:tabs>
              <w:ind w:hanging="612"/>
              <w:rPr>
                <w:sz w:val="18"/>
                <w:szCs w:val="22"/>
              </w:rPr>
            </w:pPr>
            <w:r w:rsidRPr="00AB60FD">
              <w:rPr>
                <w:sz w:val="18"/>
                <w:szCs w:val="22"/>
              </w:rPr>
              <w:t xml:space="preserve">Abertura: </w:t>
            </w:r>
            <w:r w:rsidR="00DA2E53">
              <w:rPr>
                <w:sz w:val="18"/>
                <w:szCs w:val="22"/>
              </w:rPr>
              <w:t>02/10</w:t>
            </w:r>
            <w:r w:rsidRPr="00AB60FD">
              <w:rPr>
                <w:sz w:val="18"/>
                <w:szCs w:val="22"/>
              </w:rPr>
              <w:t xml:space="preserve">/2020, às </w:t>
            </w:r>
            <w:r w:rsidR="00DA2E53">
              <w:rPr>
                <w:sz w:val="18"/>
                <w:szCs w:val="22"/>
              </w:rPr>
              <w:t>14</w:t>
            </w:r>
            <w:r w:rsidR="00B83E7A">
              <w:rPr>
                <w:sz w:val="18"/>
                <w:szCs w:val="22"/>
              </w:rPr>
              <w:t>:3</w:t>
            </w:r>
            <w:r w:rsidR="0095564C">
              <w:rPr>
                <w:sz w:val="18"/>
                <w:szCs w:val="22"/>
              </w:rPr>
              <w:t>0</w:t>
            </w:r>
            <w:r w:rsidRPr="00AB60FD">
              <w:rPr>
                <w:sz w:val="18"/>
                <w:szCs w:val="22"/>
              </w:rPr>
              <w:t>.</w:t>
            </w:r>
          </w:p>
        </w:tc>
      </w:tr>
      <w:tr w:rsidR="00554DB5" w:rsidRPr="00CC0AD3" w14:paraId="6DC7D936" w14:textId="77777777" w:rsidTr="00865B2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4DA825C" w14:textId="28A826C1" w:rsidR="00554DB5" w:rsidRPr="00CC0AD3" w:rsidRDefault="00554DB5" w:rsidP="00DA2E53">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rsidR="00B83E7A">
              <w:t xml:space="preserve"> </w:t>
            </w:r>
            <w:r w:rsidR="00DA2E53" w:rsidRPr="00DA2E53">
              <w:rPr>
                <w:rFonts w:cs="Arial"/>
                <w:sz w:val="18"/>
                <w:szCs w:val="22"/>
              </w:rPr>
              <w:t xml:space="preserve">O Certame será realizado mediante Videoconferência, com acesso através do endereço eletrônico: </w:t>
            </w:r>
            <w:hyperlink r:id="rId53" w:history="1">
              <w:r w:rsidR="00DA2E53" w:rsidRPr="00FD5936">
                <w:rPr>
                  <w:rStyle w:val="Hyperlink"/>
                  <w:rFonts w:cs="Arial"/>
                  <w:sz w:val="18"/>
                  <w:szCs w:val="22"/>
                </w:rPr>
                <w:t>http://www.infraestrutura.ba.gov.br/licitacoes</w:t>
              </w:r>
            </w:hyperlink>
            <w:r w:rsidR="00DA2E53">
              <w:rPr>
                <w:rFonts w:cs="Arial"/>
                <w:sz w:val="18"/>
                <w:szCs w:val="22"/>
              </w:rPr>
              <w:t xml:space="preserve"> </w:t>
            </w:r>
            <w:r w:rsidR="00DA2E53" w:rsidRPr="00DA2E53">
              <w:rPr>
                <w:rFonts w:cs="Arial"/>
                <w:sz w:val="18"/>
                <w:szCs w:val="22"/>
              </w:rPr>
              <w:t xml:space="preserve">ou https://comprasnet.ba.gov.br/content/sess%c3%a3o-virtual, 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54" w:history="1">
              <w:r w:rsidR="00DA2E53" w:rsidRPr="00FD5936">
                <w:rPr>
                  <w:rStyle w:val="Hyperlink"/>
                  <w:rFonts w:cs="Arial"/>
                  <w:sz w:val="18"/>
                  <w:szCs w:val="22"/>
                </w:rPr>
                <w:t>www.infraestrutura.ba.gov.br</w:t>
              </w:r>
            </w:hyperlink>
            <w:r w:rsidR="00DA2E53">
              <w:rPr>
                <w:rFonts w:cs="Arial"/>
                <w:sz w:val="18"/>
                <w:szCs w:val="22"/>
              </w:rPr>
              <w:t xml:space="preserve"> </w:t>
            </w:r>
            <w:r w:rsidR="00DA2E53" w:rsidRPr="00DA2E53">
              <w:rPr>
                <w:rFonts w:cs="Arial"/>
                <w:sz w:val="18"/>
                <w:szCs w:val="22"/>
              </w:rPr>
              <w:t xml:space="preserve">e e-mail: </w:t>
            </w:r>
            <w:hyperlink r:id="rId55" w:history="1">
              <w:r w:rsidR="00DA2E53" w:rsidRPr="00FD5936">
                <w:rPr>
                  <w:rStyle w:val="Hyperlink"/>
                  <w:rFonts w:cs="Arial"/>
                  <w:sz w:val="18"/>
                  <w:szCs w:val="22"/>
                </w:rPr>
                <w:t>cpl@infra.ba.gov.br</w:t>
              </w:r>
            </w:hyperlink>
            <w:r w:rsidR="00DA2E53">
              <w:rPr>
                <w:rFonts w:cs="Arial"/>
                <w:sz w:val="18"/>
                <w:szCs w:val="22"/>
              </w:rPr>
              <w:t xml:space="preserve">. </w:t>
            </w:r>
          </w:p>
        </w:tc>
      </w:tr>
    </w:tbl>
    <w:p w14:paraId="48C1C0A4" w14:textId="77777777" w:rsidR="00554DB5" w:rsidRDefault="00554DB5" w:rsidP="001256ED">
      <w:pPr>
        <w:shd w:val="clear" w:color="auto" w:fill="FFFFFF"/>
        <w:spacing w:line="200" w:lineRule="atLeast"/>
        <w:jc w:val="both"/>
        <w:textAlignment w:val="center"/>
        <w:rPr>
          <w:rFonts w:ascii="Arial" w:hAnsi="Arial" w:cs="Arial"/>
          <w:sz w:val="16"/>
          <w:szCs w:val="16"/>
        </w:rPr>
      </w:pPr>
    </w:p>
    <w:p w14:paraId="55E38D95" w14:textId="77777777" w:rsidR="00DA2E53" w:rsidRDefault="00DA2E53" w:rsidP="001256ED">
      <w:pPr>
        <w:shd w:val="clear" w:color="auto" w:fill="FFFFFF"/>
        <w:spacing w:line="200" w:lineRule="atLeast"/>
        <w:jc w:val="both"/>
        <w:textAlignment w:val="center"/>
        <w:rPr>
          <w:rFonts w:ascii="Arial" w:hAnsi="Arial" w:cs="Arial"/>
          <w:sz w:val="16"/>
          <w:szCs w:val="16"/>
        </w:rPr>
      </w:pPr>
    </w:p>
    <w:p w14:paraId="6C412773" w14:textId="77777777" w:rsidR="00EA5A5A" w:rsidRDefault="00EA5A5A" w:rsidP="001256ED">
      <w:pPr>
        <w:shd w:val="clear" w:color="auto" w:fill="FFFFFF"/>
        <w:spacing w:line="200" w:lineRule="atLeast"/>
        <w:jc w:val="both"/>
        <w:textAlignment w:val="center"/>
        <w:rPr>
          <w:rFonts w:ascii="Arial" w:hAnsi="Arial" w:cs="Arial"/>
          <w:sz w:val="16"/>
          <w:szCs w:val="16"/>
        </w:rPr>
      </w:pPr>
    </w:p>
    <w:p w14:paraId="1A936AF4" w14:textId="77777777" w:rsidR="00EA5A5A" w:rsidRDefault="00EA5A5A" w:rsidP="001256ED">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680400" w:rsidRPr="00AB60FD" w14:paraId="78E742A1" w14:textId="77777777" w:rsidTr="000E6059">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11E18981" w14:textId="77777777" w:rsidR="00680400" w:rsidRPr="00AB60FD" w:rsidRDefault="00680400" w:rsidP="000E6059">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1464C506" w14:textId="61E2F86A" w:rsidR="00680400" w:rsidRPr="00AB60FD" w:rsidRDefault="00680400" w:rsidP="00DA2E53">
            <w:pPr>
              <w:jc w:val="both"/>
              <w:rPr>
                <w:rFonts w:ascii="Times New Roman" w:hAnsi="Times New Roman"/>
                <w:b/>
                <w:bCs/>
                <w:sz w:val="34"/>
                <w:szCs w:val="34"/>
              </w:rPr>
            </w:pPr>
            <w:r w:rsidRPr="00AB60FD">
              <w:rPr>
                <w:rFonts w:ascii="Arial" w:hAnsi="Arial" w:cs="Arial"/>
                <w:sz w:val="20"/>
                <w:szCs w:val="20"/>
              </w:rPr>
              <w:t>EDITAL:</w:t>
            </w:r>
            <w:r>
              <w:rPr>
                <w:b/>
              </w:rPr>
              <w:t xml:space="preserve"> </w:t>
            </w:r>
            <w:r w:rsidR="00DA2E53">
              <w:rPr>
                <w:rFonts w:ascii="Times New Roman" w:hAnsi="Times New Roman"/>
                <w:b/>
                <w:bCs/>
                <w:sz w:val="34"/>
                <w:szCs w:val="34"/>
              </w:rPr>
              <w:t>CONCORRÊNCIA Nº 010</w:t>
            </w:r>
            <w:r w:rsidR="00DA2E53" w:rsidRPr="00DA2E53">
              <w:rPr>
                <w:rFonts w:ascii="Times New Roman" w:hAnsi="Times New Roman"/>
                <w:b/>
                <w:bCs/>
                <w:sz w:val="34"/>
                <w:szCs w:val="34"/>
              </w:rPr>
              <w:t>/2020</w:t>
            </w:r>
          </w:p>
        </w:tc>
      </w:tr>
      <w:tr w:rsidR="00680400" w:rsidRPr="00680400" w14:paraId="65D1C3B6"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AF41751" w14:textId="77777777" w:rsidR="00680400" w:rsidRPr="00AB60FD" w:rsidRDefault="00680400" w:rsidP="000E6059">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612F6FF1" w14:textId="77777777" w:rsidR="00680400" w:rsidRPr="00AB60FD" w:rsidRDefault="00680400" w:rsidP="000E6059">
            <w:pPr>
              <w:autoSpaceDE w:val="0"/>
              <w:autoSpaceDN w:val="0"/>
              <w:adjustRightInd w:val="0"/>
              <w:jc w:val="both"/>
              <w:rPr>
                <w:sz w:val="18"/>
                <w:szCs w:val="18"/>
              </w:rPr>
            </w:pPr>
            <w:r w:rsidRPr="00AB60FD">
              <w:rPr>
                <w:sz w:val="18"/>
                <w:szCs w:val="18"/>
              </w:rPr>
              <w:t xml:space="preserve">Site: </w:t>
            </w:r>
            <w:hyperlink r:id="rId56" w:history="1">
              <w:r w:rsidRPr="00CC0AD3">
                <w:rPr>
                  <w:rStyle w:val="Hyperlink"/>
                  <w:rFonts w:asciiTheme="majorHAnsi" w:hAnsiTheme="majorHAnsi"/>
                </w:rPr>
                <w:t>www.infraestrutura.ba.gov.br</w:t>
              </w:r>
            </w:hyperlink>
            <w:r>
              <w:rPr>
                <w:sz w:val="18"/>
                <w:szCs w:val="18"/>
              </w:rPr>
              <w:t xml:space="preserve"> </w:t>
            </w:r>
            <w:r w:rsidRPr="00AB60FD">
              <w:rPr>
                <w:sz w:val="18"/>
                <w:szCs w:val="18"/>
              </w:rPr>
              <w:t xml:space="preserve">e e-mail: </w:t>
            </w:r>
            <w:hyperlink r:id="rId57"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73E65181" w14:textId="77777777" w:rsidR="00680400" w:rsidRPr="00AB60FD" w:rsidRDefault="00680400" w:rsidP="000E6059">
            <w:pPr>
              <w:rPr>
                <w:sz w:val="18"/>
                <w:szCs w:val="18"/>
                <w:lang w:val="en-US"/>
              </w:rPr>
            </w:pPr>
            <w:r w:rsidRPr="00AB60FD">
              <w:rPr>
                <w:sz w:val="18"/>
                <w:szCs w:val="18"/>
                <w:lang w:val="en-US"/>
              </w:rPr>
              <w:t xml:space="preserve">End. Elet.: </w:t>
            </w:r>
            <w:hyperlink r:id="rId58" w:history="1">
              <w:r w:rsidRPr="00F271DC">
                <w:rPr>
                  <w:rStyle w:val="Hyperlink"/>
                  <w:rFonts w:asciiTheme="majorHAnsi" w:hAnsiTheme="majorHAnsi"/>
                  <w:lang w:val="en-US"/>
                </w:rPr>
                <w:t>http://www.infraestrutura.ba.gov.br/licitacoes</w:t>
              </w:r>
            </w:hyperlink>
            <w:r w:rsidRPr="00F271DC">
              <w:rPr>
                <w:rStyle w:val="Hyperlink"/>
                <w:rFonts w:asciiTheme="majorHAnsi" w:hAnsiTheme="majorHAnsi"/>
                <w:lang w:val="en-US"/>
              </w:rPr>
              <w:t xml:space="preserve"> - </w:t>
            </w:r>
            <w:hyperlink r:id="rId59" w:history="1">
              <w:r w:rsidRPr="00F271DC">
                <w:rPr>
                  <w:rStyle w:val="Hyperlink"/>
                  <w:rFonts w:asciiTheme="majorHAnsi" w:hAnsiTheme="majorHAnsi"/>
                  <w:lang w:val="en-US"/>
                </w:rPr>
                <w:t>https://comprasnet.ba.gov.br/content/sess%c3%a3o-virtual</w:t>
              </w:r>
            </w:hyperlink>
            <w:r w:rsidRPr="00F271DC">
              <w:rPr>
                <w:rStyle w:val="Hyperlink"/>
                <w:rFonts w:asciiTheme="majorHAnsi" w:hAnsiTheme="majorHAnsi"/>
                <w:lang w:val="en-US"/>
              </w:rPr>
              <w:t xml:space="preserve"> </w:t>
            </w:r>
          </w:p>
        </w:tc>
      </w:tr>
      <w:tr w:rsidR="00680400" w:rsidRPr="00AB60FD" w14:paraId="2309B20E" w14:textId="77777777" w:rsidTr="000E6059">
        <w:trPr>
          <w:cantSplit/>
          <w:trHeight w:val="1044"/>
        </w:trPr>
        <w:tc>
          <w:tcPr>
            <w:tcW w:w="5595" w:type="dxa"/>
            <w:tcBorders>
              <w:top w:val="single" w:sz="4" w:space="0" w:color="auto"/>
              <w:left w:val="single" w:sz="4" w:space="0" w:color="auto"/>
              <w:bottom w:val="single" w:sz="4" w:space="0" w:color="auto"/>
              <w:right w:val="single" w:sz="4" w:space="0" w:color="auto"/>
            </w:tcBorders>
            <w:hideMark/>
          </w:tcPr>
          <w:p w14:paraId="3B4E1514" w14:textId="7657ECFB" w:rsidR="00680400" w:rsidRPr="00AB60FD" w:rsidRDefault="00680400" w:rsidP="000E6059">
            <w:pPr>
              <w:shd w:val="clear" w:color="auto" w:fill="FFFFFF"/>
              <w:spacing w:line="288" w:lineRule="atLeast"/>
              <w:jc w:val="both"/>
              <w:textAlignment w:val="center"/>
              <w:rPr>
                <w:rFonts w:cs="Arial"/>
                <w:bCs/>
                <w:sz w:val="18"/>
                <w:szCs w:val="22"/>
              </w:rPr>
            </w:pPr>
            <w:r w:rsidRPr="00B83E7A">
              <w:rPr>
                <w:rFonts w:cs="Arial"/>
                <w:bCs/>
                <w:sz w:val="18"/>
                <w:szCs w:val="22"/>
              </w:rPr>
              <w:t>TIPO:</w:t>
            </w:r>
            <w:r w:rsidR="00DA2E53">
              <w:rPr>
                <w:rFonts w:cs="Arial"/>
                <w:bCs/>
                <w:sz w:val="18"/>
                <w:szCs w:val="22"/>
              </w:rPr>
              <w:t xml:space="preserve"> </w:t>
            </w:r>
            <w:r w:rsidR="00DA2E53" w:rsidRPr="00DA2E53">
              <w:rPr>
                <w:rFonts w:cs="Arial"/>
                <w:bCs/>
                <w:sz w:val="18"/>
                <w:szCs w:val="22"/>
              </w:rPr>
              <w:t xml:space="preserve">MENOR PREÇO </w:t>
            </w:r>
            <w:r w:rsidR="00DA2E53">
              <w:rPr>
                <w:rFonts w:cs="Arial"/>
                <w:bCs/>
                <w:sz w:val="18"/>
                <w:szCs w:val="22"/>
              </w:rPr>
              <w:t xml:space="preserve">- </w:t>
            </w:r>
            <w:r w:rsidR="00DA2E53" w:rsidRPr="00DA2E53">
              <w:rPr>
                <w:rFonts w:cs="Arial"/>
                <w:bCs/>
                <w:sz w:val="18"/>
                <w:szCs w:val="22"/>
              </w:rPr>
              <w:t>OBJETO: RESTAURAÇÃO DA RODOVIA BA-233, NO TRECHO: ENTR. BR-110 / SÁTIRO DIAS, COM EXTENSÃO TOTAL DE 39,60 KM. FAMÍLIA 07.19.</w:t>
            </w:r>
          </w:p>
        </w:tc>
        <w:tc>
          <w:tcPr>
            <w:tcW w:w="5098" w:type="dxa"/>
            <w:tcBorders>
              <w:top w:val="single" w:sz="4" w:space="0" w:color="auto"/>
              <w:left w:val="single" w:sz="4" w:space="0" w:color="auto"/>
              <w:bottom w:val="single" w:sz="4" w:space="0" w:color="auto"/>
              <w:right w:val="single" w:sz="4" w:space="0" w:color="auto"/>
            </w:tcBorders>
            <w:vAlign w:val="center"/>
            <w:hideMark/>
          </w:tcPr>
          <w:p w14:paraId="3D8B72B0" w14:textId="77777777" w:rsidR="00680400" w:rsidRPr="00AB60FD" w:rsidRDefault="00680400" w:rsidP="000E6059">
            <w:pPr>
              <w:rPr>
                <w:bCs/>
                <w:sz w:val="18"/>
                <w:szCs w:val="22"/>
              </w:rPr>
            </w:pPr>
            <w:r w:rsidRPr="00AB60FD">
              <w:rPr>
                <w:bCs/>
                <w:sz w:val="18"/>
                <w:szCs w:val="22"/>
              </w:rPr>
              <w:t xml:space="preserve">DATAS: </w:t>
            </w:r>
          </w:p>
          <w:p w14:paraId="29BB9C49" w14:textId="2126EDB6" w:rsidR="00680400" w:rsidRPr="00AB60FD" w:rsidRDefault="00680400" w:rsidP="000E6059">
            <w:pPr>
              <w:numPr>
                <w:ilvl w:val="0"/>
                <w:numId w:val="1"/>
              </w:numPr>
              <w:tabs>
                <w:tab w:val="num" w:pos="290"/>
                <w:tab w:val="num" w:pos="644"/>
              </w:tabs>
              <w:ind w:hanging="612"/>
              <w:rPr>
                <w:sz w:val="18"/>
                <w:szCs w:val="22"/>
              </w:rPr>
            </w:pPr>
            <w:r w:rsidRPr="00AB60FD">
              <w:rPr>
                <w:sz w:val="18"/>
                <w:szCs w:val="22"/>
              </w:rPr>
              <w:t xml:space="preserve">Entrega: </w:t>
            </w:r>
            <w:r w:rsidR="00DA2E53">
              <w:rPr>
                <w:sz w:val="18"/>
                <w:szCs w:val="22"/>
              </w:rPr>
              <w:t>01/10</w:t>
            </w:r>
            <w:r>
              <w:rPr>
                <w:sz w:val="18"/>
                <w:szCs w:val="22"/>
              </w:rPr>
              <w:t>/</w:t>
            </w:r>
            <w:r w:rsidRPr="00AB60FD">
              <w:rPr>
                <w:sz w:val="18"/>
                <w:szCs w:val="22"/>
              </w:rPr>
              <w:t xml:space="preserve">2020, até às </w:t>
            </w:r>
            <w:r>
              <w:rPr>
                <w:sz w:val="18"/>
                <w:szCs w:val="22"/>
              </w:rPr>
              <w:t>17:30</w:t>
            </w:r>
            <w:r w:rsidRPr="00AB60FD">
              <w:rPr>
                <w:sz w:val="18"/>
                <w:szCs w:val="22"/>
              </w:rPr>
              <w:t>.</w:t>
            </w:r>
          </w:p>
          <w:p w14:paraId="1D6767E6" w14:textId="7EE0461F" w:rsidR="00680400" w:rsidRPr="00AB60FD" w:rsidRDefault="00680400" w:rsidP="00DA2E53">
            <w:pPr>
              <w:numPr>
                <w:ilvl w:val="0"/>
                <w:numId w:val="1"/>
              </w:numPr>
              <w:tabs>
                <w:tab w:val="num" w:pos="290"/>
                <w:tab w:val="num" w:pos="644"/>
              </w:tabs>
              <w:ind w:hanging="612"/>
              <w:rPr>
                <w:sz w:val="18"/>
                <w:szCs w:val="22"/>
              </w:rPr>
            </w:pPr>
            <w:r w:rsidRPr="00AB60FD">
              <w:rPr>
                <w:sz w:val="18"/>
                <w:szCs w:val="22"/>
              </w:rPr>
              <w:t xml:space="preserve">Abertura: </w:t>
            </w:r>
            <w:r w:rsidR="00DA2E53">
              <w:rPr>
                <w:sz w:val="18"/>
                <w:szCs w:val="22"/>
              </w:rPr>
              <w:t>02/10</w:t>
            </w:r>
            <w:r w:rsidRPr="00AB60FD">
              <w:rPr>
                <w:sz w:val="18"/>
                <w:szCs w:val="22"/>
              </w:rPr>
              <w:t xml:space="preserve">/2020, às </w:t>
            </w:r>
            <w:r>
              <w:rPr>
                <w:sz w:val="18"/>
                <w:szCs w:val="22"/>
              </w:rPr>
              <w:t>09:30</w:t>
            </w:r>
            <w:r w:rsidRPr="00AB60FD">
              <w:rPr>
                <w:sz w:val="18"/>
                <w:szCs w:val="22"/>
              </w:rPr>
              <w:t>.</w:t>
            </w:r>
          </w:p>
        </w:tc>
      </w:tr>
      <w:tr w:rsidR="00680400" w:rsidRPr="00CC0AD3" w14:paraId="1EF5F444"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6009236" w14:textId="37DC86FA" w:rsidR="00680400" w:rsidRPr="00CC0AD3" w:rsidRDefault="00680400" w:rsidP="00DA2E53">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t xml:space="preserve"> </w:t>
            </w:r>
            <w:r w:rsidR="00DA2E53" w:rsidRPr="00DA2E53">
              <w:rPr>
                <w:rFonts w:cs="Arial"/>
                <w:sz w:val="18"/>
                <w:szCs w:val="22"/>
              </w:rPr>
              <w:t xml:space="preserve">O Certame será realizado mediante Videoconferência, com acesso através do endereço eletrônico: http://www.infraestrutura.ba.gov.br/licitacoes ou https://comprasnet.ba.gov.br/content/sess%c3%a3o-virtual, 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60" w:history="1">
              <w:r w:rsidR="00DA2E53" w:rsidRPr="00FD5936">
                <w:rPr>
                  <w:rStyle w:val="Hyperlink"/>
                  <w:rFonts w:cs="Arial"/>
                  <w:sz w:val="18"/>
                  <w:szCs w:val="22"/>
                </w:rPr>
                <w:t>www.infraestrutura.ba.gov.br</w:t>
              </w:r>
            </w:hyperlink>
            <w:r w:rsidR="00DA2E53">
              <w:rPr>
                <w:rFonts w:cs="Arial"/>
                <w:sz w:val="18"/>
                <w:szCs w:val="22"/>
              </w:rPr>
              <w:t xml:space="preserve"> </w:t>
            </w:r>
            <w:r w:rsidR="00DA2E53" w:rsidRPr="00DA2E53">
              <w:rPr>
                <w:rFonts w:cs="Arial"/>
                <w:sz w:val="18"/>
                <w:szCs w:val="22"/>
              </w:rPr>
              <w:t xml:space="preserve">e e-mail: </w:t>
            </w:r>
            <w:hyperlink r:id="rId61" w:history="1">
              <w:r w:rsidR="00DA2E53" w:rsidRPr="00FD5936">
                <w:rPr>
                  <w:rStyle w:val="Hyperlink"/>
                  <w:rFonts w:cs="Arial"/>
                  <w:sz w:val="18"/>
                  <w:szCs w:val="22"/>
                </w:rPr>
                <w:t>cpl@infra.ba.gov.br</w:t>
              </w:r>
            </w:hyperlink>
            <w:r w:rsidR="00DA2E53" w:rsidRPr="00DA2E53">
              <w:rPr>
                <w:rFonts w:cs="Arial"/>
                <w:sz w:val="18"/>
                <w:szCs w:val="22"/>
              </w:rPr>
              <w:t>.</w:t>
            </w:r>
            <w:r w:rsidR="00DA2E53">
              <w:rPr>
                <w:rFonts w:cs="Arial"/>
                <w:sz w:val="18"/>
                <w:szCs w:val="22"/>
              </w:rPr>
              <w:t xml:space="preserve"> </w:t>
            </w:r>
          </w:p>
        </w:tc>
      </w:tr>
    </w:tbl>
    <w:p w14:paraId="462897D8" w14:textId="77777777" w:rsidR="00680400" w:rsidRDefault="00680400" w:rsidP="001256ED">
      <w:pPr>
        <w:shd w:val="clear" w:color="auto" w:fill="FFFFFF"/>
        <w:spacing w:line="200" w:lineRule="atLeast"/>
        <w:jc w:val="both"/>
        <w:textAlignment w:val="center"/>
        <w:rPr>
          <w:rFonts w:ascii="Arial" w:hAnsi="Arial" w:cs="Arial"/>
          <w:sz w:val="16"/>
          <w:szCs w:val="16"/>
        </w:rPr>
      </w:pPr>
      <w:r>
        <w:rPr>
          <w:rFonts w:ascii="Arial" w:hAnsi="Arial" w:cs="Arial"/>
          <w:sz w:val="16"/>
          <w:szCs w:val="16"/>
        </w:rPr>
        <w:tab/>
      </w:r>
    </w:p>
    <w:p w14:paraId="08BF8EF8" w14:textId="77777777" w:rsidR="00DA2E53" w:rsidRDefault="00DA2E53" w:rsidP="001256ED">
      <w:pPr>
        <w:shd w:val="clear" w:color="auto" w:fill="FFFFFF"/>
        <w:spacing w:line="200" w:lineRule="atLeast"/>
        <w:jc w:val="both"/>
        <w:textAlignment w:val="center"/>
        <w:rPr>
          <w:rFonts w:ascii="Arial" w:hAnsi="Arial" w:cs="Arial"/>
          <w:sz w:val="16"/>
          <w:szCs w:val="16"/>
        </w:rPr>
      </w:pPr>
    </w:p>
    <w:p w14:paraId="29842D88" w14:textId="0F9BF2C4" w:rsidR="0055675A" w:rsidRDefault="00ED1BC0" w:rsidP="0055675A">
      <w:pPr>
        <w:shd w:val="clear" w:color="auto" w:fill="FFFFFF"/>
        <w:spacing w:line="200" w:lineRule="atLeast"/>
        <w:jc w:val="both"/>
        <w:textAlignment w:val="center"/>
        <w:rPr>
          <w:rFonts w:ascii="Arial" w:hAnsi="Arial" w:cs="Arial"/>
          <w:sz w:val="16"/>
          <w:szCs w:val="16"/>
        </w:rPr>
      </w:pPr>
      <w:r>
        <w:rPr>
          <w:rFonts w:ascii="Arial" w:hAnsi="Arial" w:cs="Arial"/>
          <w:sz w:val="16"/>
          <w:szCs w:val="16"/>
        </w:rPr>
        <w:tab/>
      </w:r>
    </w:p>
    <w:p w14:paraId="5E54D34F" w14:textId="77777777" w:rsidR="00D825D4" w:rsidRPr="00DF2EB5" w:rsidRDefault="00D825D4" w:rsidP="00DF2EB5">
      <w:pPr>
        <w:autoSpaceDE w:val="0"/>
        <w:autoSpaceDN w:val="0"/>
        <w:adjustRightInd w:val="0"/>
        <w:jc w:val="both"/>
        <w:rPr>
          <w:rFonts w:asciiTheme="majorHAnsi" w:hAnsiTheme="majorHAnsi"/>
        </w:rPr>
      </w:pPr>
    </w:p>
    <w:p w14:paraId="4ED380C3" w14:textId="77777777" w:rsidR="0055675A" w:rsidRPr="0055675A" w:rsidRDefault="0055675A" w:rsidP="0055675A">
      <w:pPr>
        <w:shd w:val="clear" w:color="auto" w:fill="FFFFFF"/>
        <w:spacing w:line="200" w:lineRule="atLeast"/>
        <w:jc w:val="both"/>
        <w:textAlignment w:val="center"/>
        <w:rPr>
          <w:rFonts w:ascii="Arial" w:hAnsi="Arial" w:cs="Arial"/>
          <w:sz w:val="16"/>
          <w:szCs w:val="16"/>
        </w:rPr>
      </w:pPr>
      <w:r w:rsidRPr="0055675A">
        <w:rPr>
          <w:rFonts w:ascii="Arial" w:hAnsi="Arial" w:cs="Arial"/>
          <w:sz w:val="16"/>
          <w:szCs w:val="16"/>
        </w:rPr>
        <w:t xml:space="preserve"> </w:t>
      </w:r>
    </w:p>
    <w:p w14:paraId="2F5BB2F7" w14:textId="6BED80F9" w:rsidR="00E22CD6" w:rsidRPr="00AB60FD" w:rsidRDefault="00E22CD6" w:rsidP="00222A1A">
      <w:pPr>
        <w:autoSpaceDE w:val="0"/>
        <w:autoSpaceDN w:val="0"/>
        <w:adjustRightInd w:val="0"/>
        <w:jc w:val="both"/>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5BEA00F9" w14:textId="77777777" w:rsidR="00C90D31" w:rsidRDefault="00C90D31" w:rsidP="00222A1A">
      <w:pPr>
        <w:autoSpaceDE w:val="0"/>
        <w:autoSpaceDN w:val="0"/>
        <w:adjustRightInd w:val="0"/>
        <w:jc w:val="both"/>
        <w:rPr>
          <w:rFonts w:asciiTheme="majorHAnsi" w:hAnsiTheme="majorHAnsi"/>
        </w:rPr>
      </w:pPr>
    </w:p>
    <w:p w14:paraId="79E7232A" w14:textId="77777777" w:rsidR="008D7A1E" w:rsidRPr="000E6059" w:rsidRDefault="00967430"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00F17E76" w:rsidRPr="000E6059">
        <w:rPr>
          <w:rFonts w:asciiTheme="majorHAnsi" w:hAnsiTheme="majorHAnsi"/>
          <w:b/>
        </w:rPr>
        <w:t xml:space="preserve">SERVIÇO AUTÔNOMO DE AGUA E ESGOTO DE PASSOS-MG CONCORRÊNCIA 003/2020 </w:t>
      </w:r>
    </w:p>
    <w:p w14:paraId="6455AD71" w14:textId="74540233" w:rsidR="00C95A09" w:rsidRDefault="00F17E76" w:rsidP="00222A1A">
      <w:pPr>
        <w:autoSpaceDE w:val="0"/>
        <w:autoSpaceDN w:val="0"/>
        <w:adjustRightInd w:val="0"/>
        <w:jc w:val="both"/>
        <w:rPr>
          <w:rFonts w:asciiTheme="majorHAnsi" w:hAnsiTheme="majorHAnsi"/>
        </w:rPr>
      </w:pPr>
      <w:r w:rsidRPr="00FD5B28">
        <w:rPr>
          <w:rFonts w:asciiTheme="majorHAnsi" w:hAnsiTheme="majorHAnsi"/>
        </w:rPr>
        <w:t>O Serviço Autônomo de Agua e Esgoto fará realizar licitação, nos termos da Lei 8.666/93, na modalidade Concorrência tipo menor preço global, visando à contratação de empresa para Construção do Sistema de Desidratação do Lodo – URT (unidade de tratamento de resíduos) da ETA Otaliro da Silveira. Prazo para recebimento de documentação e propostas: dia 29/09/2020 ás 13:00h. Abertura dos envelopes de documentação: dia 29/09/2020 às 13:30h. O Edital encontra-se à disposição na sede do SAAE à Praça Monsenhor Messias Bragança, 131, centro, no horário de 12:00 as 17:00. Telefone: 35-3529-4256</w:t>
      </w:r>
      <w:r w:rsidR="000E6059">
        <w:rPr>
          <w:rFonts w:asciiTheme="majorHAnsi" w:hAnsiTheme="majorHAnsi"/>
        </w:rPr>
        <w:t xml:space="preserve">. Email </w:t>
      </w:r>
      <w:hyperlink r:id="rId63" w:history="1">
        <w:r w:rsidR="000E6059" w:rsidRPr="00FD5936">
          <w:rPr>
            <w:rStyle w:val="Hyperlink"/>
            <w:rFonts w:asciiTheme="majorHAnsi" w:hAnsiTheme="majorHAnsi"/>
          </w:rPr>
          <w:t>angelabp58@hotmail.com</w:t>
        </w:r>
      </w:hyperlink>
      <w:r w:rsidR="000E6059">
        <w:rPr>
          <w:rFonts w:asciiTheme="majorHAnsi" w:hAnsiTheme="majorHAnsi"/>
        </w:rPr>
        <w:t xml:space="preserve">, </w:t>
      </w:r>
      <w:r w:rsidRPr="00FD5B28">
        <w:rPr>
          <w:rFonts w:asciiTheme="majorHAnsi" w:hAnsiTheme="majorHAnsi"/>
        </w:rPr>
        <w:t xml:space="preserve">Passos-MG, 26 de agosto 2020. </w:t>
      </w:r>
    </w:p>
    <w:p w14:paraId="67C73D84" w14:textId="5B64BD30" w:rsidR="00AC6923" w:rsidRDefault="00BE2850" w:rsidP="00680400">
      <w:pPr>
        <w:autoSpaceDE w:val="0"/>
        <w:autoSpaceDN w:val="0"/>
        <w:adjustRightInd w:val="0"/>
        <w:jc w:val="both"/>
        <w:rPr>
          <w:rFonts w:asciiTheme="majorHAnsi" w:hAnsiTheme="majorHAnsi"/>
        </w:rPr>
      </w:pPr>
      <w:r w:rsidRPr="00664F61">
        <w:rPr>
          <w:rFonts w:asciiTheme="majorHAnsi" w:hAnsiTheme="majorHAnsi"/>
        </w:rPr>
        <w:t xml:space="preserve"> </w:t>
      </w:r>
    </w:p>
    <w:p w14:paraId="560FD5F6" w14:textId="77777777" w:rsidR="00845D23" w:rsidRDefault="00845D23" w:rsidP="00680400">
      <w:pPr>
        <w:autoSpaceDE w:val="0"/>
        <w:autoSpaceDN w:val="0"/>
        <w:adjustRightInd w:val="0"/>
        <w:jc w:val="both"/>
        <w:rPr>
          <w:rFonts w:asciiTheme="majorHAnsi" w:hAnsiTheme="majorHAnsi"/>
        </w:rPr>
      </w:pPr>
    </w:p>
    <w:p w14:paraId="5749933A" w14:textId="0074A51B" w:rsidR="00845D23" w:rsidRDefault="00845D23" w:rsidP="00680400">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845D23">
        <w:rPr>
          <w:rFonts w:asciiTheme="majorHAnsi" w:hAnsiTheme="majorHAnsi"/>
          <w:b/>
        </w:rPr>
        <w:t>CONTAGEM AVISO DE LICITAÇÃO TOMADA DE PREÇOS N. 005/2020</w:t>
      </w:r>
    </w:p>
    <w:p w14:paraId="38902039" w14:textId="535F4FE7" w:rsidR="00845D23" w:rsidRDefault="00845D23" w:rsidP="00680400">
      <w:pPr>
        <w:autoSpaceDE w:val="0"/>
        <w:autoSpaceDN w:val="0"/>
        <w:adjustRightInd w:val="0"/>
        <w:jc w:val="both"/>
        <w:rPr>
          <w:rFonts w:asciiTheme="majorHAnsi" w:hAnsiTheme="majorHAnsi"/>
        </w:rPr>
      </w:pPr>
      <w:r w:rsidRPr="00845D23">
        <w:rPr>
          <w:rFonts w:asciiTheme="majorHAnsi" w:hAnsiTheme="majorHAnsi"/>
        </w:rPr>
        <w:t>A Prefeitura do Município de Contagem por meio da Secretaria Municipal de Obras e Serviços Urbanos (SEMOBS), torna público, para conhecimento dos interessados, que fará realizar licitação na modalidade TOMADA DE PREÇOS n. 005/2020 – PA 128/2020, tipo Menor Preço, contratação de empresa de engenharia, pelo regime de empreitada por preço unitários para execução dos serviços de requalificação urbanística – paisagística da via expressa junto ao complexo da estação do metrô Eldorado, Bairro Água Branca – Contagem - MG, com entrega dos envelopes de documentação e propostas até às 08:30 (oito horas e trinta minutos) do dia 17 (dezessete) de setembro de 2020 e com a abertura marcada para às 09:00 (nove horas), do dia 17 (dezessete) de setembro de 2020. Os interessados poderão ler e obter o texto integral deste Edital e seus Anexos, inclusive projetos de engenharia, que estarão disponíveis a partir do dia 28 (vinte e oito) de agosto</w:t>
      </w:r>
      <w:r w:rsidR="000E6059">
        <w:rPr>
          <w:rFonts w:asciiTheme="majorHAnsi" w:hAnsiTheme="majorHAnsi"/>
        </w:rPr>
        <w:t xml:space="preserve"> de 2020, no site </w:t>
      </w:r>
      <w:hyperlink r:id="rId64" w:history="1">
        <w:r w:rsidR="000E6059" w:rsidRPr="00FD5936">
          <w:rPr>
            <w:rStyle w:val="Hyperlink"/>
            <w:rFonts w:asciiTheme="majorHAnsi" w:hAnsiTheme="majorHAnsi"/>
          </w:rPr>
          <w:t>www.contagem.mg.gov.br/licitações</w:t>
        </w:r>
      </w:hyperlink>
      <w:r w:rsidRPr="00845D23">
        <w:rPr>
          <w:rFonts w:asciiTheme="majorHAnsi" w:hAnsiTheme="majorHAnsi"/>
        </w:rPr>
        <w:t>,</w:t>
      </w:r>
      <w:r w:rsidR="000E6059">
        <w:rPr>
          <w:rFonts w:asciiTheme="majorHAnsi" w:hAnsiTheme="majorHAnsi"/>
        </w:rPr>
        <w:t xml:space="preserve"> </w:t>
      </w:r>
      <w:r w:rsidRPr="00845D23">
        <w:rPr>
          <w:rFonts w:asciiTheme="majorHAnsi" w:hAnsiTheme="majorHAnsi"/>
        </w:rPr>
        <w:t>devendo o interessado preencher seus dados para a retirada do mesmo ou na Sala da Comissão Permanente de Licitação, da Secretaria Municipal de Obras e Serviços Urbanos (SEMOBS), situada à Rua Madre Margherita Fontanaresa, 432, 3º andar – Bairro Eldorado - Contagem/MG, tel.: (31) 3391.9352 e 99317 4636, de segunda à sexta-feira, no horário de 8:00 às 13:00 horas, por meio da obtenção do DVD correspondente. No ato de aquisição do DVD, os interessados deverão fornecer outro DVD, sem qualquer uso e, ainda, OBRIGATORIAMENTE, informar, por meio de carta, os seguintes dados: razão social ou denominação completa da empresa, CNPJ/MF, endereço completo, telefone, e nome da pessoa para contato.</w:t>
      </w:r>
    </w:p>
    <w:p w14:paraId="0C310D17" w14:textId="77777777" w:rsidR="00845D23" w:rsidRDefault="00845D23" w:rsidP="00680400">
      <w:pPr>
        <w:autoSpaceDE w:val="0"/>
        <w:autoSpaceDN w:val="0"/>
        <w:adjustRightInd w:val="0"/>
        <w:jc w:val="both"/>
        <w:rPr>
          <w:rFonts w:asciiTheme="majorHAnsi" w:hAnsiTheme="majorHAnsi"/>
        </w:rPr>
      </w:pPr>
    </w:p>
    <w:p w14:paraId="50CFF1CA" w14:textId="77777777" w:rsidR="00845D23" w:rsidRDefault="00845D23" w:rsidP="00680400">
      <w:pPr>
        <w:autoSpaceDE w:val="0"/>
        <w:autoSpaceDN w:val="0"/>
        <w:adjustRightInd w:val="0"/>
        <w:jc w:val="both"/>
        <w:rPr>
          <w:rFonts w:asciiTheme="majorHAnsi" w:hAnsiTheme="majorHAnsi"/>
        </w:rPr>
      </w:pPr>
    </w:p>
    <w:p w14:paraId="2915CA34" w14:textId="024167B2" w:rsidR="008D7A1E" w:rsidRPr="000E6059" w:rsidRDefault="008D7A1E" w:rsidP="008D7A1E">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0E6059" w:rsidRPr="000E6059">
        <w:rPr>
          <w:rFonts w:asciiTheme="majorHAnsi" w:hAnsiTheme="majorHAnsi"/>
          <w:b/>
        </w:rPr>
        <w:t>BELO VALE ABERTURA DE PROPOSTA DA CONCORRÊNCIA Nº 016/2020 PRC Nº 083/2020</w:t>
      </w:r>
    </w:p>
    <w:p w14:paraId="3B582D28" w14:textId="27EB2FBA" w:rsidR="008D7A1E" w:rsidRDefault="008D7A1E" w:rsidP="008D7A1E">
      <w:pPr>
        <w:autoSpaceDE w:val="0"/>
        <w:autoSpaceDN w:val="0"/>
        <w:adjustRightInd w:val="0"/>
        <w:jc w:val="both"/>
        <w:rPr>
          <w:rFonts w:asciiTheme="majorHAnsi" w:hAnsiTheme="majorHAnsi"/>
        </w:rPr>
      </w:pPr>
      <w:r>
        <w:rPr>
          <w:rFonts w:asciiTheme="majorHAnsi" w:hAnsiTheme="majorHAnsi"/>
        </w:rPr>
        <w:t>D</w:t>
      </w:r>
      <w:r w:rsidRPr="00FD5B28">
        <w:rPr>
          <w:rFonts w:asciiTheme="majorHAnsi" w:hAnsiTheme="majorHAnsi"/>
        </w:rPr>
        <w:t xml:space="preserve">a 31/08/2020, horário: 08h00min. Objeto: contratação de empresa prestadora de serviços de pavimentação asfáltica em CBUQ e drenagem na estrada que liga a estra da comunidade roças novas a comunidade de noiva dos cordeiros, no município de Belo Vale/ MG, conforme planilha orçamentária, cronograma físico financeiro, memorial descritivo, projetos anexos ao presente edital, partes integrantes e complementares do instrumento. Cópia do edital na Avenida Tocantins, n° 57, Centro, Belo Vale MG, no site www.belovale.mg.gov.br ou pelo e-mail: </w:t>
      </w:r>
      <w:hyperlink r:id="rId65" w:history="1">
        <w:r w:rsidR="004F08DD" w:rsidRPr="00FD5936">
          <w:rPr>
            <w:rStyle w:val="Hyperlink"/>
            <w:rFonts w:asciiTheme="majorHAnsi" w:hAnsiTheme="majorHAnsi"/>
          </w:rPr>
          <w:t>licitacaopmbelovale@gmail.com</w:t>
        </w:r>
      </w:hyperlink>
      <w:r w:rsidRPr="00FD5B28">
        <w:rPr>
          <w:rFonts w:asciiTheme="majorHAnsi" w:hAnsiTheme="majorHAnsi"/>
        </w:rPr>
        <w:t>.</w:t>
      </w:r>
    </w:p>
    <w:p w14:paraId="29A63909" w14:textId="77777777" w:rsidR="004F08DD" w:rsidRDefault="004F08DD" w:rsidP="008D7A1E">
      <w:pPr>
        <w:autoSpaceDE w:val="0"/>
        <w:autoSpaceDN w:val="0"/>
        <w:adjustRightInd w:val="0"/>
        <w:jc w:val="both"/>
        <w:rPr>
          <w:rFonts w:asciiTheme="majorHAnsi" w:hAnsiTheme="majorHAnsi"/>
        </w:rPr>
      </w:pPr>
    </w:p>
    <w:p w14:paraId="0492B676" w14:textId="77777777" w:rsidR="004F08DD" w:rsidRDefault="004F08DD" w:rsidP="008D7A1E">
      <w:pPr>
        <w:autoSpaceDE w:val="0"/>
        <w:autoSpaceDN w:val="0"/>
        <w:adjustRightInd w:val="0"/>
        <w:jc w:val="both"/>
        <w:rPr>
          <w:rFonts w:asciiTheme="majorHAnsi" w:hAnsiTheme="majorHAnsi"/>
        </w:rPr>
      </w:pPr>
    </w:p>
    <w:p w14:paraId="268E7110" w14:textId="36304088" w:rsidR="004F08DD" w:rsidRPr="004F08DD" w:rsidRDefault="004F08DD" w:rsidP="008D7A1E">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4F08DD">
        <w:rPr>
          <w:rFonts w:asciiTheme="majorHAnsi" w:hAnsiTheme="majorHAnsi"/>
          <w:b/>
        </w:rPr>
        <w:t xml:space="preserve">DE BONFINÓPOLIS DE MINAS-MG. PROCESSO LICITATÓRIO Nº 095/2020 – PREGÃO Nº 055/2020 </w:t>
      </w:r>
    </w:p>
    <w:p w14:paraId="0B6E6FB6" w14:textId="41943B32" w:rsidR="004F08DD" w:rsidRDefault="004F08DD" w:rsidP="008D7A1E">
      <w:pPr>
        <w:autoSpaceDE w:val="0"/>
        <w:autoSpaceDN w:val="0"/>
        <w:adjustRightInd w:val="0"/>
        <w:jc w:val="both"/>
        <w:rPr>
          <w:rFonts w:asciiTheme="majorHAnsi" w:hAnsiTheme="majorHAnsi"/>
        </w:rPr>
      </w:pPr>
      <w:r w:rsidRPr="004F08DD">
        <w:rPr>
          <w:rFonts w:asciiTheme="majorHAnsi" w:hAnsiTheme="majorHAnsi"/>
        </w:rPr>
        <w:t xml:space="preserve">Objeto: Contratação de mão de obra para construção de sarjetas em diversas ruas e avenidas da cidade. Sessão de recebimento de propostas e Julgamento: 10/09/2020 às 10h00min. Informações Prefeitura ou pelo fone: 0xx38-36751121 ou pelo </w:t>
      </w:r>
      <w:r w:rsidRPr="004F08DD">
        <w:rPr>
          <w:rFonts w:asciiTheme="majorHAnsi" w:hAnsiTheme="majorHAnsi"/>
        </w:rPr>
        <w:t>e-mail</w:t>
      </w:r>
      <w:r w:rsidRPr="004F08DD">
        <w:rPr>
          <w:rFonts w:asciiTheme="majorHAnsi" w:hAnsiTheme="majorHAnsi"/>
        </w:rPr>
        <w:t xml:space="preserve"> </w:t>
      </w:r>
      <w:hyperlink r:id="rId66" w:history="1">
        <w:r w:rsidRPr="00FD5936">
          <w:rPr>
            <w:rStyle w:val="Hyperlink"/>
            <w:rFonts w:asciiTheme="majorHAnsi" w:hAnsiTheme="majorHAnsi"/>
          </w:rPr>
          <w:t>licitabonfinopolis@gmail.com</w:t>
        </w:r>
      </w:hyperlink>
      <w:r w:rsidRPr="004F08DD">
        <w:rPr>
          <w:rFonts w:asciiTheme="majorHAnsi" w:hAnsiTheme="majorHAnsi"/>
        </w:rPr>
        <w:t>.</w:t>
      </w:r>
      <w:r>
        <w:rPr>
          <w:rFonts w:asciiTheme="majorHAnsi" w:hAnsiTheme="majorHAnsi"/>
        </w:rPr>
        <w:t xml:space="preserve"> </w:t>
      </w:r>
    </w:p>
    <w:p w14:paraId="6AD6E349" w14:textId="77777777" w:rsidR="00D51508" w:rsidRDefault="00D51508" w:rsidP="008D7A1E">
      <w:pPr>
        <w:autoSpaceDE w:val="0"/>
        <w:autoSpaceDN w:val="0"/>
        <w:adjustRightInd w:val="0"/>
        <w:jc w:val="both"/>
        <w:rPr>
          <w:rFonts w:asciiTheme="majorHAnsi" w:hAnsiTheme="majorHAnsi"/>
        </w:rPr>
      </w:pPr>
    </w:p>
    <w:p w14:paraId="7A8695C2" w14:textId="4B764AEA" w:rsidR="00D51508" w:rsidRPr="00D51508" w:rsidRDefault="00D51508" w:rsidP="008D7A1E">
      <w:pPr>
        <w:autoSpaceDE w:val="0"/>
        <w:autoSpaceDN w:val="0"/>
        <w:adjustRightInd w:val="0"/>
        <w:jc w:val="both"/>
        <w:rPr>
          <w:rFonts w:asciiTheme="majorHAnsi" w:hAnsiTheme="majorHAnsi"/>
          <w:b/>
        </w:rPr>
      </w:pPr>
      <w:r w:rsidRPr="00D51508">
        <w:rPr>
          <w:rFonts w:asciiTheme="majorHAnsi" w:hAnsiTheme="majorHAnsi"/>
          <w:b/>
        </w:rPr>
        <w:t xml:space="preserve">PROCESSO LICITATÓRIO Nº 094/2020 – TOMADA DE PREÇOS Nº 006/2020 </w:t>
      </w:r>
    </w:p>
    <w:p w14:paraId="50DA518B" w14:textId="66BAC1DF" w:rsidR="00D51508" w:rsidRDefault="00D51508" w:rsidP="008D7A1E">
      <w:pPr>
        <w:autoSpaceDE w:val="0"/>
        <w:autoSpaceDN w:val="0"/>
        <w:adjustRightInd w:val="0"/>
        <w:jc w:val="both"/>
        <w:rPr>
          <w:rFonts w:asciiTheme="majorHAnsi" w:hAnsiTheme="majorHAnsi"/>
        </w:rPr>
      </w:pPr>
      <w:r w:rsidRPr="00D51508">
        <w:rPr>
          <w:rFonts w:asciiTheme="majorHAnsi" w:hAnsiTheme="majorHAnsi"/>
        </w:rPr>
        <w:t xml:space="preserve">Objeto: Contratação de empresa para execução de obra de pavimentação asfáltica em CBUQ na Comunidade Riacho das Pedras. Sessão de recebimento de propostas e Julgamento: 14/09/2020 às 14h00min. Informações Prefeitura ou pelo telefone: (38)3675-1121 ou pelo </w:t>
      </w:r>
      <w:r w:rsidRPr="00D51508">
        <w:rPr>
          <w:rFonts w:asciiTheme="majorHAnsi" w:hAnsiTheme="majorHAnsi"/>
        </w:rPr>
        <w:t>e-mail</w:t>
      </w:r>
      <w:r w:rsidRPr="00D51508">
        <w:rPr>
          <w:rFonts w:asciiTheme="majorHAnsi" w:hAnsiTheme="majorHAnsi"/>
        </w:rPr>
        <w:t xml:space="preserve"> </w:t>
      </w:r>
      <w:hyperlink r:id="rId67" w:history="1">
        <w:r w:rsidRPr="00FD5936">
          <w:rPr>
            <w:rStyle w:val="Hyperlink"/>
            <w:rFonts w:asciiTheme="majorHAnsi" w:hAnsiTheme="majorHAnsi"/>
          </w:rPr>
          <w:t>licitabonfinopolis@gmail.com</w:t>
        </w:r>
      </w:hyperlink>
      <w:r w:rsidRPr="00D51508">
        <w:rPr>
          <w:rFonts w:asciiTheme="majorHAnsi" w:hAnsiTheme="majorHAnsi"/>
        </w:rPr>
        <w:t>.</w:t>
      </w:r>
      <w:r>
        <w:rPr>
          <w:rFonts w:asciiTheme="majorHAnsi" w:hAnsiTheme="majorHAnsi"/>
        </w:rPr>
        <w:t xml:space="preserve"> </w:t>
      </w:r>
    </w:p>
    <w:p w14:paraId="633C1C9A" w14:textId="77777777" w:rsidR="00F17E76" w:rsidRDefault="00F17E76" w:rsidP="00680400">
      <w:pPr>
        <w:autoSpaceDE w:val="0"/>
        <w:autoSpaceDN w:val="0"/>
        <w:adjustRightInd w:val="0"/>
        <w:jc w:val="both"/>
        <w:rPr>
          <w:rFonts w:asciiTheme="majorHAnsi" w:hAnsiTheme="majorHAnsi"/>
        </w:rPr>
      </w:pPr>
    </w:p>
    <w:p w14:paraId="0167D42C" w14:textId="77777777" w:rsidR="008D7A1E" w:rsidRDefault="008D7A1E" w:rsidP="00680400">
      <w:pPr>
        <w:autoSpaceDE w:val="0"/>
        <w:autoSpaceDN w:val="0"/>
        <w:adjustRightInd w:val="0"/>
        <w:jc w:val="both"/>
        <w:rPr>
          <w:rFonts w:asciiTheme="majorHAnsi" w:hAnsiTheme="majorHAnsi"/>
        </w:rPr>
      </w:pPr>
    </w:p>
    <w:p w14:paraId="31E46D98" w14:textId="2A5652C6" w:rsidR="000E6059" w:rsidRDefault="000E6059" w:rsidP="00680400">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0E6059">
        <w:rPr>
          <w:rFonts w:asciiTheme="majorHAnsi" w:hAnsiTheme="majorHAnsi"/>
          <w:b/>
        </w:rPr>
        <w:t>DE CAMBUÍ AVISO DE LICITAÇÃO PRC</w:t>
      </w:r>
      <w:r>
        <w:rPr>
          <w:rFonts w:asciiTheme="majorHAnsi" w:hAnsiTheme="majorHAnsi"/>
          <w:b/>
        </w:rPr>
        <w:t xml:space="preserve"> Nº. 728/2020 – TP Nº. 012/2020</w:t>
      </w:r>
    </w:p>
    <w:p w14:paraId="370E9DD5" w14:textId="234D1CFD" w:rsidR="008D7A1E" w:rsidRDefault="008D7A1E" w:rsidP="00680400">
      <w:pPr>
        <w:autoSpaceDE w:val="0"/>
        <w:autoSpaceDN w:val="0"/>
        <w:adjustRightInd w:val="0"/>
        <w:jc w:val="both"/>
        <w:rPr>
          <w:rFonts w:asciiTheme="majorHAnsi" w:hAnsiTheme="majorHAnsi"/>
        </w:rPr>
      </w:pPr>
      <w:r w:rsidRPr="008D7A1E">
        <w:rPr>
          <w:rFonts w:asciiTheme="majorHAnsi" w:hAnsiTheme="majorHAnsi"/>
        </w:rPr>
        <w:t>OBJETO: Calçamento conforme emenda 753/2020. A abertura do certame será as 09h do dia 16/09/2020. O edital encontra-se na página da prefeitura. Informações: (35) 3431-1167.</w:t>
      </w:r>
    </w:p>
    <w:p w14:paraId="46C9BD82" w14:textId="77777777" w:rsidR="008D7A1E" w:rsidRDefault="008D7A1E" w:rsidP="00680400">
      <w:pPr>
        <w:autoSpaceDE w:val="0"/>
        <w:autoSpaceDN w:val="0"/>
        <w:adjustRightInd w:val="0"/>
        <w:jc w:val="both"/>
        <w:rPr>
          <w:rFonts w:asciiTheme="majorHAnsi" w:hAnsiTheme="majorHAnsi"/>
        </w:rPr>
      </w:pPr>
    </w:p>
    <w:p w14:paraId="4CB25131" w14:textId="77777777" w:rsidR="000E6059" w:rsidRDefault="000E6059" w:rsidP="00680400">
      <w:pPr>
        <w:autoSpaceDE w:val="0"/>
        <w:autoSpaceDN w:val="0"/>
        <w:adjustRightInd w:val="0"/>
        <w:jc w:val="both"/>
        <w:rPr>
          <w:rFonts w:asciiTheme="majorHAnsi" w:hAnsiTheme="majorHAnsi"/>
        </w:rPr>
      </w:pPr>
    </w:p>
    <w:p w14:paraId="6DCD6254" w14:textId="59F76F4C" w:rsidR="00845D23" w:rsidRDefault="000E6059" w:rsidP="00680400">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0E6059">
        <w:rPr>
          <w:rFonts w:asciiTheme="majorHAnsi" w:hAnsiTheme="majorHAnsi"/>
          <w:b/>
        </w:rPr>
        <w:t>DE CAPELINHA-MG T.P 016/2020 TORNA PÚBLICO TOMADA DE PREÇOS 016/2020</w:t>
      </w:r>
      <w:r w:rsidR="00845D23" w:rsidRPr="000E6059">
        <w:rPr>
          <w:rFonts w:asciiTheme="majorHAnsi" w:hAnsiTheme="majorHAnsi"/>
        </w:rPr>
        <w:t xml:space="preserve"> Contratação de Empresa para execução de reforma e amplia</w:t>
      </w:r>
      <w:r>
        <w:rPr>
          <w:rFonts w:asciiTheme="majorHAnsi" w:hAnsiTheme="majorHAnsi"/>
        </w:rPr>
        <w:t>ção da Praça Jorge Ferreira Coe</w:t>
      </w:r>
      <w:r w:rsidR="00845D23" w:rsidRPr="000E6059">
        <w:rPr>
          <w:rFonts w:asciiTheme="majorHAnsi" w:hAnsiTheme="majorHAnsi"/>
        </w:rPr>
        <w:t xml:space="preserve">lho Localizada na Av. Tancredo Neves, em atendimento a Sec Mun de Obras. Abertura: 14/09/2020 às 08:30Hs. Informações: Site: </w:t>
      </w:r>
      <w:hyperlink r:id="rId68" w:history="1">
        <w:r w:rsidRPr="00FD5936">
          <w:rPr>
            <w:rStyle w:val="Hyperlink"/>
            <w:rFonts w:asciiTheme="majorHAnsi" w:hAnsiTheme="majorHAnsi"/>
          </w:rPr>
          <w:t>www.pmcapelinha.mg.gov.br</w:t>
        </w:r>
      </w:hyperlink>
      <w:r w:rsidR="00845D23" w:rsidRPr="000E6059">
        <w:rPr>
          <w:rFonts w:asciiTheme="majorHAnsi" w:hAnsiTheme="majorHAnsi"/>
        </w:rPr>
        <w:t>. (33)3516-1348. Prefeito Municipal. Torna Público Tomada de Preços 015/2020, Contratação de Empresa para execução de Obras para melhorias na Creche Tancredo Neves, em atendimento a Sec Mun de Educação. Abertura: 14/09/2020 às 14:00Hs. Informações: S</w:t>
      </w:r>
      <w:r>
        <w:rPr>
          <w:rFonts w:asciiTheme="majorHAnsi" w:hAnsiTheme="majorHAnsi"/>
        </w:rPr>
        <w:t xml:space="preserve">ite: </w:t>
      </w:r>
      <w:hyperlink r:id="rId69" w:history="1">
        <w:r w:rsidRPr="00FD5936">
          <w:rPr>
            <w:rStyle w:val="Hyperlink"/>
            <w:rFonts w:asciiTheme="majorHAnsi" w:hAnsiTheme="majorHAnsi"/>
          </w:rPr>
          <w:t>www.pmcapelinha.mg.gov.br</w:t>
        </w:r>
      </w:hyperlink>
      <w:r>
        <w:rPr>
          <w:rFonts w:asciiTheme="majorHAnsi" w:hAnsiTheme="majorHAnsi"/>
        </w:rPr>
        <w:t xml:space="preserve">. </w:t>
      </w:r>
      <w:r w:rsidR="00845D23" w:rsidRPr="000E6059">
        <w:rPr>
          <w:rFonts w:asciiTheme="majorHAnsi" w:hAnsiTheme="majorHAnsi"/>
        </w:rPr>
        <w:t>(33)3516- 1348. Prefeito Municipal.</w:t>
      </w:r>
    </w:p>
    <w:p w14:paraId="7B422A1F" w14:textId="77777777" w:rsidR="00845D23" w:rsidRDefault="00845D23" w:rsidP="00680400">
      <w:pPr>
        <w:autoSpaceDE w:val="0"/>
        <w:autoSpaceDN w:val="0"/>
        <w:adjustRightInd w:val="0"/>
        <w:jc w:val="both"/>
        <w:rPr>
          <w:rFonts w:asciiTheme="majorHAnsi" w:hAnsiTheme="majorHAnsi"/>
        </w:rPr>
      </w:pPr>
    </w:p>
    <w:p w14:paraId="07433EFB" w14:textId="77777777" w:rsidR="008D7A1E" w:rsidRDefault="008D7A1E" w:rsidP="00680400">
      <w:pPr>
        <w:autoSpaceDE w:val="0"/>
        <w:autoSpaceDN w:val="0"/>
        <w:adjustRightInd w:val="0"/>
        <w:jc w:val="both"/>
        <w:rPr>
          <w:rFonts w:asciiTheme="majorHAnsi" w:hAnsiTheme="majorHAnsi"/>
        </w:rPr>
      </w:pPr>
    </w:p>
    <w:p w14:paraId="313E51BF" w14:textId="77777777" w:rsidR="00CA7EF8" w:rsidRDefault="00CA7EF8" w:rsidP="00680400">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w:t>
      </w:r>
      <w:r w:rsidRPr="00CA7EF8">
        <w:rPr>
          <w:rFonts w:asciiTheme="majorHAnsi" w:hAnsiTheme="majorHAnsi"/>
          <w:b/>
        </w:rPr>
        <w:t xml:space="preserve"> DE CAMPOS ALTOS-MG, TORNA PÚBLICO A QUEM INTERESSAR POSSA QUE ESTÁ ABERTA LICITAÇÃO MODALIDADE PREGÃO PRESENCIAL REGISTRO DE PREÇO N.º 68/2020, PROCESSO N.º 93/2020</w:t>
      </w:r>
      <w:r>
        <w:rPr>
          <w:rFonts w:asciiTheme="majorHAnsi" w:hAnsiTheme="majorHAnsi"/>
        </w:rPr>
        <w:t xml:space="preserve"> </w:t>
      </w:r>
    </w:p>
    <w:p w14:paraId="4393EF07" w14:textId="3ED2E3E7" w:rsidR="00CA7EF8" w:rsidRDefault="00CA7EF8" w:rsidP="00680400">
      <w:pPr>
        <w:autoSpaceDE w:val="0"/>
        <w:autoSpaceDN w:val="0"/>
        <w:adjustRightInd w:val="0"/>
        <w:jc w:val="both"/>
        <w:rPr>
          <w:rFonts w:asciiTheme="majorHAnsi" w:hAnsiTheme="majorHAnsi"/>
        </w:rPr>
      </w:pPr>
      <w:r>
        <w:rPr>
          <w:rFonts w:asciiTheme="majorHAnsi" w:hAnsiTheme="majorHAnsi"/>
        </w:rPr>
        <w:t>D</w:t>
      </w:r>
      <w:r w:rsidRPr="00CA7EF8">
        <w:rPr>
          <w:rFonts w:asciiTheme="majorHAnsi" w:hAnsiTheme="majorHAnsi"/>
        </w:rPr>
        <w:t xml:space="preserve">estinado a REGISTRO DE PREÇO PARA AQUISIÇÃO DE MATERIAIS PARA DEMARCAÇÃO E SINALIZAÇÃO VIÁRIA, PARA A SECRETARIA MUNICIPAL DE OBRAS DE CAMPOS ALTOSMG, com abertura prevista para o dia 10/09/2020 às 08:30 horas. O Edital encontra-se a disposição no Setor de Licitação desta Prefeitura ou pelo site: </w:t>
      </w:r>
      <w:hyperlink r:id="rId70" w:history="1">
        <w:r w:rsidRPr="00FD5936">
          <w:rPr>
            <w:rStyle w:val="Hyperlink"/>
            <w:rFonts w:asciiTheme="majorHAnsi" w:hAnsiTheme="majorHAnsi"/>
          </w:rPr>
          <w:t>www.camposaltos.mg.gov.br</w:t>
        </w:r>
      </w:hyperlink>
      <w:r>
        <w:rPr>
          <w:rFonts w:asciiTheme="majorHAnsi" w:hAnsiTheme="majorHAnsi"/>
        </w:rPr>
        <w:t xml:space="preserve">.  </w:t>
      </w:r>
    </w:p>
    <w:p w14:paraId="1D45C5F9" w14:textId="77777777" w:rsidR="00CA7EF8" w:rsidRDefault="00CA7EF8" w:rsidP="00680400">
      <w:pPr>
        <w:autoSpaceDE w:val="0"/>
        <w:autoSpaceDN w:val="0"/>
        <w:adjustRightInd w:val="0"/>
        <w:jc w:val="both"/>
        <w:rPr>
          <w:rFonts w:asciiTheme="majorHAnsi" w:hAnsiTheme="majorHAnsi"/>
        </w:rPr>
      </w:pPr>
    </w:p>
    <w:p w14:paraId="18C8A08D" w14:textId="77777777" w:rsidR="00CA7EF8" w:rsidRDefault="00CA7EF8" w:rsidP="00680400">
      <w:pPr>
        <w:autoSpaceDE w:val="0"/>
        <w:autoSpaceDN w:val="0"/>
        <w:adjustRightInd w:val="0"/>
        <w:jc w:val="both"/>
        <w:rPr>
          <w:rFonts w:asciiTheme="majorHAnsi" w:hAnsiTheme="majorHAnsi"/>
        </w:rPr>
      </w:pPr>
    </w:p>
    <w:p w14:paraId="09B401B8" w14:textId="77777777" w:rsidR="000E6059" w:rsidRPr="000E6059" w:rsidRDefault="00FD5B28" w:rsidP="00680400">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F17E76" w:rsidRPr="000E6059">
        <w:rPr>
          <w:rFonts w:asciiTheme="majorHAnsi" w:hAnsiTheme="majorHAnsi"/>
          <w:b/>
        </w:rPr>
        <w:t xml:space="preserve">CARLOS CHAGAS – MG, </w:t>
      </w:r>
      <w:r w:rsidR="000E6059" w:rsidRPr="000E6059">
        <w:rPr>
          <w:rFonts w:asciiTheme="majorHAnsi" w:hAnsiTheme="majorHAnsi"/>
          <w:b/>
        </w:rPr>
        <w:t xml:space="preserve">TOMADA DE PREÇOS Nº. 003/2020 </w:t>
      </w:r>
    </w:p>
    <w:p w14:paraId="756A1011" w14:textId="35471469" w:rsidR="00F17E76" w:rsidRPr="00FD5B28" w:rsidRDefault="00F17E76" w:rsidP="00680400">
      <w:pPr>
        <w:autoSpaceDE w:val="0"/>
        <w:autoSpaceDN w:val="0"/>
        <w:adjustRightInd w:val="0"/>
        <w:jc w:val="both"/>
        <w:rPr>
          <w:rFonts w:asciiTheme="majorHAnsi" w:hAnsiTheme="majorHAnsi"/>
        </w:rPr>
      </w:pPr>
      <w:r w:rsidRPr="00FD5B28">
        <w:rPr>
          <w:rFonts w:asciiTheme="majorHAnsi" w:hAnsiTheme="majorHAnsi"/>
        </w:rPr>
        <w:t xml:space="preserve">Retificação do Anexo III – Planilha com especificação dos serviços e respectivos quantitativos, do edital do Processo N°. 148/2020 – Objetivo: Contratação de empresa especializada para execução de serviços de pavimentação poliédrica e assentamento de meios-fios pré-moldados, em ruas localizadas no Distrito de Epaminondas Otoni – Esta Administração Pública verificando que a presente alteração afeta diretamente no número e na formulação de potenciais propostas a serem elaboradas pelos interessados, resolve alterar a data do mesmo com fulcro no art. 21, §4º, da Lei nº. 8.666/93, para o dia 11/09/2020 às 09:15 (nove horas e quinze minutos) na sala de realização de certames localizada no Prédio da UAB – Universidade Aberta do Brasil, situado no endereço Travessa Braga, nº. 381, Centro, Carlos Chagas/MG. (Próximo à Biblioteca Municipal). A Visita Técnica será preferencialmente dia 28/08/2020, ou previamente agendada na Secretaria Municipal de Obras e Serviços Urbanos de 31/08/2020 até dia 10/09/2020, das 09:00 às 11:00 horas e das 14:00 às 16:00hs. A íntegra da retificação estará disponível no site </w:t>
      </w:r>
      <w:hyperlink r:id="rId71" w:history="1">
        <w:r w:rsidR="000E6059" w:rsidRPr="00FD5936">
          <w:rPr>
            <w:rStyle w:val="Hyperlink"/>
            <w:rFonts w:asciiTheme="majorHAnsi" w:hAnsiTheme="majorHAnsi"/>
          </w:rPr>
          <w:t>www.carloschagas.mg.gov.br</w:t>
        </w:r>
      </w:hyperlink>
      <w:r w:rsidRPr="00FD5B28">
        <w:rPr>
          <w:rFonts w:asciiTheme="majorHAnsi" w:hAnsiTheme="majorHAnsi"/>
        </w:rPr>
        <w:t xml:space="preserve">. Outros esclarecimentos pelo tel.: (33) 3624-1263/1201. Carlos Chagas (MG), 26 de agosto de 2020. </w:t>
      </w:r>
    </w:p>
    <w:p w14:paraId="38A74760" w14:textId="77777777" w:rsidR="00F17E76" w:rsidRPr="00FD5B28" w:rsidRDefault="00F17E76" w:rsidP="00680400">
      <w:pPr>
        <w:autoSpaceDE w:val="0"/>
        <w:autoSpaceDN w:val="0"/>
        <w:adjustRightInd w:val="0"/>
        <w:jc w:val="both"/>
        <w:rPr>
          <w:rFonts w:asciiTheme="majorHAnsi" w:hAnsiTheme="majorHAnsi"/>
        </w:rPr>
      </w:pPr>
    </w:p>
    <w:p w14:paraId="046A0997" w14:textId="77777777" w:rsidR="00F17E76" w:rsidRPr="00FD5B28" w:rsidRDefault="00F17E76" w:rsidP="00680400">
      <w:pPr>
        <w:autoSpaceDE w:val="0"/>
        <w:autoSpaceDN w:val="0"/>
        <w:adjustRightInd w:val="0"/>
        <w:jc w:val="both"/>
        <w:rPr>
          <w:rFonts w:asciiTheme="majorHAnsi" w:hAnsiTheme="majorHAnsi"/>
        </w:rPr>
      </w:pPr>
    </w:p>
    <w:p w14:paraId="02E6CE4C" w14:textId="77777777" w:rsidR="000E6059" w:rsidRDefault="00FD5B28" w:rsidP="00680400">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F17E76" w:rsidRPr="000E6059">
        <w:rPr>
          <w:rFonts w:asciiTheme="majorHAnsi" w:hAnsiTheme="majorHAnsi"/>
          <w:b/>
        </w:rPr>
        <w:t>CORAÇÃO DE JESUS TP N° 08/2020</w:t>
      </w:r>
      <w:r w:rsidR="00F17E76" w:rsidRPr="00FD5B28">
        <w:rPr>
          <w:rFonts w:asciiTheme="majorHAnsi" w:hAnsiTheme="majorHAnsi"/>
        </w:rPr>
        <w:t xml:space="preserve">. </w:t>
      </w:r>
    </w:p>
    <w:p w14:paraId="72FEA5EB" w14:textId="160B3A15" w:rsidR="00F17E76" w:rsidRDefault="00F17E76" w:rsidP="00680400">
      <w:pPr>
        <w:autoSpaceDE w:val="0"/>
        <w:autoSpaceDN w:val="0"/>
        <w:adjustRightInd w:val="0"/>
        <w:jc w:val="both"/>
        <w:rPr>
          <w:rFonts w:asciiTheme="majorHAnsi" w:hAnsiTheme="majorHAnsi"/>
        </w:rPr>
      </w:pPr>
      <w:r w:rsidRPr="00FD5B28">
        <w:rPr>
          <w:rFonts w:asciiTheme="majorHAnsi" w:hAnsiTheme="majorHAnsi"/>
        </w:rPr>
        <w:t xml:space="preserve">Objeto: Contratação de empresa especializada em obras de engenha- ria para execução de pavimentação asfáltica em PMF nos trechos de ruas urbanas de Coração de Jesus. Data: 14/09/2020 às 07h30min. Edital disponível no site </w:t>
      </w:r>
      <w:hyperlink r:id="rId72" w:history="1">
        <w:r w:rsidR="000E6059" w:rsidRPr="00FD5936">
          <w:rPr>
            <w:rStyle w:val="Hyperlink"/>
            <w:rFonts w:asciiTheme="majorHAnsi" w:hAnsiTheme="majorHAnsi"/>
          </w:rPr>
          <w:t>www.coracaodejesus.mg.gov.br</w:t>
        </w:r>
      </w:hyperlink>
      <w:r w:rsidR="000E6059">
        <w:rPr>
          <w:rFonts w:asciiTheme="majorHAnsi" w:hAnsiTheme="majorHAnsi"/>
        </w:rPr>
        <w:t xml:space="preserve"> </w:t>
      </w:r>
      <w:r w:rsidRPr="00FD5B28">
        <w:rPr>
          <w:rFonts w:asciiTheme="majorHAnsi" w:hAnsiTheme="majorHAnsi"/>
        </w:rPr>
        <w:t xml:space="preserve">ou e-mail: </w:t>
      </w:r>
      <w:hyperlink r:id="rId73" w:history="1">
        <w:r w:rsidR="000E6059" w:rsidRPr="00FD5936">
          <w:rPr>
            <w:rStyle w:val="Hyperlink"/>
            <w:rFonts w:asciiTheme="majorHAnsi" w:hAnsiTheme="majorHAnsi"/>
          </w:rPr>
          <w:t>licitacoracao@yahoo.com.br</w:t>
        </w:r>
      </w:hyperlink>
      <w:r w:rsidRPr="00FD5B28">
        <w:rPr>
          <w:rFonts w:asciiTheme="majorHAnsi" w:hAnsiTheme="majorHAnsi"/>
        </w:rPr>
        <w:t>.</w:t>
      </w:r>
      <w:r w:rsidR="000E6059">
        <w:rPr>
          <w:rFonts w:asciiTheme="majorHAnsi" w:hAnsiTheme="majorHAnsi"/>
        </w:rPr>
        <w:t xml:space="preserve"> </w:t>
      </w:r>
      <w:r w:rsidRPr="00FD5B28">
        <w:rPr>
          <w:rFonts w:asciiTheme="majorHAnsi" w:hAnsiTheme="majorHAnsi"/>
        </w:rPr>
        <w:t xml:space="preserve"> Maiores informações através do telefone: (38)3228-2282. </w:t>
      </w:r>
    </w:p>
    <w:p w14:paraId="1422252D" w14:textId="77777777" w:rsidR="00F17E76" w:rsidRDefault="00F17E76" w:rsidP="00680400">
      <w:pPr>
        <w:autoSpaceDE w:val="0"/>
        <w:autoSpaceDN w:val="0"/>
        <w:adjustRightInd w:val="0"/>
        <w:jc w:val="both"/>
        <w:rPr>
          <w:rFonts w:asciiTheme="majorHAnsi" w:hAnsiTheme="majorHAnsi"/>
        </w:rPr>
      </w:pPr>
    </w:p>
    <w:p w14:paraId="7CF8F208" w14:textId="77777777" w:rsidR="00F17E76" w:rsidRDefault="00F17E76" w:rsidP="00680400">
      <w:pPr>
        <w:autoSpaceDE w:val="0"/>
        <w:autoSpaceDN w:val="0"/>
        <w:adjustRightInd w:val="0"/>
        <w:jc w:val="both"/>
        <w:rPr>
          <w:rFonts w:asciiTheme="majorHAnsi" w:hAnsiTheme="majorHAnsi"/>
        </w:rPr>
      </w:pPr>
    </w:p>
    <w:p w14:paraId="3BD922F6" w14:textId="77777777" w:rsidR="00F17E76" w:rsidRDefault="00F17E76" w:rsidP="00680400">
      <w:pPr>
        <w:autoSpaceDE w:val="0"/>
        <w:autoSpaceDN w:val="0"/>
        <w:adjustRightInd w:val="0"/>
        <w:jc w:val="both"/>
        <w:rPr>
          <w:rFonts w:asciiTheme="majorHAnsi" w:hAnsiTheme="majorHAnsi"/>
        </w:rPr>
      </w:pPr>
    </w:p>
    <w:p w14:paraId="1D023827" w14:textId="15CFCC16" w:rsidR="000E6059" w:rsidRDefault="000E6059" w:rsidP="00680400">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Pr>
          <w:rFonts w:asciiTheme="majorHAnsi" w:hAnsiTheme="majorHAnsi"/>
          <w:b/>
        </w:rPr>
        <w:t xml:space="preserve">DE </w:t>
      </w:r>
      <w:r w:rsidR="008D7A1E" w:rsidRPr="000E6059">
        <w:rPr>
          <w:rFonts w:asciiTheme="majorHAnsi" w:hAnsiTheme="majorHAnsi"/>
          <w:b/>
        </w:rPr>
        <w:t>DOM VIÇOSO AVISO DE LICITAÇÃO. PROCESSO DE LICITAÇÃO 039/2020, TOMADA PREÇOS 003/2020</w:t>
      </w:r>
    </w:p>
    <w:p w14:paraId="76402B85" w14:textId="5A8FA5C9" w:rsidR="00F17E76" w:rsidRDefault="008D7A1E" w:rsidP="00680400">
      <w:pPr>
        <w:autoSpaceDE w:val="0"/>
        <w:autoSpaceDN w:val="0"/>
        <w:adjustRightInd w:val="0"/>
        <w:jc w:val="both"/>
        <w:rPr>
          <w:rFonts w:asciiTheme="majorHAnsi" w:hAnsiTheme="majorHAnsi"/>
        </w:rPr>
      </w:pPr>
      <w:r w:rsidRPr="008D7A1E">
        <w:rPr>
          <w:rFonts w:asciiTheme="majorHAnsi" w:hAnsiTheme="majorHAnsi"/>
        </w:rPr>
        <w:t>A Prefeitura Municipal de Dom Vi</w:t>
      </w:r>
      <w:r>
        <w:rPr>
          <w:rFonts w:asciiTheme="majorHAnsi" w:hAnsiTheme="majorHAnsi"/>
        </w:rPr>
        <w:t>çoso/MG torna público que reali</w:t>
      </w:r>
      <w:r w:rsidRPr="008D7A1E">
        <w:rPr>
          <w:rFonts w:asciiTheme="majorHAnsi" w:hAnsiTheme="majorHAnsi"/>
        </w:rPr>
        <w:t xml:space="preserve">zará Licitação na Modalidade Tomada de Preços, empreitada global, para Contratação de empresa para obras de execução de 2.373,50 m² de calçamento em bloquete, em trechos </w:t>
      </w:r>
      <w:r>
        <w:rPr>
          <w:rFonts w:asciiTheme="majorHAnsi" w:hAnsiTheme="majorHAnsi"/>
        </w:rPr>
        <w:t>de vias rurais, conforme Convê</w:t>
      </w:r>
      <w:r w:rsidRPr="008D7A1E">
        <w:rPr>
          <w:rFonts w:asciiTheme="majorHAnsi" w:hAnsiTheme="majorHAnsi"/>
        </w:rPr>
        <w:t>nio de Saída nº 1491000950/2020, firmado com a Secretaria de Estado de Governo de Minas Gerais – SEGOV. Recebimento de envelopes no dia 15/09/2020 até às 13:00 horas - Abertura às 13h 01min do mesmo dia. O Edital está disponível no site:</w:t>
      </w:r>
      <w:r w:rsidR="000E6059">
        <w:rPr>
          <w:rFonts w:asciiTheme="majorHAnsi" w:hAnsiTheme="majorHAnsi"/>
        </w:rPr>
        <w:t xml:space="preserve"> </w:t>
      </w:r>
      <w:hyperlink r:id="rId74" w:history="1">
        <w:r w:rsidR="000E6059" w:rsidRPr="00FD5936">
          <w:rPr>
            <w:rStyle w:val="Hyperlink"/>
            <w:rFonts w:asciiTheme="majorHAnsi" w:hAnsiTheme="majorHAnsi"/>
          </w:rPr>
          <w:t>www.domvicoso.mg.gov.br</w:t>
        </w:r>
      </w:hyperlink>
      <w:r w:rsidR="000E6059">
        <w:rPr>
          <w:rFonts w:asciiTheme="majorHAnsi" w:hAnsiTheme="majorHAnsi"/>
        </w:rPr>
        <w:t>.</w:t>
      </w:r>
      <w:r>
        <w:rPr>
          <w:rFonts w:asciiTheme="majorHAnsi" w:hAnsiTheme="majorHAnsi"/>
        </w:rPr>
        <w:t xml:space="preserve"> Escla</w:t>
      </w:r>
      <w:r w:rsidRPr="008D7A1E">
        <w:rPr>
          <w:rFonts w:asciiTheme="majorHAnsi" w:hAnsiTheme="majorHAnsi"/>
        </w:rPr>
        <w:t>recimentos poderão ser solicitados p</w:t>
      </w:r>
      <w:r>
        <w:rPr>
          <w:rFonts w:asciiTheme="majorHAnsi" w:hAnsiTheme="majorHAnsi"/>
        </w:rPr>
        <w:t>elo e-mail: licitacaodomvicoso@</w:t>
      </w:r>
      <w:r w:rsidRPr="008D7A1E">
        <w:rPr>
          <w:rFonts w:asciiTheme="majorHAnsi" w:hAnsiTheme="majorHAnsi"/>
        </w:rPr>
        <w:t xml:space="preserve">yahoo.com.br, ou tel. (35) 3375-1100. </w:t>
      </w:r>
    </w:p>
    <w:p w14:paraId="67C6F29E" w14:textId="77777777" w:rsidR="008D7A1E" w:rsidRDefault="008D7A1E" w:rsidP="00680400">
      <w:pPr>
        <w:autoSpaceDE w:val="0"/>
        <w:autoSpaceDN w:val="0"/>
        <w:adjustRightInd w:val="0"/>
        <w:jc w:val="both"/>
        <w:rPr>
          <w:rFonts w:asciiTheme="majorHAnsi" w:hAnsiTheme="majorHAnsi"/>
        </w:rPr>
      </w:pPr>
    </w:p>
    <w:p w14:paraId="56567834" w14:textId="77777777" w:rsidR="008D7A1E" w:rsidRDefault="008D7A1E" w:rsidP="00680400">
      <w:pPr>
        <w:autoSpaceDE w:val="0"/>
        <w:autoSpaceDN w:val="0"/>
        <w:adjustRightInd w:val="0"/>
        <w:jc w:val="both"/>
        <w:rPr>
          <w:rFonts w:asciiTheme="majorHAnsi" w:hAnsiTheme="majorHAnsi"/>
        </w:rPr>
      </w:pPr>
    </w:p>
    <w:p w14:paraId="5FD536AA" w14:textId="77777777" w:rsidR="000E6059" w:rsidRPr="000E6059" w:rsidRDefault="00FD5B28" w:rsidP="00680400">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F17E76" w:rsidRPr="000E6059">
        <w:rPr>
          <w:rFonts w:asciiTheme="majorHAnsi" w:hAnsiTheme="majorHAnsi"/>
          <w:b/>
        </w:rPr>
        <w:t xml:space="preserve">FRONTEIRA/MG AVISO - EDITAL DE LICITAÇÃO CONCORRÊNCIA PÚBLICA Nº 003/2020 </w:t>
      </w:r>
    </w:p>
    <w:p w14:paraId="103492E7" w14:textId="23EA3E8D" w:rsidR="00F17E76" w:rsidRDefault="00F17E76" w:rsidP="00680400">
      <w:pPr>
        <w:autoSpaceDE w:val="0"/>
        <w:autoSpaceDN w:val="0"/>
        <w:adjustRightInd w:val="0"/>
        <w:jc w:val="both"/>
        <w:rPr>
          <w:rFonts w:asciiTheme="majorHAnsi" w:hAnsiTheme="majorHAnsi"/>
        </w:rPr>
      </w:pPr>
      <w:r w:rsidRPr="00FD5B28">
        <w:rPr>
          <w:rFonts w:asciiTheme="majorHAnsi" w:hAnsiTheme="majorHAnsi"/>
        </w:rPr>
        <w:t>“MELHOR TÉCNICA” O Prefeito Mu</w:t>
      </w:r>
      <w:r w:rsidR="00FD5B28" w:rsidRPr="00FD5B28">
        <w:rPr>
          <w:rFonts w:asciiTheme="majorHAnsi" w:hAnsiTheme="majorHAnsi"/>
        </w:rPr>
        <w:t>nicipal no uso de suas atribui</w:t>
      </w:r>
      <w:r w:rsidRPr="00FD5B28">
        <w:rPr>
          <w:rFonts w:asciiTheme="majorHAnsi" w:hAnsiTheme="majorHAnsi"/>
        </w:rPr>
        <w:t>ções legais, torna público que fará realizar no dia 14 de outubro de 2020 às 09hrs00min, no DEPARTAMENTO DE LICITAÇÃO - na Av. Minas Gerais nº 110 - Centro - Fronteira/MG, Concorrência Pública objetivando a concessão de direito real de uso de 11 (onze) lotes loca- lizados no distrito industrial de fronteira/mg com cláusula de reversão, destinados à instalação de empresas d</w:t>
      </w:r>
      <w:r w:rsidR="00FD5B28">
        <w:rPr>
          <w:rFonts w:asciiTheme="majorHAnsi" w:hAnsiTheme="majorHAnsi"/>
        </w:rPr>
        <w:t>e natureza industrial ou comer</w:t>
      </w:r>
      <w:r w:rsidRPr="00FD5B28">
        <w:rPr>
          <w:rFonts w:asciiTheme="majorHAnsi" w:hAnsiTheme="majorHAnsi"/>
        </w:rPr>
        <w:t>cial, nos termos da Lei Municipal nº 1.823/2018, alterada pela Lei nº 1.913/2020.</w:t>
      </w:r>
    </w:p>
    <w:p w14:paraId="16D28C3F" w14:textId="77777777" w:rsidR="00F17E76" w:rsidRDefault="00F17E76" w:rsidP="00680400">
      <w:pPr>
        <w:autoSpaceDE w:val="0"/>
        <w:autoSpaceDN w:val="0"/>
        <w:adjustRightInd w:val="0"/>
        <w:jc w:val="both"/>
        <w:rPr>
          <w:rFonts w:asciiTheme="majorHAnsi" w:hAnsiTheme="majorHAnsi"/>
        </w:rPr>
      </w:pPr>
    </w:p>
    <w:p w14:paraId="089C33AB" w14:textId="77777777" w:rsidR="00FD5B28" w:rsidRDefault="00FD5B28" w:rsidP="00680400">
      <w:pPr>
        <w:autoSpaceDE w:val="0"/>
        <w:autoSpaceDN w:val="0"/>
        <w:adjustRightInd w:val="0"/>
        <w:jc w:val="both"/>
        <w:rPr>
          <w:rFonts w:asciiTheme="majorHAnsi" w:hAnsiTheme="majorHAnsi"/>
        </w:rPr>
      </w:pPr>
    </w:p>
    <w:p w14:paraId="19B8AF1C" w14:textId="77777777" w:rsidR="000E6059" w:rsidRPr="000E6059" w:rsidRDefault="000E6059" w:rsidP="00680400">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008D7A1E" w:rsidRPr="000E6059">
        <w:rPr>
          <w:rFonts w:asciiTheme="majorHAnsi" w:hAnsiTheme="majorHAnsi"/>
          <w:b/>
        </w:rPr>
        <w:t xml:space="preserve">DE ILICINEA/MG. AVISO DE LICITAÇÃO: PROCESSO 104/2020 - PREGÃO PRESENCIAL 039/2020. </w:t>
      </w:r>
    </w:p>
    <w:p w14:paraId="76A3A5D5" w14:textId="45979897" w:rsidR="008D7A1E" w:rsidRPr="008D7A1E" w:rsidRDefault="008D7A1E" w:rsidP="00680400">
      <w:pPr>
        <w:autoSpaceDE w:val="0"/>
        <w:autoSpaceDN w:val="0"/>
        <w:adjustRightInd w:val="0"/>
        <w:jc w:val="both"/>
        <w:rPr>
          <w:rFonts w:asciiTheme="majorHAnsi" w:hAnsiTheme="majorHAnsi"/>
        </w:rPr>
      </w:pPr>
      <w:r w:rsidRPr="008D7A1E">
        <w:rPr>
          <w:rFonts w:asciiTheme="majorHAnsi" w:hAnsiTheme="majorHAnsi"/>
        </w:rPr>
        <w:t xml:space="preserve">Contratação de empresa especializada para fornecimento de bica cor- rida (agregado; proveniente de britador, composta por mistura de brita 2, brita 3 e pó de pedra) a ser utilizado para manutenção das entradas das vias rurais do município, a qual não possui pavimentação. Abertura dos envelopes dia 14/09/2020 às 9h na Prefeitura Municipal de Ilicínea. Informações: </w:t>
      </w:r>
      <w:hyperlink r:id="rId75" w:history="1">
        <w:r w:rsidR="000E6059" w:rsidRPr="00FD5936">
          <w:rPr>
            <w:rStyle w:val="Hyperlink"/>
            <w:rFonts w:asciiTheme="majorHAnsi" w:hAnsiTheme="majorHAnsi"/>
          </w:rPr>
          <w:t>http://www.ilicinea.mg.gov.br/licitacao/</w:t>
        </w:r>
      </w:hyperlink>
      <w:r w:rsidR="000E6059">
        <w:rPr>
          <w:rFonts w:asciiTheme="majorHAnsi" w:hAnsiTheme="majorHAnsi"/>
        </w:rPr>
        <w:t xml:space="preserve">. </w:t>
      </w:r>
    </w:p>
    <w:p w14:paraId="7F1DD53C" w14:textId="77777777" w:rsidR="008D7A1E" w:rsidRPr="008D7A1E" w:rsidRDefault="008D7A1E" w:rsidP="00680400">
      <w:pPr>
        <w:autoSpaceDE w:val="0"/>
        <w:autoSpaceDN w:val="0"/>
        <w:adjustRightInd w:val="0"/>
        <w:jc w:val="both"/>
        <w:rPr>
          <w:rFonts w:asciiTheme="majorHAnsi" w:hAnsiTheme="majorHAnsi"/>
        </w:rPr>
      </w:pPr>
    </w:p>
    <w:p w14:paraId="2C979863" w14:textId="77777777" w:rsidR="000E6059" w:rsidRDefault="000E6059" w:rsidP="00680400">
      <w:pPr>
        <w:autoSpaceDE w:val="0"/>
        <w:autoSpaceDN w:val="0"/>
        <w:adjustRightInd w:val="0"/>
        <w:jc w:val="both"/>
        <w:rPr>
          <w:rFonts w:ascii="Wingdings" w:hAnsi="Wingdings"/>
          <w:spacing w:val="6"/>
        </w:rPr>
      </w:pPr>
    </w:p>
    <w:p w14:paraId="4EBDDFC9" w14:textId="77777777" w:rsidR="000E6059" w:rsidRDefault="000E6059" w:rsidP="00680400">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008D7A1E" w:rsidRPr="000E6059">
        <w:rPr>
          <w:rFonts w:asciiTheme="majorHAnsi" w:hAnsiTheme="majorHAnsi"/>
          <w:b/>
        </w:rPr>
        <w:t>DE IPUIUNA/MG TOMADA DE PREÇOS N.º 02/2020</w:t>
      </w:r>
      <w:r w:rsidR="008D7A1E" w:rsidRPr="008D7A1E">
        <w:rPr>
          <w:rFonts w:asciiTheme="majorHAnsi" w:hAnsiTheme="majorHAnsi"/>
        </w:rPr>
        <w:t xml:space="preserve"> </w:t>
      </w:r>
    </w:p>
    <w:p w14:paraId="368A5E8D" w14:textId="05D58F28" w:rsidR="008D7A1E" w:rsidRPr="008D7A1E" w:rsidRDefault="008D7A1E" w:rsidP="00680400">
      <w:pPr>
        <w:autoSpaceDE w:val="0"/>
        <w:autoSpaceDN w:val="0"/>
        <w:adjustRightInd w:val="0"/>
        <w:jc w:val="both"/>
        <w:rPr>
          <w:rFonts w:asciiTheme="majorHAnsi" w:hAnsiTheme="majorHAnsi"/>
        </w:rPr>
      </w:pPr>
      <w:r w:rsidRPr="008D7A1E">
        <w:rPr>
          <w:rFonts w:asciiTheme="majorHAnsi" w:hAnsiTheme="majorHAnsi"/>
        </w:rPr>
        <w:t xml:space="preserve">Objeto: “Contratação de empresa em regime de empreitada global, incluindo materiais e mão de obra, objetivando a execução de calça- mento/pavimentação em bloquetes e assentamento de guia de meio-fio, conforme especificações constantes do edital e seus anexos”. A sessão pública será realizada no dia 14 de Setembro de 2020 às 09h00min, na Sala de Licitações, situada na Rua João Roberto da Silva, nº 40, Centro. O edital poderá ser consultado e obtido, gratuitamente, em dias úteis no período das 08h às 16h, mediante a apresentação de um PENDRIVE ou pelo site </w:t>
      </w:r>
      <w:hyperlink r:id="rId76" w:history="1">
        <w:r w:rsidR="000E6059" w:rsidRPr="00FD5936">
          <w:rPr>
            <w:rStyle w:val="Hyperlink"/>
            <w:rFonts w:asciiTheme="majorHAnsi" w:hAnsiTheme="majorHAnsi"/>
          </w:rPr>
          <w:t>www.ipuiuna.mg.gov.br</w:t>
        </w:r>
      </w:hyperlink>
      <w:r w:rsidRPr="008D7A1E">
        <w:rPr>
          <w:rFonts w:asciiTheme="majorHAnsi" w:hAnsiTheme="majorHAnsi"/>
        </w:rPr>
        <w:t>,</w:t>
      </w:r>
      <w:r w:rsidR="000E6059">
        <w:rPr>
          <w:rFonts w:asciiTheme="majorHAnsi" w:hAnsiTheme="majorHAnsi"/>
        </w:rPr>
        <w:t xml:space="preserve"> </w:t>
      </w:r>
      <w:r w:rsidRPr="008D7A1E">
        <w:rPr>
          <w:rFonts w:asciiTheme="majorHAnsi" w:hAnsiTheme="majorHAnsi"/>
        </w:rPr>
        <w:t>para cópia do arquivo. Informações: tel. (35) 3732-2075 o</w:t>
      </w:r>
      <w:r w:rsidR="000E6059">
        <w:rPr>
          <w:rFonts w:asciiTheme="majorHAnsi" w:hAnsiTheme="majorHAnsi"/>
        </w:rPr>
        <w:t xml:space="preserve">u e-mail: </w:t>
      </w:r>
      <w:hyperlink r:id="rId77" w:history="1">
        <w:r w:rsidR="000E6059" w:rsidRPr="00FD5936">
          <w:rPr>
            <w:rStyle w:val="Hyperlink"/>
            <w:rFonts w:asciiTheme="majorHAnsi" w:hAnsiTheme="majorHAnsi"/>
          </w:rPr>
          <w:t>licitaipmg@gmail.com</w:t>
        </w:r>
      </w:hyperlink>
      <w:r w:rsidR="000E6059">
        <w:rPr>
          <w:rFonts w:asciiTheme="majorHAnsi" w:hAnsiTheme="majorHAnsi"/>
        </w:rPr>
        <w:t xml:space="preserve">. </w:t>
      </w:r>
    </w:p>
    <w:p w14:paraId="3B1ACD90" w14:textId="77777777" w:rsidR="008D7A1E" w:rsidRDefault="008D7A1E" w:rsidP="00680400">
      <w:pPr>
        <w:autoSpaceDE w:val="0"/>
        <w:autoSpaceDN w:val="0"/>
        <w:adjustRightInd w:val="0"/>
        <w:jc w:val="both"/>
        <w:rPr>
          <w:rFonts w:asciiTheme="majorHAnsi" w:hAnsiTheme="majorHAnsi"/>
        </w:rPr>
      </w:pPr>
    </w:p>
    <w:p w14:paraId="6CE19D10" w14:textId="77777777" w:rsidR="000E6059" w:rsidRDefault="000E6059" w:rsidP="00680400">
      <w:pPr>
        <w:autoSpaceDE w:val="0"/>
        <w:autoSpaceDN w:val="0"/>
        <w:adjustRightInd w:val="0"/>
        <w:jc w:val="both"/>
        <w:rPr>
          <w:rFonts w:asciiTheme="majorHAnsi" w:hAnsiTheme="majorHAnsi"/>
        </w:rPr>
      </w:pPr>
    </w:p>
    <w:p w14:paraId="6BD963FC" w14:textId="75E3AF52" w:rsidR="000E6059" w:rsidRDefault="000E6059" w:rsidP="00680400">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0E6059">
        <w:rPr>
          <w:rFonts w:asciiTheme="majorHAnsi" w:hAnsiTheme="majorHAnsi"/>
          <w:b/>
        </w:rPr>
        <w:t>DE JAPONVAR-MG, TOMADA DE PREÇOS Nº 012/2020</w:t>
      </w:r>
    </w:p>
    <w:p w14:paraId="11C8465E" w14:textId="0DDDA0D4" w:rsidR="00845D23" w:rsidRDefault="00845D23" w:rsidP="00680400">
      <w:pPr>
        <w:autoSpaceDE w:val="0"/>
        <w:autoSpaceDN w:val="0"/>
        <w:adjustRightInd w:val="0"/>
        <w:jc w:val="both"/>
        <w:rPr>
          <w:rFonts w:asciiTheme="majorHAnsi" w:hAnsiTheme="majorHAnsi"/>
        </w:rPr>
      </w:pPr>
      <w:r w:rsidRPr="000E6059">
        <w:rPr>
          <w:rFonts w:asciiTheme="majorHAnsi" w:hAnsiTheme="majorHAnsi"/>
        </w:rPr>
        <w:t xml:space="preserve">O Município de Japonvar/MG, torna público a revogação do processo acima que tem como objeto: contratação de empresa do ramo de engenharia ou arquitetura e urbanismo para a execução de obras de construção do muro do cemitério do Distrito de Nova Minda, zona rural do Município de Japonvar/MG, conforme justificativa anexa ao Processo. Informações: tel.: (38) 32319122, e-mail: </w:t>
      </w:r>
      <w:hyperlink r:id="rId78" w:history="1">
        <w:r w:rsidR="000E6059" w:rsidRPr="00FD5936">
          <w:rPr>
            <w:rStyle w:val="Hyperlink"/>
            <w:rFonts w:asciiTheme="majorHAnsi" w:hAnsiTheme="majorHAnsi"/>
          </w:rPr>
          <w:t>japonvarlicitacao@gmail.com</w:t>
        </w:r>
      </w:hyperlink>
      <w:r w:rsidRPr="000E6059">
        <w:rPr>
          <w:rFonts w:asciiTheme="majorHAnsi" w:hAnsiTheme="majorHAnsi"/>
        </w:rPr>
        <w:t>.</w:t>
      </w:r>
      <w:r w:rsidR="000E6059">
        <w:rPr>
          <w:rFonts w:asciiTheme="majorHAnsi" w:hAnsiTheme="majorHAnsi"/>
        </w:rPr>
        <w:t xml:space="preserve"> </w:t>
      </w:r>
    </w:p>
    <w:p w14:paraId="102CD5EA" w14:textId="77777777" w:rsidR="00845D23" w:rsidRPr="008D7A1E" w:rsidRDefault="00845D23" w:rsidP="00680400">
      <w:pPr>
        <w:autoSpaceDE w:val="0"/>
        <w:autoSpaceDN w:val="0"/>
        <w:adjustRightInd w:val="0"/>
        <w:jc w:val="both"/>
        <w:rPr>
          <w:rFonts w:asciiTheme="majorHAnsi" w:hAnsiTheme="majorHAnsi"/>
        </w:rPr>
      </w:pPr>
    </w:p>
    <w:p w14:paraId="0E4CD2A0" w14:textId="77777777" w:rsidR="008D7A1E" w:rsidRPr="008D7A1E" w:rsidRDefault="008D7A1E" w:rsidP="00680400">
      <w:pPr>
        <w:autoSpaceDE w:val="0"/>
        <w:autoSpaceDN w:val="0"/>
        <w:adjustRightInd w:val="0"/>
        <w:jc w:val="both"/>
        <w:rPr>
          <w:rFonts w:asciiTheme="majorHAnsi" w:hAnsiTheme="majorHAnsi"/>
        </w:rPr>
      </w:pPr>
    </w:p>
    <w:p w14:paraId="3390620D" w14:textId="5AB7842F" w:rsidR="000E6059" w:rsidRPr="000E6059" w:rsidRDefault="000E6059" w:rsidP="00680400">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0E6059">
        <w:rPr>
          <w:rFonts w:asciiTheme="majorHAnsi" w:hAnsiTheme="majorHAnsi"/>
          <w:b/>
        </w:rPr>
        <w:t xml:space="preserve">DE JURAMENTO TOMADA DE PREÇOS Nº005/2020 </w:t>
      </w:r>
    </w:p>
    <w:p w14:paraId="3438F847" w14:textId="344F58CD" w:rsidR="008D7A1E" w:rsidRPr="008D7A1E" w:rsidRDefault="008D7A1E" w:rsidP="00680400">
      <w:pPr>
        <w:autoSpaceDE w:val="0"/>
        <w:autoSpaceDN w:val="0"/>
        <w:adjustRightInd w:val="0"/>
        <w:jc w:val="both"/>
        <w:rPr>
          <w:rFonts w:asciiTheme="majorHAnsi" w:hAnsiTheme="majorHAnsi"/>
        </w:rPr>
      </w:pPr>
      <w:r w:rsidRPr="008D7A1E">
        <w:rPr>
          <w:rFonts w:asciiTheme="majorHAnsi" w:hAnsiTheme="majorHAnsi"/>
        </w:rPr>
        <w:t xml:space="preserve">Através do Presidente da CPL torna público que fará realizar no dia 14/09/2020 às 09h00min (nove) horas, licitação na modalidade Tomada de preços nº005/2020, Processo Licitatório nº046/2020, Objetivando a “Contratação de Empresa Especializada para Execução da Obra de Pavimentação de Diversas Ruas da Comunidade de Pau D´Óleo no Município de Juramento/MG.” Conforme especificações constantes no edital. Maiores informações pelo tel.: (38) 3236-1118 </w:t>
      </w:r>
      <w:r>
        <w:rPr>
          <w:rFonts w:asciiTheme="majorHAnsi" w:hAnsiTheme="majorHAnsi"/>
        </w:rPr>
        <w:t>–</w:t>
      </w:r>
      <w:r w:rsidRPr="008D7A1E">
        <w:rPr>
          <w:rFonts w:asciiTheme="majorHAnsi" w:hAnsiTheme="majorHAnsi"/>
        </w:rPr>
        <w:t xml:space="preserve"> E</w:t>
      </w:r>
      <w:r>
        <w:rPr>
          <w:rFonts w:asciiTheme="majorHAnsi" w:hAnsiTheme="majorHAnsi"/>
        </w:rPr>
        <w:t>-</w:t>
      </w:r>
      <w:r w:rsidRPr="008D7A1E">
        <w:rPr>
          <w:rFonts w:asciiTheme="majorHAnsi" w:hAnsiTheme="majorHAnsi"/>
        </w:rPr>
        <w:t xml:space="preserve">mail: </w:t>
      </w:r>
      <w:hyperlink r:id="rId79" w:history="1">
        <w:r w:rsidR="000E6059" w:rsidRPr="00FD5936">
          <w:rPr>
            <w:rStyle w:val="Hyperlink"/>
            <w:rFonts w:asciiTheme="majorHAnsi" w:hAnsiTheme="majorHAnsi"/>
          </w:rPr>
          <w:t>licitacaojuramento@gmail.com</w:t>
        </w:r>
      </w:hyperlink>
      <w:r w:rsidRPr="008D7A1E">
        <w:rPr>
          <w:rFonts w:asciiTheme="majorHAnsi" w:hAnsiTheme="majorHAnsi"/>
        </w:rPr>
        <w:t>.</w:t>
      </w:r>
      <w:r w:rsidR="000E6059">
        <w:rPr>
          <w:rFonts w:asciiTheme="majorHAnsi" w:hAnsiTheme="majorHAnsi"/>
        </w:rPr>
        <w:t xml:space="preserve"> </w:t>
      </w:r>
    </w:p>
    <w:p w14:paraId="6C9C4032" w14:textId="77777777" w:rsidR="008D7A1E" w:rsidRPr="008D7A1E" w:rsidRDefault="008D7A1E" w:rsidP="00680400">
      <w:pPr>
        <w:autoSpaceDE w:val="0"/>
        <w:autoSpaceDN w:val="0"/>
        <w:adjustRightInd w:val="0"/>
        <w:jc w:val="both"/>
        <w:rPr>
          <w:rFonts w:asciiTheme="majorHAnsi" w:hAnsiTheme="majorHAnsi"/>
        </w:rPr>
      </w:pPr>
    </w:p>
    <w:p w14:paraId="6E3CE470" w14:textId="77777777" w:rsidR="008D7A1E" w:rsidRPr="000E6059" w:rsidRDefault="008D7A1E" w:rsidP="00680400">
      <w:pPr>
        <w:autoSpaceDE w:val="0"/>
        <w:autoSpaceDN w:val="0"/>
        <w:adjustRightInd w:val="0"/>
        <w:jc w:val="both"/>
        <w:rPr>
          <w:rFonts w:asciiTheme="majorHAnsi" w:hAnsiTheme="majorHAnsi"/>
          <w:b/>
        </w:rPr>
      </w:pPr>
    </w:p>
    <w:p w14:paraId="676CD67C" w14:textId="40E651AF" w:rsidR="000E6059" w:rsidRPr="000E6059" w:rsidRDefault="000E6059" w:rsidP="00680400">
      <w:pPr>
        <w:autoSpaceDE w:val="0"/>
        <w:autoSpaceDN w:val="0"/>
        <w:adjustRightInd w:val="0"/>
        <w:jc w:val="both"/>
        <w:rPr>
          <w:rFonts w:asciiTheme="majorHAnsi" w:hAnsiTheme="majorHAnsi"/>
          <w:b/>
        </w:rPr>
      </w:pPr>
      <w:r w:rsidRPr="000E6059">
        <w:rPr>
          <w:rFonts w:ascii="Wingdings" w:hAnsi="Wingdings"/>
          <w:b/>
          <w:spacing w:val="6"/>
        </w:rPr>
        <w:t></w:t>
      </w:r>
      <w:r w:rsidRPr="000E6059">
        <w:rPr>
          <w:rFonts w:asciiTheme="minorHAnsi" w:hAnsiTheme="minorHAnsi" w:cs="Arial"/>
          <w:b/>
          <w:bCs/>
        </w:rPr>
        <w:t xml:space="preserve"> </w:t>
      </w:r>
      <w:r w:rsidRPr="000E6059">
        <w:rPr>
          <w:rFonts w:asciiTheme="majorHAnsi" w:hAnsiTheme="majorHAnsi"/>
          <w:b/>
        </w:rPr>
        <w:t>PREFEITURA MUNICIPAL DE LAMBARI EXTRATO DE EDITAL PROC. Nº 112/20 – PP. Nº 40/20.</w:t>
      </w:r>
    </w:p>
    <w:p w14:paraId="31148B48" w14:textId="2CAF6BEB" w:rsidR="008D7A1E" w:rsidRDefault="000E6059" w:rsidP="00680400">
      <w:pPr>
        <w:autoSpaceDE w:val="0"/>
        <w:autoSpaceDN w:val="0"/>
        <w:adjustRightInd w:val="0"/>
        <w:jc w:val="both"/>
        <w:rPr>
          <w:rFonts w:asciiTheme="majorHAnsi" w:hAnsiTheme="majorHAnsi"/>
        </w:rPr>
      </w:pPr>
      <w:r w:rsidRPr="008D7A1E">
        <w:rPr>
          <w:rFonts w:asciiTheme="majorHAnsi" w:hAnsiTheme="majorHAnsi"/>
        </w:rPr>
        <w:t>Obj.</w:t>
      </w:r>
      <w:r w:rsidR="008D7A1E" w:rsidRPr="008D7A1E">
        <w:rPr>
          <w:rFonts w:asciiTheme="majorHAnsi" w:hAnsiTheme="majorHAnsi"/>
        </w:rPr>
        <w:t xml:space="preserve"> </w:t>
      </w:r>
      <w:r w:rsidRPr="008D7A1E">
        <w:rPr>
          <w:rFonts w:asciiTheme="majorHAnsi" w:hAnsiTheme="majorHAnsi"/>
        </w:rPr>
        <w:t>Registro</w:t>
      </w:r>
      <w:r w:rsidR="008D7A1E" w:rsidRPr="008D7A1E">
        <w:rPr>
          <w:rFonts w:asciiTheme="majorHAnsi" w:hAnsiTheme="majorHAnsi"/>
        </w:rPr>
        <w:t xml:space="preserve"> de preços para futura e eventual aquisição de bloquetes, de forma parcelada, para pavimentação e manutenção de vias públicas do município. Credenciamento: 11/09/20 às 13h15min. Sessão de lances: 11/09/2020 às 13h30min. Info. www.lambari.mg.gov.br, </w:t>
      </w:r>
      <w:hyperlink r:id="rId80" w:history="1">
        <w:r w:rsidRPr="00FD5936">
          <w:rPr>
            <w:rStyle w:val="Hyperlink"/>
            <w:rFonts w:asciiTheme="majorHAnsi" w:hAnsiTheme="majorHAnsi"/>
          </w:rPr>
          <w:t>compraselicitacao@lambari.mg.gov.br</w:t>
        </w:r>
      </w:hyperlink>
      <w:r>
        <w:rPr>
          <w:rFonts w:asciiTheme="majorHAnsi" w:hAnsiTheme="majorHAnsi"/>
        </w:rPr>
        <w:t xml:space="preserve"> </w:t>
      </w:r>
      <w:r w:rsidR="008D7A1E" w:rsidRPr="008D7A1E">
        <w:rPr>
          <w:rFonts w:asciiTheme="majorHAnsi" w:hAnsiTheme="majorHAnsi"/>
        </w:rPr>
        <w:t xml:space="preserve">ou (35) 3271-6515. </w:t>
      </w:r>
    </w:p>
    <w:p w14:paraId="337AB5FC" w14:textId="77777777" w:rsidR="008D7A1E" w:rsidRDefault="008D7A1E" w:rsidP="00680400">
      <w:pPr>
        <w:autoSpaceDE w:val="0"/>
        <w:autoSpaceDN w:val="0"/>
        <w:adjustRightInd w:val="0"/>
        <w:jc w:val="both"/>
        <w:rPr>
          <w:rFonts w:asciiTheme="majorHAnsi" w:hAnsiTheme="majorHAnsi"/>
        </w:rPr>
      </w:pPr>
    </w:p>
    <w:p w14:paraId="2F9734FD" w14:textId="77777777" w:rsidR="008D7A1E" w:rsidRDefault="008D7A1E" w:rsidP="00680400">
      <w:pPr>
        <w:autoSpaceDE w:val="0"/>
        <w:autoSpaceDN w:val="0"/>
        <w:adjustRightInd w:val="0"/>
        <w:jc w:val="both"/>
        <w:rPr>
          <w:rFonts w:asciiTheme="majorHAnsi" w:hAnsiTheme="majorHAnsi"/>
        </w:rPr>
      </w:pPr>
    </w:p>
    <w:p w14:paraId="2C82D2EF" w14:textId="7D90B692" w:rsidR="000E6059" w:rsidRDefault="000E6059" w:rsidP="00680400">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0E6059">
        <w:rPr>
          <w:rFonts w:asciiTheme="majorHAnsi" w:hAnsiTheme="majorHAnsi"/>
          <w:b/>
        </w:rPr>
        <w:t>DE LEME DO PRADO/MG TOMADA DE PREÇO 007/2020</w:t>
      </w:r>
    </w:p>
    <w:p w14:paraId="56D8946B" w14:textId="3FAEF2CE" w:rsidR="008D7A1E" w:rsidRPr="008D7A1E" w:rsidRDefault="008D7A1E" w:rsidP="00680400">
      <w:pPr>
        <w:autoSpaceDE w:val="0"/>
        <w:autoSpaceDN w:val="0"/>
        <w:adjustRightInd w:val="0"/>
        <w:jc w:val="both"/>
        <w:rPr>
          <w:rFonts w:asciiTheme="majorHAnsi" w:hAnsiTheme="majorHAnsi"/>
        </w:rPr>
      </w:pPr>
      <w:r w:rsidRPr="008D7A1E">
        <w:rPr>
          <w:rFonts w:asciiTheme="majorHAnsi" w:hAnsiTheme="majorHAnsi"/>
        </w:rPr>
        <w:t xml:space="preserve">A Prefeitura Municipal de Leme do Prado/MG torna público, que fará realizar licitação na modalidade Tomada de Preço n.º 007/2020. Objeto: Contratação de empresa especializada para execução dos serviços de pavimentação </w:t>
      </w:r>
      <w:r w:rsidR="000E6059" w:rsidRPr="008D7A1E">
        <w:rPr>
          <w:rFonts w:asciiTheme="majorHAnsi" w:hAnsiTheme="majorHAnsi"/>
        </w:rPr>
        <w:t>asfáltica</w:t>
      </w:r>
      <w:r w:rsidRPr="008D7A1E">
        <w:rPr>
          <w:rFonts w:asciiTheme="majorHAnsi" w:hAnsiTheme="majorHAnsi"/>
        </w:rPr>
        <w:t xml:space="preserve"> em tratamento superficial duplo TSD na estrada vicinal que liga Leme do Prado/MG </w:t>
      </w:r>
      <w:proofErr w:type="spellStart"/>
      <w:r w:rsidRPr="008D7A1E">
        <w:rPr>
          <w:rFonts w:asciiTheme="majorHAnsi" w:hAnsiTheme="majorHAnsi"/>
        </w:rPr>
        <w:t>á</w:t>
      </w:r>
      <w:proofErr w:type="spellEnd"/>
      <w:r w:rsidRPr="008D7A1E">
        <w:rPr>
          <w:rFonts w:asciiTheme="majorHAnsi" w:hAnsiTheme="majorHAnsi"/>
        </w:rPr>
        <w:t xml:space="preserve"> Comunidade de Gouveia - Convênio Nº 1491000972/2020 - Secretaria de Estado de Governo. Entrega dos envelopes: Até as 09:00 horas do dia 14 de setembro de 2020. Aos interessados, demais informações bem como edital completo estará à disposição na sede do município de Leme do Prado/MG, situada à av. são Geraldo, 259, bairro Gabriel pereira, link </w:t>
      </w:r>
      <w:hyperlink r:id="rId81" w:history="1">
        <w:r w:rsidRPr="00FD5936">
          <w:rPr>
            <w:rStyle w:val="Hyperlink"/>
            <w:rFonts w:asciiTheme="majorHAnsi" w:hAnsiTheme="majorHAnsi"/>
          </w:rPr>
          <w:t>http://cidadesmg.com.br/portaltransparencia/faces/user/outros/FRelatorioEdital.xhtml?Param=LemeDoPradO</w:t>
        </w:r>
      </w:hyperlink>
      <w:r>
        <w:rPr>
          <w:rFonts w:asciiTheme="majorHAnsi" w:hAnsiTheme="majorHAnsi"/>
        </w:rPr>
        <w:t xml:space="preserve"> </w:t>
      </w:r>
      <w:r w:rsidRPr="008D7A1E">
        <w:rPr>
          <w:rFonts w:asciiTheme="majorHAnsi" w:hAnsiTheme="majorHAnsi"/>
        </w:rPr>
        <w:t xml:space="preserve">ou através dos telefones nº (33) 3764- 8218 - (33) 3764-8000, em horário comercial. </w:t>
      </w:r>
    </w:p>
    <w:p w14:paraId="5DF6AC55" w14:textId="77777777" w:rsidR="008D7A1E" w:rsidRPr="008D7A1E" w:rsidRDefault="008D7A1E" w:rsidP="00680400">
      <w:pPr>
        <w:autoSpaceDE w:val="0"/>
        <w:autoSpaceDN w:val="0"/>
        <w:adjustRightInd w:val="0"/>
        <w:jc w:val="both"/>
        <w:rPr>
          <w:rFonts w:asciiTheme="majorHAnsi" w:hAnsiTheme="majorHAnsi"/>
        </w:rPr>
      </w:pPr>
    </w:p>
    <w:p w14:paraId="5B3E2AC5" w14:textId="77777777" w:rsidR="008D7A1E" w:rsidRPr="008D7A1E" w:rsidRDefault="008D7A1E" w:rsidP="00680400">
      <w:pPr>
        <w:autoSpaceDE w:val="0"/>
        <w:autoSpaceDN w:val="0"/>
        <w:adjustRightInd w:val="0"/>
        <w:jc w:val="both"/>
        <w:rPr>
          <w:rFonts w:asciiTheme="majorHAnsi" w:hAnsiTheme="majorHAnsi"/>
        </w:rPr>
      </w:pPr>
    </w:p>
    <w:p w14:paraId="76E63211" w14:textId="77777777" w:rsidR="000E6059" w:rsidRDefault="000E6059" w:rsidP="00680400">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0E6059">
        <w:rPr>
          <w:rFonts w:asciiTheme="majorHAnsi" w:hAnsiTheme="majorHAnsi"/>
          <w:b/>
        </w:rPr>
        <w:t>DE LUMINÁRIAS/MG PROCESSO LICITATÓRIO Nº 69/2020 – TOMADA DE PREÇOS Nº 11/2020</w:t>
      </w:r>
    </w:p>
    <w:p w14:paraId="7AFBA500" w14:textId="0F726DB2" w:rsidR="008D7A1E" w:rsidRDefault="00313E1C" w:rsidP="00680400">
      <w:pPr>
        <w:autoSpaceDE w:val="0"/>
        <w:autoSpaceDN w:val="0"/>
        <w:adjustRightInd w:val="0"/>
        <w:jc w:val="both"/>
        <w:rPr>
          <w:rFonts w:asciiTheme="majorHAnsi" w:hAnsiTheme="majorHAnsi"/>
        </w:rPr>
      </w:pPr>
      <w:r>
        <w:rPr>
          <w:rFonts w:asciiTheme="majorHAnsi" w:hAnsiTheme="majorHAnsi"/>
        </w:rPr>
        <w:t>P</w:t>
      </w:r>
      <w:r w:rsidR="008D7A1E" w:rsidRPr="008D7A1E">
        <w:rPr>
          <w:rFonts w:asciiTheme="majorHAnsi" w:hAnsiTheme="majorHAnsi"/>
        </w:rPr>
        <w:t xml:space="preserve">ara a execução de recapeamento e pavimentação asfáltica em vias públicas urbanas no Município de Luminárias/MG, em atendimento à Secretaria Municipal de Desenvolvimento Urbano. Abertura: 10/09/2020 às 09:30 hs. Edital disponível no endereço </w:t>
      </w:r>
      <w:r w:rsidR="008D7A1E">
        <w:rPr>
          <w:rFonts w:asciiTheme="majorHAnsi" w:hAnsiTheme="majorHAnsi"/>
        </w:rPr>
        <w:t xml:space="preserve">site. </w:t>
      </w:r>
      <w:hyperlink r:id="rId82" w:history="1">
        <w:r w:rsidR="008D7A1E" w:rsidRPr="00FD5936">
          <w:rPr>
            <w:rStyle w:val="Hyperlink"/>
            <w:rFonts w:asciiTheme="majorHAnsi" w:hAnsiTheme="majorHAnsi"/>
          </w:rPr>
          <w:t>www.luminarias.mg.gov.br</w:t>
        </w:r>
      </w:hyperlink>
      <w:r w:rsidR="008D7A1E">
        <w:rPr>
          <w:rFonts w:asciiTheme="majorHAnsi" w:hAnsiTheme="majorHAnsi"/>
        </w:rPr>
        <w:t xml:space="preserve">. </w:t>
      </w:r>
    </w:p>
    <w:p w14:paraId="05A44FB4" w14:textId="77777777" w:rsidR="008D7A1E" w:rsidRDefault="008D7A1E" w:rsidP="00680400">
      <w:pPr>
        <w:autoSpaceDE w:val="0"/>
        <w:autoSpaceDN w:val="0"/>
        <w:adjustRightInd w:val="0"/>
        <w:jc w:val="both"/>
        <w:rPr>
          <w:rFonts w:asciiTheme="majorHAnsi" w:hAnsiTheme="majorHAnsi"/>
        </w:rPr>
      </w:pPr>
    </w:p>
    <w:p w14:paraId="695C8C65" w14:textId="77777777" w:rsidR="000E6059" w:rsidRDefault="000E6059" w:rsidP="00680400">
      <w:pPr>
        <w:autoSpaceDE w:val="0"/>
        <w:autoSpaceDN w:val="0"/>
        <w:adjustRightInd w:val="0"/>
        <w:jc w:val="both"/>
        <w:rPr>
          <w:rFonts w:ascii="Wingdings" w:hAnsi="Wingdings"/>
          <w:spacing w:val="6"/>
        </w:rPr>
      </w:pPr>
    </w:p>
    <w:p w14:paraId="1D9FA0BC" w14:textId="20859BC4" w:rsidR="000E6059" w:rsidRPr="000E6059" w:rsidRDefault="000E6059" w:rsidP="00680400">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0E6059">
        <w:rPr>
          <w:rFonts w:asciiTheme="majorHAnsi" w:hAnsiTheme="majorHAnsi"/>
          <w:b/>
        </w:rPr>
        <w:t xml:space="preserve">DE MARLIÉRIA/MG AVISO DE LICITAÇÃO PROCESSO LICITATÓRIO Nº 36/2020 - TOMADA DE PREÇOS Nº 05/2020 </w:t>
      </w:r>
    </w:p>
    <w:p w14:paraId="0C8E948A" w14:textId="0FE60EE9" w:rsidR="00845D23" w:rsidRDefault="00845D23" w:rsidP="00680400">
      <w:pPr>
        <w:autoSpaceDE w:val="0"/>
        <w:autoSpaceDN w:val="0"/>
        <w:adjustRightInd w:val="0"/>
        <w:jc w:val="both"/>
        <w:rPr>
          <w:rFonts w:asciiTheme="majorHAnsi" w:hAnsiTheme="majorHAnsi"/>
        </w:rPr>
      </w:pPr>
      <w:r w:rsidRPr="000E6059">
        <w:rPr>
          <w:rFonts w:asciiTheme="majorHAnsi" w:hAnsiTheme="majorHAnsi"/>
        </w:rPr>
        <w:t>O Município de Marliéria/MG torna públi</w:t>
      </w:r>
      <w:r w:rsidR="000E6059">
        <w:rPr>
          <w:rFonts w:asciiTheme="majorHAnsi" w:hAnsiTheme="majorHAnsi"/>
        </w:rPr>
        <w:t>co que se encontra aberto o Edi</w:t>
      </w:r>
      <w:r w:rsidRPr="000E6059">
        <w:rPr>
          <w:rFonts w:asciiTheme="majorHAnsi" w:hAnsiTheme="majorHAnsi"/>
        </w:rPr>
        <w:t>tal nº 36/2020, na modalidade Toma</w:t>
      </w:r>
      <w:r w:rsidR="000E6059">
        <w:rPr>
          <w:rFonts w:asciiTheme="majorHAnsi" w:hAnsiTheme="majorHAnsi"/>
        </w:rPr>
        <w:t>da de Preços nº 05/2020, objeti</w:t>
      </w:r>
      <w:r w:rsidRPr="000E6059">
        <w:rPr>
          <w:rFonts w:asciiTheme="majorHAnsi" w:hAnsiTheme="majorHAnsi"/>
        </w:rPr>
        <w:t>vando a contratação de empresa es</w:t>
      </w:r>
      <w:r w:rsidR="000E6059">
        <w:rPr>
          <w:rFonts w:asciiTheme="majorHAnsi" w:hAnsiTheme="majorHAnsi"/>
        </w:rPr>
        <w:t>pecializada para obras de melho</w:t>
      </w:r>
      <w:r w:rsidRPr="000E6059">
        <w:rPr>
          <w:rFonts w:asciiTheme="majorHAnsi" w:hAnsiTheme="majorHAnsi"/>
        </w:rPr>
        <w:t xml:space="preserve">rias na rede de abastecimento de água fria no distrito de Cava Grande. O edital deverá ser retirado através do site http://marlieria.mg.gov.br - Maiores informações pelo tel.: (31) </w:t>
      </w:r>
      <w:r w:rsidR="000E6059">
        <w:rPr>
          <w:rFonts w:asciiTheme="majorHAnsi" w:hAnsiTheme="majorHAnsi"/>
        </w:rPr>
        <w:t xml:space="preserve">3844-1160 ou pelo e-mail: </w:t>
      </w:r>
      <w:hyperlink r:id="rId83" w:history="1">
        <w:r w:rsidR="000E6059" w:rsidRPr="00FD5936">
          <w:rPr>
            <w:rStyle w:val="Hyperlink"/>
            <w:rFonts w:asciiTheme="majorHAnsi" w:hAnsiTheme="majorHAnsi"/>
          </w:rPr>
          <w:t>licitacoes.marlieria@gmail.com</w:t>
        </w:r>
      </w:hyperlink>
      <w:r w:rsidR="000E6059">
        <w:rPr>
          <w:rFonts w:asciiTheme="majorHAnsi" w:hAnsiTheme="majorHAnsi"/>
        </w:rPr>
        <w:t xml:space="preserve">. </w:t>
      </w:r>
    </w:p>
    <w:p w14:paraId="54E5326C" w14:textId="77777777" w:rsidR="00845D23" w:rsidRDefault="00845D23" w:rsidP="00680400">
      <w:pPr>
        <w:autoSpaceDE w:val="0"/>
        <w:autoSpaceDN w:val="0"/>
        <w:adjustRightInd w:val="0"/>
        <w:jc w:val="both"/>
        <w:rPr>
          <w:rFonts w:asciiTheme="majorHAnsi" w:hAnsiTheme="majorHAnsi"/>
        </w:rPr>
      </w:pPr>
    </w:p>
    <w:p w14:paraId="0B9266FD" w14:textId="77777777" w:rsidR="008D7A1E" w:rsidRDefault="008D7A1E" w:rsidP="00680400">
      <w:pPr>
        <w:autoSpaceDE w:val="0"/>
        <w:autoSpaceDN w:val="0"/>
        <w:adjustRightInd w:val="0"/>
        <w:jc w:val="both"/>
        <w:rPr>
          <w:rFonts w:asciiTheme="majorHAnsi" w:hAnsiTheme="majorHAnsi"/>
        </w:rPr>
      </w:pPr>
    </w:p>
    <w:p w14:paraId="31F9BE24" w14:textId="77777777" w:rsidR="00313E1C" w:rsidRDefault="00313E1C" w:rsidP="00680400">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00845D23" w:rsidRPr="00313E1C">
        <w:rPr>
          <w:rFonts w:asciiTheme="majorHAnsi" w:hAnsiTheme="majorHAnsi"/>
          <w:b/>
        </w:rPr>
        <w:t>DE MATERLÂNDIA/MG AVISO DE LICITAÇÃO TOMADA DE PREÇO 011/2020</w:t>
      </w:r>
      <w:r w:rsidR="00845D23" w:rsidRPr="000E6059">
        <w:rPr>
          <w:rFonts w:asciiTheme="majorHAnsi" w:hAnsiTheme="majorHAnsi"/>
        </w:rPr>
        <w:t xml:space="preserve"> </w:t>
      </w:r>
    </w:p>
    <w:p w14:paraId="27E75EC1" w14:textId="2C508363" w:rsidR="00845D23" w:rsidRDefault="00845D23" w:rsidP="00680400">
      <w:pPr>
        <w:autoSpaceDE w:val="0"/>
        <w:autoSpaceDN w:val="0"/>
        <w:adjustRightInd w:val="0"/>
        <w:jc w:val="both"/>
        <w:rPr>
          <w:rFonts w:asciiTheme="majorHAnsi" w:hAnsiTheme="majorHAnsi"/>
        </w:rPr>
      </w:pPr>
      <w:r w:rsidRPr="000E6059">
        <w:rPr>
          <w:rFonts w:asciiTheme="majorHAnsi" w:hAnsiTheme="majorHAnsi"/>
        </w:rPr>
        <w:t xml:space="preserve">A Prefeitura Municipal de Materlândia/MG, torna público que fará realizar Processo Licitatório nº. 052/2020 – Tomada de Preço nº 011/2020. Objeto: Contratação de empresa para realizar obra de pavimento ecológico nas alças da Rua Santa Maria à Rua da Copasa, alça da Rua do Galho e alça da Rua Salatiel Taveira, exclusiva para ME ou EPP. Abertura dia: 14/09/2020 às 16:00:00. Aos interessados, informação bem como Edital completo estará à disposição no website desta prefeitura (pmmaterlandia.mg.gov.br), na Prefeitura Municipal de Materlândia/ MG, situada na Praça Francelino Pereira, nº 10, Centro, ou através do telefone (33) 3427-1129, de 12:00 as 17:00hs, ou pelo e-mail: </w:t>
      </w:r>
      <w:hyperlink r:id="rId84" w:history="1">
        <w:r w:rsidR="00313E1C" w:rsidRPr="00FD5936">
          <w:rPr>
            <w:rStyle w:val="Hyperlink"/>
            <w:rFonts w:asciiTheme="majorHAnsi" w:hAnsiTheme="majorHAnsi"/>
          </w:rPr>
          <w:t>pmmaterlandia@gmail.com</w:t>
        </w:r>
      </w:hyperlink>
      <w:r w:rsidRPr="000E6059">
        <w:rPr>
          <w:rFonts w:asciiTheme="majorHAnsi" w:hAnsiTheme="majorHAnsi"/>
        </w:rPr>
        <w:t>, Materlândia, 26/08/2020. Alan Santos de Pinho - Pregoeiro</w:t>
      </w:r>
    </w:p>
    <w:p w14:paraId="2310D1F3" w14:textId="77777777" w:rsidR="00845D23" w:rsidRDefault="00845D23" w:rsidP="00680400">
      <w:pPr>
        <w:autoSpaceDE w:val="0"/>
        <w:autoSpaceDN w:val="0"/>
        <w:adjustRightInd w:val="0"/>
        <w:jc w:val="both"/>
        <w:rPr>
          <w:rFonts w:asciiTheme="majorHAnsi" w:hAnsiTheme="majorHAnsi"/>
        </w:rPr>
      </w:pPr>
    </w:p>
    <w:p w14:paraId="57530B5A" w14:textId="77777777" w:rsidR="00845D23" w:rsidRDefault="00845D23" w:rsidP="00680400">
      <w:pPr>
        <w:autoSpaceDE w:val="0"/>
        <w:autoSpaceDN w:val="0"/>
        <w:adjustRightInd w:val="0"/>
        <w:jc w:val="both"/>
        <w:rPr>
          <w:rFonts w:asciiTheme="majorHAnsi" w:hAnsiTheme="majorHAnsi"/>
        </w:rPr>
      </w:pPr>
    </w:p>
    <w:p w14:paraId="013D6465" w14:textId="08FE9901" w:rsidR="00D7362A" w:rsidRDefault="00D7362A" w:rsidP="00680400">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D7362A">
        <w:rPr>
          <w:rFonts w:asciiTheme="majorHAnsi" w:hAnsiTheme="majorHAnsi"/>
          <w:b/>
        </w:rPr>
        <w:t>DE RIBEIRÃO DAS NEVES/MG – PREGÃO ELETRÔNICO 073/2020</w:t>
      </w:r>
      <w:r>
        <w:rPr>
          <w:rFonts w:asciiTheme="majorHAnsi" w:hAnsiTheme="majorHAnsi"/>
        </w:rPr>
        <w:t xml:space="preserve"> </w:t>
      </w:r>
    </w:p>
    <w:p w14:paraId="7E2B0EC4" w14:textId="12064F3E" w:rsidR="00D7362A" w:rsidRDefault="00D7362A" w:rsidP="00680400">
      <w:pPr>
        <w:autoSpaceDE w:val="0"/>
        <w:autoSpaceDN w:val="0"/>
        <w:adjustRightInd w:val="0"/>
        <w:jc w:val="both"/>
        <w:rPr>
          <w:rFonts w:asciiTheme="majorHAnsi" w:hAnsiTheme="majorHAnsi"/>
        </w:rPr>
      </w:pPr>
      <w:r>
        <w:rPr>
          <w:rFonts w:asciiTheme="majorHAnsi" w:hAnsiTheme="majorHAnsi"/>
        </w:rPr>
        <w:t>T</w:t>
      </w:r>
      <w:r w:rsidRPr="00D7362A">
        <w:rPr>
          <w:rFonts w:asciiTheme="majorHAnsi" w:hAnsiTheme="majorHAnsi"/>
        </w:rPr>
        <w:t xml:space="preserve">orna público que se encontra disponível no site </w:t>
      </w:r>
      <w:hyperlink r:id="rId85" w:history="1">
        <w:r w:rsidR="00B9741F" w:rsidRPr="00FD5936">
          <w:rPr>
            <w:rStyle w:val="Hyperlink"/>
            <w:rFonts w:asciiTheme="majorHAnsi" w:hAnsiTheme="majorHAnsi"/>
          </w:rPr>
          <w:t>www.ribeiraodasneves.mg.gov.br</w:t>
        </w:r>
      </w:hyperlink>
      <w:r w:rsidRPr="00D7362A">
        <w:rPr>
          <w:rFonts w:asciiTheme="majorHAnsi" w:hAnsiTheme="majorHAnsi"/>
        </w:rPr>
        <w:t>,</w:t>
      </w:r>
      <w:r w:rsidR="00B9741F">
        <w:rPr>
          <w:rFonts w:asciiTheme="majorHAnsi" w:hAnsiTheme="majorHAnsi"/>
        </w:rPr>
        <w:t xml:space="preserve"> </w:t>
      </w:r>
      <w:r w:rsidRPr="00D7362A">
        <w:rPr>
          <w:rFonts w:asciiTheme="majorHAnsi" w:hAnsiTheme="majorHAnsi"/>
        </w:rPr>
        <w:t>o edital do Pregão Eletrônico 073/2020, cujo objeto consiste na Contratação De Empresa Especializada em Serviços de Sinalização Horizontal e Vertical em Vias e Ruas. A data para entrega dos envelopes e realização de sess</w:t>
      </w:r>
      <w:r>
        <w:rPr>
          <w:rFonts w:asciiTheme="majorHAnsi" w:hAnsiTheme="majorHAnsi"/>
        </w:rPr>
        <w:t>ão será dia 15/09/2020 as 09:00.</w:t>
      </w:r>
    </w:p>
    <w:p w14:paraId="54E26EA9" w14:textId="77777777" w:rsidR="00D7362A" w:rsidRDefault="00D7362A" w:rsidP="00680400">
      <w:pPr>
        <w:autoSpaceDE w:val="0"/>
        <w:autoSpaceDN w:val="0"/>
        <w:adjustRightInd w:val="0"/>
        <w:jc w:val="both"/>
        <w:rPr>
          <w:rFonts w:asciiTheme="majorHAnsi" w:hAnsiTheme="majorHAnsi"/>
        </w:rPr>
      </w:pPr>
    </w:p>
    <w:p w14:paraId="0DBC342C" w14:textId="77777777" w:rsidR="00D7362A" w:rsidRDefault="00D7362A" w:rsidP="00680400">
      <w:pPr>
        <w:autoSpaceDE w:val="0"/>
        <w:autoSpaceDN w:val="0"/>
        <w:adjustRightInd w:val="0"/>
        <w:jc w:val="both"/>
        <w:rPr>
          <w:rFonts w:asciiTheme="majorHAnsi" w:hAnsiTheme="majorHAnsi"/>
        </w:rPr>
      </w:pPr>
    </w:p>
    <w:p w14:paraId="039F0B56" w14:textId="77777777" w:rsidR="00313E1C" w:rsidRDefault="00FD5B28"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F17E76" w:rsidRPr="00313E1C">
        <w:rPr>
          <w:rFonts w:asciiTheme="majorHAnsi" w:hAnsiTheme="majorHAnsi"/>
          <w:b/>
        </w:rPr>
        <w:t>RIO PIRACICABA/MG PROCESSO LICITATÓRIO Nº 043/2020 CONCORRENCIA PUBLICA Nº 001/2020</w:t>
      </w:r>
    </w:p>
    <w:p w14:paraId="4B8FBD72" w14:textId="07829CC4" w:rsidR="00F17E76" w:rsidRPr="00FD5B28" w:rsidRDefault="00F17E76" w:rsidP="00E83472">
      <w:pPr>
        <w:autoSpaceDE w:val="0"/>
        <w:autoSpaceDN w:val="0"/>
        <w:adjustRightInd w:val="0"/>
        <w:jc w:val="both"/>
        <w:rPr>
          <w:rFonts w:asciiTheme="majorHAnsi" w:hAnsiTheme="majorHAnsi"/>
        </w:rPr>
      </w:pPr>
      <w:r w:rsidRPr="00FD5B28">
        <w:rPr>
          <w:rFonts w:asciiTheme="majorHAnsi" w:hAnsiTheme="majorHAnsi"/>
        </w:rPr>
        <w:t xml:space="preserve">Tipo: Menor preço. Critério de Julgamento: Menor preço Global. OBJETO: Contratação de empresa para prestação de serviços de reforma do ginásio poliesportivo Walter Valamiel, no Município de Rio Piracicaba/MG. Entrega das Propostas: Dia 30/09/2020, até às 09:00 horas, à Praça Coronel Durval de Barros, 52 – Centro – Rio Piracicaba – MG, Cep 35.940.000. </w:t>
      </w:r>
    </w:p>
    <w:p w14:paraId="38AB9D6D" w14:textId="77777777" w:rsidR="00F17E76" w:rsidRPr="00FD5B28" w:rsidRDefault="00F17E76" w:rsidP="00E83472">
      <w:pPr>
        <w:autoSpaceDE w:val="0"/>
        <w:autoSpaceDN w:val="0"/>
        <w:adjustRightInd w:val="0"/>
        <w:jc w:val="both"/>
        <w:rPr>
          <w:rFonts w:asciiTheme="majorHAnsi" w:hAnsiTheme="majorHAnsi"/>
        </w:rPr>
      </w:pPr>
    </w:p>
    <w:p w14:paraId="2A3C3071" w14:textId="77777777" w:rsidR="00D979A1" w:rsidRDefault="00F17E76" w:rsidP="00E83472">
      <w:pPr>
        <w:autoSpaceDE w:val="0"/>
        <w:autoSpaceDN w:val="0"/>
        <w:adjustRightInd w:val="0"/>
        <w:jc w:val="both"/>
        <w:rPr>
          <w:rFonts w:asciiTheme="majorHAnsi" w:hAnsiTheme="majorHAnsi"/>
        </w:rPr>
      </w:pPr>
      <w:r w:rsidRPr="00313E1C">
        <w:rPr>
          <w:rFonts w:asciiTheme="majorHAnsi" w:hAnsiTheme="majorHAnsi"/>
          <w:b/>
        </w:rPr>
        <w:t>PROCESSO LICITATÓRIO Nº 044/2020 CONCORRENCIA PUBLICA Nº 002/2020</w:t>
      </w:r>
      <w:r w:rsidRPr="00FD5B28">
        <w:rPr>
          <w:rFonts w:asciiTheme="majorHAnsi" w:hAnsiTheme="majorHAnsi"/>
        </w:rPr>
        <w:t xml:space="preserve"> </w:t>
      </w:r>
    </w:p>
    <w:p w14:paraId="62E50378" w14:textId="621B39DD" w:rsidR="00F17E76" w:rsidRPr="00FD5B28" w:rsidRDefault="00F17E76" w:rsidP="00E83472">
      <w:pPr>
        <w:autoSpaceDE w:val="0"/>
        <w:autoSpaceDN w:val="0"/>
        <w:adjustRightInd w:val="0"/>
        <w:jc w:val="both"/>
        <w:rPr>
          <w:rFonts w:asciiTheme="majorHAnsi" w:hAnsiTheme="majorHAnsi"/>
        </w:rPr>
      </w:pPr>
      <w:r w:rsidRPr="00FD5B28">
        <w:rPr>
          <w:rFonts w:asciiTheme="majorHAnsi" w:hAnsiTheme="majorHAnsi"/>
        </w:rPr>
        <w:t>Tipo: Menor preço. Critério de Julgamento: Menor preço Global. OBJETO: Contratação de empresa para prestação de serviços de Demolição e Construção da Ponte sobre o Rio Piracicaba/MG.</w:t>
      </w:r>
      <w:r w:rsidR="00FD5B28">
        <w:rPr>
          <w:rFonts w:asciiTheme="majorHAnsi" w:hAnsiTheme="majorHAnsi"/>
        </w:rPr>
        <w:t xml:space="preserve"> </w:t>
      </w:r>
      <w:r w:rsidRPr="00FD5B28">
        <w:rPr>
          <w:rFonts w:asciiTheme="majorHAnsi" w:hAnsiTheme="majorHAnsi"/>
        </w:rPr>
        <w:t xml:space="preserve">Entrega das Propostas: Dia 01/10/2020, até às 09:00 horas, à Praça Coronel Durval de Barros, 52 – Centro – Rio Piracicaba – MG, Cep 35.940.000. </w:t>
      </w:r>
    </w:p>
    <w:p w14:paraId="2AC34194" w14:textId="77777777" w:rsidR="00F17E76" w:rsidRDefault="00F17E76" w:rsidP="00E83472">
      <w:pPr>
        <w:autoSpaceDE w:val="0"/>
        <w:autoSpaceDN w:val="0"/>
        <w:adjustRightInd w:val="0"/>
        <w:jc w:val="both"/>
        <w:rPr>
          <w:rFonts w:asciiTheme="majorHAnsi" w:hAnsiTheme="majorHAnsi"/>
        </w:rPr>
      </w:pPr>
    </w:p>
    <w:p w14:paraId="45976816" w14:textId="77777777" w:rsidR="00845D23" w:rsidRDefault="00845D23" w:rsidP="00E83472">
      <w:pPr>
        <w:autoSpaceDE w:val="0"/>
        <w:autoSpaceDN w:val="0"/>
        <w:adjustRightInd w:val="0"/>
        <w:jc w:val="both"/>
        <w:rPr>
          <w:rFonts w:asciiTheme="majorHAnsi" w:hAnsiTheme="majorHAnsi"/>
        </w:rPr>
      </w:pPr>
    </w:p>
    <w:p w14:paraId="44D4D121" w14:textId="75E3EC77" w:rsidR="00D979A1" w:rsidRDefault="00D979A1"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D979A1">
        <w:rPr>
          <w:rFonts w:asciiTheme="majorHAnsi" w:hAnsiTheme="majorHAnsi"/>
          <w:b/>
        </w:rPr>
        <w:t xml:space="preserve">DE SABARÁ AVISO EDITAL DE LICITAÇÃO Nº 072/2020 – MODALIDADE: TOMADA DE PREÇO </w:t>
      </w:r>
    </w:p>
    <w:p w14:paraId="5C80F1F3" w14:textId="6A8355BC" w:rsidR="00845D23" w:rsidRDefault="00845D23" w:rsidP="00E83472">
      <w:pPr>
        <w:autoSpaceDE w:val="0"/>
        <w:autoSpaceDN w:val="0"/>
        <w:adjustRightInd w:val="0"/>
        <w:jc w:val="both"/>
        <w:rPr>
          <w:rFonts w:asciiTheme="majorHAnsi" w:hAnsiTheme="majorHAnsi"/>
        </w:rPr>
      </w:pPr>
      <w:r w:rsidRPr="00D979A1">
        <w:rPr>
          <w:rFonts w:asciiTheme="majorHAnsi" w:hAnsiTheme="majorHAnsi"/>
        </w:rPr>
        <w:t xml:space="preserve">A Secretaria Municipal de Administração torna público que realizará no dia 11/09/2020, às 09:00 horas, o Edital de Licitação nº 072/2020, modalidade Tomada de Preços, cujo objeto é a “contratação de empresa do ramo para reforma e manutenção de galeria, localizado na Rua Marieta Machado, 193, no Bairro Centro, Sabará/MG, com o fornecimento de mão de obra e materiais.” O edital na íntegra encontra-se disponível no site www.sabara.mg.gov.br. Sabará, 26 de agosto de 2020. </w:t>
      </w:r>
    </w:p>
    <w:p w14:paraId="59CEEEF0" w14:textId="77777777" w:rsidR="00845D23" w:rsidRDefault="00845D23" w:rsidP="00E83472">
      <w:pPr>
        <w:autoSpaceDE w:val="0"/>
        <w:autoSpaceDN w:val="0"/>
        <w:adjustRightInd w:val="0"/>
        <w:jc w:val="both"/>
        <w:rPr>
          <w:rFonts w:asciiTheme="majorHAnsi" w:hAnsiTheme="majorHAnsi"/>
        </w:rPr>
      </w:pPr>
    </w:p>
    <w:p w14:paraId="3679FAD6" w14:textId="77777777" w:rsidR="00664F61" w:rsidRDefault="00664F61" w:rsidP="00E83472">
      <w:pPr>
        <w:autoSpaceDE w:val="0"/>
        <w:autoSpaceDN w:val="0"/>
        <w:adjustRightInd w:val="0"/>
        <w:jc w:val="both"/>
        <w:rPr>
          <w:rFonts w:asciiTheme="majorHAnsi" w:hAnsiTheme="majorHAnsi"/>
        </w:rPr>
      </w:pPr>
    </w:p>
    <w:p w14:paraId="4B7D0269" w14:textId="77777777" w:rsidR="00D979A1" w:rsidRDefault="00D979A1"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D979A1">
        <w:rPr>
          <w:rFonts w:asciiTheme="majorHAnsi" w:hAnsiTheme="majorHAnsi"/>
          <w:b/>
        </w:rPr>
        <w:t xml:space="preserve">DE SAPUCAÍ MIRIM/MG, TOMADA DE PREÇO Nº 009/2020 </w:t>
      </w:r>
    </w:p>
    <w:p w14:paraId="54EF69B9" w14:textId="2CDE5197" w:rsidR="008D7A1E" w:rsidRDefault="00D979A1" w:rsidP="00E83472">
      <w:pPr>
        <w:autoSpaceDE w:val="0"/>
        <w:autoSpaceDN w:val="0"/>
        <w:adjustRightInd w:val="0"/>
        <w:jc w:val="both"/>
        <w:rPr>
          <w:rFonts w:asciiTheme="majorHAnsi" w:hAnsiTheme="majorHAnsi"/>
        </w:rPr>
      </w:pPr>
      <w:r>
        <w:rPr>
          <w:rFonts w:asciiTheme="majorHAnsi" w:hAnsiTheme="majorHAnsi"/>
        </w:rPr>
        <w:t>T</w:t>
      </w:r>
      <w:r w:rsidR="008D7A1E" w:rsidRPr="008D7A1E">
        <w:rPr>
          <w:rFonts w:asciiTheme="majorHAnsi" w:hAnsiTheme="majorHAnsi"/>
        </w:rPr>
        <w:t xml:space="preserve">orna público que fará realizar no dia 14/09/2020, às 09h00min horas, na sala de licitações da Prefeitura Municipal, sito a Rua Vasco Gusmão Martins, nº 108, Centro, Sapucaí Mirim - MG, a abertura do Processo Licitatório nº 203/2020, Tomada de Preços nº 009/2020. Objeto: Contratação de empresa para a execução de serviços de recapeamento asfáltico da Av. Dr. Simões de Almeida, Bairro Bom Jesus, centro, Sapucaí Mirim/MG. Edital completo e maiores informações: Fone (35) 3655-1005 ou no endereço supramencionado/Site www.sapucaimirim. mg.gov.br. Sapucaí Mirim, 24 de agosto de 2020. </w:t>
      </w:r>
    </w:p>
    <w:p w14:paraId="68DFC797" w14:textId="77777777" w:rsidR="008D7A1E" w:rsidRDefault="008D7A1E" w:rsidP="00E83472">
      <w:pPr>
        <w:autoSpaceDE w:val="0"/>
        <w:autoSpaceDN w:val="0"/>
        <w:adjustRightInd w:val="0"/>
        <w:jc w:val="both"/>
        <w:rPr>
          <w:rFonts w:asciiTheme="majorHAnsi" w:hAnsiTheme="majorHAnsi"/>
        </w:rPr>
      </w:pPr>
    </w:p>
    <w:p w14:paraId="6BF8E3E3" w14:textId="77777777" w:rsidR="008D7A1E" w:rsidRDefault="008D7A1E" w:rsidP="00E83472">
      <w:pPr>
        <w:autoSpaceDE w:val="0"/>
        <w:autoSpaceDN w:val="0"/>
        <w:adjustRightInd w:val="0"/>
        <w:jc w:val="both"/>
        <w:rPr>
          <w:rFonts w:asciiTheme="majorHAnsi" w:hAnsiTheme="majorHAnsi"/>
        </w:rPr>
      </w:pPr>
    </w:p>
    <w:p w14:paraId="561588A0" w14:textId="4A11FAD1" w:rsidR="00845D23" w:rsidRDefault="00D979A1"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D979A1">
        <w:rPr>
          <w:rFonts w:asciiTheme="majorHAnsi" w:hAnsiTheme="majorHAnsi"/>
          <w:b/>
        </w:rPr>
        <w:t>DE SÃO GOTARDO AVISO DE LICITAÇÃO PROCESSO LICITATÓRIO Nº. PMSG/CPL/124/2020. TOMADA DE PREÇOS Nº 006/2020</w:t>
      </w:r>
      <w:r w:rsidR="00845D23" w:rsidRPr="00D979A1">
        <w:rPr>
          <w:rFonts w:asciiTheme="majorHAnsi" w:hAnsiTheme="majorHAnsi"/>
        </w:rPr>
        <w:t>. Tipo: Menor preço global. Objeto: “Contratação de empresa especializada para execução da obra relativa a instalação dos equipamentos necessários para aprovação do corpo de bombeiros e sua rede logica da escola da guarda, no distrito de Guarda dos Ferreiros, neste município, em atendimento a secretaria muni</w:t>
      </w:r>
      <w:r>
        <w:rPr>
          <w:rFonts w:asciiTheme="majorHAnsi" w:hAnsiTheme="majorHAnsi"/>
        </w:rPr>
        <w:t xml:space="preserve">cipal de educação e cultura”. </w:t>
      </w:r>
      <w:r w:rsidR="00845D23" w:rsidRPr="00D979A1">
        <w:rPr>
          <w:rFonts w:asciiTheme="majorHAnsi" w:hAnsiTheme="majorHAnsi"/>
        </w:rPr>
        <w:t xml:space="preserve">Data de abertura: 11/09/2020 – Entrega dos envelopes até as 08H45MIN – Abertura dos envelopes a partir de 09H00MIN, na sala do departamento de </w:t>
      </w:r>
      <w:r>
        <w:rPr>
          <w:rFonts w:asciiTheme="majorHAnsi" w:hAnsiTheme="majorHAnsi"/>
        </w:rPr>
        <w:t>licitação. Edital completo dis</w:t>
      </w:r>
      <w:r w:rsidR="00845D23" w:rsidRPr="00D979A1">
        <w:rPr>
          <w:rFonts w:asciiTheme="majorHAnsi" w:hAnsiTheme="majorHAnsi"/>
        </w:rPr>
        <w:t>ponível gratuitamente no site da prefeitura municipal de São (</w:t>
      </w:r>
      <w:hyperlink r:id="rId86" w:history="1">
        <w:r w:rsidRPr="00FD5936">
          <w:rPr>
            <w:rStyle w:val="Hyperlink"/>
            <w:rFonts w:asciiTheme="majorHAnsi" w:hAnsiTheme="majorHAnsi"/>
          </w:rPr>
          <w:t>www.saogotardo.mg.gov.br</w:t>
        </w:r>
      </w:hyperlink>
      <w:r w:rsidR="00845D23" w:rsidRPr="00D979A1">
        <w:rPr>
          <w:rFonts w:asciiTheme="majorHAnsi" w:hAnsiTheme="majorHAnsi"/>
        </w:rPr>
        <w:t>).</w:t>
      </w:r>
      <w:r>
        <w:rPr>
          <w:rFonts w:asciiTheme="majorHAnsi" w:hAnsiTheme="majorHAnsi"/>
        </w:rPr>
        <w:t xml:space="preserve"> </w:t>
      </w:r>
      <w:r w:rsidR="00845D23" w:rsidRPr="00D979A1">
        <w:rPr>
          <w:rFonts w:asciiTheme="majorHAnsi" w:hAnsiTheme="majorHAnsi"/>
        </w:rPr>
        <w:t xml:space="preserve"> Informações: </w:t>
      </w:r>
      <w:r w:rsidRPr="00D979A1">
        <w:rPr>
          <w:rFonts w:asciiTheme="majorHAnsi" w:hAnsiTheme="majorHAnsi"/>
        </w:rPr>
        <w:t>Tel.</w:t>
      </w:r>
      <w:r w:rsidR="00845D23" w:rsidRPr="00D979A1">
        <w:rPr>
          <w:rFonts w:asciiTheme="majorHAnsi" w:hAnsiTheme="majorHAnsi"/>
        </w:rPr>
        <w:t xml:space="preserve"> (34) 3671-7111/7127 ou e-mail: </w:t>
      </w:r>
      <w:hyperlink r:id="rId87" w:history="1">
        <w:r w:rsidRPr="00FD5936">
          <w:rPr>
            <w:rStyle w:val="Hyperlink"/>
            <w:rFonts w:asciiTheme="majorHAnsi" w:hAnsiTheme="majorHAnsi"/>
          </w:rPr>
          <w:t>licitacaosg@gmail.com</w:t>
        </w:r>
      </w:hyperlink>
      <w:r>
        <w:rPr>
          <w:rFonts w:asciiTheme="majorHAnsi" w:hAnsiTheme="majorHAnsi"/>
        </w:rPr>
        <w:t xml:space="preserve">. </w:t>
      </w:r>
    </w:p>
    <w:p w14:paraId="132735E6" w14:textId="77777777" w:rsidR="00845D23" w:rsidRDefault="00845D23" w:rsidP="00E83472">
      <w:pPr>
        <w:autoSpaceDE w:val="0"/>
        <w:autoSpaceDN w:val="0"/>
        <w:adjustRightInd w:val="0"/>
        <w:jc w:val="both"/>
        <w:rPr>
          <w:rFonts w:asciiTheme="majorHAnsi" w:hAnsiTheme="majorHAnsi"/>
        </w:rPr>
      </w:pPr>
    </w:p>
    <w:p w14:paraId="00DC6691" w14:textId="77777777" w:rsidR="00D979A1" w:rsidRDefault="00D979A1" w:rsidP="00E83472">
      <w:pPr>
        <w:autoSpaceDE w:val="0"/>
        <w:autoSpaceDN w:val="0"/>
        <w:adjustRightInd w:val="0"/>
        <w:jc w:val="both"/>
        <w:rPr>
          <w:rFonts w:asciiTheme="majorHAnsi" w:hAnsiTheme="majorHAnsi"/>
        </w:rPr>
      </w:pPr>
    </w:p>
    <w:p w14:paraId="574060F2" w14:textId="77777777" w:rsidR="00D979A1" w:rsidRDefault="00D979A1"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D979A1">
        <w:rPr>
          <w:rFonts w:asciiTheme="majorHAnsi" w:hAnsiTheme="majorHAnsi"/>
          <w:b/>
        </w:rPr>
        <w:t>DE SÃO TIAGO-MG PROCESSO 057/2020 TOMADA DE PREÇOS 006/2020</w:t>
      </w:r>
      <w:r w:rsidR="008D7A1E" w:rsidRPr="008D7A1E">
        <w:rPr>
          <w:rFonts w:asciiTheme="majorHAnsi" w:hAnsiTheme="majorHAnsi"/>
        </w:rPr>
        <w:t xml:space="preserve">. </w:t>
      </w:r>
    </w:p>
    <w:p w14:paraId="7FB7BE43" w14:textId="7A1F32B4" w:rsidR="008D7A1E" w:rsidRPr="008D7A1E" w:rsidRDefault="00D979A1" w:rsidP="00E83472">
      <w:pPr>
        <w:autoSpaceDE w:val="0"/>
        <w:autoSpaceDN w:val="0"/>
        <w:adjustRightInd w:val="0"/>
        <w:jc w:val="both"/>
        <w:rPr>
          <w:rFonts w:asciiTheme="majorHAnsi" w:hAnsiTheme="majorHAnsi"/>
        </w:rPr>
      </w:pPr>
      <w:r w:rsidRPr="008D7A1E">
        <w:rPr>
          <w:rFonts w:asciiTheme="majorHAnsi" w:hAnsiTheme="majorHAnsi"/>
        </w:rPr>
        <w:t>Obj.</w:t>
      </w:r>
      <w:r w:rsidR="008D7A1E" w:rsidRPr="008D7A1E">
        <w:rPr>
          <w:rFonts w:asciiTheme="majorHAnsi" w:hAnsiTheme="majorHAnsi"/>
        </w:rPr>
        <w:t xml:space="preserve"> O município de São Tiago torna público que fará realizar licitação para a contratação de empresa especializada para execução de serviços de infraestrutura urbana (pavimentação em blocos de concreto) de Vias Públicas na Sede e Distrito do Município de São Tiago-MG. Prazo para Cadastro até 11/09/2020. O recebimento dos envelopes de Habilitação e Proposta será no dia 15/09/2020 até às 13h com abertura da sessão às 13h30 do mesmo dia. Inf.: (32) 3376-1022. O edital e seus anexos encontram-se à disposição no sítio: www.saotiago.mg.gov.br. São Tiago, 26/08/2020. Denílson S. Reis – Pref. Municipal.</w:t>
      </w:r>
    </w:p>
    <w:p w14:paraId="28F14AEB" w14:textId="77777777" w:rsidR="008D7A1E" w:rsidRPr="008D7A1E" w:rsidRDefault="008D7A1E" w:rsidP="00E83472">
      <w:pPr>
        <w:autoSpaceDE w:val="0"/>
        <w:autoSpaceDN w:val="0"/>
        <w:adjustRightInd w:val="0"/>
        <w:jc w:val="both"/>
        <w:rPr>
          <w:rFonts w:asciiTheme="majorHAnsi" w:hAnsiTheme="majorHAnsi"/>
        </w:rPr>
      </w:pPr>
    </w:p>
    <w:p w14:paraId="439FC16E" w14:textId="77777777" w:rsidR="00D979A1" w:rsidRDefault="00D979A1" w:rsidP="00E83472">
      <w:pPr>
        <w:autoSpaceDE w:val="0"/>
        <w:autoSpaceDN w:val="0"/>
        <w:adjustRightInd w:val="0"/>
        <w:jc w:val="both"/>
        <w:rPr>
          <w:rFonts w:asciiTheme="majorHAnsi" w:hAnsiTheme="majorHAnsi"/>
        </w:rPr>
      </w:pPr>
      <w:r w:rsidRPr="00D979A1">
        <w:rPr>
          <w:rFonts w:asciiTheme="majorHAnsi" w:hAnsiTheme="majorHAnsi"/>
          <w:b/>
        </w:rPr>
        <w:t>PROCESSO 058/2020 TOMADA DE PREÇOS 007/2020</w:t>
      </w:r>
      <w:r w:rsidR="008D7A1E" w:rsidRPr="008D7A1E">
        <w:rPr>
          <w:rFonts w:asciiTheme="majorHAnsi" w:hAnsiTheme="majorHAnsi"/>
        </w:rPr>
        <w:t xml:space="preserve">. </w:t>
      </w:r>
    </w:p>
    <w:p w14:paraId="1C3A7AE5" w14:textId="62E60CAE" w:rsidR="008D7A1E" w:rsidRDefault="00D979A1" w:rsidP="00E83472">
      <w:pPr>
        <w:autoSpaceDE w:val="0"/>
        <w:autoSpaceDN w:val="0"/>
        <w:adjustRightInd w:val="0"/>
        <w:jc w:val="both"/>
        <w:rPr>
          <w:rFonts w:asciiTheme="majorHAnsi" w:hAnsiTheme="majorHAnsi"/>
        </w:rPr>
      </w:pPr>
      <w:r w:rsidRPr="008D7A1E">
        <w:rPr>
          <w:rFonts w:asciiTheme="majorHAnsi" w:hAnsiTheme="majorHAnsi"/>
        </w:rPr>
        <w:t>Obj.</w:t>
      </w:r>
      <w:r w:rsidR="008D7A1E" w:rsidRPr="008D7A1E">
        <w:rPr>
          <w:rFonts w:asciiTheme="majorHAnsi" w:hAnsiTheme="majorHAnsi"/>
        </w:rPr>
        <w:t xml:space="preserve"> O município de São Tiago torna público que fará realizar licitação para a contratação de empresa especializada para execução de serviços de infraestrutura urbana (drenagem e pavimentação em bloquetes) das Ruas São José, Cel. Benjamin Guimarães e Região da Pavuna, conforme Contrato de Repasse 887313/2019/MDR/CAIXA, para atender a Secretaria Mun. de Obras e Urbanismo. Prazo para Cadastro até 11/09/2020. O recebimento dos envelopes de Habilitação e Proposta será no dia 15/09/2020 até às 15h com abertura da sessão às 15h30 do mesmo dia. Inf.: (32) 3376- 1022. O edital e seus anexos encontram</w:t>
      </w:r>
      <w:r>
        <w:rPr>
          <w:rFonts w:asciiTheme="majorHAnsi" w:hAnsiTheme="majorHAnsi"/>
        </w:rPr>
        <w:t xml:space="preserve">-se à disposição no sítio: </w:t>
      </w:r>
      <w:hyperlink r:id="rId88" w:history="1">
        <w:r w:rsidRPr="00FD5936">
          <w:rPr>
            <w:rStyle w:val="Hyperlink"/>
            <w:rFonts w:asciiTheme="majorHAnsi" w:hAnsiTheme="majorHAnsi"/>
          </w:rPr>
          <w:t>www.saotiago.mg.gov.br</w:t>
        </w:r>
      </w:hyperlink>
      <w:r>
        <w:rPr>
          <w:rFonts w:asciiTheme="majorHAnsi" w:hAnsiTheme="majorHAnsi"/>
        </w:rPr>
        <w:t>.</w:t>
      </w:r>
    </w:p>
    <w:p w14:paraId="470B0B4C" w14:textId="77777777" w:rsidR="008D7A1E" w:rsidRDefault="008D7A1E" w:rsidP="00E83472">
      <w:pPr>
        <w:autoSpaceDE w:val="0"/>
        <w:autoSpaceDN w:val="0"/>
        <w:adjustRightInd w:val="0"/>
        <w:jc w:val="both"/>
        <w:rPr>
          <w:rFonts w:asciiTheme="majorHAnsi" w:hAnsiTheme="majorHAnsi"/>
        </w:rPr>
      </w:pPr>
    </w:p>
    <w:p w14:paraId="15513B56" w14:textId="77777777" w:rsidR="00845D23" w:rsidRDefault="00845D23" w:rsidP="00E83472">
      <w:pPr>
        <w:autoSpaceDE w:val="0"/>
        <w:autoSpaceDN w:val="0"/>
        <w:adjustRightInd w:val="0"/>
        <w:jc w:val="both"/>
        <w:rPr>
          <w:rFonts w:asciiTheme="majorHAnsi" w:hAnsiTheme="majorHAnsi"/>
        </w:rPr>
      </w:pPr>
    </w:p>
    <w:p w14:paraId="619D8977" w14:textId="331E0F67" w:rsidR="00D979A1" w:rsidRPr="00D979A1" w:rsidRDefault="00D979A1"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D979A1">
        <w:rPr>
          <w:rFonts w:asciiTheme="majorHAnsi" w:hAnsiTheme="majorHAnsi"/>
          <w:b/>
        </w:rPr>
        <w:t xml:space="preserve">DE SENADOR JOSÉ BENTO (MG) - TOMADA DE PREÇOS N° 0001/2020 -PROCESSO ADMINISTRATIVO N° 300/2020 </w:t>
      </w:r>
    </w:p>
    <w:p w14:paraId="685E21D0" w14:textId="301844C7" w:rsidR="00845D23" w:rsidRDefault="00D979A1" w:rsidP="00E83472">
      <w:pPr>
        <w:autoSpaceDE w:val="0"/>
        <w:autoSpaceDN w:val="0"/>
        <w:adjustRightInd w:val="0"/>
        <w:jc w:val="both"/>
        <w:rPr>
          <w:rFonts w:asciiTheme="majorHAnsi" w:hAnsiTheme="majorHAnsi"/>
        </w:rPr>
      </w:pPr>
      <w:r>
        <w:rPr>
          <w:rFonts w:asciiTheme="majorHAnsi" w:hAnsiTheme="majorHAnsi"/>
        </w:rPr>
        <w:t>O</w:t>
      </w:r>
      <w:r w:rsidR="00845D23" w:rsidRPr="00D979A1">
        <w:rPr>
          <w:rFonts w:asciiTheme="majorHAnsi" w:hAnsiTheme="majorHAnsi"/>
        </w:rPr>
        <w:t xml:space="preserve">bjetivando a contratação de empresa especializada execução de calçamento em piso intertravados de concreto pré-moldados para atender as necessidades de infraestrutura do loteamento popular Fernando cortes no </w:t>
      </w:r>
      <w:r w:rsidRPr="00D979A1">
        <w:rPr>
          <w:rFonts w:asciiTheme="majorHAnsi" w:hAnsiTheme="majorHAnsi"/>
        </w:rPr>
        <w:t>Município</w:t>
      </w:r>
      <w:r w:rsidR="00845D23" w:rsidRPr="00D979A1">
        <w:rPr>
          <w:rFonts w:asciiTheme="majorHAnsi" w:hAnsiTheme="majorHAnsi"/>
        </w:rPr>
        <w:t xml:space="preserve"> de Senador José Bento/MG. As propostas serão recebidas até as 09:00 horas do dia 10 de setembro de 2020. Fernando Cesar Fernandes. Prefeito Municipal.</w:t>
      </w:r>
    </w:p>
    <w:p w14:paraId="7E442504" w14:textId="77777777" w:rsidR="00845D23" w:rsidRDefault="00845D23" w:rsidP="00E83472">
      <w:pPr>
        <w:autoSpaceDE w:val="0"/>
        <w:autoSpaceDN w:val="0"/>
        <w:adjustRightInd w:val="0"/>
        <w:jc w:val="both"/>
        <w:rPr>
          <w:rFonts w:asciiTheme="majorHAnsi" w:hAnsiTheme="majorHAnsi"/>
        </w:rPr>
      </w:pPr>
    </w:p>
    <w:p w14:paraId="1A0BCB7C" w14:textId="77777777" w:rsidR="008D7A1E" w:rsidRDefault="008D7A1E" w:rsidP="00E83472">
      <w:pPr>
        <w:autoSpaceDE w:val="0"/>
        <w:autoSpaceDN w:val="0"/>
        <w:adjustRightInd w:val="0"/>
        <w:jc w:val="both"/>
        <w:rPr>
          <w:rFonts w:asciiTheme="majorHAnsi" w:hAnsiTheme="majorHAnsi"/>
        </w:rPr>
      </w:pPr>
    </w:p>
    <w:p w14:paraId="6157668A" w14:textId="656DC59B" w:rsidR="00D979A1" w:rsidRDefault="00D979A1"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D979A1">
        <w:rPr>
          <w:rFonts w:asciiTheme="majorHAnsi" w:hAnsiTheme="majorHAnsi"/>
          <w:b/>
        </w:rPr>
        <w:t>DE SERRANÓPOLIS DE MINAS AVISO DE LICITAÇÃO PROCESSO Nº 035/2020 – TOMADA DE PREÇOS Nº 07/2020</w:t>
      </w:r>
    </w:p>
    <w:p w14:paraId="518A1037" w14:textId="5050579D" w:rsidR="008D7A1E" w:rsidRPr="008D7A1E" w:rsidRDefault="008D7A1E" w:rsidP="00E83472">
      <w:pPr>
        <w:autoSpaceDE w:val="0"/>
        <w:autoSpaceDN w:val="0"/>
        <w:adjustRightInd w:val="0"/>
        <w:jc w:val="both"/>
        <w:rPr>
          <w:rFonts w:asciiTheme="majorHAnsi" w:hAnsiTheme="majorHAnsi"/>
        </w:rPr>
      </w:pPr>
      <w:r w:rsidRPr="008D7A1E">
        <w:rPr>
          <w:rFonts w:asciiTheme="majorHAnsi" w:hAnsiTheme="majorHAnsi"/>
        </w:rPr>
        <w:t>Objeto: Contratação de empresa para execução indireta de obra objetivando-se a pavimentação em bloquetes sextavados nas ruas Sirilo Batista da Silva, Rosenda Barbosa da Cunha, Dona Maria Cordeiro dos Santos, Francisco Rodrigues da Silva e na Av. Elpídio Gonçalves Pereira neste município, em atendimento ao Contrato de Repasse nº 884887/2019/ MDR/</w:t>
      </w:r>
      <w:r w:rsidR="00D979A1" w:rsidRPr="008D7A1E">
        <w:rPr>
          <w:rFonts w:asciiTheme="majorHAnsi" w:hAnsiTheme="majorHAnsi"/>
        </w:rPr>
        <w:t>Caixa</w:t>
      </w:r>
      <w:r w:rsidRPr="008D7A1E">
        <w:rPr>
          <w:rFonts w:asciiTheme="majorHAnsi" w:hAnsiTheme="majorHAnsi"/>
        </w:rPr>
        <w:t xml:space="preserve"> PMSM, conforme Projeto Básico,</w:t>
      </w:r>
      <w:r w:rsidR="00D979A1">
        <w:rPr>
          <w:rFonts w:asciiTheme="majorHAnsi" w:hAnsiTheme="majorHAnsi"/>
        </w:rPr>
        <w:t xml:space="preserve"> </w:t>
      </w:r>
      <w:r w:rsidRPr="008D7A1E">
        <w:rPr>
          <w:rFonts w:asciiTheme="majorHAnsi" w:hAnsiTheme="majorHAnsi"/>
        </w:rPr>
        <w:t xml:space="preserve">planilhas, plantas e Memorial Descritivo integrantes ao edital. Data entrega envelopes de habilitação e propostas: 11/09/2020 às 09:00hs. Data julgamento: 11/09/2020 às 09:00hs. Local: Praça Nossa Senhora da Conceição, 01–Centro, Serranópolis de Minas/MG. Edital completo no setor de licitações da prefeitura e no site </w:t>
      </w:r>
      <w:hyperlink r:id="rId89" w:history="1">
        <w:r w:rsidR="00D979A1" w:rsidRPr="00FD5936">
          <w:rPr>
            <w:rStyle w:val="Hyperlink"/>
            <w:rFonts w:asciiTheme="majorHAnsi" w:hAnsiTheme="majorHAnsi"/>
          </w:rPr>
          <w:t>www.serranopolisdeminas.mg.gov.br</w:t>
        </w:r>
      </w:hyperlink>
      <w:r w:rsidR="00D979A1">
        <w:rPr>
          <w:rFonts w:asciiTheme="majorHAnsi" w:hAnsiTheme="majorHAnsi"/>
        </w:rPr>
        <w:t xml:space="preserve">. </w:t>
      </w:r>
      <w:r w:rsidRPr="008D7A1E">
        <w:rPr>
          <w:rFonts w:asciiTheme="majorHAnsi" w:hAnsiTheme="majorHAnsi"/>
        </w:rPr>
        <w:t>Maiores informações (38)3831-7113.</w:t>
      </w:r>
    </w:p>
    <w:p w14:paraId="6A6D8406" w14:textId="77777777" w:rsidR="008D7A1E" w:rsidRPr="008D7A1E" w:rsidRDefault="008D7A1E" w:rsidP="00E83472">
      <w:pPr>
        <w:autoSpaceDE w:val="0"/>
        <w:autoSpaceDN w:val="0"/>
        <w:adjustRightInd w:val="0"/>
        <w:jc w:val="both"/>
        <w:rPr>
          <w:rFonts w:asciiTheme="majorHAnsi" w:hAnsiTheme="majorHAnsi"/>
        </w:rPr>
      </w:pPr>
    </w:p>
    <w:p w14:paraId="066ED8AA" w14:textId="77777777" w:rsidR="008D7A1E" w:rsidRPr="008D7A1E" w:rsidRDefault="008D7A1E" w:rsidP="00E83472">
      <w:pPr>
        <w:autoSpaceDE w:val="0"/>
        <w:autoSpaceDN w:val="0"/>
        <w:adjustRightInd w:val="0"/>
        <w:jc w:val="both"/>
        <w:rPr>
          <w:rFonts w:asciiTheme="majorHAnsi" w:hAnsiTheme="majorHAnsi"/>
        </w:rPr>
      </w:pPr>
    </w:p>
    <w:p w14:paraId="657A963F" w14:textId="7B7EC961" w:rsidR="008D7A1E" w:rsidRDefault="00D979A1"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D979A1">
        <w:rPr>
          <w:rFonts w:asciiTheme="majorHAnsi" w:hAnsiTheme="majorHAnsi"/>
          <w:b/>
        </w:rPr>
        <w:t>DE TAPIRA/MG EXTRATO DO AVISO DE EDITAL DE TOMADA DE PREÇOS Nº 004/2020</w:t>
      </w:r>
      <w:r w:rsidRPr="008D7A1E">
        <w:rPr>
          <w:rFonts w:asciiTheme="majorHAnsi" w:hAnsiTheme="majorHAnsi"/>
        </w:rPr>
        <w:t xml:space="preserve"> </w:t>
      </w:r>
      <w:r w:rsidR="008D7A1E" w:rsidRPr="008D7A1E">
        <w:rPr>
          <w:rFonts w:asciiTheme="majorHAnsi" w:hAnsiTheme="majorHAnsi"/>
        </w:rPr>
        <w:t xml:space="preserve">Objeto: Contratação de empresa especializada no ramo pertinente, para execução de pavimentação asfáltica de vias urbanas no município de Tapira/MG, conforme Contrato de Repasse SICONV nº 893352/2019/ MDR/CAIXA - Programa Planejamento Urbano Ministério do Desenvolvimento Regional/Caixa Econômica Federal, conforme projetos anexos. Data de Recebimento dos Envelopes: 16/09/2020 às 09h00min. Cópia Integral do Edital encontra-se no site: da Prefeitura: </w:t>
      </w:r>
      <w:hyperlink r:id="rId90" w:history="1">
        <w:r w:rsidRPr="00FD5936">
          <w:rPr>
            <w:rStyle w:val="Hyperlink"/>
            <w:rFonts w:asciiTheme="majorHAnsi" w:hAnsiTheme="majorHAnsi"/>
          </w:rPr>
          <w:t>https://www.tapira.mg.gov.br/portal/editais/1</w:t>
        </w:r>
      </w:hyperlink>
      <w:r>
        <w:rPr>
          <w:rFonts w:asciiTheme="majorHAnsi" w:hAnsiTheme="majorHAnsi"/>
        </w:rPr>
        <w:t xml:space="preserve"> </w:t>
      </w:r>
      <w:r w:rsidR="008D7A1E" w:rsidRPr="008D7A1E">
        <w:rPr>
          <w:rFonts w:asciiTheme="majorHAnsi" w:hAnsiTheme="majorHAnsi"/>
        </w:rPr>
        <w:t xml:space="preserve">- Maiores informações - Fone 34 - 3633-1565 - 3633-1612 - 3633-1407 - </w:t>
      </w:r>
      <w:r>
        <w:rPr>
          <w:rFonts w:asciiTheme="majorHAnsi" w:hAnsiTheme="majorHAnsi"/>
        </w:rPr>
        <w:t xml:space="preserve">R.29. E-mail: </w:t>
      </w:r>
      <w:hyperlink r:id="rId91" w:history="1">
        <w:r w:rsidRPr="00FD5936">
          <w:rPr>
            <w:rStyle w:val="Hyperlink"/>
            <w:rFonts w:asciiTheme="majorHAnsi" w:hAnsiTheme="majorHAnsi"/>
          </w:rPr>
          <w:t>licitacao@tapira.mg.gov.br</w:t>
        </w:r>
      </w:hyperlink>
      <w:r>
        <w:rPr>
          <w:rFonts w:asciiTheme="majorHAnsi" w:hAnsiTheme="majorHAnsi"/>
        </w:rPr>
        <w:t xml:space="preserve">. </w:t>
      </w:r>
    </w:p>
    <w:p w14:paraId="204DBE16" w14:textId="77777777" w:rsidR="008D7A1E" w:rsidRDefault="008D7A1E" w:rsidP="00E83472">
      <w:pPr>
        <w:autoSpaceDE w:val="0"/>
        <w:autoSpaceDN w:val="0"/>
        <w:adjustRightInd w:val="0"/>
        <w:jc w:val="both"/>
        <w:rPr>
          <w:rFonts w:asciiTheme="majorHAnsi" w:hAnsiTheme="majorHAnsi"/>
        </w:rPr>
      </w:pPr>
    </w:p>
    <w:p w14:paraId="618228AF" w14:textId="77777777" w:rsidR="008D7A1E" w:rsidRDefault="008D7A1E" w:rsidP="00E83472">
      <w:pPr>
        <w:autoSpaceDE w:val="0"/>
        <w:autoSpaceDN w:val="0"/>
        <w:adjustRightInd w:val="0"/>
        <w:jc w:val="both"/>
        <w:rPr>
          <w:rFonts w:asciiTheme="majorHAnsi" w:hAnsiTheme="majorHAnsi"/>
        </w:rPr>
      </w:pPr>
    </w:p>
    <w:p w14:paraId="134B5D2E" w14:textId="77777777" w:rsidR="00D979A1" w:rsidRDefault="00D979A1" w:rsidP="00E83472">
      <w:pPr>
        <w:autoSpaceDE w:val="0"/>
        <w:autoSpaceDN w:val="0"/>
        <w:adjustRightInd w:val="0"/>
        <w:jc w:val="both"/>
        <w:rPr>
          <w:rFonts w:asciiTheme="majorHAnsi" w:hAnsiTheme="majorHAnsi"/>
        </w:rPr>
      </w:pPr>
    </w:p>
    <w:p w14:paraId="4D426D53" w14:textId="77777777" w:rsidR="00D979A1" w:rsidRDefault="00D979A1" w:rsidP="00E83472">
      <w:pPr>
        <w:autoSpaceDE w:val="0"/>
        <w:autoSpaceDN w:val="0"/>
        <w:adjustRightInd w:val="0"/>
        <w:jc w:val="both"/>
        <w:rPr>
          <w:rFonts w:asciiTheme="majorHAnsi" w:hAnsiTheme="majorHAnsi"/>
        </w:rPr>
      </w:pPr>
    </w:p>
    <w:p w14:paraId="0868EB2A" w14:textId="77777777" w:rsidR="00D979A1" w:rsidRDefault="00D979A1" w:rsidP="00E83472">
      <w:pPr>
        <w:autoSpaceDE w:val="0"/>
        <w:autoSpaceDN w:val="0"/>
        <w:adjustRightInd w:val="0"/>
        <w:jc w:val="both"/>
        <w:rPr>
          <w:rFonts w:asciiTheme="majorHAnsi" w:hAnsiTheme="majorHAnsi"/>
        </w:rPr>
      </w:pPr>
    </w:p>
    <w:p w14:paraId="3C124DD9" w14:textId="77777777" w:rsidR="00D979A1" w:rsidRDefault="00D979A1" w:rsidP="00E83472">
      <w:pPr>
        <w:autoSpaceDE w:val="0"/>
        <w:autoSpaceDN w:val="0"/>
        <w:adjustRightInd w:val="0"/>
        <w:jc w:val="both"/>
        <w:rPr>
          <w:rFonts w:asciiTheme="majorHAnsi" w:hAnsiTheme="majorHAnsi"/>
        </w:rPr>
      </w:pPr>
    </w:p>
    <w:p w14:paraId="25416263" w14:textId="77777777" w:rsidR="00D979A1" w:rsidRDefault="00D979A1" w:rsidP="00E83472">
      <w:pPr>
        <w:autoSpaceDE w:val="0"/>
        <w:autoSpaceDN w:val="0"/>
        <w:adjustRightInd w:val="0"/>
        <w:jc w:val="both"/>
        <w:rPr>
          <w:rFonts w:asciiTheme="majorHAnsi" w:hAnsiTheme="majorHAnsi"/>
        </w:rPr>
      </w:pPr>
    </w:p>
    <w:p w14:paraId="586840A9" w14:textId="77777777" w:rsidR="00D979A1" w:rsidRDefault="00D979A1" w:rsidP="00E83472">
      <w:pPr>
        <w:autoSpaceDE w:val="0"/>
        <w:autoSpaceDN w:val="0"/>
        <w:adjustRightInd w:val="0"/>
        <w:jc w:val="both"/>
        <w:rPr>
          <w:rFonts w:asciiTheme="majorHAnsi" w:hAnsiTheme="majorHAnsi"/>
        </w:rPr>
      </w:pPr>
    </w:p>
    <w:p w14:paraId="32858549" w14:textId="77777777" w:rsidR="00D979A1" w:rsidRDefault="00D979A1" w:rsidP="00E83472">
      <w:pPr>
        <w:autoSpaceDE w:val="0"/>
        <w:autoSpaceDN w:val="0"/>
        <w:adjustRightInd w:val="0"/>
        <w:jc w:val="both"/>
        <w:rPr>
          <w:rFonts w:asciiTheme="majorHAnsi" w:hAnsiTheme="majorHAnsi"/>
        </w:rPr>
      </w:pPr>
    </w:p>
    <w:p w14:paraId="47571EF4" w14:textId="77777777" w:rsidR="00D979A1" w:rsidRDefault="00D979A1" w:rsidP="00E83472">
      <w:pPr>
        <w:autoSpaceDE w:val="0"/>
        <w:autoSpaceDN w:val="0"/>
        <w:adjustRightInd w:val="0"/>
        <w:jc w:val="both"/>
        <w:rPr>
          <w:rFonts w:asciiTheme="majorHAnsi" w:hAnsiTheme="majorHAnsi"/>
        </w:rPr>
      </w:pPr>
    </w:p>
    <w:p w14:paraId="744B63E2" w14:textId="77777777" w:rsidR="00D979A1" w:rsidRDefault="00D979A1" w:rsidP="00E83472">
      <w:pPr>
        <w:autoSpaceDE w:val="0"/>
        <w:autoSpaceDN w:val="0"/>
        <w:adjustRightInd w:val="0"/>
        <w:jc w:val="both"/>
        <w:rPr>
          <w:rFonts w:asciiTheme="majorHAnsi" w:hAnsiTheme="majorHAnsi"/>
        </w:rPr>
      </w:pPr>
    </w:p>
    <w:p w14:paraId="0B43CEDD" w14:textId="77777777" w:rsidR="00D979A1" w:rsidRDefault="00D979A1" w:rsidP="00E83472">
      <w:pPr>
        <w:autoSpaceDE w:val="0"/>
        <w:autoSpaceDN w:val="0"/>
        <w:adjustRightInd w:val="0"/>
        <w:jc w:val="both"/>
        <w:rPr>
          <w:rFonts w:asciiTheme="majorHAnsi" w:hAnsiTheme="majorHAnsi"/>
        </w:rPr>
      </w:pPr>
    </w:p>
    <w:p w14:paraId="4363AE34" w14:textId="77777777" w:rsidR="00D979A1" w:rsidRDefault="00D979A1" w:rsidP="00E83472">
      <w:pPr>
        <w:autoSpaceDE w:val="0"/>
        <w:autoSpaceDN w:val="0"/>
        <w:adjustRightInd w:val="0"/>
        <w:jc w:val="both"/>
        <w:rPr>
          <w:rFonts w:asciiTheme="majorHAnsi" w:hAnsiTheme="majorHAnsi"/>
        </w:rPr>
      </w:pPr>
    </w:p>
    <w:p w14:paraId="1A9310A4" w14:textId="77777777" w:rsidR="000F0130" w:rsidRDefault="000F0130" w:rsidP="00E83472">
      <w:pPr>
        <w:autoSpaceDE w:val="0"/>
        <w:autoSpaceDN w:val="0"/>
        <w:adjustRightInd w:val="0"/>
        <w:jc w:val="both"/>
        <w:rPr>
          <w:rFonts w:asciiTheme="majorHAnsi" w:hAnsiTheme="majorHAnsi"/>
        </w:rPr>
      </w:pPr>
    </w:p>
    <w:p w14:paraId="16F2296A" w14:textId="77777777" w:rsidR="000F0130" w:rsidRDefault="000F0130" w:rsidP="00E83472">
      <w:pPr>
        <w:autoSpaceDE w:val="0"/>
        <w:autoSpaceDN w:val="0"/>
        <w:adjustRightInd w:val="0"/>
        <w:jc w:val="both"/>
        <w:rPr>
          <w:rFonts w:asciiTheme="majorHAnsi" w:hAnsiTheme="majorHAnsi"/>
        </w:rPr>
      </w:pPr>
    </w:p>
    <w:p w14:paraId="632B8612" w14:textId="77777777" w:rsidR="000F0130" w:rsidRDefault="000F0130" w:rsidP="00E83472">
      <w:pPr>
        <w:autoSpaceDE w:val="0"/>
        <w:autoSpaceDN w:val="0"/>
        <w:adjustRightInd w:val="0"/>
        <w:jc w:val="both"/>
        <w:rPr>
          <w:rFonts w:asciiTheme="majorHAnsi" w:hAnsiTheme="majorHAnsi"/>
        </w:rPr>
      </w:pPr>
    </w:p>
    <w:p w14:paraId="17C35415" w14:textId="77777777" w:rsidR="000F0130" w:rsidRDefault="000F0130" w:rsidP="00E83472">
      <w:pPr>
        <w:autoSpaceDE w:val="0"/>
        <w:autoSpaceDN w:val="0"/>
        <w:adjustRightInd w:val="0"/>
        <w:jc w:val="both"/>
        <w:rPr>
          <w:rFonts w:asciiTheme="majorHAnsi" w:hAnsiTheme="majorHAnsi"/>
        </w:rPr>
      </w:pPr>
    </w:p>
    <w:p w14:paraId="3B7D608D" w14:textId="77777777" w:rsidR="000F0130" w:rsidRDefault="000F0130" w:rsidP="00E83472">
      <w:pPr>
        <w:autoSpaceDE w:val="0"/>
        <w:autoSpaceDN w:val="0"/>
        <w:adjustRightInd w:val="0"/>
        <w:jc w:val="both"/>
        <w:rPr>
          <w:rFonts w:asciiTheme="majorHAnsi" w:hAnsiTheme="majorHAnsi"/>
        </w:rPr>
      </w:pPr>
    </w:p>
    <w:p w14:paraId="53EDE088" w14:textId="77777777" w:rsidR="000F0130" w:rsidRDefault="000F0130" w:rsidP="00E83472">
      <w:pPr>
        <w:autoSpaceDE w:val="0"/>
        <w:autoSpaceDN w:val="0"/>
        <w:adjustRightInd w:val="0"/>
        <w:jc w:val="both"/>
        <w:rPr>
          <w:rFonts w:asciiTheme="majorHAnsi" w:hAnsiTheme="majorHAnsi"/>
        </w:rPr>
      </w:pPr>
    </w:p>
    <w:p w14:paraId="621EEA63" w14:textId="77777777" w:rsidR="00D979A1" w:rsidRDefault="00D979A1" w:rsidP="00E83472">
      <w:pPr>
        <w:autoSpaceDE w:val="0"/>
        <w:autoSpaceDN w:val="0"/>
        <w:adjustRightInd w:val="0"/>
        <w:jc w:val="both"/>
        <w:rPr>
          <w:rFonts w:asciiTheme="majorHAnsi" w:hAnsiTheme="majorHAnsi"/>
        </w:rPr>
      </w:pPr>
    </w:p>
    <w:p w14:paraId="5712CE93" w14:textId="77777777" w:rsidR="00D979A1" w:rsidRDefault="00D979A1" w:rsidP="00E83472">
      <w:pPr>
        <w:autoSpaceDE w:val="0"/>
        <w:autoSpaceDN w:val="0"/>
        <w:adjustRightInd w:val="0"/>
        <w:jc w:val="both"/>
        <w:rPr>
          <w:rFonts w:asciiTheme="majorHAnsi" w:hAnsiTheme="majorHAnsi"/>
        </w:rPr>
      </w:pPr>
    </w:p>
    <w:p w14:paraId="078BCBDA" w14:textId="77777777" w:rsidR="00D979A1" w:rsidRDefault="00D979A1" w:rsidP="00E83472">
      <w:pPr>
        <w:autoSpaceDE w:val="0"/>
        <w:autoSpaceDN w:val="0"/>
        <w:adjustRightInd w:val="0"/>
        <w:jc w:val="both"/>
        <w:rPr>
          <w:rFonts w:asciiTheme="majorHAnsi" w:hAnsiTheme="majorHAnsi"/>
        </w:rPr>
      </w:pPr>
    </w:p>
    <w:p w14:paraId="191813A2" w14:textId="77777777" w:rsidR="00D979A1" w:rsidRPr="00AB60FD" w:rsidRDefault="00D979A1" w:rsidP="00E83472">
      <w:pPr>
        <w:autoSpaceDE w:val="0"/>
        <w:autoSpaceDN w:val="0"/>
        <w:adjustRightInd w:val="0"/>
        <w:jc w:val="both"/>
        <w:rPr>
          <w:rFonts w:asciiTheme="majorHAnsi" w:hAnsiTheme="majorHAnsi"/>
        </w:rPr>
      </w:pPr>
    </w:p>
    <w:p w14:paraId="61317B0B" w14:textId="604CD47A" w:rsidR="00992B50" w:rsidRPr="00664F61" w:rsidRDefault="00413DE8" w:rsidP="00664F61">
      <w:pPr>
        <w:autoSpaceDE w:val="0"/>
        <w:autoSpaceDN w:val="0"/>
        <w:adjustRightInd w:val="0"/>
        <w:jc w:val="center"/>
        <w:rPr>
          <w:rFonts w:asciiTheme="majorHAnsi" w:hAnsiTheme="majorHAnsi"/>
        </w:rPr>
      </w:pPr>
      <w:r w:rsidRPr="00664F61">
        <w:rPr>
          <w:rFonts w:asciiTheme="majorHAnsi" w:hAnsiTheme="majorHAnsi"/>
          <w:noProof/>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RPr="00664F61" w:rsidSect="001042F4">
      <w:headerReference w:type="default" r:id="rId93"/>
      <w:footerReference w:type="default" r:id="rId9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0E6059" w:rsidRDefault="000E6059">
      <w:r>
        <w:separator/>
      </w:r>
    </w:p>
  </w:endnote>
  <w:endnote w:type="continuationSeparator" w:id="0">
    <w:p w14:paraId="2BA591FA" w14:textId="77777777" w:rsidR="000E6059" w:rsidRDefault="000E6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0E6059" w:rsidRDefault="000E6059"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0E6059" w:rsidRDefault="000E6059"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0E6059" w:rsidRPr="001042F4" w:rsidRDefault="000E6059"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E6059" w14:paraId="4FD8F442" w14:textId="77777777" w:rsidTr="001042F4">
      <w:tc>
        <w:tcPr>
          <w:tcW w:w="2977" w:type="dxa"/>
          <w:shd w:val="clear" w:color="auto" w:fill="F2F2F2" w:themeFill="background1" w:themeFillShade="F2"/>
          <w:vAlign w:val="center"/>
        </w:tcPr>
        <w:p w14:paraId="03D66DED" w14:textId="77777777" w:rsidR="000E6059" w:rsidRDefault="000E6059" w:rsidP="001042F4">
          <w:pPr>
            <w:jc w:val="center"/>
            <w:rPr>
              <w:rFonts w:ascii="Arial" w:hAnsi="Arial" w:cs="Arial"/>
              <w:sz w:val="16"/>
            </w:rPr>
          </w:pPr>
        </w:p>
      </w:tc>
      <w:tc>
        <w:tcPr>
          <w:tcW w:w="1418" w:type="dxa"/>
          <w:shd w:val="clear" w:color="auto" w:fill="F2F2F2" w:themeFill="background1" w:themeFillShade="F2"/>
        </w:tcPr>
        <w:p w14:paraId="5443DEF5" w14:textId="77777777" w:rsidR="000E6059" w:rsidRPr="001042F4" w:rsidRDefault="000E6059"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0E6059" w:rsidRDefault="000E605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0E6059" w:rsidRDefault="000E6059"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0E6059" w:rsidRDefault="000E6059"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0E6059" w:rsidRDefault="000E6059"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0E6059" w:rsidRDefault="000E6059" w:rsidP="001042F4">
          <w:pPr>
            <w:jc w:val="center"/>
            <w:rPr>
              <w:rFonts w:ascii="Arial" w:hAnsi="Arial" w:cs="Arial"/>
              <w:noProof/>
              <w:sz w:val="16"/>
            </w:rPr>
          </w:pPr>
        </w:p>
      </w:tc>
    </w:tr>
  </w:tbl>
  <w:p w14:paraId="511F57B3" w14:textId="77777777" w:rsidR="000E6059" w:rsidRPr="18102E9A" w:rsidRDefault="000E605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0E6059" w:rsidRDefault="000E6059">
      <w:r>
        <w:separator/>
      </w:r>
    </w:p>
  </w:footnote>
  <w:footnote w:type="continuationSeparator" w:id="0">
    <w:p w14:paraId="7A8E8E75" w14:textId="77777777" w:rsidR="000E6059" w:rsidRDefault="000E60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0E6059" w:rsidRDefault="000E6059"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9BF1EB6" w:rsidR="000E6059" w:rsidRPr="20774586" w:rsidRDefault="00B03F46" w:rsidP="281D1787">
                          <w:pPr>
                            <w:jc w:val="right"/>
                            <w:rPr>
                              <w:rFonts w:ascii="Arial" w:hAnsi="Arial" w:cs="Arial"/>
                              <w:b/>
                              <w:color w:val="FFFFFF"/>
                              <w:sz w:val="18"/>
                              <w:szCs w:val="18"/>
                            </w:rPr>
                          </w:pPr>
                          <w:r>
                            <w:rPr>
                              <w:rFonts w:ascii="Arial" w:hAnsi="Arial" w:cs="Arial"/>
                              <w:b/>
                              <w:bCs/>
                              <w:iCs/>
                              <w:caps/>
                              <w:color w:val="FFFFFF"/>
                              <w:sz w:val="18"/>
                              <w:szCs w:val="18"/>
                            </w:rPr>
                            <w:t>28/08/2020 - EdiçÃo nº 141</w:t>
                          </w:r>
                          <w:r w:rsidR="000E6059">
                            <w:rPr>
                              <w:rFonts w:ascii="Arial" w:hAnsi="Arial" w:cs="Arial"/>
                              <w:b/>
                              <w:bCs/>
                              <w:iCs/>
                              <w:caps/>
                              <w:color w:val="FFFFFF"/>
                              <w:sz w:val="18"/>
                              <w:szCs w:val="18"/>
                            </w:rPr>
                            <w:t xml:space="preserve"> </w:t>
                          </w:r>
                          <w:r w:rsidR="000E6059">
                            <w:rPr>
                              <w:rFonts w:ascii="Arial" w:hAnsi="Arial" w:cs="Arial"/>
                              <w:b/>
                              <w:bCs/>
                              <w:iCs/>
                              <w:color w:val="FFFFFF"/>
                              <w:sz w:val="18"/>
                              <w:szCs w:val="18"/>
                            </w:rPr>
                            <w:t>PÁG. 0</w:t>
                          </w:r>
                          <w:r w:rsidR="000E6059">
                            <w:rPr>
                              <w:rStyle w:val="Nmerodepgina"/>
                              <w:rFonts w:ascii="Arial" w:hAnsi="Arial" w:cs="Arial"/>
                              <w:b/>
                              <w:color w:val="FFFFFF"/>
                              <w:sz w:val="18"/>
                              <w:szCs w:val="18"/>
                            </w:rPr>
                            <w:fldChar w:fldCharType="begin"/>
                          </w:r>
                          <w:r w:rsidR="000E6059">
                            <w:rPr>
                              <w:rStyle w:val="Nmerodepgina"/>
                              <w:rFonts w:ascii="Arial" w:hAnsi="Arial" w:cs="Arial"/>
                              <w:b/>
                              <w:color w:val="FFFFFF"/>
                              <w:sz w:val="18"/>
                              <w:szCs w:val="18"/>
                            </w:rPr>
                            <w:instrText xml:space="preserve"> PAGE </w:instrText>
                          </w:r>
                          <w:r w:rsidR="000E605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0E6059">
                            <w:rPr>
                              <w:rStyle w:val="Nmerodepgina"/>
                              <w:rFonts w:ascii="Arial" w:hAnsi="Arial" w:cs="Arial"/>
                              <w:b/>
                              <w:color w:val="FFFFFF"/>
                              <w:sz w:val="18"/>
                              <w:szCs w:val="18"/>
                            </w:rPr>
                            <w:fldChar w:fldCharType="end"/>
                          </w:r>
                          <w:r w:rsidR="000E6059">
                            <w:rPr>
                              <w:rStyle w:val="Nmerodepgina"/>
                              <w:rFonts w:ascii="Arial" w:hAnsi="Arial" w:cs="Arial"/>
                              <w:b/>
                              <w:color w:val="FFFFFF"/>
                              <w:sz w:val="18"/>
                              <w:szCs w:val="18"/>
                            </w:rPr>
                            <w:t>/1</w:t>
                          </w:r>
                          <w:r w:rsidR="000F0130">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29BF1EB6" w:rsidR="000E6059" w:rsidRPr="20774586" w:rsidRDefault="00B03F46" w:rsidP="281D1787">
                    <w:pPr>
                      <w:jc w:val="right"/>
                      <w:rPr>
                        <w:rFonts w:ascii="Arial" w:hAnsi="Arial" w:cs="Arial"/>
                        <w:b/>
                        <w:color w:val="FFFFFF"/>
                        <w:sz w:val="18"/>
                        <w:szCs w:val="18"/>
                      </w:rPr>
                    </w:pPr>
                    <w:r>
                      <w:rPr>
                        <w:rFonts w:ascii="Arial" w:hAnsi="Arial" w:cs="Arial"/>
                        <w:b/>
                        <w:bCs/>
                        <w:iCs/>
                        <w:caps/>
                        <w:color w:val="FFFFFF"/>
                        <w:sz w:val="18"/>
                        <w:szCs w:val="18"/>
                      </w:rPr>
                      <w:t>28/08/2020 - EdiçÃo nº 141</w:t>
                    </w:r>
                    <w:r w:rsidR="000E6059">
                      <w:rPr>
                        <w:rFonts w:ascii="Arial" w:hAnsi="Arial" w:cs="Arial"/>
                        <w:b/>
                        <w:bCs/>
                        <w:iCs/>
                        <w:caps/>
                        <w:color w:val="FFFFFF"/>
                        <w:sz w:val="18"/>
                        <w:szCs w:val="18"/>
                      </w:rPr>
                      <w:t xml:space="preserve"> </w:t>
                    </w:r>
                    <w:r w:rsidR="000E6059">
                      <w:rPr>
                        <w:rFonts w:ascii="Arial" w:hAnsi="Arial" w:cs="Arial"/>
                        <w:b/>
                        <w:bCs/>
                        <w:iCs/>
                        <w:color w:val="FFFFFF"/>
                        <w:sz w:val="18"/>
                        <w:szCs w:val="18"/>
                      </w:rPr>
                      <w:t>PÁG. 0</w:t>
                    </w:r>
                    <w:r w:rsidR="000E6059">
                      <w:rPr>
                        <w:rStyle w:val="Nmerodepgina"/>
                        <w:rFonts w:ascii="Arial" w:hAnsi="Arial" w:cs="Arial"/>
                        <w:b/>
                        <w:color w:val="FFFFFF"/>
                        <w:sz w:val="18"/>
                        <w:szCs w:val="18"/>
                      </w:rPr>
                      <w:fldChar w:fldCharType="begin"/>
                    </w:r>
                    <w:r w:rsidR="000E6059">
                      <w:rPr>
                        <w:rStyle w:val="Nmerodepgina"/>
                        <w:rFonts w:ascii="Arial" w:hAnsi="Arial" w:cs="Arial"/>
                        <w:b/>
                        <w:color w:val="FFFFFF"/>
                        <w:sz w:val="18"/>
                        <w:szCs w:val="18"/>
                      </w:rPr>
                      <w:instrText xml:space="preserve"> PAGE </w:instrText>
                    </w:r>
                    <w:r w:rsidR="000E605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0E6059">
                      <w:rPr>
                        <w:rStyle w:val="Nmerodepgina"/>
                        <w:rFonts w:ascii="Arial" w:hAnsi="Arial" w:cs="Arial"/>
                        <w:b/>
                        <w:color w:val="FFFFFF"/>
                        <w:sz w:val="18"/>
                        <w:szCs w:val="18"/>
                      </w:rPr>
                      <w:fldChar w:fldCharType="end"/>
                    </w:r>
                    <w:r w:rsidR="000E6059">
                      <w:rPr>
                        <w:rStyle w:val="Nmerodepgina"/>
                        <w:rFonts w:ascii="Arial" w:hAnsi="Arial" w:cs="Arial"/>
                        <w:b/>
                        <w:color w:val="FFFFFF"/>
                        <w:sz w:val="18"/>
                        <w:szCs w:val="18"/>
                      </w:rPr>
                      <w:t>/1</w:t>
                    </w:r>
                    <w:r w:rsidR="000F0130">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5.5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abio.borges@copasa.com.br" TargetMode="External"/><Relationship Id="rId18" Type="http://schemas.openxmlformats.org/officeDocument/2006/relationships/hyperlink" Target="mailto:cesar.castro@copasa.com.br" TargetMode="External"/><Relationship Id="rId26" Type="http://schemas.openxmlformats.org/officeDocument/2006/relationships/hyperlink" Target="mailto:1a.sl@codevasf.gov.br" TargetMode="External"/><Relationship Id="rId39" Type="http://schemas.openxmlformats.org/officeDocument/2006/relationships/hyperlink" Target="http://www.infraestrutura.ba.gov.br/licitacoes" TargetMode="External"/><Relationship Id="rId21" Type="http://schemas.openxmlformats.org/officeDocument/2006/relationships/hyperlink" Target="mailto:cpel@codemig.com.br" TargetMode="External"/><Relationship Id="rId34" Type="http://schemas.openxmlformats.org/officeDocument/2006/relationships/hyperlink" Target="mailto:cpl@infra.ba.gov.br" TargetMode="External"/><Relationship Id="rId42" Type="http://schemas.openxmlformats.org/officeDocument/2006/relationships/hyperlink" Target="http://www.infraestrutura.ba.gov.br" TargetMode="External"/><Relationship Id="rId47" Type="http://schemas.openxmlformats.org/officeDocument/2006/relationships/hyperlink" Target="https://comprasnet.ba.gov.br/content/sess%c3%a3o-virtual" TargetMode="External"/><Relationship Id="rId50" Type="http://schemas.openxmlformats.org/officeDocument/2006/relationships/hyperlink" Target="mailto:cpl@infra.ba.gov.br" TargetMode="External"/><Relationship Id="rId55" Type="http://schemas.openxmlformats.org/officeDocument/2006/relationships/hyperlink" Target="mailto:cpl@infra.ba.gov.br" TargetMode="External"/><Relationship Id="rId63" Type="http://schemas.openxmlformats.org/officeDocument/2006/relationships/hyperlink" Target="mailto:angelabp58@hotmail.com" TargetMode="External"/><Relationship Id="rId68" Type="http://schemas.openxmlformats.org/officeDocument/2006/relationships/hyperlink" Target="http://www.pmcapelinha.mg.gov.br" TargetMode="External"/><Relationship Id="rId76" Type="http://schemas.openxmlformats.org/officeDocument/2006/relationships/hyperlink" Target="http://www.ipuiuna.mg.gov.br" TargetMode="External"/><Relationship Id="rId84" Type="http://schemas.openxmlformats.org/officeDocument/2006/relationships/hyperlink" Target="mailto:pmmaterlandia@gmail.com" TargetMode="External"/><Relationship Id="rId89" Type="http://schemas.openxmlformats.org/officeDocument/2006/relationships/hyperlink" Target="http://www.serranopolisdeminas.mg.gov.br" TargetMode="External"/><Relationship Id="rId7" Type="http://schemas.openxmlformats.org/officeDocument/2006/relationships/endnotes" Target="endnotes.xml"/><Relationship Id="rId71" Type="http://schemas.openxmlformats.org/officeDocument/2006/relationships/hyperlink" Target="http://www.carloschagas.mg.gov.br" TargetMode="External"/><Relationship Id="rId9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2.copasa.com.br:8888/" TargetMode="External"/><Relationship Id="rId29" Type="http://schemas.openxmlformats.org/officeDocument/2006/relationships/hyperlink" Target="mailto:cpl@infra.ba.gov.br" TargetMode="External"/><Relationship Id="rId11" Type="http://schemas.openxmlformats.org/officeDocument/2006/relationships/hyperlink" Target="http://www2.copasa.com.br:8888/" TargetMode="External"/><Relationship Id="rId24" Type="http://schemas.openxmlformats.org/officeDocument/2006/relationships/hyperlink" Target="mailto:enildosiqueira@codemge.com.br" TargetMode="External"/><Relationship Id="rId32" Type="http://schemas.openxmlformats.org/officeDocument/2006/relationships/hyperlink" Target="http://www.infraestrutura.ba.gov.br/licitacoes" TargetMode="External"/><Relationship Id="rId37" Type="http://schemas.openxmlformats.org/officeDocument/2006/relationships/hyperlink" Target="http://www.infraestrutura.ba.gov.br/licitacoes" TargetMode="External"/><Relationship Id="rId40" Type="http://schemas.openxmlformats.org/officeDocument/2006/relationships/hyperlink" Target="https://comprasnet.ba.gov.br/content/sess%c3%a3o-virtual" TargetMode="External"/><Relationship Id="rId45" Type="http://schemas.openxmlformats.org/officeDocument/2006/relationships/hyperlink" Target="https://comprasnet.ba.gov.br/content/sess%c3%a3o-virtual" TargetMode="External"/><Relationship Id="rId53" Type="http://schemas.openxmlformats.org/officeDocument/2006/relationships/hyperlink" Target="http://www.infraestrutura.ba.gov.br/licitacoes" TargetMode="External"/><Relationship Id="rId58" Type="http://schemas.openxmlformats.org/officeDocument/2006/relationships/hyperlink" Target="http://www.infraestrutura.ba.gov.br/licitacoes" TargetMode="External"/><Relationship Id="rId66" Type="http://schemas.openxmlformats.org/officeDocument/2006/relationships/hyperlink" Target="mailto:licitabonfinopolis@gmail.com" TargetMode="External"/><Relationship Id="rId74" Type="http://schemas.openxmlformats.org/officeDocument/2006/relationships/hyperlink" Target="http://www.domvicoso.mg.gov.br" TargetMode="External"/><Relationship Id="rId79" Type="http://schemas.openxmlformats.org/officeDocument/2006/relationships/hyperlink" Target="mailto:licitacaojuramento@gmail.com" TargetMode="External"/><Relationship Id="rId87" Type="http://schemas.openxmlformats.org/officeDocument/2006/relationships/hyperlink" Target="mailto:licitacaosg@gmail.com" TargetMode="External"/><Relationship Id="rId5" Type="http://schemas.openxmlformats.org/officeDocument/2006/relationships/webSettings" Target="webSettings.xml"/><Relationship Id="rId61" Type="http://schemas.openxmlformats.org/officeDocument/2006/relationships/hyperlink" Target="mailto:cpl@infra.ba.gov.br" TargetMode="External"/><Relationship Id="rId82" Type="http://schemas.openxmlformats.org/officeDocument/2006/relationships/hyperlink" Target="http://www.luminarias.mg.gov.br" TargetMode="External"/><Relationship Id="rId90" Type="http://schemas.openxmlformats.org/officeDocument/2006/relationships/hyperlink" Target="https://www.tapira.mg.gov.br/portal/editais/1" TargetMode="External"/><Relationship Id="rId95" Type="http://schemas.openxmlformats.org/officeDocument/2006/relationships/fontTable" Target="fontTable.xml"/><Relationship Id="rId19" Type="http://schemas.openxmlformats.org/officeDocument/2006/relationships/hyperlink" Target="http://www2.copasa.com.br:8888/" TargetMode="External"/><Relationship Id="rId14" Type="http://schemas.openxmlformats.org/officeDocument/2006/relationships/hyperlink" Target="http://www2.copasa.com.br:8888/" TargetMode="External"/><Relationship Id="rId22" Type="http://schemas.openxmlformats.org/officeDocument/2006/relationships/hyperlink" Target="http://www.compras.mg.gov.br" TargetMode="External"/><Relationship Id="rId27" Type="http://schemas.openxmlformats.org/officeDocument/2006/relationships/hyperlink" Target="http://www.comprasgovernamentais.gov.br" TargetMode="External"/><Relationship Id="rId30" Type="http://schemas.openxmlformats.org/officeDocument/2006/relationships/hyperlink" Target="http://www.infraestrutura.ba.gov.br/licitacoes" TargetMode="External"/><Relationship Id="rId35" Type="http://schemas.openxmlformats.org/officeDocument/2006/relationships/hyperlink" Target="http://www.infraestrutura.ba.gov.br" TargetMode="External"/><Relationship Id="rId43" Type="http://schemas.openxmlformats.org/officeDocument/2006/relationships/hyperlink" Target="mailto:cpl@infra.ba.gov.br" TargetMode="External"/><Relationship Id="rId48" Type="http://schemas.openxmlformats.org/officeDocument/2006/relationships/hyperlink" Target="mailto:cpl@infra.ba.gov.br" TargetMode="External"/><Relationship Id="rId56" Type="http://schemas.openxmlformats.org/officeDocument/2006/relationships/hyperlink" Target="http://www.infraestrutura.ba.gov.br" TargetMode="External"/><Relationship Id="rId64" Type="http://schemas.openxmlformats.org/officeDocument/2006/relationships/hyperlink" Target="http://www.contagem.mg.gov.br/licita&#231;&#245;es" TargetMode="External"/><Relationship Id="rId69" Type="http://schemas.openxmlformats.org/officeDocument/2006/relationships/hyperlink" Target="http://www.pmcapelinha.mg.gov.br" TargetMode="External"/><Relationship Id="rId77" Type="http://schemas.openxmlformats.org/officeDocument/2006/relationships/hyperlink" Target="mailto:licitaipmg@gmail.com" TargetMode="External"/><Relationship Id="rId8" Type="http://schemas.openxmlformats.org/officeDocument/2006/relationships/image" Target="media/image2.png"/><Relationship Id="rId51" Type="http://schemas.openxmlformats.org/officeDocument/2006/relationships/hyperlink" Target="http://www.infraestrutura.ba.gov.br/licitacoes" TargetMode="External"/><Relationship Id="rId72" Type="http://schemas.openxmlformats.org/officeDocument/2006/relationships/hyperlink" Target="http://www.coracaodejesus.mg.gov.br" TargetMode="External"/><Relationship Id="rId80" Type="http://schemas.openxmlformats.org/officeDocument/2006/relationships/hyperlink" Target="mailto:compraselicitacao@lambari.mg.gov.br" TargetMode="External"/><Relationship Id="rId85" Type="http://schemas.openxmlformats.org/officeDocument/2006/relationships/hyperlink" Target="http://www.ribeiraodasneves.mg.gov.br"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mailto:cpli@copasa.com.br" TargetMode="External"/><Relationship Id="rId25" Type="http://schemas.openxmlformats.org/officeDocument/2006/relationships/hyperlink" Target="http://www.codemge.com.br/licitacoes/CODEMGE/122-20/" TargetMode="External"/><Relationship Id="rId33" Type="http://schemas.openxmlformats.org/officeDocument/2006/relationships/hyperlink" Target="https://comprasnet.ba.gov.br/content/sess%c3%a3o-virtual" TargetMode="External"/><Relationship Id="rId38" Type="http://schemas.openxmlformats.org/officeDocument/2006/relationships/hyperlink" Target="https://comprasnet.ba.gov.br/content/sess%c3%a3o-virtual" TargetMode="External"/><Relationship Id="rId46" Type="http://schemas.openxmlformats.org/officeDocument/2006/relationships/hyperlink" Target="http://www.infraestrutura.ba.gov.br/licitacoes" TargetMode="External"/><Relationship Id="rId59" Type="http://schemas.openxmlformats.org/officeDocument/2006/relationships/hyperlink" Target="https://comprasnet.ba.gov.br/content/sess%c3%a3o-virtual" TargetMode="External"/><Relationship Id="rId67" Type="http://schemas.openxmlformats.org/officeDocument/2006/relationships/hyperlink" Target="mailto:licitabonfinopolis@gmail.com" TargetMode="External"/><Relationship Id="rId20" Type="http://schemas.openxmlformats.org/officeDocument/2006/relationships/hyperlink" Target="http://www.compras.mg.gov.br" TargetMode="External"/><Relationship Id="rId41" Type="http://schemas.openxmlformats.org/officeDocument/2006/relationships/hyperlink" Target="mailto:cpl@infra.ba.gov.br" TargetMode="External"/><Relationship Id="rId54" Type="http://schemas.openxmlformats.org/officeDocument/2006/relationships/hyperlink" Target="http://www.infraestrutura.ba.gov.br" TargetMode="External"/><Relationship Id="rId62" Type="http://schemas.openxmlformats.org/officeDocument/2006/relationships/image" Target="media/image3.png"/><Relationship Id="rId70" Type="http://schemas.openxmlformats.org/officeDocument/2006/relationships/hyperlink" Target="http://www.camposaltos.mg.gov.br" TargetMode="External"/><Relationship Id="rId75" Type="http://schemas.openxmlformats.org/officeDocument/2006/relationships/hyperlink" Target="http://www.ilicinea.mg.gov.br/licitacao/" TargetMode="External"/><Relationship Id="rId83" Type="http://schemas.openxmlformats.org/officeDocument/2006/relationships/hyperlink" Target="mailto:licitacoes.marlieria@gmail.com" TargetMode="External"/><Relationship Id="rId88" Type="http://schemas.openxmlformats.org/officeDocument/2006/relationships/hyperlink" Target="http://www.saotiago.mg.gov.br" TargetMode="External"/><Relationship Id="rId91" Type="http://schemas.openxmlformats.org/officeDocument/2006/relationships/hyperlink" Target="mailto:licitacao@tapira.mg.gov.br"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i@copasa.com.br" TargetMode="External"/><Relationship Id="rId23" Type="http://schemas.openxmlformats.org/officeDocument/2006/relationships/hyperlink" Target="http://www.codemge.com.br" TargetMode="External"/><Relationship Id="rId28" Type="http://schemas.openxmlformats.org/officeDocument/2006/relationships/hyperlink" Target="http://www.infraestrutura.ba.gov.br" TargetMode="External"/><Relationship Id="rId36" Type="http://schemas.openxmlformats.org/officeDocument/2006/relationships/hyperlink" Target="mailto:cpl@infra.ba.gov.br" TargetMode="External"/><Relationship Id="rId49" Type="http://schemas.openxmlformats.org/officeDocument/2006/relationships/hyperlink" Target="http://www.infraestrutura.ba.gov.br" TargetMode="External"/><Relationship Id="rId57" Type="http://schemas.openxmlformats.org/officeDocument/2006/relationships/hyperlink" Target="mailto:cpl@infra.ba.gov.br" TargetMode="External"/><Relationship Id="rId10" Type="http://schemas.openxmlformats.org/officeDocument/2006/relationships/hyperlink" Target="mailto:Carla.alves@copasa.com.br" TargetMode="External"/><Relationship Id="rId31" Type="http://schemas.openxmlformats.org/officeDocument/2006/relationships/hyperlink" Target="https://comprasnet.ba.gov.br/content/sess%c3%a3o-virtual" TargetMode="External"/><Relationship Id="rId44" Type="http://schemas.openxmlformats.org/officeDocument/2006/relationships/hyperlink" Target="http://www.infraestrutura.ba.gov.br/licitacoes" TargetMode="External"/><Relationship Id="rId52" Type="http://schemas.openxmlformats.org/officeDocument/2006/relationships/hyperlink" Target="https://comprasnet.ba.gov.br/content/sess%c3%a3o-virtual" TargetMode="External"/><Relationship Id="rId60" Type="http://schemas.openxmlformats.org/officeDocument/2006/relationships/hyperlink" Target="http://www.infraestrutura.ba.gov.br" TargetMode="External"/><Relationship Id="rId65" Type="http://schemas.openxmlformats.org/officeDocument/2006/relationships/hyperlink" Target="mailto:licitacaopmbelovale@gmail.com" TargetMode="External"/><Relationship Id="rId73" Type="http://schemas.openxmlformats.org/officeDocument/2006/relationships/hyperlink" Target="mailto:licitacoracao@yahoo.com.br" TargetMode="External"/><Relationship Id="rId78" Type="http://schemas.openxmlformats.org/officeDocument/2006/relationships/hyperlink" Target="mailto:japonvarlicitacao@gmail.com" TargetMode="External"/><Relationship Id="rId81" Type="http://schemas.openxmlformats.org/officeDocument/2006/relationships/hyperlink" Target="http://cidadesmg.com.br/portaltransparencia/faces/user/outros/FRelatorioEdital.xhtml?Param=LemeDoPradO" TargetMode="External"/><Relationship Id="rId86" Type="http://schemas.openxmlformats.org/officeDocument/2006/relationships/hyperlink" Target="http://www.saogotardo.mg.gov.br"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FB393-055F-4383-BE55-0C4615ED1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13</Pages>
  <Words>5261</Words>
  <Characters>36621</Characters>
  <Application>Microsoft Office Word</Application>
  <DocSecurity>0</DocSecurity>
  <Lines>305</Lines>
  <Paragraphs>83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41799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43</cp:revision>
  <cp:lastPrinted>2020-08-28T20:40:00Z</cp:lastPrinted>
  <dcterms:created xsi:type="dcterms:W3CDTF">2020-08-28T17:03:00Z</dcterms:created>
  <dcterms:modified xsi:type="dcterms:W3CDTF">2020-08-28T20:41:00Z</dcterms:modified>
</cp:coreProperties>
</file>