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7B147DA9" w14:textId="77777777" w:rsidR="00CC0AD3" w:rsidRPr="00AB60FD" w:rsidRDefault="00CC0AD3" w:rsidP="006B23FF">
      <w:pPr>
        <w:jc w:val="both"/>
        <w:rPr>
          <w:rFonts w:ascii="Calibri" w:hAnsi="Calibri"/>
          <w:noProof/>
          <w:sz w:val="16"/>
          <w:szCs w:val="16"/>
        </w:rPr>
      </w:pPr>
    </w:p>
    <w:p w14:paraId="157D9116" w14:textId="77777777" w:rsidR="00DC7EFB" w:rsidRPr="00AB60FD" w:rsidRDefault="00DC7EF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2904A128" w14:textId="77777777" w:rsidR="00297882" w:rsidRDefault="00297882" w:rsidP="00AF4402">
      <w:pPr>
        <w:shd w:val="clear" w:color="auto" w:fill="FFFFFF"/>
        <w:spacing w:line="200" w:lineRule="atLeast"/>
        <w:jc w:val="both"/>
        <w:textAlignment w:val="center"/>
        <w:rPr>
          <w:rFonts w:ascii="Arial" w:hAnsi="Arial" w:cs="Arial"/>
          <w:sz w:val="16"/>
          <w:szCs w:val="16"/>
        </w:rPr>
      </w:pPr>
    </w:p>
    <w:p w14:paraId="3F3724AD" w14:textId="77777777" w:rsidR="00680400" w:rsidRDefault="00680400" w:rsidP="00B1726D">
      <w:pPr>
        <w:shd w:val="clear" w:color="auto" w:fill="FFFFFF"/>
        <w:spacing w:line="200" w:lineRule="atLeast"/>
        <w:jc w:val="both"/>
        <w:textAlignment w:val="center"/>
        <w:rPr>
          <w:rFonts w:ascii="Arial" w:hAnsi="Arial" w:cs="Arial"/>
          <w:sz w:val="16"/>
          <w:szCs w:val="16"/>
        </w:rPr>
      </w:pPr>
    </w:p>
    <w:p w14:paraId="10730660" w14:textId="77777777" w:rsidR="005B2A36" w:rsidRDefault="005B2A36" w:rsidP="00B1726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680400" w14:paraId="6D089FEE" w14:textId="77777777" w:rsidTr="001C5AC6">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6F354FF3" w14:textId="77777777" w:rsidR="00680400" w:rsidRDefault="00680400" w:rsidP="000E605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B491071" w14:textId="594CF87E" w:rsidR="00680400" w:rsidRDefault="00680400" w:rsidP="000E605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6432D6" w:rsidRPr="006432D6">
              <w:rPr>
                <w:rFonts w:ascii="Times New Roman" w:hAnsi="Times New Roman"/>
                <w:b/>
                <w:bCs/>
                <w:sz w:val="34"/>
                <w:szCs w:val="34"/>
              </w:rPr>
              <w:t>1120200077</w:t>
            </w:r>
          </w:p>
        </w:tc>
      </w:tr>
      <w:tr w:rsidR="00680400" w:rsidRPr="287C33CA" w14:paraId="070514F4"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EEC686A" w14:textId="77777777" w:rsidR="00680400" w:rsidRPr="287C33CA" w:rsidRDefault="00680400" w:rsidP="000E605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E6EAD8F" w14:textId="77777777" w:rsidR="00680400" w:rsidRPr="287C33CA" w:rsidRDefault="00680400" w:rsidP="000E605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680400" w:rsidRPr="287C33CA" w14:paraId="6CAA7738" w14:textId="77777777" w:rsidTr="001C5AC6">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69018B7C" w14:textId="58DE1365" w:rsidR="00680400" w:rsidRPr="00B1726D" w:rsidRDefault="00680400" w:rsidP="00D55E22">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9801E9" w:rsidRPr="006432D6">
              <w:rPr>
                <w:rFonts w:cs="Arial"/>
                <w:bCs/>
                <w:color w:val="000000"/>
                <w:sz w:val="18"/>
                <w:szCs w:val="17"/>
              </w:rPr>
              <w:t>EXECUÇÃO, COM FORNECIMENTO TOTAL DE MATERIAIS, DAS OBRAS E DE SERVIÇOS DE APOIO E INFRAESTRUTURA P</w:t>
            </w:r>
            <w:r w:rsidR="009801E9">
              <w:rPr>
                <w:rFonts w:cs="Arial"/>
                <w:bCs/>
                <w:color w:val="000000"/>
                <w:sz w:val="18"/>
                <w:szCs w:val="17"/>
              </w:rPr>
              <w:t>ARA MANUTENÇÃO PREVENTIVA E COR</w:t>
            </w:r>
            <w:r w:rsidR="009801E9" w:rsidRPr="006432D6">
              <w:rPr>
                <w:rFonts w:cs="Arial"/>
                <w:bCs/>
                <w:color w:val="000000"/>
                <w:sz w:val="18"/>
                <w:szCs w:val="17"/>
              </w:rPr>
              <w:t>RETIVA NAS REDES DE ADUÇÃO E DISTRIBU</w:t>
            </w:r>
            <w:r w:rsidR="009801E9">
              <w:rPr>
                <w:rFonts w:cs="Arial"/>
                <w:bCs/>
                <w:color w:val="000000"/>
                <w:sz w:val="18"/>
                <w:szCs w:val="17"/>
              </w:rPr>
              <w:t>IÇÃO DE ÁGUA TRATADA E CONSERVA</w:t>
            </w:r>
            <w:r w:rsidR="009801E9" w:rsidRPr="006432D6">
              <w:rPr>
                <w:rFonts w:cs="Arial"/>
                <w:bCs/>
                <w:color w:val="000000"/>
                <w:sz w:val="18"/>
                <w:szCs w:val="17"/>
              </w:rPr>
              <w:t xml:space="preserve">ÇÃO DAS UNIDADES OPERACIONAIS DA UNIDADE DE NEGÓCIO METROPOLITANA – UNMT DA COPASA /MG.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B5112BF" w14:textId="77777777" w:rsidR="00680400" w:rsidRPr="287C33CA" w:rsidRDefault="00680400" w:rsidP="000E6059">
            <w:pPr>
              <w:rPr>
                <w:bCs/>
                <w:sz w:val="18"/>
                <w:szCs w:val="17"/>
              </w:rPr>
            </w:pPr>
            <w:r w:rsidRPr="287C33CA">
              <w:rPr>
                <w:bCs/>
                <w:sz w:val="18"/>
                <w:szCs w:val="17"/>
              </w:rPr>
              <w:t xml:space="preserve">DATAS: </w:t>
            </w:r>
          </w:p>
          <w:p w14:paraId="70492F81" w14:textId="3B8A839C" w:rsidR="00680400" w:rsidRPr="287C33CA" w:rsidRDefault="00680400" w:rsidP="000E6059">
            <w:pPr>
              <w:numPr>
                <w:ilvl w:val="0"/>
                <w:numId w:val="1"/>
              </w:numPr>
              <w:tabs>
                <w:tab w:val="num" w:pos="290"/>
                <w:tab w:val="num" w:pos="644"/>
              </w:tabs>
              <w:ind w:hanging="612"/>
              <w:rPr>
                <w:sz w:val="18"/>
                <w:szCs w:val="17"/>
              </w:rPr>
            </w:pPr>
            <w:r w:rsidRPr="287C33CA">
              <w:rPr>
                <w:sz w:val="18"/>
                <w:szCs w:val="17"/>
              </w:rPr>
              <w:t xml:space="preserve">Entrega: </w:t>
            </w:r>
            <w:r w:rsidR="0080356F">
              <w:rPr>
                <w:sz w:val="18"/>
                <w:szCs w:val="17"/>
              </w:rPr>
              <w:t>22</w:t>
            </w:r>
            <w:r w:rsidR="00D55E22">
              <w:rPr>
                <w:sz w:val="18"/>
                <w:szCs w:val="17"/>
              </w:rPr>
              <w:t>/09/2020, até às 14</w:t>
            </w:r>
            <w:r w:rsidRPr="287C33CA">
              <w:rPr>
                <w:sz w:val="18"/>
                <w:szCs w:val="17"/>
              </w:rPr>
              <w:t>:30.</w:t>
            </w:r>
          </w:p>
          <w:p w14:paraId="42B06D76" w14:textId="169FA8CD" w:rsidR="00680400" w:rsidRPr="287C33CA" w:rsidRDefault="00680400" w:rsidP="000E6059">
            <w:pPr>
              <w:numPr>
                <w:ilvl w:val="0"/>
                <w:numId w:val="1"/>
              </w:numPr>
              <w:tabs>
                <w:tab w:val="num" w:pos="290"/>
                <w:tab w:val="num" w:pos="644"/>
              </w:tabs>
              <w:ind w:hanging="612"/>
              <w:rPr>
                <w:sz w:val="18"/>
                <w:szCs w:val="17"/>
              </w:rPr>
            </w:pPr>
            <w:r>
              <w:rPr>
                <w:sz w:val="18"/>
                <w:szCs w:val="17"/>
              </w:rPr>
              <w:t xml:space="preserve">Abertura: </w:t>
            </w:r>
            <w:r w:rsidR="0080356F">
              <w:rPr>
                <w:sz w:val="18"/>
                <w:szCs w:val="17"/>
              </w:rPr>
              <w:t>22</w:t>
            </w:r>
            <w:r w:rsidR="00D55E22">
              <w:rPr>
                <w:sz w:val="18"/>
                <w:szCs w:val="17"/>
              </w:rPr>
              <w:t>/09/2020, às 14</w:t>
            </w:r>
            <w:r w:rsidRPr="287C33CA">
              <w:rPr>
                <w:sz w:val="18"/>
                <w:szCs w:val="17"/>
              </w:rPr>
              <w:t>:30.</w:t>
            </w:r>
          </w:p>
          <w:p w14:paraId="05641C9D" w14:textId="09FFE2B8" w:rsidR="00680400" w:rsidRPr="287C33CA" w:rsidRDefault="00680400" w:rsidP="00D55E22">
            <w:pPr>
              <w:numPr>
                <w:ilvl w:val="0"/>
                <w:numId w:val="1"/>
              </w:numPr>
              <w:tabs>
                <w:tab w:val="num" w:pos="290"/>
                <w:tab w:val="num" w:pos="644"/>
              </w:tabs>
              <w:ind w:hanging="612"/>
              <w:rPr>
                <w:sz w:val="18"/>
                <w:szCs w:val="17"/>
              </w:rPr>
            </w:pPr>
            <w:r>
              <w:rPr>
                <w:sz w:val="18"/>
                <w:szCs w:val="17"/>
              </w:rPr>
              <w:t xml:space="preserve">Prazo de execução: </w:t>
            </w:r>
            <w:r w:rsidR="00D55E22">
              <w:rPr>
                <w:sz w:val="18"/>
                <w:szCs w:val="17"/>
              </w:rPr>
              <w:t>12</w:t>
            </w:r>
            <w:r>
              <w:rPr>
                <w:sz w:val="18"/>
                <w:szCs w:val="17"/>
              </w:rPr>
              <w:t xml:space="preserve"> </w:t>
            </w:r>
            <w:r w:rsidRPr="287C33CA">
              <w:rPr>
                <w:sz w:val="18"/>
                <w:szCs w:val="17"/>
              </w:rPr>
              <w:t>meses.</w:t>
            </w:r>
          </w:p>
        </w:tc>
      </w:tr>
    </w:tbl>
    <w:p w14:paraId="62AC846C" w14:textId="77777777" w:rsidR="00680400" w:rsidRPr="287C33CA" w:rsidRDefault="00680400" w:rsidP="006804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680400" w:rsidRPr="287C33CA" w14:paraId="170D5140"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F60FE6D" w14:textId="77777777" w:rsidR="00680400" w:rsidRPr="287C33CA" w:rsidRDefault="00680400" w:rsidP="000E6059">
            <w:pPr>
              <w:tabs>
                <w:tab w:val="left" w:pos="4393"/>
                <w:tab w:val="center" w:pos="5386"/>
              </w:tabs>
              <w:jc w:val="center"/>
              <w:outlineLvl w:val="1"/>
              <w:rPr>
                <w:rFonts w:cs="Arial"/>
                <w:sz w:val="18"/>
                <w:szCs w:val="18"/>
              </w:rPr>
            </w:pPr>
            <w:r w:rsidRPr="287C33CA">
              <w:rPr>
                <w:rFonts w:cs="Arial"/>
                <w:sz w:val="18"/>
                <w:szCs w:val="18"/>
              </w:rPr>
              <w:t>VALORES</w:t>
            </w:r>
          </w:p>
        </w:tc>
      </w:tr>
      <w:tr w:rsidR="00680400" w:rsidRPr="287C33CA" w14:paraId="1CCC85AA" w14:textId="77777777" w:rsidTr="000E605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4F2B9D2" w14:textId="77777777" w:rsidR="00680400" w:rsidRPr="287C33CA" w:rsidRDefault="00680400" w:rsidP="000E605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ECFA8A0" w14:textId="77777777" w:rsidR="00680400" w:rsidRPr="287C33CA" w:rsidRDefault="00680400" w:rsidP="000E605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F84B501" w14:textId="77777777" w:rsidR="00680400" w:rsidRPr="287C33CA" w:rsidRDefault="00680400" w:rsidP="000E605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120A7A7" w14:textId="77777777" w:rsidR="00680400" w:rsidRPr="287C33CA" w:rsidRDefault="00680400" w:rsidP="000E6059">
            <w:pPr>
              <w:jc w:val="center"/>
              <w:outlineLvl w:val="1"/>
              <w:rPr>
                <w:rFonts w:cs="Arial"/>
                <w:sz w:val="18"/>
                <w:szCs w:val="18"/>
              </w:rPr>
            </w:pPr>
            <w:r w:rsidRPr="287C33CA">
              <w:rPr>
                <w:rFonts w:cs="Arial"/>
                <w:bCs/>
                <w:sz w:val="18"/>
                <w:szCs w:val="18"/>
              </w:rPr>
              <w:t>Valor do Edital</w:t>
            </w:r>
          </w:p>
        </w:tc>
      </w:tr>
      <w:tr w:rsidR="00680400" w:rsidRPr="287C33CA" w14:paraId="70A97B6A" w14:textId="77777777" w:rsidTr="000E605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D3095FC" w14:textId="5117BA7B" w:rsidR="00680400" w:rsidRPr="287C33CA" w:rsidRDefault="00D55E22" w:rsidP="00D251AC">
            <w:pPr>
              <w:autoSpaceDE w:val="0"/>
              <w:autoSpaceDN w:val="0"/>
              <w:adjustRightInd w:val="0"/>
              <w:jc w:val="center"/>
              <w:rPr>
                <w:rFonts w:cs="Arial"/>
                <w:bCs/>
                <w:color w:val="000000"/>
                <w:sz w:val="18"/>
                <w:szCs w:val="18"/>
              </w:rPr>
            </w:pPr>
            <w:r w:rsidRPr="00D55E22">
              <w:rPr>
                <w:rFonts w:cs="Arial"/>
                <w:bCs/>
                <w:color w:val="000000"/>
                <w:sz w:val="18"/>
                <w:szCs w:val="18"/>
              </w:rPr>
              <w:t>R$ 5.600.205,85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BF6CC78" w14:textId="77777777" w:rsidR="00680400" w:rsidRPr="287C33CA" w:rsidRDefault="00680400"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60F1566" w14:textId="77777777" w:rsidR="00680400" w:rsidRPr="287C33CA" w:rsidRDefault="00680400"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BB4C2FF" w14:textId="77777777" w:rsidR="00680400" w:rsidRPr="287C33CA" w:rsidRDefault="00680400" w:rsidP="000E6059">
            <w:pPr>
              <w:keepNext/>
              <w:jc w:val="center"/>
              <w:outlineLvl w:val="0"/>
              <w:rPr>
                <w:rFonts w:cs="Arial"/>
                <w:bCs/>
                <w:color w:val="000000"/>
                <w:sz w:val="18"/>
                <w:szCs w:val="18"/>
              </w:rPr>
            </w:pPr>
            <w:r w:rsidRPr="287C33CA">
              <w:rPr>
                <w:rFonts w:cs="Arial"/>
                <w:bCs/>
                <w:color w:val="000000"/>
                <w:sz w:val="18"/>
                <w:szCs w:val="18"/>
              </w:rPr>
              <w:t>R$ -</w:t>
            </w:r>
          </w:p>
        </w:tc>
      </w:tr>
      <w:tr w:rsidR="00680400" w:rsidRPr="287C33CA" w14:paraId="41522719" w14:textId="77777777" w:rsidTr="000E605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0F075FD" w14:textId="77777777" w:rsidR="00680400" w:rsidRDefault="00680400" w:rsidP="000E6059">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1048618F" w14:textId="77777777" w:rsidR="00D55E22" w:rsidRPr="00D55E22" w:rsidRDefault="00D55E22" w:rsidP="00D55E22">
            <w:pPr>
              <w:autoSpaceDE w:val="0"/>
              <w:autoSpaceDN w:val="0"/>
              <w:adjustRightInd w:val="0"/>
              <w:jc w:val="both"/>
              <w:rPr>
                <w:rFonts w:cs="Arial"/>
                <w:color w:val="000000"/>
                <w:sz w:val="18"/>
                <w:szCs w:val="18"/>
              </w:rPr>
            </w:pPr>
            <w:r w:rsidRPr="00D55E22">
              <w:rPr>
                <w:rFonts w:cs="Arial"/>
                <w:color w:val="000000"/>
                <w:sz w:val="18"/>
                <w:szCs w:val="18"/>
              </w:rPr>
              <w:t>a) Manutenção e/ou implantação de rede de água com diâmetro igual ou superior a 200 mm ou rede de esgoto com diâmetro igual ou superior a 200 mm;</w:t>
            </w:r>
          </w:p>
          <w:p w14:paraId="13EB34B8" w14:textId="1B901A52" w:rsidR="00D251AC" w:rsidRPr="0082369B" w:rsidRDefault="00D55E22" w:rsidP="006F4A02">
            <w:pPr>
              <w:autoSpaceDE w:val="0"/>
              <w:autoSpaceDN w:val="0"/>
              <w:adjustRightInd w:val="0"/>
              <w:jc w:val="both"/>
              <w:rPr>
                <w:rFonts w:cs="Arial"/>
                <w:color w:val="000000"/>
                <w:sz w:val="18"/>
                <w:szCs w:val="18"/>
              </w:rPr>
            </w:pPr>
            <w:r w:rsidRPr="00D55E22">
              <w:rPr>
                <w:rFonts w:cs="Arial"/>
                <w:color w:val="000000"/>
                <w:sz w:val="18"/>
                <w:szCs w:val="18"/>
              </w:rPr>
              <w:t>b) Construção civil e/ou reforma em edificações;</w:t>
            </w:r>
          </w:p>
        </w:tc>
      </w:tr>
      <w:tr w:rsidR="00680400" w14:paraId="799CA67B" w14:textId="77777777" w:rsidTr="000E605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7B2C307" w14:textId="77777777" w:rsidR="00680400" w:rsidRDefault="00680400" w:rsidP="000E605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AB0F580" w14:textId="77777777" w:rsidR="00D55E22" w:rsidRPr="00D55E22" w:rsidRDefault="00D55E22" w:rsidP="00D55E22">
            <w:pPr>
              <w:autoSpaceDE w:val="0"/>
              <w:autoSpaceDN w:val="0"/>
              <w:adjustRightInd w:val="0"/>
              <w:jc w:val="both"/>
              <w:rPr>
                <w:rFonts w:cs="ArialNarrow"/>
                <w:sz w:val="18"/>
                <w:szCs w:val="18"/>
              </w:rPr>
            </w:pPr>
            <w:r w:rsidRPr="00D55E22">
              <w:rPr>
                <w:rFonts w:cs="ArialNarrow"/>
                <w:sz w:val="18"/>
                <w:szCs w:val="18"/>
              </w:rPr>
              <w:t>a) Manutenção e/ou implantação de rede de água com tubulação em PVC e/ou ferro fundido e/ou aço e/ou concreto, com diâmetro igual ou superior a 200 mm e com extensão igual ou superior a 200 m ou rede de esgoto com tubulação em PVC e/ou ferro fundido e/ou concreto e/ou manilha cerâmica, com diâmetro igual ou superior a 200 mm e com extensão igual ou superior a 200 m;</w:t>
            </w:r>
          </w:p>
          <w:p w14:paraId="61C70178" w14:textId="77777777" w:rsidR="00D55E22" w:rsidRPr="00D55E22" w:rsidRDefault="00D55E22" w:rsidP="00D55E22">
            <w:pPr>
              <w:autoSpaceDE w:val="0"/>
              <w:autoSpaceDN w:val="0"/>
              <w:adjustRightInd w:val="0"/>
              <w:jc w:val="both"/>
              <w:rPr>
                <w:rFonts w:cs="ArialNarrow"/>
                <w:sz w:val="18"/>
                <w:szCs w:val="18"/>
              </w:rPr>
            </w:pPr>
            <w:r w:rsidRPr="00D55E22">
              <w:rPr>
                <w:rFonts w:cs="ArialNarrow"/>
                <w:sz w:val="18"/>
                <w:szCs w:val="18"/>
              </w:rPr>
              <w:t>b) Construção civil e/ou reforma em edificações;</w:t>
            </w:r>
          </w:p>
          <w:p w14:paraId="7FE1078C" w14:textId="2A904DDC" w:rsidR="0080356F" w:rsidRDefault="00D55E22" w:rsidP="00D55E22">
            <w:pPr>
              <w:autoSpaceDE w:val="0"/>
              <w:autoSpaceDN w:val="0"/>
              <w:adjustRightInd w:val="0"/>
              <w:jc w:val="both"/>
              <w:rPr>
                <w:rFonts w:cs="ArialNarrow"/>
                <w:sz w:val="18"/>
                <w:szCs w:val="18"/>
              </w:rPr>
            </w:pPr>
            <w:r w:rsidRPr="00D55E22">
              <w:rPr>
                <w:rFonts w:cs="ArialNarrow"/>
                <w:sz w:val="18"/>
                <w:szCs w:val="18"/>
              </w:rPr>
              <w:t>c) Pavimento asfáltico (CBUQ e/ou PMF) com quantidade igual ou superior a 2.700 m²;</w:t>
            </w:r>
          </w:p>
          <w:p w14:paraId="5308449C" w14:textId="77777777" w:rsidR="00D55E22" w:rsidRPr="00D55E22" w:rsidRDefault="00D55E22" w:rsidP="00D55E22">
            <w:pPr>
              <w:autoSpaceDE w:val="0"/>
              <w:autoSpaceDN w:val="0"/>
              <w:adjustRightInd w:val="0"/>
              <w:jc w:val="both"/>
              <w:rPr>
                <w:rFonts w:cs="ArialNarrow"/>
                <w:sz w:val="18"/>
                <w:szCs w:val="18"/>
              </w:rPr>
            </w:pPr>
            <w:r w:rsidRPr="00D55E22">
              <w:rPr>
                <w:rFonts w:cs="ArialNarrow"/>
                <w:sz w:val="18"/>
                <w:szCs w:val="18"/>
              </w:rPr>
              <w:t>d) Estrutura de escoramento de vala por qualquer processo, com quantidade igual ou superior a 5.000 m²;</w:t>
            </w:r>
          </w:p>
          <w:p w14:paraId="6FF087F5" w14:textId="718522AC" w:rsidR="00D251AC" w:rsidRDefault="00D55E22" w:rsidP="006F4A02">
            <w:pPr>
              <w:autoSpaceDE w:val="0"/>
              <w:autoSpaceDN w:val="0"/>
              <w:adjustRightInd w:val="0"/>
              <w:jc w:val="both"/>
              <w:rPr>
                <w:rFonts w:cs="ArialNarrow"/>
                <w:sz w:val="18"/>
                <w:szCs w:val="18"/>
              </w:rPr>
            </w:pPr>
            <w:r w:rsidRPr="00D55E22">
              <w:rPr>
                <w:rFonts w:cs="ArialNarrow"/>
                <w:sz w:val="18"/>
                <w:szCs w:val="18"/>
              </w:rPr>
              <w:t>e) Enrocamento com pedra de mão, com quantidade igual ou superior a 600 m³.</w:t>
            </w:r>
          </w:p>
        </w:tc>
      </w:tr>
      <w:tr w:rsidR="00680400" w14:paraId="1A12FDE4" w14:textId="77777777" w:rsidTr="000E605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9ABACDB" w14:textId="77777777" w:rsidR="00680400" w:rsidRDefault="00680400" w:rsidP="000E6059">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80400" w14:paraId="31ADA289"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A2CD5F" w14:textId="783C0AF0" w:rsidR="00680400" w:rsidRDefault="00680400" w:rsidP="009801E9">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D55E22" w:rsidRPr="00D55E22">
              <w:rPr>
                <w:rFonts w:cs="ArialNarrow"/>
                <w:sz w:val="18"/>
                <w:szCs w:val="18"/>
              </w:rPr>
              <w:t xml:space="preserve">Sr. Luiz Antonio Dionizio Filho ou outro empregado da COPASA MG, do dia 31 de agosto de 2020 ao dia 21 de setembro de 2020. O agendamento da visita poderá ser feito pelo e-mail: luiz.filho2@copasa.com.br / </w:t>
            </w:r>
            <w:hyperlink r:id="rId10" w:history="1">
              <w:r w:rsidR="009801E9" w:rsidRPr="00513337">
                <w:rPr>
                  <w:rStyle w:val="Hyperlink"/>
                  <w:rFonts w:cs="ArialNarrow"/>
                  <w:sz w:val="18"/>
                  <w:szCs w:val="18"/>
                </w:rPr>
                <w:t>usma@copasa.com.br</w:t>
              </w:r>
            </w:hyperlink>
            <w:r w:rsidR="009801E9">
              <w:rPr>
                <w:rFonts w:cs="ArialNarrow"/>
                <w:sz w:val="18"/>
                <w:szCs w:val="18"/>
              </w:rPr>
              <w:t xml:space="preserve"> </w:t>
            </w:r>
            <w:r w:rsidR="00D55E22" w:rsidRPr="00D55E22">
              <w:rPr>
                <w:rFonts w:cs="ArialNarrow"/>
                <w:sz w:val="18"/>
                <w:szCs w:val="18"/>
              </w:rPr>
              <w:t>ou pelo telefone 3250.1697. A visita será realizada na COPASA - Rua Mar de Espanha 453 – Bairro Santo Antonio</w:t>
            </w:r>
            <w:r w:rsidR="00D55E22">
              <w:rPr>
                <w:rFonts w:cs="ArialNarrow"/>
                <w:sz w:val="18"/>
                <w:szCs w:val="18"/>
              </w:rPr>
              <w:t>, cidade de Belo Horizonte / MG</w:t>
            </w:r>
            <w:r w:rsidR="0080356F" w:rsidRPr="0080356F">
              <w:rPr>
                <w:rFonts w:cs="ArialNarrow"/>
                <w:sz w:val="18"/>
                <w:szCs w:val="18"/>
              </w:rPr>
              <w:t>.</w:t>
            </w:r>
            <w:r>
              <w:rPr>
                <w:rFonts w:cs="ArialNarrow"/>
                <w:sz w:val="18"/>
                <w:szCs w:val="18"/>
              </w:rPr>
              <w:t xml:space="preserve"> </w:t>
            </w:r>
            <w:hyperlink r:id="rId11" w:anchor="/pesquisaDetalhes/2648E00C00261EEABAA9A717414039D0" w:history="1">
              <w:r>
                <w:rPr>
                  <w:rStyle w:val="Hyperlink"/>
                  <w:rFonts w:cs="Symbol"/>
                  <w:sz w:val="18"/>
                  <w:szCs w:val="18"/>
                </w:rPr>
                <w:t>Clique aqui para obter informações do edital</w:t>
              </w:r>
            </w:hyperlink>
            <w:r>
              <w:rPr>
                <w:rStyle w:val="Hyperlink"/>
                <w:rFonts w:cs="Symbol"/>
                <w:sz w:val="18"/>
                <w:szCs w:val="18"/>
              </w:rPr>
              <w:t>.</w:t>
            </w:r>
          </w:p>
        </w:tc>
      </w:tr>
    </w:tbl>
    <w:p w14:paraId="4186E613" w14:textId="77777777" w:rsidR="00680400" w:rsidRDefault="00680400" w:rsidP="00B1726D">
      <w:pPr>
        <w:shd w:val="clear" w:color="auto" w:fill="FFFFFF"/>
        <w:spacing w:line="200" w:lineRule="atLeast"/>
        <w:jc w:val="both"/>
        <w:textAlignment w:val="center"/>
        <w:rPr>
          <w:rFonts w:ascii="Arial" w:hAnsi="Arial" w:cs="Arial"/>
          <w:sz w:val="16"/>
          <w:szCs w:val="16"/>
        </w:rPr>
      </w:pPr>
    </w:p>
    <w:p w14:paraId="426246B6" w14:textId="77777777" w:rsidR="00461D00" w:rsidRDefault="00461D00" w:rsidP="00B1726D">
      <w:pPr>
        <w:shd w:val="clear" w:color="auto" w:fill="FFFFFF"/>
        <w:spacing w:line="200" w:lineRule="atLeast"/>
        <w:jc w:val="both"/>
        <w:textAlignment w:val="center"/>
        <w:rPr>
          <w:rFonts w:ascii="Arial" w:hAnsi="Arial" w:cs="Arial"/>
          <w:sz w:val="16"/>
          <w:szCs w:val="16"/>
        </w:rPr>
      </w:pPr>
    </w:p>
    <w:p w14:paraId="21A2E6B3" w14:textId="77777777" w:rsidR="003F61C3" w:rsidRDefault="003F61C3" w:rsidP="00B1726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3"/>
        <w:gridCol w:w="2830"/>
      </w:tblGrid>
      <w:tr w:rsidR="003F61C3" w14:paraId="5EA637EB" w14:textId="77777777" w:rsidTr="003F61C3">
        <w:trPr>
          <w:cantSplit/>
          <w:trHeight w:val="412"/>
        </w:trPr>
        <w:tc>
          <w:tcPr>
            <w:tcW w:w="7863" w:type="dxa"/>
            <w:tcBorders>
              <w:top w:val="single" w:sz="4" w:space="0" w:color="auto"/>
              <w:left w:val="single" w:sz="4" w:space="0" w:color="auto"/>
              <w:bottom w:val="single" w:sz="4" w:space="0" w:color="auto"/>
              <w:right w:val="single" w:sz="4" w:space="0" w:color="auto"/>
            </w:tcBorders>
            <w:vAlign w:val="center"/>
            <w:hideMark/>
          </w:tcPr>
          <w:p w14:paraId="3ED058A7" w14:textId="22D5B78C" w:rsidR="003F61C3" w:rsidRDefault="003F61C3" w:rsidP="003F61C3">
            <w:pPr>
              <w:jc w:val="both"/>
              <w:rPr>
                <w:rFonts w:ascii="Arial" w:hAnsi="Arial" w:cs="Arial"/>
                <w:bCs/>
                <w:sz w:val="28"/>
                <w:szCs w:val="28"/>
              </w:rPr>
            </w:pPr>
            <w:r>
              <w:rPr>
                <w:rFonts w:ascii="Arial" w:hAnsi="Arial" w:cs="Arial"/>
                <w:bCs/>
                <w:szCs w:val="20"/>
              </w:rPr>
              <w:t xml:space="preserve">ÓRGÃO LICITANTE: </w:t>
            </w:r>
            <w:r w:rsidRPr="003F61C3">
              <w:rPr>
                <w:rFonts w:ascii="Times New Roman" w:hAnsi="Times New Roman"/>
                <w:b/>
                <w:bCs/>
                <w:sz w:val="34"/>
                <w:szCs w:val="34"/>
              </w:rPr>
              <w:t>DEPARTAMENTO NACIONAL DE INFRAESTRUTURA DE TRANSPORTES</w:t>
            </w:r>
            <w:r>
              <w:rPr>
                <w:rFonts w:ascii="Times New Roman" w:hAnsi="Times New Roman"/>
                <w:b/>
                <w:bCs/>
                <w:sz w:val="34"/>
                <w:szCs w:val="34"/>
              </w:rPr>
              <w:t xml:space="preserve"> - </w:t>
            </w:r>
            <w:r w:rsidRPr="003F61C3">
              <w:rPr>
                <w:rFonts w:ascii="Times New Roman" w:hAnsi="Times New Roman"/>
                <w:b/>
                <w:bCs/>
                <w:sz w:val="34"/>
                <w:szCs w:val="34"/>
              </w:rPr>
              <w:t>SUPERINTENDÊNCIA REGIONAL NO ESTADO DE MINAS GERAIS</w:t>
            </w:r>
          </w:p>
        </w:tc>
        <w:tc>
          <w:tcPr>
            <w:tcW w:w="2830" w:type="dxa"/>
            <w:tcBorders>
              <w:top w:val="single" w:sz="4" w:space="0" w:color="auto"/>
              <w:left w:val="single" w:sz="4" w:space="0" w:color="auto"/>
              <w:bottom w:val="single" w:sz="4" w:space="0" w:color="auto"/>
              <w:right w:val="single" w:sz="4" w:space="0" w:color="auto"/>
            </w:tcBorders>
            <w:vAlign w:val="center"/>
            <w:hideMark/>
          </w:tcPr>
          <w:p w14:paraId="59E5C43D" w14:textId="635F5F92" w:rsidR="003F61C3" w:rsidRDefault="003F61C3" w:rsidP="003F61C3">
            <w:pPr>
              <w:jc w:val="both"/>
              <w:rPr>
                <w:rFonts w:ascii="Times New Roman" w:hAnsi="Times New Roman"/>
                <w:b/>
                <w:bCs/>
                <w:sz w:val="34"/>
                <w:szCs w:val="34"/>
              </w:rPr>
            </w:pPr>
            <w:r>
              <w:rPr>
                <w:rFonts w:ascii="Arial" w:hAnsi="Arial" w:cs="Arial"/>
                <w:sz w:val="20"/>
                <w:szCs w:val="20"/>
              </w:rPr>
              <w:t>EDITAL:</w:t>
            </w:r>
            <w:r>
              <w:rPr>
                <w:b/>
              </w:rPr>
              <w:t xml:space="preserve"> </w:t>
            </w:r>
            <w:r w:rsidRPr="003F61C3">
              <w:rPr>
                <w:rFonts w:ascii="Times New Roman" w:hAnsi="Times New Roman"/>
                <w:b/>
                <w:bCs/>
                <w:sz w:val="34"/>
                <w:szCs w:val="34"/>
              </w:rPr>
              <w:t>PREGÃO ELETRÔNICO</w:t>
            </w:r>
            <w:r>
              <w:rPr>
                <w:rFonts w:ascii="Times New Roman" w:hAnsi="Times New Roman"/>
                <w:b/>
                <w:bCs/>
                <w:sz w:val="34"/>
                <w:szCs w:val="34"/>
              </w:rPr>
              <w:t xml:space="preserve"> </w:t>
            </w:r>
            <w:r w:rsidRPr="003F61C3">
              <w:rPr>
                <w:rFonts w:ascii="Times New Roman" w:hAnsi="Times New Roman"/>
                <w:b/>
                <w:bCs/>
                <w:sz w:val="34"/>
                <w:szCs w:val="34"/>
              </w:rPr>
              <w:t>Nº0251/ 2020-06</w:t>
            </w:r>
          </w:p>
        </w:tc>
      </w:tr>
      <w:tr w:rsidR="003F61C3" w:rsidRPr="287C33CA" w14:paraId="4108F59E" w14:textId="77777777" w:rsidTr="00AF7B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90D317E" w14:textId="31103C77" w:rsidR="00FE6E38" w:rsidRPr="00FE6E38" w:rsidRDefault="003F61C3" w:rsidP="00FE6E38">
            <w:pPr>
              <w:rPr>
                <w:sz w:val="18"/>
                <w:szCs w:val="18"/>
              </w:rPr>
            </w:pPr>
            <w:r w:rsidRPr="287C33CA">
              <w:rPr>
                <w:rFonts w:cs="Arial"/>
                <w:sz w:val="18"/>
                <w:szCs w:val="18"/>
              </w:rPr>
              <w:t>Endereço:</w:t>
            </w:r>
            <w:r w:rsidRPr="287C33CA">
              <w:rPr>
                <w:sz w:val="18"/>
                <w:szCs w:val="18"/>
              </w:rPr>
              <w:t xml:space="preserve"> </w:t>
            </w:r>
            <w:r w:rsidR="00FE6E38" w:rsidRPr="00FE6E38">
              <w:rPr>
                <w:sz w:val="18"/>
                <w:szCs w:val="18"/>
              </w:rPr>
              <w:t>Rua Martim de Carvalho, nº 635 – 4º andar – Bairro: Santo Agostinho</w:t>
            </w:r>
            <w:r w:rsidR="00D55E22">
              <w:rPr>
                <w:sz w:val="18"/>
                <w:szCs w:val="18"/>
              </w:rPr>
              <w:t xml:space="preserve"> - </w:t>
            </w:r>
            <w:r w:rsidR="00FE6E38" w:rsidRPr="00FE6E38">
              <w:rPr>
                <w:sz w:val="18"/>
                <w:szCs w:val="18"/>
              </w:rPr>
              <w:t>Belo Horizonte – MG, fone nº (61) 9 96412290</w:t>
            </w:r>
            <w:r w:rsidR="00FE6E38">
              <w:rPr>
                <w:sz w:val="18"/>
                <w:szCs w:val="18"/>
              </w:rPr>
              <w:t xml:space="preserve"> - </w:t>
            </w:r>
            <w:r w:rsidR="00FE6E38" w:rsidRPr="00FE6E38">
              <w:rPr>
                <w:sz w:val="18"/>
                <w:szCs w:val="18"/>
              </w:rPr>
              <w:t>CEP: 30.190-094</w:t>
            </w:r>
          </w:p>
          <w:p w14:paraId="2EF67C3D" w14:textId="1CE3BC9D" w:rsidR="003F61C3" w:rsidRPr="287C33CA" w:rsidRDefault="00D55E22" w:rsidP="00FE6E38">
            <w:pPr>
              <w:rPr>
                <w:sz w:val="18"/>
                <w:szCs w:val="18"/>
              </w:rPr>
            </w:pPr>
            <w:r>
              <w:rPr>
                <w:sz w:val="18"/>
                <w:szCs w:val="18"/>
              </w:rPr>
              <w:t xml:space="preserve">Site: </w:t>
            </w:r>
            <w:r w:rsidR="00FE6E38">
              <w:rPr>
                <w:sz w:val="18"/>
                <w:szCs w:val="18"/>
                <w:lang w:val="en-US"/>
              </w:rPr>
              <w:fldChar w:fldCharType="begin"/>
            </w:r>
            <w:r w:rsidR="00FE6E38" w:rsidRPr="00FE6E38">
              <w:rPr>
                <w:sz w:val="18"/>
                <w:szCs w:val="18"/>
              </w:rPr>
              <w:instrText xml:space="preserve"> HYPERLINK "</w:instrText>
            </w:r>
            <w:r w:rsidR="00FE6E38" w:rsidRPr="00FE6E38">
              <w:rPr>
                <w:sz w:val="18"/>
                <w:szCs w:val="18"/>
              </w:rPr>
              <w:instrText>http://www.dnit.gov.br</w:instrText>
            </w:r>
            <w:r w:rsidR="00FE6E38" w:rsidRPr="00FE6E38">
              <w:rPr>
                <w:sz w:val="18"/>
                <w:szCs w:val="18"/>
              </w:rPr>
              <w:instrText xml:space="preserve">" </w:instrText>
            </w:r>
            <w:r w:rsidR="00FE6E38">
              <w:rPr>
                <w:sz w:val="18"/>
                <w:szCs w:val="18"/>
                <w:lang w:val="en-US"/>
              </w:rPr>
              <w:fldChar w:fldCharType="separate"/>
            </w:r>
            <w:r w:rsidR="00FE6E38" w:rsidRPr="00FE6E38">
              <w:rPr>
                <w:rStyle w:val="Hyperlink"/>
                <w:sz w:val="18"/>
                <w:szCs w:val="18"/>
              </w:rPr>
              <w:t>http://www.dnit.gov.br</w:t>
            </w:r>
            <w:r w:rsidR="00FE6E38">
              <w:rPr>
                <w:sz w:val="18"/>
                <w:szCs w:val="18"/>
                <w:lang w:val="en-US"/>
              </w:rPr>
              <w:fldChar w:fldCharType="end"/>
            </w:r>
            <w:r w:rsidR="00FE6E38" w:rsidRPr="00FE6E38">
              <w:rPr>
                <w:sz w:val="18"/>
                <w:szCs w:val="18"/>
              </w:rPr>
              <w:t xml:space="preserve"> - </w:t>
            </w:r>
            <w:r w:rsidR="00FE6E38" w:rsidRPr="00FE6E38">
              <w:rPr>
                <w:sz w:val="18"/>
                <w:szCs w:val="18"/>
              </w:rPr>
              <w:t xml:space="preserve">E-mail: </w:t>
            </w:r>
            <w:r w:rsidR="00FE6E38">
              <w:rPr>
                <w:sz w:val="18"/>
                <w:szCs w:val="18"/>
              </w:rPr>
              <w:fldChar w:fldCharType="begin"/>
            </w:r>
            <w:r w:rsidR="00FE6E38">
              <w:rPr>
                <w:sz w:val="18"/>
                <w:szCs w:val="18"/>
              </w:rPr>
              <w:instrText xml:space="preserve"> HYPERLINK "mailto:</w:instrText>
            </w:r>
            <w:r w:rsidR="00FE6E38" w:rsidRPr="00FE6E38">
              <w:rPr>
                <w:sz w:val="18"/>
                <w:szCs w:val="18"/>
              </w:rPr>
              <w:instrText>pregoeiro.sremg@dnit.gov.br</w:instrText>
            </w:r>
            <w:r w:rsidR="00FE6E38">
              <w:rPr>
                <w:sz w:val="18"/>
                <w:szCs w:val="18"/>
              </w:rPr>
              <w:instrText xml:space="preserve">" </w:instrText>
            </w:r>
            <w:r w:rsidR="00FE6E38">
              <w:rPr>
                <w:sz w:val="18"/>
                <w:szCs w:val="18"/>
              </w:rPr>
              <w:fldChar w:fldCharType="separate"/>
            </w:r>
            <w:r w:rsidR="00FE6E38" w:rsidRPr="00513337">
              <w:rPr>
                <w:rStyle w:val="Hyperlink"/>
                <w:sz w:val="18"/>
                <w:szCs w:val="18"/>
              </w:rPr>
              <w:t>pregoeiro.sremg@dnit.gov.br</w:t>
            </w:r>
            <w:r w:rsidR="00FE6E38">
              <w:rPr>
                <w:sz w:val="18"/>
                <w:szCs w:val="18"/>
              </w:rPr>
              <w:fldChar w:fldCharType="end"/>
            </w:r>
            <w:r w:rsidR="00FE6E38">
              <w:rPr>
                <w:sz w:val="18"/>
                <w:szCs w:val="18"/>
              </w:rPr>
              <w:t xml:space="preserve"> </w:t>
            </w:r>
          </w:p>
        </w:tc>
      </w:tr>
      <w:tr w:rsidR="003F61C3" w:rsidRPr="287C33CA" w14:paraId="49C8D83C" w14:textId="77777777" w:rsidTr="003F61C3">
        <w:trPr>
          <w:cantSplit/>
          <w:trHeight w:val="691"/>
        </w:trPr>
        <w:tc>
          <w:tcPr>
            <w:tcW w:w="7863" w:type="dxa"/>
            <w:tcBorders>
              <w:top w:val="single" w:sz="4" w:space="0" w:color="auto"/>
              <w:left w:val="single" w:sz="4" w:space="0" w:color="auto"/>
              <w:bottom w:val="single" w:sz="4" w:space="0" w:color="auto"/>
              <w:right w:val="single" w:sz="4" w:space="0" w:color="auto"/>
            </w:tcBorders>
            <w:hideMark/>
          </w:tcPr>
          <w:p w14:paraId="0FC396DA" w14:textId="03B365F3" w:rsidR="003F61C3" w:rsidRPr="00B1726D" w:rsidRDefault="003F61C3" w:rsidP="003F61C3">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3F61C3">
              <w:rPr>
                <w:rFonts w:cs="Arial"/>
                <w:bCs/>
                <w:color w:val="000000"/>
                <w:sz w:val="18"/>
                <w:szCs w:val="17"/>
              </w:rPr>
              <w:t xml:space="preserve">CONTRATAÇÃO DE EMPRESA PARA EXECUÇÃO DE SERVIÇOS DE MANUTENÇÃO (CONSERVAÇÃO/RECUPERAÇÃO) NAS RODOVIAS BR-265/MG, BR-354/MG E BR-494/MG COM VISTAS A EXECUÇÃO DE PLANO DE TRABALHO E ORÇAMENTO – P.A.T.O. TRECHO BR-265/MG: ENTR BR-040 - ENTR MG-265(A), BR-354/MG: ENTR BR-262(B) - ENTR BR-265 (LAVRAS), BR-494/MG: ENTR BR-262 - ENTR BR-383(A) (SÃO JOÃO DEL REI). SUBTRECHO: BR265/MG (1): ENTR MG-332 (P/NAZARENO) - ENTR BR-381(A) (P/PERDÕES), BR-265/MG (2): ENTR MG-170 (INICIO TRAV URBANA DE ILICÍNEA) - ENTR MG-265(A), BR-354/MG: ENTR MG-050 </w:t>
            </w:r>
            <w:r>
              <w:rPr>
                <w:rFonts w:cs="Arial"/>
                <w:bCs/>
                <w:color w:val="000000"/>
                <w:sz w:val="18"/>
                <w:szCs w:val="17"/>
              </w:rPr>
              <w:t>–</w:t>
            </w:r>
            <w:r w:rsidRPr="003F61C3">
              <w:rPr>
                <w:rFonts w:cs="Arial"/>
                <w:bCs/>
                <w:color w:val="000000"/>
                <w:sz w:val="18"/>
                <w:szCs w:val="17"/>
              </w:rPr>
              <w:t xml:space="preserve"> ENTR</w:t>
            </w:r>
            <w:r>
              <w:rPr>
                <w:rFonts w:cs="Arial"/>
                <w:bCs/>
                <w:color w:val="000000"/>
                <w:sz w:val="18"/>
                <w:szCs w:val="17"/>
              </w:rPr>
              <w:t xml:space="preserve"> </w:t>
            </w:r>
            <w:r w:rsidRPr="003F61C3">
              <w:rPr>
                <w:rFonts w:cs="Arial"/>
                <w:bCs/>
                <w:color w:val="000000"/>
                <w:sz w:val="18"/>
                <w:szCs w:val="17"/>
              </w:rPr>
              <w:t>BR-381 (PERDÕES), BR-494/MG (1): ENTR MG-050(B) (P/DIVINOPÓLIS) - ENTR BR-381(A), BR-494/MG (2): ENTR BR-381(B) - ENTR BR-383(A) (SÃO JOÃO DEL REI). SEGMENTO: BR-265/MG (1): KM 307,2</w:t>
            </w:r>
            <w:r>
              <w:rPr>
                <w:rFonts w:cs="Arial"/>
                <w:bCs/>
                <w:color w:val="000000"/>
                <w:sz w:val="18"/>
                <w:szCs w:val="17"/>
              </w:rPr>
              <w:t xml:space="preserve"> </w:t>
            </w:r>
            <w:r w:rsidRPr="003F61C3">
              <w:rPr>
                <w:rFonts w:cs="Arial"/>
                <w:bCs/>
                <w:color w:val="000000"/>
                <w:sz w:val="18"/>
                <w:szCs w:val="17"/>
              </w:rPr>
              <w:t>AO KM 371,4; BR-265/MG (2): KM 480,2 AO KM 528,0; BR-354/MG: KM 497,3 AO KM 592,1; BR-494/MG (1): KM 35,2 AO KM 108,8; BR-494/MG (2): KM 111,8 AO KM 196,9. EXTENSÃO: 365,5 KM. SOB A COORDENAÇÃO DA SUPERINTENDÊNCIA REGIONAL DO DNIT NO ESTADO DE MINAS GERAIS, CONFORME CONDIÇÕES, QUANTIDADES E EXIGÊNCIAS ESTABELECIDAS NESTE EDITAL E SEUS ANEXOS.</w:t>
            </w:r>
          </w:p>
        </w:tc>
        <w:tc>
          <w:tcPr>
            <w:tcW w:w="2830" w:type="dxa"/>
            <w:tcBorders>
              <w:top w:val="single" w:sz="4" w:space="0" w:color="auto"/>
              <w:left w:val="single" w:sz="4" w:space="0" w:color="auto"/>
              <w:bottom w:val="single" w:sz="4" w:space="0" w:color="auto"/>
              <w:right w:val="single" w:sz="4" w:space="0" w:color="auto"/>
            </w:tcBorders>
            <w:vAlign w:val="center"/>
            <w:hideMark/>
          </w:tcPr>
          <w:p w14:paraId="5D7EE49D" w14:textId="77777777" w:rsidR="003F61C3" w:rsidRPr="287C33CA" w:rsidRDefault="003F61C3" w:rsidP="00AF7B46">
            <w:pPr>
              <w:rPr>
                <w:bCs/>
                <w:sz w:val="18"/>
                <w:szCs w:val="17"/>
              </w:rPr>
            </w:pPr>
            <w:r w:rsidRPr="287C33CA">
              <w:rPr>
                <w:bCs/>
                <w:sz w:val="18"/>
                <w:szCs w:val="17"/>
              </w:rPr>
              <w:t xml:space="preserve">DATAS: </w:t>
            </w:r>
          </w:p>
          <w:p w14:paraId="68153672" w14:textId="54BD238E" w:rsidR="003F61C3" w:rsidRPr="287C33CA" w:rsidRDefault="003F61C3" w:rsidP="00AF7B46">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14/09</w:t>
            </w:r>
            <w:r>
              <w:rPr>
                <w:sz w:val="18"/>
                <w:szCs w:val="17"/>
              </w:rPr>
              <w:t xml:space="preserve">/2020, até às </w:t>
            </w:r>
            <w:r>
              <w:rPr>
                <w:sz w:val="18"/>
                <w:szCs w:val="17"/>
              </w:rPr>
              <w:t>10:00</w:t>
            </w:r>
            <w:r w:rsidRPr="287C33CA">
              <w:rPr>
                <w:sz w:val="18"/>
                <w:szCs w:val="17"/>
              </w:rPr>
              <w:t>.</w:t>
            </w:r>
          </w:p>
          <w:p w14:paraId="10D6A456" w14:textId="14BD7889" w:rsidR="003F61C3" w:rsidRPr="287C33CA" w:rsidRDefault="003F61C3" w:rsidP="00AF7B46">
            <w:pPr>
              <w:numPr>
                <w:ilvl w:val="0"/>
                <w:numId w:val="1"/>
              </w:numPr>
              <w:tabs>
                <w:tab w:val="num" w:pos="290"/>
                <w:tab w:val="num" w:pos="644"/>
              </w:tabs>
              <w:ind w:hanging="612"/>
              <w:rPr>
                <w:sz w:val="18"/>
                <w:szCs w:val="17"/>
              </w:rPr>
            </w:pPr>
            <w:r>
              <w:rPr>
                <w:sz w:val="18"/>
                <w:szCs w:val="17"/>
              </w:rPr>
              <w:t xml:space="preserve">Abertura: </w:t>
            </w:r>
            <w:r>
              <w:rPr>
                <w:sz w:val="18"/>
                <w:szCs w:val="17"/>
              </w:rPr>
              <w:t>14</w:t>
            </w:r>
            <w:r>
              <w:rPr>
                <w:sz w:val="18"/>
                <w:szCs w:val="17"/>
              </w:rPr>
              <w:t>/09/2020, às</w:t>
            </w:r>
            <w:r>
              <w:rPr>
                <w:sz w:val="18"/>
                <w:szCs w:val="17"/>
              </w:rPr>
              <w:t xml:space="preserve"> 10:00</w:t>
            </w:r>
            <w:r w:rsidRPr="287C33CA">
              <w:rPr>
                <w:sz w:val="18"/>
                <w:szCs w:val="17"/>
              </w:rPr>
              <w:t>.</w:t>
            </w:r>
          </w:p>
          <w:p w14:paraId="156B2075" w14:textId="05854E1A" w:rsidR="003F61C3" w:rsidRPr="287C33CA" w:rsidRDefault="003F61C3" w:rsidP="003F0086">
            <w:pPr>
              <w:numPr>
                <w:ilvl w:val="0"/>
                <w:numId w:val="1"/>
              </w:numPr>
              <w:tabs>
                <w:tab w:val="num" w:pos="290"/>
                <w:tab w:val="num" w:pos="644"/>
              </w:tabs>
              <w:ind w:hanging="612"/>
              <w:rPr>
                <w:sz w:val="18"/>
                <w:szCs w:val="17"/>
              </w:rPr>
            </w:pPr>
            <w:r>
              <w:rPr>
                <w:sz w:val="18"/>
                <w:szCs w:val="17"/>
              </w:rPr>
              <w:t xml:space="preserve">Prazo de execução: </w:t>
            </w:r>
            <w:r w:rsidR="003F0086">
              <w:rPr>
                <w:sz w:val="18"/>
                <w:szCs w:val="17"/>
              </w:rPr>
              <w:t>360</w:t>
            </w:r>
            <w:r>
              <w:rPr>
                <w:sz w:val="18"/>
                <w:szCs w:val="17"/>
              </w:rPr>
              <w:t xml:space="preserve"> </w:t>
            </w:r>
            <w:r w:rsidR="003F0086">
              <w:rPr>
                <w:sz w:val="18"/>
                <w:szCs w:val="17"/>
              </w:rPr>
              <w:t>dias</w:t>
            </w:r>
            <w:r w:rsidRPr="287C33CA">
              <w:rPr>
                <w:sz w:val="18"/>
                <w:szCs w:val="17"/>
              </w:rPr>
              <w:t>.</w:t>
            </w:r>
          </w:p>
        </w:tc>
      </w:tr>
    </w:tbl>
    <w:p w14:paraId="391C4453" w14:textId="77777777" w:rsidR="003F61C3" w:rsidRPr="287C33CA" w:rsidRDefault="003F61C3" w:rsidP="003F61C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579"/>
      </w:tblGrid>
      <w:tr w:rsidR="003F61C3" w:rsidRPr="287C33CA" w14:paraId="21EEF55E" w14:textId="77777777" w:rsidTr="00AF7B4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C75E56B" w14:textId="77777777" w:rsidR="003F61C3" w:rsidRPr="287C33CA" w:rsidRDefault="003F61C3" w:rsidP="00AF7B46">
            <w:pPr>
              <w:tabs>
                <w:tab w:val="left" w:pos="4393"/>
                <w:tab w:val="center" w:pos="5386"/>
              </w:tabs>
              <w:jc w:val="center"/>
              <w:outlineLvl w:val="1"/>
              <w:rPr>
                <w:rFonts w:cs="Arial"/>
                <w:sz w:val="18"/>
                <w:szCs w:val="18"/>
              </w:rPr>
            </w:pPr>
            <w:r w:rsidRPr="287C33CA">
              <w:rPr>
                <w:rFonts w:cs="Arial"/>
                <w:sz w:val="18"/>
                <w:szCs w:val="18"/>
              </w:rPr>
              <w:t>VALORES</w:t>
            </w:r>
          </w:p>
        </w:tc>
      </w:tr>
      <w:tr w:rsidR="003F61C3" w:rsidRPr="287C33CA" w14:paraId="6C170363" w14:textId="77777777" w:rsidTr="00AF7B4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747D32A" w14:textId="77777777" w:rsidR="003F61C3" w:rsidRPr="287C33CA" w:rsidRDefault="003F61C3" w:rsidP="00AF7B46">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97CDF0E" w14:textId="77777777" w:rsidR="003F61C3" w:rsidRPr="287C33CA" w:rsidRDefault="003F61C3" w:rsidP="00AF7B46">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685EC09" w14:textId="77777777" w:rsidR="003F61C3" w:rsidRPr="287C33CA" w:rsidRDefault="003F61C3" w:rsidP="00AF7B4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ABCE7D7" w14:textId="77777777" w:rsidR="003F61C3" w:rsidRPr="287C33CA" w:rsidRDefault="003F61C3" w:rsidP="00AF7B46">
            <w:pPr>
              <w:jc w:val="center"/>
              <w:outlineLvl w:val="1"/>
              <w:rPr>
                <w:rFonts w:cs="Arial"/>
                <w:sz w:val="18"/>
                <w:szCs w:val="18"/>
              </w:rPr>
            </w:pPr>
            <w:r w:rsidRPr="287C33CA">
              <w:rPr>
                <w:rFonts w:cs="Arial"/>
                <w:bCs/>
                <w:sz w:val="18"/>
                <w:szCs w:val="18"/>
              </w:rPr>
              <w:t>Valor do Edital</w:t>
            </w:r>
          </w:p>
        </w:tc>
      </w:tr>
      <w:tr w:rsidR="003F61C3" w:rsidRPr="287C33CA" w14:paraId="013C5300" w14:textId="77777777" w:rsidTr="00AF7B4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9E9D677" w14:textId="68D7AE33" w:rsidR="003F61C3" w:rsidRPr="287C33CA" w:rsidRDefault="003F61C3" w:rsidP="00AF7B46">
            <w:pPr>
              <w:autoSpaceDE w:val="0"/>
              <w:autoSpaceDN w:val="0"/>
              <w:adjustRightInd w:val="0"/>
              <w:jc w:val="center"/>
              <w:rPr>
                <w:rFonts w:cs="Arial"/>
                <w:bCs/>
                <w:color w:val="000000"/>
                <w:sz w:val="18"/>
                <w:szCs w:val="18"/>
              </w:rPr>
            </w:pPr>
            <w:r w:rsidRPr="0080356F">
              <w:rPr>
                <w:rFonts w:cs="Arial"/>
                <w:bCs/>
                <w:color w:val="000000"/>
                <w:sz w:val="18"/>
                <w:szCs w:val="18"/>
              </w:rPr>
              <w:t xml:space="preserve">R$ </w:t>
            </w:r>
            <w:r w:rsidR="00FE6E38" w:rsidRPr="00FE6E38">
              <w:rPr>
                <w:rFonts w:cs="Arial"/>
                <w:bCs/>
                <w:color w:val="000000"/>
                <w:sz w:val="18"/>
                <w:szCs w:val="18"/>
              </w:rPr>
              <w:t>9.665.385,39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AD5637B" w14:textId="77777777" w:rsidR="003F61C3" w:rsidRPr="287C33CA" w:rsidRDefault="003F61C3" w:rsidP="00AF7B4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7562DC3" w14:textId="77777777" w:rsidR="003F61C3" w:rsidRPr="287C33CA" w:rsidRDefault="003F61C3" w:rsidP="00AF7B4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0268801" w14:textId="77777777" w:rsidR="003F61C3" w:rsidRPr="287C33CA" w:rsidRDefault="003F61C3" w:rsidP="00AF7B46">
            <w:pPr>
              <w:keepNext/>
              <w:jc w:val="center"/>
              <w:outlineLvl w:val="0"/>
              <w:rPr>
                <w:rFonts w:cs="Arial"/>
                <w:bCs/>
                <w:color w:val="000000"/>
                <w:sz w:val="18"/>
                <w:szCs w:val="18"/>
              </w:rPr>
            </w:pPr>
            <w:r w:rsidRPr="287C33CA">
              <w:rPr>
                <w:rFonts w:cs="Arial"/>
                <w:bCs/>
                <w:color w:val="000000"/>
                <w:sz w:val="18"/>
                <w:szCs w:val="18"/>
              </w:rPr>
              <w:t>R$ -</w:t>
            </w:r>
          </w:p>
        </w:tc>
      </w:tr>
      <w:tr w:rsidR="003F61C3" w:rsidRPr="287C33CA" w14:paraId="1EFD5CE9" w14:textId="77777777" w:rsidTr="00AF7B4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248E92A" w14:textId="3431A23A" w:rsidR="003F61C3" w:rsidRDefault="003F61C3" w:rsidP="003F0086">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3F0086" w:rsidRPr="003F0086">
              <w:rPr>
                <w:rFonts w:cs="Arial"/>
                <w:color w:val="000000"/>
                <w:sz w:val="18"/>
                <w:szCs w:val="18"/>
              </w:rPr>
              <w:t>A licitante deverá, obrigatoriamente, apresentar relação dos serviços executados por profissionais de nível superior vinculados permanentemente à empresa e constante do seu Registro/Certidão de</w:t>
            </w:r>
            <w:r w:rsidR="003F0086">
              <w:rPr>
                <w:rFonts w:cs="Arial"/>
                <w:color w:val="000000"/>
                <w:sz w:val="18"/>
                <w:szCs w:val="18"/>
              </w:rPr>
              <w:t xml:space="preserve"> </w:t>
            </w:r>
            <w:r w:rsidR="003F0086" w:rsidRPr="003F0086">
              <w:rPr>
                <w:rFonts w:cs="Arial"/>
                <w:color w:val="000000"/>
                <w:sz w:val="18"/>
                <w:szCs w:val="18"/>
              </w:rPr>
              <w:t>inscrição no CREA ou Conselho Profissional competente, em nome do profissional, como Responsável Técnico, comprovados mediante atestados e/ou certidões de capacidade técnica por execução de serviços compatíveis com o</w:t>
            </w:r>
            <w:r w:rsidR="003F0086">
              <w:rPr>
                <w:rFonts w:cs="Arial"/>
                <w:color w:val="000000"/>
                <w:sz w:val="18"/>
                <w:szCs w:val="18"/>
              </w:rPr>
              <w:t xml:space="preserve"> </w:t>
            </w:r>
            <w:r w:rsidR="003F0086" w:rsidRPr="003F0086">
              <w:rPr>
                <w:rFonts w:cs="Arial"/>
                <w:color w:val="000000"/>
                <w:sz w:val="18"/>
                <w:szCs w:val="18"/>
              </w:rPr>
              <w:t>objeto da licitação, a seguir relacionados:</w:t>
            </w:r>
          </w:p>
          <w:p w14:paraId="3B4346BC" w14:textId="3D2B9A67" w:rsidR="003F61C3" w:rsidRPr="0082369B" w:rsidRDefault="003F0086" w:rsidP="003F0086">
            <w:pPr>
              <w:autoSpaceDE w:val="0"/>
              <w:autoSpaceDN w:val="0"/>
              <w:adjustRightInd w:val="0"/>
              <w:jc w:val="both"/>
              <w:rPr>
                <w:rFonts w:cs="Arial"/>
                <w:color w:val="000000"/>
                <w:sz w:val="18"/>
                <w:szCs w:val="18"/>
              </w:rPr>
            </w:pPr>
            <w:r>
              <w:rPr>
                <w:noProof/>
              </w:rPr>
              <w:drawing>
                <wp:inline distT="0" distB="0" distL="0" distR="0" wp14:anchorId="771CDDD0" wp14:editId="29765F1D">
                  <wp:extent cx="2314575" cy="14954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4575" cy="1495425"/>
                          </a:xfrm>
                          <a:prstGeom prst="rect">
                            <a:avLst/>
                          </a:prstGeom>
                        </pic:spPr>
                      </pic:pic>
                    </a:graphicData>
                  </a:graphic>
                </wp:inline>
              </w:drawing>
            </w:r>
          </w:p>
        </w:tc>
      </w:tr>
      <w:tr w:rsidR="003F61C3" w14:paraId="3E1847C1" w14:textId="77777777" w:rsidTr="00AF7B4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8BD0789" w14:textId="77777777" w:rsidR="003F0086" w:rsidRPr="003F0086" w:rsidRDefault="003F61C3" w:rsidP="003F0086">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3F0086" w:rsidRPr="003F0086">
              <w:rPr>
                <w:rFonts w:cs="Arial"/>
                <w:color w:val="000000"/>
                <w:sz w:val="18"/>
                <w:szCs w:val="18"/>
              </w:rPr>
              <w:t>A licitante (pessoa jurídica) deve ter experiência na execução de serviço de mesmo caráter e de igual complexidade ou superior, comprovadas por intermédio de atestados e/ou certidões de contratos</w:t>
            </w:r>
          </w:p>
          <w:p w14:paraId="78E21C79" w14:textId="416B73A7" w:rsidR="003F61C3" w:rsidRDefault="003F0086" w:rsidP="003F0086">
            <w:pPr>
              <w:autoSpaceDE w:val="0"/>
              <w:autoSpaceDN w:val="0"/>
              <w:adjustRightInd w:val="0"/>
              <w:jc w:val="both"/>
              <w:rPr>
                <w:rFonts w:cs="Arial"/>
                <w:color w:val="000000"/>
                <w:sz w:val="18"/>
                <w:szCs w:val="18"/>
              </w:rPr>
            </w:pPr>
            <w:r w:rsidRPr="003F0086">
              <w:rPr>
                <w:rFonts w:cs="Arial"/>
                <w:color w:val="000000"/>
                <w:sz w:val="18"/>
                <w:szCs w:val="18"/>
              </w:rPr>
              <w:t>Emitidos</w:t>
            </w:r>
            <w:r w:rsidRPr="003F0086">
              <w:rPr>
                <w:rFonts w:cs="Arial"/>
                <w:color w:val="000000"/>
                <w:sz w:val="18"/>
                <w:szCs w:val="18"/>
              </w:rPr>
              <w:t xml:space="preserve"> por pessoas jurídicas de direitos público ou privado, em nome da empresa, conforme critério a seguir:</w:t>
            </w:r>
            <w:r w:rsidRPr="003F0086">
              <w:rPr>
                <w:rFonts w:cs="Arial"/>
                <w:color w:val="000000"/>
                <w:sz w:val="18"/>
                <w:szCs w:val="18"/>
              </w:rPr>
              <w:cr/>
            </w:r>
          </w:p>
          <w:p w14:paraId="156B5940" w14:textId="51C5FDC8" w:rsidR="003F61C3" w:rsidRDefault="003F0086" w:rsidP="00AF7B46">
            <w:pPr>
              <w:autoSpaceDE w:val="0"/>
              <w:autoSpaceDN w:val="0"/>
              <w:adjustRightInd w:val="0"/>
              <w:jc w:val="both"/>
              <w:rPr>
                <w:rFonts w:cs="ArialNarrow"/>
                <w:sz w:val="18"/>
                <w:szCs w:val="18"/>
              </w:rPr>
            </w:pPr>
            <w:r>
              <w:rPr>
                <w:noProof/>
              </w:rPr>
              <w:drawing>
                <wp:inline distT="0" distB="0" distL="0" distR="0" wp14:anchorId="33A5CE74" wp14:editId="6A82593D">
                  <wp:extent cx="6622147" cy="1351722"/>
                  <wp:effectExtent l="0" t="0" r="762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8018" cy="1352920"/>
                          </a:xfrm>
                          <a:prstGeom prst="rect">
                            <a:avLst/>
                          </a:prstGeom>
                        </pic:spPr>
                      </pic:pic>
                    </a:graphicData>
                  </a:graphic>
                </wp:inline>
              </w:drawing>
            </w:r>
          </w:p>
          <w:p w14:paraId="524BB980" w14:textId="77777777" w:rsidR="003F61C3" w:rsidRDefault="003F61C3" w:rsidP="00AF7B46">
            <w:pPr>
              <w:autoSpaceDE w:val="0"/>
              <w:autoSpaceDN w:val="0"/>
              <w:adjustRightInd w:val="0"/>
              <w:jc w:val="both"/>
              <w:rPr>
                <w:rFonts w:cs="ArialNarrow"/>
                <w:sz w:val="18"/>
                <w:szCs w:val="18"/>
              </w:rPr>
            </w:pPr>
          </w:p>
        </w:tc>
      </w:tr>
      <w:tr w:rsidR="003F61C3" w14:paraId="534A6FFC" w14:textId="77777777" w:rsidTr="00AF7B46">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485924D" w14:textId="7B3F3483" w:rsidR="003F61C3" w:rsidRDefault="003F61C3" w:rsidP="007524D1">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7524D1" w:rsidRPr="007524D1">
              <w:rPr>
                <w:rFonts w:cs="Arial"/>
                <w:color w:val="000000"/>
                <w:sz w:val="18"/>
                <w:szCs w:val="18"/>
              </w:rPr>
              <w:t>comprovação da situação financeira da empresa será constatada mediante obtenção de índices de Liquidez Geral (LG), Solvência Geral (SG) e Liquidez Corrente (LC), superiores a 1 (u</w:t>
            </w:r>
            <w:r w:rsidR="007524D1">
              <w:rPr>
                <w:rFonts w:cs="Arial"/>
                <w:color w:val="000000"/>
                <w:sz w:val="18"/>
                <w:szCs w:val="18"/>
              </w:rPr>
              <w:t>m).</w:t>
            </w:r>
          </w:p>
        </w:tc>
      </w:tr>
      <w:tr w:rsidR="003F61C3" w14:paraId="2A815404" w14:textId="77777777" w:rsidTr="00AF7B4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9B6F27B" w14:textId="5DD95C85" w:rsidR="003F61C3" w:rsidRDefault="003F61C3" w:rsidP="007524D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7524D1">
              <w:t xml:space="preserve"> </w:t>
            </w:r>
            <w:r w:rsidR="007524D1" w:rsidRPr="007524D1">
              <w:rPr>
                <w:rFonts w:cs="ArialNarrow"/>
                <w:sz w:val="18"/>
                <w:szCs w:val="18"/>
              </w:rPr>
              <w:t>As visitas técnicas serão realizadas nos dias a serem definidos pela(s) Unidade(s) Local(</w:t>
            </w:r>
            <w:proofErr w:type="spellStart"/>
            <w:r w:rsidR="007524D1" w:rsidRPr="007524D1">
              <w:rPr>
                <w:rFonts w:cs="ArialNarrow"/>
                <w:sz w:val="18"/>
                <w:szCs w:val="18"/>
              </w:rPr>
              <w:t>is</w:t>
            </w:r>
            <w:proofErr w:type="spellEnd"/>
            <w:r w:rsidR="007524D1" w:rsidRPr="007524D1">
              <w:rPr>
                <w:rFonts w:cs="ArialNarrow"/>
                <w:sz w:val="18"/>
                <w:szCs w:val="18"/>
              </w:rPr>
              <w:t>) e serão acompanhadas pela equipe da Unidade Local, que certificará(ão) a visita, expedindo o Atestado de Visita e Informações</w:t>
            </w:r>
            <w:r w:rsidR="007524D1">
              <w:rPr>
                <w:rFonts w:cs="ArialNarrow"/>
                <w:sz w:val="18"/>
                <w:szCs w:val="18"/>
              </w:rPr>
              <w:t xml:space="preserve"> </w:t>
            </w:r>
            <w:r w:rsidR="007524D1" w:rsidRPr="007524D1">
              <w:rPr>
                <w:rFonts w:cs="ArialNarrow"/>
                <w:sz w:val="18"/>
                <w:szCs w:val="18"/>
              </w:rPr>
              <w:t>Técnicas. Esse atestado será juntado à Documentação de Habilitação, nos termos do inciso III do Artigo 30, da Lei 8.666/93 de 21/06/93. Quaisquer informações quanto às visitas poderão ser obtidas junto a Superintendência</w:t>
            </w:r>
            <w:r w:rsidR="007524D1">
              <w:rPr>
                <w:rFonts w:cs="ArialNarrow"/>
                <w:sz w:val="18"/>
                <w:szCs w:val="18"/>
              </w:rPr>
              <w:t xml:space="preserve"> </w:t>
            </w:r>
            <w:r w:rsidR="007524D1" w:rsidRPr="007524D1">
              <w:rPr>
                <w:rFonts w:cs="ArialNarrow"/>
                <w:sz w:val="18"/>
                <w:szCs w:val="18"/>
              </w:rPr>
              <w:t>Regional do DNIT no Estado de Minas Gerais, através do telefone (37) 3331-7020</w:t>
            </w:r>
            <w:r w:rsidR="007524D1">
              <w:rPr>
                <w:rFonts w:cs="ArialNarrow"/>
                <w:sz w:val="18"/>
                <w:szCs w:val="18"/>
              </w:rPr>
              <w:t>.</w:t>
            </w:r>
            <w:r>
              <w:rPr>
                <w:rFonts w:cs="ArialNarrow"/>
                <w:sz w:val="18"/>
                <w:szCs w:val="18"/>
              </w:rPr>
              <w:t xml:space="preserve"> </w:t>
            </w:r>
            <w:hyperlink r:id="rId14" w:history="1">
              <w:r>
                <w:rPr>
                  <w:rStyle w:val="Hyperlink"/>
                  <w:rFonts w:cs="Symbol"/>
                  <w:sz w:val="18"/>
                  <w:szCs w:val="18"/>
                </w:rPr>
                <w:t>Clique aqui para obter informações do edital</w:t>
              </w:r>
            </w:hyperlink>
            <w:r>
              <w:rPr>
                <w:rStyle w:val="Hyperlink"/>
                <w:rFonts w:cs="Symbol"/>
                <w:sz w:val="18"/>
                <w:szCs w:val="18"/>
              </w:rPr>
              <w:t>.</w:t>
            </w:r>
          </w:p>
        </w:tc>
      </w:tr>
    </w:tbl>
    <w:p w14:paraId="01791FD2" w14:textId="77777777" w:rsidR="003F61C3" w:rsidRDefault="003F61C3" w:rsidP="00B1726D">
      <w:pPr>
        <w:shd w:val="clear" w:color="auto" w:fill="FFFFFF"/>
        <w:spacing w:line="200" w:lineRule="atLeast"/>
        <w:jc w:val="both"/>
        <w:textAlignment w:val="center"/>
        <w:rPr>
          <w:rFonts w:ascii="Arial" w:hAnsi="Arial" w:cs="Arial"/>
          <w:sz w:val="16"/>
          <w:szCs w:val="16"/>
        </w:rPr>
      </w:pPr>
    </w:p>
    <w:p w14:paraId="1EC67702" w14:textId="77777777" w:rsidR="003F61C3" w:rsidRDefault="003F61C3" w:rsidP="00B1726D">
      <w:pPr>
        <w:shd w:val="clear" w:color="auto" w:fill="FFFFFF"/>
        <w:spacing w:line="200" w:lineRule="atLeast"/>
        <w:jc w:val="both"/>
        <w:textAlignment w:val="center"/>
        <w:rPr>
          <w:rFonts w:ascii="Arial" w:hAnsi="Arial" w:cs="Arial"/>
          <w:sz w:val="16"/>
          <w:szCs w:val="16"/>
        </w:rPr>
      </w:pPr>
    </w:p>
    <w:p w14:paraId="7BCE0807" w14:textId="77777777" w:rsidR="00CA66F4" w:rsidRDefault="00CA66F4" w:rsidP="0080356F">
      <w:pPr>
        <w:shd w:val="clear" w:color="auto" w:fill="FFFFFF"/>
        <w:spacing w:line="288" w:lineRule="atLeast"/>
        <w:jc w:val="both"/>
        <w:textAlignment w:val="center"/>
        <w:rPr>
          <w:rFonts w:ascii="Arial" w:eastAsia="Times New Roman" w:hAnsi="Arial" w:cs="Arial"/>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3822"/>
      </w:tblGrid>
      <w:tr w:rsidR="00D251AC" w14:paraId="5D7FAF97" w14:textId="77777777" w:rsidTr="00436A1F">
        <w:trPr>
          <w:cantSplit/>
          <w:trHeight w:val="412"/>
        </w:trPr>
        <w:tc>
          <w:tcPr>
            <w:tcW w:w="6871" w:type="dxa"/>
            <w:tcBorders>
              <w:top w:val="single" w:sz="4" w:space="0" w:color="auto"/>
              <w:left w:val="single" w:sz="4" w:space="0" w:color="auto"/>
              <w:bottom w:val="single" w:sz="4" w:space="0" w:color="auto"/>
              <w:right w:val="single" w:sz="4" w:space="0" w:color="auto"/>
            </w:tcBorders>
            <w:vAlign w:val="center"/>
            <w:hideMark/>
          </w:tcPr>
          <w:p w14:paraId="45327F8D" w14:textId="77777777" w:rsidR="00D251AC" w:rsidRPr="000440A6" w:rsidRDefault="00D251AC" w:rsidP="00AF7B46">
            <w:pPr>
              <w:jc w:val="both"/>
              <w:rPr>
                <w:rFonts w:ascii="Times New Roman" w:hAnsi="Times New Roman"/>
                <w:b/>
                <w:bCs/>
                <w:sz w:val="34"/>
                <w:szCs w:val="34"/>
              </w:rPr>
            </w:pPr>
            <w:r>
              <w:rPr>
                <w:rFonts w:ascii="Arial" w:hAnsi="Arial" w:cs="Arial"/>
                <w:bCs/>
                <w:szCs w:val="20"/>
              </w:rPr>
              <w:t xml:space="preserve">ÓRGÃO LICITANTE:  </w:t>
            </w:r>
            <w:r w:rsidRPr="000440A6">
              <w:rPr>
                <w:rFonts w:ascii="Times New Roman" w:hAnsi="Times New Roman"/>
                <w:b/>
                <w:bCs/>
                <w:sz w:val="34"/>
                <w:szCs w:val="34"/>
              </w:rPr>
              <w:t>SERVIÇO SOCIAL DA INDÚSTRIA - SESI, DEPART</w:t>
            </w:r>
            <w:r>
              <w:rPr>
                <w:rFonts w:ascii="Times New Roman" w:hAnsi="Times New Roman"/>
                <w:b/>
                <w:bCs/>
                <w:sz w:val="34"/>
                <w:szCs w:val="34"/>
              </w:rPr>
              <w:t>AMENTO REGIONAL DE MINAS GERAIS</w:t>
            </w:r>
          </w:p>
        </w:tc>
        <w:tc>
          <w:tcPr>
            <w:tcW w:w="3822" w:type="dxa"/>
            <w:tcBorders>
              <w:top w:val="single" w:sz="4" w:space="0" w:color="auto"/>
              <w:left w:val="single" w:sz="4" w:space="0" w:color="auto"/>
              <w:bottom w:val="single" w:sz="4" w:space="0" w:color="auto"/>
              <w:right w:val="single" w:sz="4" w:space="0" w:color="auto"/>
            </w:tcBorders>
            <w:vAlign w:val="center"/>
            <w:hideMark/>
          </w:tcPr>
          <w:p w14:paraId="3D541392" w14:textId="31789E55" w:rsidR="00D251AC" w:rsidRDefault="00D251AC" w:rsidP="00AF7B46">
            <w:pPr>
              <w:rPr>
                <w:rFonts w:ascii="Times New Roman" w:hAnsi="Times New Roman"/>
                <w:b/>
                <w:bCs/>
                <w:sz w:val="34"/>
                <w:szCs w:val="34"/>
              </w:rPr>
            </w:pPr>
            <w:r>
              <w:rPr>
                <w:rFonts w:ascii="Arial" w:hAnsi="Arial" w:cs="Arial"/>
                <w:sz w:val="20"/>
                <w:szCs w:val="20"/>
              </w:rPr>
              <w:t xml:space="preserve">EDITAL: </w:t>
            </w:r>
            <w:r w:rsidRPr="00D251AC">
              <w:rPr>
                <w:rFonts w:ascii="Times New Roman" w:hAnsi="Times New Roman"/>
                <w:b/>
                <w:bCs/>
                <w:sz w:val="34"/>
                <w:szCs w:val="34"/>
              </w:rPr>
              <w:t>CONVITE SESI Nº 035/2020</w:t>
            </w:r>
          </w:p>
        </w:tc>
      </w:tr>
      <w:tr w:rsidR="00D251AC" w14:paraId="79C27586" w14:textId="77777777" w:rsidTr="00AF7B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6800EBF" w14:textId="77777777" w:rsidR="00D251AC" w:rsidRDefault="00D251AC" w:rsidP="00AF7B46">
            <w:pPr>
              <w:rPr>
                <w:sz w:val="18"/>
                <w:szCs w:val="18"/>
              </w:rPr>
            </w:pPr>
            <w:r>
              <w:rPr>
                <w:rFonts w:cs="Arial"/>
                <w:sz w:val="18"/>
                <w:szCs w:val="18"/>
              </w:rPr>
              <w:t>Endereço:</w:t>
            </w:r>
            <w:r>
              <w:rPr>
                <w:sz w:val="18"/>
                <w:szCs w:val="18"/>
              </w:rPr>
              <w:t xml:space="preserve"> COPERLI (setor de protocolo)</w:t>
            </w:r>
            <w:r w:rsidRPr="000440A6">
              <w:rPr>
                <w:sz w:val="18"/>
                <w:szCs w:val="18"/>
              </w:rPr>
              <w:t xml:space="preserve"> </w:t>
            </w:r>
            <w:r>
              <w:rPr>
                <w:sz w:val="18"/>
                <w:szCs w:val="18"/>
              </w:rPr>
              <w:t xml:space="preserve">- </w:t>
            </w:r>
            <w:r w:rsidRPr="000440A6">
              <w:rPr>
                <w:sz w:val="18"/>
                <w:szCs w:val="18"/>
              </w:rPr>
              <w:t>Av. do Contorno, n.º 4.520, 9.º andar, Bairro Funcionários, CEP 30110-916, em Belo Horizonte - MG</w:t>
            </w:r>
          </w:p>
        </w:tc>
      </w:tr>
      <w:tr w:rsidR="00D251AC" w14:paraId="0D5DD0FF" w14:textId="77777777" w:rsidTr="00436A1F">
        <w:trPr>
          <w:cantSplit/>
          <w:trHeight w:val="691"/>
        </w:trPr>
        <w:tc>
          <w:tcPr>
            <w:tcW w:w="6871" w:type="dxa"/>
            <w:tcBorders>
              <w:top w:val="single" w:sz="4" w:space="0" w:color="auto"/>
              <w:left w:val="single" w:sz="4" w:space="0" w:color="auto"/>
              <w:bottom w:val="single" w:sz="4" w:space="0" w:color="auto"/>
              <w:right w:val="single" w:sz="4" w:space="0" w:color="auto"/>
            </w:tcBorders>
            <w:hideMark/>
          </w:tcPr>
          <w:p w14:paraId="22D339A5" w14:textId="447B59A3" w:rsidR="00436A1F" w:rsidRPr="00436A1F" w:rsidRDefault="00D251AC" w:rsidP="00436A1F">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436A1F" w:rsidRPr="00436A1F">
              <w:rPr>
                <w:rFonts w:cs="Arial"/>
                <w:bCs/>
                <w:color w:val="000000"/>
                <w:sz w:val="18"/>
                <w:szCs w:val="22"/>
              </w:rPr>
              <w:t>CONTRATAÇÃO DE EMPRESA PELO REGIME DE EMPREITADA POR PREÇO GLOBAL, PARA EXECUÇÃO DAS OBRAS DE REFORMA GERAL DA COBERTURA DO GINÁSIO SUBSTITUINDO TODAS AS TELHAS, CALHAS, RUFOS E CONDUTORES VERTICAIS, PINTURA DE ENGRADAMENTO METÁLICO, EXECUÇÃO DE LINHA DE VIDA DEFINITIVA E ESCADA MARINHEIRO PARA ACESSO A MANUTENÇÃO NO TELHADO, COM FORNECIMENTO DE MATERIAL E MÃO DE OBRA, EM ATENDIMENTO À UNIDADE DO SESI, DENOMINADA “HAMLETO MAGNAVACCA”, LOCALIZADA NA AVENIDA SENADOR LEVINDO COELHO, N.º 2.680, BAIRRO VALE DO JATOBÁ, CEP 30664-030, EM BELO HORIZONTE – MG.</w:t>
            </w:r>
          </w:p>
          <w:p w14:paraId="3423821A" w14:textId="0318EDD4" w:rsidR="00D251AC" w:rsidRPr="00812695" w:rsidRDefault="00D251AC" w:rsidP="00436A1F">
            <w:pPr>
              <w:autoSpaceDE w:val="0"/>
              <w:autoSpaceDN w:val="0"/>
              <w:adjustRightInd w:val="0"/>
              <w:jc w:val="both"/>
              <w:rPr>
                <w:rFonts w:cs="Arial"/>
                <w:bCs/>
                <w:color w:val="000000"/>
                <w:sz w:val="18"/>
                <w:szCs w:val="22"/>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5142F2FD" w14:textId="77777777" w:rsidR="00D251AC" w:rsidRDefault="00D251AC" w:rsidP="00AF7B46">
            <w:pPr>
              <w:rPr>
                <w:bCs/>
                <w:sz w:val="18"/>
                <w:szCs w:val="22"/>
              </w:rPr>
            </w:pPr>
            <w:r>
              <w:rPr>
                <w:bCs/>
                <w:sz w:val="18"/>
                <w:szCs w:val="22"/>
              </w:rPr>
              <w:t xml:space="preserve">DATAS: </w:t>
            </w:r>
          </w:p>
          <w:p w14:paraId="1070C20F" w14:textId="0979F8A4" w:rsidR="00D251AC" w:rsidRDefault="00D251AC" w:rsidP="00AF7B46">
            <w:pPr>
              <w:numPr>
                <w:ilvl w:val="0"/>
                <w:numId w:val="1"/>
              </w:numPr>
              <w:tabs>
                <w:tab w:val="num" w:pos="290"/>
                <w:tab w:val="num" w:pos="644"/>
              </w:tabs>
              <w:ind w:hanging="612"/>
              <w:rPr>
                <w:sz w:val="18"/>
                <w:szCs w:val="22"/>
              </w:rPr>
            </w:pPr>
            <w:r>
              <w:rPr>
                <w:sz w:val="18"/>
                <w:szCs w:val="22"/>
              </w:rPr>
              <w:t xml:space="preserve">Entrega: </w:t>
            </w:r>
            <w:r w:rsidR="00436A1F">
              <w:rPr>
                <w:sz w:val="18"/>
                <w:szCs w:val="22"/>
              </w:rPr>
              <w:t>08</w:t>
            </w:r>
            <w:r>
              <w:rPr>
                <w:sz w:val="18"/>
                <w:szCs w:val="22"/>
              </w:rPr>
              <w:t xml:space="preserve">/09/2020 </w:t>
            </w:r>
            <w:r>
              <w:rPr>
                <w:rFonts w:cs="Arial"/>
                <w:bCs/>
                <w:color w:val="000000"/>
                <w:sz w:val="18"/>
                <w:szCs w:val="22"/>
              </w:rPr>
              <w:t>às 1</w:t>
            </w:r>
            <w:r w:rsidR="00436A1F">
              <w:rPr>
                <w:rFonts w:cs="Arial"/>
                <w:bCs/>
                <w:color w:val="000000"/>
                <w:sz w:val="18"/>
                <w:szCs w:val="22"/>
              </w:rPr>
              <w:t>6</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p w14:paraId="50D16D60" w14:textId="080A6AB7" w:rsidR="00D251AC" w:rsidRDefault="00D251AC" w:rsidP="00436A1F">
            <w:pPr>
              <w:numPr>
                <w:ilvl w:val="0"/>
                <w:numId w:val="1"/>
              </w:numPr>
              <w:tabs>
                <w:tab w:val="num" w:pos="290"/>
                <w:tab w:val="num" w:pos="644"/>
              </w:tabs>
              <w:ind w:hanging="612"/>
              <w:rPr>
                <w:sz w:val="18"/>
                <w:szCs w:val="22"/>
              </w:rPr>
            </w:pPr>
            <w:r>
              <w:rPr>
                <w:sz w:val="18"/>
                <w:szCs w:val="22"/>
              </w:rPr>
              <w:t xml:space="preserve">Abertura: </w:t>
            </w:r>
            <w:r w:rsidR="00436A1F">
              <w:rPr>
                <w:sz w:val="18"/>
                <w:szCs w:val="22"/>
              </w:rPr>
              <w:t>08</w:t>
            </w:r>
            <w:r>
              <w:rPr>
                <w:sz w:val="18"/>
                <w:szCs w:val="22"/>
              </w:rPr>
              <w:t>/09/2020</w:t>
            </w:r>
            <w:r w:rsidRPr="006607AC">
              <w:rPr>
                <w:rFonts w:cs="Arial"/>
                <w:bCs/>
                <w:color w:val="000000"/>
                <w:sz w:val="18"/>
                <w:szCs w:val="22"/>
              </w:rPr>
              <w:t xml:space="preserve"> às </w:t>
            </w:r>
            <w:r>
              <w:rPr>
                <w:rFonts w:cs="Arial"/>
                <w:bCs/>
                <w:color w:val="000000"/>
                <w:sz w:val="18"/>
                <w:szCs w:val="22"/>
              </w:rPr>
              <w:t>1</w:t>
            </w:r>
            <w:r w:rsidR="00436A1F">
              <w:rPr>
                <w:rFonts w:cs="Arial"/>
                <w:bCs/>
                <w:color w:val="000000"/>
                <w:sz w:val="18"/>
                <w:szCs w:val="22"/>
              </w:rPr>
              <w:t>6</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tc>
      </w:tr>
      <w:tr w:rsidR="00D251AC" w:rsidRPr="005C5218" w14:paraId="7E7E6571" w14:textId="77777777" w:rsidTr="00AF7B46">
        <w:trPr>
          <w:cantSplit/>
          <w:trHeight w:val="212"/>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327874C" w14:textId="32BA45DA" w:rsidR="00D251AC" w:rsidRPr="005C5218" w:rsidRDefault="00D251AC" w:rsidP="00436A1F">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00436A1F" w:rsidRPr="00436A1F">
              <w:rPr>
                <w:rFonts w:cs="Arial"/>
                <w:color w:val="000000"/>
                <w:sz w:val="18"/>
                <w:szCs w:val="22"/>
              </w:rPr>
              <w:t>DATA LIMITE PARA ENTREGA DOS ENVELOPES E REALIZAÇÃO DA SESSÃO PÚBLICA DO CERTAME: Os envelopes contendo as propostas comerciais deverão ser entregues na Recepção da COPERLI (setor de protocolo), localizada na Avenida do Contorno, n.º 4.520, 9.º andar, Bairro Funcionários, CEP 30110-916, em Belo Horizonte – MG, até às 16h00min do dia 08 de Setembro de 2020, quando serão abertos em sessão pública a ser realizada logo após.</w:t>
            </w:r>
            <w:r w:rsidR="00436A1F">
              <w:t xml:space="preserve"> </w:t>
            </w:r>
            <w:r w:rsidR="00436A1F" w:rsidRPr="00436A1F">
              <w:rPr>
                <w:rFonts w:cs="Arial"/>
                <w:color w:val="000000"/>
                <w:sz w:val="18"/>
                <w:szCs w:val="22"/>
              </w:rPr>
              <w:t>DADOS DA COPERLI:   Avenida do Contorno, n.º 4.520, 9.º andar, Bairro Funcionários, CEP 30110−916, em Belo Horizonte – MG. Telefone: (31) 3263−4823.</w:t>
            </w:r>
            <w:r w:rsidR="00436A1F">
              <w:rPr>
                <w:rFonts w:cs="Arial"/>
                <w:color w:val="000000"/>
                <w:sz w:val="18"/>
                <w:szCs w:val="22"/>
              </w:rPr>
              <w:t xml:space="preserve"> </w:t>
            </w:r>
            <w:r w:rsidR="00436A1F" w:rsidRPr="00436A1F">
              <w:rPr>
                <w:rFonts w:cs="Arial"/>
                <w:color w:val="000000"/>
                <w:sz w:val="18"/>
                <w:szCs w:val="22"/>
              </w:rPr>
              <w:t>ANALISTA RESPONSÁVEL PELA LICITAÇÃO: Janaína Lisboa – (31) 3263-4823.</w:t>
            </w:r>
          </w:p>
        </w:tc>
      </w:tr>
    </w:tbl>
    <w:p w14:paraId="3AF7883E" w14:textId="77777777" w:rsidR="00D251AC" w:rsidRDefault="00D251AC" w:rsidP="0080356F">
      <w:pPr>
        <w:shd w:val="clear" w:color="auto" w:fill="FFFFFF"/>
        <w:spacing w:line="288" w:lineRule="atLeast"/>
        <w:jc w:val="both"/>
        <w:textAlignment w:val="center"/>
        <w:rPr>
          <w:rFonts w:ascii="Arial" w:eastAsia="Times New Roman" w:hAnsi="Arial" w:cs="Arial"/>
          <w:color w:val="000000"/>
          <w:sz w:val="16"/>
          <w:szCs w:val="16"/>
        </w:rPr>
      </w:pPr>
    </w:p>
    <w:p w14:paraId="42BD90E6" w14:textId="77777777" w:rsidR="00D251AC" w:rsidRDefault="00D251AC" w:rsidP="0080356F">
      <w:pPr>
        <w:shd w:val="clear" w:color="auto" w:fill="FFFFFF"/>
        <w:spacing w:line="288" w:lineRule="atLeast"/>
        <w:jc w:val="both"/>
        <w:textAlignment w:val="center"/>
        <w:rPr>
          <w:rFonts w:ascii="Arial" w:eastAsia="Times New Roman" w:hAnsi="Arial" w:cs="Arial"/>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436A1F" w14:paraId="6DD9DAE6" w14:textId="77777777" w:rsidTr="006A30A1">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29426EE3" w14:textId="779A8B5A" w:rsidR="00436A1F" w:rsidRDefault="00436A1F" w:rsidP="006A30A1">
            <w:pPr>
              <w:jc w:val="both"/>
              <w:rPr>
                <w:rFonts w:ascii="Arial" w:hAnsi="Arial" w:cs="Arial"/>
                <w:bCs/>
                <w:sz w:val="28"/>
                <w:szCs w:val="28"/>
              </w:rPr>
            </w:pPr>
            <w:r>
              <w:rPr>
                <w:rFonts w:ascii="Arial" w:hAnsi="Arial" w:cs="Arial"/>
                <w:bCs/>
                <w:szCs w:val="20"/>
              </w:rPr>
              <w:t xml:space="preserve">ÓRGÃO LICITANTE: </w:t>
            </w:r>
            <w:r w:rsidR="006A30A1" w:rsidRPr="006A30A1">
              <w:rPr>
                <w:rFonts w:ascii="Times New Roman" w:hAnsi="Times New Roman"/>
                <w:b/>
                <w:bCs/>
                <w:sz w:val="34"/>
                <w:szCs w:val="34"/>
              </w:rPr>
              <w:t xml:space="preserve">SECRETARIA DE INFRAESTRUTURA HÍDRICA E SANEAMENTO </w:t>
            </w:r>
            <w:r w:rsidR="006A30A1">
              <w:rPr>
                <w:rFonts w:ascii="Times New Roman" w:hAnsi="Times New Roman"/>
                <w:b/>
                <w:bCs/>
                <w:sz w:val="34"/>
                <w:szCs w:val="34"/>
              </w:rPr>
              <w:t>–</w:t>
            </w:r>
            <w:r w:rsidR="006A30A1" w:rsidRPr="006A30A1">
              <w:rPr>
                <w:rFonts w:ascii="Times New Roman" w:hAnsi="Times New Roman"/>
                <w:b/>
                <w:bCs/>
                <w:sz w:val="34"/>
                <w:szCs w:val="34"/>
              </w:rPr>
              <w:t xml:space="preserve"> SIHS</w:t>
            </w:r>
            <w:r w:rsidR="006A30A1">
              <w:rPr>
                <w:rFonts w:ascii="Times New Roman" w:hAnsi="Times New Roman"/>
                <w:b/>
                <w:bCs/>
                <w:sz w:val="34"/>
                <w:szCs w:val="34"/>
              </w:rPr>
              <w:t xml:space="preserve"> - </w:t>
            </w:r>
            <w:r w:rsidR="006A30A1" w:rsidRPr="006A30A1">
              <w:rPr>
                <w:rFonts w:ascii="Times New Roman" w:hAnsi="Times New Roman"/>
                <w:b/>
                <w:bCs/>
                <w:sz w:val="34"/>
                <w:szCs w:val="34"/>
              </w:rPr>
              <w:t>COMPANHIA DE ENGENHARIA HÍDRICA E DE SANEAMENTO DA BAHIA - CERB</w:t>
            </w:r>
          </w:p>
        </w:tc>
        <w:tc>
          <w:tcPr>
            <w:tcW w:w="3397" w:type="dxa"/>
            <w:tcBorders>
              <w:top w:val="single" w:sz="4" w:space="0" w:color="auto"/>
              <w:left w:val="single" w:sz="4" w:space="0" w:color="auto"/>
              <w:bottom w:val="single" w:sz="4" w:space="0" w:color="auto"/>
              <w:right w:val="single" w:sz="4" w:space="0" w:color="auto"/>
            </w:tcBorders>
            <w:vAlign w:val="center"/>
            <w:hideMark/>
          </w:tcPr>
          <w:p w14:paraId="74A4B5A8" w14:textId="7F58D6B8" w:rsidR="00436A1F" w:rsidRDefault="00436A1F" w:rsidP="00AF7B46">
            <w:pPr>
              <w:jc w:val="both"/>
              <w:rPr>
                <w:rFonts w:ascii="Times New Roman" w:hAnsi="Times New Roman"/>
                <w:b/>
                <w:bCs/>
                <w:sz w:val="34"/>
                <w:szCs w:val="34"/>
              </w:rPr>
            </w:pPr>
            <w:r>
              <w:rPr>
                <w:rFonts w:ascii="Arial" w:hAnsi="Arial" w:cs="Arial"/>
                <w:sz w:val="20"/>
                <w:szCs w:val="20"/>
              </w:rPr>
              <w:t>EDITAL:</w:t>
            </w:r>
            <w:r>
              <w:rPr>
                <w:b/>
              </w:rPr>
              <w:t xml:space="preserve"> </w:t>
            </w:r>
            <w:r w:rsidR="003B086A" w:rsidRPr="006A30A1">
              <w:rPr>
                <w:rFonts w:ascii="Times New Roman" w:hAnsi="Times New Roman"/>
                <w:b/>
                <w:bCs/>
                <w:sz w:val="34"/>
                <w:szCs w:val="34"/>
              </w:rPr>
              <w:t>EDITAL Nº NCB-005-2020</w:t>
            </w:r>
          </w:p>
        </w:tc>
      </w:tr>
      <w:tr w:rsidR="00436A1F" w14:paraId="04623839" w14:textId="77777777" w:rsidTr="00AF7B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2A30E23" w14:textId="4B3CD537" w:rsidR="00436A1F" w:rsidRDefault="00436A1F" w:rsidP="00783328">
            <w:pPr>
              <w:rPr>
                <w:sz w:val="18"/>
                <w:szCs w:val="18"/>
              </w:rPr>
            </w:pPr>
            <w:r>
              <w:rPr>
                <w:rFonts w:cs="Arial"/>
                <w:sz w:val="18"/>
                <w:szCs w:val="18"/>
              </w:rPr>
              <w:t>Endereço:</w:t>
            </w:r>
            <w:r>
              <w:rPr>
                <w:sz w:val="18"/>
                <w:szCs w:val="18"/>
              </w:rPr>
              <w:t xml:space="preserve"> </w:t>
            </w:r>
            <w:r w:rsidR="006A30A1" w:rsidRPr="006A30A1">
              <w:rPr>
                <w:sz w:val="18"/>
                <w:szCs w:val="18"/>
              </w:rPr>
              <w:t>Comissão Permanente de Licitação - CPL da CERB, à Av. Luiz Viana Filho, Avenida 3, nº 300- Centro Administrativo da Bahia - CAB - Salvador - Bahia, sala nº 43, sendo cobrado o valor da impressão do referido edital e seus anexos, e, pelo site da</w:t>
            </w:r>
            <w:r w:rsidR="00783328">
              <w:rPr>
                <w:sz w:val="18"/>
                <w:szCs w:val="18"/>
              </w:rPr>
              <w:t xml:space="preserve"> CERB - </w:t>
            </w:r>
            <w:r w:rsidR="00783328">
              <w:rPr>
                <w:sz w:val="18"/>
                <w:szCs w:val="18"/>
              </w:rPr>
              <w:fldChar w:fldCharType="begin"/>
            </w:r>
            <w:r w:rsidR="00783328">
              <w:rPr>
                <w:sz w:val="18"/>
                <w:szCs w:val="18"/>
              </w:rPr>
              <w:instrText xml:space="preserve"> HYPERLINK "http://www.licitacoescerb.ba.gov.br" </w:instrText>
            </w:r>
            <w:r w:rsidR="00783328">
              <w:rPr>
                <w:sz w:val="18"/>
                <w:szCs w:val="18"/>
              </w:rPr>
              <w:fldChar w:fldCharType="separate"/>
            </w:r>
            <w:r w:rsidR="00783328" w:rsidRPr="00513337">
              <w:rPr>
                <w:rStyle w:val="Hyperlink"/>
                <w:sz w:val="18"/>
                <w:szCs w:val="18"/>
              </w:rPr>
              <w:t>www.licitacoescerb.ba.gov.br</w:t>
            </w:r>
            <w:r w:rsidR="00783328">
              <w:rPr>
                <w:sz w:val="18"/>
                <w:szCs w:val="18"/>
              </w:rPr>
              <w:fldChar w:fldCharType="end"/>
            </w:r>
            <w:r w:rsidR="00783328">
              <w:rPr>
                <w:sz w:val="18"/>
                <w:szCs w:val="18"/>
              </w:rPr>
              <w:t xml:space="preserve"> </w:t>
            </w:r>
            <w:r w:rsidR="006A30A1" w:rsidRPr="006A30A1">
              <w:rPr>
                <w:sz w:val="18"/>
                <w:szCs w:val="18"/>
              </w:rPr>
              <w:t>menu: licitações</w:t>
            </w:r>
            <w:r w:rsidR="00783328">
              <w:rPr>
                <w:sz w:val="18"/>
                <w:szCs w:val="18"/>
              </w:rPr>
              <w:t>.</w:t>
            </w:r>
            <w:r w:rsidR="006A30A1" w:rsidRPr="006A30A1">
              <w:rPr>
                <w:sz w:val="18"/>
                <w:szCs w:val="18"/>
              </w:rPr>
              <w:t xml:space="preserve"> </w:t>
            </w:r>
          </w:p>
        </w:tc>
      </w:tr>
      <w:tr w:rsidR="00436A1F" w14:paraId="347D0D66" w14:textId="77777777" w:rsidTr="006A30A1">
        <w:trPr>
          <w:cantSplit/>
          <w:trHeight w:val="691"/>
        </w:trPr>
        <w:tc>
          <w:tcPr>
            <w:tcW w:w="7296" w:type="dxa"/>
            <w:tcBorders>
              <w:top w:val="single" w:sz="4" w:space="0" w:color="auto"/>
              <w:left w:val="single" w:sz="4" w:space="0" w:color="auto"/>
              <w:bottom w:val="single" w:sz="4" w:space="0" w:color="auto"/>
              <w:right w:val="single" w:sz="4" w:space="0" w:color="auto"/>
            </w:tcBorders>
            <w:hideMark/>
          </w:tcPr>
          <w:p w14:paraId="47139E93" w14:textId="0D80CE67" w:rsidR="00436A1F" w:rsidRPr="00812695" w:rsidRDefault="003B086A" w:rsidP="003B086A">
            <w:pPr>
              <w:autoSpaceDE w:val="0"/>
              <w:autoSpaceDN w:val="0"/>
              <w:adjustRightInd w:val="0"/>
              <w:jc w:val="both"/>
              <w:rPr>
                <w:rFonts w:cs="Arial"/>
                <w:bCs/>
                <w:color w:val="000000"/>
                <w:sz w:val="18"/>
                <w:szCs w:val="22"/>
              </w:rPr>
            </w:pPr>
            <w:r w:rsidRPr="006A30A1">
              <w:rPr>
                <w:rFonts w:cs="Arial"/>
                <w:bCs/>
                <w:color w:val="000000"/>
                <w:sz w:val="18"/>
                <w:szCs w:val="22"/>
              </w:rPr>
              <w:t>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DO CONTRATO   PARA EXECUÇÃO DO SISTEMA INTEGRADO DE ABASTECIMENTO DE ÁGUA NAS LOCALIDADES DE JENIPAPO E OLHOS D’ÁGUA DE BAIXO NO MUNICÍPIO DE JACOBINA E OLHOS D’ÁGUA DE CIMA NO MUNICÍPIO DE MIGUEL CALMON, NO ESTADO DA BAHIA.</w:t>
            </w:r>
            <w:r>
              <w:rPr>
                <w:rFonts w:cs="Arial"/>
                <w:bCs/>
                <w:color w:val="000000"/>
                <w:sz w:val="18"/>
                <w:szCs w:val="22"/>
              </w:rPr>
              <w:t xml:space="preserve"> </w:t>
            </w:r>
            <w:r w:rsidRPr="006A30A1">
              <w:rPr>
                <w:rFonts w:cs="Arial"/>
                <w:bCs/>
                <w:color w:val="000000"/>
                <w:sz w:val="18"/>
                <w:szCs w:val="22"/>
              </w:rPr>
              <w:t>A LICITAÇÃO ESTÁ ABERTA A TODOS OS CONCORRENTES ORIUNDOS DE PAÍSES ELEGÍVEIS DO BANCO.</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6B74C43" w14:textId="77777777" w:rsidR="00436A1F" w:rsidRDefault="00436A1F" w:rsidP="00AF7B46">
            <w:pPr>
              <w:rPr>
                <w:bCs/>
                <w:sz w:val="18"/>
                <w:szCs w:val="22"/>
              </w:rPr>
            </w:pPr>
            <w:r>
              <w:rPr>
                <w:bCs/>
                <w:sz w:val="18"/>
                <w:szCs w:val="22"/>
              </w:rPr>
              <w:t xml:space="preserve">DATAS: </w:t>
            </w:r>
          </w:p>
          <w:p w14:paraId="50F57E88" w14:textId="2927A7A6" w:rsidR="00436A1F" w:rsidRDefault="00436A1F" w:rsidP="00436A1F">
            <w:pPr>
              <w:numPr>
                <w:ilvl w:val="0"/>
                <w:numId w:val="1"/>
              </w:numPr>
              <w:tabs>
                <w:tab w:val="num" w:pos="290"/>
                <w:tab w:val="num" w:pos="644"/>
              </w:tabs>
              <w:ind w:hanging="612"/>
              <w:rPr>
                <w:sz w:val="18"/>
                <w:szCs w:val="22"/>
              </w:rPr>
            </w:pPr>
            <w:r>
              <w:rPr>
                <w:sz w:val="18"/>
                <w:szCs w:val="22"/>
              </w:rPr>
              <w:t xml:space="preserve">Entrega: </w:t>
            </w:r>
            <w:r w:rsidR="00783328">
              <w:rPr>
                <w:sz w:val="18"/>
                <w:szCs w:val="22"/>
              </w:rPr>
              <w:t>01/10</w:t>
            </w:r>
            <w:r>
              <w:rPr>
                <w:sz w:val="18"/>
                <w:szCs w:val="22"/>
              </w:rPr>
              <w:t>/2020, até às 1</w:t>
            </w:r>
            <w:r w:rsidR="00783328">
              <w:rPr>
                <w:sz w:val="18"/>
                <w:szCs w:val="22"/>
              </w:rPr>
              <w:t>5</w:t>
            </w:r>
            <w:r>
              <w:rPr>
                <w:sz w:val="18"/>
                <w:szCs w:val="22"/>
              </w:rPr>
              <w:t>:00.</w:t>
            </w:r>
          </w:p>
          <w:p w14:paraId="7503F93A" w14:textId="3CBC9D0F" w:rsidR="00436A1F" w:rsidRDefault="00436A1F" w:rsidP="00783328">
            <w:pPr>
              <w:numPr>
                <w:ilvl w:val="0"/>
                <w:numId w:val="1"/>
              </w:numPr>
              <w:tabs>
                <w:tab w:val="num" w:pos="290"/>
                <w:tab w:val="num" w:pos="644"/>
              </w:tabs>
              <w:ind w:hanging="612"/>
              <w:rPr>
                <w:sz w:val="18"/>
                <w:szCs w:val="22"/>
              </w:rPr>
            </w:pPr>
            <w:r>
              <w:rPr>
                <w:sz w:val="18"/>
                <w:szCs w:val="22"/>
              </w:rPr>
              <w:t xml:space="preserve">Abertura: </w:t>
            </w:r>
            <w:r w:rsidR="00783328">
              <w:rPr>
                <w:sz w:val="18"/>
                <w:szCs w:val="22"/>
              </w:rPr>
              <w:t>01/10</w:t>
            </w:r>
            <w:r>
              <w:rPr>
                <w:sz w:val="18"/>
                <w:szCs w:val="22"/>
              </w:rPr>
              <w:t>/2020, às 1</w:t>
            </w:r>
            <w:r w:rsidR="00783328">
              <w:rPr>
                <w:sz w:val="18"/>
                <w:szCs w:val="22"/>
              </w:rPr>
              <w:t>5</w:t>
            </w:r>
            <w:r>
              <w:rPr>
                <w:sz w:val="18"/>
                <w:szCs w:val="22"/>
              </w:rPr>
              <w:t>:00.</w:t>
            </w:r>
          </w:p>
        </w:tc>
      </w:tr>
      <w:tr w:rsidR="00436A1F" w14:paraId="5A44D401" w14:textId="77777777" w:rsidTr="00AF7B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1418B61" w14:textId="0968AEA6" w:rsidR="006A30A1" w:rsidRPr="006A30A1" w:rsidRDefault="00436A1F" w:rsidP="006A30A1">
            <w:pPr>
              <w:autoSpaceDE w:val="0"/>
              <w:autoSpaceDN w:val="0"/>
              <w:adjustRightInd w:val="0"/>
              <w:jc w:val="both"/>
              <w:rPr>
                <w:rFonts w:cs="ArialNarrow"/>
                <w:sz w:val="18"/>
                <w:szCs w:val="22"/>
              </w:rPr>
            </w:pPr>
            <w:r>
              <w:rPr>
                <w:rFonts w:cs="Arial"/>
                <w:color w:val="000000"/>
                <w:sz w:val="18"/>
                <w:szCs w:val="22"/>
              </w:rPr>
              <w:t>OBSERVAÇÕES</w:t>
            </w:r>
            <w:r>
              <w:rPr>
                <w:rFonts w:cs="ArialNarrow"/>
                <w:sz w:val="18"/>
                <w:szCs w:val="22"/>
              </w:rPr>
              <w:t xml:space="preserve">: </w:t>
            </w:r>
            <w:r w:rsidR="006A30A1" w:rsidRPr="006A30A1">
              <w:rPr>
                <w:rFonts w:cs="ArialNarrow"/>
                <w:sz w:val="18"/>
                <w:szCs w:val="22"/>
              </w:rPr>
              <w:t xml:space="preserve">O Edital e cópias adicionais poderão ser adquiridos </w:t>
            </w:r>
            <w:r w:rsidR="00783328" w:rsidRPr="00783328">
              <w:rPr>
                <w:rFonts w:cs="ArialNarrow"/>
                <w:sz w:val="18"/>
                <w:szCs w:val="22"/>
              </w:rPr>
              <w:t>no mesmo endereço</w:t>
            </w:r>
            <w:r w:rsidR="00783328">
              <w:rPr>
                <w:rFonts w:cs="ArialNarrow"/>
                <w:sz w:val="18"/>
                <w:szCs w:val="22"/>
              </w:rPr>
              <w:t xml:space="preserve"> acima</w:t>
            </w:r>
            <w:r w:rsidR="00783328" w:rsidRPr="00783328">
              <w:rPr>
                <w:rFonts w:cs="ArialNarrow"/>
                <w:sz w:val="18"/>
                <w:szCs w:val="22"/>
              </w:rPr>
              <w:t>.</w:t>
            </w:r>
          </w:p>
          <w:p w14:paraId="5A8CD856" w14:textId="01DD3750" w:rsidR="006A30A1" w:rsidRPr="006A30A1" w:rsidRDefault="006A30A1" w:rsidP="006A30A1">
            <w:pPr>
              <w:autoSpaceDE w:val="0"/>
              <w:autoSpaceDN w:val="0"/>
              <w:adjustRightInd w:val="0"/>
              <w:jc w:val="both"/>
              <w:rPr>
                <w:rFonts w:cs="ArialNarrow"/>
                <w:sz w:val="18"/>
                <w:szCs w:val="22"/>
              </w:rPr>
            </w:pPr>
            <w:r w:rsidRPr="006A30A1">
              <w:rPr>
                <w:rFonts w:cs="ArialNarrow"/>
                <w:sz w:val="18"/>
                <w:szCs w:val="22"/>
              </w:rPr>
              <w:t xml:space="preserve">As propostas deverão ser entregues na Comissão Permanente de Licitação - CPL da CERB, à Av. Luiz Viana Filho, Avenida 3, nº 300- Centro Administrativo da Bahia - CAB - Salvador -Bahia, SALA DE REUNIÕES DA CPL até as 15 horas do dia 01/10/2020 acompanhadas de Declaração de Garantia de Proposta e serão abertas às 15 horas do mesmo dia, na sala de reunião de licitação, na presença dos interessados que desejarem assistir à cerimônia de abertura ou será realizada por teleconferência, caso persista a pandemia do COVID 19,  através do link disponibilizado no site da CERB </w:t>
            </w:r>
            <w:r w:rsidR="00783328">
              <w:rPr>
                <w:rFonts w:cs="ArialNarrow"/>
                <w:sz w:val="18"/>
                <w:szCs w:val="22"/>
              </w:rPr>
              <w:fldChar w:fldCharType="begin"/>
            </w:r>
            <w:r w:rsidR="00783328">
              <w:rPr>
                <w:rFonts w:cs="ArialNarrow"/>
                <w:sz w:val="18"/>
                <w:szCs w:val="22"/>
              </w:rPr>
              <w:instrText xml:space="preserve"> HYPERLINK "</w:instrText>
            </w:r>
            <w:r w:rsidR="00783328" w:rsidRPr="006A30A1">
              <w:rPr>
                <w:rFonts w:cs="ArialNarrow"/>
                <w:sz w:val="18"/>
                <w:szCs w:val="22"/>
              </w:rPr>
              <w:instrText>http://www.cerb.ba.gov.br/editais-e-licitacoes</w:instrText>
            </w:r>
            <w:r w:rsidR="00783328">
              <w:rPr>
                <w:rFonts w:cs="ArialNarrow"/>
                <w:sz w:val="18"/>
                <w:szCs w:val="22"/>
              </w:rPr>
              <w:instrText xml:space="preserve">" </w:instrText>
            </w:r>
            <w:r w:rsidR="00783328">
              <w:rPr>
                <w:rFonts w:cs="ArialNarrow"/>
                <w:sz w:val="18"/>
                <w:szCs w:val="22"/>
              </w:rPr>
              <w:fldChar w:fldCharType="separate"/>
            </w:r>
            <w:r w:rsidR="00783328" w:rsidRPr="00513337">
              <w:rPr>
                <w:rStyle w:val="Hyperlink"/>
                <w:rFonts w:cs="ArialNarrow"/>
                <w:sz w:val="18"/>
                <w:szCs w:val="22"/>
              </w:rPr>
              <w:t>http://www.cerb.ba.gov.br/editais-e-licitacoes</w:t>
            </w:r>
            <w:r w:rsidR="00783328">
              <w:rPr>
                <w:rFonts w:cs="ArialNarrow"/>
                <w:sz w:val="18"/>
                <w:szCs w:val="22"/>
              </w:rPr>
              <w:fldChar w:fldCharType="end"/>
            </w:r>
            <w:r w:rsidRPr="006A30A1">
              <w:rPr>
                <w:rFonts w:cs="ArialNarrow"/>
                <w:sz w:val="18"/>
                <w:szCs w:val="22"/>
              </w:rPr>
              <w:t>)</w:t>
            </w:r>
            <w:r w:rsidR="00783328">
              <w:rPr>
                <w:rFonts w:cs="ArialNarrow"/>
                <w:sz w:val="18"/>
                <w:szCs w:val="22"/>
              </w:rPr>
              <w:t xml:space="preserve"> </w:t>
            </w:r>
            <w:r w:rsidRPr="006A30A1">
              <w:rPr>
                <w:rFonts w:cs="ArialNarrow"/>
                <w:sz w:val="18"/>
                <w:szCs w:val="22"/>
              </w:rPr>
              <w:t>e a Comissão Especial de Julgamento obedecerá integralmente os procedimentos estabelecidos nas Diretrizes do BIRD;</w:t>
            </w:r>
          </w:p>
          <w:p w14:paraId="3C77C81D" w14:textId="6DD384D5" w:rsidR="00436A1F" w:rsidRDefault="006A30A1" w:rsidP="003B086A">
            <w:pPr>
              <w:autoSpaceDE w:val="0"/>
              <w:autoSpaceDN w:val="0"/>
              <w:adjustRightInd w:val="0"/>
              <w:jc w:val="both"/>
              <w:rPr>
                <w:rFonts w:cs="Symbol"/>
                <w:color w:val="000000"/>
                <w:sz w:val="18"/>
                <w:szCs w:val="22"/>
              </w:rPr>
            </w:pPr>
            <w:r w:rsidRPr="006A30A1">
              <w:rPr>
                <w:rFonts w:cs="ArialNarrow"/>
                <w:sz w:val="18"/>
                <w:szCs w:val="22"/>
              </w:rPr>
              <w:t>A DECLARAÇÃO DE GARANTIA DE PROPOSTA obedecerá ao modelo “D” do ANEXO V, ficando obedecidos os seguintes dispositivos do DDE:</w:t>
            </w:r>
            <w:r w:rsidR="003B086A">
              <w:rPr>
                <w:rFonts w:cs="ArialNarrow"/>
                <w:sz w:val="18"/>
                <w:szCs w:val="22"/>
              </w:rPr>
              <w:t xml:space="preserve"> </w:t>
            </w:r>
            <w:r w:rsidRPr="006A30A1">
              <w:rPr>
                <w:rFonts w:cs="ArialNarrow"/>
                <w:sz w:val="18"/>
                <w:szCs w:val="22"/>
              </w:rPr>
              <w:t>Garantia da Proposta: Não se aplica</w:t>
            </w:r>
            <w:r w:rsidR="003B086A">
              <w:rPr>
                <w:rFonts w:cs="ArialNarrow"/>
                <w:sz w:val="18"/>
                <w:szCs w:val="22"/>
              </w:rPr>
              <w:t xml:space="preserve"> - </w:t>
            </w:r>
            <w:r w:rsidRPr="006A30A1">
              <w:rPr>
                <w:rFonts w:cs="ArialNarrow"/>
                <w:sz w:val="18"/>
                <w:szCs w:val="22"/>
              </w:rPr>
              <w:t>O modelo exigido é: Declaração de Manutenção de Proposta pelo prazo de 120 dias de acordo com o modelo D do ANEXO V do Edital.</w:t>
            </w:r>
            <w:r w:rsidR="003B086A">
              <w:rPr>
                <w:rFonts w:cs="ArialNarrow"/>
                <w:sz w:val="18"/>
                <w:szCs w:val="22"/>
              </w:rPr>
              <w:t xml:space="preserve"> </w:t>
            </w:r>
            <w:r w:rsidRPr="006A30A1">
              <w:rPr>
                <w:rFonts w:cs="ArialNarrow"/>
                <w:sz w:val="18"/>
                <w:szCs w:val="22"/>
              </w:rPr>
              <w:t>Será aceita a Declaração de Manutenção da Proposta.</w:t>
            </w:r>
            <w:r w:rsidR="003B086A">
              <w:rPr>
                <w:rFonts w:cs="ArialNarrow"/>
                <w:sz w:val="18"/>
                <w:szCs w:val="22"/>
              </w:rPr>
              <w:t xml:space="preserve"> </w:t>
            </w:r>
            <w:r w:rsidRPr="006A30A1">
              <w:rPr>
                <w:rFonts w:cs="ArialNarrow"/>
                <w:sz w:val="18"/>
                <w:szCs w:val="22"/>
              </w:rPr>
              <w:t>O Concorrente poderá apresentar proposta individualmente. Será admitido Consórcio.</w:t>
            </w:r>
          </w:p>
        </w:tc>
      </w:tr>
    </w:tbl>
    <w:p w14:paraId="0958A86F" w14:textId="77777777" w:rsidR="00436A1F" w:rsidRDefault="00436A1F" w:rsidP="0080356F">
      <w:pPr>
        <w:shd w:val="clear" w:color="auto" w:fill="FFFFFF"/>
        <w:spacing w:line="288" w:lineRule="atLeast"/>
        <w:jc w:val="both"/>
        <w:textAlignment w:val="center"/>
        <w:rPr>
          <w:rFonts w:ascii="Arial" w:eastAsia="Times New Roman" w:hAnsi="Arial" w:cs="Arial"/>
          <w:color w:val="000000"/>
          <w:sz w:val="16"/>
          <w:szCs w:val="16"/>
        </w:rPr>
      </w:pPr>
    </w:p>
    <w:p w14:paraId="3A825F32" w14:textId="77777777" w:rsidR="006A30A1" w:rsidRDefault="006A30A1" w:rsidP="0080356F">
      <w:pPr>
        <w:shd w:val="clear" w:color="auto" w:fill="FFFFFF"/>
        <w:spacing w:line="288" w:lineRule="atLeast"/>
        <w:jc w:val="both"/>
        <w:textAlignment w:val="center"/>
        <w:rPr>
          <w:rFonts w:ascii="Arial" w:eastAsia="Times New Roman" w:hAnsi="Arial" w:cs="Arial"/>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5"/>
        <w:gridCol w:w="2688"/>
      </w:tblGrid>
      <w:tr w:rsidR="006A30A1" w14:paraId="3C75EFDB" w14:textId="77777777" w:rsidTr="00AF7B46">
        <w:trPr>
          <w:cantSplit/>
          <w:trHeight w:val="412"/>
        </w:trPr>
        <w:tc>
          <w:tcPr>
            <w:tcW w:w="8005" w:type="dxa"/>
            <w:tcBorders>
              <w:top w:val="single" w:sz="4" w:space="0" w:color="auto"/>
              <w:left w:val="single" w:sz="4" w:space="0" w:color="auto"/>
              <w:bottom w:val="single" w:sz="4" w:space="0" w:color="auto"/>
              <w:right w:val="single" w:sz="4" w:space="0" w:color="auto"/>
            </w:tcBorders>
            <w:vAlign w:val="center"/>
            <w:hideMark/>
          </w:tcPr>
          <w:p w14:paraId="0685181C" w14:textId="77777777" w:rsidR="006A30A1" w:rsidRDefault="006A30A1" w:rsidP="00AF7B4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AFAA418" w14:textId="69DE8E4A" w:rsidR="006A30A1" w:rsidRDefault="006A30A1" w:rsidP="00AF7B46">
            <w:pPr>
              <w:jc w:val="both"/>
              <w:rPr>
                <w:rFonts w:ascii="Times New Roman" w:hAnsi="Times New Roman"/>
                <w:b/>
                <w:bCs/>
                <w:sz w:val="34"/>
                <w:szCs w:val="34"/>
              </w:rPr>
            </w:pPr>
            <w:r>
              <w:rPr>
                <w:rFonts w:ascii="Arial" w:hAnsi="Arial" w:cs="Arial"/>
                <w:sz w:val="20"/>
                <w:szCs w:val="20"/>
              </w:rPr>
              <w:t>EDITAL:</w:t>
            </w:r>
            <w:r>
              <w:rPr>
                <w:b/>
              </w:rPr>
              <w:t xml:space="preserve"> </w:t>
            </w:r>
            <w:r w:rsidR="003B086A" w:rsidRPr="003B086A">
              <w:rPr>
                <w:rFonts w:ascii="Times New Roman" w:hAnsi="Times New Roman"/>
                <w:b/>
                <w:bCs/>
                <w:sz w:val="34"/>
                <w:szCs w:val="34"/>
              </w:rPr>
              <w:t>AVISO DA LICITAÇÃO Nº 128/20</w:t>
            </w:r>
          </w:p>
        </w:tc>
      </w:tr>
      <w:tr w:rsidR="006A30A1" w14:paraId="6E2526F4" w14:textId="77777777" w:rsidTr="00AF7B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37F74CF" w14:textId="77777777" w:rsidR="006A30A1" w:rsidRDefault="006A30A1" w:rsidP="00AF7B46">
            <w:pPr>
              <w:rPr>
                <w:sz w:val="18"/>
                <w:szCs w:val="18"/>
              </w:rPr>
            </w:pPr>
            <w:r>
              <w:rPr>
                <w:rFonts w:cs="Arial"/>
                <w:sz w:val="18"/>
                <w:szCs w:val="18"/>
              </w:rPr>
              <w:t>Endereço:</w:t>
            </w:r>
            <w:r>
              <w:rPr>
                <w:sz w:val="18"/>
                <w:szCs w:val="18"/>
              </w:rPr>
              <w:t xml:space="preserve"> 4th - Atenue, 420 - Centro Administrativo da Bahia, Salvador - BA, 41745-002</w:t>
            </w:r>
          </w:p>
          <w:p w14:paraId="1BB0F148" w14:textId="77777777" w:rsidR="006A30A1" w:rsidRDefault="006A30A1" w:rsidP="00AF7B46">
            <w:pPr>
              <w:rPr>
                <w:sz w:val="18"/>
                <w:szCs w:val="18"/>
              </w:rPr>
            </w:pPr>
            <w:r>
              <w:rPr>
                <w:sz w:val="18"/>
                <w:szCs w:val="18"/>
              </w:rPr>
              <w:t xml:space="preserve">Edifício Sede da EMBASA - Centro Administrativo da Bahia. Informações complementares através dos Telefones: (71) 3372-4764/4756 ou pelo e-mail: </w:t>
            </w:r>
            <w:hyperlink r:id="rId15" w:history="1">
              <w:r>
                <w:rPr>
                  <w:rStyle w:val="Hyperlink"/>
                  <w:sz w:val="18"/>
                  <w:szCs w:val="18"/>
                </w:rPr>
                <w:t>plc.esclarecimentos@embasa.ba.gov.br</w:t>
              </w:r>
            </w:hyperlink>
            <w:r>
              <w:rPr>
                <w:sz w:val="18"/>
                <w:szCs w:val="18"/>
              </w:rPr>
              <w:t xml:space="preserve">. </w:t>
            </w:r>
          </w:p>
        </w:tc>
      </w:tr>
      <w:tr w:rsidR="006A30A1" w14:paraId="22EDD403" w14:textId="77777777" w:rsidTr="00AF7B46">
        <w:trPr>
          <w:cantSplit/>
          <w:trHeight w:val="691"/>
        </w:trPr>
        <w:tc>
          <w:tcPr>
            <w:tcW w:w="8005" w:type="dxa"/>
            <w:tcBorders>
              <w:top w:val="single" w:sz="4" w:space="0" w:color="auto"/>
              <w:left w:val="single" w:sz="4" w:space="0" w:color="auto"/>
              <w:bottom w:val="single" w:sz="4" w:space="0" w:color="auto"/>
              <w:right w:val="single" w:sz="4" w:space="0" w:color="auto"/>
            </w:tcBorders>
            <w:hideMark/>
          </w:tcPr>
          <w:p w14:paraId="7B139F83" w14:textId="3017A59A" w:rsidR="006A30A1" w:rsidRPr="00812695" w:rsidRDefault="003B086A" w:rsidP="003B086A">
            <w:pPr>
              <w:autoSpaceDE w:val="0"/>
              <w:autoSpaceDN w:val="0"/>
              <w:adjustRightInd w:val="0"/>
              <w:jc w:val="both"/>
              <w:rPr>
                <w:rFonts w:cs="Arial"/>
                <w:bCs/>
                <w:color w:val="000000"/>
                <w:sz w:val="18"/>
                <w:szCs w:val="22"/>
              </w:rPr>
            </w:pPr>
            <w:r w:rsidRPr="003B086A">
              <w:rPr>
                <w:rFonts w:cs="Arial"/>
                <w:bCs/>
                <w:color w:val="000000"/>
                <w:sz w:val="18"/>
                <w:szCs w:val="22"/>
              </w:rPr>
              <w:t xml:space="preserve">A Embasa torna público que realizará a LICITAÇÃO n.º 128/20, processada de acordo com as disposições da Lei nº 13.303/2016, Lei complementar 123/2006 e Regulamento Interno de Licitações e Contratos da EMBASA. Objeto: Execução das obras de Implantação da Estação de Tratamento de Lodo na ETA do SIAA de Saubara. </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ADB6684" w14:textId="77777777" w:rsidR="006A30A1" w:rsidRDefault="006A30A1" w:rsidP="00AF7B46">
            <w:pPr>
              <w:rPr>
                <w:bCs/>
                <w:sz w:val="18"/>
                <w:szCs w:val="22"/>
              </w:rPr>
            </w:pPr>
            <w:r>
              <w:rPr>
                <w:bCs/>
                <w:sz w:val="18"/>
                <w:szCs w:val="22"/>
              </w:rPr>
              <w:t xml:space="preserve">DATAS: </w:t>
            </w:r>
          </w:p>
          <w:p w14:paraId="0DF8AE99" w14:textId="08A06B8E" w:rsidR="006A30A1" w:rsidRDefault="006A30A1" w:rsidP="00AF7B46">
            <w:pPr>
              <w:numPr>
                <w:ilvl w:val="0"/>
                <w:numId w:val="1"/>
              </w:numPr>
              <w:tabs>
                <w:tab w:val="num" w:pos="290"/>
                <w:tab w:val="num" w:pos="644"/>
              </w:tabs>
              <w:ind w:hanging="612"/>
              <w:rPr>
                <w:sz w:val="18"/>
                <w:szCs w:val="22"/>
              </w:rPr>
            </w:pPr>
            <w:r>
              <w:rPr>
                <w:sz w:val="18"/>
                <w:szCs w:val="22"/>
              </w:rPr>
              <w:t xml:space="preserve">Entrega: </w:t>
            </w:r>
            <w:r w:rsidR="003B086A">
              <w:rPr>
                <w:sz w:val="18"/>
                <w:szCs w:val="22"/>
              </w:rPr>
              <w:t>06/11/2020, até às 09</w:t>
            </w:r>
            <w:r>
              <w:rPr>
                <w:sz w:val="18"/>
                <w:szCs w:val="22"/>
              </w:rPr>
              <w:t>:00.</w:t>
            </w:r>
          </w:p>
          <w:p w14:paraId="184ED27D" w14:textId="0C9C3DFA" w:rsidR="006A30A1" w:rsidRDefault="006A30A1" w:rsidP="003B086A">
            <w:pPr>
              <w:numPr>
                <w:ilvl w:val="0"/>
                <w:numId w:val="1"/>
              </w:numPr>
              <w:tabs>
                <w:tab w:val="num" w:pos="290"/>
                <w:tab w:val="num" w:pos="644"/>
              </w:tabs>
              <w:ind w:hanging="612"/>
              <w:rPr>
                <w:sz w:val="18"/>
                <w:szCs w:val="22"/>
              </w:rPr>
            </w:pPr>
            <w:r>
              <w:rPr>
                <w:sz w:val="18"/>
                <w:szCs w:val="22"/>
              </w:rPr>
              <w:t xml:space="preserve">Abertura: </w:t>
            </w:r>
            <w:r w:rsidR="003B086A">
              <w:rPr>
                <w:sz w:val="18"/>
                <w:szCs w:val="22"/>
              </w:rPr>
              <w:t>06/11/2020, às 09</w:t>
            </w:r>
            <w:r>
              <w:rPr>
                <w:sz w:val="18"/>
                <w:szCs w:val="22"/>
              </w:rPr>
              <w:t>:00.</w:t>
            </w:r>
          </w:p>
        </w:tc>
      </w:tr>
      <w:tr w:rsidR="006A30A1" w14:paraId="13E90A87" w14:textId="77777777" w:rsidTr="00AF7B4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EB3F53" w14:textId="1CF1C598" w:rsidR="006A30A1" w:rsidRDefault="006A30A1" w:rsidP="003B086A">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3B086A" w:rsidRPr="003B086A">
              <w:rPr>
                <w:rFonts w:cs="ArialNarrow"/>
                <w:sz w:val="18"/>
                <w:szCs w:val="22"/>
              </w:rPr>
              <w:t xml:space="preserve">Recursos Financeiros: FGTS / Próprios. O Edital e seus anexos encontram-se disponíveis para download no site </w:t>
            </w:r>
            <w:r w:rsidR="003B086A">
              <w:rPr>
                <w:rFonts w:cs="ArialNarrow"/>
                <w:sz w:val="18"/>
                <w:szCs w:val="22"/>
              </w:rPr>
              <w:fldChar w:fldCharType="begin"/>
            </w:r>
            <w:r w:rsidR="003B086A">
              <w:rPr>
                <w:rFonts w:cs="ArialNarrow"/>
                <w:sz w:val="18"/>
                <w:szCs w:val="22"/>
              </w:rPr>
              <w:instrText xml:space="preserve"> HYPERLINK "</w:instrText>
            </w:r>
            <w:r w:rsidR="003B086A" w:rsidRPr="003B086A">
              <w:rPr>
                <w:rFonts w:cs="ArialNarrow"/>
                <w:sz w:val="18"/>
                <w:szCs w:val="22"/>
              </w:rPr>
              <w:instrText>http://www.licitacoes-e.com.br/</w:instrText>
            </w:r>
            <w:r w:rsidR="003B086A">
              <w:rPr>
                <w:rFonts w:cs="ArialNarrow"/>
                <w:sz w:val="18"/>
                <w:szCs w:val="22"/>
              </w:rPr>
              <w:instrText xml:space="preserve">" </w:instrText>
            </w:r>
            <w:r w:rsidR="003B086A">
              <w:rPr>
                <w:rFonts w:cs="ArialNarrow"/>
                <w:sz w:val="18"/>
                <w:szCs w:val="22"/>
              </w:rPr>
              <w:fldChar w:fldCharType="separate"/>
            </w:r>
            <w:r w:rsidR="003B086A" w:rsidRPr="00513337">
              <w:rPr>
                <w:rStyle w:val="Hyperlink"/>
                <w:rFonts w:cs="ArialNarrow"/>
                <w:sz w:val="18"/>
                <w:szCs w:val="22"/>
              </w:rPr>
              <w:t>http://www.licitacoes-e.com.br/</w:t>
            </w:r>
            <w:r w:rsidR="003B086A">
              <w:rPr>
                <w:rFonts w:cs="ArialNarrow"/>
                <w:sz w:val="18"/>
                <w:szCs w:val="22"/>
              </w:rPr>
              <w:fldChar w:fldCharType="end"/>
            </w:r>
            <w:r w:rsidR="003B086A" w:rsidRPr="003B086A">
              <w:rPr>
                <w:rFonts w:cs="ArialNarrow"/>
                <w:sz w:val="18"/>
                <w:szCs w:val="22"/>
              </w:rPr>
              <w:t>.</w:t>
            </w:r>
            <w:r w:rsidR="003B086A">
              <w:rPr>
                <w:rFonts w:cs="ArialNarrow"/>
                <w:sz w:val="18"/>
                <w:szCs w:val="22"/>
              </w:rPr>
              <w:t xml:space="preserve"> </w:t>
            </w:r>
            <w:r w:rsidR="003B086A" w:rsidRPr="003B086A">
              <w:rPr>
                <w:rFonts w:cs="ArialNarrow"/>
                <w:sz w:val="18"/>
                <w:szCs w:val="22"/>
              </w:rPr>
              <w:t xml:space="preserve">(Licitação BB nº: 832190). O cadastro da proposta deverá ser feito no site </w:t>
            </w:r>
            <w:r w:rsidR="003B086A">
              <w:rPr>
                <w:rFonts w:cs="ArialNarrow"/>
                <w:sz w:val="18"/>
                <w:szCs w:val="22"/>
              </w:rPr>
              <w:fldChar w:fldCharType="begin"/>
            </w:r>
            <w:r w:rsidR="003B086A">
              <w:rPr>
                <w:rFonts w:cs="ArialNarrow"/>
                <w:sz w:val="18"/>
                <w:szCs w:val="22"/>
              </w:rPr>
              <w:instrText xml:space="preserve"> HYPERLINK "</w:instrText>
            </w:r>
            <w:r w:rsidR="003B086A" w:rsidRPr="003B086A">
              <w:rPr>
                <w:rFonts w:cs="ArialNarrow"/>
                <w:sz w:val="18"/>
                <w:szCs w:val="22"/>
              </w:rPr>
              <w:instrText>h</w:instrText>
            </w:r>
            <w:r w:rsidR="003B086A">
              <w:rPr>
                <w:rFonts w:cs="ArialNarrow"/>
                <w:sz w:val="18"/>
                <w:szCs w:val="22"/>
              </w:rPr>
              <w:instrText xml:space="preserve">ttp://www.licitacoes-e.com.br/" </w:instrText>
            </w:r>
            <w:r w:rsidR="003B086A">
              <w:rPr>
                <w:rFonts w:cs="ArialNarrow"/>
                <w:sz w:val="18"/>
                <w:szCs w:val="22"/>
              </w:rPr>
              <w:fldChar w:fldCharType="separate"/>
            </w:r>
            <w:r w:rsidR="003B086A" w:rsidRPr="00513337">
              <w:rPr>
                <w:rStyle w:val="Hyperlink"/>
                <w:rFonts w:cs="ArialNarrow"/>
                <w:sz w:val="18"/>
                <w:szCs w:val="22"/>
              </w:rPr>
              <w:t>http://www.licitacoes-e.com.br/</w:t>
            </w:r>
            <w:r w:rsidR="003B086A">
              <w:rPr>
                <w:rFonts w:cs="ArialNarrow"/>
                <w:sz w:val="18"/>
                <w:szCs w:val="22"/>
              </w:rPr>
              <w:fldChar w:fldCharType="end"/>
            </w:r>
            <w:r w:rsidR="003B086A">
              <w:rPr>
                <w:rFonts w:cs="ArialNarrow"/>
                <w:sz w:val="18"/>
                <w:szCs w:val="22"/>
              </w:rPr>
              <w:t xml:space="preserve">, </w:t>
            </w:r>
            <w:r w:rsidR="003B086A" w:rsidRPr="003B086A">
              <w:rPr>
                <w:rFonts w:cs="ArialNarrow"/>
                <w:sz w:val="18"/>
                <w:szCs w:val="22"/>
              </w:rPr>
              <w:t xml:space="preserve">antes da abertura da sessão pública. Informações através do e-mail: </w:t>
            </w:r>
            <w:r w:rsidR="003B086A">
              <w:rPr>
                <w:rFonts w:cs="ArialNarrow"/>
                <w:sz w:val="18"/>
                <w:szCs w:val="22"/>
              </w:rPr>
              <w:fldChar w:fldCharType="begin"/>
            </w:r>
            <w:r w:rsidR="003B086A">
              <w:rPr>
                <w:rFonts w:cs="ArialNarrow"/>
                <w:sz w:val="18"/>
                <w:szCs w:val="22"/>
              </w:rPr>
              <w:instrText xml:space="preserve"> HYPERLINK "</w:instrText>
            </w:r>
            <w:r w:rsidR="003B086A" w:rsidRPr="003B086A">
              <w:rPr>
                <w:rFonts w:cs="ArialNarrow"/>
                <w:sz w:val="18"/>
                <w:szCs w:val="22"/>
              </w:rPr>
              <w:instrText>mailto:plc.e</w:instrText>
            </w:r>
            <w:r w:rsidR="003B086A">
              <w:rPr>
                <w:rFonts w:cs="ArialNarrow"/>
                <w:sz w:val="18"/>
                <w:szCs w:val="22"/>
              </w:rPr>
              <w:instrText xml:space="preserve">sclarecimentos@embasa.ba.gov.br" </w:instrText>
            </w:r>
            <w:r w:rsidR="003B086A">
              <w:rPr>
                <w:rFonts w:cs="ArialNarrow"/>
                <w:sz w:val="18"/>
                <w:szCs w:val="22"/>
              </w:rPr>
              <w:fldChar w:fldCharType="separate"/>
            </w:r>
            <w:r w:rsidR="003B086A" w:rsidRPr="00513337">
              <w:rPr>
                <w:rStyle w:val="Hyperlink"/>
                <w:rFonts w:cs="ArialNarrow"/>
                <w:sz w:val="18"/>
                <w:szCs w:val="22"/>
              </w:rPr>
              <w:t>mailto:plc.esclarecimentos@embasa.ba.gov.br</w:t>
            </w:r>
            <w:r w:rsidR="003B086A">
              <w:rPr>
                <w:rFonts w:cs="ArialNarrow"/>
                <w:sz w:val="18"/>
                <w:szCs w:val="22"/>
              </w:rPr>
              <w:fldChar w:fldCharType="end"/>
            </w:r>
            <w:r w:rsidR="003B086A">
              <w:rPr>
                <w:rFonts w:cs="ArialNarrow"/>
                <w:sz w:val="18"/>
                <w:szCs w:val="22"/>
              </w:rPr>
              <w:t xml:space="preserve"> </w:t>
            </w:r>
            <w:r w:rsidR="003B086A" w:rsidRPr="003B086A">
              <w:rPr>
                <w:rFonts w:cs="ArialNarrow"/>
                <w:sz w:val="18"/>
                <w:szCs w:val="22"/>
              </w:rPr>
              <w:t>ou por telefone: (71) 3372-4756/4764. Salvador, 28 de agosto de 2020 - Carlos Luís Lessa e Silva - Presidente da Comissão.</w:t>
            </w:r>
          </w:p>
        </w:tc>
      </w:tr>
    </w:tbl>
    <w:p w14:paraId="368AD11D" w14:textId="77777777" w:rsidR="006A30A1" w:rsidRDefault="006A30A1" w:rsidP="0080356F">
      <w:pPr>
        <w:shd w:val="clear" w:color="auto" w:fill="FFFFFF"/>
        <w:spacing w:line="288" w:lineRule="atLeast"/>
        <w:jc w:val="both"/>
        <w:textAlignment w:val="center"/>
        <w:rPr>
          <w:rFonts w:ascii="Arial" w:eastAsia="Times New Roman" w:hAnsi="Arial" w:cs="Arial"/>
          <w:color w:val="000000"/>
          <w:sz w:val="16"/>
          <w:szCs w:val="16"/>
        </w:rPr>
      </w:pPr>
    </w:p>
    <w:p w14:paraId="4D8679B2" w14:textId="77777777" w:rsidR="00D251AC" w:rsidRDefault="00D251AC" w:rsidP="0080356F">
      <w:pPr>
        <w:shd w:val="clear" w:color="auto" w:fill="FFFFFF"/>
        <w:spacing w:line="288" w:lineRule="atLeast"/>
        <w:jc w:val="both"/>
        <w:textAlignment w:val="center"/>
        <w:rPr>
          <w:rFonts w:ascii="Arial" w:eastAsia="Times New Roman" w:hAnsi="Arial" w:cs="Arial"/>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CA66F4" w:rsidRPr="00AB60FD" w14:paraId="761F533C" w14:textId="77777777" w:rsidTr="00782317">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3F99D7D1" w14:textId="77777777" w:rsidR="00CA66F4" w:rsidRPr="00AB60FD" w:rsidRDefault="00CA66F4" w:rsidP="000E6059">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0BF94D83" w14:textId="72EDFEE8" w:rsidR="00CA66F4" w:rsidRPr="00AB60FD" w:rsidRDefault="00CA66F4" w:rsidP="000E6059">
            <w:pPr>
              <w:jc w:val="both"/>
              <w:rPr>
                <w:rFonts w:ascii="Times New Roman" w:hAnsi="Times New Roman"/>
                <w:b/>
                <w:bCs/>
                <w:sz w:val="34"/>
                <w:szCs w:val="34"/>
              </w:rPr>
            </w:pPr>
            <w:r w:rsidRPr="00AB60FD">
              <w:rPr>
                <w:rFonts w:ascii="Arial" w:hAnsi="Arial" w:cs="Arial"/>
                <w:sz w:val="20"/>
                <w:szCs w:val="20"/>
              </w:rPr>
              <w:t>EDITAL:</w:t>
            </w:r>
            <w:r>
              <w:rPr>
                <w:b/>
              </w:rPr>
              <w:t xml:space="preserve"> </w:t>
            </w:r>
            <w:r w:rsidR="00436A1F" w:rsidRPr="00436A1F">
              <w:rPr>
                <w:rFonts w:ascii="Times New Roman" w:hAnsi="Times New Roman"/>
                <w:b/>
                <w:bCs/>
                <w:sz w:val="34"/>
                <w:szCs w:val="34"/>
              </w:rPr>
              <w:t>CONCORRÊNCIA Nº 013/2020.</w:t>
            </w:r>
          </w:p>
        </w:tc>
      </w:tr>
      <w:tr w:rsidR="00CA66F4" w:rsidRPr="00461D00" w14:paraId="428C5814"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AC90AED" w14:textId="77777777" w:rsidR="00CA66F4" w:rsidRPr="00AB60FD" w:rsidRDefault="00CA66F4" w:rsidP="000E6059">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7DB4EFC0" w14:textId="77777777" w:rsidR="00CA66F4" w:rsidRPr="00AB60FD" w:rsidRDefault="00CA66F4" w:rsidP="000E6059">
            <w:pPr>
              <w:autoSpaceDE w:val="0"/>
              <w:autoSpaceDN w:val="0"/>
              <w:adjustRightInd w:val="0"/>
              <w:jc w:val="both"/>
              <w:rPr>
                <w:sz w:val="18"/>
                <w:szCs w:val="18"/>
              </w:rPr>
            </w:pPr>
            <w:r w:rsidRPr="00AB60FD">
              <w:rPr>
                <w:sz w:val="18"/>
                <w:szCs w:val="18"/>
              </w:rPr>
              <w:t xml:space="preserve">Site: </w:t>
            </w:r>
            <w:hyperlink r:id="rId16"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17"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215E87CC" w14:textId="77777777" w:rsidR="00CA66F4" w:rsidRPr="00AB60FD" w:rsidRDefault="00CA66F4" w:rsidP="000E6059">
            <w:pPr>
              <w:rPr>
                <w:sz w:val="18"/>
                <w:szCs w:val="18"/>
                <w:lang w:val="en-US"/>
              </w:rPr>
            </w:pPr>
            <w:r w:rsidRPr="00AB60FD">
              <w:rPr>
                <w:sz w:val="18"/>
                <w:szCs w:val="18"/>
                <w:lang w:val="en-US"/>
              </w:rPr>
              <w:t xml:space="preserve">End. Elet.: </w:t>
            </w:r>
            <w:hyperlink r:id="rId18"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19"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CA66F4" w:rsidRPr="00AB60FD" w14:paraId="2856DA98" w14:textId="77777777" w:rsidTr="00782317">
        <w:trPr>
          <w:cantSplit/>
          <w:trHeight w:val="1044"/>
        </w:trPr>
        <w:tc>
          <w:tcPr>
            <w:tcW w:w="6729" w:type="dxa"/>
            <w:tcBorders>
              <w:top w:val="single" w:sz="4" w:space="0" w:color="auto"/>
              <w:left w:val="single" w:sz="4" w:space="0" w:color="auto"/>
              <w:bottom w:val="single" w:sz="4" w:space="0" w:color="auto"/>
              <w:right w:val="single" w:sz="4" w:space="0" w:color="auto"/>
            </w:tcBorders>
            <w:hideMark/>
          </w:tcPr>
          <w:p w14:paraId="1D1BCF3C" w14:textId="5C20C3F0" w:rsidR="00CA66F4" w:rsidRPr="00AB60FD" w:rsidRDefault="0007424F" w:rsidP="0007596B">
            <w:pPr>
              <w:shd w:val="clear" w:color="auto" w:fill="FFFFFF"/>
              <w:spacing w:line="288" w:lineRule="atLeast"/>
              <w:jc w:val="both"/>
              <w:textAlignment w:val="center"/>
              <w:rPr>
                <w:rFonts w:cs="Arial"/>
                <w:bCs/>
                <w:sz w:val="18"/>
                <w:szCs w:val="22"/>
              </w:rPr>
            </w:pPr>
            <w:r w:rsidRPr="00436A1F">
              <w:rPr>
                <w:rFonts w:cs="Arial"/>
                <w:bCs/>
                <w:sz w:val="18"/>
                <w:szCs w:val="22"/>
              </w:rPr>
              <w:t xml:space="preserve">TIPO: MENOR PREÇO </w:t>
            </w:r>
            <w:r>
              <w:rPr>
                <w:rFonts w:cs="Arial"/>
                <w:bCs/>
                <w:sz w:val="18"/>
                <w:szCs w:val="22"/>
              </w:rPr>
              <w:t xml:space="preserve">- </w:t>
            </w:r>
            <w:r w:rsidRPr="00436A1F">
              <w:rPr>
                <w:rFonts w:cs="Arial"/>
                <w:bCs/>
                <w:sz w:val="18"/>
                <w:szCs w:val="22"/>
              </w:rPr>
              <w:t>OBJETO: RESTAURAÇÃO EM TSD NA BA.283, TRECHO: ITABELA - GUARATINGA, COM EXTENSÃO DE 27,30 KM. FAMÍLIA 07.19.</w:t>
            </w:r>
            <w:r>
              <w:rPr>
                <w:rFonts w:cs="Arial"/>
                <w:bCs/>
                <w:sz w:val="18"/>
                <w:szCs w:val="22"/>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EE9EDB7" w14:textId="77777777" w:rsidR="00CA66F4" w:rsidRPr="00AB60FD" w:rsidRDefault="00CA66F4" w:rsidP="000E6059">
            <w:pPr>
              <w:rPr>
                <w:bCs/>
                <w:sz w:val="18"/>
                <w:szCs w:val="22"/>
              </w:rPr>
            </w:pPr>
            <w:r w:rsidRPr="00AB60FD">
              <w:rPr>
                <w:bCs/>
                <w:sz w:val="18"/>
                <w:szCs w:val="22"/>
              </w:rPr>
              <w:t xml:space="preserve">DATAS: </w:t>
            </w:r>
          </w:p>
          <w:p w14:paraId="7F5152CE" w14:textId="09FBA5BB" w:rsidR="00CA66F4" w:rsidRPr="00AB60FD" w:rsidRDefault="00CA66F4" w:rsidP="000E6059">
            <w:pPr>
              <w:numPr>
                <w:ilvl w:val="0"/>
                <w:numId w:val="1"/>
              </w:numPr>
              <w:tabs>
                <w:tab w:val="num" w:pos="290"/>
                <w:tab w:val="num" w:pos="644"/>
              </w:tabs>
              <w:ind w:hanging="612"/>
              <w:rPr>
                <w:sz w:val="18"/>
                <w:szCs w:val="22"/>
              </w:rPr>
            </w:pPr>
            <w:r w:rsidRPr="00AB60FD">
              <w:rPr>
                <w:sz w:val="18"/>
                <w:szCs w:val="22"/>
              </w:rPr>
              <w:t xml:space="preserve">Entrega: </w:t>
            </w:r>
            <w:r w:rsidR="00436A1F">
              <w:rPr>
                <w:sz w:val="18"/>
                <w:szCs w:val="22"/>
              </w:rPr>
              <w:t>04/10</w:t>
            </w:r>
            <w:r>
              <w:rPr>
                <w:sz w:val="18"/>
                <w:szCs w:val="22"/>
              </w:rPr>
              <w:t>/</w:t>
            </w:r>
            <w:r w:rsidRPr="00AB60FD">
              <w:rPr>
                <w:sz w:val="18"/>
                <w:szCs w:val="22"/>
              </w:rPr>
              <w:t xml:space="preserve">2020, até às </w:t>
            </w:r>
            <w:r>
              <w:rPr>
                <w:sz w:val="18"/>
                <w:szCs w:val="22"/>
              </w:rPr>
              <w:t>17:30</w:t>
            </w:r>
            <w:r w:rsidRPr="00AB60FD">
              <w:rPr>
                <w:sz w:val="18"/>
                <w:szCs w:val="22"/>
              </w:rPr>
              <w:t>.</w:t>
            </w:r>
          </w:p>
          <w:p w14:paraId="6DE2940E" w14:textId="3E647416" w:rsidR="00CA66F4" w:rsidRPr="00AB60FD" w:rsidRDefault="00CA66F4" w:rsidP="00436A1F">
            <w:pPr>
              <w:numPr>
                <w:ilvl w:val="0"/>
                <w:numId w:val="1"/>
              </w:numPr>
              <w:tabs>
                <w:tab w:val="num" w:pos="290"/>
                <w:tab w:val="num" w:pos="644"/>
              </w:tabs>
              <w:ind w:hanging="612"/>
              <w:rPr>
                <w:sz w:val="18"/>
                <w:szCs w:val="22"/>
              </w:rPr>
            </w:pPr>
            <w:r w:rsidRPr="00AB60FD">
              <w:rPr>
                <w:sz w:val="18"/>
                <w:szCs w:val="22"/>
              </w:rPr>
              <w:t xml:space="preserve">Abertura: </w:t>
            </w:r>
            <w:r w:rsidR="00436A1F">
              <w:rPr>
                <w:sz w:val="18"/>
                <w:szCs w:val="22"/>
              </w:rPr>
              <w:t>05/10</w:t>
            </w:r>
            <w:r w:rsidRPr="00AB60FD">
              <w:rPr>
                <w:sz w:val="18"/>
                <w:szCs w:val="22"/>
              </w:rPr>
              <w:t xml:space="preserve">/2020, às </w:t>
            </w:r>
            <w:r>
              <w:rPr>
                <w:sz w:val="18"/>
                <w:szCs w:val="22"/>
              </w:rPr>
              <w:t>09:30</w:t>
            </w:r>
            <w:r w:rsidRPr="00AB60FD">
              <w:rPr>
                <w:sz w:val="18"/>
                <w:szCs w:val="22"/>
              </w:rPr>
              <w:t>.</w:t>
            </w:r>
          </w:p>
        </w:tc>
      </w:tr>
      <w:tr w:rsidR="00CA66F4" w:rsidRPr="00CC0AD3" w14:paraId="2DB9E9C9"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70CB64A" w14:textId="4E90E938" w:rsidR="00CA66F4" w:rsidRPr="00CC0AD3" w:rsidRDefault="00CA66F4" w:rsidP="00782317">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Pr>
                <w:rFonts w:cs="Arial"/>
                <w:sz w:val="18"/>
                <w:szCs w:val="22"/>
              </w:rPr>
              <w:t>En</w:t>
            </w:r>
            <w:r w:rsidRPr="00CA66F4">
              <w:rPr>
                <w:rFonts w:cs="Arial"/>
                <w:sz w:val="18"/>
                <w:szCs w:val="22"/>
              </w:rPr>
              <w:t xml:space="preserve">dereço eletrônico: </w:t>
            </w:r>
            <w:r w:rsidR="0007596B" w:rsidRPr="0007596B">
              <w:rPr>
                <w:rFonts w:cs="Arial"/>
                <w:sz w:val="18"/>
                <w:szCs w:val="22"/>
              </w:rPr>
              <w:t xml:space="preserve">O Certame será realizado mediante Videoconferência, com acesso através do endereço eletrônico: </w:t>
            </w:r>
            <w:r w:rsidR="0007596B">
              <w:rPr>
                <w:rFonts w:cs="Arial"/>
                <w:sz w:val="18"/>
                <w:szCs w:val="22"/>
              </w:rPr>
              <w:fldChar w:fldCharType="begin"/>
            </w:r>
            <w:r w:rsidR="0007596B">
              <w:rPr>
                <w:rFonts w:cs="Arial"/>
                <w:sz w:val="18"/>
                <w:szCs w:val="22"/>
              </w:rPr>
              <w:instrText xml:space="preserve"> HYPERLINK "</w:instrText>
            </w:r>
            <w:r w:rsidR="0007596B" w:rsidRPr="0007596B">
              <w:rPr>
                <w:rFonts w:cs="Arial"/>
                <w:sz w:val="18"/>
                <w:szCs w:val="22"/>
              </w:rPr>
              <w:instrText>http://www.infraestrutura.ba.gov.br/licitacoes</w:instrText>
            </w:r>
            <w:r w:rsidR="0007596B">
              <w:rPr>
                <w:rFonts w:cs="Arial"/>
                <w:sz w:val="18"/>
                <w:szCs w:val="22"/>
              </w:rPr>
              <w:instrText xml:space="preserve">" </w:instrText>
            </w:r>
            <w:r w:rsidR="0007596B">
              <w:rPr>
                <w:rFonts w:cs="Arial"/>
                <w:sz w:val="18"/>
                <w:szCs w:val="22"/>
              </w:rPr>
              <w:fldChar w:fldCharType="separate"/>
            </w:r>
            <w:r w:rsidR="0007596B" w:rsidRPr="00513337">
              <w:rPr>
                <w:rStyle w:val="Hyperlink"/>
                <w:rFonts w:cs="Arial"/>
                <w:sz w:val="18"/>
                <w:szCs w:val="22"/>
              </w:rPr>
              <w:t>http://www.infraestrutura.ba.gov.br/licitacoes</w:t>
            </w:r>
            <w:r w:rsidR="0007596B">
              <w:rPr>
                <w:rFonts w:cs="Arial"/>
                <w:sz w:val="18"/>
                <w:szCs w:val="22"/>
              </w:rPr>
              <w:fldChar w:fldCharType="end"/>
            </w:r>
            <w:r w:rsidR="0007596B">
              <w:rPr>
                <w:rFonts w:cs="Arial"/>
                <w:sz w:val="18"/>
                <w:szCs w:val="22"/>
              </w:rPr>
              <w:t xml:space="preserve"> </w:t>
            </w:r>
            <w:r w:rsidR="0007596B" w:rsidRPr="0007596B">
              <w:rPr>
                <w:rFonts w:cs="Arial"/>
                <w:sz w:val="18"/>
                <w:szCs w:val="22"/>
              </w:rPr>
              <w:t xml:space="preserve">ou </w:t>
            </w:r>
            <w:r w:rsidR="0007596B">
              <w:rPr>
                <w:rFonts w:cs="Arial"/>
                <w:sz w:val="18"/>
                <w:szCs w:val="22"/>
              </w:rPr>
              <w:fldChar w:fldCharType="begin"/>
            </w:r>
            <w:r w:rsidR="0007596B">
              <w:rPr>
                <w:rFonts w:cs="Arial"/>
                <w:sz w:val="18"/>
                <w:szCs w:val="22"/>
              </w:rPr>
              <w:instrText xml:space="preserve"> HYPERLINK "</w:instrText>
            </w:r>
            <w:r w:rsidR="0007596B" w:rsidRPr="0007596B">
              <w:rPr>
                <w:rFonts w:cs="Arial"/>
                <w:sz w:val="18"/>
                <w:szCs w:val="22"/>
              </w:rPr>
              <w:instrText>https://comprasnet.ba.gov.</w:instrText>
            </w:r>
            <w:r w:rsidR="0007596B">
              <w:rPr>
                <w:rFonts w:cs="Arial"/>
                <w:sz w:val="18"/>
                <w:szCs w:val="22"/>
              </w:rPr>
              <w:instrText xml:space="preserve">br/content/sess%c3%a3o-virtual" </w:instrText>
            </w:r>
            <w:r w:rsidR="0007596B">
              <w:rPr>
                <w:rFonts w:cs="Arial"/>
                <w:sz w:val="18"/>
                <w:szCs w:val="22"/>
              </w:rPr>
              <w:fldChar w:fldCharType="separate"/>
            </w:r>
            <w:r w:rsidR="0007596B" w:rsidRPr="00513337">
              <w:rPr>
                <w:rStyle w:val="Hyperlink"/>
                <w:rFonts w:cs="Arial"/>
                <w:sz w:val="18"/>
                <w:szCs w:val="22"/>
              </w:rPr>
              <w:t>https://comprasnet.ba.gov.br/content/sess%c3%a3o-virtual</w:t>
            </w:r>
            <w:r w:rsidR="0007596B">
              <w:rPr>
                <w:rFonts w:cs="Arial"/>
                <w:sz w:val="18"/>
                <w:szCs w:val="22"/>
              </w:rPr>
              <w:fldChar w:fldCharType="end"/>
            </w:r>
            <w:r w:rsidR="0007596B">
              <w:rPr>
                <w:rFonts w:cs="Arial"/>
                <w:sz w:val="18"/>
                <w:szCs w:val="22"/>
              </w:rPr>
              <w:t xml:space="preserve">, </w:t>
            </w:r>
            <w:r w:rsidR="0007596B" w:rsidRPr="0007596B">
              <w:rPr>
                <w:rFonts w:cs="Arial"/>
                <w:sz w:val="18"/>
                <w:szCs w:val="22"/>
              </w:rPr>
              <w:t>em conformidade com a Instrução Normativa SAEB nº 016/2020, ante a situação de emergência, acarretada pela Pandemia do Novo Coronavírus - COVID-19.</w:t>
            </w:r>
            <w:r w:rsidRPr="00CA66F4">
              <w:rPr>
                <w:rFonts w:cs="Arial"/>
                <w:sz w:val="18"/>
                <w:szCs w:val="22"/>
              </w:rPr>
              <w:t xml:space="preserve">. </w:t>
            </w:r>
            <w:r w:rsidR="00C31ED1" w:rsidRPr="00C31ED1">
              <w:rPr>
                <w:rFonts w:cs="Arial"/>
                <w:sz w:val="18"/>
                <w:szCs w:val="22"/>
              </w:rPr>
              <w:t xml:space="preserve">Os interessados poderão obter informações no endereço supracitado, de segunda a sexta-feira, das 8h30 às 12:00h e das 13h30 às 17h30. Maiores esclarecimentos no telefone (71)3115-2174, no site: </w:t>
            </w:r>
            <w:r w:rsidR="00782317">
              <w:rPr>
                <w:rFonts w:cs="Arial"/>
                <w:sz w:val="18"/>
                <w:szCs w:val="22"/>
              </w:rPr>
              <w:fldChar w:fldCharType="begin"/>
            </w:r>
            <w:r w:rsidR="00782317">
              <w:rPr>
                <w:rFonts w:cs="Arial"/>
                <w:sz w:val="18"/>
                <w:szCs w:val="22"/>
              </w:rPr>
              <w:instrText xml:space="preserve"> HYPERLINK "http://</w:instrText>
            </w:r>
            <w:r w:rsidR="00782317" w:rsidRPr="00C31ED1">
              <w:rPr>
                <w:rFonts w:cs="Arial"/>
                <w:sz w:val="18"/>
                <w:szCs w:val="22"/>
              </w:rPr>
              <w:instrText>www.infraestrutura.ba.gov.br</w:instrText>
            </w:r>
            <w:r w:rsidR="00782317">
              <w:rPr>
                <w:rFonts w:cs="Arial"/>
                <w:sz w:val="18"/>
                <w:szCs w:val="22"/>
              </w:rPr>
              <w:instrText xml:space="preserve">" </w:instrText>
            </w:r>
            <w:r w:rsidR="00782317">
              <w:rPr>
                <w:rFonts w:cs="Arial"/>
                <w:sz w:val="18"/>
                <w:szCs w:val="22"/>
              </w:rPr>
              <w:fldChar w:fldCharType="separate"/>
            </w:r>
            <w:r w:rsidR="00782317" w:rsidRPr="00513337">
              <w:rPr>
                <w:rStyle w:val="Hyperlink"/>
                <w:rFonts w:cs="Arial"/>
                <w:sz w:val="18"/>
                <w:szCs w:val="22"/>
              </w:rPr>
              <w:t>www.infraestrutura.ba.gov.br</w:t>
            </w:r>
            <w:r w:rsidR="00782317">
              <w:rPr>
                <w:rFonts w:cs="Arial"/>
                <w:sz w:val="18"/>
                <w:szCs w:val="22"/>
              </w:rPr>
              <w:fldChar w:fldCharType="end"/>
            </w:r>
            <w:r w:rsidR="00782317">
              <w:rPr>
                <w:rFonts w:cs="Arial"/>
                <w:sz w:val="18"/>
                <w:szCs w:val="22"/>
              </w:rPr>
              <w:t xml:space="preserve"> </w:t>
            </w:r>
            <w:r w:rsidR="00C31ED1" w:rsidRPr="00C31ED1">
              <w:rPr>
                <w:rFonts w:cs="Arial"/>
                <w:sz w:val="18"/>
                <w:szCs w:val="22"/>
              </w:rPr>
              <w:t xml:space="preserve">e e-mail: </w:t>
            </w:r>
            <w:r w:rsidR="00C31ED1">
              <w:rPr>
                <w:rFonts w:cs="Arial"/>
                <w:sz w:val="18"/>
                <w:szCs w:val="22"/>
              </w:rPr>
              <w:fldChar w:fldCharType="begin"/>
            </w:r>
            <w:r w:rsidR="00C31ED1">
              <w:rPr>
                <w:rFonts w:cs="Arial"/>
                <w:sz w:val="18"/>
                <w:szCs w:val="22"/>
              </w:rPr>
              <w:instrText xml:space="preserve"> HYPERLINK "mailto:</w:instrText>
            </w:r>
            <w:r w:rsidR="00C31ED1" w:rsidRPr="00C31ED1">
              <w:rPr>
                <w:rFonts w:cs="Arial"/>
                <w:sz w:val="18"/>
                <w:szCs w:val="22"/>
              </w:rPr>
              <w:instrText>cpl@infra.ba.gov.br</w:instrText>
            </w:r>
            <w:r w:rsidR="00C31ED1">
              <w:rPr>
                <w:rFonts w:cs="Arial"/>
                <w:sz w:val="18"/>
                <w:szCs w:val="22"/>
              </w:rPr>
              <w:instrText xml:space="preserve">" </w:instrText>
            </w:r>
            <w:r w:rsidR="00C31ED1">
              <w:rPr>
                <w:rFonts w:cs="Arial"/>
                <w:sz w:val="18"/>
                <w:szCs w:val="22"/>
              </w:rPr>
              <w:fldChar w:fldCharType="separate"/>
            </w:r>
            <w:r w:rsidR="00C31ED1" w:rsidRPr="00513337">
              <w:rPr>
                <w:rStyle w:val="Hyperlink"/>
                <w:rFonts w:cs="Arial"/>
                <w:sz w:val="18"/>
                <w:szCs w:val="22"/>
              </w:rPr>
              <w:t>cpl@infra.ba.gov.br</w:t>
            </w:r>
            <w:r w:rsidR="00C31ED1">
              <w:rPr>
                <w:rFonts w:cs="Arial"/>
                <w:sz w:val="18"/>
                <w:szCs w:val="22"/>
              </w:rPr>
              <w:fldChar w:fldCharType="end"/>
            </w:r>
            <w:r w:rsidR="00C31ED1" w:rsidRPr="00C31ED1">
              <w:rPr>
                <w:rFonts w:cs="Arial"/>
                <w:sz w:val="18"/>
                <w:szCs w:val="22"/>
              </w:rPr>
              <w:t>.</w:t>
            </w:r>
            <w:r w:rsidR="00C31ED1">
              <w:rPr>
                <w:rFonts w:cs="Arial"/>
                <w:sz w:val="18"/>
                <w:szCs w:val="22"/>
              </w:rPr>
              <w:t xml:space="preserve"> </w:t>
            </w:r>
          </w:p>
        </w:tc>
      </w:tr>
    </w:tbl>
    <w:p w14:paraId="504A80A3" w14:textId="77777777" w:rsidR="00CA66F4" w:rsidRDefault="00CA66F4" w:rsidP="00CA66F4">
      <w:pPr>
        <w:shd w:val="clear" w:color="auto" w:fill="FFFFFF"/>
        <w:spacing w:line="200" w:lineRule="atLeast"/>
        <w:jc w:val="both"/>
        <w:textAlignment w:val="center"/>
        <w:rPr>
          <w:rFonts w:ascii="Arial" w:hAnsi="Arial" w:cs="Arial"/>
          <w:sz w:val="16"/>
          <w:szCs w:val="16"/>
        </w:rPr>
      </w:pPr>
    </w:p>
    <w:p w14:paraId="6C412773" w14:textId="771F6A98" w:rsidR="00EA5A5A" w:rsidRDefault="00CA66F4" w:rsidP="001256ED">
      <w:pPr>
        <w:shd w:val="clear" w:color="auto" w:fill="FFFFFF"/>
        <w:spacing w:line="200" w:lineRule="atLeast"/>
        <w:jc w:val="both"/>
        <w:textAlignment w:val="center"/>
        <w:rPr>
          <w:rFonts w:ascii="Arial" w:hAnsi="Arial" w:cs="Arial"/>
          <w:sz w:val="16"/>
          <w:szCs w:val="16"/>
        </w:rPr>
      </w:pPr>
      <w:r>
        <w:rPr>
          <w:rFonts w:ascii="Arial" w:hAnsi="Arial" w:cs="Arial"/>
          <w:sz w:val="16"/>
          <w:szCs w:val="16"/>
        </w:rPr>
        <w:tab/>
      </w:r>
    </w:p>
    <w:p w14:paraId="5E54D34F" w14:textId="77777777" w:rsidR="00D825D4" w:rsidRPr="00DF2EB5" w:rsidRDefault="00D825D4" w:rsidP="00DF2EB5">
      <w:pPr>
        <w:autoSpaceDE w:val="0"/>
        <w:autoSpaceDN w:val="0"/>
        <w:adjustRightInd w:val="0"/>
        <w:jc w:val="both"/>
        <w:rPr>
          <w:rFonts w:asciiTheme="majorHAnsi" w:hAnsiTheme="majorHAnsi"/>
        </w:rPr>
      </w:pPr>
      <w:bookmarkStart w:id="0" w:name="_GoBack"/>
      <w:bookmarkEnd w:id="0"/>
    </w:p>
    <w:p w14:paraId="4ED380C3" w14:textId="77777777" w:rsidR="0055675A" w:rsidRPr="0055675A" w:rsidRDefault="0055675A" w:rsidP="0055675A">
      <w:pPr>
        <w:shd w:val="clear" w:color="auto" w:fill="FFFFFF"/>
        <w:spacing w:line="200" w:lineRule="atLeast"/>
        <w:jc w:val="both"/>
        <w:textAlignment w:val="center"/>
        <w:rPr>
          <w:rFonts w:ascii="Arial" w:hAnsi="Arial" w:cs="Arial"/>
          <w:sz w:val="16"/>
          <w:szCs w:val="16"/>
        </w:rPr>
      </w:pPr>
      <w:r w:rsidRPr="0055675A">
        <w:rPr>
          <w:rFonts w:ascii="Arial" w:hAnsi="Arial" w:cs="Arial"/>
          <w:sz w:val="16"/>
          <w:szCs w:val="16"/>
        </w:rPr>
        <w:t xml:space="preserve"> </w:t>
      </w:r>
    </w:p>
    <w:p w14:paraId="2F5BB2F7" w14:textId="6BED80F9" w:rsidR="00E22CD6" w:rsidRPr="00AB60FD" w:rsidRDefault="00E22CD6" w:rsidP="00222A1A">
      <w:pPr>
        <w:autoSpaceDE w:val="0"/>
        <w:autoSpaceDN w:val="0"/>
        <w:adjustRightInd w:val="0"/>
        <w:jc w:val="both"/>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696AAFCA" w14:textId="77777777" w:rsidR="00553CBB" w:rsidRDefault="00553CBB" w:rsidP="00222A1A">
      <w:pPr>
        <w:autoSpaceDE w:val="0"/>
        <w:autoSpaceDN w:val="0"/>
        <w:adjustRightInd w:val="0"/>
        <w:jc w:val="both"/>
        <w:rPr>
          <w:rFonts w:asciiTheme="majorHAnsi" w:hAnsiTheme="majorHAnsi"/>
        </w:rPr>
      </w:pPr>
    </w:p>
    <w:p w14:paraId="7D779686" w14:textId="77777777" w:rsidR="00553CBB" w:rsidRDefault="00553CBB" w:rsidP="00553CB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553CBB">
        <w:rPr>
          <w:rFonts w:asciiTheme="majorHAnsi" w:hAnsiTheme="majorHAnsi"/>
          <w:b/>
        </w:rPr>
        <w:t>AUTARQUIA MUNICIPAL DE TRÂNSITO E TRANSPORTE – TRANSCON EDITAL DE CONCORRÊNCIA PÚBLICA Nº001/2020</w:t>
      </w:r>
      <w:r w:rsidRPr="00DD606B">
        <w:rPr>
          <w:rFonts w:asciiTheme="majorHAnsi" w:hAnsiTheme="majorHAnsi"/>
        </w:rPr>
        <w:t xml:space="preserve"> </w:t>
      </w:r>
    </w:p>
    <w:p w14:paraId="6FD69C2C" w14:textId="77777777" w:rsidR="00553CBB" w:rsidRDefault="00553CBB" w:rsidP="00553CBB">
      <w:pPr>
        <w:autoSpaceDE w:val="0"/>
        <w:autoSpaceDN w:val="0"/>
        <w:adjustRightInd w:val="0"/>
        <w:jc w:val="both"/>
        <w:rPr>
          <w:rFonts w:asciiTheme="majorHAnsi" w:hAnsiTheme="majorHAnsi"/>
        </w:rPr>
      </w:pPr>
      <w:r w:rsidRPr="00DD606B">
        <w:rPr>
          <w:rFonts w:asciiTheme="majorHAnsi" w:hAnsiTheme="majorHAnsi"/>
        </w:rPr>
        <w:t>A Autarquia Municipal de Trânsito e Transportes de Contagem/MG – TransCon, torna pública a abertura da CONCORRÊNCIA PÚBLICA Nº001/2020, tipo maior oferta de valor pela outorga de concessão – Processo Administrativo nº 016/2020, que tem por objeto Delegação, por meio de Concessão Onerosa de Serviços Públicos para Produção, Instalação, Exploração, Manutenção e Conservação de Abrigos em Pontos de Parada de Ônibus e Relógios Digitais, com Exclusividade da Concessionária na Exploração Publicitária destes Equipamentos, em todo o Território do Município de Contagem/MG, conforme quantidades e especificações constantes no Termo de Referência. Entrega dos envelopes 1, 2 e 3: até as 10:00 (dez horas) do dia 29 de setembro de 2020. Sessão de Abertura dos Envelopes: 10:30 (dez horas e trinta minutos) do dia 29 de setembro de 2020. Os interessados poderão ter acesso à íntegra do Edital através do s</w:t>
      </w:r>
      <w:r>
        <w:rPr>
          <w:rFonts w:asciiTheme="majorHAnsi" w:hAnsiTheme="majorHAnsi"/>
        </w:rPr>
        <w:t xml:space="preserve">ite </w:t>
      </w:r>
      <w:hyperlink r:id="rId21" w:history="1">
        <w:r w:rsidRPr="00513337">
          <w:rPr>
            <w:rStyle w:val="Hyperlink"/>
            <w:rFonts w:asciiTheme="majorHAnsi" w:hAnsiTheme="majorHAnsi"/>
          </w:rPr>
          <w:t>http://www.contagem.mg.gov.br/?se=licitacoes</w:t>
        </w:r>
      </w:hyperlink>
      <w:r>
        <w:rPr>
          <w:rFonts w:asciiTheme="majorHAnsi" w:hAnsiTheme="majorHAnsi"/>
        </w:rPr>
        <w:t xml:space="preserve">. </w:t>
      </w:r>
    </w:p>
    <w:p w14:paraId="173229D1" w14:textId="77777777" w:rsidR="00553CBB" w:rsidRDefault="00553CBB" w:rsidP="00553CBB">
      <w:pPr>
        <w:autoSpaceDE w:val="0"/>
        <w:autoSpaceDN w:val="0"/>
        <w:adjustRightInd w:val="0"/>
        <w:jc w:val="both"/>
        <w:rPr>
          <w:rFonts w:asciiTheme="majorHAnsi" w:hAnsiTheme="majorHAnsi"/>
        </w:rPr>
      </w:pPr>
    </w:p>
    <w:p w14:paraId="5BEA00F9" w14:textId="77777777" w:rsidR="00C90D31" w:rsidRDefault="00C90D31" w:rsidP="00222A1A">
      <w:pPr>
        <w:autoSpaceDE w:val="0"/>
        <w:autoSpaceDN w:val="0"/>
        <w:adjustRightInd w:val="0"/>
        <w:jc w:val="both"/>
        <w:rPr>
          <w:rFonts w:asciiTheme="majorHAnsi" w:hAnsiTheme="majorHAnsi"/>
        </w:rPr>
      </w:pPr>
    </w:p>
    <w:p w14:paraId="1B10B3A0" w14:textId="0488F5A0" w:rsidR="00553CBB" w:rsidRPr="00553CBB" w:rsidRDefault="00845D23"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00DD606B" w:rsidRPr="00553CBB">
        <w:rPr>
          <w:rFonts w:asciiTheme="majorHAnsi" w:hAnsiTheme="majorHAnsi"/>
          <w:b/>
        </w:rPr>
        <w:t>DE ALPINÓPOLIS – TOMADA DE PREÇOS DE Nº 008/2020</w:t>
      </w:r>
    </w:p>
    <w:p w14:paraId="3EE1C56F" w14:textId="6AC7D21F" w:rsidR="00553CBB" w:rsidRDefault="00DD606B" w:rsidP="00E83472">
      <w:pPr>
        <w:autoSpaceDE w:val="0"/>
        <w:autoSpaceDN w:val="0"/>
        <w:adjustRightInd w:val="0"/>
        <w:jc w:val="both"/>
        <w:rPr>
          <w:rFonts w:asciiTheme="majorHAnsi" w:hAnsiTheme="majorHAnsi"/>
        </w:rPr>
      </w:pPr>
      <w:r w:rsidRPr="00DD606B">
        <w:rPr>
          <w:rFonts w:asciiTheme="majorHAnsi" w:hAnsiTheme="majorHAnsi"/>
        </w:rPr>
        <w:t>Objeto:</w:t>
      </w:r>
      <w:r w:rsidR="00553CBB">
        <w:rPr>
          <w:rFonts w:asciiTheme="majorHAnsi" w:hAnsiTheme="majorHAnsi"/>
        </w:rPr>
        <w:t xml:space="preserve"> </w:t>
      </w:r>
      <w:r w:rsidRPr="00DD606B">
        <w:rPr>
          <w:rFonts w:asciiTheme="majorHAnsi" w:hAnsiTheme="majorHAnsi"/>
        </w:rPr>
        <w:t>Contratação de Empresa Especializada para Prestação de Serviços de reforma das Praças São Miguel, Maria Máxima de Jesus, José Augusto do Patrocínio e Manoel Cabral, no Município de Alpinópolis/MG. Data: 16/09/2020 às 09:00.</w:t>
      </w:r>
    </w:p>
    <w:p w14:paraId="0AD6FE81" w14:textId="77777777" w:rsidR="00553CBB" w:rsidRDefault="00553CBB" w:rsidP="00E83472">
      <w:pPr>
        <w:autoSpaceDE w:val="0"/>
        <w:autoSpaceDN w:val="0"/>
        <w:adjustRightInd w:val="0"/>
        <w:jc w:val="both"/>
        <w:rPr>
          <w:rFonts w:asciiTheme="majorHAnsi" w:hAnsiTheme="majorHAnsi"/>
        </w:rPr>
      </w:pPr>
    </w:p>
    <w:p w14:paraId="62AEB2B5" w14:textId="77777777" w:rsidR="00553CBB" w:rsidRPr="00553CBB" w:rsidRDefault="00DD606B" w:rsidP="00E83472">
      <w:pPr>
        <w:autoSpaceDE w:val="0"/>
        <w:autoSpaceDN w:val="0"/>
        <w:adjustRightInd w:val="0"/>
        <w:jc w:val="both"/>
        <w:rPr>
          <w:rFonts w:asciiTheme="majorHAnsi" w:hAnsiTheme="majorHAnsi"/>
          <w:b/>
        </w:rPr>
      </w:pPr>
      <w:r w:rsidRPr="00553CBB">
        <w:rPr>
          <w:rFonts w:asciiTheme="majorHAnsi" w:hAnsiTheme="majorHAnsi"/>
          <w:b/>
        </w:rPr>
        <w:t xml:space="preserve">TOMADA DE PREÇOS </w:t>
      </w:r>
      <w:r w:rsidR="00553CBB" w:rsidRPr="00553CBB">
        <w:rPr>
          <w:rFonts w:asciiTheme="majorHAnsi" w:hAnsiTheme="majorHAnsi"/>
          <w:b/>
        </w:rPr>
        <w:t>Nº 009/2020</w:t>
      </w:r>
    </w:p>
    <w:p w14:paraId="2630CCBB" w14:textId="630AC2D6" w:rsidR="00553CBB" w:rsidRDefault="00DD606B" w:rsidP="00E83472">
      <w:pPr>
        <w:autoSpaceDE w:val="0"/>
        <w:autoSpaceDN w:val="0"/>
        <w:adjustRightInd w:val="0"/>
        <w:jc w:val="both"/>
        <w:rPr>
          <w:rFonts w:asciiTheme="majorHAnsi" w:hAnsiTheme="majorHAnsi"/>
        </w:rPr>
      </w:pPr>
      <w:r w:rsidRPr="00DD606B">
        <w:rPr>
          <w:rFonts w:asciiTheme="majorHAnsi" w:hAnsiTheme="majorHAnsi"/>
        </w:rPr>
        <w:t>Objeto:</w:t>
      </w:r>
      <w:r w:rsidR="00553CBB">
        <w:rPr>
          <w:rFonts w:asciiTheme="majorHAnsi" w:hAnsiTheme="majorHAnsi"/>
        </w:rPr>
        <w:t xml:space="preserve"> </w:t>
      </w:r>
      <w:r w:rsidRPr="00DD606B">
        <w:rPr>
          <w:rFonts w:asciiTheme="majorHAnsi" w:hAnsiTheme="majorHAnsi"/>
        </w:rPr>
        <w:t>Contratação de Empresa Especializada para Prestação de Serviços de reforma da Praça José Júlio Mariano, conforme Termo de Convênio nº 001243/2018, Secretaria de Estado de Cidades e de Integração Regional, no Município de Alpinópolis/MG.</w:t>
      </w:r>
      <w:r w:rsidR="00553CBB">
        <w:rPr>
          <w:rFonts w:asciiTheme="majorHAnsi" w:hAnsiTheme="majorHAnsi"/>
        </w:rPr>
        <w:t xml:space="preserve"> </w:t>
      </w:r>
      <w:r w:rsidRPr="00DD606B">
        <w:rPr>
          <w:rFonts w:asciiTheme="majorHAnsi" w:hAnsiTheme="majorHAnsi"/>
        </w:rPr>
        <w:t>Data: 17/09/2020 às 09:00</w:t>
      </w:r>
    </w:p>
    <w:p w14:paraId="14A8189B" w14:textId="392AED63" w:rsidR="00553CBB"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 </w:t>
      </w:r>
    </w:p>
    <w:p w14:paraId="163C04B6" w14:textId="77777777" w:rsidR="00553CBB" w:rsidRPr="00553CBB" w:rsidRDefault="00553CBB" w:rsidP="00E83472">
      <w:pPr>
        <w:autoSpaceDE w:val="0"/>
        <w:autoSpaceDN w:val="0"/>
        <w:adjustRightInd w:val="0"/>
        <w:jc w:val="both"/>
        <w:rPr>
          <w:rFonts w:asciiTheme="majorHAnsi" w:hAnsiTheme="majorHAnsi"/>
          <w:b/>
        </w:rPr>
      </w:pPr>
      <w:r w:rsidRPr="00553CBB">
        <w:rPr>
          <w:rFonts w:asciiTheme="majorHAnsi" w:hAnsiTheme="majorHAnsi"/>
          <w:b/>
        </w:rPr>
        <w:t>TOMADA DE PREÇOS Nº 010/2020</w:t>
      </w:r>
    </w:p>
    <w:p w14:paraId="0EED1B87" w14:textId="178D8280" w:rsidR="00DD606B" w:rsidRDefault="00DD606B" w:rsidP="00E83472">
      <w:pPr>
        <w:autoSpaceDE w:val="0"/>
        <w:autoSpaceDN w:val="0"/>
        <w:adjustRightInd w:val="0"/>
        <w:jc w:val="both"/>
        <w:rPr>
          <w:rFonts w:asciiTheme="majorHAnsi" w:hAnsiTheme="majorHAnsi"/>
        </w:rPr>
      </w:pPr>
      <w:r w:rsidRPr="00DD606B">
        <w:rPr>
          <w:rFonts w:asciiTheme="majorHAnsi" w:hAnsiTheme="majorHAnsi"/>
        </w:rPr>
        <w:t>Objeto:</w:t>
      </w:r>
      <w:r w:rsidR="00553CBB">
        <w:rPr>
          <w:rFonts w:asciiTheme="majorHAnsi" w:hAnsiTheme="majorHAnsi"/>
        </w:rPr>
        <w:t xml:space="preserve"> </w:t>
      </w:r>
      <w:r w:rsidRPr="00DD606B">
        <w:rPr>
          <w:rFonts w:asciiTheme="majorHAnsi" w:hAnsiTheme="majorHAnsi"/>
        </w:rPr>
        <w:t>Contratação de empresa especializada para execução de reforma e acessibilidade na sede do AMA, no Município de Alpinópolis/MG. Data: 18/09/2020 às 09:00 horas. TOMADA DE PREÇOS Nº 011/2020. Objeto:</w:t>
      </w:r>
      <w:r w:rsidR="00553CBB">
        <w:rPr>
          <w:rFonts w:asciiTheme="majorHAnsi" w:hAnsiTheme="majorHAnsi"/>
        </w:rPr>
        <w:t xml:space="preserve"> </w:t>
      </w:r>
      <w:r w:rsidRPr="00DD606B">
        <w:rPr>
          <w:rFonts w:asciiTheme="majorHAnsi" w:hAnsiTheme="majorHAnsi"/>
        </w:rPr>
        <w:t>Contratação de empresa especializada para o fornecimento de projetos executivo e execução de serviços de iluminação de trecho urbano do trevo da rodovia MG 446, incluindo material e mão de obra. Data: 22/09/2020 às 09:00.</w:t>
      </w:r>
      <w:r w:rsidR="00553CBB">
        <w:rPr>
          <w:rFonts w:asciiTheme="majorHAnsi" w:hAnsiTheme="majorHAnsi"/>
        </w:rPr>
        <w:t xml:space="preserve"> </w:t>
      </w:r>
      <w:r w:rsidRPr="00DD606B">
        <w:rPr>
          <w:rFonts w:asciiTheme="majorHAnsi" w:hAnsiTheme="majorHAnsi"/>
        </w:rPr>
        <w:t>Os Editais estão à disposição dos intere</w:t>
      </w:r>
      <w:r w:rsidR="00553CBB">
        <w:rPr>
          <w:rFonts w:asciiTheme="majorHAnsi" w:hAnsiTheme="majorHAnsi"/>
        </w:rPr>
        <w:t xml:space="preserve">ssados no site </w:t>
      </w:r>
      <w:hyperlink r:id="rId22" w:history="1">
        <w:r w:rsidR="00553CBB" w:rsidRPr="00513337">
          <w:rPr>
            <w:rStyle w:val="Hyperlink"/>
            <w:rFonts w:asciiTheme="majorHAnsi" w:hAnsiTheme="majorHAnsi"/>
          </w:rPr>
          <w:t>www.alpinopolis.mg.gov.br</w:t>
        </w:r>
      </w:hyperlink>
      <w:r w:rsidR="00553CBB">
        <w:rPr>
          <w:rFonts w:asciiTheme="majorHAnsi" w:hAnsiTheme="majorHAnsi"/>
        </w:rPr>
        <w:t xml:space="preserve">. </w:t>
      </w:r>
    </w:p>
    <w:p w14:paraId="3945D233" w14:textId="77777777" w:rsidR="00DD606B" w:rsidRDefault="00DD606B" w:rsidP="00E83472">
      <w:pPr>
        <w:autoSpaceDE w:val="0"/>
        <w:autoSpaceDN w:val="0"/>
        <w:adjustRightInd w:val="0"/>
        <w:jc w:val="both"/>
        <w:rPr>
          <w:rFonts w:asciiTheme="majorHAnsi" w:hAnsiTheme="majorHAnsi"/>
        </w:rPr>
      </w:pPr>
    </w:p>
    <w:p w14:paraId="4363AE34" w14:textId="77777777" w:rsidR="00D979A1" w:rsidRDefault="00D979A1" w:rsidP="00E83472">
      <w:pPr>
        <w:autoSpaceDE w:val="0"/>
        <w:autoSpaceDN w:val="0"/>
        <w:adjustRightInd w:val="0"/>
        <w:jc w:val="both"/>
        <w:rPr>
          <w:rFonts w:asciiTheme="majorHAnsi" w:hAnsiTheme="majorHAnsi"/>
        </w:rPr>
      </w:pPr>
    </w:p>
    <w:p w14:paraId="433C5419" w14:textId="7B03A683"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 xml:space="preserve">DE </w:t>
      </w:r>
      <w:r w:rsidRPr="00553CBB">
        <w:rPr>
          <w:rFonts w:asciiTheme="majorHAnsi" w:hAnsiTheme="majorHAnsi"/>
          <w:b/>
        </w:rPr>
        <w:t>BONFIM/MG AVISO DE LICITAÇÃO - TOMADA DE PREÇOS 009/2020</w:t>
      </w:r>
    </w:p>
    <w:p w14:paraId="675F2657" w14:textId="7C73296E" w:rsidR="00DD606B"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A Prefeitura Municipal de Bonfim/MG, torna público o Procedimento de Licitação nº 172/2020, Tomada de Preços 009/2020 para serviços de reforma no Prédio na Farmácia Municipal, reforma nos telhados dos Prédios da Unidade Básica de Saúde de Vargem Alegre e Policlínica Dr. Homero Jose dos Santos e Pintura na Unidade Básica de Saúde de Vargem Alegre e Policlínica Dr. Homero José dos Santos, neste muni- cípio de Bonfim. Data: 17/09/2020, às 10:00 hs. Prefeitura de Bonfim, na Av. Gov. Benedito Valadares, 170, Centro - Telefax: (31) 3576-1318 ou no e-mail: </w:t>
      </w:r>
      <w:hyperlink r:id="rId23" w:history="1">
        <w:r w:rsidR="00553CBB" w:rsidRPr="00513337">
          <w:rPr>
            <w:rStyle w:val="Hyperlink"/>
            <w:rFonts w:asciiTheme="majorHAnsi" w:hAnsiTheme="majorHAnsi"/>
          </w:rPr>
          <w:t>licitabonfim@yahoo.com.br</w:t>
        </w:r>
      </w:hyperlink>
      <w:r w:rsidR="00553CBB">
        <w:rPr>
          <w:rFonts w:asciiTheme="majorHAnsi" w:hAnsiTheme="majorHAnsi"/>
        </w:rPr>
        <w:t xml:space="preserve"> - Site: </w:t>
      </w:r>
      <w:hyperlink r:id="rId24" w:history="1">
        <w:r w:rsidR="00553CBB" w:rsidRPr="00513337">
          <w:rPr>
            <w:rStyle w:val="Hyperlink"/>
            <w:rFonts w:asciiTheme="majorHAnsi" w:hAnsiTheme="majorHAnsi"/>
          </w:rPr>
          <w:t>www.prefeiturabonfim.mg.gov.br</w:t>
        </w:r>
      </w:hyperlink>
      <w:r w:rsidR="00553CBB">
        <w:rPr>
          <w:rFonts w:asciiTheme="majorHAnsi" w:hAnsiTheme="majorHAnsi"/>
        </w:rPr>
        <w:t xml:space="preserve">. </w:t>
      </w:r>
    </w:p>
    <w:p w14:paraId="484EC96C" w14:textId="77777777" w:rsidR="00DD606B" w:rsidRDefault="00DD606B" w:rsidP="00E83472">
      <w:pPr>
        <w:autoSpaceDE w:val="0"/>
        <w:autoSpaceDN w:val="0"/>
        <w:adjustRightInd w:val="0"/>
        <w:jc w:val="both"/>
        <w:rPr>
          <w:rFonts w:asciiTheme="majorHAnsi" w:hAnsiTheme="majorHAnsi"/>
        </w:rPr>
      </w:pPr>
    </w:p>
    <w:p w14:paraId="2853BE96" w14:textId="47256F82" w:rsidR="00553CBB" w:rsidRPr="00553CBB" w:rsidRDefault="00553CBB" w:rsidP="00E83472">
      <w:pPr>
        <w:autoSpaceDE w:val="0"/>
        <w:autoSpaceDN w:val="0"/>
        <w:adjustRightInd w:val="0"/>
        <w:jc w:val="both"/>
        <w:rPr>
          <w:rFonts w:asciiTheme="majorHAnsi" w:hAnsiTheme="majorHAnsi"/>
          <w:b/>
        </w:rPr>
      </w:pPr>
      <w:r w:rsidRPr="00553CBB">
        <w:rPr>
          <w:rFonts w:asciiTheme="majorHAnsi" w:hAnsiTheme="majorHAnsi"/>
          <w:b/>
        </w:rPr>
        <w:t xml:space="preserve">AVISO DE PUBLICAÇÃO DE EDITAL. PROCESSO LICITATÓRIO Nº 174/2020, TOMADA DE PREÇOS Nº 010/2020 </w:t>
      </w:r>
    </w:p>
    <w:p w14:paraId="1782A211" w14:textId="6FB3F039" w:rsidR="00DD606B" w:rsidRDefault="00553CBB" w:rsidP="00E83472">
      <w:pPr>
        <w:autoSpaceDE w:val="0"/>
        <w:autoSpaceDN w:val="0"/>
        <w:adjustRightInd w:val="0"/>
        <w:jc w:val="both"/>
        <w:rPr>
          <w:rFonts w:asciiTheme="majorHAnsi" w:hAnsiTheme="majorHAnsi"/>
        </w:rPr>
      </w:pPr>
      <w:r>
        <w:rPr>
          <w:rFonts w:asciiTheme="majorHAnsi" w:hAnsiTheme="majorHAnsi"/>
        </w:rPr>
        <w:t>Para contrata</w:t>
      </w:r>
      <w:r w:rsidR="00DD606B" w:rsidRPr="00DD606B">
        <w:rPr>
          <w:rFonts w:asciiTheme="majorHAnsi" w:hAnsiTheme="majorHAnsi"/>
        </w:rPr>
        <w:t xml:space="preserve">ção de empresa para execução de pavimentação em alvenaria poliédrica neste município de Bonfim. Data: 17/09/2020 às 14:00 hs. Informações: </w:t>
      </w:r>
      <w:r w:rsidRPr="00DD606B">
        <w:rPr>
          <w:rFonts w:asciiTheme="majorHAnsi" w:hAnsiTheme="majorHAnsi"/>
        </w:rPr>
        <w:t>Tel.</w:t>
      </w:r>
      <w:r w:rsidR="00DD606B" w:rsidRPr="00DD606B">
        <w:rPr>
          <w:rFonts w:asciiTheme="majorHAnsi" w:hAnsiTheme="majorHAnsi"/>
        </w:rPr>
        <w:t xml:space="preserve">: (31) 3576-1318 e e-mail: </w:t>
      </w:r>
      <w:hyperlink r:id="rId25" w:history="1">
        <w:r w:rsidRPr="00513337">
          <w:rPr>
            <w:rStyle w:val="Hyperlink"/>
            <w:rFonts w:asciiTheme="majorHAnsi" w:hAnsiTheme="majorHAnsi"/>
          </w:rPr>
          <w:t>licitabonfim@yahoo.com.br</w:t>
        </w:r>
      </w:hyperlink>
      <w:r>
        <w:rPr>
          <w:rFonts w:asciiTheme="majorHAnsi" w:hAnsiTheme="majorHAnsi"/>
        </w:rPr>
        <w:t xml:space="preserve"> </w:t>
      </w:r>
      <w:r w:rsidR="00DD606B" w:rsidRPr="00DD606B">
        <w:rPr>
          <w:rFonts w:asciiTheme="majorHAnsi" w:hAnsiTheme="majorHAnsi"/>
        </w:rPr>
        <w:t xml:space="preserve">- Site: </w:t>
      </w:r>
      <w:hyperlink r:id="rId26" w:history="1">
        <w:r w:rsidRPr="00513337">
          <w:rPr>
            <w:rStyle w:val="Hyperlink"/>
            <w:rFonts w:asciiTheme="majorHAnsi" w:hAnsiTheme="majorHAnsi"/>
          </w:rPr>
          <w:t>www.prefeiturabonfim.mg.gov.br</w:t>
        </w:r>
      </w:hyperlink>
      <w:r>
        <w:rPr>
          <w:rFonts w:asciiTheme="majorHAnsi" w:hAnsiTheme="majorHAnsi"/>
        </w:rPr>
        <w:t xml:space="preserve">. </w:t>
      </w:r>
    </w:p>
    <w:p w14:paraId="099017B5" w14:textId="77777777" w:rsidR="00DD606B" w:rsidRDefault="00DD606B" w:rsidP="00E83472">
      <w:pPr>
        <w:autoSpaceDE w:val="0"/>
        <w:autoSpaceDN w:val="0"/>
        <w:adjustRightInd w:val="0"/>
        <w:jc w:val="both"/>
        <w:rPr>
          <w:rFonts w:asciiTheme="majorHAnsi" w:hAnsiTheme="majorHAnsi"/>
        </w:rPr>
      </w:pPr>
    </w:p>
    <w:p w14:paraId="77EA30B3" w14:textId="77777777" w:rsidR="00DD606B" w:rsidRDefault="00DD606B" w:rsidP="00E83472">
      <w:pPr>
        <w:autoSpaceDE w:val="0"/>
        <w:autoSpaceDN w:val="0"/>
        <w:adjustRightInd w:val="0"/>
        <w:jc w:val="both"/>
        <w:rPr>
          <w:rFonts w:asciiTheme="majorHAnsi" w:hAnsiTheme="majorHAnsi"/>
        </w:rPr>
      </w:pPr>
    </w:p>
    <w:p w14:paraId="3DD540C8" w14:textId="085DD1D7"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 xml:space="preserve">DE </w:t>
      </w:r>
      <w:r w:rsidR="00DD606B" w:rsidRPr="00553CBB">
        <w:rPr>
          <w:rFonts w:asciiTheme="majorHAnsi" w:hAnsiTheme="majorHAnsi"/>
          <w:b/>
        </w:rPr>
        <w:t xml:space="preserve">CANA VERDE – MG, PROCESSO LICITATÓRIO Nº 053/2020 </w:t>
      </w:r>
      <w:r w:rsidRPr="00553CBB">
        <w:rPr>
          <w:rFonts w:asciiTheme="majorHAnsi" w:hAnsiTheme="majorHAnsi"/>
          <w:b/>
        </w:rPr>
        <w:t xml:space="preserve">– TOMADA DE PREÇOS Nº 002/2020 </w:t>
      </w:r>
    </w:p>
    <w:p w14:paraId="563510BD" w14:textId="392306CF" w:rsidR="00DD606B" w:rsidRDefault="00DD606B" w:rsidP="00E83472">
      <w:pPr>
        <w:autoSpaceDE w:val="0"/>
        <w:autoSpaceDN w:val="0"/>
        <w:adjustRightInd w:val="0"/>
        <w:jc w:val="both"/>
        <w:rPr>
          <w:rFonts w:asciiTheme="majorHAnsi" w:hAnsiTheme="majorHAnsi"/>
        </w:rPr>
      </w:pPr>
      <w:r w:rsidRPr="00DD606B">
        <w:rPr>
          <w:rFonts w:asciiTheme="majorHAnsi" w:hAnsiTheme="majorHAnsi"/>
        </w:rPr>
        <w:t>Objeto: Contratação de empresa espe</w:t>
      </w:r>
      <w:r w:rsidR="00553CBB">
        <w:rPr>
          <w:rFonts w:asciiTheme="majorHAnsi" w:hAnsiTheme="majorHAnsi"/>
        </w:rPr>
        <w:t>cializada na prestação de servi</w:t>
      </w:r>
      <w:r w:rsidRPr="00DD606B">
        <w:rPr>
          <w:rFonts w:asciiTheme="majorHAnsi" w:hAnsiTheme="majorHAnsi"/>
        </w:rPr>
        <w:t>ços de serviços de RECAPEAMENTO COM C.B.U.Q EM DIVER- SOS LOGRADOUROS DO MUNICÍPIO DE CANA VERDE - MG. A sessão para recebimento dos envelopes de documentação de habilitação e proposta e o julgamento ocorrerá n</w:t>
      </w:r>
      <w:r w:rsidR="00553CBB">
        <w:rPr>
          <w:rFonts w:asciiTheme="majorHAnsi" w:hAnsiTheme="majorHAnsi"/>
        </w:rPr>
        <w:t>a sala de Licitações da Prefei</w:t>
      </w:r>
      <w:r w:rsidRPr="00DD606B">
        <w:rPr>
          <w:rFonts w:asciiTheme="majorHAnsi" w:hAnsiTheme="majorHAnsi"/>
        </w:rPr>
        <w:t>tura de Cana Verde, no dia 17/09/2020, no horário das 09:30h. Maiores informações, bem como cópia integral do edital, poderão ser obtidas junto ao Pregoeiro, no fone (35) 3865-</w:t>
      </w:r>
      <w:r w:rsidR="00553CBB">
        <w:rPr>
          <w:rFonts w:asciiTheme="majorHAnsi" w:hAnsiTheme="majorHAnsi"/>
        </w:rPr>
        <w:t xml:space="preserve">1202, ou pelo e-mail </w:t>
      </w:r>
      <w:hyperlink r:id="rId27" w:history="1">
        <w:r w:rsidR="00553CBB" w:rsidRPr="00513337">
          <w:rPr>
            <w:rStyle w:val="Hyperlink"/>
            <w:rFonts w:asciiTheme="majorHAnsi" w:hAnsiTheme="majorHAnsi"/>
          </w:rPr>
          <w:t>licitacao@canaverde.mg.gov.br</w:t>
        </w:r>
      </w:hyperlink>
      <w:r w:rsidR="00553CBB">
        <w:rPr>
          <w:rFonts w:asciiTheme="majorHAnsi" w:hAnsiTheme="majorHAnsi"/>
        </w:rPr>
        <w:t xml:space="preserve">, </w:t>
      </w:r>
      <w:r w:rsidRPr="00DD606B">
        <w:rPr>
          <w:rFonts w:asciiTheme="majorHAnsi" w:hAnsiTheme="majorHAnsi"/>
        </w:rPr>
        <w:t xml:space="preserve">ou ainda no sitio da Prefeitura no endereço, </w:t>
      </w:r>
      <w:hyperlink r:id="rId28" w:history="1">
        <w:r w:rsidR="00553CBB" w:rsidRPr="00513337">
          <w:rPr>
            <w:rStyle w:val="Hyperlink"/>
            <w:rFonts w:asciiTheme="majorHAnsi" w:hAnsiTheme="majorHAnsi"/>
          </w:rPr>
          <w:t>www.canaverde.mg.gov.br</w:t>
        </w:r>
      </w:hyperlink>
      <w:r w:rsidR="00553CBB">
        <w:rPr>
          <w:rFonts w:asciiTheme="majorHAnsi" w:hAnsiTheme="majorHAnsi"/>
        </w:rPr>
        <w:t xml:space="preserve">. </w:t>
      </w:r>
    </w:p>
    <w:p w14:paraId="699FCB05" w14:textId="77777777" w:rsidR="00DD606B" w:rsidRDefault="00DD606B" w:rsidP="00E83472">
      <w:pPr>
        <w:autoSpaceDE w:val="0"/>
        <w:autoSpaceDN w:val="0"/>
        <w:adjustRightInd w:val="0"/>
        <w:jc w:val="both"/>
        <w:rPr>
          <w:rFonts w:asciiTheme="majorHAnsi" w:hAnsiTheme="majorHAnsi"/>
        </w:rPr>
      </w:pPr>
    </w:p>
    <w:p w14:paraId="323C8131" w14:textId="77777777" w:rsidR="00DD606B" w:rsidRDefault="00DD606B" w:rsidP="00E83472">
      <w:pPr>
        <w:autoSpaceDE w:val="0"/>
        <w:autoSpaceDN w:val="0"/>
        <w:adjustRightInd w:val="0"/>
        <w:jc w:val="both"/>
        <w:rPr>
          <w:rFonts w:asciiTheme="majorHAnsi" w:hAnsiTheme="majorHAnsi"/>
        </w:rPr>
      </w:pPr>
    </w:p>
    <w:p w14:paraId="2A40EBCB" w14:textId="6B4F26A6" w:rsidR="00553CBB" w:rsidRDefault="00553CBB"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 xml:space="preserve">DE </w:t>
      </w:r>
      <w:r w:rsidR="00DD606B" w:rsidRPr="00553CBB">
        <w:rPr>
          <w:rFonts w:asciiTheme="majorHAnsi" w:hAnsiTheme="majorHAnsi"/>
          <w:b/>
        </w:rPr>
        <w:t>CORDISBURGO P. L. Nº. 038/2020, TOMADA DE PREÇOS - 013/2020</w:t>
      </w:r>
      <w:r w:rsidR="00DD606B" w:rsidRPr="00DD606B">
        <w:rPr>
          <w:rFonts w:asciiTheme="majorHAnsi" w:hAnsiTheme="majorHAnsi"/>
        </w:rPr>
        <w:t xml:space="preserve"> </w:t>
      </w:r>
    </w:p>
    <w:p w14:paraId="1A9310A4" w14:textId="6DBB5F4D" w:rsidR="000F0130"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Objeto: Contratação de empresa para execução de pavimentações em diversas ruas do Distrito de Lagoa Bonita, povoado de Barra do Luiz Pereira e nos Bairros Sagarana e Centro de Cordisburgo, neste município - Tipo: Menor Preço - Critério de Julgamento: Menor Preço Global - Data de entrega: envelopes de Proposta e Documentação: 14/09/2020 até às 09:00hs. Informações - Telefax: (31) 3715- 1387/1484. </w:t>
      </w:r>
    </w:p>
    <w:p w14:paraId="48440741" w14:textId="77777777" w:rsidR="00553CBB" w:rsidRPr="00DD606B" w:rsidRDefault="00553CBB" w:rsidP="00E83472">
      <w:pPr>
        <w:autoSpaceDE w:val="0"/>
        <w:autoSpaceDN w:val="0"/>
        <w:adjustRightInd w:val="0"/>
        <w:jc w:val="both"/>
        <w:rPr>
          <w:rFonts w:asciiTheme="majorHAnsi" w:hAnsiTheme="majorHAnsi"/>
        </w:rPr>
      </w:pPr>
    </w:p>
    <w:p w14:paraId="1DCF37F8" w14:textId="77777777" w:rsidR="00DD606B" w:rsidRPr="00DD606B" w:rsidRDefault="00DD606B" w:rsidP="00E83472">
      <w:pPr>
        <w:autoSpaceDE w:val="0"/>
        <w:autoSpaceDN w:val="0"/>
        <w:adjustRightInd w:val="0"/>
        <w:jc w:val="both"/>
        <w:rPr>
          <w:rFonts w:asciiTheme="majorHAnsi" w:hAnsiTheme="majorHAnsi"/>
        </w:rPr>
      </w:pPr>
    </w:p>
    <w:p w14:paraId="650D7843" w14:textId="4DF737F1"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DESTERRO DE ENTRE RIOS. PROCESSO Nº 038/2020. TOMADA DE PREÇO Nº 004/2020</w:t>
      </w:r>
    </w:p>
    <w:p w14:paraId="31A2DA42" w14:textId="50CB8997"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Objeto: contratação de empresa especializada para pavimentação de paralelepípedo e bloquete em rua da cidade e povoado de Desterro de Entre Rios MG, através da Comissão Permanente de Licitação, torna público, para conhecimento dos interessados, que está instaurando o processo, através do presente instrumento, nos termos da Lei 8.666/93. Realização: 14/09/2020 ás 09:00 horas. Local: sala de licitações da Pre- feitura Municipal de Desterro de Entre Rios. Endereço: Rua Teófilo Andrade, n°66, centro, Desterro de Entre Rios MG, CEP: 35.494-000. Informações: (031) 3736-1515 ou 31- 98359-7922. E-MAIL- com- </w:t>
      </w:r>
      <w:hyperlink r:id="rId29" w:history="1">
        <w:r w:rsidR="00553CBB" w:rsidRPr="00513337">
          <w:rPr>
            <w:rStyle w:val="Hyperlink"/>
            <w:rFonts w:asciiTheme="majorHAnsi" w:hAnsiTheme="majorHAnsi"/>
          </w:rPr>
          <w:t>pras@desterrodeentrerios.mg.gov.br</w:t>
        </w:r>
      </w:hyperlink>
      <w:r w:rsidRPr="00DD606B">
        <w:rPr>
          <w:rFonts w:asciiTheme="majorHAnsi" w:hAnsiTheme="majorHAnsi"/>
        </w:rPr>
        <w:t>.</w:t>
      </w:r>
      <w:r w:rsidR="00553CBB">
        <w:rPr>
          <w:rFonts w:asciiTheme="majorHAnsi" w:hAnsiTheme="majorHAnsi"/>
        </w:rPr>
        <w:t xml:space="preserve"> </w:t>
      </w:r>
      <w:r w:rsidRPr="00DD606B">
        <w:rPr>
          <w:rFonts w:asciiTheme="majorHAnsi" w:hAnsiTheme="majorHAnsi"/>
        </w:rPr>
        <w:t xml:space="preserve">Site: </w:t>
      </w:r>
      <w:hyperlink r:id="rId30" w:history="1">
        <w:r w:rsidR="00553CBB" w:rsidRPr="00513337">
          <w:rPr>
            <w:rStyle w:val="Hyperlink"/>
            <w:rFonts w:asciiTheme="majorHAnsi" w:hAnsiTheme="majorHAnsi"/>
          </w:rPr>
          <w:t>www.desterrodeentrerios.mg.gov.br</w:t>
        </w:r>
      </w:hyperlink>
      <w:r w:rsidRPr="00DD606B">
        <w:rPr>
          <w:rFonts w:asciiTheme="majorHAnsi" w:hAnsiTheme="majorHAnsi"/>
        </w:rPr>
        <w:t>.</w:t>
      </w:r>
      <w:r w:rsidR="00553CBB">
        <w:rPr>
          <w:rFonts w:asciiTheme="majorHAnsi" w:hAnsiTheme="majorHAnsi"/>
        </w:rPr>
        <w:t xml:space="preserve"> </w:t>
      </w:r>
      <w:r w:rsidRPr="00DD606B">
        <w:rPr>
          <w:rFonts w:asciiTheme="majorHAnsi" w:hAnsiTheme="majorHAnsi"/>
        </w:rPr>
        <w:t xml:space="preserve">Prefeitura Municipal de Desterro de Entre Rios, 28 de agosto de 2020. </w:t>
      </w:r>
    </w:p>
    <w:p w14:paraId="04E9393F" w14:textId="77777777" w:rsidR="00DD606B" w:rsidRPr="00DD606B" w:rsidRDefault="00DD606B" w:rsidP="00E83472">
      <w:pPr>
        <w:autoSpaceDE w:val="0"/>
        <w:autoSpaceDN w:val="0"/>
        <w:adjustRightInd w:val="0"/>
        <w:jc w:val="both"/>
        <w:rPr>
          <w:rFonts w:asciiTheme="majorHAnsi" w:hAnsiTheme="majorHAnsi"/>
        </w:rPr>
      </w:pPr>
    </w:p>
    <w:p w14:paraId="335CA932" w14:textId="77777777" w:rsidR="00DD606B" w:rsidRPr="00DD606B" w:rsidRDefault="00DD606B" w:rsidP="00E83472">
      <w:pPr>
        <w:autoSpaceDE w:val="0"/>
        <w:autoSpaceDN w:val="0"/>
        <w:adjustRightInd w:val="0"/>
        <w:jc w:val="both"/>
        <w:rPr>
          <w:rFonts w:asciiTheme="majorHAnsi" w:hAnsiTheme="majorHAnsi"/>
        </w:rPr>
      </w:pPr>
    </w:p>
    <w:p w14:paraId="636D9F4C" w14:textId="5D56E59C"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FERVEDOURO/MG AVISO DE LICITAÇÃO TOMADA DE PREÇOS Nº 025/2020</w:t>
      </w:r>
    </w:p>
    <w:p w14:paraId="04D3B224" w14:textId="7F85143A" w:rsidR="00DD606B"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A Prefeitura Municipal de Fervedouro/MG, torna pública a realização do Procedimento de Licitação na Modalidade Tomada de Preços n° 025/2020 – Contratação de empreitada global para pavimentação de diversas ruas na cidade de Fervedouro/MG. Para data de abertura: 17 de setembro de 2020 (às 13:00 horas). Maiores informações: </w:t>
      </w:r>
      <w:r w:rsidR="00553CBB" w:rsidRPr="00DD606B">
        <w:rPr>
          <w:rFonts w:asciiTheme="majorHAnsi" w:hAnsiTheme="majorHAnsi"/>
        </w:rPr>
        <w:t>Tel.</w:t>
      </w:r>
      <w:r w:rsidRPr="00DD606B">
        <w:rPr>
          <w:rFonts w:asciiTheme="majorHAnsi" w:hAnsiTheme="majorHAnsi"/>
        </w:rPr>
        <w:t xml:space="preserve">: (32) 3742-1167, </w:t>
      </w:r>
      <w:r w:rsidR="00553CBB">
        <w:rPr>
          <w:rFonts w:asciiTheme="majorHAnsi" w:hAnsiTheme="majorHAnsi"/>
        </w:rPr>
        <w:t xml:space="preserve">site: </w:t>
      </w:r>
      <w:hyperlink r:id="rId31" w:history="1">
        <w:r w:rsidR="00553CBB" w:rsidRPr="00513337">
          <w:rPr>
            <w:rStyle w:val="Hyperlink"/>
            <w:rFonts w:asciiTheme="majorHAnsi" w:hAnsiTheme="majorHAnsi"/>
          </w:rPr>
          <w:t>www.fervedouro.mg.gov.br</w:t>
        </w:r>
      </w:hyperlink>
      <w:r w:rsidR="00553CBB">
        <w:rPr>
          <w:rFonts w:asciiTheme="majorHAnsi" w:hAnsiTheme="majorHAnsi"/>
        </w:rPr>
        <w:t xml:space="preserve">, </w:t>
      </w:r>
      <w:r w:rsidRPr="00DD606B">
        <w:rPr>
          <w:rFonts w:asciiTheme="majorHAnsi" w:hAnsiTheme="majorHAnsi"/>
        </w:rPr>
        <w:t>pelo e-mail</w:t>
      </w:r>
      <w:r w:rsidR="00553CBB">
        <w:rPr>
          <w:rFonts w:asciiTheme="majorHAnsi" w:hAnsiTheme="majorHAnsi"/>
        </w:rPr>
        <w:t xml:space="preserve"> </w:t>
      </w:r>
      <w:hyperlink r:id="rId32" w:history="1">
        <w:r w:rsidR="00553CBB" w:rsidRPr="00513337">
          <w:rPr>
            <w:rStyle w:val="Hyperlink"/>
            <w:rFonts w:asciiTheme="majorHAnsi" w:hAnsiTheme="majorHAnsi"/>
          </w:rPr>
          <w:t>compraselicitacoes@fervedouro.mg.gov.br</w:t>
        </w:r>
      </w:hyperlink>
      <w:r w:rsidR="00553CBB">
        <w:rPr>
          <w:rFonts w:asciiTheme="majorHAnsi" w:hAnsiTheme="majorHAnsi"/>
        </w:rPr>
        <w:t xml:space="preserve"> </w:t>
      </w:r>
      <w:r w:rsidRPr="00DD606B">
        <w:rPr>
          <w:rFonts w:asciiTheme="majorHAnsi" w:hAnsiTheme="majorHAnsi"/>
        </w:rPr>
        <w:t xml:space="preserve">ou na Sede da Prefeitura Municipal de Fervedouro. </w:t>
      </w:r>
    </w:p>
    <w:p w14:paraId="60DDA591" w14:textId="77777777" w:rsidR="00553CBB" w:rsidRPr="00DD606B" w:rsidRDefault="00553CBB" w:rsidP="00E83472">
      <w:pPr>
        <w:autoSpaceDE w:val="0"/>
        <w:autoSpaceDN w:val="0"/>
        <w:adjustRightInd w:val="0"/>
        <w:jc w:val="both"/>
        <w:rPr>
          <w:rFonts w:asciiTheme="majorHAnsi" w:hAnsiTheme="majorHAnsi"/>
        </w:rPr>
      </w:pPr>
    </w:p>
    <w:p w14:paraId="26685172" w14:textId="77777777" w:rsidR="00DD606B" w:rsidRPr="00DD606B" w:rsidRDefault="00DD606B" w:rsidP="00E83472">
      <w:pPr>
        <w:autoSpaceDE w:val="0"/>
        <w:autoSpaceDN w:val="0"/>
        <w:adjustRightInd w:val="0"/>
        <w:jc w:val="both"/>
        <w:rPr>
          <w:rFonts w:asciiTheme="majorHAnsi" w:hAnsiTheme="majorHAnsi"/>
        </w:rPr>
      </w:pPr>
    </w:p>
    <w:p w14:paraId="449734C5" w14:textId="33059FBC"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FERVEDOURO/MG AVISO DE LICITAÇÃO TOMADA DE PREÇOS Nº 026/2020 </w:t>
      </w:r>
    </w:p>
    <w:p w14:paraId="0B09451B" w14:textId="77D04E58"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A Prefeitura Municipal de Fervedo</w:t>
      </w:r>
      <w:r w:rsidR="00553CBB">
        <w:rPr>
          <w:rFonts w:asciiTheme="majorHAnsi" w:hAnsiTheme="majorHAnsi"/>
        </w:rPr>
        <w:t>uro/MG, torna pública a realiza</w:t>
      </w:r>
      <w:r w:rsidRPr="00DD606B">
        <w:rPr>
          <w:rFonts w:asciiTheme="majorHAnsi" w:hAnsiTheme="majorHAnsi"/>
        </w:rPr>
        <w:t>ção</w:t>
      </w:r>
      <w:r w:rsidR="00553CBB">
        <w:rPr>
          <w:rFonts w:asciiTheme="majorHAnsi" w:hAnsiTheme="majorHAnsi"/>
        </w:rPr>
        <w:t xml:space="preserve"> </w:t>
      </w:r>
      <w:r w:rsidRPr="00DD606B">
        <w:rPr>
          <w:rFonts w:asciiTheme="majorHAnsi" w:hAnsiTheme="majorHAnsi"/>
        </w:rPr>
        <w:t>do Procedimento de Licitação na Modalidade Tomada de Preços n° 026/2020 – Contratação de empreitada global para pavimentação de trecho da estrada de acesso ao Rib</w:t>
      </w:r>
      <w:r w:rsidR="00553CBB">
        <w:rPr>
          <w:rFonts w:asciiTheme="majorHAnsi" w:hAnsiTheme="majorHAnsi"/>
        </w:rPr>
        <w:t>eirão do Jorge na Cidade de Fer</w:t>
      </w:r>
      <w:r w:rsidRPr="00DD606B">
        <w:rPr>
          <w:rFonts w:asciiTheme="majorHAnsi" w:hAnsiTheme="majorHAnsi"/>
        </w:rPr>
        <w:t xml:space="preserve">vedouro/MG. Para data de abertura: 17 de setembro de 2020 (às 08:45 horas). Maiores informações: </w:t>
      </w:r>
      <w:r w:rsidR="00553CBB" w:rsidRPr="00DD606B">
        <w:rPr>
          <w:rFonts w:asciiTheme="majorHAnsi" w:hAnsiTheme="majorHAnsi"/>
        </w:rPr>
        <w:t>Tel.</w:t>
      </w:r>
      <w:r w:rsidRPr="00DD606B">
        <w:rPr>
          <w:rFonts w:asciiTheme="majorHAnsi" w:hAnsiTheme="majorHAnsi"/>
        </w:rPr>
        <w:t xml:space="preserve">: (32) 3742-1167, site: </w:t>
      </w:r>
      <w:hyperlink r:id="rId33" w:history="1">
        <w:r w:rsidR="00553CBB" w:rsidRPr="00513337">
          <w:rPr>
            <w:rStyle w:val="Hyperlink"/>
            <w:rFonts w:asciiTheme="majorHAnsi" w:hAnsiTheme="majorHAnsi"/>
          </w:rPr>
          <w:t>www.fervedouro.mg.gov.br</w:t>
        </w:r>
      </w:hyperlink>
      <w:r w:rsidRPr="00DD606B">
        <w:rPr>
          <w:rFonts w:asciiTheme="majorHAnsi" w:hAnsiTheme="majorHAnsi"/>
        </w:rPr>
        <w:t>,</w:t>
      </w:r>
      <w:r w:rsidR="00553CBB">
        <w:rPr>
          <w:rFonts w:asciiTheme="majorHAnsi" w:hAnsiTheme="majorHAnsi"/>
        </w:rPr>
        <w:t xml:space="preserve"> </w:t>
      </w:r>
      <w:r w:rsidRPr="00DD606B">
        <w:rPr>
          <w:rFonts w:asciiTheme="majorHAnsi" w:hAnsiTheme="majorHAnsi"/>
        </w:rPr>
        <w:t xml:space="preserve">pelo </w:t>
      </w:r>
      <w:hyperlink r:id="rId34" w:history="1">
        <w:r w:rsidR="00553CBB" w:rsidRPr="00513337">
          <w:rPr>
            <w:rStyle w:val="Hyperlink"/>
            <w:rFonts w:asciiTheme="majorHAnsi" w:hAnsiTheme="majorHAnsi"/>
          </w:rPr>
          <w:t>e-mailcompraselicitacoes@fervedouro.mg.gov.br</w:t>
        </w:r>
      </w:hyperlink>
      <w:r w:rsidR="00553CBB">
        <w:rPr>
          <w:rFonts w:asciiTheme="majorHAnsi" w:hAnsiTheme="majorHAnsi"/>
        </w:rPr>
        <w:t xml:space="preserve"> </w:t>
      </w:r>
      <w:r w:rsidRPr="00DD606B">
        <w:rPr>
          <w:rFonts w:asciiTheme="majorHAnsi" w:hAnsiTheme="majorHAnsi"/>
        </w:rPr>
        <w:t xml:space="preserve">ou na Sede da Prefeitura Municipal de Fervedouro. </w:t>
      </w:r>
    </w:p>
    <w:p w14:paraId="4375EB69" w14:textId="77777777" w:rsidR="00DD606B" w:rsidRPr="00DD606B" w:rsidRDefault="00DD606B" w:rsidP="00E83472">
      <w:pPr>
        <w:autoSpaceDE w:val="0"/>
        <w:autoSpaceDN w:val="0"/>
        <w:adjustRightInd w:val="0"/>
        <w:jc w:val="both"/>
        <w:rPr>
          <w:rFonts w:asciiTheme="majorHAnsi" w:hAnsiTheme="majorHAnsi"/>
        </w:rPr>
      </w:pPr>
    </w:p>
    <w:p w14:paraId="1DD50505" w14:textId="77777777" w:rsidR="00DD606B" w:rsidRPr="00DD606B" w:rsidRDefault="00DD606B" w:rsidP="00E83472">
      <w:pPr>
        <w:autoSpaceDE w:val="0"/>
        <w:autoSpaceDN w:val="0"/>
        <w:adjustRightInd w:val="0"/>
        <w:jc w:val="both"/>
        <w:rPr>
          <w:rFonts w:asciiTheme="majorHAnsi" w:hAnsiTheme="majorHAnsi"/>
        </w:rPr>
      </w:pPr>
    </w:p>
    <w:p w14:paraId="42370BC4" w14:textId="04962563"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FORMIGA – MG PROCESSO DE LICITAÇÃO Nº. 115/2020 – MOD. CONCORRÊNCIA Nº 004/2020 </w:t>
      </w:r>
    </w:p>
    <w:p w14:paraId="102E5D8C" w14:textId="2D301FCE"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Regime de Execução: Empreitada por preço unitário – Tipo: Menor preço. Objeto: Contratação de empresa especializada para executar obras de pavimentação em ruas em a</w:t>
      </w:r>
      <w:r w:rsidR="00553CBB">
        <w:rPr>
          <w:rFonts w:asciiTheme="majorHAnsi" w:hAnsiTheme="majorHAnsi"/>
        </w:rPr>
        <w:t>sfalto (CBUQ) no Distrito Indus</w:t>
      </w:r>
      <w:r w:rsidRPr="00DD606B">
        <w:rPr>
          <w:rFonts w:asciiTheme="majorHAnsi" w:hAnsiTheme="majorHAnsi"/>
        </w:rPr>
        <w:t>trial</w:t>
      </w:r>
      <w:r w:rsidR="00553CBB">
        <w:rPr>
          <w:rFonts w:asciiTheme="majorHAnsi" w:hAnsiTheme="majorHAnsi"/>
        </w:rPr>
        <w:t xml:space="preserve"> </w:t>
      </w:r>
      <w:r w:rsidRPr="00DD606B">
        <w:rPr>
          <w:rFonts w:asciiTheme="majorHAnsi" w:hAnsiTheme="majorHAnsi"/>
        </w:rPr>
        <w:t xml:space="preserve">José Luís Andrade II, em área urbana do Município de Formiga, por meio de recursos próprios do Município. A entrega dos envelopes será até as 08:00 hs e a abertura às 08:10 min, dia 30/09/2020. Local: R. Barão de Piumhi 92-A, Diretoria de Compras Públicas, Formiga – MG. Informações: telefones (37) 3329-1843 </w:t>
      </w:r>
      <w:r w:rsidR="00553CBB">
        <w:rPr>
          <w:rFonts w:asciiTheme="majorHAnsi" w:hAnsiTheme="majorHAnsi"/>
        </w:rPr>
        <w:t>/ 3329-1844; e-mail: licitacao@</w:t>
      </w:r>
      <w:r w:rsidRPr="00DD606B">
        <w:rPr>
          <w:rFonts w:asciiTheme="majorHAnsi" w:hAnsiTheme="majorHAnsi"/>
        </w:rPr>
        <w:t xml:space="preserve">formiga.mg.gov.br. Edital disponível no site: </w:t>
      </w:r>
      <w:hyperlink r:id="rId35" w:history="1">
        <w:r w:rsidR="00553CBB" w:rsidRPr="00513337">
          <w:rPr>
            <w:rStyle w:val="Hyperlink"/>
            <w:rFonts w:asciiTheme="majorHAnsi" w:hAnsiTheme="majorHAnsi"/>
          </w:rPr>
          <w:t>www.formiga.mg.gov.br</w:t>
        </w:r>
      </w:hyperlink>
      <w:r w:rsidR="00553CBB">
        <w:rPr>
          <w:rFonts w:asciiTheme="majorHAnsi" w:hAnsiTheme="majorHAnsi"/>
        </w:rPr>
        <w:t xml:space="preserve">. </w:t>
      </w:r>
    </w:p>
    <w:p w14:paraId="5DC77755" w14:textId="77777777" w:rsidR="00DD606B" w:rsidRPr="00DD606B" w:rsidRDefault="00DD606B" w:rsidP="00E83472">
      <w:pPr>
        <w:autoSpaceDE w:val="0"/>
        <w:autoSpaceDN w:val="0"/>
        <w:adjustRightInd w:val="0"/>
        <w:jc w:val="both"/>
        <w:rPr>
          <w:rFonts w:asciiTheme="majorHAnsi" w:hAnsiTheme="majorHAnsi"/>
        </w:rPr>
      </w:pPr>
    </w:p>
    <w:p w14:paraId="1C136183" w14:textId="77777777" w:rsidR="00DD606B" w:rsidRPr="00DD606B" w:rsidRDefault="00DD606B" w:rsidP="00E83472">
      <w:pPr>
        <w:autoSpaceDE w:val="0"/>
        <w:autoSpaceDN w:val="0"/>
        <w:adjustRightInd w:val="0"/>
        <w:jc w:val="both"/>
        <w:rPr>
          <w:rFonts w:asciiTheme="majorHAnsi" w:hAnsiTheme="majorHAnsi"/>
        </w:rPr>
      </w:pPr>
    </w:p>
    <w:p w14:paraId="6FB03773" w14:textId="39E22023"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ITINGA/MG CONCORRÊNCIA 001/2020 </w:t>
      </w:r>
    </w:p>
    <w:p w14:paraId="2E90A9AB" w14:textId="23D98694"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Inscrita no CNPJ 18.348.748/0001-45, realizará licitação na modalidade Concorrência nº 001/2020, Menor Preço, nos termos da Lei 8.666/93 e do Decreto Municipal Nº 001/2006, destinado a Seleção e Contratação de Pessoa Jurídica para Prestação de Serviços com Fornecimento de Materiais e Mão de Obra para Execução de Pavimentação em Vias Públicas no Povoado Pasmadinho, no dia 29/09/2020 as 09:00 horas. O edital completo e maiores informações poderão ser obtidos na sede da prefeitura situada na Av. Prof. Maria Antônia G. Reis, 34, Centro, CEP 39.610-000, fone/fax (33) 3733-1616, pelo site www.itinga. mg.gov.br ou pelo e-mail </w:t>
      </w:r>
      <w:hyperlink r:id="rId36" w:history="1">
        <w:r w:rsidR="00553CBB" w:rsidRPr="00513337">
          <w:rPr>
            <w:rStyle w:val="Hyperlink"/>
            <w:rFonts w:asciiTheme="majorHAnsi" w:hAnsiTheme="majorHAnsi"/>
          </w:rPr>
          <w:t>licitaitinga@hotmail.com</w:t>
        </w:r>
      </w:hyperlink>
      <w:r w:rsidR="00553CBB">
        <w:rPr>
          <w:rFonts w:asciiTheme="majorHAnsi" w:hAnsiTheme="majorHAnsi"/>
        </w:rPr>
        <w:t xml:space="preserve">. </w:t>
      </w:r>
    </w:p>
    <w:p w14:paraId="7EC9DF1B" w14:textId="77777777" w:rsidR="00DD606B" w:rsidRPr="00DD606B" w:rsidRDefault="00DD606B" w:rsidP="00E83472">
      <w:pPr>
        <w:autoSpaceDE w:val="0"/>
        <w:autoSpaceDN w:val="0"/>
        <w:adjustRightInd w:val="0"/>
        <w:jc w:val="both"/>
        <w:rPr>
          <w:rFonts w:asciiTheme="majorHAnsi" w:hAnsiTheme="majorHAnsi"/>
        </w:rPr>
      </w:pPr>
    </w:p>
    <w:p w14:paraId="05F5D841" w14:textId="77777777" w:rsidR="00DD606B" w:rsidRDefault="00DD606B" w:rsidP="00E83472">
      <w:pPr>
        <w:autoSpaceDE w:val="0"/>
        <w:autoSpaceDN w:val="0"/>
        <w:adjustRightInd w:val="0"/>
        <w:jc w:val="both"/>
        <w:rPr>
          <w:rFonts w:asciiTheme="majorHAnsi" w:hAnsiTheme="majorHAnsi"/>
        </w:rPr>
      </w:pPr>
    </w:p>
    <w:p w14:paraId="0867F3FA" w14:textId="3D9F4F0D" w:rsidR="00553CBB" w:rsidRDefault="00553CBB"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JOAQUIM FELÍCIO/MG PROCESSO LICITATÓRIO Nº. 048/2020</w:t>
      </w:r>
      <w:r w:rsidRPr="00DD606B">
        <w:rPr>
          <w:rFonts w:asciiTheme="majorHAnsi" w:hAnsiTheme="majorHAnsi"/>
        </w:rPr>
        <w:t xml:space="preserve"> </w:t>
      </w:r>
    </w:p>
    <w:p w14:paraId="74B4A2C0" w14:textId="2C454BDF" w:rsidR="00DD606B"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A P.M. Joaquim Felício torna público que fará realizar no dia 11/09/2020, às 09:00 h, o Prc Licitatório nº. 048/2020, Pregão Presencial nº. 017/2020, para o registro de preços para futura e eventual aquisição de caçambas estacionárias com capacidade de 5 metros cúbicos, para atender as necessidades do recolhimento de resíduos sólidos no município. O edital completo poderá ser obtido mediante solicitação a ser enviado por </w:t>
      </w:r>
      <w:r w:rsidR="00553CBB" w:rsidRPr="00DD606B">
        <w:rPr>
          <w:rFonts w:asciiTheme="majorHAnsi" w:hAnsiTheme="majorHAnsi"/>
        </w:rPr>
        <w:t>e-mail</w:t>
      </w:r>
      <w:r w:rsidRPr="00DD606B">
        <w:rPr>
          <w:rFonts w:asciiTheme="majorHAnsi" w:hAnsiTheme="majorHAnsi"/>
        </w:rPr>
        <w:t xml:space="preserve">: </w:t>
      </w:r>
      <w:hyperlink r:id="rId37" w:history="1">
        <w:r w:rsidR="00553CBB" w:rsidRPr="00513337">
          <w:rPr>
            <w:rStyle w:val="Hyperlink"/>
            <w:rFonts w:asciiTheme="majorHAnsi" w:hAnsiTheme="majorHAnsi"/>
          </w:rPr>
          <w:t>licitacaoprefjf@gmail.com</w:t>
        </w:r>
      </w:hyperlink>
      <w:r w:rsidR="00553CBB">
        <w:rPr>
          <w:rFonts w:asciiTheme="majorHAnsi" w:hAnsiTheme="majorHAnsi"/>
        </w:rPr>
        <w:t xml:space="preserve">; ou pelo site </w:t>
      </w:r>
      <w:hyperlink r:id="rId38" w:history="1">
        <w:r w:rsidR="00553CBB" w:rsidRPr="00513337">
          <w:rPr>
            <w:rStyle w:val="Hyperlink"/>
            <w:rFonts w:asciiTheme="majorHAnsi" w:hAnsiTheme="majorHAnsi"/>
          </w:rPr>
          <w:t>www.joaquimfelicio.mg.gov.br</w:t>
        </w:r>
      </w:hyperlink>
      <w:r w:rsidRPr="00DD606B">
        <w:rPr>
          <w:rFonts w:asciiTheme="majorHAnsi" w:hAnsiTheme="majorHAnsi"/>
        </w:rPr>
        <w:t>;</w:t>
      </w:r>
      <w:r w:rsidR="00553CBB">
        <w:rPr>
          <w:rFonts w:asciiTheme="majorHAnsi" w:hAnsiTheme="majorHAnsi"/>
        </w:rPr>
        <w:t xml:space="preserve"> </w:t>
      </w:r>
      <w:r w:rsidRPr="00DD606B">
        <w:rPr>
          <w:rFonts w:asciiTheme="majorHAnsi" w:hAnsiTheme="majorHAnsi"/>
        </w:rPr>
        <w:t>ou pessoalmente, no setor de licitação na Av. Getúlio Vargas, 135 - Centro - nesta cidade, no horário de 8h às 12hrs. Leandro Breno dos Santos Viveiro – Pregoeiro Oficial.</w:t>
      </w:r>
    </w:p>
    <w:p w14:paraId="340C05FC" w14:textId="77777777" w:rsidR="00DD606B" w:rsidRDefault="00DD606B" w:rsidP="00E83472">
      <w:pPr>
        <w:autoSpaceDE w:val="0"/>
        <w:autoSpaceDN w:val="0"/>
        <w:adjustRightInd w:val="0"/>
        <w:jc w:val="both"/>
        <w:rPr>
          <w:rFonts w:asciiTheme="majorHAnsi" w:hAnsiTheme="majorHAnsi"/>
        </w:rPr>
      </w:pPr>
    </w:p>
    <w:p w14:paraId="4C4E58E2" w14:textId="77777777" w:rsidR="00DD606B" w:rsidRDefault="00DD606B" w:rsidP="00E83472">
      <w:pPr>
        <w:autoSpaceDE w:val="0"/>
        <w:autoSpaceDN w:val="0"/>
        <w:adjustRightInd w:val="0"/>
        <w:jc w:val="both"/>
        <w:rPr>
          <w:rFonts w:asciiTheme="majorHAnsi" w:hAnsiTheme="majorHAnsi"/>
        </w:rPr>
      </w:pPr>
    </w:p>
    <w:p w14:paraId="28D52E0C" w14:textId="2867C752"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PIEDADE DE PONTE NOVA AVISO DE LICITAÇÃO - TOMADA DE PREÇO 003/2020 </w:t>
      </w:r>
    </w:p>
    <w:p w14:paraId="16F2296A" w14:textId="5AD9C6E5" w:rsidR="000F0130"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A prefeitura Municipal de Piedade de </w:t>
      </w:r>
      <w:r w:rsidR="00553CBB">
        <w:rPr>
          <w:rFonts w:asciiTheme="majorHAnsi" w:hAnsiTheme="majorHAnsi"/>
        </w:rPr>
        <w:t>Ponte Nova torna publica a lici</w:t>
      </w:r>
      <w:r w:rsidRPr="00DD606B">
        <w:rPr>
          <w:rFonts w:asciiTheme="majorHAnsi" w:hAnsiTheme="majorHAnsi"/>
        </w:rPr>
        <w:t>tação referente à Tomada de Preço 003/2020, Processo Licitatório 053/2020, cujo objeto é a Contratação de empresa especializada em execução de obra pública de pavimentação asfáltica - CBUQ, “Rua D”, Bairro Novo Agreste no município</w:t>
      </w:r>
      <w:r w:rsidR="00553CBB">
        <w:rPr>
          <w:rFonts w:asciiTheme="majorHAnsi" w:hAnsiTheme="majorHAnsi"/>
        </w:rPr>
        <w:t xml:space="preserve"> de Piedade de Ponte Nova, con</w:t>
      </w:r>
      <w:r w:rsidRPr="00DD606B">
        <w:rPr>
          <w:rFonts w:asciiTheme="majorHAnsi" w:hAnsiTheme="majorHAnsi"/>
        </w:rPr>
        <w:t xml:space="preserve">forme memorial descritivo e planilhas anexas, conforme descrito no Anexo I, para atendimento ao Contrato de Repasse n° 830437/2016. Data da sessão: 21/09/2020 às 14:00horas. Informações: </w:t>
      </w:r>
      <w:hyperlink r:id="rId39" w:history="1">
        <w:r w:rsidR="00553CBB" w:rsidRPr="00513337">
          <w:rPr>
            <w:rStyle w:val="Hyperlink"/>
            <w:rFonts w:asciiTheme="majorHAnsi" w:hAnsiTheme="majorHAnsi"/>
          </w:rPr>
          <w:t>licitacao@piedadedepontenova.mg.gov.br</w:t>
        </w:r>
      </w:hyperlink>
      <w:r w:rsidRPr="00DD606B">
        <w:rPr>
          <w:rFonts w:asciiTheme="majorHAnsi" w:hAnsiTheme="majorHAnsi"/>
        </w:rPr>
        <w:t>,</w:t>
      </w:r>
      <w:r w:rsidR="00553CBB">
        <w:rPr>
          <w:rFonts w:asciiTheme="majorHAnsi" w:hAnsiTheme="majorHAnsi"/>
        </w:rPr>
        <w:t xml:space="preserve"> </w:t>
      </w:r>
      <w:r w:rsidR="00553CBB" w:rsidRPr="00DD606B">
        <w:rPr>
          <w:rFonts w:asciiTheme="majorHAnsi" w:hAnsiTheme="majorHAnsi"/>
        </w:rPr>
        <w:t>Tel.</w:t>
      </w:r>
      <w:r w:rsidRPr="00DD606B">
        <w:rPr>
          <w:rFonts w:asciiTheme="majorHAnsi" w:hAnsiTheme="majorHAnsi"/>
        </w:rPr>
        <w:t xml:space="preserve">: (31) 3871-5203 ou no endereço Sala de Licitações, Praça Dr. José Pinto Vieira, 36, Centro, Piedade de Ponte Nova, Minas Gerais. De segunda a sexta, das 12:00h às 18:00h. </w:t>
      </w:r>
    </w:p>
    <w:p w14:paraId="6D5FA23E" w14:textId="77777777" w:rsidR="00553CBB" w:rsidRPr="00DD606B" w:rsidRDefault="00553CBB" w:rsidP="00E83472">
      <w:pPr>
        <w:autoSpaceDE w:val="0"/>
        <w:autoSpaceDN w:val="0"/>
        <w:adjustRightInd w:val="0"/>
        <w:jc w:val="both"/>
        <w:rPr>
          <w:rFonts w:asciiTheme="majorHAnsi" w:hAnsiTheme="majorHAnsi"/>
        </w:rPr>
      </w:pPr>
    </w:p>
    <w:p w14:paraId="7A2FE219" w14:textId="77777777" w:rsidR="00DD606B" w:rsidRPr="00DD606B" w:rsidRDefault="00DD606B" w:rsidP="00E83472">
      <w:pPr>
        <w:autoSpaceDE w:val="0"/>
        <w:autoSpaceDN w:val="0"/>
        <w:adjustRightInd w:val="0"/>
        <w:jc w:val="both"/>
        <w:rPr>
          <w:rFonts w:asciiTheme="majorHAnsi" w:hAnsiTheme="majorHAnsi"/>
        </w:rPr>
      </w:pPr>
    </w:p>
    <w:p w14:paraId="26696AF3" w14:textId="50D3852E" w:rsidR="00553CBB" w:rsidRDefault="00553CBB"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PIMENTA/MG. TOMADA DE PREÇOS Nº 008/2020. PROCEDIMENTO LICITATÓRIO Nº 056/2020</w:t>
      </w:r>
    </w:p>
    <w:p w14:paraId="1A01CE1F" w14:textId="3D500E28"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Sessão Oficial dia 17/09/2020 às 08h30min. Objeto: Contratação de Empresa Especializada pa</w:t>
      </w:r>
      <w:r w:rsidR="00553CBB">
        <w:rPr>
          <w:rFonts w:asciiTheme="majorHAnsi" w:hAnsiTheme="majorHAnsi"/>
        </w:rPr>
        <w:t>ra Execu</w:t>
      </w:r>
      <w:r w:rsidRPr="00DD606B">
        <w:rPr>
          <w:rFonts w:asciiTheme="majorHAnsi" w:hAnsiTheme="majorHAnsi"/>
        </w:rPr>
        <w:t>ção de Pavimentação em Calçamento</w:t>
      </w:r>
      <w:r w:rsidR="00553CBB">
        <w:rPr>
          <w:rFonts w:asciiTheme="majorHAnsi" w:hAnsiTheme="majorHAnsi"/>
        </w:rPr>
        <w:t xml:space="preserve"> Sextavado (bloquetes) em diver</w:t>
      </w:r>
      <w:r w:rsidRPr="00DD606B">
        <w:rPr>
          <w:rFonts w:asciiTheme="majorHAnsi" w:hAnsiTheme="majorHAnsi"/>
        </w:rPr>
        <w:t xml:space="preserve">sas ruas do Município, conforme Projeto (s), Memorial (s) Descritivo (s), Cronograma (s) Físico Financeiro e Planilha (s) Orçamentária (s), incluindo serviços e fornecimento de todo o material. O Edital poderá ser solicitado pelo </w:t>
      </w:r>
      <w:r w:rsidR="00553CBB" w:rsidRPr="00DD606B">
        <w:rPr>
          <w:rFonts w:asciiTheme="majorHAnsi" w:hAnsiTheme="majorHAnsi"/>
        </w:rPr>
        <w:t>e-mail</w:t>
      </w:r>
      <w:r w:rsidRPr="00DD606B">
        <w:rPr>
          <w:rFonts w:asciiTheme="majorHAnsi" w:hAnsiTheme="majorHAnsi"/>
        </w:rPr>
        <w:t xml:space="preserve">: licitapta@gmail.com ou na sede da Prefeitura Municipal. Informações (37) 3324-1057. </w:t>
      </w:r>
    </w:p>
    <w:p w14:paraId="0A8D257C" w14:textId="77777777" w:rsidR="00DD606B" w:rsidRPr="00DD606B" w:rsidRDefault="00DD606B" w:rsidP="00E83472">
      <w:pPr>
        <w:autoSpaceDE w:val="0"/>
        <w:autoSpaceDN w:val="0"/>
        <w:adjustRightInd w:val="0"/>
        <w:jc w:val="both"/>
        <w:rPr>
          <w:rFonts w:asciiTheme="majorHAnsi" w:hAnsiTheme="majorHAnsi"/>
        </w:rPr>
      </w:pPr>
    </w:p>
    <w:p w14:paraId="06F07BE8" w14:textId="77777777" w:rsidR="00DD606B" w:rsidRPr="00DD606B" w:rsidRDefault="00DD606B" w:rsidP="00E83472">
      <w:pPr>
        <w:autoSpaceDE w:val="0"/>
        <w:autoSpaceDN w:val="0"/>
        <w:adjustRightInd w:val="0"/>
        <w:jc w:val="both"/>
        <w:rPr>
          <w:rFonts w:asciiTheme="majorHAnsi" w:hAnsiTheme="majorHAnsi"/>
        </w:rPr>
      </w:pPr>
    </w:p>
    <w:p w14:paraId="057E6D1F" w14:textId="2127502D" w:rsidR="00553CBB" w:rsidRPr="00553CBB" w:rsidRDefault="00553CBB" w:rsidP="00E83472">
      <w:pPr>
        <w:autoSpaceDE w:val="0"/>
        <w:autoSpaceDN w:val="0"/>
        <w:adjustRightInd w:val="0"/>
        <w:jc w:val="both"/>
        <w:rPr>
          <w:rFonts w:asciiTheme="majorHAnsi" w:hAnsiTheme="majorHAnsi"/>
          <w:b/>
        </w:rPr>
      </w:pPr>
      <w:r w:rsidRPr="00553CBB">
        <w:rPr>
          <w:rFonts w:asciiTheme="majorHAnsi" w:hAnsiTheme="majorHAnsi"/>
          <w:b/>
        </w:rPr>
        <w:t>TOMADA DE PREÇOS Nº 009/2020. PROCEDIMENTO LICITATÓRIO Nº 060/2020</w:t>
      </w:r>
    </w:p>
    <w:p w14:paraId="52CE3811" w14:textId="5D728E4D"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Sessão Oficial dia 16/09/2020 às 08h30min. Objeto: Contratação de E</w:t>
      </w:r>
      <w:r w:rsidR="00553CBB">
        <w:rPr>
          <w:rFonts w:asciiTheme="majorHAnsi" w:hAnsiTheme="majorHAnsi"/>
        </w:rPr>
        <w:t>mpresa Especializada para Execu</w:t>
      </w:r>
      <w:r w:rsidRPr="00DD606B">
        <w:rPr>
          <w:rFonts w:asciiTheme="majorHAnsi" w:hAnsiTheme="majorHAnsi"/>
        </w:rPr>
        <w:t>ção de Projeto de Implantação Asfáltica e Recapeamento Asfáltico, em diversas ruas do Município, conform</w:t>
      </w:r>
      <w:r w:rsidR="00553CBB">
        <w:rPr>
          <w:rFonts w:asciiTheme="majorHAnsi" w:hAnsiTheme="majorHAnsi"/>
        </w:rPr>
        <w:t>e Projeto (s), Memorial (s) Des</w:t>
      </w:r>
      <w:r w:rsidRPr="00DD606B">
        <w:rPr>
          <w:rFonts w:asciiTheme="majorHAnsi" w:hAnsiTheme="majorHAnsi"/>
        </w:rPr>
        <w:t>critivo (s), Cronograma (s) Físico Fina</w:t>
      </w:r>
      <w:r w:rsidR="00553CBB">
        <w:rPr>
          <w:rFonts w:asciiTheme="majorHAnsi" w:hAnsiTheme="majorHAnsi"/>
        </w:rPr>
        <w:t>nceiro e Planilha (s) Orçamentá</w:t>
      </w:r>
      <w:r w:rsidRPr="00DD606B">
        <w:rPr>
          <w:rFonts w:asciiTheme="majorHAnsi" w:hAnsiTheme="majorHAnsi"/>
        </w:rPr>
        <w:t xml:space="preserve">ria (s), incluindo serviços e fornecimento de todo o material. O Edital poderá ser solicitado pelo e-mail: </w:t>
      </w:r>
      <w:hyperlink r:id="rId40" w:history="1">
        <w:r w:rsidR="00553CBB" w:rsidRPr="00513337">
          <w:rPr>
            <w:rStyle w:val="Hyperlink"/>
            <w:rFonts w:asciiTheme="majorHAnsi" w:hAnsiTheme="majorHAnsi"/>
          </w:rPr>
          <w:t>licitapta@gmail.com</w:t>
        </w:r>
      </w:hyperlink>
      <w:r w:rsidR="00553CBB">
        <w:rPr>
          <w:rFonts w:asciiTheme="majorHAnsi" w:hAnsiTheme="majorHAnsi"/>
        </w:rPr>
        <w:t xml:space="preserve"> </w:t>
      </w:r>
      <w:r w:rsidRPr="00DD606B">
        <w:rPr>
          <w:rFonts w:asciiTheme="majorHAnsi" w:hAnsiTheme="majorHAnsi"/>
        </w:rPr>
        <w:t xml:space="preserve">ou na sede da Prefeitura Municipal. Informações (37) 3324-1057. </w:t>
      </w:r>
    </w:p>
    <w:p w14:paraId="4CF5F35F" w14:textId="77777777" w:rsidR="00DD606B" w:rsidRPr="00DD606B" w:rsidRDefault="00DD606B" w:rsidP="00E83472">
      <w:pPr>
        <w:autoSpaceDE w:val="0"/>
        <w:autoSpaceDN w:val="0"/>
        <w:adjustRightInd w:val="0"/>
        <w:jc w:val="both"/>
        <w:rPr>
          <w:rFonts w:asciiTheme="majorHAnsi" w:hAnsiTheme="majorHAnsi"/>
        </w:rPr>
      </w:pPr>
    </w:p>
    <w:p w14:paraId="12866692" w14:textId="77777777" w:rsidR="00DD606B" w:rsidRPr="00DD606B" w:rsidRDefault="00DD606B" w:rsidP="00E83472">
      <w:pPr>
        <w:autoSpaceDE w:val="0"/>
        <w:autoSpaceDN w:val="0"/>
        <w:adjustRightInd w:val="0"/>
        <w:jc w:val="both"/>
        <w:rPr>
          <w:rFonts w:asciiTheme="majorHAnsi" w:hAnsiTheme="majorHAnsi"/>
        </w:rPr>
      </w:pPr>
    </w:p>
    <w:p w14:paraId="4D3A5FA2" w14:textId="328B34A5"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PIRAPORA – AVISO DE LICITAÇÃO – TOMADA DE PREÇOS Nº 004/2020 - PROCESSO LICITATÓRIO Nº 052/2020. </w:t>
      </w:r>
    </w:p>
    <w:p w14:paraId="4919A776" w14:textId="69CCE052"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A Prefeitura Municipal de Pirapora/MG torna Público a Tomada de Preços nº 004/2020, objetivando a contratação de empresa para prestação de serviços de calçamento de trechos de ruas localizadas no Bairro Bom Jesus no município de Pirapora/MG. A entrega e abertura dos envelopes será no dia 16/09/2020 às 09:00h.O presente edital poderá ser obtido no seguinte end</w:t>
      </w:r>
      <w:r w:rsidR="00553CBB">
        <w:rPr>
          <w:rFonts w:asciiTheme="majorHAnsi" w:hAnsiTheme="majorHAnsi"/>
        </w:rPr>
        <w:t xml:space="preserve">ereço eletrônico: </w:t>
      </w:r>
      <w:hyperlink r:id="rId41" w:history="1">
        <w:r w:rsidR="00553CBB" w:rsidRPr="00513337">
          <w:rPr>
            <w:rStyle w:val="Hyperlink"/>
            <w:rFonts w:asciiTheme="majorHAnsi" w:hAnsiTheme="majorHAnsi"/>
          </w:rPr>
          <w:t>www.pirapora.mg.gov.br</w:t>
        </w:r>
      </w:hyperlink>
      <w:r w:rsidR="00553CBB">
        <w:rPr>
          <w:rFonts w:asciiTheme="majorHAnsi" w:hAnsiTheme="majorHAnsi"/>
        </w:rPr>
        <w:t xml:space="preserve"> </w:t>
      </w:r>
      <w:r w:rsidRPr="00DD606B">
        <w:rPr>
          <w:rFonts w:asciiTheme="majorHAnsi" w:hAnsiTheme="majorHAnsi"/>
        </w:rPr>
        <w:t xml:space="preserve">e demais esclarecimentos na Rua Antônio Nascimento, 274 - Centro, nos dias úteis de segunda a sexta-feira das 12:00h às 18:00h ou pelo telefone (38) 3740-6121. </w:t>
      </w:r>
    </w:p>
    <w:p w14:paraId="4C49B446" w14:textId="77777777" w:rsidR="00DD606B" w:rsidRPr="00DD606B" w:rsidRDefault="00DD606B" w:rsidP="00E83472">
      <w:pPr>
        <w:autoSpaceDE w:val="0"/>
        <w:autoSpaceDN w:val="0"/>
        <w:adjustRightInd w:val="0"/>
        <w:jc w:val="both"/>
        <w:rPr>
          <w:rFonts w:asciiTheme="majorHAnsi" w:hAnsiTheme="majorHAnsi"/>
        </w:rPr>
      </w:pPr>
    </w:p>
    <w:p w14:paraId="63E3CA88" w14:textId="77777777" w:rsidR="00DD606B" w:rsidRPr="00DD606B" w:rsidRDefault="00DD606B" w:rsidP="00E83472">
      <w:pPr>
        <w:autoSpaceDE w:val="0"/>
        <w:autoSpaceDN w:val="0"/>
        <w:adjustRightInd w:val="0"/>
        <w:jc w:val="both"/>
        <w:rPr>
          <w:rFonts w:asciiTheme="majorHAnsi" w:hAnsiTheme="majorHAnsi"/>
        </w:rPr>
      </w:pPr>
    </w:p>
    <w:p w14:paraId="64EADF30" w14:textId="55CFAD31"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SABINOPOLIS/MG TP 05/2020 </w:t>
      </w:r>
    </w:p>
    <w:p w14:paraId="34DD9DFF" w14:textId="21813371"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TORNA PUBLICO LICITAÇÃO Tomada de Preços 05/2020 - Proc. 62/2020. Objeto: Contratação de empresa especializada para realizar obra de pavimentação asfáltica em diversas ruas do município de Sabinópolis-MG. Menor Preço Global. Abertura 14/09/2020 – Maiores informaçõ</w:t>
      </w:r>
      <w:r w:rsidR="00553CBB">
        <w:rPr>
          <w:rFonts w:asciiTheme="majorHAnsi" w:hAnsiTheme="majorHAnsi"/>
        </w:rPr>
        <w:t xml:space="preserve">es </w:t>
      </w:r>
      <w:hyperlink r:id="rId42" w:history="1">
        <w:r w:rsidR="00553CBB" w:rsidRPr="00513337">
          <w:rPr>
            <w:rStyle w:val="Hyperlink"/>
            <w:rFonts w:asciiTheme="majorHAnsi" w:hAnsiTheme="majorHAnsi"/>
          </w:rPr>
          <w:t>www.sabinopolis.mg.gov.br</w:t>
        </w:r>
      </w:hyperlink>
      <w:r w:rsidR="00553CBB">
        <w:rPr>
          <w:rFonts w:asciiTheme="majorHAnsi" w:hAnsiTheme="majorHAnsi"/>
        </w:rPr>
        <w:t xml:space="preserve">. </w:t>
      </w:r>
    </w:p>
    <w:p w14:paraId="7EFE0150" w14:textId="77777777" w:rsidR="00DD606B" w:rsidRDefault="00DD606B" w:rsidP="00E83472">
      <w:pPr>
        <w:autoSpaceDE w:val="0"/>
        <w:autoSpaceDN w:val="0"/>
        <w:adjustRightInd w:val="0"/>
        <w:jc w:val="both"/>
        <w:rPr>
          <w:rFonts w:asciiTheme="majorHAnsi" w:hAnsiTheme="majorHAnsi"/>
        </w:rPr>
      </w:pPr>
    </w:p>
    <w:p w14:paraId="749F4B51" w14:textId="77777777" w:rsidR="00553CBB" w:rsidRPr="00DD606B" w:rsidRDefault="00553CBB" w:rsidP="00E83472">
      <w:pPr>
        <w:autoSpaceDE w:val="0"/>
        <w:autoSpaceDN w:val="0"/>
        <w:adjustRightInd w:val="0"/>
        <w:jc w:val="both"/>
        <w:rPr>
          <w:rFonts w:asciiTheme="majorHAnsi" w:hAnsiTheme="majorHAnsi"/>
        </w:rPr>
      </w:pPr>
    </w:p>
    <w:p w14:paraId="62A3FAF8" w14:textId="08CE5415" w:rsidR="00553CBB" w:rsidRDefault="00553CBB"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SANTA FÉ DE MINAS/MG TOMADA DE PREÇOS Nº 004/2020</w:t>
      </w:r>
      <w:r w:rsidRPr="00DD606B">
        <w:rPr>
          <w:rFonts w:asciiTheme="majorHAnsi" w:hAnsiTheme="majorHAnsi"/>
        </w:rPr>
        <w:t xml:space="preserve"> </w:t>
      </w:r>
    </w:p>
    <w:p w14:paraId="7185522B" w14:textId="482B12E7"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O Município de Santa Fé de Minas/MG torna público o Processo Licitatório nº 042/2020 - Tomada de Preços nº 004/2020. Objeto: Pavimentação asfáltica do tipo C.B.U.Q em diversas ruas e na área de eventos no Município de Santa Fé de Minas/MG. Data de recebimento das propostas e documentos de habilitação dia 15 de setembro de 2020 às 09:00 horas. A íntegra do Edital poderá ser lida e obtida na Sede da Prefeitura Municipal de Santa Fé de Minas/MG no horário de 07:00 às 13:00 horas de segunda a sexta-feira, na Rua Rui da Silva Reis, nº 300, Centro, Santa Fé de Minas/MG</w:t>
      </w:r>
      <w:r w:rsidR="00553CBB">
        <w:rPr>
          <w:rFonts w:asciiTheme="majorHAnsi" w:hAnsiTheme="majorHAnsi"/>
        </w:rPr>
        <w:t>, no site: (</w:t>
      </w:r>
      <w:hyperlink r:id="rId43" w:history="1">
        <w:proofErr w:type="gramStart"/>
        <w:r w:rsidR="00553CBB" w:rsidRPr="00513337">
          <w:rPr>
            <w:rStyle w:val="Hyperlink"/>
            <w:rFonts w:asciiTheme="majorHAnsi" w:hAnsiTheme="majorHAnsi"/>
          </w:rPr>
          <w:t>www.santafedeminas.mg.gov.br</w:t>
        </w:r>
      </w:hyperlink>
      <w:r w:rsidRPr="00DD606B">
        <w:rPr>
          <w:rFonts w:asciiTheme="majorHAnsi" w:hAnsiTheme="majorHAnsi"/>
        </w:rPr>
        <w:t>)</w:t>
      </w:r>
      <w:r w:rsidR="00553CBB">
        <w:rPr>
          <w:rFonts w:asciiTheme="majorHAnsi" w:hAnsiTheme="majorHAnsi"/>
        </w:rPr>
        <w:t xml:space="preserve"> </w:t>
      </w:r>
      <w:r w:rsidRPr="00DD606B">
        <w:rPr>
          <w:rFonts w:asciiTheme="majorHAnsi" w:hAnsiTheme="majorHAnsi"/>
        </w:rPr>
        <w:t xml:space="preserve"> e</w:t>
      </w:r>
      <w:proofErr w:type="gramEnd"/>
      <w:r w:rsidRPr="00DD606B">
        <w:rPr>
          <w:rFonts w:asciiTheme="majorHAnsi" w:hAnsiTheme="majorHAnsi"/>
        </w:rPr>
        <w:t xml:space="preserve"> pelo telefone: (38) 3632-1106. </w:t>
      </w:r>
    </w:p>
    <w:p w14:paraId="73A96F9A" w14:textId="77777777" w:rsidR="00DD606B" w:rsidRPr="00DD606B" w:rsidRDefault="00DD606B" w:rsidP="00E83472">
      <w:pPr>
        <w:autoSpaceDE w:val="0"/>
        <w:autoSpaceDN w:val="0"/>
        <w:adjustRightInd w:val="0"/>
        <w:jc w:val="both"/>
        <w:rPr>
          <w:rFonts w:asciiTheme="majorHAnsi" w:hAnsiTheme="majorHAnsi"/>
        </w:rPr>
      </w:pPr>
    </w:p>
    <w:p w14:paraId="032A4C38" w14:textId="77777777" w:rsidR="00DD606B" w:rsidRPr="00DD606B" w:rsidRDefault="00DD606B" w:rsidP="00E83472">
      <w:pPr>
        <w:autoSpaceDE w:val="0"/>
        <w:autoSpaceDN w:val="0"/>
        <w:adjustRightInd w:val="0"/>
        <w:jc w:val="both"/>
        <w:rPr>
          <w:rFonts w:asciiTheme="majorHAnsi" w:hAnsiTheme="majorHAnsi"/>
        </w:rPr>
      </w:pPr>
    </w:p>
    <w:p w14:paraId="75DD76EF" w14:textId="77777777" w:rsid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SÃO BRÁS DO SUAÇUÍ/MG AVISO DE LICITAÇÃ</w:t>
      </w:r>
      <w:r>
        <w:rPr>
          <w:rFonts w:asciiTheme="majorHAnsi" w:hAnsiTheme="majorHAnsi"/>
          <w:b/>
        </w:rPr>
        <w:t>O - TOMADA DE PREÇOS Nº 05/2020</w:t>
      </w:r>
    </w:p>
    <w:p w14:paraId="08BAB732" w14:textId="4C28B0F9"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O Município de São Brás do Suaçuí/M</w:t>
      </w:r>
      <w:r w:rsidR="00553CBB">
        <w:rPr>
          <w:rFonts w:asciiTheme="majorHAnsi" w:hAnsiTheme="majorHAnsi"/>
        </w:rPr>
        <w:t>G, torna público que fará reali</w:t>
      </w:r>
      <w:r w:rsidRPr="00DD606B">
        <w:rPr>
          <w:rFonts w:asciiTheme="majorHAnsi" w:hAnsiTheme="majorHAnsi"/>
        </w:rPr>
        <w:t>zar uma licitação na modalidade Tomada de Preços, no dia 17/09/2020, às 09 horas, na sala de reuniões da Prefeitura Municipal, localizada na Avenida Dr. Aprígio Ribeiro de Olivei</w:t>
      </w:r>
      <w:r w:rsidR="00553CBB">
        <w:rPr>
          <w:rFonts w:asciiTheme="majorHAnsi" w:hAnsiTheme="majorHAnsi"/>
        </w:rPr>
        <w:t>ra, nº 150 - 3º Pavimento - cen</w:t>
      </w:r>
      <w:r w:rsidRPr="00DD606B">
        <w:rPr>
          <w:rFonts w:asciiTheme="majorHAnsi" w:hAnsiTheme="majorHAnsi"/>
        </w:rPr>
        <w:t>tro, visando a contratação de pessoa jurídica para execução de obras de revitalização de praças com instalação de academias ao ar livre e parque infantil e execução de obra de pavimentação em concreto da praça de alimentação localizada no Centro de Eventos e Lazer “José Francisco Maia” - CEL, em conformida</w:t>
      </w:r>
      <w:r w:rsidR="00553CBB">
        <w:rPr>
          <w:rFonts w:asciiTheme="majorHAnsi" w:hAnsiTheme="majorHAnsi"/>
        </w:rPr>
        <w:t>de com as especificações técni</w:t>
      </w:r>
      <w:r w:rsidRPr="00DD606B">
        <w:rPr>
          <w:rFonts w:asciiTheme="majorHAnsi" w:hAnsiTheme="majorHAnsi"/>
        </w:rPr>
        <w:t>cas dos Projetos, dos Memoriais Descritivos, das Pl</w:t>
      </w:r>
      <w:r w:rsidR="00553CBB">
        <w:rPr>
          <w:rFonts w:asciiTheme="majorHAnsi" w:hAnsiTheme="majorHAnsi"/>
        </w:rPr>
        <w:t>anilhas Orçamentá</w:t>
      </w:r>
      <w:r w:rsidRPr="00DD606B">
        <w:rPr>
          <w:rFonts w:asciiTheme="majorHAnsi" w:hAnsiTheme="majorHAnsi"/>
        </w:rPr>
        <w:t xml:space="preserve">rias de Custos, do Cronograma Físico-Financeiro e demais anexos que fazem parte do Edital. A visita técnica acontecerá nas datas de 03 ou 04 de setembro de 2020, com início às 10 horas, na sede da Prefeitura Municipal, localizada na Avenida Doutor Aprígio Ribeiro de Oliveira, nº 150, bairro centro - São Brás do Suaçuí/MG - 3º Pavimento. Cópia do Edital disponível no site: </w:t>
      </w:r>
      <w:hyperlink r:id="rId44" w:history="1">
        <w:r w:rsidR="00553CBB" w:rsidRPr="00513337">
          <w:rPr>
            <w:rStyle w:val="Hyperlink"/>
            <w:rFonts w:asciiTheme="majorHAnsi" w:hAnsiTheme="majorHAnsi"/>
          </w:rPr>
          <w:t>www.saobrasdosuacui.mg.gov.br</w:t>
        </w:r>
      </w:hyperlink>
      <w:r w:rsidR="00553CBB">
        <w:rPr>
          <w:rFonts w:asciiTheme="majorHAnsi" w:hAnsiTheme="majorHAnsi"/>
        </w:rPr>
        <w:t xml:space="preserve"> </w:t>
      </w:r>
      <w:r w:rsidRPr="00DD606B">
        <w:rPr>
          <w:rFonts w:asciiTheme="majorHAnsi" w:hAnsiTheme="majorHAnsi"/>
        </w:rPr>
        <w:t xml:space="preserve">e mais informações pelo telefone (31) 3738-1570. </w:t>
      </w:r>
    </w:p>
    <w:p w14:paraId="7E12AB24" w14:textId="77777777" w:rsidR="00DD606B" w:rsidRPr="00DD606B" w:rsidRDefault="00DD606B" w:rsidP="00E83472">
      <w:pPr>
        <w:autoSpaceDE w:val="0"/>
        <w:autoSpaceDN w:val="0"/>
        <w:adjustRightInd w:val="0"/>
        <w:jc w:val="both"/>
        <w:rPr>
          <w:rFonts w:asciiTheme="majorHAnsi" w:hAnsiTheme="majorHAnsi"/>
        </w:rPr>
      </w:pPr>
    </w:p>
    <w:p w14:paraId="462B5384" w14:textId="77777777" w:rsidR="00DD606B" w:rsidRPr="00DD606B" w:rsidRDefault="00DD606B" w:rsidP="00E83472">
      <w:pPr>
        <w:autoSpaceDE w:val="0"/>
        <w:autoSpaceDN w:val="0"/>
        <w:adjustRightInd w:val="0"/>
        <w:jc w:val="both"/>
        <w:rPr>
          <w:rFonts w:asciiTheme="majorHAnsi" w:hAnsiTheme="majorHAnsi"/>
        </w:rPr>
      </w:pPr>
    </w:p>
    <w:p w14:paraId="0D4A6465" w14:textId="7681ADE5" w:rsidR="00553CB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SÃO JOÃO DEL REI PROCESSO DE LICITAÇÃO Nº 191/2020 CONCORRÊNCIA Nº 007/2020</w:t>
      </w:r>
    </w:p>
    <w:p w14:paraId="072FD070" w14:textId="7BEFAAA0"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 Abertura do Processo de Licitação nº191/2020, na modalidade Concorrência nº 007/2020, Contratação de Empresa para Pavimentação Asfáltica no CBUQ, em diversos logradouros do município de São João del Rei. Abertura dia 30/09/2020, às 09:00horas, na sede da Prefeitura, Rua Ministro Gabriel Passos,199 – Centro. Informações. Tel. (32) 3379- 2923/2925, ou no sit</w:t>
      </w:r>
      <w:r w:rsidR="00553CBB">
        <w:rPr>
          <w:rFonts w:asciiTheme="majorHAnsi" w:hAnsiTheme="majorHAnsi"/>
        </w:rPr>
        <w:t xml:space="preserve">e: </w:t>
      </w:r>
      <w:hyperlink r:id="rId45" w:history="1">
        <w:r w:rsidR="00553CBB" w:rsidRPr="00513337">
          <w:rPr>
            <w:rStyle w:val="Hyperlink"/>
            <w:rFonts w:asciiTheme="majorHAnsi" w:hAnsiTheme="majorHAnsi"/>
          </w:rPr>
          <w:t>www.saojoaodelrei.mg.gov.br</w:t>
        </w:r>
      </w:hyperlink>
      <w:r w:rsidR="00553CBB">
        <w:rPr>
          <w:rFonts w:asciiTheme="majorHAnsi" w:hAnsiTheme="majorHAnsi"/>
        </w:rPr>
        <w:t xml:space="preserve">. </w:t>
      </w:r>
    </w:p>
    <w:p w14:paraId="6A5E7214" w14:textId="77777777" w:rsidR="00DD606B" w:rsidRPr="00DD606B" w:rsidRDefault="00DD606B" w:rsidP="00E83472">
      <w:pPr>
        <w:autoSpaceDE w:val="0"/>
        <w:autoSpaceDN w:val="0"/>
        <w:adjustRightInd w:val="0"/>
        <w:jc w:val="both"/>
        <w:rPr>
          <w:rFonts w:asciiTheme="majorHAnsi" w:hAnsiTheme="majorHAnsi"/>
        </w:rPr>
      </w:pPr>
    </w:p>
    <w:p w14:paraId="444B4FFE" w14:textId="77777777" w:rsidR="00DD606B" w:rsidRPr="00DD606B" w:rsidRDefault="00DD606B" w:rsidP="00E83472">
      <w:pPr>
        <w:autoSpaceDE w:val="0"/>
        <w:autoSpaceDN w:val="0"/>
        <w:adjustRightInd w:val="0"/>
        <w:jc w:val="both"/>
        <w:rPr>
          <w:rFonts w:asciiTheme="majorHAnsi" w:hAnsiTheme="majorHAnsi"/>
        </w:rPr>
      </w:pPr>
    </w:p>
    <w:p w14:paraId="6BF360C6" w14:textId="752C5697" w:rsidR="00DD606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TIMÓTEO/MG AVISO DE LICITAÇÃO - TOMADA DE PREÇOS Nº 018/2020 </w:t>
      </w:r>
    </w:p>
    <w:p w14:paraId="029528B2" w14:textId="72D48383" w:rsidR="00DD606B" w:rsidRDefault="00DD606B" w:rsidP="00E83472">
      <w:pPr>
        <w:autoSpaceDE w:val="0"/>
        <w:autoSpaceDN w:val="0"/>
        <w:adjustRightInd w:val="0"/>
        <w:jc w:val="both"/>
        <w:rPr>
          <w:rFonts w:asciiTheme="majorHAnsi" w:hAnsiTheme="majorHAnsi"/>
        </w:rPr>
      </w:pPr>
      <w:r w:rsidRPr="00DD606B">
        <w:rPr>
          <w:rFonts w:asciiTheme="majorHAnsi" w:hAnsiTheme="majorHAnsi"/>
        </w:rPr>
        <w:t>O Município de Timóteo, através</w:t>
      </w:r>
      <w:r>
        <w:rPr>
          <w:rFonts w:asciiTheme="majorHAnsi" w:hAnsiTheme="majorHAnsi"/>
        </w:rPr>
        <w:t xml:space="preserve"> da Comissão Permanente de Lici</w:t>
      </w:r>
      <w:r w:rsidRPr="00DD606B">
        <w:rPr>
          <w:rFonts w:asciiTheme="majorHAnsi" w:hAnsiTheme="majorHAnsi"/>
        </w:rPr>
        <w:t>tações, nos termos da legislação vigente, Lei Federal nº. 8.666, de 21/06/93 e alterações, torna público que no dia 14 de setembro de 2020, às 13:30 horas, na sua sede, far</w:t>
      </w:r>
      <w:r>
        <w:rPr>
          <w:rFonts w:asciiTheme="majorHAnsi" w:hAnsiTheme="majorHAnsi"/>
        </w:rPr>
        <w:t>á realizar licitação, na modali</w:t>
      </w:r>
      <w:r w:rsidRPr="00DD606B">
        <w:rPr>
          <w:rFonts w:asciiTheme="majorHAnsi" w:hAnsiTheme="majorHAnsi"/>
        </w:rPr>
        <w:t>dade Tomada de Preços nº. 018/2020, Processo Administrativo nº. 210/2020, que tem por objeto a contratação de empresa de engenharia ou arquitetura e urbanismo, pelo regime de empreitada por preço unitário, tipo menor preço global, para execução de obras de recapeamento</w:t>
      </w:r>
      <w:r w:rsidRPr="00DD606B">
        <w:rPr>
          <w:rFonts w:asciiTheme="majorHAnsi" w:hAnsiTheme="majorHAnsi"/>
        </w:rPr>
        <w:t xml:space="preserve"> </w:t>
      </w:r>
      <w:r w:rsidRPr="00DD606B">
        <w:rPr>
          <w:rFonts w:asciiTheme="majorHAnsi" w:hAnsiTheme="majorHAnsi"/>
        </w:rPr>
        <w:t>e pavimentação das ruas Norte e Francisco Alves, nos bairros Getúlio Vargas e Serenata, que será executada por meio da Emenda Parlamentar. O presente Edital e seus anexos e</w:t>
      </w:r>
      <w:r>
        <w:rPr>
          <w:rFonts w:asciiTheme="majorHAnsi" w:hAnsiTheme="majorHAnsi"/>
        </w:rPr>
        <w:t>starão à disposição dos interes</w:t>
      </w:r>
      <w:r w:rsidRPr="00DD606B">
        <w:rPr>
          <w:rFonts w:asciiTheme="majorHAnsi" w:hAnsiTheme="majorHAnsi"/>
        </w:rPr>
        <w:t xml:space="preserve">sados pelo endereço eletrônico: </w:t>
      </w:r>
      <w:hyperlink r:id="rId46" w:history="1">
        <w:r w:rsidRPr="00513337">
          <w:rPr>
            <w:rStyle w:val="Hyperlink"/>
            <w:rFonts w:asciiTheme="majorHAnsi" w:hAnsiTheme="majorHAnsi"/>
          </w:rPr>
          <w:t>http://transparencia.timoteo.mg.gov.br/licitacoes</w:t>
        </w:r>
      </w:hyperlink>
      <w:r w:rsidRPr="00DD606B">
        <w:rPr>
          <w:rFonts w:asciiTheme="majorHAnsi" w:hAnsiTheme="majorHAnsi"/>
        </w:rPr>
        <w:t>.</w:t>
      </w:r>
      <w:r>
        <w:rPr>
          <w:rFonts w:asciiTheme="majorHAnsi" w:hAnsiTheme="majorHAnsi"/>
        </w:rPr>
        <w:t xml:space="preserve"> </w:t>
      </w:r>
      <w:r w:rsidRPr="00DD606B">
        <w:rPr>
          <w:rFonts w:asciiTheme="majorHAnsi" w:hAnsiTheme="majorHAnsi"/>
        </w:rPr>
        <w:t xml:space="preserve"> Melhores informações pelos telefones: (31) 3847-4718 e (31) 3847-4701. </w:t>
      </w:r>
    </w:p>
    <w:p w14:paraId="1677E01B" w14:textId="77777777" w:rsidR="00DD606B" w:rsidRPr="00DD606B" w:rsidRDefault="00DD606B" w:rsidP="00E83472">
      <w:pPr>
        <w:autoSpaceDE w:val="0"/>
        <w:autoSpaceDN w:val="0"/>
        <w:adjustRightInd w:val="0"/>
        <w:jc w:val="both"/>
        <w:rPr>
          <w:rFonts w:asciiTheme="majorHAnsi" w:hAnsiTheme="majorHAnsi"/>
        </w:rPr>
      </w:pPr>
    </w:p>
    <w:p w14:paraId="2F46EFB5" w14:textId="77777777" w:rsidR="00DD606B" w:rsidRPr="00DD606B" w:rsidRDefault="00DD606B" w:rsidP="00E83472">
      <w:pPr>
        <w:autoSpaceDE w:val="0"/>
        <w:autoSpaceDN w:val="0"/>
        <w:adjustRightInd w:val="0"/>
        <w:jc w:val="both"/>
        <w:rPr>
          <w:rFonts w:asciiTheme="majorHAnsi" w:hAnsiTheme="majorHAnsi"/>
        </w:rPr>
      </w:pPr>
    </w:p>
    <w:p w14:paraId="076F5475" w14:textId="29692BDD" w:rsidR="00DD606B" w:rsidRPr="00553CBB" w:rsidRDefault="00553CBB"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553CBB">
        <w:rPr>
          <w:rFonts w:asciiTheme="majorHAnsi" w:hAnsiTheme="majorHAnsi"/>
          <w:b/>
        </w:rPr>
        <w:t xml:space="preserve"> URUCÂNIA – TOMADA DE PREÇO 011/2020 </w:t>
      </w:r>
    </w:p>
    <w:p w14:paraId="13F2B5C6" w14:textId="5507BD22" w:rsidR="00DD606B" w:rsidRPr="00DD606B" w:rsidRDefault="00DD606B" w:rsidP="00E83472">
      <w:pPr>
        <w:autoSpaceDE w:val="0"/>
        <w:autoSpaceDN w:val="0"/>
        <w:adjustRightInd w:val="0"/>
        <w:jc w:val="both"/>
        <w:rPr>
          <w:rFonts w:asciiTheme="majorHAnsi" w:hAnsiTheme="majorHAnsi"/>
        </w:rPr>
      </w:pPr>
      <w:r w:rsidRPr="00DD606B">
        <w:rPr>
          <w:rFonts w:asciiTheme="majorHAnsi" w:hAnsiTheme="majorHAnsi"/>
        </w:rPr>
        <w:t xml:space="preserve">O Município de Urucânia torna público o Pro- cesso Licitatório n° 072/2020 Tomada de Preço n° 011/2020, objeto: Reforma da Quadra no Bairro Paulo Giardini. O certame acontecerá no dia 15/09/2020 às 09:00 horas na sala de licitações. </w:t>
      </w:r>
    </w:p>
    <w:p w14:paraId="61341DB5" w14:textId="77777777" w:rsidR="00DD606B" w:rsidRPr="00DD606B" w:rsidRDefault="00DD606B" w:rsidP="00E83472">
      <w:pPr>
        <w:autoSpaceDE w:val="0"/>
        <w:autoSpaceDN w:val="0"/>
        <w:adjustRightInd w:val="0"/>
        <w:jc w:val="both"/>
        <w:rPr>
          <w:rFonts w:asciiTheme="majorHAnsi" w:hAnsiTheme="majorHAnsi"/>
        </w:rPr>
      </w:pPr>
    </w:p>
    <w:p w14:paraId="27648C1C" w14:textId="77777777" w:rsidR="00DD606B" w:rsidRPr="00DD606B" w:rsidRDefault="00DD606B" w:rsidP="00E83472">
      <w:pPr>
        <w:autoSpaceDE w:val="0"/>
        <w:autoSpaceDN w:val="0"/>
        <w:adjustRightInd w:val="0"/>
        <w:jc w:val="both"/>
        <w:rPr>
          <w:rFonts w:asciiTheme="majorHAnsi" w:hAnsiTheme="majorHAnsi"/>
        </w:rPr>
      </w:pPr>
    </w:p>
    <w:p w14:paraId="5F42E757" w14:textId="77777777" w:rsidR="00F00D57" w:rsidRDefault="00553CBB"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Pr="00DD606B">
        <w:rPr>
          <w:rFonts w:asciiTheme="majorHAnsi" w:hAnsiTheme="majorHAnsi"/>
          <w:b/>
        </w:rPr>
        <w:t xml:space="preserve"> </w:t>
      </w:r>
      <w:r w:rsidR="00DD606B" w:rsidRPr="00DD606B">
        <w:rPr>
          <w:rFonts w:asciiTheme="majorHAnsi" w:hAnsiTheme="majorHAnsi"/>
          <w:b/>
        </w:rPr>
        <w:t>VERDELÂNDIA PROCESSO Nº. 000062/2.020 TOMADA DE PREÇOS Nº. 000011/2.020</w:t>
      </w:r>
    </w:p>
    <w:p w14:paraId="4F66D1B1" w14:textId="24B1E899" w:rsidR="00DD606B" w:rsidRDefault="00DD606B" w:rsidP="00E83472">
      <w:pPr>
        <w:autoSpaceDE w:val="0"/>
        <w:autoSpaceDN w:val="0"/>
        <w:adjustRightInd w:val="0"/>
        <w:jc w:val="both"/>
        <w:rPr>
          <w:rFonts w:asciiTheme="majorHAnsi" w:hAnsiTheme="majorHAnsi"/>
        </w:rPr>
      </w:pPr>
      <w:r w:rsidRPr="00DD606B">
        <w:rPr>
          <w:rFonts w:asciiTheme="majorHAnsi" w:hAnsiTheme="majorHAnsi"/>
        </w:rPr>
        <w:t>O Município de Verdelândia-MG torna público aos interessados, que realizará no dia 15/09/2.020, às 09:00:00 horas, e</w:t>
      </w:r>
      <w:r>
        <w:rPr>
          <w:rFonts w:asciiTheme="majorHAnsi" w:hAnsiTheme="majorHAnsi"/>
        </w:rPr>
        <w:t>m sua sede a Avenida Renato Aze</w:t>
      </w:r>
      <w:r w:rsidRPr="00DD606B">
        <w:rPr>
          <w:rFonts w:asciiTheme="majorHAnsi" w:hAnsiTheme="majorHAnsi"/>
        </w:rPr>
        <w:t xml:space="preserve">redo nº. 2.001, Centro, Prédio da Prefeitura, licitação na modalidade de Tomada de Preços do tipo menor preço global, para a contratação de empresa especializada em serviços de engenharia para execução de obras de pavimentação de ruas com blocos sextavados, conforme especificações constantes do edital e seus anexos, o qual se encontra disponível no site: www.verdelandia.mg.gov.br, podendo também ser adquirido junto ao Departamento de Licitações e </w:t>
      </w:r>
      <w:r>
        <w:rPr>
          <w:rFonts w:asciiTheme="majorHAnsi" w:hAnsiTheme="majorHAnsi"/>
        </w:rPr>
        <w:t>Contratos, no ende</w:t>
      </w:r>
      <w:r w:rsidRPr="00DD606B">
        <w:rPr>
          <w:rFonts w:asciiTheme="majorHAnsi" w:hAnsiTheme="majorHAnsi"/>
        </w:rPr>
        <w:t>reço supra, de segunda à sexta feira, sendo dia útil, no ho</w:t>
      </w:r>
      <w:r>
        <w:rPr>
          <w:rFonts w:asciiTheme="majorHAnsi" w:hAnsiTheme="majorHAnsi"/>
        </w:rPr>
        <w:t>rário de 07:30 às 12:30.</w:t>
      </w:r>
    </w:p>
    <w:p w14:paraId="632B8612" w14:textId="77777777" w:rsidR="000F0130" w:rsidRDefault="000F0130" w:rsidP="00E83472">
      <w:pPr>
        <w:autoSpaceDE w:val="0"/>
        <w:autoSpaceDN w:val="0"/>
        <w:adjustRightInd w:val="0"/>
        <w:jc w:val="both"/>
        <w:rPr>
          <w:rFonts w:asciiTheme="majorHAnsi" w:hAnsiTheme="majorHAnsi"/>
        </w:rPr>
      </w:pPr>
    </w:p>
    <w:p w14:paraId="078BCBDA" w14:textId="77777777" w:rsidR="00D979A1" w:rsidRDefault="00D979A1" w:rsidP="00E83472">
      <w:pPr>
        <w:autoSpaceDE w:val="0"/>
        <w:autoSpaceDN w:val="0"/>
        <w:adjustRightInd w:val="0"/>
        <w:jc w:val="both"/>
        <w:rPr>
          <w:rFonts w:asciiTheme="majorHAnsi" w:hAnsiTheme="majorHAnsi"/>
        </w:rPr>
      </w:pPr>
    </w:p>
    <w:p w14:paraId="06ABED7B" w14:textId="01E62A3A" w:rsidR="00DD606B" w:rsidRPr="00DD606B" w:rsidRDefault="00F00D57"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553CBB">
        <w:rPr>
          <w:rFonts w:asciiTheme="majorHAnsi" w:hAnsiTheme="majorHAnsi"/>
          <w:b/>
        </w:rPr>
        <w:t>DE</w:t>
      </w:r>
      <w:r w:rsidR="00DD606B" w:rsidRPr="00DD606B">
        <w:rPr>
          <w:rFonts w:asciiTheme="majorHAnsi" w:hAnsiTheme="majorHAnsi"/>
          <w:b/>
        </w:rPr>
        <w:t xml:space="preserve"> VIÇOSA - AVISO DE LICITAÇÃO – EDITAL DE CONCORRÊNCIA Nº 23/2020 - PROCESSO ADMINISTRATIVO Nº 1875/2020. </w:t>
      </w:r>
    </w:p>
    <w:p w14:paraId="37478D94" w14:textId="0CC22DE7" w:rsidR="00DD606B" w:rsidRDefault="00DD606B" w:rsidP="00E83472">
      <w:pPr>
        <w:autoSpaceDE w:val="0"/>
        <w:autoSpaceDN w:val="0"/>
        <w:adjustRightInd w:val="0"/>
        <w:jc w:val="both"/>
        <w:rPr>
          <w:rFonts w:asciiTheme="majorHAnsi" w:hAnsiTheme="majorHAnsi"/>
        </w:rPr>
      </w:pPr>
      <w:r w:rsidRPr="00DD606B">
        <w:rPr>
          <w:rFonts w:asciiTheme="majorHAnsi" w:hAnsiTheme="majorHAnsi"/>
        </w:rPr>
        <w:t>O município de Viçosa torna pública a rea</w:t>
      </w:r>
      <w:r>
        <w:rPr>
          <w:rFonts w:asciiTheme="majorHAnsi" w:hAnsiTheme="majorHAnsi"/>
        </w:rPr>
        <w:t>lização de licitação, na modali</w:t>
      </w:r>
      <w:r w:rsidRPr="00DD606B">
        <w:rPr>
          <w:rFonts w:asciiTheme="majorHAnsi" w:hAnsiTheme="majorHAnsi"/>
        </w:rPr>
        <w:t>dade concorrência, do tipo menor preço global, destinado Contratação de empresa especializada em Engenharia</w:t>
      </w:r>
      <w:r>
        <w:rPr>
          <w:rFonts w:asciiTheme="majorHAnsi" w:hAnsiTheme="majorHAnsi"/>
        </w:rPr>
        <w:t xml:space="preserve"> </w:t>
      </w:r>
      <w:r w:rsidRPr="00DD606B">
        <w:rPr>
          <w:rFonts w:asciiTheme="majorHAnsi" w:hAnsiTheme="majorHAnsi"/>
        </w:rPr>
        <w:t>ou Arquitetura, para fornecer, estritamente igual ao previsto neste documento, serviço de Execução de obra de infraestrutura urbana através da construção de uma trincheira sob a Avenida Castelo Branco, interligando a Avenida Joaquim Lopes de Faria e a Rua Antônio Lopes Lelis no município de Viçosa – MG.A data e hora de entrega dos envelopes nº 01 – documentação e nº 02 – Proposta Financeira será até as 09h00min do dia 15 de outubro de 2020, no Protocolo Geral do Centro Administrativo Prefeito Antônio Chequer, cito à Rua Gomes Barbosa, n° 803, Centro, CEP: 36.570.101, Viçosa-MG. Permite-se a apresentação d</w:t>
      </w:r>
      <w:r>
        <w:rPr>
          <w:rFonts w:asciiTheme="majorHAnsi" w:hAnsiTheme="majorHAnsi"/>
        </w:rPr>
        <w:t>e certificado de registro cadas</w:t>
      </w:r>
      <w:r w:rsidRPr="00DD606B">
        <w:rPr>
          <w:rFonts w:asciiTheme="majorHAnsi" w:hAnsiTheme="majorHAnsi"/>
        </w:rPr>
        <w:t xml:space="preserve">tral junto ao SICAF/ME ou CAGEF/SEPLAD-MG. O Edital pode ser retirado no Departamento de Material, Compras e Licitações, ou através do site </w:t>
      </w:r>
      <w:hyperlink r:id="rId47" w:history="1">
        <w:r w:rsidRPr="00513337">
          <w:rPr>
            <w:rStyle w:val="Hyperlink"/>
            <w:rFonts w:asciiTheme="majorHAnsi" w:hAnsiTheme="majorHAnsi"/>
          </w:rPr>
          <w:t>www.vicosa.mg.gov.br</w:t>
        </w:r>
      </w:hyperlink>
      <w:r>
        <w:rPr>
          <w:rFonts w:asciiTheme="majorHAnsi" w:hAnsiTheme="majorHAnsi"/>
        </w:rPr>
        <w:t xml:space="preserve">. </w:t>
      </w:r>
      <w:r w:rsidRPr="00DD606B">
        <w:rPr>
          <w:rFonts w:asciiTheme="majorHAnsi" w:hAnsiTheme="majorHAnsi"/>
        </w:rPr>
        <w:t xml:space="preserve"> </w:t>
      </w:r>
    </w:p>
    <w:p w14:paraId="4F0F2DF2" w14:textId="77777777" w:rsidR="00DD606B" w:rsidRDefault="00DD606B" w:rsidP="00E83472">
      <w:pPr>
        <w:autoSpaceDE w:val="0"/>
        <w:autoSpaceDN w:val="0"/>
        <w:adjustRightInd w:val="0"/>
        <w:jc w:val="both"/>
        <w:rPr>
          <w:rFonts w:asciiTheme="majorHAnsi" w:hAnsiTheme="majorHAnsi"/>
        </w:rPr>
      </w:pPr>
    </w:p>
    <w:p w14:paraId="14628C30" w14:textId="77777777" w:rsidR="00DD606B" w:rsidRDefault="00DD606B" w:rsidP="00E83472">
      <w:pPr>
        <w:autoSpaceDE w:val="0"/>
        <w:autoSpaceDN w:val="0"/>
        <w:adjustRightInd w:val="0"/>
        <w:jc w:val="both"/>
        <w:rPr>
          <w:rFonts w:asciiTheme="majorHAnsi" w:hAnsiTheme="majorHAnsi"/>
        </w:rPr>
      </w:pPr>
    </w:p>
    <w:p w14:paraId="191813A2" w14:textId="77777777" w:rsidR="00D979A1" w:rsidRDefault="00D979A1" w:rsidP="00E83472">
      <w:pPr>
        <w:autoSpaceDE w:val="0"/>
        <w:autoSpaceDN w:val="0"/>
        <w:adjustRightInd w:val="0"/>
        <w:jc w:val="both"/>
        <w:rPr>
          <w:rFonts w:asciiTheme="majorHAnsi" w:hAnsiTheme="majorHAnsi"/>
        </w:rPr>
      </w:pPr>
    </w:p>
    <w:p w14:paraId="08E34B21" w14:textId="77777777" w:rsidR="00124E3F" w:rsidRDefault="00124E3F" w:rsidP="00E83472">
      <w:pPr>
        <w:autoSpaceDE w:val="0"/>
        <w:autoSpaceDN w:val="0"/>
        <w:adjustRightInd w:val="0"/>
        <w:jc w:val="both"/>
        <w:rPr>
          <w:rFonts w:asciiTheme="majorHAnsi" w:hAnsiTheme="majorHAnsi"/>
        </w:rPr>
      </w:pPr>
    </w:p>
    <w:p w14:paraId="12C5F507" w14:textId="77777777" w:rsidR="00124E3F" w:rsidRDefault="00124E3F" w:rsidP="00E83472">
      <w:pPr>
        <w:autoSpaceDE w:val="0"/>
        <w:autoSpaceDN w:val="0"/>
        <w:adjustRightInd w:val="0"/>
        <w:jc w:val="both"/>
        <w:rPr>
          <w:rFonts w:asciiTheme="majorHAnsi" w:hAnsiTheme="majorHAnsi"/>
        </w:rPr>
      </w:pPr>
    </w:p>
    <w:p w14:paraId="4F55BE52" w14:textId="77777777" w:rsidR="00124E3F" w:rsidRDefault="00124E3F" w:rsidP="00E83472">
      <w:pPr>
        <w:autoSpaceDE w:val="0"/>
        <w:autoSpaceDN w:val="0"/>
        <w:adjustRightInd w:val="0"/>
        <w:jc w:val="both"/>
        <w:rPr>
          <w:rFonts w:asciiTheme="majorHAnsi" w:hAnsiTheme="majorHAnsi"/>
        </w:rPr>
      </w:pPr>
    </w:p>
    <w:p w14:paraId="27733325" w14:textId="77777777" w:rsidR="00124E3F" w:rsidRDefault="00124E3F" w:rsidP="00E83472">
      <w:pPr>
        <w:autoSpaceDE w:val="0"/>
        <w:autoSpaceDN w:val="0"/>
        <w:adjustRightInd w:val="0"/>
        <w:jc w:val="both"/>
        <w:rPr>
          <w:rFonts w:asciiTheme="majorHAnsi" w:hAnsiTheme="majorHAnsi"/>
        </w:rPr>
      </w:pPr>
    </w:p>
    <w:p w14:paraId="097DE6BD" w14:textId="77777777" w:rsidR="00124E3F" w:rsidRDefault="00124E3F" w:rsidP="00E83472">
      <w:pPr>
        <w:autoSpaceDE w:val="0"/>
        <w:autoSpaceDN w:val="0"/>
        <w:adjustRightInd w:val="0"/>
        <w:jc w:val="both"/>
        <w:rPr>
          <w:rFonts w:asciiTheme="majorHAnsi" w:hAnsiTheme="majorHAnsi"/>
        </w:rPr>
      </w:pPr>
    </w:p>
    <w:p w14:paraId="3E09A166" w14:textId="77777777" w:rsidR="00124E3F" w:rsidRDefault="00124E3F" w:rsidP="00E83472">
      <w:pPr>
        <w:autoSpaceDE w:val="0"/>
        <w:autoSpaceDN w:val="0"/>
        <w:adjustRightInd w:val="0"/>
        <w:jc w:val="both"/>
        <w:rPr>
          <w:rFonts w:asciiTheme="majorHAnsi" w:hAnsiTheme="majorHAnsi"/>
        </w:rPr>
      </w:pPr>
    </w:p>
    <w:p w14:paraId="12819D80" w14:textId="77777777" w:rsidR="00124E3F" w:rsidRDefault="00124E3F" w:rsidP="00E83472">
      <w:pPr>
        <w:autoSpaceDE w:val="0"/>
        <w:autoSpaceDN w:val="0"/>
        <w:adjustRightInd w:val="0"/>
        <w:jc w:val="both"/>
        <w:rPr>
          <w:rFonts w:asciiTheme="majorHAnsi" w:hAnsiTheme="majorHAnsi"/>
        </w:rPr>
      </w:pPr>
    </w:p>
    <w:p w14:paraId="1183EA01" w14:textId="77777777" w:rsidR="00124E3F" w:rsidRDefault="00124E3F" w:rsidP="00E83472">
      <w:pPr>
        <w:autoSpaceDE w:val="0"/>
        <w:autoSpaceDN w:val="0"/>
        <w:adjustRightInd w:val="0"/>
        <w:jc w:val="both"/>
        <w:rPr>
          <w:rFonts w:asciiTheme="majorHAnsi" w:hAnsiTheme="majorHAnsi"/>
        </w:rPr>
      </w:pPr>
    </w:p>
    <w:p w14:paraId="0CB4EC2D" w14:textId="77777777" w:rsidR="00124E3F" w:rsidRPr="00AB60FD" w:rsidRDefault="00124E3F" w:rsidP="00E83472">
      <w:pPr>
        <w:autoSpaceDE w:val="0"/>
        <w:autoSpaceDN w:val="0"/>
        <w:adjustRightInd w:val="0"/>
        <w:jc w:val="both"/>
        <w:rPr>
          <w:rFonts w:asciiTheme="majorHAnsi" w:hAnsiTheme="majorHAnsi"/>
        </w:rPr>
      </w:pPr>
    </w:p>
    <w:p w14:paraId="61317B0B" w14:textId="604CD47A" w:rsidR="00992B50" w:rsidRPr="00664F61" w:rsidRDefault="00413DE8" w:rsidP="00664F61">
      <w:pPr>
        <w:autoSpaceDE w:val="0"/>
        <w:autoSpaceDN w:val="0"/>
        <w:adjustRightInd w:val="0"/>
        <w:jc w:val="center"/>
        <w:rPr>
          <w:rFonts w:asciiTheme="majorHAnsi" w:hAnsiTheme="majorHAnsi"/>
        </w:rPr>
      </w:pPr>
      <w:r w:rsidRPr="00664F61">
        <w:rPr>
          <w:rFonts w:asciiTheme="majorHAnsi" w:hAnsiTheme="majorHAnsi"/>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664F61" w:rsidSect="001042F4">
      <w:headerReference w:type="default" r:id="rId49"/>
      <w:footerReference w:type="default" r:id="rId5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0E6059" w:rsidRDefault="000E6059">
      <w:r>
        <w:separator/>
      </w:r>
    </w:p>
  </w:endnote>
  <w:endnote w:type="continuationSeparator" w:id="0">
    <w:p w14:paraId="2BA591FA" w14:textId="77777777" w:rsidR="000E6059" w:rsidRDefault="000E6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E6059" w:rsidRDefault="000E6059"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0E6059" w:rsidRDefault="005739F5" w:rsidP="001042F4">
    <w:pPr>
      <w:shd w:val="clear" w:color="auto" w:fill="F2F2F2" w:themeFill="background1" w:themeFillShade="F2"/>
      <w:jc w:val="center"/>
      <w:rPr>
        <w:rStyle w:val="Hyperlink"/>
        <w:rFonts w:ascii="Arial" w:hAnsi="Arial" w:cs="Arial"/>
        <w:sz w:val="16"/>
      </w:rPr>
    </w:pPr>
    <w:hyperlink r:id="rId1" w:history="1">
      <w:r w:rsidR="000E6059" w:rsidRPr="003929A4">
        <w:rPr>
          <w:rStyle w:val="Hyperlink"/>
          <w:rFonts w:ascii="Arial" w:hAnsi="Arial" w:cs="Arial"/>
          <w:sz w:val="16"/>
        </w:rPr>
        <w:t>http://www.sicepot-mg.com.br/</w:t>
      </w:r>
    </w:hyperlink>
    <w:r w:rsidR="000E6059">
      <w:rPr>
        <w:rFonts w:ascii="Arial" w:hAnsi="Arial" w:cs="Arial"/>
        <w:sz w:val="16"/>
      </w:rPr>
      <w:t xml:space="preserve"> - E-mail: </w:t>
    </w:r>
    <w:hyperlink r:id="rId2" w:history="1">
      <w:r w:rsidR="000E6059" w:rsidRPr="003D5C3E">
        <w:rPr>
          <w:rStyle w:val="Hyperlink"/>
          <w:rFonts w:ascii="Arial" w:hAnsi="Arial" w:cs="Arial"/>
          <w:sz w:val="16"/>
        </w:rPr>
        <w:t>licitacao@sicepotmg.com</w:t>
      </w:r>
    </w:hyperlink>
    <w:r w:rsidR="000E6059">
      <w:rPr>
        <w:rFonts w:ascii="Arial" w:hAnsi="Arial" w:cs="Arial"/>
        <w:sz w:val="16"/>
      </w:rPr>
      <w:t xml:space="preserve"> </w:t>
    </w:r>
  </w:p>
  <w:p w14:paraId="785C3126" w14:textId="77777777" w:rsidR="000E6059" w:rsidRPr="001042F4" w:rsidRDefault="000E6059"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E6059" w14:paraId="4FD8F442" w14:textId="77777777" w:rsidTr="001042F4">
      <w:tc>
        <w:tcPr>
          <w:tcW w:w="2977" w:type="dxa"/>
          <w:shd w:val="clear" w:color="auto" w:fill="F2F2F2" w:themeFill="background1" w:themeFillShade="F2"/>
          <w:vAlign w:val="center"/>
        </w:tcPr>
        <w:p w14:paraId="03D66DED" w14:textId="77777777" w:rsidR="000E6059" w:rsidRDefault="000E6059" w:rsidP="001042F4">
          <w:pPr>
            <w:jc w:val="center"/>
            <w:rPr>
              <w:rFonts w:ascii="Arial" w:hAnsi="Arial" w:cs="Arial"/>
              <w:sz w:val="16"/>
            </w:rPr>
          </w:pPr>
        </w:p>
      </w:tc>
      <w:tc>
        <w:tcPr>
          <w:tcW w:w="1418" w:type="dxa"/>
          <w:shd w:val="clear" w:color="auto" w:fill="F2F2F2" w:themeFill="background1" w:themeFillShade="F2"/>
        </w:tcPr>
        <w:p w14:paraId="5443DEF5" w14:textId="77777777" w:rsidR="000E6059" w:rsidRPr="001042F4" w:rsidRDefault="000E6059"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E6059" w:rsidRDefault="000E605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E6059" w:rsidRDefault="000E6059"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E6059" w:rsidRDefault="000E6059"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E6059" w:rsidRDefault="000E6059"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E6059" w:rsidRDefault="000E6059" w:rsidP="001042F4">
          <w:pPr>
            <w:jc w:val="center"/>
            <w:rPr>
              <w:rFonts w:ascii="Arial" w:hAnsi="Arial" w:cs="Arial"/>
              <w:noProof/>
              <w:sz w:val="16"/>
            </w:rPr>
          </w:pPr>
        </w:p>
      </w:tc>
    </w:tr>
  </w:tbl>
  <w:p w14:paraId="511F57B3" w14:textId="77777777" w:rsidR="000E6059" w:rsidRPr="18102E9A" w:rsidRDefault="000E605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0E6059" w:rsidRDefault="000E6059">
      <w:r>
        <w:separator/>
      </w:r>
    </w:p>
  </w:footnote>
  <w:footnote w:type="continuationSeparator" w:id="0">
    <w:p w14:paraId="7A8E8E75" w14:textId="77777777" w:rsidR="000E6059" w:rsidRDefault="000E6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E6059" w:rsidRDefault="000E6059"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2359A51" w:rsidR="000E6059" w:rsidRPr="20774586" w:rsidRDefault="00AC5ADB" w:rsidP="281D1787">
                          <w:pPr>
                            <w:jc w:val="right"/>
                            <w:rPr>
                              <w:rFonts w:ascii="Arial" w:hAnsi="Arial" w:cs="Arial"/>
                              <w:b/>
                              <w:color w:val="FFFFFF"/>
                              <w:sz w:val="18"/>
                              <w:szCs w:val="18"/>
                            </w:rPr>
                          </w:pPr>
                          <w:r>
                            <w:rPr>
                              <w:rFonts w:ascii="Arial" w:hAnsi="Arial" w:cs="Arial"/>
                              <w:b/>
                              <w:bCs/>
                              <w:iCs/>
                              <w:caps/>
                              <w:color w:val="FFFFFF"/>
                              <w:sz w:val="18"/>
                              <w:szCs w:val="18"/>
                            </w:rPr>
                            <w:t>31/08/2020 - EdiçÃo nº 142</w:t>
                          </w:r>
                          <w:r w:rsidR="000E6059">
                            <w:rPr>
                              <w:rFonts w:ascii="Arial" w:hAnsi="Arial" w:cs="Arial"/>
                              <w:b/>
                              <w:bCs/>
                              <w:iCs/>
                              <w:caps/>
                              <w:color w:val="FFFFFF"/>
                              <w:sz w:val="18"/>
                              <w:szCs w:val="18"/>
                            </w:rPr>
                            <w:t xml:space="preserve"> </w:t>
                          </w:r>
                          <w:r w:rsidR="000E6059">
                            <w:rPr>
                              <w:rFonts w:ascii="Arial" w:hAnsi="Arial" w:cs="Arial"/>
                              <w:b/>
                              <w:bCs/>
                              <w:iCs/>
                              <w:color w:val="FFFFFF"/>
                              <w:sz w:val="18"/>
                              <w:szCs w:val="18"/>
                            </w:rPr>
                            <w:t>PÁG. 0</w:t>
                          </w:r>
                          <w:r w:rsidR="000E6059">
                            <w:rPr>
                              <w:rStyle w:val="Nmerodepgina"/>
                              <w:rFonts w:ascii="Arial" w:hAnsi="Arial" w:cs="Arial"/>
                              <w:b/>
                              <w:color w:val="FFFFFF"/>
                              <w:sz w:val="18"/>
                              <w:szCs w:val="18"/>
                            </w:rPr>
                            <w:fldChar w:fldCharType="begin"/>
                          </w:r>
                          <w:r w:rsidR="000E6059">
                            <w:rPr>
                              <w:rStyle w:val="Nmerodepgina"/>
                              <w:rFonts w:ascii="Arial" w:hAnsi="Arial" w:cs="Arial"/>
                              <w:b/>
                              <w:color w:val="FFFFFF"/>
                              <w:sz w:val="18"/>
                              <w:szCs w:val="18"/>
                            </w:rPr>
                            <w:instrText xml:space="preserve"> PAGE </w:instrText>
                          </w:r>
                          <w:r w:rsidR="000E6059">
                            <w:rPr>
                              <w:rStyle w:val="Nmerodepgina"/>
                              <w:rFonts w:ascii="Arial" w:hAnsi="Arial" w:cs="Arial"/>
                              <w:b/>
                              <w:color w:val="FFFFFF"/>
                              <w:sz w:val="18"/>
                              <w:szCs w:val="18"/>
                            </w:rPr>
                            <w:fldChar w:fldCharType="separate"/>
                          </w:r>
                          <w:r w:rsidR="005739F5">
                            <w:rPr>
                              <w:rStyle w:val="Nmerodepgina"/>
                              <w:rFonts w:ascii="Arial" w:hAnsi="Arial" w:cs="Arial"/>
                              <w:b/>
                              <w:noProof/>
                              <w:color w:val="FFFFFF"/>
                              <w:sz w:val="18"/>
                              <w:szCs w:val="18"/>
                            </w:rPr>
                            <w:t>5</w:t>
                          </w:r>
                          <w:r w:rsidR="000E6059">
                            <w:rPr>
                              <w:rStyle w:val="Nmerodepgina"/>
                              <w:rFonts w:ascii="Arial" w:hAnsi="Arial" w:cs="Arial"/>
                              <w:b/>
                              <w:color w:val="FFFFFF"/>
                              <w:sz w:val="18"/>
                              <w:szCs w:val="18"/>
                            </w:rPr>
                            <w:fldChar w:fldCharType="end"/>
                          </w:r>
                          <w:r w:rsidR="000E6059">
                            <w:rPr>
                              <w:rStyle w:val="Nmerodepgina"/>
                              <w:rFonts w:ascii="Arial" w:hAnsi="Arial" w:cs="Arial"/>
                              <w:b/>
                              <w:color w:val="FFFFFF"/>
                              <w:sz w:val="18"/>
                              <w:szCs w:val="18"/>
                            </w:rPr>
                            <w:t>/1</w:t>
                          </w:r>
                          <w:r w:rsidR="005739F5">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2359A51" w:rsidR="000E6059" w:rsidRPr="20774586" w:rsidRDefault="00AC5ADB" w:rsidP="281D1787">
                    <w:pPr>
                      <w:jc w:val="right"/>
                      <w:rPr>
                        <w:rFonts w:ascii="Arial" w:hAnsi="Arial" w:cs="Arial"/>
                        <w:b/>
                        <w:color w:val="FFFFFF"/>
                        <w:sz w:val="18"/>
                        <w:szCs w:val="18"/>
                      </w:rPr>
                    </w:pPr>
                    <w:r>
                      <w:rPr>
                        <w:rFonts w:ascii="Arial" w:hAnsi="Arial" w:cs="Arial"/>
                        <w:b/>
                        <w:bCs/>
                        <w:iCs/>
                        <w:caps/>
                        <w:color w:val="FFFFFF"/>
                        <w:sz w:val="18"/>
                        <w:szCs w:val="18"/>
                      </w:rPr>
                      <w:t>31/08/2020 - EdiçÃo nº 142</w:t>
                    </w:r>
                    <w:r w:rsidR="000E6059">
                      <w:rPr>
                        <w:rFonts w:ascii="Arial" w:hAnsi="Arial" w:cs="Arial"/>
                        <w:b/>
                        <w:bCs/>
                        <w:iCs/>
                        <w:caps/>
                        <w:color w:val="FFFFFF"/>
                        <w:sz w:val="18"/>
                        <w:szCs w:val="18"/>
                      </w:rPr>
                      <w:t xml:space="preserve"> </w:t>
                    </w:r>
                    <w:r w:rsidR="000E6059">
                      <w:rPr>
                        <w:rFonts w:ascii="Arial" w:hAnsi="Arial" w:cs="Arial"/>
                        <w:b/>
                        <w:bCs/>
                        <w:iCs/>
                        <w:color w:val="FFFFFF"/>
                        <w:sz w:val="18"/>
                        <w:szCs w:val="18"/>
                      </w:rPr>
                      <w:t>PÁG. 0</w:t>
                    </w:r>
                    <w:r w:rsidR="000E6059">
                      <w:rPr>
                        <w:rStyle w:val="Nmerodepgina"/>
                        <w:rFonts w:ascii="Arial" w:hAnsi="Arial" w:cs="Arial"/>
                        <w:b/>
                        <w:color w:val="FFFFFF"/>
                        <w:sz w:val="18"/>
                        <w:szCs w:val="18"/>
                      </w:rPr>
                      <w:fldChar w:fldCharType="begin"/>
                    </w:r>
                    <w:r w:rsidR="000E6059">
                      <w:rPr>
                        <w:rStyle w:val="Nmerodepgina"/>
                        <w:rFonts w:ascii="Arial" w:hAnsi="Arial" w:cs="Arial"/>
                        <w:b/>
                        <w:color w:val="FFFFFF"/>
                        <w:sz w:val="18"/>
                        <w:szCs w:val="18"/>
                      </w:rPr>
                      <w:instrText xml:space="preserve"> PAGE </w:instrText>
                    </w:r>
                    <w:r w:rsidR="000E6059">
                      <w:rPr>
                        <w:rStyle w:val="Nmerodepgina"/>
                        <w:rFonts w:ascii="Arial" w:hAnsi="Arial" w:cs="Arial"/>
                        <w:b/>
                        <w:color w:val="FFFFFF"/>
                        <w:sz w:val="18"/>
                        <w:szCs w:val="18"/>
                      </w:rPr>
                      <w:fldChar w:fldCharType="separate"/>
                    </w:r>
                    <w:r w:rsidR="005739F5">
                      <w:rPr>
                        <w:rStyle w:val="Nmerodepgina"/>
                        <w:rFonts w:ascii="Arial" w:hAnsi="Arial" w:cs="Arial"/>
                        <w:b/>
                        <w:noProof/>
                        <w:color w:val="FFFFFF"/>
                        <w:sz w:val="18"/>
                        <w:szCs w:val="18"/>
                      </w:rPr>
                      <w:t>5</w:t>
                    </w:r>
                    <w:r w:rsidR="000E6059">
                      <w:rPr>
                        <w:rStyle w:val="Nmerodepgina"/>
                        <w:rFonts w:ascii="Arial" w:hAnsi="Arial" w:cs="Arial"/>
                        <w:b/>
                        <w:color w:val="FFFFFF"/>
                        <w:sz w:val="18"/>
                        <w:szCs w:val="18"/>
                      </w:rPr>
                      <w:fldChar w:fldCharType="end"/>
                    </w:r>
                    <w:r w:rsidR="000E6059">
                      <w:rPr>
                        <w:rStyle w:val="Nmerodepgina"/>
                        <w:rFonts w:ascii="Arial" w:hAnsi="Arial" w:cs="Arial"/>
                        <w:b/>
                        <w:color w:val="FFFFFF"/>
                        <w:sz w:val="18"/>
                        <w:szCs w:val="18"/>
                      </w:rPr>
                      <w:t>/1</w:t>
                    </w:r>
                    <w:r w:rsidR="005739F5">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5pt;height:14.1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infraestrutura.ba.gov.br/licitacoes" TargetMode="External"/><Relationship Id="rId26" Type="http://schemas.openxmlformats.org/officeDocument/2006/relationships/hyperlink" Target="http://www.prefeiturabonfim.mg.gov.br" TargetMode="External"/><Relationship Id="rId39" Type="http://schemas.openxmlformats.org/officeDocument/2006/relationships/hyperlink" Target="mailto:licitacao@piedadedepontenova.mg.gov.br" TargetMode="External"/><Relationship Id="rId3" Type="http://schemas.openxmlformats.org/officeDocument/2006/relationships/styles" Target="styles.xml"/><Relationship Id="rId21" Type="http://schemas.openxmlformats.org/officeDocument/2006/relationships/hyperlink" Target="http://www.contagem.mg.gov.br/?se=licitacoes" TargetMode="External"/><Relationship Id="rId34" Type="http://schemas.openxmlformats.org/officeDocument/2006/relationships/hyperlink" Target="mailto:e-mailcompraselicitacoes@fervedouro.mg.gov.br" TargetMode="External"/><Relationship Id="rId42" Type="http://schemas.openxmlformats.org/officeDocument/2006/relationships/hyperlink" Target="http://www.sabinopolis.mg.gov.br" TargetMode="External"/><Relationship Id="rId47" Type="http://schemas.openxmlformats.org/officeDocument/2006/relationships/hyperlink" Target="http://www.vicosa.mg.gov.b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pl@infra.ba.gov.br" TargetMode="External"/><Relationship Id="rId25" Type="http://schemas.openxmlformats.org/officeDocument/2006/relationships/hyperlink" Target="mailto:licitabonfim@yahoo.com.br" TargetMode="External"/><Relationship Id="rId33" Type="http://schemas.openxmlformats.org/officeDocument/2006/relationships/hyperlink" Target="http://www.fervedouro.mg.gov.br" TargetMode="External"/><Relationship Id="rId38" Type="http://schemas.openxmlformats.org/officeDocument/2006/relationships/hyperlink" Target="http://www.joaquimfelicio.mg.gov.br" TargetMode="External"/><Relationship Id="rId46" Type="http://schemas.openxmlformats.org/officeDocument/2006/relationships/hyperlink" Target="http://transparencia.timoteo.mg.gov.br/licitacoes" TargetMode="External"/><Relationship Id="rId2" Type="http://schemas.openxmlformats.org/officeDocument/2006/relationships/numbering" Target="numbering.xml"/><Relationship Id="rId16" Type="http://schemas.openxmlformats.org/officeDocument/2006/relationships/hyperlink" Target="http://www.infraestrutura.ba.gov.br" TargetMode="External"/><Relationship Id="rId20" Type="http://schemas.openxmlformats.org/officeDocument/2006/relationships/image" Target="media/image5.png"/><Relationship Id="rId29" Type="http://schemas.openxmlformats.org/officeDocument/2006/relationships/hyperlink" Target="mailto:pras@desterrodeentrerios.mg.gov.br" TargetMode="External"/><Relationship Id="rId41" Type="http://schemas.openxmlformats.org/officeDocument/2006/relationships/hyperlink" Target="http://www.pirapor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prefeiturabonfim.mg.gov.br" TargetMode="External"/><Relationship Id="rId32" Type="http://schemas.openxmlformats.org/officeDocument/2006/relationships/hyperlink" Target="mailto:compraselicitacoes@fervedouro.mg.gov.br" TargetMode="External"/><Relationship Id="rId37" Type="http://schemas.openxmlformats.org/officeDocument/2006/relationships/hyperlink" Target="mailto:licitacaoprefjf@gmail.com" TargetMode="External"/><Relationship Id="rId40" Type="http://schemas.openxmlformats.org/officeDocument/2006/relationships/hyperlink" Target="mailto:licitapta@gmail.com" TargetMode="External"/><Relationship Id="rId45" Type="http://schemas.openxmlformats.org/officeDocument/2006/relationships/hyperlink" Target="http://www.saojoaodelrei.mg.gov.br" TargetMode="External"/><Relationship Id="rId5" Type="http://schemas.openxmlformats.org/officeDocument/2006/relationships/webSettings" Target="webSettings.xml"/><Relationship Id="rId15" Type="http://schemas.openxmlformats.org/officeDocument/2006/relationships/hyperlink" Target="mailto:plc.esclarecimentos@embasa.ba.gov.br" TargetMode="External"/><Relationship Id="rId23" Type="http://schemas.openxmlformats.org/officeDocument/2006/relationships/hyperlink" Target="mailto:licitabonfim@yahoo.com.br" TargetMode="External"/><Relationship Id="rId28" Type="http://schemas.openxmlformats.org/officeDocument/2006/relationships/hyperlink" Target="http://www.canaverde.mg.gov.br" TargetMode="External"/><Relationship Id="rId36" Type="http://schemas.openxmlformats.org/officeDocument/2006/relationships/hyperlink" Target="mailto:licitaitinga@hotmail.com" TargetMode="External"/><Relationship Id="rId49" Type="http://schemas.openxmlformats.org/officeDocument/2006/relationships/header" Target="header1.xml"/><Relationship Id="rId10" Type="http://schemas.openxmlformats.org/officeDocument/2006/relationships/hyperlink" Target="mailto:usma@copasa.com.br" TargetMode="External"/><Relationship Id="rId19" Type="http://schemas.openxmlformats.org/officeDocument/2006/relationships/hyperlink" Target="https://comprasnet.ba.gov.br/content/sess%c3%a3o-virtual" TargetMode="External"/><Relationship Id="rId31" Type="http://schemas.openxmlformats.org/officeDocument/2006/relationships/hyperlink" Target="http://www.fervedouro.mg.gov.br" TargetMode="External"/><Relationship Id="rId44" Type="http://schemas.openxmlformats.org/officeDocument/2006/relationships/hyperlink" Target="http://www.saobrasdosuacui.mg.gov.b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1.dnit.gov.br/editais/consulta/resumo.asp?NUMIDEdital=8007" TargetMode="External"/><Relationship Id="rId22" Type="http://schemas.openxmlformats.org/officeDocument/2006/relationships/hyperlink" Target="http://www.alpinopolis.mg.gov.br" TargetMode="External"/><Relationship Id="rId27" Type="http://schemas.openxmlformats.org/officeDocument/2006/relationships/hyperlink" Target="mailto:licitacao@canaverde.mg.gov.br" TargetMode="External"/><Relationship Id="rId30" Type="http://schemas.openxmlformats.org/officeDocument/2006/relationships/hyperlink" Target="http://www.desterrodeentrerios.mg.gov.br" TargetMode="External"/><Relationship Id="rId35" Type="http://schemas.openxmlformats.org/officeDocument/2006/relationships/hyperlink" Target="http://www.formiga.mg.gov.br" TargetMode="External"/><Relationship Id="rId43" Type="http://schemas.openxmlformats.org/officeDocument/2006/relationships/hyperlink" Target="http://www.santafedeminas.mg.gov.br" TargetMode="External"/><Relationship Id="rId48"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C6AF0-2A80-4BA8-B873-24439A9F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10</Pages>
  <Words>4324</Words>
  <Characters>27894</Characters>
  <Application>Microsoft Office Word</Application>
  <DocSecurity>0</DocSecurity>
  <Lines>232</Lines>
  <Paragraphs>64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32154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33</cp:revision>
  <cp:lastPrinted>2020-09-01T12:03:00Z</cp:lastPrinted>
  <dcterms:created xsi:type="dcterms:W3CDTF">2020-08-31T19:51:00Z</dcterms:created>
  <dcterms:modified xsi:type="dcterms:W3CDTF">2020-09-01T12:03:00Z</dcterms:modified>
</cp:coreProperties>
</file>