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19498910" w14:textId="77777777" w:rsidR="00E7721A" w:rsidRDefault="00E7721A"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1D136DF2" w14:textId="77777777" w:rsidR="00813CE9" w:rsidRDefault="00813CE9" w:rsidP="00AF4402">
      <w:pPr>
        <w:shd w:val="clear" w:color="auto" w:fill="FFFFFF"/>
        <w:spacing w:line="200" w:lineRule="atLeast"/>
        <w:jc w:val="both"/>
        <w:textAlignment w:val="center"/>
        <w:rPr>
          <w:rFonts w:ascii="Arial" w:hAnsi="Arial" w:cs="Arial"/>
          <w:sz w:val="16"/>
          <w:szCs w:val="16"/>
        </w:rPr>
      </w:pPr>
    </w:p>
    <w:p w14:paraId="389C91D3" w14:textId="77777777" w:rsidR="00B32467" w:rsidRDefault="00B32467" w:rsidP="00AF4402">
      <w:pPr>
        <w:shd w:val="clear" w:color="auto" w:fill="FFFFFF"/>
        <w:spacing w:line="200" w:lineRule="atLeast"/>
        <w:jc w:val="both"/>
        <w:textAlignment w:val="center"/>
        <w:rPr>
          <w:rFonts w:ascii="Arial" w:hAnsi="Arial" w:cs="Arial"/>
          <w:sz w:val="16"/>
          <w:szCs w:val="16"/>
        </w:rPr>
      </w:pPr>
    </w:p>
    <w:p w14:paraId="0D6D9B55" w14:textId="77777777" w:rsidR="00813CE9" w:rsidRDefault="00813CE9"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1276"/>
        <w:gridCol w:w="4389"/>
      </w:tblGrid>
      <w:tr w:rsidR="008819E5" w14:paraId="43704CAE" w14:textId="77777777" w:rsidTr="000459F5">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4C5A7EA3" w14:textId="77777777" w:rsidR="008819E5" w:rsidRDefault="008819E5" w:rsidP="000459F5">
            <w:pPr>
              <w:jc w:val="both"/>
              <w:rPr>
                <w:rFonts w:ascii="Arial" w:hAnsi="Arial" w:cs="Arial"/>
                <w:bCs/>
                <w:sz w:val="28"/>
                <w:szCs w:val="28"/>
              </w:rPr>
            </w:pPr>
            <w:r>
              <w:rPr>
                <w:rFonts w:ascii="Arial" w:hAnsi="Arial" w:cs="Arial"/>
                <w:bCs/>
                <w:szCs w:val="20"/>
              </w:rPr>
              <w:t xml:space="preserve">ÓRGÃO LICITANTE: </w:t>
            </w:r>
            <w:r w:rsidRPr="006B0BB3">
              <w:rPr>
                <w:rFonts w:ascii="Times New Roman" w:hAnsi="Times New Roman"/>
                <w:b/>
                <w:bCs/>
                <w:sz w:val="34"/>
                <w:szCs w:val="34"/>
              </w:rPr>
              <w:t>BHTRANS</w:t>
            </w:r>
          </w:p>
        </w:tc>
        <w:tc>
          <w:tcPr>
            <w:tcW w:w="5665" w:type="dxa"/>
            <w:gridSpan w:val="2"/>
            <w:tcBorders>
              <w:top w:val="single" w:sz="4" w:space="0" w:color="auto"/>
              <w:left w:val="single" w:sz="4" w:space="0" w:color="auto"/>
              <w:bottom w:val="single" w:sz="4" w:space="0" w:color="auto"/>
              <w:right w:val="single" w:sz="4" w:space="0" w:color="auto"/>
            </w:tcBorders>
            <w:vAlign w:val="center"/>
            <w:hideMark/>
          </w:tcPr>
          <w:p w14:paraId="46B907E2" w14:textId="44EA2B1C" w:rsidR="008819E5" w:rsidRDefault="008819E5" w:rsidP="000459F5">
            <w:pPr>
              <w:jc w:val="both"/>
              <w:rPr>
                <w:rFonts w:ascii="Times New Roman" w:hAnsi="Times New Roman"/>
                <w:b/>
                <w:bCs/>
                <w:sz w:val="34"/>
                <w:szCs w:val="34"/>
              </w:rPr>
            </w:pPr>
            <w:r>
              <w:rPr>
                <w:rFonts w:ascii="Arial" w:hAnsi="Arial" w:cs="Arial"/>
                <w:sz w:val="20"/>
                <w:szCs w:val="20"/>
              </w:rPr>
              <w:t>EDITAL:</w:t>
            </w:r>
            <w:r>
              <w:rPr>
                <w:b/>
              </w:rPr>
              <w:t xml:space="preserve"> </w:t>
            </w:r>
            <w:r w:rsidRPr="008819E5">
              <w:rPr>
                <w:rFonts w:ascii="Times New Roman" w:hAnsi="Times New Roman"/>
                <w:b/>
                <w:bCs/>
                <w:sz w:val="34"/>
                <w:szCs w:val="34"/>
              </w:rPr>
              <w:t>REABERTURA DE LICITAÇÃO PREGÃO ELETRÔNICO N.º 08/2020</w:t>
            </w:r>
          </w:p>
        </w:tc>
      </w:tr>
      <w:tr w:rsidR="008819E5" w:rsidRPr="287C33CA" w14:paraId="010E8CAC" w14:textId="77777777" w:rsidTr="000459F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63A9869" w14:textId="77777777" w:rsidR="008819E5" w:rsidRDefault="008819E5" w:rsidP="000459F5">
            <w:pPr>
              <w:rPr>
                <w:sz w:val="18"/>
                <w:szCs w:val="18"/>
              </w:rPr>
            </w:pPr>
            <w:r w:rsidRPr="287C33CA">
              <w:rPr>
                <w:rFonts w:cs="Arial"/>
                <w:sz w:val="18"/>
                <w:szCs w:val="18"/>
              </w:rPr>
              <w:t>Endereço:</w:t>
            </w:r>
            <w:r w:rsidRPr="287C33CA">
              <w:rPr>
                <w:sz w:val="18"/>
                <w:szCs w:val="18"/>
              </w:rPr>
              <w:t xml:space="preserve"> </w:t>
            </w:r>
            <w:r w:rsidRPr="000B4185">
              <w:rPr>
                <w:sz w:val="18"/>
                <w:szCs w:val="18"/>
              </w:rPr>
              <w:t xml:space="preserve">Av. Engenheiro Carlos Goulart, n.º 900, Prédio 1, Bairro Buritis, Belo Horizonte/ MG </w:t>
            </w:r>
          </w:p>
          <w:p w14:paraId="50F5CEE2" w14:textId="77777777" w:rsidR="008819E5" w:rsidRPr="287C33CA" w:rsidRDefault="008819E5" w:rsidP="000459F5">
            <w:pPr>
              <w:rPr>
                <w:sz w:val="18"/>
                <w:szCs w:val="18"/>
              </w:rPr>
            </w:pPr>
            <w:r w:rsidRPr="28533B4C">
              <w:rPr>
                <w:rFonts w:cs="Arial"/>
                <w:sz w:val="18"/>
                <w:szCs w:val="18"/>
              </w:rPr>
              <w:t>Informações</w:t>
            </w:r>
            <w:r w:rsidRPr="28533B4C">
              <w:rPr>
                <w:sz w:val="18"/>
                <w:szCs w:val="18"/>
              </w:rPr>
              <w:t xml:space="preserve">: </w:t>
            </w:r>
            <w:hyperlink r:id="rId9" w:history="1">
              <w:r w:rsidRPr="00E72261">
                <w:rPr>
                  <w:rStyle w:val="Hyperlink"/>
                  <w:sz w:val="18"/>
                  <w:szCs w:val="18"/>
                </w:rPr>
                <w:t>www.pbh.gov.br</w:t>
              </w:r>
            </w:hyperlink>
            <w:r w:rsidRPr="000B4185">
              <w:rPr>
                <w:sz w:val="18"/>
                <w:szCs w:val="18"/>
              </w:rPr>
              <w:t xml:space="preserve"> e </w:t>
            </w:r>
            <w:hyperlink r:id="rId10" w:history="1">
              <w:r w:rsidRPr="00E72261">
                <w:rPr>
                  <w:rStyle w:val="Hyperlink"/>
                  <w:sz w:val="18"/>
                  <w:szCs w:val="18"/>
                </w:rPr>
                <w:t>www.licitacoes-e.com.br</w:t>
              </w:r>
            </w:hyperlink>
            <w:r>
              <w:rPr>
                <w:sz w:val="18"/>
                <w:szCs w:val="18"/>
              </w:rPr>
              <w:t xml:space="preserve"> - </w:t>
            </w:r>
            <w:r w:rsidRPr="00176AE5">
              <w:rPr>
                <w:sz w:val="18"/>
                <w:szCs w:val="18"/>
              </w:rPr>
              <w:t xml:space="preserve">Site para realização do Pregão: </w:t>
            </w:r>
            <w:hyperlink r:id="rId11" w:history="1">
              <w:r w:rsidRPr="00543A2C">
                <w:rPr>
                  <w:rStyle w:val="Hyperlink"/>
                  <w:sz w:val="18"/>
                  <w:szCs w:val="18"/>
                </w:rPr>
                <w:t>www.licitações-e.com.br</w:t>
              </w:r>
            </w:hyperlink>
            <w:r>
              <w:rPr>
                <w:sz w:val="18"/>
                <w:szCs w:val="18"/>
              </w:rPr>
              <w:t xml:space="preserve"> </w:t>
            </w:r>
            <w:r w:rsidRPr="00176AE5">
              <w:rPr>
                <w:sz w:val="18"/>
                <w:szCs w:val="18"/>
              </w:rPr>
              <w:t>(Banco do Brasil)</w:t>
            </w:r>
            <w:r>
              <w:rPr>
                <w:sz w:val="18"/>
                <w:szCs w:val="18"/>
              </w:rPr>
              <w:t xml:space="preserve">. </w:t>
            </w:r>
            <w:r w:rsidRPr="00063FBE">
              <w:rPr>
                <w:sz w:val="18"/>
                <w:szCs w:val="18"/>
              </w:rPr>
              <w:t xml:space="preserve">CONSULTAS AO EDITAL E DIVULGAÇÃO DE INFORMAÇÕES: na Internet, nos sites: </w:t>
            </w:r>
            <w:hyperlink r:id="rId12" w:history="1">
              <w:r w:rsidRPr="00543A2C">
                <w:rPr>
                  <w:rStyle w:val="Hyperlink"/>
                  <w:sz w:val="18"/>
                  <w:szCs w:val="18"/>
                </w:rPr>
                <w:t>www.licitacoes-e.com.br</w:t>
              </w:r>
            </w:hyperlink>
            <w:r>
              <w:rPr>
                <w:sz w:val="18"/>
                <w:szCs w:val="18"/>
              </w:rPr>
              <w:t xml:space="preserve"> e </w:t>
            </w:r>
            <w:hyperlink r:id="rId13" w:history="1">
              <w:r w:rsidRPr="00543A2C">
                <w:rPr>
                  <w:rStyle w:val="Hyperlink"/>
                  <w:sz w:val="18"/>
                  <w:szCs w:val="18"/>
                </w:rPr>
                <w:t>www.pbh.gov.br/licitacoes</w:t>
              </w:r>
            </w:hyperlink>
            <w:r>
              <w:rPr>
                <w:sz w:val="18"/>
                <w:szCs w:val="18"/>
              </w:rPr>
              <w:t xml:space="preserve">. </w:t>
            </w:r>
            <w:r w:rsidRPr="00063FBE">
              <w:rPr>
                <w:sz w:val="18"/>
                <w:szCs w:val="18"/>
              </w:rPr>
              <w:t xml:space="preserve">SETOR DE LICITAÇÕES DA BHTRANS: </w:t>
            </w:r>
            <w:r>
              <w:rPr>
                <w:sz w:val="18"/>
                <w:szCs w:val="18"/>
              </w:rPr>
              <w:t xml:space="preserve">Telefone: (31) 3379-5591 </w:t>
            </w:r>
            <w:r w:rsidRPr="00063FBE">
              <w:rPr>
                <w:sz w:val="18"/>
                <w:szCs w:val="18"/>
              </w:rPr>
              <w:t>-</w:t>
            </w:r>
            <w:r>
              <w:rPr>
                <w:sz w:val="18"/>
                <w:szCs w:val="18"/>
              </w:rPr>
              <w:t xml:space="preserve"> E-mail: </w:t>
            </w:r>
            <w:hyperlink r:id="rId14" w:history="1">
              <w:r w:rsidRPr="00543A2C">
                <w:rPr>
                  <w:rStyle w:val="Hyperlink"/>
                  <w:sz w:val="18"/>
                  <w:szCs w:val="18"/>
                </w:rPr>
                <w:t>bhtrans.cpl@pbh.gov.br</w:t>
              </w:r>
            </w:hyperlink>
            <w:r>
              <w:rPr>
                <w:sz w:val="18"/>
                <w:szCs w:val="18"/>
              </w:rPr>
              <w:t xml:space="preserve"> - </w:t>
            </w:r>
            <w:r w:rsidRPr="00063FBE">
              <w:rPr>
                <w:sz w:val="18"/>
                <w:szCs w:val="18"/>
              </w:rPr>
              <w:t xml:space="preserve">Endereço: Av. Engenheiro Carlos Goulart, nº 900, Prédio 1, Bairro Buritis, Belo </w:t>
            </w:r>
            <w:r>
              <w:rPr>
                <w:sz w:val="18"/>
                <w:szCs w:val="18"/>
              </w:rPr>
              <w:t xml:space="preserve">Horizonte – MG, CEP: 30.455-902 </w:t>
            </w:r>
            <w:r w:rsidRPr="00063FBE">
              <w:rPr>
                <w:sz w:val="18"/>
                <w:szCs w:val="18"/>
              </w:rPr>
              <w:t>- Expediente de trabalho: dias úteis, das 9h30 às 17h30.</w:t>
            </w:r>
          </w:p>
        </w:tc>
      </w:tr>
      <w:tr w:rsidR="008819E5" w:rsidRPr="287C33CA" w14:paraId="45B2A3AE" w14:textId="77777777" w:rsidTr="000459F5">
        <w:trPr>
          <w:cantSplit/>
          <w:trHeight w:val="980"/>
        </w:trPr>
        <w:tc>
          <w:tcPr>
            <w:tcW w:w="6304" w:type="dxa"/>
            <w:gridSpan w:val="2"/>
            <w:tcBorders>
              <w:top w:val="single" w:sz="4" w:space="0" w:color="auto"/>
              <w:left w:val="single" w:sz="4" w:space="0" w:color="auto"/>
              <w:bottom w:val="single" w:sz="4" w:space="0" w:color="auto"/>
              <w:right w:val="single" w:sz="4" w:space="0" w:color="auto"/>
            </w:tcBorders>
            <w:hideMark/>
          </w:tcPr>
          <w:p w14:paraId="3AC783F4" w14:textId="059B0E29" w:rsidR="00225575" w:rsidRPr="00225575" w:rsidRDefault="00225575" w:rsidP="00225575">
            <w:pPr>
              <w:autoSpaceDE w:val="0"/>
              <w:autoSpaceDN w:val="0"/>
              <w:adjustRightInd w:val="0"/>
              <w:jc w:val="both"/>
              <w:rPr>
                <w:rFonts w:cs="Arial"/>
                <w:bCs/>
                <w:color w:val="000000"/>
                <w:sz w:val="18"/>
                <w:szCs w:val="17"/>
              </w:rPr>
            </w:pPr>
            <w:r w:rsidRPr="00225575">
              <w:rPr>
                <w:rFonts w:cs="Arial"/>
                <w:bCs/>
                <w:color w:val="000000"/>
                <w:sz w:val="18"/>
                <w:szCs w:val="17"/>
              </w:rPr>
              <w:t xml:space="preserve">OBJETO: </w:t>
            </w:r>
            <w:r w:rsidRPr="00225575">
              <w:rPr>
                <w:rFonts w:cs="Arial"/>
                <w:bCs/>
                <w:color w:val="000000"/>
                <w:sz w:val="18"/>
                <w:szCs w:val="17"/>
              </w:rPr>
              <w:t>CONTRATAÇÃO DE EMPRESA ESPECIALIZADA PARA PRESTAÇÃO DE SERVIÇOS DE ENGENHARIA NECESSÁRIOS À MANUTENÇÃO E ADEQUAÇÕES VIÁRIAS PREVISTAS NOS PROJETOS DE TRANSPORTE E TRÂNSITO DA BHTRANS.</w:t>
            </w:r>
          </w:p>
          <w:p w14:paraId="131E0468" w14:textId="107ED405" w:rsidR="00225575" w:rsidRPr="00225575" w:rsidRDefault="00225575" w:rsidP="00225575">
            <w:pPr>
              <w:autoSpaceDE w:val="0"/>
              <w:autoSpaceDN w:val="0"/>
              <w:adjustRightInd w:val="0"/>
              <w:jc w:val="both"/>
              <w:rPr>
                <w:rFonts w:cs="Arial"/>
                <w:bCs/>
                <w:color w:val="000000"/>
                <w:sz w:val="18"/>
                <w:szCs w:val="17"/>
              </w:rPr>
            </w:pPr>
            <w:r w:rsidRPr="00225575">
              <w:rPr>
                <w:rFonts w:cs="Arial"/>
                <w:bCs/>
                <w:color w:val="000000"/>
                <w:sz w:val="18"/>
                <w:szCs w:val="17"/>
              </w:rPr>
              <w:t> TIPO: MENOR PREÇO.</w:t>
            </w:r>
          </w:p>
          <w:p w14:paraId="019BB851" w14:textId="1BBBF222" w:rsidR="00225575" w:rsidRPr="00225575" w:rsidRDefault="00225575" w:rsidP="00225575">
            <w:pPr>
              <w:autoSpaceDE w:val="0"/>
              <w:autoSpaceDN w:val="0"/>
              <w:adjustRightInd w:val="0"/>
              <w:jc w:val="both"/>
              <w:rPr>
                <w:rFonts w:cs="Arial"/>
                <w:bCs/>
                <w:color w:val="000000"/>
                <w:sz w:val="18"/>
                <w:szCs w:val="17"/>
              </w:rPr>
            </w:pPr>
            <w:r w:rsidRPr="00225575">
              <w:rPr>
                <w:rFonts w:cs="Arial"/>
                <w:bCs/>
                <w:color w:val="000000"/>
                <w:sz w:val="18"/>
                <w:szCs w:val="17"/>
              </w:rPr>
              <w:t> REGIME: EMPREITADA POR PREÇO UNITÁRIO.</w:t>
            </w:r>
          </w:p>
          <w:p w14:paraId="4BEC015C" w14:textId="2C08CBCB" w:rsidR="008819E5" w:rsidRPr="287C33CA" w:rsidRDefault="00225575" w:rsidP="00225575">
            <w:pPr>
              <w:autoSpaceDE w:val="0"/>
              <w:autoSpaceDN w:val="0"/>
              <w:adjustRightInd w:val="0"/>
              <w:jc w:val="both"/>
              <w:rPr>
                <w:rFonts w:cs="ArialNarrow"/>
                <w:bCs/>
                <w:color w:val="000000"/>
                <w:sz w:val="18"/>
                <w:szCs w:val="17"/>
              </w:rPr>
            </w:pPr>
            <w:r w:rsidRPr="00225575">
              <w:rPr>
                <w:rFonts w:cs="Arial"/>
                <w:bCs/>
                <w:color w:val="000000"/>
                <w:sz w:val="18"/>
                <w:szCs w:val="17"/>
              </w:rPr>
              <w:t> MODO DE DISPUTA: ABERTO.</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7FD1654" w14:textId="77777777" w:rsidR="008819E5" w:rsidRPr="287C33CA" w:rsidRDefault="008819E5" w:rsidP="000459F5">
            <w:pPr>
              <w:rPr>
                <w:bCs/>
                <w:sz w:val="18"/>
                <w:szCs w:val="17"/>
              </w:rPr>
            </w:pPr>
            <w:r w:rsidRPr="287C33CA">
              <w:rPr>
                <w:bCs/>
                <w:sz w:val="18"/>
                <w:szCs w:val="17"/>
              </w:rPr>
              <w:t xml:space="preserve">DATAS: </w:t>
            </w:r>
          </w:p>
          <w:p w14:paraId="034E65E4" w14:textId="0F50AF43" w:rsidR="008819E5" w:rsidRPr="008819E5" w:rsidRDefault="008819E5" w:rsidP="000459F5">
            <w:pPr>
              <w:numPr>
                <w:ilvl w:val="0"/>
                <w:numId w:val="1"/>
              </w:numPr>
              <w:rPr>
                <w:sz w:val="18"/>
                <w:szCs w:val="17"/>
              </w:rPr>
            </w:pPr>
            <w:r w:rsidRPr="008819E5">
              <w:rPr>
                <w:sz w:val="18"/>
                <w:szCs w:val="17"/>
              </w:rPr>
              <w:t xml:space="preserve">Abertura das Propostas: dia </w:t>
            </w:r>
            <w:r>
              <w:rPr>
                <w:sz w:val="18"/>
                <w:szCs w:val="17"/>
              </w:rPr>
              <w:t>22/09</w:t>
            </w:r>
            <w:r w:rsidRPr="008819E5">
              <w:rPr>
                <w:sz w:val="18"/>
                <w:szCs w:val="17"/>
              </w:rPr>
              <w:t>/2020 às 10:00</w:t>
            </w:r>
          </w:p>
          <w:p w14:paraId="71A79957" w14:textId="7A769A31" w:rsidR="008819E5" w:rsidRPr="003A374C" w:rsidRDefault="008819E5" w:rsidP="008819E5">
            <w:pPr>
              <w:numPr>
                <w:ilvl w:val="0"/>
                <w:numId w:val="1"/>
              </w:numPr>
              <w:rPr>
                <w:sz w:val="18"/>
                <w:szCs w:val="17"/>
              </w:rPr>
            </w:pPr>
            <w:r w:rsidRPr="008819E5">
              <w:rPr>
                <w:sz w:val="18"/>
                <w:szCs w:val="17"/>
              </w:rPr>
              <w:t xml:space="preserve">Início da Fase de Disputas de Preços: dia </w:t>
            </w:r>
            <w:r>
              <w:rPr>
                <w:sz w:val="18"/>
                <w:szCs w:val="17"/>
              </w:rPr>
              <w:t>22/09</w:t>
            </w:r>
            <w:r w:rsidRPr="008819E5">
              <w:rPr>
                <w:sz w:val="18"/>
                <w:szCs w:val="17"/>
              </w:rPr>
              <w:t>/2020 às 10:30</w:t>
            </w:r>
          </w:p>
        </w:tc>
      </w:tr>
    </w:tbl>
    <w:p w14:paraId="713E2B8A" w14:textId="77777777" w:rsidR="008819E5" w:rsidRPr="287C33CA" w:rsidRDefault="008819E5" w:rsidP="008819E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2410"/>
        <w:gridCol w:w="1473"/>
        <w:gridCol w:w="2632"/>
      </w:tblGrid>
      <w:tr w:rsidR="008819E5" w:rsidRPr="287C33CA" w14:paraId="5A70D14C" w14:textId="77777777" w:rsidTr="000459F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9194B75" w14:textId="77777777" w:rsidR="008819E5" w:rsidRPr="287C33CA" w:rsidRDefault="008819E5" w:rsidP="000459F5">
            <w:pPr>
              <w:tabs>
                <w:tab w:val="left" w:pos="4393"/>
                <w:tab w:val="center" w:pos="5386"/>
              </w:tabs>
              <w:jc w:val="center"/>
              <w:outlineLvl w:val="1"/>
              <w:rPr>
                <w:rFonts w:cs="Arial"/>
                <w:sz w:val="18"/>
                <w:szCs w:val="18"/>
              </w:rPr>
            </w:pPr>
            <w:r w:rsidRPr="287C33CA">
              <w:rPr>
                <w:rFonts w:cs="Arial"/>
                <w:sz w:val="18"/>
                <w:szCs w:val="18"/>
              </w:rPr>
              <w:t>VALORES</w:t>
            </w:r>
          </w:p>
        </w:tc>
      </w:tr>
      <w:tr w:rsidR="008819E5" w:rsidRPr="287C33CA" w14:paraId="56360EF7" w14:textId="77777777" w:rsidTr="000459F5">
        <w:trPr>
          <w:cantSplit/>
          <w:trHeight w:val="344"/>
        </w:trPr>
        <w:tc>
          <w:tcPr>
            <w:tcW w:w="4178" w:type="dxa"/>
            <w:tcBorders>
              <w:top w:val="single" w:sz="4" w:space="0" w:color="auto"/>
              <w:left w:val="single" w:sz="4" w:space="0" w:color="auto"/>
              <w:bottom w:val="single" w:sz="4" w:space="0" w:color="auto"/>
              <w:right w:val="single" w:sz="4" w:space="0" w:color="auto"/>
            </w:tcBorders>
            <w:vAlign w:val="center"/>
            <w:hideMark/>
          </w:tcPr>
          <w:p w14:paraId="351A2BF3" w14:textId="77777777" w:rsidR="008819E5" w:rsidRPr="287C33CA" w:rsidRDefault="008819E5" w:rsidP="000459F5">
            <w:pPr>
              <w:keepNext/>
              <w:jc w:val="center"/>
              <w:outlineLvl w:val="2"/>
              <w:rPr>
                <w:rFonts w:cs="Arial"/>
                <w:sz w:val="18"/>
                <w:szCs w:val="18"/>
              </w:rPr>
            </w:pPr>
            <w:r w:rsidRPr="287C33CA">
              <w:rPr>
                <w:rFonts w:cs="Arial"/>
                <w:sz w:val="18"/>
                <w:szCs w:val="18"/>
              </w:rPr>
              <w:t>Valor Estimado da Obra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14CCDD" w14:textId="77777777" w:rsidR="008819E5" w:rsidRPr="287C33CA" w:rsidRDefault="008819E5" w:rsidP="000459F5">
            <w:pPr>
              <w:jc w:val="center"/>
              <w:outlineLvl w:val="1"/>
              <w:rPr>
                <w:rFonts w:cs="Arial"/>
                <w:bCs/>
                <w:sz w:val="18"/>
                <w:szCs w:val="18"/>
              </w:rPr>
            </w:pPr>
            <w:r w:rsidRPr="287C33CA">
              <w:rPr>
                <w:rFonts w:cs="Arial"/>
                <w:bCs/>
                <w:sz w:val="18"/>
                <w:szCs w:val="18"/>
              </w:rPr>
              <w:t>Capital Social Igual ou Superior</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1040DFA" w14:textId="77777777" w:rsidR="008819E5" w:rsidRPr="287C33CA" w:rsidRDefault="008819E5" w:rsidP="000459F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2" w:type="dxa"/>
            <w:tcBorders>
              <w:top w:val="single" w:sz="4" w:space="0" w:color="auto"/>
              <w:left w:val="single" w:sz="4" w:space="0" w:color="auto"/>
              <w:bottom w:val="single" w:sz="4" w:space="0" w:color="auto"/>
              <w:right w:val="single" w:sz="4" w:space="0" w:color="auto"/>
            </w:tcBorders>
            <w:vAlign w:val="center"/>
            <w:hideMark/>
          </w:tcPr>
          <w:p w14:paraId="73992BE6" w14:textId="77777777" w:rsidR="008819E5" w:rsidRPr="287C33CA" w:rsidRDefault="008819E5" w:rsidP="000459F5">
            <w:pPr>
              <w:jc w:val="center"/>
              <w:outlineLvl w:val="1"/>
              <w:rPr>
                <w:rFonts w:cs="Arial"/>
                <w:sz w:val="18"/>
                <w:szCs w:val="18"/>
              </w:rPr>
            </w:pPr>
            <w:r w:rsidRPr="287C33CA">
              <w:rPr>
                <w:rFonts w:cs="Arial"/>
                <w:bCs/>
                <w:sz w:val="18"/>
                <w:szCs w:val="18"/>
              </w:rPr>
              <w:t>Valor do Edital</w:t>
            </w:r>
          </w:p>
        </w:tc>
      </w:tr>
      <w:tr w:rsidR="008819E5" w:rsidRPr="287C33CA" w14:paraId="19A6DB5C" w14:textId="77777777" w:rsidTr="000459F5">
        <w:trPr>
          <w:cantSplit/>
          <w:trHeight w:val="60"/>
        </w:trPr>
        <w:tc>
          <w:tcPr>
            <w:tcW w:w="4178" w:type="dxa"/>
            <w:tcBorders>
              <w:top w:val="single" w:sz="4" w:space="0" w:color="auto"/>
              <w:left w:val="single" w:sz="4" w:space="0" w:color="auto"/>
              <w:bottom w:val="single" w:sz="4" w:space="0" w:color="auto"/>
              <w:right w:val="single" w:sz="4" w:space="0" w:color="auto"/>
            </w:tcBorders>
            <w:vAlign w:val="center"/>
            <w:hideMark/>
          </w:tcPr>
          <w:p w14:paraId="72E8EFAC" w14:textId="65506BC7" w:rsidR="008819E5" w:rsidRPr="00EC3AF9" w:rsidRDefault="00B96D48" w:rsidP="00B96D48">
            <w:pPr>
              <w:autoSpaceDE w:val="0"/>
              <w:autoSpaceDN w:val="0"/>
              <w:adjustRightInd w:val="0"/>
              <w:jc w:val="center"/>
              <w:rPr>
                <w:rFonts w:cs="Arial"/>
                <w:bCs/>
                <w:color w:val="000000"/>
                <w:sz w:val="18"/>
                <w:szCs w:val="18"/>
              </w:rPr>
            </w:pPr>
            <w:r w:rsidRPr="00B96D48">
              <w:rPr>
                <w:rFonts w:cs="Arial"/>
                <w:bCs/>
                <w:color w:val="000000"/>
                <w:sz w:val="18"/>
                <w:szCs w:val="18"/>
              </w:rPr>
              <w:t>R$ 5.998.504,81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3F806F" w14:textId="75642861" w:rsidR="008819E5" w:rsidRPr="287C33CA" w:rsidRDefault="008819E5" w:rsidP="00B96D48">
            <w:pPr>
              <w:autoSpaceDE w:val="0"/>
              <w:autoSpaceDN w:val="0"/>
              <w:adjustRightInd w:val="0"/>
              <w:jc w:val="center"/>
              <w:rPr>
                <w:rFonts w:cs="Arial"/>
                <w:bCs/>
                <w:color w:val="000000"/>
                <w:sz w:val="18"/>
                <w:szCs w:val="18"/>
              </w:rPr>
            </w:pPr>
            <w:r w:rsidRPr="008037B7">
              <w:rPr>
                <w:rFonts w:cs="Arial"/>
                <w:bCs/>
                <w:color w:val="000000"/>
                <w:sz w:val="18"/>
                <w:szCs w:val="18"/>
              </w:rPr>
              <w:t xml:space="preserve">R$ </w:t>
            </w:r>
            <w:r w:rsidR="001C4EF9">
              <w:rPr>
                <w:rFonts w:cs="Arial"/>
                <w:bCs/>
                <w:color w:val="000000"/>
                <w:sz w:val="18"/>
                <w:szCs w:val="18"/>
              </w:rPr>
              <w:t>-</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82F1258" w14:textId="77777777" w:rsidR="008819E5" w:rsidRPr="287C33CA" w:rsidRDefault="008819E5" w:rsidP="000459F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2" w:type="dxa"/>
            <w:tcBorders>
              <w:top w:val="single" w:sz="4" w:space="0" w:color="auto"/>
              <w:left w:val="single" w:sz="4" w:space="0" w:color="auto"/>
              <w:bottom w:val="single" w:sz="4" w:space="0" w:color="auto"/>
              <w:right w:val="single" w:sz="4" w:space="0" w:color="auto"/>
            </w:tcBorders>
            <w:vAlign w:val="center"/>
            <w:hideMark/>
          </w:tcPr>
          <w:p w14:paraId="00DF82BA" w14:textId="77777777" w:rsidR="008819E5" w:rsidRPr="287C33CA" w:rsidRDefault="008819E5" w:rsidP="000459F5">
            <w:pPr>
              <w:keepNext/>
              <w:jc w:val="center"/>
              <w:outlineLvl w:val="0"/>
              <w:rPr>
                <w:rFonts w:cs="Arial"/>
                <w:bCs/>
                <w:color w:val="000000"/>
                <w:sz w:val="18"/>
                <w:szCs w:val="18"/>
              </w:rPr>
            </w:pPr>
            <w:r w:rsidRPr="287C33CA">
              <w:rPr>
                <w:rFonts w:cs="Arial"/>
                <w:bCs/>
                <w:color w:val="000000"/>
                <w:sz w:val="18"/>
                <w:szCs w:val="18"/>
              </w:rPr>
              <w:t>R$ -</w:t>
            </w:r>
          </w:p>
        </w:tc>
      </w:tr>
      <w:tr w:rsidR="008819E5" w:rsidRPr="287C33CA" w14:paraId="2F2DAFB6" w14:textId="77777777" w:rsidTr="000459F5">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313A1E55" w14:textId="77777777" w:rsidR="008819E5" w:rsidRDefault="008819E5" w:rsidP="000459F5">
            <w:pPr>
              <w:autoSpaceDE w:val="0"/>
              <w:autoSpaceDN w:val="0"/>
              <w:adjustRightInd w:val="0"/>
              <w:jc w:val="both"/>
            </w:pPr>
            <w:r w:rsidRPr="287C33CA">
              <w:rPr>
                <w:rFonts w:cs="Arial"/>
                <w:color w:val="000000"/>
                <w:sz w:val="18"/>
                <w:szCs w:val="18"/>
              </w:rPr>
              <w:t>CAPACIDADE TÉCNICA:</w:t>
            </w:r>
            <w:r>
              <w:t xml:space="preserve"> </w:t>
            </w:r>
          </w:p>
          <w:p w14:paraId="1DAA73EB" w14:textId="18921791" w:rsidR="008819E5" w:rsidRPr="287C33CA" w:rsidRDefault="00B96D48" w:rsidP="000459F5">
            <w:pPr>
              <w:autoSpaceDE w:val="0"/>
              <w:autoSpaceDN w:val="0"/>
              <w:adjustRightInd w:val="0"/>
              <w:jc w:val="both"/>
              <w:rPr>
                <w:rFonts w:cs="ArialNarrow"/>
                <w:sz w:val="18"/>
                <w:szCs w:val="18"/>
              </w:rPr>
            </w:pPr>
            <w:r w:rsidRPr="00B96D48">
              <w:rPr>
                <w:rFonts w:cs="ArialNarrow"/>
                <w:sz w:val="18"/>
                <w:szCs w:val="18"/>
              </w:rPr>
              <w:t>Atestado de Capacidade Técnico-profissional, fornecido por pessoa jurídica de direito público ou privado, devidamente registrado na entidade profissional competente, de que o profissional executou, na qualidade de Responsável Técnico, serviços de obras civis.</w:t>
            </w:r>
          </w:p>
        </w:tc>
      </w:tr>
      <w:tr w:rsidR="008819E5" w14:paraId="4EEE9EA1" w14:textId="77777777" w:rsidTr="000459F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06BAB732" w14:textId="77777777" w:rsidR="008819E5" w:rsidRDefault="008819E5" w:rsidP="000459F5">
            <w:pPr>
              <w:autoSpaceDE w:val="0"/>
              <w:autoSpaceDN w:val="0"/>
              <w:adjustRightInd w:val="0"/>
              <w:jc w:val="both"/>
            </w:pPr>
            <w:r>
              <w:rPr>
                <w:rFonts w:cs="Arial"/>
                <w:color w:val="000000"/>
                <w:sz w:val="18"/>
                <w:szCs w:val="18"/>
              </w:rPr>
              <w:t>CAPACIDADE OPERACIONAL:</w:t>
            </w:r>
            <w:r>
              <w:t xml:space="preserve"> </w:t>
            </w:r>
          </w:p>
          <w:p w14:paraId="7CE7ACDB" w14:textId="77777777" w:rsidR="00B96D48" w:rsidRPr="00B96D48" w:rsidRDefault="00B96D48" w:rsidP="00B96D48">
            <w:pPr>
              <w:autoSpaceDE w:val="0"/>
              <w:autoSpaceDN w:val="0"/>
              <w:adjustRightInd w:val="0"/>
              <w:jc w:val="both"/>
              <w:rPr>
                <w:rFonts w:cs="ArialNarrow"/>
                <w:sz w:val="18"/>
                <w:szCs w:val="18"/>
              </w:rPr>
            </w:pPr>
            <w:r w:rsidRPr="00B96D48">
              <w:rPr>
                <w:rFonts w:cs="ArialNarrow"/>
                <w:sz w:val="18"/>
                <w:szCs w:val="18"/>
              </w:rPr>
              <w:t>Atestado(s) de Capacidade Técnico-operacional fornecido(s) por pessoa(s) jurídica(s) de direito público ou privado, comprovando que o licitante executou diretamente, no mínimo, os seguintes serviços:</w:t>
            </w:r>
          </w:p>
          <w:p w14:paraId="79348614" w14:textId="250CDBAA" w:rsidR="00B96D48" w:rsidRDefault="00B96D48" w:rsidP="00B96D48">
            <w:pPr>
              <w:autoSpaceDE w:val="0"/>
              <w:autoSpaceDN w:val="0"/>
              <w:adjustRightInd w:val="0"/>
              <w:jc w:val="both"/>
              <w:rPr>
                <w:rFonts w:cs="ArialNarrow"/>
                <w:sz w:val="18"/>
                <w:szCs w:val="18"/>
              </w:rPr>
            </w:pPr>
            <w:r w:rsidRPr="00B96D48">
              <w:rPr>
                <w:rFonts w:cs="ArialNarrow"/>
                <w:sz w:val="18"/>
                <w:szCs w:val="18"/>
              </w:rPr>
              <w:t xml:space="preserve">a) Regularização e compactação do terreno: 1900 m2; </w:t>
            </w:r>
          </w:p>
          <w:p w14:paraId="38D17EEA" w14:textId="77777777" w:rsidR="00B96D48" w:rsidRDefault="00B96D48" w:rsidP="00B96D48">
            <w:pPr>
              <w:autoSpaceDE w:val="0"/>
              <w:autoSpaceDN w:val="0"/>
              <w:adjustRightInd w:val="0"/>
              <w:jc w:val="both"/>
              <w:rPr>
                <w:rFonts w:cs="ArialNarrow"/>
                <w:sz w:val="18"/>
                <w:szCs w:val="18"/>
              </w:rPr>
            </w:pPr>
            <w:r w:rsidRPr="00B96D48">
              <w:rPr>
                <w:rFonts w:cs="ArialNarrow"/>
                <w:sz w:val="18"/>
                <w:szCs w:val="18"/>
              </w:rPr>
              <w:t xml:space="preserve">b) Base ou sub-base estabilizada granulometricamente compactada com energia do proctor intermediário – com placa vibratória ou similar: 380 m3; </w:t>
            </w:r>
          </w:p>
          <w:p w14:paraId="5E6C222E" w14:textId="77777777" w:rsidR="00B96D48" w:rsidRDefault="00B96D48" w:rsidP="00B96D48">
            <w:pPr>
              <w:autoSpaceDE w:val="0"/>
              <w:autoSpaceDN w:val="0"/>
              <w:adjustRightInd w:val="0"/>
              <w:jc w:val="both"/>
              <w:rPr>
                <w:rFonts w:cs="ArialNarrow"/>
                <w:sz w:val="18"/>
                <w:szCs w:val="18"/>
              </w:rPr>
            </w:pPr>
            <w:r w:rsidRPr="00B96D48">
              <w:rPr>
                <w:rFonts w:cs="ArialNarrow"/>
                <w:sz w:val="18"/>
                <w:szCs w:val="18"/>
              </w:rPr>
              <w:t xml:space="preserve">c) Fornecimento e aplicação manual de concreto betuminoso usinado a quente - CBUQ: 330 t; </w:t>
            </w:r>
          </w:p>
          <w:p w14:paraId="35602C73" w14:textId="77777777" w:rsidR="00B96D48" w:rsidRDefault="00B96D48" w:rsidP="00B96D48">
            <w:pPr>
              <w:autoSpaceDE w:val="0"/>
              <w:autoSpaceDN w:val="0"/>
              <w:adjustRightInd w:val="0"/>
              <w:jc w:val="both"/>
              <w:rPr>
                <w:rFonts w:cs="ArialNarrow"/>
                <w:sz w:val="18"/>
                <w:szCs w:val="18"/>
              </w:rPr>
            </w:pPr>
            <w:r w:rsidRPr="00B96D48">
              <w:rPr>
                <w:rFonts w:cs="ArialNarrow"/>
                <w:sz w:val="18"/>
                <w:szCs w:val="18"/>
              </w:rPr>
              <w:t xml:space="preserve">d) Fornecimento e assentamento de meio-fio de concreto pré-moldado: 1120 m; </w:t>
            </w:r>
          </w:p>
          <w:p w14:paraId="5EDF4EE2" w14:textId="4595F60B" w:rsidR="00B96D48" w:rsidRPr="00B96D48" w:rsidRDefault="00B96D48" w:rsidP="00B96D48">
            <w:pPr>
              <w:autoSpaceDE w:val="0"/>
              <w:autoSpaceDN w:val="0"/>
              <w:adjustRightInd w:val="0"/>
              <w:jc w:val="both"/>
              <w:rPr>
                <w:rFonts w:cs="ArialNarrow"/>
                <w:sz w:val="18"/>
                <w:szCs w:val="18"/>
              </w:rPr>
            </w:pPr>
            <w:r w:rsidRPr="00B96D48">
              <w:rPr>
                <w:rFonts w:cs="ArialNarrow"/>
                <w:sz w:val="18"/>
                <w:szCs w:val="18"/>
              </w:rPr>
              <w:t>e) Execução de passeio de concreto: 2130 m2;</w:t>
            </w:r>
          </w:p>
          <w:p w14:paraId="099FB4FA" w14:textId="37E221B9" w:rsidR="008819E5" w:rsidRDefault="00B96D48" w:rsidP="00B96D48">
            <w:pPr>
              <w:autoSpaceDE w:val="0"/>
              <w:autoSpaceDN w:val="0"/>
              <w:adjustRightInd w:val="0"/>
              <w:jc w:val="both"/>
              <w:rPr>
                <w:rFonts w:cs="ArialNarrow"/>
                <w:sz w:val="18"/>
                <w:szCs w:val="18"/>
              </w:rPr>
            </w:pPr>
            <w:r w:rsidRPr="00B96D48">
              <w:rPr>
                <w:rFonts w:cs="ArialNarrow"/>
                <w:sz w:val="18"/>
                <w:szCs w:val="18"/>
              </w:rPr>
              <w:t>f) Execução de caixa de boca de lobo: 20 unidades.</w:t>
            </w:r>
          </w:p>
        </w:tc>
      </w:tr>
      <w:tr w:rsidR="008819E5" w14:paraId="7CDA8EB5" w14:textId="77777777" w:rsidTr="000459F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33486F17" w14:textId="77777777" w:rsidR="008819E5" w:rsidRDefault="008819E5" w:rsidP="000459F5">
            <w:pPr>
              <w:autoSpaceDE w:val="0"/>
              <w:autoSpaceDN w:val="0"/>
              <w:adjustRightInd w:val="0"/>
              <w:jc w:val="both"/>
              <w:rPr>
                <w:rFonts w:cs="Arial"/>
                <w:color w:val="000000"/>
                <w:sz w:val="18"/>
                <w:szCs w:val="18"/>
              </w:rPr>
            </w:pPr>
            <w:r>
              <w:rPr>
                <w:rFonts w:cs="Arial"/>
                <w:color w:val="000000"/>
                <w:sz w:val="18"/>
                <w:szCs w:val="18"/>
              </w:rPr>
              <w:t xml:space="preserve">ÍNDICES ECONÔMICOS: - </w:t>
            </w:r>
            <w:r>
              <w:rPr>
                <w:sz w:val="18"/>
                <w:szCs w:val="18"/>
              </w:rPr>
              <w:t xml:space="preserve">Conforme edital. </w:t>
            </w:r>
          </w:p>
        </w:tc>
      </w:tr>
      <w:tr w:rsidR="008819E5" w14:paraId="5E71231E" w14:textId="77777777" w:rsidTr="000459F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F40CCF9" w14:textId="2A26946B" w:rsidR="008819E5" w:rsidRPr="008819E5" w:rsidRDefault="008819E5" w:rsidP="008819E5">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Não.</w:t>
            </w:r>
            <w:r>
              <w:rPr>
                <w:rFonts w:cs="Symbol"/>
                <w:color w:val="000000"/>
                <w:sz w:val="18"/>
                <w:szCs w:val="18"/>
              </w:rPr>
              <w:t xml:space="preserve"> </w:t>
            </w:r>
            <w:r w:rsidR="008B20E7" w:rsidRPr="008B20E7">
              <w:rPr>
                <w:rFonts w:cs="Symbol"/>
                <w:color w:val="000000"/>
                <w:sz w:val="18"/>
                <w:szCs w:val="18"/>
              </w:rPr>
              <w:t>Para realizar a visita, a empresa interessada deverá entrar em contato com a Gerência de Sinalização – GESIN da BHTRANS, com os funcionários Adriana ou Rodrigo, através telefone: (31) 3379-5755, para agendá-la.</w:t>
            </w:r>
            <w:r w:rsidR="008B20E7">
              <w:rPr>
                <w:rFonts w:cs="Symbol"/>
                <w:color w:val="000000"/>
                <w:sz w:val="18"/>
                <w:szCs w:val="18"/>
              </w:rPr>
              <w:t xml:space="preserve"> </w:t>
            </w:r>
            <w:r w:rsidRPr="008819E5">
              <w:rPr>
                <w:rFonts w:cs="ArialNarrow"/>
                <w:sz w:val="18"/>
                <w:szCs w:val="18"/>
              </w:rPr>
              <w:t xml:space="preserve">Site para realização do Pregão: </w:t>
            </w:r>
            <w:hyperlink r:id="rId15" w:history="1">
              <w:r w:rsidRPr="00F13B5C">
                <w:rPr>
                  <w:rStyle w:val="Hyperlink"/>
                  <w:rFonts w:cs="ArialNarrow"/>
                  <w:sz w:val="18"/>
                  <w:szCs w:val="18"/>
                </w:rPr>
                <w:t>www.licitações-e.com.br</w:t>
              </w:r>
            </w:hyperlink>
            <w:r>
              <w:rPr>
                <w:rFonts w:cs="ArialNarrow"/>
                <w:sz w:val="18"/>
                <w:szCs w:val="18"/>
              </w:rPr>
              <w:t xml:space="preserve"> </w:t>
            </w:r>
            <w:r w:rsidRPr="008819E5">
              <w:rPr>
                <w:rFonts w:cs="ArialNarrow"/>
                <w:sz w:val="18"/>
                <w:szCs w:val="18"/>
              </w:rPr>
              <w:t>(Banco do Brasil) O novo Edital encontra-se disponível na Internet (</w:t>
            </w:r>
            <w:hyperlink r:id="rId16" w:history="1">
              <w:r w:rsidRPr="00F13B5C">
                <w:rPr>
                  <w:rStyle w:val="Hyperlink"/>
                  <w:rFonts w:cs="ArialNarrow"/>
                  <w:sz w:val="18"/>
                  <w:szCs w:val="18"/>
                </w:rPr>
                <w:t>www.pbh.gov.br</w:t>
              </w:r>
            </w:hyperlink>
            <w:r>
              <w:rPr>
                <w:rFonts w:cs="ArialNarrow"/>
                <w:sz w:val="18"/>
                <w:szCs w:val="18"/>
              </w:rPr>
              <w:t xml:space="preserve"> </w:t>
            </w:r>
            <w:r w:rsidRPr="008819E5">
              <w:rPr>
                <w:rFonts w:cs="ArialNarrow"/>
                <w:sz w:val="18"/>
                <w:szCs w:val="18"/>
              </w:rPr>
              <w:t xml:space="preserve">e </w:t>
            </w:r>
            <w:hyperlink r:id="rId17" w:history="1">
              <w:r w:rsidRPr="00F13B5C">
                <w:rPr>
                  <w:rStyle w:val="Hyperlink"/>
                  <w:rFonts w:cs="ArialNarrow"/>
                  <w:sz w:val="18"/>
                  <w:szCs w:val="18"/>
                </w:rPr>
                <w:t>www.licitacoes-e.com.br</w:t>
              </w:r>
            </w:hyperlink>
            <w:r w:rsidRPr="008819E5">
              <w:rPr>
                <w:rFonts w:cs="ArialNarrow"/>
                <w:sz w:val="18"/>
                <w:szCs w:val="18"/>
              </w:rPr>
              <w:t>).</w:t>
            </w:r>
            <w:r>
              <w:rPr>
                <w:rFonts w:cs="ArialNarrow"/>
                <w:sz w:val="18"/>
                <w:szCs w:val="18"/>
              </w:rPr>
              <w:t xml:space="preserve"> </w:t>
            </w:r>
            <w:r w:rsidRPr="008819E5">
              <w:rPr>
                <w:rFonts w:cs="ArialNarrow"/>
                <w:sz w:val="18"/>
                <w:szCs w:val="18"/>
              </w:rPr>
              <w:t>As empresas do ramo, interessadas, poderão retirar cópia reprográfica do Edital na CPL – BHTRANS, no horário entre 10h e 15h30, no endereço situado à Av. Engenheiro Carlos Goulart, n.º 900, Prédio 1, Bairro Buritis, Belo Horizonte/MG, mediante comprovação de pagamento de Guia a ser emitida pela BHTRANS no valor de R$ 22,41 (vinte e dois reais e quarenta e um centavos).</w:t>
            </w:r>
          </w:p>
          <w:p w14:paraId="4B783AB6" w14:textId="0656C769" w:rsidR="008819E5" w:rsidRDefault="008819E5" w:rsidP="008819E5">
            <w:pPr>
              <w:autoSpaceDE w:val="0"/>
              <w:autoSpaceDN w:val="0"/>
              <w:adjustRightInd w:val="0"/>
              <w:jc w:val="both"/>
              <w:rPr>
                <w:rFonts w:cs="Symbol"/>
                <w:color w:val="000000"/>
                <w:sz w:val="18"/>
                <w:szCs w:val="18"/>
              </w:rPr>
            </w:pPr>
            <w:hyperlink r:id="rId1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55D2F49" w14:textId="77777777" w:rsidR="008819E5" w:rsidRPr="00780614" w:rsidRDefault="008819E5" w:rsidP="008819E5">
      <w:pPr>
        <w:autoSpaceDE w:val="0"/>
        <w:autoSpaceDN w:val="0"/>
        <w:adjustRightInd w:val="0"/>
        <w:jc w:val="both"/>
        <w:rPr>
          <w:rFonts w:asciiTheme="majorHAnsi" w:hAnsiTheme="majorHAnsi"/>
        </w:rPr>
      </w:pPr>
    </w:p>
    <w:p w14:paraId="505D900F" w14:textId="77777777" w:rsidR="008819E5" w:rsidRDefault="008819E5" w:rsidP="00AF4402">
      <w:pPr>
        <w:shd w:val="clear" w:color="auto" w:fill="FFFFFF"/>
        <w:spacing w:line="200" w:lineRule="atLeast"/>
        <w:jc w:val="both"/>
        <w:textAlignment w:val="center"/>
      </w:pPr>
    </w:p>
    <w:p w14:paraId="306C7893" w14:textId="77777777" w:rsidR="008819E5" w:rsidRDefault="008819E5" w:rsidP="00AF4402">
      <w:pPr>
        <w:shd w:val="clear" w:color="auto" w:fill="FFFFFF"/>
        <w:spacing w:line="200" w:lineRule="atLeast"/>
        <w:jc w:val="both"/>
        <w:textAlignment w:val="center"/>
        <w:rPr>
          <w:rFonts w:ascii="Arial" w:hAnsi="Arial" w:cs="Arial"/>
          <w:sz w:val="16"/>
          <w:szCs w:val="16"/>
        </w:rPr>
      </w:pPr>
    </w:p>
    <w:p w14:paraId="5739236D" w14:textId="77777777" w:rsidR="00813CE9" w:rsidRDefault="00813CE9" w:rsidP="00AF4402">
      <w:pPr>
        <w:shd w:val="clear" w:color="auto" w:fill="FFFFFF"/>
        <w:spacing w:line="200" w:lineRule="atLeast"/>
        <w:jc w:val="both"/>
        <w:textAlignment w:val="center"/>
        <w:rPr>
          <w:rFonts w:ascii="Arial" w:hAnsi="Arial" w:cs="Arial"/>
          <w:sz w:val="16"/>
          <w:szCs w:val="16"/>
        </w:rPr>
      </w:pPr>
    </w:p>
    <w:p w14:paraId="43903D0E" w14:textId="77777777" w:rsidR="004B4FB3" w:rsidRDefault="004B4FB3"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005C3D" w14:paraId="6D4B6352" w14:textId="77777777" w:rsidTr="00B32467">
        <w:trPr>
          <w:cantSplit/>
          <w:trHeight w:val="412"/>
        </w:trPr>
        <w:tc>
          <w:tcPr>
            <w:tcW w:w="7013" w:type="dxa"/>
            <w:tcBorders>
              <w:top w:val="single" w:sz="4" w:space="0" w:color="auto"/>
              <w:left w:val="single" w:sz="4" w:space="0" w:color="auto"/>
              <w:bottom w:val="single" w:sz="4" w:space="0" w:color="auto"/>
              <w:right w:val="single" w:sz="4" w:space="0" w:color="auto"/>
            </w:tcBorders>
            <w:vAlign w:val="center"/>
            <w:hideMark/>
          </w:tcPr>
          <w:p w14:paraId="193BA446" w14:textId="5A7D0429" w:rsidR="00005C3D" w:rsidRDefault="00005C3D" w:rsidP="0017644C">
            <w:pPr>
              <w:jc w:val="both"/>
              <w:rPr>
                <w:rFonts w:ascii="Arial" w:hAnsi="Arial" w:cs="Arial"/>
                <w:bCs/>
                <w:sz w:val="28"/>
                <w:szCs w:val="28"/>
              </w:rPr>
            </w:pPr>
            <w:r>
              <w:rPr>
                <w:rFonts w:ascii="Arial" w:hAnsi="Arial" w:cs="Arial"/>
                <w:bCs/>
                <w:szCs w:val="20"/>
              </w:rPr>
              <w:t xml:space="preserve">ÓRGÃO LICITANTE: </w:t>
            </w:r>
            <w:r w:rsidR="0017644C">
              <w:rPr>
                <w:rFonts w:ascii="Times New Roman" w:hAnsi="Times New Roman"/>
                <w:b/>
                <w:bCs/>
                <w:sz w:val="34"/>
                <w:szCs w:val="34"/>
              </w:rPr>
              <w:t xml:space="preserve"> DE</w:t>
            </w:r>
            <w:r w:rsidR="0017644C" w:rsidRPr="0017644C">
              <w:rPr>
                <w:rFonts w:ascii="Times New Roman" w:hAnsi="Times New Roman"/>
                <w:b/>
                <w:bCs/>
                <w:sz w:val="34"/>
                <w:szCs w:val="34"/>
              </w:rPr>
              <w:t>PARTAMENTO NACIONAL</w:t>
            </w:r>
            <w:r w:rsidR="0017644C">
              <w:rPr>
                <w:rFonts w:ascii="Times New Roman" w:hAnsi="Times New Roman"/>
                <w:b/>
                <w:bCs/>
                <w:sz w:val="34"/>
                <w:szCs w:val="34"/>
              </w:rPr>
              <w:t xml:space="preserve"> DE INFRAESTRUTURA DE TRANSPORT</w:t>
            </w:r>
            <w:r w:rsidR="0017644C" w:rsidRPr="0017644C">
              <w:rPr>
                <w:rFonts w:ascii="Times New Roman" w:hAnsi="Times New Roman"/>
                <w:b/>
                <w:bCs/>
                <w:sz w:val="34"/>
                <w:szCs w:val="34"/>
              </w:rPr>
              <w:t>ES DIRETORIA EXECUTIVA</w:t>
            </w:r>
          </w:p>
        </w:tc>
        <w:tc>
          <w:tcPr>
            <w:tcW w:w="3680" w:type="dxa"/>
            <w:tcBorders>
              <w:top w:val="single" w:sz="4" w:space="0" w:color="auto"/>
              <w:left w:val="single" w:sz="4" w:space="0" w:color="auto"/>
              <w:bottom w:val="single" w:sz="4" w:space="0" w:color="auto"/>
              <w:right w:val="single" w:sz="4" w:space="0" w:color="auto"/>
            </w:tcBorders>
            <w:vAlign w:val="center"/>
            <w:hideMark/>
          </w:tcPr>
          <w:p w14:paraId="1AE56474" w14:textId="20D99F55" w:rsidR="00005C3D" w:rsidRDefault="00005C3D" w:rsidP="000459F5">
            <w:pPr>
              <w:rPr>
                <w:rFonts w:ascii="Times New Roman" w:hAnsi="Times New Roman"/>
                <w:b/>
                <w:bCs/>
                <w:sz w:val="34"/>
                <w:szCs w:val="34"/>
              </w:rPr>
            </w:pPr>
            <w:r>
              <w:rPr>
                <w:rFonts w:ascii="Arial" w:hAnsi="Arial" w:cs="Arial"/>
                <w:sz w:val="20"/>
                <w:szCs w:val="20"/>
              </w:rPr>
              <w:t>EDITAL:</w:t>
            </w:r>
            <w:r>
              <w:rPr>
                <w:b/>
              </w:rPr>
              <w:t xml:space="preserve"> </w:t>
            </w:r>
            <w:r w:rsidR="0017644C" w:rsidRPr="0017644C">
              <w:rPr>
                <w:rFonts w:ascii="Times New Roman" w:hAnsi="Times New Roman"/>
                <w:b/>
                <w:bCs/>
                <w:sz w:val="34"/>
                <w:szCs w:val="34"/>
              </w:rPr>
              <w:t xml:space="preserve">REABERTURA DE PRAZO RDC ELETRÔNICO Nº 181/2020 </w:t>
            </w:r>
          </w:p>
        </w:tc>
      </w:tr>
      <w:tr w:rsidR="00005C3D" w:rsidRPr="287C33CA" w14:paraId="435F2A66" w14:textId="77777777" w:rsidTr="000459F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5200B60" w14:textId="473333FD" w:rsidR="00005C3D" w:rsidRDefault="00005C3D" w:rsidP="000459F5">
            <w:pPr>
              <w:rPr>
                <w:sz w:val="18"/>
                <w:szCs w:val="18"/>
              </w:rPr>
            </w:pPr>
            <w:r w:rsidRPr="287C33CA">
              <w:rPr>
                <w:rFonts w:cs="Arial"/>
                <w:sz w:val="18"/>
                <w:szCs w:val="18"/>
              </w:rPr>
              <w:t>Endereço:</w:t>
            </w:r>
            <w:r w:rsidRPr="287C33CA">
              <w:rPr>
                <w:sz w:val="18"/>
                <w:szCs w:val="18"/>
              </w:rPr>
              <w:t xml:space="preserve"> </w:t>
            </w:r>
            <w:r w:rsidR="0017644C" w:rsidRPr="0017644C">
              <w:rPr>
                <w:sz w:val="18"/>
                <w:szCs w:val="18"/>
              </w:rPr>
              <w:t xml:space="preserve">San Q. 03 Bloco "a" - 4º Andar Asa Norte </w:t>
            </w:r>
            <w:r w:rsidR="0017644C">
              <w:rPr>
                <w:sz w:val="18"/>
                <w:szCs w:val="18"/>
              </w:rPr>
              <w:t>–</w:t>
            </w:r>
            <w:r w:rsidR="0017644C" w:rsidRPr="0017644C">
              <w:rPr>
                <w:sz w:val="18"/>
                <w:szCs w:val="18"/>
              </w:rPr>
              <w:t xml:space="preserve"> BRASILIA</w:t>
            </w:r>
          </w:p>
          <w:p w14:paraId="06CB6144" w14:textId="3D8B21E3" w:rsidR="0017644C" w:rsidRPr="287C33CA" w:rsidRDefault="0017644C" w:rsidP="000459F5">
            <w:pPr>
              <w:rPr>
                <w:sz w:val="18"/>
                <w:szCs w:val="18"/>
              </w:rPr>
            </w:pPr>
            <w:proofErr w:type="gramStart"/>
            <w:r w:rsidRPr="0017644C">
              <w:rPr>
                <w:sz w:val="18"/>
                <w:szCs w:val="18"/>
              </w:rPr>
              <w:t>site</w:t>
            </w:r>
            <w:proofErr w:type="gramEnd"/>
            <w:r w:rsidRPr="0017644C">
              <w:rPr>
                <w:sz w:val="18"/>
                <w:szCs w:val="18"/>
              </w:rPr>
              <w:t xml:space="preserve"> </w:t>
            </w:r>
            <w:hyperlink r:id="rId19" w:history="1">
              <w:r w:rsidRPr="00F13B5C">
                <w:rPr>
                  <w:rStyle w:val="Hyperlink"/>
                  <w:sz w:val="18"/>
                  <w:szCs w:val="18"/>
                </w:rPr>
                <w:t>www.comprasnet.gov.br</w:t>
              </w:r>
            </w:hyperlink>
            <w:r>
              <w:rPr>
                <w:sz w:val="18"/>
                <w:szCs w:val="18"/>
              </w:rPr>
              <w:t xml:space="preserve"> </w:t>
            </w:r>
          </w:p>
        </w:tc>
      </w:tr>
      <w:tr w:rsidR="00005C3D" w:rsidRPr="287C33CA" w14:paraId="468A5A44" w14:textId="77777777" w:rsidTr="00B32467">
        <w:trPr>
          <w:cantSplit/>
          <w:trHeight w:val="691"/>
        </w:trPr>
        <w:tc>
          <w:tcPr>
            <w:tcW w:w="7013" w:type="dxa"/>
            <w:tcBorders>
              <w:top w:val="single" w:sz="4" w:space="0" w:color="auto"/>
              <w:left w:val="single" w:sz="4" w:space="0" w:color="auto"/>
              <w:bottom w:val="single" w:sz="4" w:space="0" w:color="auto"/>
              <w:right w:val="single" w:sz="4" w:space="0" w:color="auto"/>
            </w:tcBorders>
            <w:hideMark/>
          </w:tcPr>
          <w:p w14:paraId="1C52FBB4" w14:textId="0F3142E3" w:rsidR="00005C3D" w:rsidRPr="00B1726D" w:rsidRDefault="00005C3D" w:rsidP="000459F5">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17644C" w:rsidRPr="0017644C">
              <w:rPr>
                <w:rFonts w:cs="Arial"/>
                <w:bCs/>
                <w:color w:val="000000"/>
                <w:sz w:val="18"/>
                <w:szCs w:val="17"/>
              </w:rPr>
              <w:t xml:space="preserve">CONTRATAÇÃO INTEGRADA DE EMPRESA PARA ELABORAÇÃO DOS ESTUDOS, PROJETOS BÁSICO E EXECUTIVO DE ENGENHARIA, EXECUÇÃO DAS OBRAS DE REABILITAÇÃO DE 1 (UMA) OBRA DE ARTE ESPECIAL LOCALIZADA NA RODOVIA BR-267/MG. LOTE ÚNICO. </w:t>
            </w:r>
            <w:r w:rsidR="0017644C">
              <w:rPr>
                <w:rFonts w:cs="Arial"/>
                <w:bCs/>
                <w:color w:val="000000"/>
                <w:sz w:val="18"/>
                <w:szCs w:val="17"/>
              </w:rPr>
              <w:t>TOTAL DE ITENS LICITADOS: 00001</w:t>
            </w:r>
            <w:r w:rsidR="0017644C" w:rsidRPr="0017644C">
              <w:rPr>
                <w:rFonts w:cs="Arial"/>
                <w:bCs/>
                <w:color w:val="000000"/>
                <w:sz w:val="18"/>
                <w:szCs w:val="17"/>
              </w:rPr>
              <w:t>.</w:t>
            </w:r>
          </w:p>
          <w:p w14:paraId="368EE442" w14:textId="77777777" w:rsidR="00005C3D" w:rsidRPr="00B1726D" w:rsidRDefault="00005C3D" w:rsidP="000459F5">
            <w:pPr>
              <w:autoSpaceDE w:val="0"/>
              <w:autoSpaceDN w:val="0"/>
              <w:adjustRightInd w:val="0"/>
              <w:jc w:val="both"/>
              <w:rPr>
                <w:rFonts w:cs="Arial"/>
                <w:bCs/>
                <w:color w:val="000000"/>
                <w:sz w:val="18"/>
                <w:szCs w:val="17"/>
              </w:rPr>
            </w:pPr>
          </w:p>
        </w:tc>
        <w:tc>
          <w:tcPr>
            <w:tcW w:w="3680" w:type="dxa"/>
            <w:tcBorders>
              <w:top w:val="single" w:sz="4" w:space="0" w:color="auto"/>
              <w:left w:val="single" w:sz="4" w:space="0" w:color="auto"/>
              <w:bottom w:val="single" w:sz="4" w:space="0" w:color="auto"/>
              <w:right w:val="single" w:sz="4" w:space="0" w:color="auto"/>
            </w:tcBorders>
            <w:vAlign w:val="center"/>
            <w:hideMark/>
          </w:tcPr>
          <w:p w14:paraId="22D796D6" w14:textId="77777777" w:rsidR="00005C3D" w:rsidRPr="287C33CA" w:rsidRDefault="00005C3D" w:rsidP="000459F5">
            <w:pPr>
              <w:rPr>
                <w:bCs/>
                <w:sz w:val="18"/>
                <w:szCs w:val="17"/>
              </w:rPr>
            </w:pPr>
            <w:r w:rsidRPr="287C33CA">
              <w:rPr>
                <w:bCs/>
                <w:sz w:val="18"/>
                <w:szCs w:val="17"/>
              </w:rPr>
              <w:t xml:space="preserve">DATAS: </w:t>
            </w:r>
          </w:p>
          <w:p w14:paraId="43C267EF" w14:textId="777E7D6C" w:rsidR="00005C3D" w:rsidRPr="287C33CA" w:rsidRDefault="00005C3D" w:rsidP="000459F5">
            <w:pPr>
              <w:numPr>
                <w:ilvl w:val="0"/>
                <w:numId w:val="1"/>
              </w:numPr>
              <w:tabs>
                <w:tab w:val="num" w:pos="290"/>
                <w:tab w:val="num" w:pos="644"/>
              </w:tabs>
              <w:ind w:hanging="612"/>
              <w:rPr>
                <w:sz w:val="18"/>
                <w:szCs w:val="17"/>
              </w:rPr>
            </w:pPr>
            <w:r w:rsidRPr="287C33CA">
              <w:rPr>
                <w:sz w:val="18"/>
                <w:szCs w:val="17"/>
              </w:rPr>
              <w:t xml:space="preserve">Entrega: </w:t>
            </w:r>
            <w:r w:rsidR="0017644C">
              <w:rPr>
                <w:sz w:val="18"/>
                <w:szCs w:val="17"/>
              </w:rPr>
              <w:t>20/10/</w:t>
            </w:r>
            <w:r>
              <w:rPr>
                <w:sz w:val="18"/>
                <w:szCs w:val="17"/>
              </w:rPr>
              <w:t xml:space="preserve">2020, até às </w:t>
            </w:r>
            <w:r w:rsidR="0017644C">
              <w:rPr>
                <w:sz w:val="18"/>
                <w:szCs w:val="17"/>
              </w:rPr>
              <w:t>15</w:t>
            </w:r>
            <w:r>
              <w:rPr>
                <w:sz w:val="18"/>
                <w:szCs w:val="17"/>
              </w:rPr>
              <w:t>:0</w:t>
            </w:r>
            <w:r w:rsidRPr="287C33CA">
              <w:rPr>
                <w:sz w:val="18"/>
                <w:szCs w:val="17"/>
              </w:rPr>
              <w:t>0.</w:t>
            </w:r>
          </w:p>
          <w:p w14:paraId="141A0DA6" w14:textId="3DF7F8B7" w:rsidR="00005C3D" w:rsidRPr="001975CD" w:rsidRDefault="00005C3D" w:rsidP="0017644C">
            <w:pPr>
              <w:numPr>
                <w:ilvl w:val="0"/>
                <w:numId w:val="1"/>
              </w:numPr>
              <w:tabs>
                <w:tab w:val="num" w:pos="290"/>
                <w:tab w:val="num" w:pos="644"/>
              </w:tabs>
              <w:ind w:hanging="612"/>
              <w:rPr>
                <w:sz w:val="18"/>
                <w:szCs w:val="17"/>
              </w:rPr>
            </w:pPr>
            <w:r>
              <w:rPr>
                <w:sz w:val="18"/>
                <w:szCs w:val="17"/>
              </w:rPr>
              <w:t xml:space="preserve">Abertura: </w:t>
            </w:r>
            <w:r w:rsidR="0017644C">
              <w:rPr>
                <w:sz w:val="18"/>
                <w:szCs w:val="17"/>
              </w:rPr>
              <w:t>20/10</w:t>
            </w:r>
            <w:r>
              <w:rPr>
                <w:sz w:val="18"/>
                <w:szCs w:val="17"/>
              </w:rPr>
              <w:t xml:space="preserve">/2020, às </w:t>
            </w:r>
            <w:r w:rsidR="0017644C">
              <w:rPr>
                <w:sz w:val="18"/>
                <w:szCs w:val="17"/>
              </w:rPr>
              <w:t>15</w:t>
            </w:r>
            <w:r>
              <w:rPr>
                <w:sz w:val="18"/>
                <w:szCs w:val="17"/>
              </w:rPr>
              <w:t>:00</w:t>
            </w:r>
            <w:r w:rsidRPr="287C33CA">
              <w:rPr>
                <w:sz w:val="18"/>
                <w:szCs w:val="17"/>
              </w:rPr>
              <w:t>.</w:t>
            </w:r>
          </w:p>
        </w:tc>
      </w:tr>
    </w:tbl>
    <w:p w14:paraId="44B5CF0D" w14:textId="77777777" w:rsidR="00005C3D" w:rsidRPr="287C33CA" w:rsidRDefault="00005C3D" w:rsidP="00005C3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05C3D" w14:paraId="3D5D6001" w14:textId="77777777" w:rsidTr="000459F5">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DD4F23A" w14:textId="19D03F7B" w:rsidR="00005C3D" w:rsidRDefault="00005C3D" w:rsidP="000459F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1975CD">
              <w:rPr>
                <w:rFonts w:cs="ArialNarrow"/>
                <w:sz w:val="18"/>
                <w:szCs w:val="18"/>
              </w:rPr>
              <w:t>Edital e</w:t>
            </w:r>
            <w:r>
              <w:rPr>
                <w:rFonts w:cs="ArialNarrow"/>
                <w:sz w:val="18"/>
                <w:szCs w:val="18"/>
              </w:rPr>
              <w:t xml:space="preserve"> </w:t>
            </w:r>
            <w:r w:rsidRPr="001975CD">
              <w:rPr>
                <w:rFonts w:cs="ArialNarrow"/>
                <w:sz w:val="18"/>
                <w:szCs w:val="18"/>
              </w:rPr>
              <w:t xml:space="preserve">demais informações disponíveis </w:t>
            </w:r>
            <w:r w:rsidR="0017644C" w:rsidRPr="0017644C">
              <w:rPr>
                <w:rFonts w:cs="ArialNarrow"/>
                <w:sz w:val="18"/>
                <w:szCs w:val="18"/>
              </w:rPr>
              <w:t xml:space="preserve">site </w:t>
            </w:r>
            <w:hyperlink r:id="rId20" w:history="1">
              <w:r w:rsidR="0017644C" w:rsidRPr="00F13B5C">
                <w:rPr>
                  <w:rStyle w:val="Hyperlink"/>
                  <w:rFonts w:cs="ArialNarrow"/>
                  <w:sz w:val="18"/>
                  <w:szCs w:val="18"/>
                </w:rPr>
                <w:t>www.comprasnet.gov.br</w:t>
              </w:r>
            </w:hyperlink>
            <w:r w:rsidR="0017644C" w:rsidRPr="0017644C">
              <w:rPr>
                <w:rFonts w:cs="ArialNarrow"/>
                <w:sz w:val="18"/>
                <w:szCs w:val="18"/>
              </w:rPr>
              <w:t>.</w:t>
            </w:r>
            <w:r w:rsidR="0017644C">
              <w:rPr>
                <w:rFonts w:cs="ArialNarrow"/>
                <w:sz w:val="18"/>
                <w:szCs w:val="18"/>
              </w:rPr>
              <w:t xml:space="preserve"> </w:t>
            </w:r>
          </w:p>
        </w:tc>
      </w:tr>
    </w:tbl>
    <w:p w14:paraId="4238E466" w14:textId="77777777" w:rsidR="00005C3D" w:rsidRDefault="00005C3D" w:rsidP="00005C3D">
      <w:pPr>
        <w:shd w:val="clear" w:color="auto" w:fill="FFFFFF"/>
        <w:spacing w:line="200" w:lineRule="atLeast"/>
        <w:jc w:val="both"/>
        <w:textAlignment w:val="center"/>
      </w:pPr>
    </w:p>
    <w:p w14:paraId="5FA39C22" w14:textId="77777777" w:rsidR="00005C3D" w:rsidRDefault="00005C3D" w:rsidP="00005C3D">
      <w:pPr>
        <w:shd w:val="clear" w:color="auto" w:fill="FFFFFF"/>
        <w:spacing w:line="200" w:lineRule="atLeast"/>
        <w:jc w:val="both"/>
        <w:textAlignment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17644C" w14:paraId="6606EBA8" w14:textId="77777777" w:rsidTr="0017644C">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003781E7" w14:textId="63C1D555" w:rsidR="0017644C" w:rsidRDefault="0017644C" w:rsidP="0017644C">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w:t>
            </w:r>
            <w:r>
              <w:rPr>
                <w:rFonts w:ascii="Times New Roman" w:hAnsi="Times New Roman"/>
                <w:b/>
                <w:bCs/>
                <w:sz w:val="34"/>
                <w:szCs w:val="34"/>
              </w:rPr>
              <w:t>DE</w:t>
            </w:r>
            <w:r w:rsidRPr="0017644C">
              <w:rPr>
                <w:rFonts w:ascii="Times New Roman" w:hAnsi="Times New Roman"/>
                <w:b/>
                <w:bCs/>
                <w:sz w:val="34"/>
                <w:szCs w:val="34"/>
              </w:rPr>
              <w:t>PARTAMENTO NACIONAL</w:t>
            </w:r>
            <w:r>
              <w:rPr>
                <w:rFonts w:ascii="Times New Roman" w:hAnsi="Times New Roman"/>
                <w:b/>
                <w:bCs/>
                <w:sz w:val="34"/>
                <w:szCs w:val="34"/>
              </w:rPr>
              <w:t xml:space="preserve"> DE INFRAESTRUTURA DE TRANSPORT</w:t>
            </w:r>
            <w:r w:rsidRPr="0017644C">
              <w:rPr>
                <w:rFonts w:ascii="Times New Roman" w:hAnsi="Times New Roman"/>
                <w:b/>
                <w:bCs/>
                <w:sz w:val="34"/>
                <w:szCs w:val="34"/>
              </w:rPr>
              <w:t>ES</w:t>
            </w:r>
            <w:r>
              <w:rPr>
                <w:rFonts w:ascii="Times New Roman" w:hAnsi="Times New Roman"/>
                <w:b/>
                <w:bCs/>
                <w:sz w:val="34"/>
                <w:szCs w:val="34"/>
              </w:rPr>
              <w:t xml:space="preserve"> -</w:t>
            </w:r>
            <w:r>
              <w:rPr>
                <w:rFonts w:ascii="Arial" w:hAnsi="Arial" w:cs="Arial"/>
                <w:bCs/>
                <w:szCs w:val="20"/>
              </w:rPr>
              <w:t xml:space="preserve"> </w:t>
            </w:r>
            <w:r w:rsidRPr="0017644C">
              <w:rPr>
                <w:rFonts w:ascii="Times New Roman" w:hAnsi="Times New Roman"/>
                <w:b/>
                <w:bCs/>
                <w:sz w:val="34"/>
                <w:szCs w:val="34"/>
              </w:rPr>
              <w:t>SUPERINTENDÊNCIA REGIONAL EM RORAIMA</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C7F2DA4" w14:textId="797E433E" w:rsidR="0017644C" w:rsidRDefault="0017644C" w:rsidP="0017644C">
            <w:pPr>
              <w:jc w:val="both"/>
              <w:rPr>
                <w:rFonts w:ascii="Times New Roman" w:hAnsi="Times New Roman"/>
                <w:b/>
                <w:bCs/>
                <w:sz w:val="34"/>
                <w:szCs w:val="34"/>
              </w:rPr>
            </w:pPr>
            <w:r>
              <w:rPr>
                <w:rFonts w:ascii="Arial" w:hAnsi="Arial" w:cs="Arial"/>
                <w:sz w:val="20"/>
                <w:szCs w:val="20"/>
              </w:rPr>
              <w:t>EDITAL:</w:t>
            </w:r>
            <w:r>
              <w:rPr>
                <w:rFonts w:ascii="Arial" w:hAnsi="Arial" w:cs="Arial"/>
                <w:sz w:val="20"/>
                <w:szCs w:val="20"/>
              </w:rPr>
              <w:t xml:space="preserve"> </w:t>
            </w:r>
            <w:r w:rsidRPr="0017644C">
              <w:rPr>
                <w:rFonts w:ascii="Times New Roman" w:hAnsi="Times New Roman"/>
                <w:b/>
                <w:bCs/>
                <w:sz w:val="34"/>
                <w:szCs w:val="34"/>
              </w:rPr>
              <w:t>PREGÃO ELETRÔNICO Nº 325/2020 - UASG 390070 Nº PROC</w:t>
            </w:r>
            <w:r>
              <w:rPr>
                <w:rFonts w:ascii="Times New Roman" w:hAnsi="Times New Roman"/>
                <w:b/>
                <w:bCs/>
                <w:sz w:val="34"/>
                <w:szCs w:val="34"/>
              </w:rPr>
              <w:t>.</w:t>
            </w:r>
            <w:r w:rsidRPr="0017644C">
              <w:rPr>
                <w:rFonts w:ascii="Times New Roman" w:hAnsi="Times New Roman"/>
                <w:b/>
                <w:bCs/>
                <w:sz w:val="34"/>
                <w:szCs w:val="34"/>
              </w:rPr>
              <w:t>: 50009000288/2020.</w:t>
            </w:r>
          </w:p>
        </w:tc>
      </w:tr>
      <w:tr w:rsidR="0017644C" w:rsidRPr="287C33CA" w14:paraId="497AD379" w14:textId="77777777" w:rsidTr="000459F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B53D0B7" w14:textId="118A3D24" w:rsidR="0017644C" w:rsidRPr="287C33CA" w:rsidRDefault="0017644C" w:rsidP="0017644C">
            <w:pPr>
              <w:rPr>
                <w:sz w:val="18"/>
                <w:szCs w:val="18"/>
              </w:rPr>
            </w:pPr>
            <w:r w:rsidRPr="287C33CA">
              <w:rPr>
                <w:rFonts w:cs="Arial"/>
                <w:sz w:val="18"/>
                <w:szCs w:val="18"/>
              </w:rPr>
              <w:t>Endereço:</w:t>
            </w:r>
            <w:r w:rsidRPr="287C33CA">
              <w:rPr>
                <w:sz w:val="18"/>
                <w:szCs w:val="18"/>
              </w:rPr>
              <w:t xml:space="preserve"> </w:t>
            </w:r>
            <w:r w:rsidRPr="0017644C">
              <w:rPr>
                <w:sz w:val="18"/>
                <w:szCs w:val="18"/>
              </w:rPr>
              <w:t xml:space="preserve">Rua Barão do Rio Branco Nº 1184 Centro, - Boa Vista/RR ou </w:t>
            </w:r>
            <w:hyperlink r:id="rId21" w:history="1">
              <w:r w:rsidRPr="00F13B5C">
                <w:rPr>
                  <w:rStyle w:val="Hyperlink"/>
                  <w:sz w:val="18"/>
                  <w:szCs w:val="18"/>
                </w:rPr>
                <w:t>www.comprasgovernamentais.gov.br/edital/390070-5-00325-2020</w:t>
              </w:r>
            </w:hyperlink>
            <w:r>
              <w:rPr>
                <w:sz w:val="18"/>
                <w:szCs w:val="18"/>
              </w:rPr>
              <w:t xml:space="preserve"> - site </w:t>
            </w:r>
            <w:hyperlink r:id="rId22" w:history="1">
              <w:r w:rsidRPr="00F13B5C">
                <w:rPr>
                  <w:rStyle w:val="Hyperlink"/>
                  <w:sz w:val="18"/>
                  <w:szCs w:val="18"/>
                </w:rPr>
                <w:t>www.comprasnet.gov.br</w:t>
              </w:r>
            </w:hyperlink>
            <w:r>
              <w:rPr>
                <w:sz w:val="18"/>
                <w:szCs w:val="18"/>
              </w:rPr>
              <w:t xml:space="preserve">  </w:t>
            </w:r>
          </w:p>
        </w:tc>
      </w:tr>
      <w:tr w:rsidR="0017644C" w:rsidRPr="287C33CA" w14:paraId="5806A879" w14:textId="77777777" w:rsidTr="0017644C">
        <w:trPr>
          <w:cantSplit/>
          <w:trHeight w:val="691"/>
        </w:trPr>
        <w:tc>
          <w:tcPr>
            <w:tcW w:w="6446" w:type="dxa"/>
            <w:tcBorders>
              <w:top w:val="single" w:sz="4" w:space="0" w:color="auto"/>
              <w:left w:val="single" w:sz="4" w:space="0" w:color="auto"/>
              <w:bottom w:val="single" w:sz="4" w:space="0" w:color="auto"/>
              <w:right w:val="single" w:sz="4" w:space="0" w:color="auto"/>
            </w:tcBorders>
            <w:hideMark/>
          </w:tcPr>
          <w:p w14:paraId="080F9E61" w14:textId="2AB95724" w:rsidR="0017644C" w:rsidRPr="00B1726D" w:rsidRDefault="0017644C" w:rsidP="0017644C">
            <w:pPr>
              <w:autoSpaceDE w:val="0"/>
              <w:autoSpaceDN w:val="0"/>
              <w:adjustRightInd w:val="0"/>
              <w:jc w:val="both"/>
              <w:rPr>
                <w:rFonts w:cs="Arial"/>
                <w:bCs/>
                <w:color w:val="000000"/>
                <w:sz w:val="18"/>
                <w:szCs w:val="17"/>
              </w:rPr>
            </w:pPr>
            <w:r w:rsidRPr="0017644C">
              <w:rPr>
                <w:rFonts w:cs="Arial"/>
                <w:bCs/>
                <w:color w:val="000000"/>
                <w:sz w:val="18"/>
                <w:szCs w:val="17"/>
              </w:rPr>
              <w:t>A CONTRATAÇÃO DE EMPRESA PARA EXECUÇÃO DE SERVIÇOS DE MANUTENÇÃO (CONSERVAÇÃO/RECUPERAÇÃO) RODOVIÁRIA REFERENTES AO PLANO ANUAL DE TRABALHO E ORÇAMENTO - P.A.T.O., RODOVIA: BR-432/RR,</w:t>
            </w:r>
            <w:r>
              <w:rPr>
                <w:rFonts w:cs="Arial"/>
                <w:bCs/>
                <w:color w:val="000000"/>
                <w:sz w:val="18"/>
                <w:szCs w:val="17"/>
              </w:rPr>
              <w:t xml:space="preserve"> </w:t>
            </w:r>
            <w:r w:rsidRPr="0017644C">
              <w:rPr>
                <w:rFonts w:cs="Arial"/>
                <w:bCs/>
                <w:color w:val="000000"/>
                <w:sz w:val="18"/>
                <w:szCs w:val="17"/>
              </w:rPr>
              <w:t>LOTE 1, ENTROC. BR-174/210/RR (NOVO PARAÍSO) (KM 0,00) - ENTROC. BR-401 (KM 214,6), SUBTRECHO: ENTRONC. BR - 174/210(NOVO PARAISO) - VILA FÉLIX PINTO, SEGMENTO: KM 0,00 - KM 119,20, EXTENSÃO</w:t>
            </w:r>
            <w:r>
              <w:rPr>
                <w:rFonts w:cs="Arial"/>
                <w:bCs/>
                <w:color w:val="000000"/>
                <w:sz w:val="18"/>
                <w:szCs w:val="17"/>
              </w:rPr>
              <w:t>: 119,20 KM EM PISTA SIMPLES</w:t>
            </w:r>
            <w:r w:rsidRPr="0017644C">
              <w:rPr>
                <w:rFonts w:cs="Arial"/>
                <w:bCs/>
                <w:color w:val="000000"/>
                <w:sz w:val="18"/>
                <w:szCs w:val="17"/>
              </w:rPr>
              <w:t xml:space="preserve">. TOTAL DE ITENS LICITADOS: 1.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A3BA569" w14:textId="77777777" w:rsidR="0017644C" w:rsidRPr="287C33CA" w:rsidRDefault="0017644C" w:rsidP="000459F5">
            <w:pPr>
              <w:rPr>
                <w:bCs/>
                <w:sz w:val="18"/>
                <w:szCs w:val="17"/>
              </w:rPr>
            </w:pPr>
            <w:r w:rsidRPr="287C33CA">
              <w:rPr>
                <w:bCs/>
                <w:sz w:val="18"/>
                <w:szCs w:val="17"/>
              </w:rPr>
              <w:t xml:space="preserve">DATAS: </w:t>
            </w:r>
          </w:p>
          <w:p w14:paraId="3D45937F" w14:textId="46690F00" w:rsidR="0017644C" w:rsidRPr="287C33CA" w:rsidRDefault="0017644C" w:rsidP="000459F5">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18</w:t>
            </w:r>
            <w:r>
              <w:rPr>
                <w:sz w:val="18"/>
                <w:szCs w:val="17"/>
              </w:rPr>
              <w:t xml:space="preserve">/09/2020, até às </w:t>
            </w:r>
            <w:r>
              <w:rPr>
                <w:sz w:val="18"/>
                <w:szCs w:val="17"/>
              </w:rPr>
              <w:t>09:30</w:t>
            </w:r>
            <w:r w:rsidRPr="287C33CA">
              <w:rPr>
                <w:sz w:val="18"/>
                <w:szCs w:val="17"/>
              </w:rPr>
              <w:t>.</w:t>
            </w:r>
          </w:p>
          <w:p w14:paraId="31384D9F" w14:textId="5FC32F9B" w:rsidR="0017644C" w:rsidRPr="001E3DAE" w:rsidRDefault="0017644C" w:rsidP="0017644C">
            <w:pPr>
              <w:numPr>
                <w:ilvl w:val="0"/>
                <w:numId w:val="1"/>
              </w:numPr>
              <w:tabs>
                <w:tab w:val="num" w:pos="290"/>
                <w:tab w:val="num" w:pos="644"/>
              </w:tabs>
              <w:ind w:hanging="612"/>
              <w:rPr>
                <w:sz w:val="18"/>
                <w:szCs w:val="17"/>
              </w:rPr>
            </w:pPr>
            <w:r>
              <w:rPr>
                <w:sz w:val="18"/>
                <w:szCs w:val="17"/>
              </w:rPr>
              <w:t xml:space="preserve">Abertura: </w:t>
            </w:r>
            <w:r>
              <w:rPr>
                <w:sz w:val="18"/>
                <w:szCs w:val="17"/>
              </w:rPr>
              <w:t>18</w:t>
            </w:r>
            <w:r>
              <w:rPr>
                <w:sz w:val="18"/>
                <w:szCs w:val="17"/>
              </w:rPr>
              <w:t xml:space="preserve">/09/2020, às </w:t>
            </w:r>
            <w:r>
              <w:rPr>
                <w:sz w:val="18"/>
                <w:szCs w:val="17"/>
              </w:rPr>
              <w:t>09:30</w:t>
            </w:r>
            <w:r w:rsidRPr="287C33CA">
              <w:rPr>
                <w:sz w:val="18"/>
                <w:szCs w:val="17"/>
              </w:rPr>
              <w:t>.</w:t>
            </w:r>
          </w:p>
        </w:tc>
      </w:tr>
    </w:tbl>
    <w:p w14:paraId="127A1063" w14:textId="77777777" w:rsidR="0017644C" w:rsidRPr="287C33CA" w:rsidRDefault="0017644C" w:rsidP="0017644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17644C" w14:paraId="1BD8A1AE" w14:textId="77777777" w:rsidTr="000459F5">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6FD3650D" w14:textId="789CF525" w:rsidR="0017644C" w:rsidRPr="001E3DAE" w:rsidRDefault="0017644C" w:rsidP="000459F5">
            <w:pPr>
              <w:rPr>
                <w:rFonts w:cs="ArialNarrow"/>
                <w:sz w:val="18"/>
                <w:szCs w:val="18"/>
              </w:rPr>
            </w:pPr>
            <w:r>
              <w:rPr>
                <w:rFonts w:cs="Arial"/>
                <w:color w:val="000000"/>
                <w:sz w:val="18"/>
                <w:szCs w:val="18"/>
              </w:rPr>
              <w:t>OBSERVAÇÕES</w:t>
            </w:r>
            <w:r>
              <w:rPr>
                <w:rFonts w:cs="ArialNarrow"/>
                <w:sz w:val="18"/>
                <w:szCs w:val="18"/>
              </w:rPr>
              <w:t xml:space="preserve">: </w:t>
            </w:r>
            <w:r w:rsidRPr="0017644C">
              <w:rPr>
                <w:rFonts w:cs="ArialNarrow"/>
                <w:sz w:val="18"/>
                <w:szCs w:val="18"/>
              </w:rPr>
              <w:t xml:space="preserve">OBSERVAÇÕES: Edital e demais informações disponíveis site </w:t>
            </w:r>
            <w:hyperlink r:id="rId23" w:history="1">
              <w:r w:rsidRPr="00F13B5C">
                <w:rPr>
                  <w:rStyle w:val="Hyperlink"/>
                  <w:rFonts w:cs="ArialNarrow"/>
                  <w:sz w:val="18"/>
                  <w:szCs w:val="18"/>
                </w:rPr>
                <w:t>www.comprasnet.gov.br</w:t>
              </w:r>
            </w:hyperlink>
            <w:r w:rsidRPr="0017644C">
              <w:rPr>
                <w:rFonts w:cs="ArialNarrow"/>
                <w:sz w:val="18"/>
                <w:szCs w:val="18"/>
              </w:rPr>
              <w:t>.</w:t>
            </w:r>
            <w:r>
              <w:rPr>
                <w:rFonts w:cs="ArialNarrow"/>
                <w:sz w:val="18"/>
                <w:szCs w:val="18"/>
              </w:rPr>
              <w:t xml:space="preserve"> </w:t>
            </w:r>
          </w:p>
        </w:tc>
      </w:tr>
    </w:tbl>
    <w:p w14:paraId="1FA677CF" w14:textId="77777777" w:rsidR="0017644C" w:rsidRDefault="0017644C" w:rsidP="00005C3D">
      <w:pPr>
        <w:shd w:val="clear" w:color="auto" w:fill="FFFFFF"/>
        <w:spacing w:line="200" w:lineRule="atLeast"/>
        <w:jc w:val="both"/>
        <w:textAlignment w:val="center"/>
      </w:pPr>
    </w:p>
    <w:p w14:paraId="1AF16A35" w14:textId="77777777" w:rsidR="00005C3D" w:rsidRDefault="00005C3D" w:rsidP="00005C3D">
      <w:pPr>
        <w:shd w:val="clear" w:color="auto" w:fill="FFFFFF"/>
        <w:spacing w:line="200" w:lineRule="atLeast"/>
        <w:jc w:val="both"/>
        <w:textAlignment w:val="cente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311935F9" w14:textId="77777777" w:rsidR="00005C3D" w:rsidRDefault="00005C3D" w:rsidP="00222A1A">
      <w:pPr>
        <w:autoSpaceDE w:val="0"/>
        <w:autoSpaceDN w:val="0"/>
        <w:adjustRightInd w:val="0"/>
        <w:jc w:val="both"/>
        <w:rPr>
          <w:rFonts w:asciiTheme="majorHAnsi" w:hAnsiTheme="majorHAnsi"/>
        </w:rPr>
      </w:pPr>
    </w:p>
    <w:p w14:paraId="3512D866" w14:textId="77777777" w:rsidR="00005C3D" w:rsidRPr="00005C3D" w:rsidRDefault="00005C3D" w:rsidP="00222A1A">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PREFEITURA MUNICIPAL DE BOM DESPACHO AVISO DE EDITAL PE SRP n° 62/20</w:t>
      </w:r>
    </w:p>
    <w:p w14:paraId="2F38715E" w14:textId="4931C148" w:rsidR="00005C3D" w:rsidRDefault="00005C3D" w:rsidP="00222A1A">
      <w:pPr>
        <w:autoSpaceDE w:val="0"/>
        <w:autoSpaceDN w:val="0"/>
        <w:adjustRightInd w:val="0"/>
        <w:jc w:val="both"/>
        <w:rPr>
          <w:rFonts w:asciiTheme="majorHAnsi" w:hAnsiTheme="majorHAnsi"/>
        </w:rPr>
      </w:pPr>
      <w:r w:rsidRPr="00005C3D">
        <w:rPr>
          <w:rFonts w:asciiTheme="majorHAnsi" w:hAnsiTheme="majorHAnsi"/>
        </w:rPr>
        <w:t xml:space="preserve">Contratação de empresa para implantação com fornecimento de material para sinalização horizontal e vertical. Sessão: 18/9/20, às 14h. Edital: </w:t>
      </w:r>
      <w:hyperlink r:id="rId25" w:history="1">
        <w:r w:rsidR="003001F9" w:rsidRPr="00F13B5C">
          <w:rPr>
            <w:rStyle w:val="Hyperlink"/>
            <w:rFonts w:asciiTheme="majorHAnsi" w:hAnsiTheme="majorHAnsi"/>
          </w:rPr>
          <w:t>www.bomdespacho.mg.gov.br/licitacao</w:t>
        </w:r>
      </w:hyperlink>
      <w:r w:rsidR="003001F9">
        <w:rPr>
          <w:rFonts w:asciiTheme="majorHAnsi" w:hAnsiTheme="majorHAnsi"/>
        </w:rPr>
        <w:t xml:space="preserve"> </w:t>
      </w:r>
      <w:r w:rsidRPr="00005C3D">
        <w:rPr>
          <w:rFonts w:asciiTheme="majorHAnsi" w:hAnsiTheme="majorHAnsi"/>
        </w:rPr>
        <w:t xml:space="preserve">e </w:t>
      </w:r>
      <w:hyperlink r:id="rId26" w:history="1">
        <w:r w:rsidR="003001F9" w:rsidRPr="00F13B5C">
          <w:rPr>
            <w:rStyle w:val="Hyperlink"/>
            <w:rFonts w:asciiTheme="majorHAnsi" w:hAnsiTheme="majorHAnsi"/>
          </w:rPr>
          <w:t>www.portaldecompraspublicas.com.br</w:t>
        </w:r>
      </w:hyperlink>
      <w:r w:rsidR="003001F9">
        <w:rPr>
          <w:rFonts w:asciiTheme="majorHAnsi" w:hAnsiTheme="majorHAnsi"/>
        </w:rPr>
        <w:t xml:space="preserve">. </w:t>
      </w:r>
      <w:r w:rsidRPr="00005C3D">
        <w:rPr>
          <w:rFonts w:asciiTheme="majorHAnsi" w:hAnsiTheme="majorHAnsi"/>
        </w:rPr>
        <w:t xml:space="preserve">Info: (37) 99106-3812 ou </w:t>
      </w:r>
      <w:hyperlink r:id="rId27" w:history="1">
        <w:r w:rsidRPr="00F13B5C">
          <w:rPr>
            <w:rStyle w:val="Hyperlink"/>
            <w:rFonts w:asciiTheme="majorHAnsi" w:hAnsiTheme="majorHAnsi"/>
          </w:rPr>
          <w:t>licitacao@pmbd.mg.gov.br</w:t>
        </w:r>
      </w:hyperlink>
      <w:r w:rsidRPr="00005C3D">
        <w:rPr>
          <w:rFonts w:asciiTheme="majorHAnsi" w:hAnsiTheme="majorHAnsi"/>
        </w:rPr>
        <w:t>.</w:t>
      </w:r>
      <w:r>
        <w:rPr>
          <w:rFonts w:asciiTheme="majorHAnsi" w:hAnsiTheme="majorHAnsi"/>
        </w:rPr>
        <w:t xml:space="preserve"> </w:t>
      </w:r>
    </w:p>
    <w:p w14:paraId="004C41B2" w14:textId="77777777" w:rsidR="00005C3D" w:rsidRDefault="00005C3D" w:rsidP="00222A1A">
      <w:pPr>
        <w:autoSpaceDE w:val="0"/>
        <w:autoSpaceDN w:val="0"/>
        <w:adjustRightInd w:val="0"/>
        <w:jc w:val="both"/>
        <w:rPr>
          <w:rFonts w:asciiTheme="majorHAnsi" w:hAnsiTheme="majorHAnsi"/>
        </w:rPr>
      </w:pPr>
    </w:p>
    <w:p w14:paraId="21B1ED14" w14:textId="77777777" w:rsidR="00D83553" w:rsidRDefault="00D83553" w:rsidP="00222A1A">
      <w:pPr>
        <w:autoSpaceDE w:val="0"/>
        <w:autoSpaceDN w:val="0"/>
        <w:adjustRightInd w:val="0"/>
        <w:jc w:val="both"/>
        <w:rPr>
          <w:rFonts w:asciiTheme="majorHAnsi" w:hAnsiTheme="majorHAnsi"/>
        </w:rPr>
      </w:pPr>
    </w:p>
    <w:p w14:paraId="51FDEFC4" w14:textId="665DDAA1" w:rsidR="00B32467" w:rsidRPr="00B32467" w:rsidRDefault="003001F9" w:rsidP="00222A1A">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D83553" w:rsidRPr="003443B0">
        <w:rPr>
          <w:rFonts w:asciiTheme="majorHAnsi" w:hAnsiTheme="majorHAnsi"/>
          <w:b/>
        </w:rPr>
        <w:t xml:space="preserve">CORONEL XAVIER CHAVES </w:t>
      </w:r>
      <w:r w:rsidR="00B32467">
        <w:rPr>
          <w:rFonts w:asciiTheme="majorHAnsi" w:hAnsiTheme="majorHAnsi"/>
          <w:b/>
        </w:rPr>
        <w:t xml:space="preserve">– MG - </w:t>
      </w:r>
      <w:bookmarkStart w:id="0" w:name="_GoBack"/>
      <w:bookmarkEnd w:id="0"/>
      <w:r w:rsidR="00B32467" w:rsidRPr="00B32467">
        <w:rPr>
          <w:rFonts w:asciiTheme="majorHAnsi" w:hAnsiTheme="majorHAnsi"/>
          <w:b/>
        </w:rPr>
        <w:t>AVISO DE LICITAÇÃO- PROCESSO LICITATÓRIO 49/2020, TOMADA DE PREÇOS 08/2020, DO TIPO MENOR PREÇO GLOBAL.</w:t>
      </w:r>
    </w:p>
    <w:p w14:paraId="41E0D3AF" w14:textId="15E41257" w:rsidR="00D83553" w:rsidRDefault="003001F9" w:rsidP="00222A1A">
      <w:pPr>
        <w:autoSpaceDE w:val="0"/>
        <w:autoSpaceDN w:val="0"/>
        <w:adjustRightInd w:val="0"/>
        <w:jc w:val="both"/>
        <w:rPr>
          <w:rFonts w:asciiTheme="majorHAnsi" w:hAnsiTheme="majorHAnsi"/>
        </w:rPr>
      </w:pPr>
      <w:r w:rsidRPr="00ED07CB">
        <w:rPr>
          <w:rFonts w:asciiTheme="majorHAnsi" w:hAnsiTheme="majorHAnsi"/>
        </w:rPr>
        <w:t>Objeto: CONTRATAÇÃO</w:t>
      </w:r>
      <w:r w:rsidR="00D83553" w:rsidRPr="00ED07CB">
        <w:rPr>
          <w:rFonts w:asciiTheme="majorHAnsi" w:hAnsiTheme="majorHAnsi"/>
        </w:rPr>
        <w:t xml:space="preserve"> DE EMPRESA ESPECIALIZADA PARA EXECUTAR OBRA DE CALÇAMENTO EM PEDRA POLIEDRICA DA ESTRADA DE ACESSO AO POVOADO SÃO CAETANO NO MUNICIPIO DE CORONEL XAVIER CHAVES. Abertura:22/09/2020 às 8h00min.O edital está disponível no Site - </w:t>
      </w:r>
      <w:hyperlink r:id="rId28" w:history="1">
        <w:r w:rsidR="003443B0" w:rsidRPr="00F13B5C">
          <w:rPr>
            <w:rStyle w:val="Hyperlink"/>
            <w:rFonts w:asciiTheme="majorHAnsi" w:hAnsiTheme="majorHAnsi"/>
          </w:rPr>
          <w:t>www.coronelxavierchaves.mg.gov.br</w:t>
        </w:r>
      </w:hyperlink>
      <w:r w:rsidR="00D83553" w:rsidRPr="00ED07CB">
        <w:rPr>
          <w:rFonts w:asciiTheme="majorHAnsi" w:hAnsiTheme="majorHAnsi"/>
        </w:rPr>
        <w:t xml:space="preserve">, </w:t>
      </w:r>
      <w:r w:rsidRPr="00ED07CB">
        <w:rPr>
          <w:rFonts w:asciiTheme="majorHAnsi" w:hAnsiTheme="majorHAnsi"/>
        </w:rPr>
        <w:t>informações na</w:t>
      </w:r>
      <w:r w:rsidR="00D83553" w:rsidRPr="00ED07CB">
        <w:rPr>
          <w:rFonts w:asciiTheme="majorHAnsi" w:hAnsiTheme="majorHAnsi"/>
        </w:rPr>
        <w:t xml:space="preserve"> Prefeitura Municipal à Rua Padre Reis, 84, Centro, Coronel Xavier Chaves, MG, no horário de 08h00min às 11h00min e de 12h00min às 16h00min. Tel.:(32) 3357-1235.</w:t>
      </w:r>
    </w:p>
    <w:p w14:paraId="6925BBFC" w14:textId="77777777" w:rsidR="00D83553" w:rsidRDefault="00D83553" w:rsidP="00222A1A">
      <w:pPr>
        <w:autoSpaceDE w:val="0"/>
        <w:autoSpaceDN w:val="0"/>
        <w:adjustRightInd w:val="0"/>
        <w:jc w:val="both"/>
        <w:rPr>
          <w:rFonts w:asciiTheme="majorHAnsi" w:hAnsiTheme="majorHAnsi"/>
        </w:rPr>
      </w:pPr>
    </w:p>
    <w:p w14:paraId="0F2B0229" w14:textId="77777777" w:rsidR="00D83553" w:rsidRDefault="00D83553" w:rsidP="00222A1A">
      <w:pPr>
        <w:autoSpaceDE w:val="0"/>
        <w:autoSpaceDN w:val="0"/>
        <w:adjustRightInd w:val="0"/>
        <w:jc w:val="both"/>
        <w:rPr>
          <w:rFonts w:asciiTheme="majorHAnsi" w:hAnsiTheme="majorHAnsi"/>
        </w:rPr>
      </w:pPr>
    </w:p>
    <w:p w14:paraId="45747788" w14:textId="2A7E2119" w:rsidR="003443B0" w:rsidRDefault="003001F9" w:rsidP="00222A1A">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3443B0" w:rsidRPr="003443B0">
        <w:rPr>
          <w:rFonts w:asciiTheme="majorHAnsi" w:hAnsiTheme="majorHAnsi"/>
          <w:b/>
        </w:rPr>
        <w:t xml:space="preserve">CRISTÁLIA </w:t>
      </w:r>
      <w:r w:rsidR="00614490">
        <w:rPr>
          <w:rFonts w:asciiTheme="majorHAnsi" w:hAnsiTheme="majorHAnsi"/>
          <w:b/>
        </w:rPr>
        <w:t>– MG -</w:t>
      </w:r>
      <w:r w:rsidR="003443B0" w:rsidRPr="003443B0">
        <w:rPr>
          <w:rFonts w:asciiTheme="majorHAnsi" w:hAnsiTheme="majorHAnsi"/>
          <w:b/>
        </w:rPr>
        <w:t xml:space="preserve"> PROCESSO LICITATÓRIO Nº 029/2020 PROC. LICITATÓRIO Nº 029/2020, TOMADA DE PREÇOS Nº 004/2020.</w:t>
      </w:r>
      <w:r w:rsidR="003443B0" w:rsidRPr="00ED07CB">
        <w:rPr>
          <w:rFonts w:asciiTheme="majorHAnsi" w:hAnsiTheme="majorHAnsi"/>
        </w:rPr>
        <w:t xml:space="preserve"> </w:t>
      </w:r>
    </w:p>
    <w:p w14:paraId="65E0058F" w14:textId="201A6C95" w:rsidR="00D83553" w:rsidRDefault="00D83553" w:rsidP="00222A1A">
      <w:pPr>
        <w:autoSpaceDE w:val="0"/>
        <w:autoSpaceDN w:val="0"/>
        <w:adjustRightInd w:val="0"/>
        <w:jc w:val="both"/>
        <w:rPr>
          <w:rFonts w:asciiTheme="majorHAnsi" w:hAnsiTheme="majorHAnsi"/>
        </w:rPr>
      </w:pPr>
      <w:r w:rsidRPr="00ED07CB">
        <w:rPr>
          <w:rFonts w:asciiTheme="majorHAnsi" w:hAnsiTheme="majorHAnsi"/>
        </w:rPr>
        <w:t>Objeto: Contratação de empresa especializada para execução da obra de construção de quadra escolar e reforma da Escola Municipal XV de novembro da Comunidade Paiol no Município de Cristália/MG, objetivando a execução de ações relativas ao planejamento na zona rural, conforme especificações constantes do edital. Credenciamento: 22/09/2020, 09h.</w:t>
      </w:r>
    </w:p>
    <w:p w14:paraId="7FFE9D28" w14:textId="77777777" w:rsidR="00D83553" w:rsidRDefault="00D83553" w:rsidP="00222A1A">
      <w:pPr>
        <w:autoSpaceDE w:val="0"/>
        <w:autoSpaceDN w:val="0"/>
        <w:adjustRightInd w:val="0"/>
        <w:jc w:val="both"/>
        <w:rPr>
          <w:rFonts w:asciiTheme="majorHAnsi" w:hAnsiTheme="majorHAnsi"/>
        </w:rPr>
      </w:pPr>
    </w:p>
    <w:p w14:paraId="0880FF2B" w14:textId="77777777" w:rsidR="00005C3D" w:rsidRPr="00ED07CB" w:rsidRDefault="00005C3D" w:rsidP="00222A1A">
      <w:pPr>
        <w:autoSpaceDE w:val="0"/>
        <w:autoSpaceDN w:val="0"/>
        <w:adjustRightInd w:val="0"/>
        <w:jc w:val="both"/>
        <w:rPr>
          <w:rFonts w:asciiTheme="majorHAnsi" w:hAnsiTheme="majorHAnsi"/>
        </w:rPr>
      </w:pPr>
    </w:p>
    <w:p w14:paraId="2B9A2CC7" w14:textId="77777777" w:rsidR="003443B0" w:rsidRDefault="003001F9" w:rsidP="00222A1A">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3443B0" w:rsidRPr="003443B0">
        <w:rPr>
          <w:rFonts w:asciiTheme="majorHAnsi" w:hAnsiTheme="majorHAnsi"/>
          <w:b/>
        </w:rPr>
        <w:t>DIAMANTINA AVISO DE LICITAÇÃO CONCORRÊNCIA PÚBLICA Nº 17/2020 PROCESSO LICITATÓRIO N.º 280/2020, MODALIDADE: CONCORRÊNCIA PÚBLICA N.º 017/2020</w:t>
      </w:r>
    </w:p>
    <w:p w14:paraId="15311AF8" w14:textId="63419B51" w:rsidR="00533C2C" w:rsidRPr="00C125BA" w:rsidRDefault="00533C2C" w:rsidP="00222A1A">
      <w:pPr>
        <w:autoSpaceDE w:val="0"/>
        <w:autoSpaceDN w:val="0"/>
        <w:adjustRightInd w:val="0"/>
        <w:jc w:val="both"/>
        <w:rPr>
          <w:rFonts w:asciiTheme="majorHAnsi" w:hAnsiTheme="majorHAnsi"/>
        </w:rPr>
      </w:pPr>
      <w:r w:rsidRPr="00C125BA">
        <w:rPr>
          <w:rFonts w:asciiTheme="majorHAnsi" w:hAnsiTheme="majorHAnsi"/>
        </w:rPr>
        <w:t xml:space="preserve">Objeto: contratação de empresa para a execução de obras de pavimentação com bloquetes de ruas dos Distritos de Mendanha e de Inhaí, Município de Diamantina (MG). Fonte de recursos: Contrato de Repasse nº 888952/2019/MDR/CAIXA. Data do recebimento dos envelopes de propostas e abertura dos envelopes de documentação: 09/10/2020, às 09:00 horas. Cópia completa do edital também pode ser adquirida no endereço eletrônico </w:t>
      </w:r>
      <w:hyperlink r:id="rId29" w:history="1">
        <w:r w:rsidR="003443B0" w:rsidRPr="00F13B5C">
          <w:rPr>
            <w:rStyle w:val="Hyperlink"/>
            <w:rFonts w:asciiTheme="majorHAnsi" w:hAnsiTheme="majorHAnsi"/>
          </w:rPr>
          <w:t>www.diamantina.mg.gov.br</w:t>
        </w:r>
      </w:hyperlink>
      <w:r w:rsidRPr="00C125BA">
        <w:rPr>
          <w:rFonts w:asciiTheme="majorHAnsi" w:hAnsiTheme="majorHAnsi"/>
        </w:rPr>
        <w:t>.</w:t>
      </w:r>
      <w:r w:rsidR="003443B0">
        <w:rPr>
          <w:rFonts w:asciiTheme="majorHAnsi" w:hAnsiTheme="majorHAnsi"/>
        </w:rPr>
        <w:t xml:space="preserve"> </w:t>
      </w:r>
    </w:p>
    <w:p w14:paraId="17E4477B" w14:textId="77777777" w:rsidR="00533C2C" w:rsidRDefault="00533C2C" w:rsidP="00222A1A">
      <w:pPr>
        <w:autoSpaceDE w:val="0"/>
        <w:autoSpaceDN w:val="0"/>
        <w:adjustRightInd w:val="0"/>
        <w:jc w:val="both"/>
        <w:rPr>
          <w:rFonts w:asciiTheme="majorHAnsi" w:hAnsiTheme="majorHAnsi"/>
        </w:rPr>
      </w:pPr>
    </w:p>
    <w:p w14:paraId="18536B7C" w14:textId="77777777" w:rsidR="00D83553" w:rsidRDefault="00D83553" w:rsidP="00222A1A">
      <w:pPr>
        <w:autoSpaceDE w:val="0"/>
        <w:autoSpaceDN w:val="0"/>
        <w:adjustRightInd w:val="0"/>
        <w:jc w:val="both"/>
        <w:rPr>
          <w:rFonts w:asciiTheme="majorHAnsi" w:hAnsiTheme="majorHAnsi"/>
        </w:rPr>
      </w:pPr>
    </w:p>
    <w:p w14:paraId="47033AB7" w14:textId="0E468D38" w:rsidR="00702571" w:rsidRDefault="00702571" w:rsidP="00222A1A">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702571">
        <w:rPr>
          <w:rFonts w:asciiTheme="majorHAnsi" w:hAnsiTheme="majorHAnsi"/>
          <w:b/>
        </w:rPr>
        <w:t>PAINEIRAS DEPARTAMENTO MUNICIPAL DE LICITAÇÃO PAINEIRAS – TP 05/2020</w:t>
      </w:r>
    </w:p>
    <w:p w14:paraId="20BFD96E" w14:textId="0CD9DD18" w:rsidR="00D83553" w:rsidRPr="00ED07CB" w:rsidRDefault="00D83553" w:rsidP="00222A1A">
      <w:pPr>
        <w:autoSpaceDE w:val="0"/>
        <w:autoSpaceDN w:val="0"/>
        <w:adjustRightInd w:val="0"/>
        <w:jc w:val="both"/>
        <w:rPr>
          <w:rFonts w:asciiTheme="majorHAnsi" w:hAnsiTheme="majorHAnsi"/>
        </w:rPr>
      </w:pPr>
      <w:r w:rsidRPr="00ED07CB">
        <w:rPr>
          <w:rFonts w:asciiTheme="majorHAnsi" w:hAnsiTheme="majorHAnsi"/>
        </w:rPr>
        <w:t xml:space="preserve">AVISO DE LICITAÇÃO A Prefeitura Municipal de Paineiras - MG, situada na Praça Terezinha de Vargas Mendonça, 288 - Centro, inscrita no CNPJ 18.296.673/0001-04, através da Comissão Permanente de Licitação, designada pela Portaria nº 001/2020, por meio de requisição do setor: · Secretaria Municipal de Transportes, Obras e Serviços torna público a abertura do Processo Licitatório Nº 063/2020, modalidade Tomada de Preço Nº 005/2020, cujo objeto é a contratação de empresa para pavimentação e recapeamento nas Ruas Camilo Mendonça, Claro Honório, Elói Leite Praça, Antônio Pinto da Fonseca e Job Feliciano Alves. Os interessados deverão se apresentar para credenciamento no dia 01/10/2020 às 12:00 horas. O edital e seus anexos estarão disponíveis no endereço acima citado, no horário de 11:00 às 17:00 horas, ou através de solicitação pelo endereço eletrônico licitacaopaineirasmg@gmail.com e/ou sítio </w:t>
      </w:r>
      <w:hyperlink r:id="rId30" w:history="1">
        <w:r w:rsidR="00702571" w:rsidRPr="00F13B5C">
          <w:rPr>
            <w:rStyle w:val="Hyperlink"/>
            <w:rFonts w:asciiTheme="majorHAnsi" w:hAnsiTheme="majorHAnsi"/>
          </w:rPr>
          <w:t>www.paineiras.mg.com.br</w:t>
        </w:r>
      </w:hyperlink>
      <w:r w:rsidRPr="00ED07CB">
        <w:rPr>
          <w:rFonts w:asciiTheme="majorHAnsi" w:hAnsiTheme="majorHAnsi"/>
        </w:rPr>
        <w:t>.</w:t>
      </w:r>
      <w:r w:rsidR="00702571">
        <w:rPr>
          <w:rFonts w:asciiTheme="majorHAnsi" w:hAnsiTheme="majorHAnsi"/>
        </w:rPr>
        <w:t xml:space="preserve"> </w:t>
      </w:r>
    </w:p>
    <w:p w14:paraId="3ABB37F7" w14:textId="77777777" w:rsidR="00D83553" w:rsidRPr="00ED07CB" w:rsidRDefault="00D83553" w:rsidP="00222A1A">
      <w:pPr>
        <w:autoSpaceDE w:val="0"/>
        <w:autoSpaceDN w:val="0"/>
        <w:adjustRightInd w:val="0"/>
        <w:jc w:val="both"/>
        <w:rPr>
          <w:rFonts w:asciiTheme="majorHAnsi" w:hAnsiTheme="majorHAnsi"/>
        </w:rPr>
      </w:pPr>
    </w:p>
    <w:p w14:paraId="3B5EC517" w14:textId="77777777" w:rsidR="00D83553" w:rsidRPr="00ED07CB" w:rsidRDefault="00D83553" w:rsidP="00222A1A">
      <w:pPr>
        <w:autoSpaceDE w:val="0"/>
        <w:autoSpaceDN w:val="0"/>
        <w:adjustRightInd w:val="0"/>
        <w:jc w:val="both"/>
        <w:rPr>
          <w:rFonts w:asciiTheme="majorHAnsi" w:hAnsiTheme="majorHAnsi"/>
        </w:rPr>
      </w:pPr>
    </w:p>
    <w:p w14:paraId="69066271" w14:textId="52CF0477" w:rsidR="00702571" w:rsidRDefault="00702571" w:rsidP="00222A1A">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702571">
        <w:rPr>
          <w:rFonts w:asciiTheme="majorHAnsi" w:hAnsiTheme="majorHAnsi"/>
          <w:b/>
        </w:rPr>
        <w:t>PARÁ DE MINAS,</w:t>
      </w:r>
      <w:r>
        <w:rPr>
          <w:rFonts w:asciiTheme="majorHAnsi" w:hAnsiTheme="majorHAnsi"/>
          <w:b/>
        </w:rPr>
        <w:t xml:space="preserve"> MG</w:t>
      </w:r>
      <w:r w:rsidRPr="00702571">
        <w:rPr>
          <w:rFonts w:asciiTheme="majorHAnsi" w:hAnsiTheme="majorHAnsi"/>
          <w:b/>
        </w:rPr>
        <w:t xml:space="preserve"> </w:t>
      </w:r>
      <w:r>
        <w:rPr>
          <w:rFonts w:asciiTheme="majorHAnsi" w:hAnsiTheme="majorHAnsi"/>
          <w:b/>
        </w:rPr>
        <w:t>-</w:t>
      </w:r>
      <w:r w:rsidRPr="00702571">
        <w:rPr>
          <w:rFonts w:asciiTheme="majorHAnsi" w:hAnsiTheme="majorHAnsi"/>
          <w:b/>
        </w:rPr>
        <w:t xml:space="preserve"> TOMADA DE PREÇOS Nº 025/2020 –</w:t>
      </w:r>
      <w:r w:rsidR="00D83553" w:rsidRPr="00702571">
        <w:rPr>
          <w:rFonts w:asciiTheme="majorHAnsi" w:hAnsiTheme="majorHAnsi"/>
          <w:b/>
        </w:rPr>
        <w:t xml:space="preserve"> PRC Nº 0774/20</w:t>
      </w:r>
      <w:r w:rsidR="00D83553" w:rsidRPr="00702571">
        <w:rPr>
          <w:rFonts w:asciiTheme="majorHAnsi" w:hAnsiTheme="majorHAnsi"/>
        </w:rPr>
        <w:t>.</w:t>
      </w:r>
      <w:r w:rsidR="00D83553" w:rsidRPr="00ED07CB">
        <w:rPr>
          <w:rFonts w:asciiTheme="majorHAnsi" w:hAnsiTheme="majorHAnsi"/>
        </w:rPr>
        <w:t xml:space="preserve"> </w:t>
      </w:r>
    </w:p>
    <w:p w14:paraId="3DBBCC56" w14:textId="34FB6B22" w:rsidR="00D83553" w:rsidRDefault="00D83553" w:rsidP="00222A1A">
      <w:pPr>
        <w:autoSpaceDE w:val="0"/>
        <w:autoSpaceDN w:val="0"/>
        <w:adjustRightInd w:val="0"/>
        <w:jc w:val="both"/>
        <w:rPr>
          <w:rFonts w:asciiTheme="majorHAnsi" w:hAnsiTheme="majorHAnsi"/>
        </w:rPr>
      </w:pPr>
      <w:r w:rsidRPr="00ED07CB">
        <w:rPr>
          <w:rFonts w:asciiTheme="majorHAnsi" w:hAnsiTheme="majorHAnsi"/>
        </w:rPr>
        <w:t xml:space="preserve">Objeto: Contratação de empresa para pavimentação asfáltica em vias urbanas do município de Pará de Minas. Tipo: menor preço. A abertura será no dia 25/09/2020 às 14:00 horas. O edital poderá ser obtido na íntegra na Diretoria de Compras e Contratos ou através do site </w:t>
      </w:r>
      <w:hyperlink r:id="rId31" w:history="1">
        <w:r w:rsidR="00702571" w:rsidRPr="00F13B5C">
          <w:rPr>
            <w:rStyle w:val="Hyperlink"/>
            <w:rFonts w:asciiTheme="majorHAnsi" w:hAnsiTheme="majorHAnsi"/>
          </w:rPr>
          <w:t>http://transparencia.parademinas.mg.gov.br</w:t>
        </w:r>
      </w:hyperlink>
      <w:r w:rsidRPr="00ED07CB">
        <w:rPr>
          <w:rFonts w:asciiTheme="majorHAnsi" w:hAnsiTheme="majorHAnsi"/>
        </w:rPr>
        <w:t>.</w:t>
      </w:r>
      <w:r w:rsidR="00702571">
        <w:rPr>
          <w:rFonts w:asciiTheme="majorHAnsi" w:hAnsiTheme="majorHAnsi"/>
        </w:rPr>
        <w:t xml:space="preserve"> </w:t>
      </w:r>
    </w:p>
    <w:p w14:paraId="534F3562" w14:textId="77777777" w:rsidR="00D83553" w:rsidRDefault="00D83553" w:rsidP="00222A1A">
      <w:pPr>
        <w:autoSpaceDE w:val="0"/>
        <w:autoSpaceDN w:val="0"/>
        <w:adjustRightInd w:val="0"/>
        <w:jc w:val="both"/>
        <w:rPr>
          <w:rFonts w:asciiTheme="majorHAnsi" w:hAnsiTheme="majorHAnsi"/>
        </w:rPr>
      </w:pPr>
    </w:p>
    <w:p w14:paraId="4E8F186F" w14:textId="77777777" w:rsidR="00D83553" w:rsidRPr="00702571" w:rsidRDefault="00D83553" w:rsidP="00222A1A">
      <w:pPr>
        <w:autoSpaceDE w:val="0"/>
        <w:autoSpaceDN w:val="0"/>
        <w:adjustRightInd w:val="0"/>
        <w:jc w:val="both"/>
        <w:rPr>
          <w:rFonts w:asciiTheme="majorHAnsi" w:hAnsiTheme="majorHAnsi"/>
          <w:b/>
        </w:rPr>
      </w:pPr>
    </w:p>
    <w:p w14:paraId="20A1B9A1" w14:textId="0DF29E4C" w:rsidR="00702571" w:rsidRPr="00702571" w:rsidRDefault="00702571" w:rsidP="00222A1A">
      <w:pPr>
        <w:autoSpaceDE w:val="0"/>
        <w:autoSpaceDN w:val="0"/>
        <w:adjustRightInd w:val="0"/>
        <w:jc w:val="both"/>
        <w:rPr>
          <w:rFonts w:asciiTheme="majorHAnsi" w:hAnsiTheme="majorHAnsi"/>
          <w:b/>
        </w:rPr>
      </w:pPr>
      <w:r w:rsidRPr="00702571">
        <w:rPr>
          <w:rFonts w:ascii="Wingdings" w:hAnsi="Wingdings"/>
          <w:b/>
          <w:spacing w:val="6"/>
        </w:rPr>
        <w:t></w:t>
      </w:r>
      <w:r w:rsidRPr="00702571">
        <w:rPr>
          <w:rFonts w:asciiTheme="minorHAnsi" w:hAnsiTheme="minorHAnsi" w:cs="Arial"/>
          <w:b/>
          <w:bCs/>
        </w:rPr>
        <w:t xml:space="preserve">  </w:t>
      </w:r>
      <w:r w:rsidRPr="00702571">
        <w:rPr>
          <w:rFonts w:asciiTheme="majorHAnsi" w:hAnsiTheme="majorHAnsi"/>
          <w:b/>
        </w:rPr>
        <w:t xml:space="preserve">PREFEITURA MUNICIPAL DE PERDIGÃO </w:t>
      </w:r>
      <w:r>
        <w:rPr>
          <w:rFonts w:asciiTheme="majorHAnsi" w:hAnsiTheme="majorHAnsi"/>
          <w:b/>
        </w:rPr>
        <w:t>-</w:t>
      </w:r>
      <w:r w:rsidRPr="00702571">
        <w:rPr>
          <w:rFonts w:asciiTheme="majorHAnsi" w:hAnsiTheme="majorHAnsi"/>
          <w:b/>
        </w:rPr>
        <w:t xml:space="preserve">MG, </w:t>
      </w:r>
      <w:r w:rsidR="00160325">
        <w:rPr>
          <w:rFonts w:asciiTheme="majorHAnsi" w:hAnsiTheme="majorHAnsi"/>
          <w:b/>
        </w:rPr>
        <w:t>PROC.</w:t>
      </w:r>
      <w:r w:rsidRPr="00702571">
        <w:rPr>
          <w:rFonts w:asciiTheme="majorHAnsi" w:hAnsiTheme="majorHAnsi"/>
          <w:b/>
        </w:rPr>
        <w:t xml:space="preserve"> LICIT</w:t>
      </w:r>
      <w:r w:rsidR="00160325">
        <w:rPr>
          <w:rFonts w:asciiTheme="majorHAnsi" w:hAnsiTheme="majorHAnsi"/>
          <w:b/>
        </w:rPr>
        <w:t>.</w:t>
      </w:r>
      <w:r w:rsidRPr="00702571">
        <w:rPr>
          <w:rFonts w:asciiTheme="majorHAnsi" w:hAnsiTheme="majorHAnsi"/>
          <w:b/>
        </w:rPr>
        <w:t xml:space="preserve"> Nº: 000065/2020, </w:t>
      </w:r>
      <w:r w:rsidR="00160325">
        <w:rPr>
          <w:rFonts w:asciiTheme="majorHAnsi" w:hAnsiTheme="majorHAnsi"/>
          <w:b/>
        </w:rPr>
        <w:t>TP</w:t>
      </w:r>
      <w:r w:rsidRPr="00702571">
        <w:rPr>
          <w:rFonts w:asciiTheme="majorHAnsi" w:hAnsiTheme="majorHAnsi"/>
          <w:b/>
        </w:rPr>
        <w:t xml:space="preserve"> Nº: 000010/2020</w:t>
      </w:r>
    </w:p>
    <w:p w14:paraId="62A92EFE" w14:textId="775B1F71" w:rsidR="00D83553" w:rsidRDefault="00D83553" w:rsidP="00222A1A">
      <w:pPr>
        <w:autoSpaceDE w:val="0"/>
        <w:autoSpaceDN w:val="0"/>
        <w:adjustRightInd w:val="0"/>
        <w:jc w:val="both"/>
        <w:rPr>
          <w:rFonts w:asciiTheme="majorHAnsi" w:hAnsiTheme="majorHAnsi"/>
        </w:rPr>
      </w:pPr>
      <w:r w:rsidRPr="00ED07CB">
        <w:rPr>
          <w:rFonts w:asciiTheme="majorHAnsi" w:hAnsiTheme="majorHAnsi"/>
        </w:rPr>
        <w:t>Objeto: CONTRATAÇÃO DE EMPRESA ESPECIALIZADA PARA EXECUÇÃO DE OBRA DE PAVIMENTAÇÃO ASFÁLTICA SOBRE TERRA EM TRATAMENTO SUPERFICIAL DUPLO NAS VIAS URBANAS DO MUNICÍPIO DE PERDIGÃO. Entrega dos Envelopes: 23/09/2020 às 08:30. Mais informações pelo e-mai</w:t>
      </w:r>
      <w:r w:rsidR="00702571">
        <w:rPr>
          <w:rFonts w:asciiTheme="majorHAnsi" w:hAnsiTheme="majorHAnsi"/>
        </w:rPr>
        <w:t xml:space="preserve">l: </w:t>
      </w:r>
      <w:hyperlink r:id="rId32" w:history="1">
        <w:r w:rsidR="00702571" w:rsidRPr="00F13B5C">
          <w:rPr>
            <w:rStyle w:val="Hyperlink"/>
            <w:rFonts w:asciiTheme="majorHAnsi" w:hAnsiTheme="majorHAnsi"/>
          </w:rPr>
          <w:t>licitacao@perdigao.mg.gov.br</w:t>
        </w:r>
      </w:hyperlink>
      <w:r w:rsidR="00702571">
        <w:rPr>
          <w:rFonts w:asciiTheme="majorHAnsi" w:hAnsiTheme="majorHAnsi"/>
        </w:rPr>
        <w:t xml:space="preserve"> </w:t>
      </w:r>
      <w:r w:rsidRPr="00ED07CB">
        <w:rPr>
          <w:rFonts w:asciiTheme="majorHAnsi" w:hAnsiTheme="majorHAnsi"/>
        </w:rPr>
        <w:t xml:space="preserve">ou Website: </w:t>
      </w:r>
      <w:hyperlink r:id="rId33" w:history="1">
        <w:r w:rsidR="00702571" w:rsidRPr="00F13B5C">
          <w:rPr>
            <w:rStyle w:val="Hyperlink"/>
            <w:rFonts w:asciiTheme="majorHAnsi" w:hAnsiTheme="majorHAnsi"/>
          </w:rPr>
          <w:t>https://perdigao.mg.gov.br/arquivo/licitacoes</w:t>
        </w:r>
      </w:hyperlink>
      <w:r w:rsidRPr="00ED07CB">
        <w:rPr>
          <w:rFonts w:asciiTheme="majorHAnsi" w:hAnsiTheme="majorHAnsi"/>
        </w:rPr>
        <w:t>.</w:t>
      </w:r>
      <w:r w:rsidR="00702571">
        <w:rPr>
          <w:rFonts w:asciiTheme="majorHAnsi" w:hAnsiTheme="majorHAnsi"/>
        </w:rPr>
        <w:t xml:space="preserve"> </w:t>
      </w:r>
    </w:p>
    <w:p w14:paraId="0F7CA9DB" w14:textId="77777777" w:rsidR="00D83553" w:rsidRDefault="00D83553" w:rsidP="00222A1A">
      <w:pPr>
        <w:autoSpaceDE w:val="0"/>
        <w:autoSpaceDN w:val="0"/>
        <w:adjustRightInd w:val="0"/>
        <w:jc w:val="both"/>
        <w:rPr>
          <w:rFonts w:asciiTheme="majorHAnsi" w:hAnsiTheme="majorHAnsi"/>
        </w:rPr>
      </w:pPr>
    </w:p>
    <w:p w14:paraId="7DFE1E8E" w14:textId="77777777" w:rsidR="00D83553" w:rsidRDefault="00D83553" w:rsidP="00222A1A">
      <w:pPr>
        <w:autoSpaceDE w:val="0"/>
        <w:autoSpaceDN w:val="0"/>
        <w:adjustRightInd w:val="0"/>
        <w:jc w:val="both"/>
        <w:rPr>
          <w:rFonts w:asciiTheme="majorHAnsi" w:hAnsiTheme="majorHAnsi"/>
        </w:rPr>
      </w:pPr>
    </w:p>
    <w:p w14:paraId="3D86716E" w14:textId="49EA7ACB" w:rsidR="00702571" w:rsidRDefault="00702571" w:rsidP="00222A1A">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702571">
        <w:rPr>
          <w:rFonts w:asciiTheme="majorHAnsi" w:hAnsiTheme="majorHAnsi"/>
          <w:b/>
        </w:rPr>
        <w:t>PERDIZES/MG - AVISO DE LICITAÇÃO TOMADA DE PREÇO Nº 011/2020</w:t>
      </w:r>
    </w:p>
    <w:p w14:paraId="716EA90E" w14:textId="3A90C0BB" w:rsidR="00D83553" w:rsidRDefault="00D83553" w:rsidP="00222A1A">
      <w:pPr>
        <w:autoSpaceDE w:val="0"/>
        <w:autoSpaceDN w:val="0"/>
        <w:adjustRightInd w:val="0"/>
        <w:jc w:val="both"/>
        <w:rPr>
          <w:rFonts w:asciiTheme="majorHAnsi" w:hAnsiTheme="majorHAnsi"/>
        </w:rPr>
      </w:pPr>
      <w:r w:rsidRPr="00ED07CB">
        <w:rPr>
          <w:rFonts w:asciiTheme="majorHAnsi" w:hAnsiTheme="majorHAnsi"/>
        </w:rPr>
        <w:t xml:space="preserve">A Contratação de empresa para execução de recapeamento asfáltico em vias urbanas do </w:t>
      </w:r>
      <w:r w:rsidR="00702571" w:rsidRPr="00ED07CB">
        <w:rPr>
          <w:rFonts w:asciiTheme="majorHAnsi" w:hAnsiTheme="majorHAnsi"/>
        </w:rPr>
        <w:t>Município</w:t>
      </w:r>
      <w:r w:rsidRPr="00ED07CB">
        <w:rPr>
          <w:rFonts w:asciiTheme="majorHAnsi" w:hAnsiTheme="majorHAnsi"/>
        </w:rPr>
        <w:t xml:space="preserve"> de Perdizes MG, em Solicitação da Secretaria Municipal de Obras, Transito e Serviços Públicos com as especificações detalhadas do Anexo I, que faz parte do edital. Abertura dos envelopes habilitação e proposta prevista para as - 09horas do dia 24/09/2020. Prazo de cadastramento dos interessados e retirada do Edital, até as 17h 00minutos do dia 21/09/2020. O Edital encontra-se no Setor de Licitação desta Prefeitura ou no site </w:t>
      </w:r>
      <w:hyperlink r:id="rId34" w:history="1">
        <w:r w:rsidR="00702571" w:rsidRPr="00F13B5C">
          <w:rPr>
            <w:rStyle w:val="Hyperlink"/>
            <w:rFonts w:asciiTheme="majorHAnsi" w:hAnsiTheme="majorHAnsi"/>
          </w:rPr>
          <w:t>www.perdizes.mg.gov.br</w:t>
        </w:r>
      </w:hyperlink>
      <w:r w:rsidR="00702571">
        <w:rPr>
          <w:rFonts w:asciiTheme="majorHAnsi" w:hAnsiTheme="majorHAnsi"/>
        </w:rPr>
        <w:t xml:space="preserve">. </w:t>
      </w:r>
    </w:p>
    <w:p w14:paraId="23418681" w14:textId="77777777" w:rsidR="00702571" w:rsidRDefault="00702571" w:rsidP="00222A1A">
      <w:pPr>
        <w:autoSpaceDE w:val="0"/>
        <w:autoSpaceDN w:val="0"/>
        <w:adjustRightInd w:val="0"/>
        <w:jc w:val="both"/>
        <w:rPr>
          <w:rFonts w:asciiTheme="majorHAnsi" w:hAnsiTheme="majorHAnsi"/>
        </w:rPr>
      </w:pPr>
    </w:p>
    <w:p w14:paraId="04E0C66E" w14:textId="77777777" w:rsidR="00D83553" w:rsidRDefault="00D83553" w:rsidP="00222A1A">
      <w:pPr>
        <w:autoSpaceDE w:val="0"/>
        <w:autoSpaceDN w:val="0"/>
        <w:adjustRightInd w:val="0"/>
        <w:jc w:val="both"/>
        <w:rPr>
          <w:rFonts w:asciiTheme="majorHAnsi" w:hAnsiTheme="majorHAnsi"/>
        </w:rPr>
      </w:pPr>
    </w:p>
    <w:p w14:paraId="6E7585A3" w14:textId="58107EBB" w:rsidR="00702571" w:rsidRDefault="00702571" w:rsidP="00222A1A">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702571">
        <w:rPr>
          <w:rFonts w:asciiTheme="majorHAnsi" w:hAnsiTheme="majorHAnsi"/>
          <w:b/>
        </w:rPr>
        <w:t>SENADOR CORTES-MG. A COMISSÃO DE LICITAÇÃO TORNA PÚBLICO A REALIZAÇÃO DO PROCESSO DE LICITAÇÃO Nº 115/2020, TOMADA DE PREÇO Nº 007/2020</w:t>
      </w:r>
    </w:p>
    <w:p w14:paraId="3D587080" w14:textId="2D94BEB8" w:rsidR="00D83553" w:rsidRPr="00ED07CB" w:rsidRDefault="00ED07CB" w:rsidP="00222A1A">
      <w:pPr>
        <w:autoSpaceDE w:val="0"/>
        <w:autoSpaceDN w:val="0"/>
        <w:adjustRightInd w:val="0"/>
        <w:jc w:val="both"/>
        <w:rPr>
          <w:rFonts w:asciiTheme="majorHAnsi" w:hAnsiTheme="majorHAnsi"/>
        </w:rPr>
      </w:pPr>
      <w:r w:rsidRPr="00ED07CB">
        <w:rPr>
          <w:rFonts w:asciiTheme="majorHAnsi" w:hAnsiTheme="majorHAnsi"/>
        </w:rPr>
        <w:t>Tipo Menor Preço Global. Cujo objeto é a CONTRATAÇÃO DE EMPRESA DE ENGENHARIA PARA EXECUÇÃO DE OBRAS DE REFORMA DA “UNIDADE DE SAÚDE DO DISTRITO DE PREGOS”. A abertura dos envelopes será no dia 24/09/2020, às 09:00hs. A íntegra do instrumento convocatório poderá ser obtido, nos dias úteis, no horário de 9h00min as 16h00min horas, na Avenida Antônio de Souza Rabelo, nº 179, Centro, Senador Cortes, ou pelo site da prefeitura: www.senadorcortes.mg.gov.br, ou pelo e-mail: licitacao@senadorcortes.mg.gov.br. Informações pelo tel. (32) 3287- 1153.</w:t>
      </w:r>
    </w:p>
    <w:p w14:paraId="401D75E2" w14:textId="77777777" w:rsidR="00ED07CB" w:rsidRPr="00ED07CB" w:rsidRDefault="00ED07CB" w:rsidP="00222A1A">
      <w:pPr>
        <w:autoSpaceDE w:val="0"/>
        <w:autoSpaceDN w:val="0"/>
        <w:adjustRightInd w:val="0"/>
        <w:jc w:val="both"/>
        <w:rPr>
          <w:rFonts w:asciiTheme="majorHAnsi" w:hAnsiTheme="majorHAnsi"/>
        </w:rPr>
      </w:pPr>
    </w:p>
    <w:p w14:paraId="13FCD51F" w14:textId="7E8BAADF" w:rsidR="00702571" w:rsidRPr="00702571" w:rsidRDefault="00702571" w:rsidP="00222A1A">
      <w:pPr>
        <w:autoSpaceDE w:val="0"/>
        <w:autoSpaceDN w:val="0"/>
        <w:adjustRightInd w:val="0"/>
        <w:jc w:val="both"/>
        <w:rPr>
          <w:rFonts w:asciiTheme="majorHAnsi" w:hAnsiTheme="majorHAnsi"/>
          <w:b/>
        </w:rPr>
      </w:pPr>
      <w:r w:rsidRPr="00702571">
        <w:rPr>
          <w:rFonts w:asciiTheme="majorHAnsi" w:hAnsiTheme="majorHAnsi"/>
          <w:b/>
        </w:rPr>
        <w:t>PROCESSO DE LICITAÇÃO Nº 116/2020, TOMADA DE PREÇO Nº 008/2020</w:t>
      </w:r>
    </w:p>
    <w:p w14:paraId="454040F5" w14:textId="6F72D425" w:rsidR="00ED07CB" w:rsidRDefault="00ED07CB" w:rsidP="00222A1A">
      <w:pPr>
        <w:autoSpaceDE w:val="0"/>
        <w:autoSpaceDN w:val="0"/>
        <w:adjustRightInd w:val="0"/>
        <w:jc w:val="both"/>
        <w:rPr>
          <w:rFonts w:asciiTheme="majorHAnsi" w:hAnsiTheme="majorHAnsi"/>
        </w:rPr>
      </w:pPr>
      <w:r w:rsidRPr="00ED07CB">
        <w:rPr>
          <w:rFonts w:asciiTheme="majorHAnsi" w:hAnsiTheme="majorHAnsi"/>
        </w:rPr>
        <w:t>Tipo Menor Preço Global. Cujo objeto é a CONTRATAÇÃO DE EMPRESA DE ENGENHARIA PARA EXECUÇÃO DE OBRAS DE REFORMA DA “ESCOLA MUNICIPAL CAPITÃO ANTÔNIO FERREIRA”. A abertura dos envelopes será no dia 24/09/2020, às 10:00hs. A íntegra do instrumento convocatório poderá ser obtido, nos dias úteis, no horário de 9h00min as 16h00min horas, na Avenida Antônio de Souza Rabelo, nº 179, Centro, Senador Cortes, ou pelo site da prefeitur</w:t>
      </w:r>
      <w:r w:rsidR="00702571">
        <w:rPr>
          <w:rFonts w:asciiTheme="majorHAnsi" w:hAnsiTheme="majorHAnsi"/>
        </w:rPr>
        <w:t xml:space="preserve">a: </w:t>
      </w:r>
      <w:hyperlink r:id="rId35" w:history="1">
        <w:r w:rsidR="00702571" w:rsidRPr="00F13B5C">
          <w:rPr>
            <w:rStyle w:val="Hyperlink"/>
            <w:rFonts w:asciiTheme="majorHAnsi" w:hAnsiTheme="majorHAnsi"/>
          </w:rPr>
          <w:t>www.senadorcortes.mg.gov.br</w:t>
        </w:r>
      </w:hyperlink>
      <w:r w:rsidR="00702571">
        <w:rPr>
          <w:rFonts w:asciiTheme="majorHAnsi" w:hAnsiTheme="majorHAnsi"/>
        </w:rPr>
        <w:t xml:space="preserve">, </w:t>
      </w:r>
      <w:r w:rsidRPr="00ED07CB">
        <w:rPr>
          <w:rFonts w:asciiTheme="majorHAnsi" w:hAnsiTheme="majorHAnsi"/>
        </w:rPr>
        <w:t>ou pelo e-mail: licitacao@senadorcortes.mg.gov.br. Informações pelo tel. (32) 3287- 1163.</w:t>
      </w:r>
    </w:p>
    <w:p w14:paraId="25DCFDCF" w14:textId="06FEB817" w:rsidR="00ED07CB" w:rsidRDefault="00702571" w:rsidP="00222A1A">
      <w:pPr>
        <w:autoSpaceDE w:val="0"/>
        <w:autoSpaceDN w:val="0"/>
        <w:adjustRightInd w:val="0"/>
        <w:jc w:val="both"/>
        <w:rPr>
          <w:rFonts w:asciiTheme="majorHAnsi" w:hAnsiTheme="majorHAnsi"/>
        </w:rPr>
      </w:pPr>
      <w:r>
        <w:rPr>
          <w:rFonts w:asciiTheme="majorHAnsi" w:hAnsiTheme="majorHAnsi"/>
        </w:rPr>
        <w:t xml:space="preserve"> </w:t>
      </w:r>
    </w:p>
    <w:p w14:paraId="2A01B096" w14:textId="77777777" w:rsidR="00ED07CB" w:rsidRDefault="00ED07CB" w:rsidP="00222A1A">
      <w:pPr>
        <w:autoSpaceDE w:val="0"/>
        <w:autoSpaceDN w:val="0"/>
        <w:adjustRightInd w:val="0"/>
        <w:jc w:val="both"/>
        <w:rPr>
          <w:rFonts w:asciiTheme="majorHAnsi" w:hAnsiTheme="majorHAnsi"/>
        </w:rPr>
      </w:pPr>
    </w:p>
    <w:p w14:paraId="4F4F76CD" w14:textId="6C89E547" w:rsidR="00ED07CB" w:rsidRDefault="00ED07CB" w:rsidP="00222A1A">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PREFEITURA MUNICIPAL DE</w:t>
      </w:r>
      <w:r w:rsidRPr="00ED07CB">
        <w:rPr>
          <w:rFonts w:asciiTheme="majorHAnsi" w:hAnsiTheme="majorHAnsi"/>
          <w:b/>
        </w:rPr>
        <w:t xml:space="preserve"> TEIXEIRAS DEPTO COMPRAS E LICITAÇÕES AVISO DE LICITAÇÃO PREFEITURA MUNICIPAL DE TEIXEIRAS TORNA PÚBLICO O PROCESSO N.º 040/2020, TOMADA DE PREÇO N.º 007/2020</w:t>
      </w:r>
    </w:p>
    <w:p w14:paraId="18E737D5" w14:textId="368D71F6" w:rsidR="00D83553" w:rsidRDefault="00D83553" w:rsidP="00222A1A">
      <w:pPr>
        <w:autoSpaceDE w:val="0"/>
        <w:autoSpaceDN w:val="0"/>
        <w:adjustRightInd w:val="0"/>
        <w:jc w:val="both"/>
        <w:rPr>
          <w:rFonts w:asciiTheme="majorHAnsi" w:hAnsiTheme="majorHAnsi"/>
        </w:rPr>
      </w:pPr>
      <w:r w:rsidRPr="00ED07CB">
        <w:rPr>
          <w:rFonts w:asciiTheme="majorHAnsi" w:hAnsiTheme="majorHAnsi"/>
        </w:rPr>
        <w:t xml:space="preserve">Constitui o objeto da presente licitação a Contratação de empresa especializada para execução de obras de pavimentação asfáltica em diversas ruas do município de Teixeiras-MG. Abertura dia 23/09/2020 às 14:00 horas. O edital encontra-se no site </w:t>
      </w:r>
      <w:hyperlink r:id="rId36" w:history="1">
        <w:r w:rsidR="00ED07CB" w:rsidRPr="00F13B5C">
          <w:rPr>
            <w:rStyle w:val="Hyperlink"/>
            <w:rFonts w:asciiTheme="majorHAnsi" w:hAnsiTheme="majorHAnsi"/>
          </w:rPr>
          <w:t>www.teixeiras.mg.gov.br</w:t>
        </w:r>
      </w:hyperlink>
      <w:r w:rsidRPr="00ED07CB">
        <w:rPr>
          <w:rFonts w:asciiTheme="majorHAnsi" w:hAnsiTheme="majorHAnsi"/>
        </w:rPr>
        <w:t>.</w:t>
      </w:r>
      <w:r w:rsidR="00ED07CB">
        <w:rPr>
          <w:rFonts w:asciiTheme="majorHAnsi" w:hAnsiTheme="majorHAnsi"/>
        </w:rPr>
        <w:t xml:space="preserve"> </w:t>
      </w:r>
    </w:p>
    <w:p w14:paraId="79559ECC" w14:textId="77777777" w:rsidR="00D83553" w:rsidRPr="00C125BA" w:rsidRDefault="00D83553" w:rsidP="00222A1A">
      <w:pPr>
        <w:autoSpaceDE w:val="0"/>
        <w:autoSpaceDN w:val="0"/>
        <w:adjustRightInd w:val="0"/>
        <w:jc w:val="both"/>
        <w:rPr>
          <w:rFonts w:asciiTheme="majorHAnsi" w:hAnsiTheme="majorHAnsi"/>
        </w:rPr>
      </w:pPr>
    </w:p>
    <w:p w14:paraId="7429BE3A" w14:textId="77777777" w:rsidR="007D2D5F" w:rsidRPr="00ED07CB" w:rsidRDefault="007D2D5F" w:rsidP="00005C3D">
      <w:pPr>
        <w:autoSpaceDE w:val="0"/>
        <w:autoSpaceDN w:val="0"/>
        <w:adjustRightInd w:val="0"/>
        <w:jc w:val="both"/>
        <w:rPr>
          <w:rFonts w:asciiTheme="majorHAnsi" w:hAnsiTheme="majorHAnsi"/>
          <w:b/>
        </w:rPr>
      </w:pPr>
    </w:p>
    <w:p w14:paraId="494F2A0D" w14:textId="4E571B9E" w:rsidR="00ED07CB" w:rsidRPr="00ED07CB" w:rsidRDefault="00ED07CB" w:rsidP="00005C3D">
      <w:pPr>
        <w:autoSpaceDE w:val="0"/>
        <w:autoSpaceDN w:val="0"/>
        <w:adjustRightInd w:val="0"/>
        <w:jc w:val="both"/>
        <w:rPr>
          <w:rFonts w:asciiTheme="majorHAnsi" w:hAnsiTheme="majorHAnsi"/>
          <w:b/>
        </w:rPr>
      </w:pPr>
      <w:r w:rsidRPr="00ED07CB">
        <w:rPr>
          <w:rFonts w:ascii="Wingdings" w:hAnsi="Wingdings"/>
          <w:b/>
          <w:spacing w:val="6"/>
        </w:rPr>
        <w:t></w:t>
      </w:r>
      <w:r w:rsidRPr="00ED07CB">
        <w:rPr>
          <w:rFonts w:asciiTheme="minorHAnsi" w:hAnsiTheme="minorHAnsi" w:cs="Arial"/>
          <w:b/>
          <w:bCs/>
        </w:rPr>
        <w:t xml:space="preserve">  </w:t>
      </w:r>
      <w:r w:rsidRPr="00ED07CB">
        <w:rPr>
          <w:rFonts w:asciiTheme="majorHAnsi" w:hAnsiTheme="majorHAnsi"/>
          <w:b/>
        </w:rPr>
        <w:t xml:space="preserve">MINISTÉRIO DA INFRAESTRUTURA – DNIT - SUPERINTENDÊNCIA REGIONAL NO ACRE </w:t>
      </w:r>
      <w:r w:rsidR="00614490">
        <w:rPr>
          <w:rFonts w:asciiTheme="majorHAnsi" w:hAnsiTheme="majorHAnsi"/>
          <w:b/>
        </w:rPr>
        <w:t>-</w:t>
      </w:r>
      <w:r w:rsidRPr="00ED07CB">
        <w:rPr>
          <w:rFonts w:asciiTheme="majorHAnsi" w:hAnsiTheme="majorHAnsi"/>
          <w:b/>
        </w:rPr>
        <w:t xml:space="preserve"> PREGÃO ELETRÔNICO Nº 309/2020 - UASG 390084 Nº PROCESSO: 50018000126202015</w:t>
      </w:r>
    </w:p>
    <w:p w14:paraId="1D1AE17C" w14:textId="3C9F47D3" w:rsidR="007D2D5F" w:rsidRPr="00C125BA" w:rsidRDefault="007D2D5F" w:rsidP="00005C3D">
      <w:pPr>
        <w:autoSpaceDE w:val="0"/>
        <w:autoSpaceDN w:val="0"/>
        <w:adjustRightInd w:val="0"/>
        <w:jc w:val="both"/>
        <w:rPr>
          <w:rFonts w:asciiTheme="majorHAnsi" w:hAnsiTheme="majorHAnsi"/>
        </w:rPr>
      </w:pPr>
      <w:r w:rsidRPr="00C125BA">
        <w:rPr>
          <w:rFonts w:asciiTheme="majorHAnsi" w:hAnsiTheme="majorHAnsi"/>
        </w:rPr>
        <w:t xml:space="preserve">Objeto: Serviços de Manutenção (Conservação/Recuperação) na Rodovia BR-317/AC com vistas a execução do Plano de Trabalho e Orçamento - P.A.T.O. Trecho: DIV AM/AC - FRONTEIRA BRA/PER. </w:t>
      </w:r>
      <w:r w:rsidRPr="00C125BA">
        <w:rPr>
          <w:rFonts w:asciiTheme="majorHAnsi" w:hAnsiTheme="majorHAnsi"/>
        </w:rPr>
        <w:t>Sub-trecho</w:t>
      </w:r>
      <w:r w:rsidRPr="00C125BA">
        <w:rPr>
          <w:rFonts w:asciiTheme="majorHAnsi" w:hAnsiTheme="majorHAnsi"/>
        </w:rPr>
        <w:t>: DIV AM/AC - ENTR AC-040(B) (P/PLÁCIDO DE CASTRO) (92,15), ENTR AC-040(B) (P/ P L ÁC I D O DE CASTRO) (92,15) - ENTR AC-485 (P/XAPURÍ) (196,00) e TRILHA CHICO MENDES (RAMAL SANTA LUZIA) (348,70) - FRONTEIRA BRA/PER. Segmentos: km 0,0 ao km 92,15, km 92,15 ao km 196,00 e km 348,7 ao km 407,5, conforme anexo. Total de Itens Licitados: 3. Edital: 09/09/2020 das 08h00 às 12h00 e das 13h00 às 17h00. Endereço: Rod Br 364, 474, Km</w:t>
      </w:r>
      <w:r w:rsidRPr="00C125BA">
        <w:rPr>
          <w:rFonts w:asciiTheme="majorHAnsi" w:hAnsiTheme="majorHAnsi"/>
        </w:rPr>
        <w:t xml:space="preserve"> </w:t>
      </w:r>
      <w:r w:rsidRPr="00C125BA">
        <w:rPr>
          <w:rFonts w:asciiTheme="majorHAnsi" w:hAnsiTheme="majorHAnsi"/>
        </w:rPr>
        <w:t>Zero, Santa Helena - Rio Branco/AC ou www.comprasgovernamentais.gov.br/edital/390084- 5-00309-2020. Entrega das Propostas: a partir de 09/09/2020 às 08h00</w:t>
      </w:r>
      <w:r w:rsidR="00ED07CB">
        <w:rPr>
          <w:rFonts w:asciiTheme="majorHAnsi" w:hAnsiTheme="majorHAnsi"/>
        </w:rPr>
        <w:t xml:space="preserve"> no site </w:t>
      </w:r>
      <w:hyperlink r:id="rId37" w:history="1">
        <w:r w:rsidR="00ED07CB" w:rsidRPr="00F13B5C">
          <w:rPr>
            <w:rStyle w:val="Hyperlink"/>
            <w:rFonts w:asciiTheme="majorHAnsi" w:hAnsiTheme="majorHAnsi"/>
          </w:rPr>
          <w:t>www.comprasnet.gov.br</w:t>
        </w:r>
      </w:hyperlink>
      <w:r w:rsidR="00ED07CB">
        <w:rPr>
          <w:rFonts w:asciiTheme="majorHAnsi" w:hAnsiTheme="majorHAnsi"/>
        </w:rPr>
        <w:t xml:space="preserve">. </w:t>
      </w:r>
      <w:r w:rsidRPr="00C125BA">
        <w:rPr>
          <w:rFonts w:asciiTheme="majorHAnsi" w:hAnsiTheme="majorHAnsi"/>
        </w:rPr>
        <w:t xml:space="preserve">Abertura das Propostas: 22/09/2020 às 11h00 no site </w:t>
      </w:r>
      <w:hyperlink r:id="rId38" w:history="1">
        <w:r w:rsidR="00ED07CB" w:rsidRPr="00F13B5C">
          <w:rPr>
            <w:rStyle w:val="Hyperlink"/>
            <w:rFonts w:asciiTheme="majorHAnsi" w:hAnsiTheme="majorHAnsi"/>
          </w:rPr>
          <w:t>www.comprasnet.gov.br</w:t>
        </w:r>
      </w:hyperlink>
      <w:r w:rsidR="00ED07CB">
        <w:rPr>
          <w:rFonts w:asciiTheme="majorHAnsi" w:hAnsiTheme="majorHAnsi"/>
        </w:rPr>
        <w:t xml:space="preserve">. </w:t>
      </w:r>
    </w:p>
    <w:p w14:paraId="34B34451" w14:textId="77777777" w:rsidR="007D2D5F" w:rsidRPr="00C125BA" w:rsidRDefault="007D2D5F" w:rsidP="00005C3D">
      <w:pPr>
        <w:autoSpaceDE w:val="0"/>
        <w:autoSpaceDN w:val="0"/>
        <w:adjustRightInd w:val="0"/>
        <w:jc w:val="both"/>
        <w:rPr>
          <w:rFonts w:asciiTheme="majorHAnsi" w:hAnsiTheme="majorHAnsi"/>
        </w:rPr>
      </w:pPr>
    </w:p>
    <w:p w14:paraId="03C03350" w14:textId="77777777" w:rsidR="007D2D5F" w:rsidRPr="00C125BA" w:rsidRDefault="007D2D5F" w:rsidP="00005C3D">
      <w:pPr>
        <w:autoSpaceDE w:val="0"/>
        <w:autoSpaceDN w:val="0"/>
        <w:adjustRightInd w:val="0"/>
        <w:jc w:val="both"/>
        <w:rPr>
          <w:rFonts w:asciiTheme="majorHAnsi" w:hAnsiTheme="majorHAnsi"/>
        </w:rPr>
      </w:pPr>
    </w:p>
    <w:p w14:paraId="5EF61C35" w14:textId="0E8A7E7D" w:rsidR="00ED07CB" w:rsidRDefault="00ED07CB" w:rsidP="00005C3D">
      <w:pPr>
        <w:autoSpaceDE w:val="0"/>
        <w:autoSpaceDN w:val="0"/>
        <w:adjustRightInd w:val="0"/>
        <w:jc w:val="both"/>
        <w:rPr>
          <w:rFonts w:asciiTheme="majorHAnsi" w:hAnsiTheme="majorHAnsi"/>
          <w:b/>
        </w:rPr>
      </w:pPr>
      <w:r w:rsidRPr="00ED07CB">
        <w:rPr>
          <w:rFonts w:asciiTheme="majorHAnsi" w:hAnsiTheme="majorHAnsi"/>
          <w:b/>
        </w:rPr>
        <w:t xml:space="preserve">DNIT - SUPERINTENDÊNCIA REGIONAL NO CEARÁ </w:t>
      </w:r>
      <w:r w:rsidR="00160325">
        <w:rPr>
          <w:rFonts w:asciiTheme="majorHAnsi" w:hAnsiTheme="majorHAnsi"/>
          <w:b/>
        </w:rPr>
        <w:t>-</w:t>
      </w:r>
      <w:r w:rsidRPr="00ED07CB">
        <w:rPr>
          <w:rFonts w:asciiTheme="majorHAnsi" w:hAnsiTheme="majorHAnsi"/>
          <w:b/>
        </w:rPr>
        <w:t xml:space="preserve"> RDC ELETRÔNICO Nº 326/2020 </w:t>
      </w:r>
    </w:p>
    <w:p w14:paraId="7F7D2481" w14:textId="22A502A2" w:rsidR="007D2D5F" w:rsidRPr="00C125BA" w:rsidRDefault="007D2D5F" w:rsidP="00005C3D">
      <w:pPr>
        <w:autoSpaceDE w:val="0"/>
        <w:autoSpaceDN w:val="0"/>
        <w:adjustRightInd w:val="0"/>
        <w:jc w:val="both"/>
        <w:rPr>
          <w:rFonts w:asciiTheme="majorHAnsi" w:hAnsiTheme="majorHAnsi"/>
        </w:rPr>
      </w:pPr>
      <w:r w:rsidRPr="00C125BA">
        <w:rPr>
          <w:rFonts w:asciiTheme="majorHAnsi" w:hAnsiTheme="majorHAnsi"/>
        </w:rPr>
        <w:t xml:space="preserve">Objeto: Execução das Obras Remanescentes de Adequação de Capacidade e Eliminação de Pontos Críticos na Rodovia BR-222/CE, Trecho: Fortaleza (Av. Bezerra de Menezes) - Div. CE/PI, </w:t>
      </w:r>
      <w:r w:rsidR="00ED07CB" w:rsidRPr="00C125BA">
        <w:rPr>
          <w:rFonts w:asciiTheme="majorHAnsi" w:hAnsiTheme="majorHAnsi"/>
        </w:rPr>
        <w:t>Sub-trecho</w:t>
      </w:r>
      <w:r w:rsidRPr="00C125BA">
        <w:rPr>
          <w:rFonts w:asciiTheme="majorHAnsi" w:hAnsiTheme="majorHAnsi"/>
        </w:rPr>
        <w:t>: Acesso Leste Tianguá - Div. CE/PI, Segmento: Km 309,2</w:t>
      </w:r>
      <w:r w:rsidR="00ED07CB">
        <w:rPr>
          <w:rFonts w:asciiTheme="majorHAnsi" w:hAnsiTheme="majorHAnsi"/>
        </w:rPr>
        <w:t>5 - Km 315,8, Extensão: 6,52 km</w:t>
      </w:r>
      <w:r w:rsidRPr="00C125BA">
        <w:rPr>
          <w:rFonts w:asciiTheme="majorHAnsi" w:hAnsiTheme="majorHAnsi"/>
        </w:rPr>
        <w:t xml:space="preserve">. Total de Itens Licitados: 1. Edital: 09/09/2020 das 08h00 às 12h00 e das 13h30 às 17h30. Endereço: Km 06 da Rod Br 116 Bairro Cajazeiras, - Fortaleza/CE ou www.comprasgovernamentais.gov.br/edital/393024-99-00326-2020. Entrega das Propostas: a partir de 09/09/2020 às 08h00 no site www.comprasnet.gov.br. Abertura das Propostas: 01/10/2020 às 09h30 no site www.comprasnet.gov.br. Informações Gerais: Edital disponível em </w:t>
      </w:r>
      <w:hyperlink r:id="rId39" w:history="1">
        <w:r w:rsidR="00ED07CB" w:rsidRPr="00F13B5C">
          <w:rPr>
            <w:rStyle w:val="Hyperlink"/>
            <w:rFonts w:asciiTheme="majorHAnsi" w:hAnsiTheme="majorHAnsi"/>
          </w:rPr>
          <w:t>https://www.gov.br/compras/pt-br/sistemas/comprasnet-siasg</w:t>
        </w:r>
      </w:hyperlink>
      <w:r w:rsidR="00ED07CB">
        <w:rPr>
          <w:rFonts w:asciiTheme="majorHAnsi" w:hAnsiTheme="majorHAnsi"/>
        </w:rPr>
        <w:t xml:space="preserve"> </w:t>
      </w:r>
      <w:r w:rsidRPr="00C125BA">
        <w:rPr>
          <w:rFonts w:asciiTheme="majorHAnsi" w:hAnsiTheme="majorHAnsi"/>
        </w:rPr>
        <w:t xml:space="preserve">e </w:t>
      </w:r>
      <w:hyperlink r:id="rId40" w:history="1">
        <w:r w:rsidR="00ED07CB" w:rsidRPr="00F13B5C">
          <w:rPr>
            <w:rStyle w:val="Hyperlink"/>
            <w:rFonts w:asciiTheme="majorHAnsi" w:hAnsiTheme="majorHAnsi"/>
          </w:rPr>
          <w:t>https://www.gov.br/dnit/pt-br/assuntos/licitacoes/superintendencias</w:t>
        </w:r>
      </w:hyperlink>
      <w:r w:rsidR="00ED07CB">
        <w:rPr>
          <w:rFonts w:asciiTheme="majorHAnsi" w:hAnsiTheme="majorHAnsi"/>
        </w:rPr>
        <w:t xml:space="preserve"> </w:t>
      </w:r>
      <w:proofErr w:type="spellStart"/>
      <w:r w:rsidRPr="00C125BA">
        <w:rPr>
          <w:rFonts w:asciiTheme="majorHAnsi" w:hAnsiTheme="majorHAnsi"/>
        </w:rPr>
        <w:t>e</w:t>
      </w:r>
      <w:proofErr w:type="spellEnd"/>
      <w:r w:rsidRPr="00C125BA">
        <w:rPr>
          <w:rFonts w:asciiTheme="majorHAnsi" w:hAnsiTheme="majorHAnsi"/>
        </w:rPr>
        <w:t xml:space="preserve"> anexos em </w:t>
      </w:r>
      <w:hyperlink r:id="rId41" w:history="1">
        <w:r w:rsidR="00ED07CB" w:rsidRPr="00F13B5C">
          <w:rPr>
            <w:rStyle w:val="Hyperlink"/>
            <w:rFonts w:asciiTheme="majorHAnsi" w:hAnsiTheme="majorHAnsi"/>
          </w:rPr>
          <w:t>https://www.gov.br/dnit/pt-br/assuntos/licitacoes/superintendencias</w:t>
        </w:r>
      </w:hyperlink>
      <w:r w:rsidRPr="00C125BA">
        <w:rPr>
          <w:rFonts w:asciiTheme="majorHAnsi" w:hAnsiTheme="majorHAnsi"/>
        </w:rPr>
        <w:t>.</w:t>
      </w:r>
      <w:r w:rsidR="00ED07CB">
        <w:rPr>
          <w:rFonts w:asciiTheme="majorHAnsi" w:hAnsiTheme="majorHAnsi"/>
        </w:rPr>
        <w:t xml:space="preserve"> </w:t>
      </w:r>
    </w:p>
    <w:p w14:paraId="7EEE5BA6" w14:textId="77777777" w:rsidR="007D2D5F" w:rsidRPr="00C125BA" w:rsidRDefault="007D2D5F" w:rsidP="00005C3D">
      <w:pPr>
        <w:autoSpaceDE w:val="0"/>
        <w:autoSpaceDN w:val="0"/>
        <w:adjustRightInd w:val="0"/>
        <w:jc w:val="both"/>
        <w:rPr>
          <w:rFonts w:asciiTheme="majorHAnsi" w:hAnsiTheme="majorHAnsi"/>
        </w:rPr>
      </w:pPr>
    </w:p>
    <w:p w14:paraId="5E43BFB9" w14:textId="77777777" w:rsidR="00C125BA" w:rsidRPr="00C125BA" w:rsidRDefault="00C125BA" w:rsidP="00005C3D">
      <w:pPr>
        <w:autoSpaceDE w:val="0"/>
        <w:autoSpaceDN w:val="0"/>
        <w:adjustRightInd w:val="0"/>
        <w:jc w:val="both"/>
        <w:rPr>
          <w:rFonts w:asciiTheme="majorHAnsi" w:hAnsiTheme="majorHAnsi"/>
        </w:rPr>
      </w:pPr>
    </w:p>
    <w:p w14:paraId="7D4169F2" w14:textId="72C1C409" w:rsidR="00ED07CB" w:rsidRPr="00ED07CB" w:rsidRDefault="00ED07CB" w:rsidP="00005C3D">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00C125BA" w:rsidRPr="00ED07CB">
        <w:rPr>
          <w:rFonts w:asciiTheme="majorHAnsi" w:hAnsiTheme="majorHAnsi"/>
          <w:b/>
        </w:rPr>
        <w:t xml:space="preserve">GOVERNO DO ESTADO DE MATO GROSSO </w:t>
      </w:r>
      <w:r w:rsidR="00614490">
        <w:rPr>
          <w:rFonts w:asciiTheme="majorHAnsi" w:hAnsiTheme="majorHAnsi"/>
          <w:b/>
        </w:rPr>
        <w:t xml:space="preserve">- </w:t>
      </w:r>
      <w:r w:rsidR="00C125BA" w:rsidRPr="00ED07CB">
        <w:rPr>
          <w:rFonts w:asciiTheme="majorHAnsi" w:hAnsiTheme="majorHAnsi"/>
          <w:b/>
        </w:rPr>
        <w:t xml:space="preserve">SECRETARIA DE ESTADO DE INFRAESTRUTURA E LOGÍSTICA AVISO DE LICITAÇÃO CONCORRÊNCIA PÚBLICA Nº 4/2020 Processo n. 317367/2019 </w:t>
      </w:r>
    </w:p>
    <w:p w14:paraId="681EF9DE" w14:textId="512DEFD5" w:rsidR="00C125BA" w:rsidRPr="00C125BA" w:rsidRDefault="00C125BA" w:rsidP="00005C3D">
      <w:pPr>
        <w:autoSpaceDE w:val="0"/>
        <w:autoSpaceDN w:val="0"/>
        <w:adjustRightInd w:val="0"/>
        <w:jc w:val="both"/>
        <w:rPr>
          <w:rFonts w:asciiTheme="majorHAnsi" w:hAnsiTheme="majorHAnsi"/>
        </w:rPr>
      </w:pPr>
      <w:r w:rsidRPr="00C125BA">
        <w:rPr>
          <w:rFonts w:asciiTheme="majorHAnsi" w:hAnsiTheme="majorHAnsi"/>
        </w:rPr>
        <w:t xml:space="preserve">Concessão dos serviços públicos de conservação, recuperação, manutenção, implantação de melhorias e operação rodoviária de trechos de rodovias no Estado de Mato Grosso. Lote 01 -Tabaporã: Rodovia MT 220, trecho: Entr.BR 163 (Sinop) - Entr. MT410 p/ Tabaporã; Lote 02 -Tangará da Serra: Trechos das rodovias MT/246, MT/343, M/T358 e MT/480; Lote 03 -Primavera do Leste: MT-130, entr. BR 070 (B) - Entr. MT/020 - Paranatinga. O edital e seus anexos, estarão disponíveis no dia 09/09/2020, </w:t>
      </w:r>
      <w:r w:rsidR="00ED07CB" w:rsidRPr="00C125BA">
        <w:rPr>
          <w:rFonts w:asciiTheme="majorHAnsi" w:hAnsiTheme="majorHAnsi"/>
        </w:rPr>
        <w:t>a</w:t>
      </w:r>
      <w:r w:rsidRPr="00C125BA">
        <w:rPr>
          <w:rFonts w:asciiTheme="majorHAnsi" w:hAnsiTheme="majorHAnsi"/>
        </w:rPr>
        <w:t xml:space="preserve"> partir das 13h00min (horário local), pelo endereço eletrônico www.sinfra.mt.gov.br, acessando o menu "documentos" e o submenu "licitações e editais". A entrega dos envelopes será no dia 19/11/2020, das 10h às 14h (horário de Brasília), e o Leilão será realizado no dia 26/11/2020, às 10h (horário de Brasília), ambos na B3, no endereço: Rua XV de Novembro, n. 275, na cidade de São Paulo(SP</w:t>
      </w:r>
      <w:r w:rsidR="00ED07CB" w:rsidRPr="00C125BA">
        <w:rPr>
          <w:rFonts w:asciiTheme="majorHAnsi" w:hAnsiTheme="majorHAnsi"/>
        </w:rPr>
        <w:t>). Informações</w:t>
      </w:r>
      <w:r w:rsidRPr="00C125BA">
        <w:rPr>
          <w:rFonts w:asciiTheme="majorHAnsi" w:hAnsiTheme="majorHAnsi"/>
        </w:rPr>
        <w:t xml:space="preserve"> gerais: telefone nº. (65) 3613-0529 e-mail: </w:t>
      </w:r>
      <w:hyperlink r:id="rId42" w:history="1">
        <w:r w:rsidR="00ED07CB" w:rsidRPr="00F13B5C">
          <w:rPr>
            <w:rStyle w:val="Hyperlink"/>
            <w:rFonts w:asciiTheme="majorHAnsi" w:hAnsiTheme="majorHAnsi"/>
          </w:rPr>
          <w:t>cpl@sinfra.mt.gov.br</w:t>
        </w:r>
      </w:hyperlink>
      <w:r w:rsidRPr="00C125BA">
        <w:rPr>
          <w:rFonts w:asciiTheme="majorHAnsi" w:hAnsiTheme="majorHAnsi"/>
        </w:rPr>
        <w:t>.</w:t>
      </w:r>
      <w:r w:rsidR="00ED07CB">
        <w:rPr>
          <w:rFonts w:asciiTheme="majorHAnsi" w:hAnsiTheme="majorHAnsi"/>
        </w:rPr>
        <w:t xml:space="preserve"> </w:t>
      </w:r>
    </w:p>
    <w:p w14:paraId="07649570" w14:textId="77777777" w:rsidR="00C125BA" w:rsidRPr="00C125BA" w:rsidRDefault="00C125BA" w:rsidP="00005C3D">
      <w:pPr>
        <w:autoSpaceDE w:val="0"/>
        <w:autoSpaceDN w:val="0"/>
        <w:adjustRightInd w:val="0"/>
        <w:jc w:val="both"/>
        <w:rPr>
          <w:rFonts w:asciiTheme="majorHAnsi" w:hAnsiTheme="majorHAnsi"/>
        </w:rPr>
      </w:pPr>
    </w:p>
    <w:p w14:paraId="1E1A4F5A" w14:textId="77777777" w:rsidR="00533C2C" w:rsidRPr="00C125BA" w:rsidRDefault="00533C2C" w:rsidP="00005C3D">
      <w:pPr>
        <w:autoSpaceDE w:val="0"/>
        <w:autoSpaceDN w:val="0"/>
        <w:adjustRightInd w:val="0"/>
        <w:jc w:val="both"/>
        <w:rPr>
          <w:rFonts w:asciiTheme="majorHAnsi" w:hAnsiTheme="majorHAnsi"/>
        </w:rPr>
      </w:pPr>
    </w:p>
    <w:p w14:paraId="03D3A442" w14:textId="39FC4185" w:rsidR="00ED07CB" w:rsidRDefault="00ED07CB" w:rsidP="00005C3D">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Pr>
          <w:rFonts w:asciiTheme="majorHAnsi" w:hAnsiTheme="majorHAnsi"/>
          <w:b/>
        </w:rPr>
        <w:t>ESTADO DA BA -</w:t>
      </w:r>
      <w:r w:rsidRPr="00005C3D">
        <w:rPr>
          <w:rFonts w:asciiTheme="majorHAnsi" w:hAnsiTheme="majorHAnsi"/>
          <w:b/>
        </w:rPr>
        <w:t xml:space="preserve"> </w:t>
      </w:r>
      <w:r w:rsidR="00533C2C" w:rsidRPr="00ED07CB">
        <w:rPr>
          <w:rFonts w:asciiTheme="majorHAnsi" w:hAnsiTheme="majorHAnsi"/>
          <w:b/>
        </w:rPr>
        <w:t xml:space="preserve">PREFEITURA MUNICIPAL DE MONTE SANTO </w:t>
      </w:r>
      <w:r w:rsidR="00702571">
        <w:rPr>
          <w:rFonts w:asciiTheme="majorHAnsi" w:hAnsiTheme="majorHAnsi"/>
          <w:b/>
        </w:rPr>
        <w:t>-</w:t>
      </w:r>
      <w:r w:rsidR="00533C2C" w:rsidRPr="00ED07CB">
        <w:rPr>
          <w:rFonts w:asciiTheme="majorHAnsi" w:hAnsiTheme="majorHAnsi"/>
          <w:b/>
        </w:rPr>
        <w:t xml:space="preserve"> CONCORRÊNCIA PUBLICA Nº 9/2020</w:t>
      </w:r>
      <w:r w:rsidR="00533C2C" w:rsidRPr="00C125BA">
        <w:rPr>
          <w:rFonts w:asciiTheme="majorHAnsi" w:hAnsiTheme="majorHAnsi"/>
        </w:rPr>
        <w:t xml:space="preserve"> </w:t>
      </w:r>
    </w:p>
    <w:p w14:paraId="7262E198" w14:textId="0DBA6F7C" w:rsidR="00533C2C" w:rsidRPr="00C125BA" w:rsidRDefault="00533C2C" w:rsidP="00005C3D">
      <w:pPr>
        <w:autoSpaceDE w:val="0"/>
        <w:autoSpaceDN w:val="0"/>
        <w:adjustRightInd w:val="0"/>
        <w:jc w:val="both"/>
        <w:rPr>
          <w:rFonts w:asciiTheme="majorHAnsi" w:hAnsiTheme="majorHAnsi"/>
        </w:rPr>
      </w:pPr>
      <w:r w:rsidRPr="00C125BA">
        <w:rPr>
          <w:rFonts w:asciiTheme="majorHAnsi" w:hAnsiTheme="majorHAnsi"/>
        </w:rPr>
        <w:t xml:space="preserve">O MUNICÍPIO DE MONTE SANTO/BA, torna público que fará realizar licitação na modalidade CONCORRÊNCIA PUBLICA Nº 009/2020, que tem como objeto: a Contratação de empresa para a Construção de Quadra Esportiva sem cobertura para escola Municipal Belo Monte no Povoado de Muquem no município de Monte Santo - BA, no dia 08/10/2020, às 09:00h (horário de Brasília). Os interessados poderão obter informações e/ou o Edital e seus anexos na Comissão Permanente de Licitação situada na Prefeitura Municipal de Monte Santo, sala 07, com sede na Praça Professor Salgado, 200 - Centro - Monte Santo/Ba, CEP 48.800-000 - CNPJ: 13.698.766/0001-33, no horário das 08:00h às 12:00h das 14:00h as 17:00h ou através do sitio: </w:t>
      </w:r>
      <w:hyperlink r:id="rId43" w:history="1">
        <w:r w:rsidR="00ED07CB" w:rsidRPr="00F13B5C">
          <w:rPr>
            <w:rStyle w:val="Hyperlink"/>
            <w:rFonts w:asciiTheme="majorHAnsi" w:hAnsiTheme="majorHAnsi"/>
          </w:rPr>
          <w:t>www.montesanto.ba.gov.br</w:t>
        </w:r>
      </w:hyperlink>
      <w:r w:rsidRPr="00C125BA">
        <w:rPr>
          <w:rFonts w:asciiTheme="majorHAnsi" w:hAnsiTheme="majorHAnsi"/>
        </w:rPr>
        <w:t>.</w:t>
      </w:r>
      <w:r w:rsidR="00ED07CB">
        <w:rPr>
          <w:rFonts w:asciiTheme="majorHAnsi" w:hAnsiTheme="majorHAnsi"/>
        </w:rPr>
        <w:t xml:space="preserve"> </w:t>
      </w:r>
    </w:p>
    <w:p w14:paraId="67F8B5F2" w14:textId="77777777" w:rsidR="00005C3D" w:rsidRPr="00C125BA" w:rsidRDefault="00005C3D" w:rsidP="00533C2C">
      <w:pPr>
        <w:autoSpaceDE w:val="0"/>
        <w:autoSpaceDN w:val="0"/>
        <w:adjustRightInd w:val="0"/>
        <w:jc w:val="both"/>
        <w:rPr>
          <w:rFonts w:asciiTheme="majorHAnsi" w:hAnsiTheme="majorHAnsi"/>
        </w:rPr>
      </w:pPr>
    </w:p>
    <w:p w14:paraId="0935481B" w14:textId="77777777" w:rsidR="00533C2C" w:rsidRPr="00C125BA" w:rsidRDefault="00533C2C" w:rsidP="00533C2C">
      <w:pPr>
        <w:autoSpaceDE w:val="0"/>
        <w:autoSpaceDN w:val="0"/>
        <w:adjustRightInd w:val="0"/>
        <w:jc w:val="both"/>
        <w:rPr>
          <w:rFonts w:asciiTheme="majorHAnsi" w:hAnsiTheme="majorHAnsi"/>
        </w:rPr>
      </w:pPr>
    </w:p>
    <w:p w14:paraId="721584BC" w14:textId="51BDED11" w:rsidR="00ED07CB" w:rsidRPr="00ED07CB" w:rsidRDefault="00533C2C" w:rsidP="00533C2C">
      <w:pPr>
        <w:autoSpaceDE w:val="0"/>
        <w:autoSpaceDN w:val="0"/>
        <w:adjustRightInd w:val="0"/>
        <w:jc w:val="both"/>
        <w:rPr>
          <w:rFonts w:asciiTheme="majorHAnsi" w:hAnsiTheme="majorHAnsi"/>
          <w:b/>
        </w:rPr>
      </w:pPr>
      <w:r w:rsidRPr="00ED07CB">
        <w:rPr>
          <w:rFonts w:asciiTheme="majorHAnsi" w:hAnsiTheme="majorHAnsi"/>
          <w:b/>
        </w:rPr>
        <w:t xml:space="preserve">PREFEITURA MUNICIPAL DE MUCURI </w:t>
      </w:r>
      <w:r w:rsidR="00160325">
        <w:rPr>
          <w:rFonts w:asciiTheme="majorHAnsi" w:hAnsiTheme="majorHAnsi"/>
          <w:b/>
        </w:rPr>
        <w:t xml:space="preserve">- </w:t>
      </w:r>
      <w:r w:rsidRPr="00ED07CB">
        <w:rPr>
          <w:rFonts w:asciiTheme="majorHAnsi" w:hAnsiTheme="majorHAnsi"/>
          <w:b/>
        </w:rPr>
        <w:t>CONCORRÊNCIA PÚBLICA Nº CC13-2020-</w:t>
      </w:r>
      <w:r w:rsidR="00ED07CB" w:rsidRPr="00ED07CB">
        <w:rPr>
          <w:rFonts w:asciiTheme="majorHAnsi" w:hAnsiTheme="majorHAnsi"/>
          <w:b/>
        </w:rPr>
        <w:t xml:space="preserve">2 </w:t>
      </w:r>
    </w:p>
    <w:p w14:paraId="5C1BEB8E" w14:textId="61F421DA" w:rsidR="00533C2C" w:rsidRDefault="00533C2C" w:rsidP="00533C2C">
      <w:pPr>
        <w:autoSpaceDE w:val="0"/>
        <w:autoSpaceDN w:val="0"/>
        <w:adjustRightInd w:val="0"/>
        <w:jc w:val="both"/>
        <w:rPr>
          <w:rFonts w:asciiTheme="majorHAnsi" w:hAnsiTheme="majorHAnsi"/>
        </w:rPr>
      </w:pPr>
      <w:r w:rsidRPr="00C125BA">
        <w:rPr>
          <w:rFonts w:asciiTheme="majorHAnsi" w:hAnsiTheme="majorHAnsi"/>
        </w:rPr>
        <w:t xml:space="preserve">Prefeitura Municipal de Mucuri - BA, torna público aos interessados em participar da Concorrência Pública do tipo menor preço global, cujo objeto é a contratação de sociedade empresarial especializada em engenharia civil, para execução de serviços de construção da quadra poliesportiva e muro na escola municipal Gustavo Antunes Saúde - povoado de Cruzelândia - município de Mucuri/BA - Abertura: 08/10/2020 - 08:00h, retirada edital: junto a CPL do município, 08h às 12h ou site </w:t>
      </w:r>
      <w:hyperlink r:id="rId44" w:history="1">
        <w:r w:rsidR="00160325" w:rsidRPr="00F13B5C">
          <w:rPr>
            <w:rStyle w:val="Hyperlink"/>
            <w:rFonts w:asciiTheme="majorHAnsi" w:hAnsiTheme="majorHAnsi"/>
          </w:rPr>
          <w:t>https://doem.org.br/ba/mucuri</w:t>
        </w:r>
      </w:hyperlink>
      <w:r w:rsidRPr="00C125BA">
        <w:rPr>
          <w:rFonts w:asciiTheme="majorHAnsi" w:hAnsiTheme="majorHAnsi"/>
        </w:rPr>
        <w:t>,</w:t>
      </w:r>
      <w:r w:rsidR="00160325">
        <w:rPr>
          <w:rFonts w:asciiTheme="majorHAnsi" w:hAnsiTheme="majorHAnsi"/>
        </w:rPr>
        <w:t xml:space="preserve"> </w:t>
      </w:r>
      <w:r w:rsidRPr="00C125BA">
        <w:rPr>
          <w:rFonts w:asciiTheme="majorHAnsi" w:hAnsiTheme="majorHAnsi"/>
        </w:rPr>
        <w:t xml:space="preserve">"editais" ou e-mail: </w:t>
      </w:r>
      <w:hyperlink r:id="rId45" w:history="1">
        <w:r w:rsidR="00ED07CB" w:rsidRPr="00F13B5C">
          <w:rPr>
            <w:rStyle w:val="Hyperlink"/>
            <w:rFonts w:asciiTheme="majorHAnsi" w:hAnsiTheme="majorHAnsi"/>
          </w:rPr>
          <w:t>licitacao@mucuri.ba.gov.br</w:t>
        </w:r>
      </w:hyperlink>
      <w:r w:rsidRPr="00C125BA">
        <w:rPr>
          <w:rFonts w:asciiTheme="majorHAnsi" w:hAnsiTheme="majorHAnsi"/>
        </w:rPr>
        <w:t>.</w:t>
      </w:r>
    </w:p>
    <w:p w14:paraId="39D317D3" w14:textId="77777777" w:rsidR="00ED07CB" w:rsidRPr="00C125BA" w:rsidRDefault="00ED07CB" w:rsidP="00533C2C">
      <w:pPr>
        <w:autoSpaceDE w:val="0"/>
        <w:autoSpaceDN w:val="0"/>
        <w:adjustRightInd w:val="0"/>
        <w:jc w:val="both"/>
        <w:rPr>
          <w:rFonts w:asciiTheme="majorHAnsi" w:hAnsiTheme="majorHAnsi"/>
        </w:rPr>
      </w:pPr>
    </w:p>
    <w:p w14:paraId="7B5FD859" w14:textId="77777777" w:rsidR="00005C3D" w:rsidRPr="00C125BA" w:rsidRDefault="00005C3D" w:rsidP="00533C2C">
      <w:pPr>
        <w:autoSpaceDE w:val="0"/>
        <w:autoSpaceDN w:val="0"/>
        <w:adjustRightInd w:val="0"/>
        <w:jc w:val="both"/>
        <w:rPr>
          <w:rFonts w:asciiTheme="majorHAnsi" w:hAnsiTheme="majorHAnsi"/>
        </w:rPr>
      </w:pPr>
    </w:p>
    <w:p w14:paraId="4FBB5939" w14:textId="18AD7714" w:rsidR="00ED07CB" w:rsidRPr="00ED07CB" w:rsidRDefault="00ED07CB" w:rsidP="00533C2C">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ED07CB">
        <w:rPr>
          <w:rFonts w:asciiTheme="majorHAnsi" w:hAnsiTheme="majorHAnsi"/>
          <w:b/>
        </w:rPr>
        <w:t xml:space="preserve">ESTADO DE SP - PREFEITURA MUNICIPAL DE CAMPINAS </w:t>
      </w:r>
      <w:r w:rsidR="00160325">
        <w:rPr>
          <w:rFonts w:asciiTheme="majorHAnsi" w:hAnsiTheme="majorHAnsi"/>
          <w:b/>
        </w:rPr>
        <w:t>-</w:t>
      </w:r>
      <w:r w:rsidRPr="00ED07CB">
        <w:rPr>
          <w:rFonts w:asciiTheme="majorHAnsi" w:hAnsiTheme="majorHAnsi"/>
          <w:b/>
        </w:rPr>
        <w:t xml:space="preserve"> RDC Nº 09/2020 - ELETRÔNICO </w:t>
      </w:r>
    </w:p>
    <w:p w14:paraId="70B24BBA" w14:textId="615AD0C6" w:rsidR="007D2D5F" w:rsidRPr="00C125BA" w:rsidRDefault="007D2D5F" w:rsidP="00533C2C">
      <w:pPr>
        <w:autoSpaceDE w:val="0"/>
        <w:autoSpaceDN w:val="0"/>
        <w:adjustRightInd w:val="0"/>
        <w:jc w:val="both"/>
        <w:rPr>
          <w:rFonts w:asciiTheme="majorHAnsi" w:hAnsiTheme="majorHAnsi"/>
        </w:rPr>
      </w:pPr>
      <w:r w:rsidRPr="00C125BA">
        <w:rPr>
          <w:rFonts w:asciiTheme="majorHAnsi" w:hAnsiTheme="majorHAnsi"/>
        </w:rPr>
        <w:t>Interessado: Secretaria Municipal de Serviços Públicos - Objeto: Prestação de serviços de consultoria em engenharia para elaboração de estudo técnico ambiental para aterros de resíduos inertes e da construção civil com capacidade total superior a 500.000 m³ e ou recebimento de resíduos superior a 300 m³ na área do entorno do aterro sanitário Delta A. -Recebimento das Propostas: das 08h do dia 06/10/20 às 09h do dia 07/10/20 -Abertura das Propostas: a partir das 09h do dia 07/10/20 -Início da Disputa de Preços:</w:t>
      </w:r>
      <w:r w:rsidRPr="00C125BA">
        <w:rPr>
          <w:rFonts w:asciiTheme="majorHAnsi" w:hAnsiTheme="majorHAnsi"/>
        </w:rPr>
        <w:t xml:space="preserve"> </w:t>
      </w:r>
      <w:r w:rsidRPr="00C125BA">
        <w:rPr>
          <w:rFonts w:asciiTheme="majorHAnsi" w:hAnsiTheme="majorHAnsi"/>
        </w:rPr>
        <w:t xml:space="preserve">a partir das 10h do dia 07/10/20 - Disponibilidade do Edital: a partir de 09/09/20, nos portais eletrônicos </w:t>
      </w:r>
      <w:hyperlink r:id="rId46" w:history="1">
        <w:r w:rsidR="00ED07CB" w:rsidRPr="00F13B5C">
          <w:rPr>
            <w:rStyle w:val="Hyperlink"/>
            <w:rFonts w:asciiTheme="majorHAnsi" w:hAnsiTheme="majorHAnsi"/>
          </w:rPr>
          <w:t>www.licitacoese.com.brelicitacoes.campinas.sp.gov.br</w:t>
        </w:r>
      </w:hyperlink>
      <w:r w:rsidR="00ED07CB">
        <w:rPr>
          <w:rFonts w:asciiTheme="majorHAnsi" w:hAnsiTheme="majorHAnsi"/>
        </w:rPr>
        <w:t xml:space="preserve">. </w:t>
      </w:r>
      <w:r w:rsidRPr="00C125BA">
        <w:rPr>
          <w:rFonts w:asciiTheme="majorHAnsi" w:hAnsiTheme="majorHAnsi"/>
        </w:rPr>
        <w:t>Esclarecimentos adicionais pelos telefones (19) 2116-0678, 2116-8518 e 2116-8401.</w:t>
      </w:r>
    </w:p>
    <w:p w14:paraId="4E77DC83" w14:textId="77777777" w:rsidR="00533C2C" w:rsidRPr="00C125BA" w:rsidRDefault="00533C2C" w:rsidP="00533C2C">
      <w:pPr>
        <w:autoSpaceDE w:val="0"/>
        <w:autoSpaceDN w:val="0"/>
        <w:adjustRightInd w:val="0"/>
        <w:jc w:val="both"/>
        <w:rPr>
          <w:rFonts w:asciiTheme="majorHAnsi" w:hAnsiTheme="majorHAnsi"/>
        </w:rPr>
      </w:pPr>
    </w:p>
    <w:p w14:paraId="67536BB3" w14:textId="77777777" w:rsidR="00533C2C" w:rsidRPr="00C125BA" w:rsidRDefault="00533C2C" w:rsidP="00533C2C">
      <w:pPr>
        <w:autoSpaceDE w:val="0"/>
        <w:autoSpaceDN w:val="0"/>
        <w:adjustRightInd w:val="0"/>
        <w:jc w:val="both"/>
        <w:rPr>
          <w:rFonts w:asciiTheme="majorHAnsi" w:hAnsiTheme="majorHAnsi"/>
        </w:rPr>
      </w:pPr>
    </w:p>
    <w:p w14:paraId="77408829" w14:textId="2481A656" w:rsidR="00ED07CB" w:rsidRPr="00ED07CB" w:rsidRDefault="00ED07CB" w:rsidP="00533C2C">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ED07CB">
        <w:rPr>
          <w:rFonts w:asciiTheme="majorHAnsi" w:hAnsiTheme="majorHAnsi"/>
          <w:b/>
        </w:rPr>
        <w:t xml:space="preserve">SEST SERVIÇO SOCIAL DO TRANSPORTE AVISO DE LICITAÇÃO CONCORRÊNCIA Nº 2/2020 </w:t>
      </w:r>
    </w:p>
    <w:p w14:paraId="6A245838" w14:textId="01B48B3A" w:rsidR="00533C2C" w:rsidRPr="00C125BA" w:rsidRDefault="00C125BA" w:rsidP="00533C2C">
      <w:pPr>
        <w:autoSpaceDE w:val="0"/>
        <w:autoSpaceDN w:val="0"/>
        <w:adjustRightInd w:val="0"/>
        <w:jc w:val="both"/>
        <w:rPr>
          <w:rFonts w:asciiTheme="majorHAnsi" w:hAnsiTheme="majorHAnsi"/>
        </w:rPr>
      </w:pPr>
      <w:r w:rsidRPr="00C125BA">
        <w:rPr>
          <w:rFonts w:asciiTheme="majorHAnsi" w:hAnsiTheme="majorHAnsi"/>
        </w:rPr>
        <w:t xml:space="preserve">O SEST - Serviço Social do Transporte comunica aos interessados que realizará concorrência para contratação de empresa especializada para a prestação de Serviços de Engenharia para a execução da Obra de Reforma do Muro de Divisa da Unidade do SES T SENAT B35, situado na Rodovia Anhanguera - km 319 - Bairro Avelino Alves Palma - Ribeirão Preto/SP, CEP 14.070-730. O recebimento dos envelopes contendo a documentação de habilitação e a proposta comercial será no dia 28/09/2020, às 09h30min. Para retirada do edital e acesso às demais informações, os interessados deverão dirigir-se a Unidade do SEST SENAT B35, das 08:00 às 17:00 horas ou pelo e-mail: </w:t>
      </w:r>
      <w:hyperlink r:id="rId47" w:history="1">
        <w:r w:rsidR="00ED07CB" w:rsidRPr="00F13B5C">
          <w:rPr>
            <w:rStyle w:val="Hyperlink"/>
            <w:rFonts w:asciiTheme="majorHAnsi" w:hAnsiTheme="majorHAnsi"/>
          </w:rPr>
          <w:t>licitacao.b035@sestsenat.org.br</w:t>
        </w:r>
      </w:hyperlink>
      <w:r w:rsidRPr="00C125BA">
        <w:rPr>
          <w:rFonts w:asciiTheme="majorHAnsi" w:hAnsiTheme="majorHAnsi"/>
        </w:rPr>
        <w:t>.</w:t>
      </w:r>
      <w:r w:rsidR="00ED07CB">
        <w:rPr>
          <w:rFonts w:asciiTheme="majorHAnsi" w:hAnsiTheme="majorHAnsi"/>
        </w:rPr>
        <w:t xml:space="preserve"> </w:t>
      </w:r>
    </w:p>
    <w:p w14:paraId="0F595595" w14:textId="77777777" w:rsidR="00533C2C" w:rsidRPr="00C125BA" w:rsidRDefault="00533C2C" w:rsidP="00533C2C">
      <w:pPr>
        <w:autoSpaceDE w:val="0"/>
        <w:autoSpaceDN w:val="0"/>
        <w:adjustRightInd w:val="0"/>
        <w:jc w:val="both"/>
        <w:rPr>
          <w:rFonts w:asciiTheme="majorHAnsi" w:hAnsiTheme="majorHAnsi"/>
        </w:rPr>
      </w:pPr>
    </w:p>
    <w:p w14:paraId="7134E48E" w14:textId="77777777" w:rsidR="00533C2C" w:rsidRPr="00C125BA" w:rsidRDefault="00533C2C" w:rsidP="00533C2C">
      <w:pPr>
        <w:autoSpaceDE w:val="0"/>
        <w:autoSpaceDN w:val="0"/>
        <w:adjustRightInd w:val="0"/>
        <w:jc w:val="both"/>
        <w:rPr>
          <w:rFonts w:asciiTheme="majorHAnsi" w:hAnsiTheme="majorHAnsi"/>
        </w:rPr>
      </w:pPr>
    </w:p>
    <w:p w14:paraId="25E336AD" w14:textId="4162C9A7" w:rsidR="00ED07CB" w:rsidRPr="00ED07CB" w:rsidRDefault="00ED07CB" w:rsidP="00533C2C">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Pr="00ED07CB">
        <w:rPr>
          <w:rFonts w:asciiTheme="majorHAnsi" w:hAnsiTheme="majorHAnsi"/>
          <w:b/>
        </w:rPr>
        <w:t xml:space="preserve">ITARARÉ AVISO DE LICITAÇÃO CONCORRÊNCIA PÚBLICA Nº 5/2020 </w:t>
      </w:r>
    </w:p>
    <w:p w14:paraId="26FBD56E" w14:textId="7E3C84DB" w:rsidR="00005C3D" w:rsidRDefault="00C125BA" w:rsidP="00614490">
      <w:pPr>
        <w:autoSpaceDE w:val="0"/>
        <w:autoSpaceDN w:val="0"/>
        <w:adjustRightInd w:val="0"/>
        <w:jc w:val="both"/>
        <w:rPr>
          <w:rFonts w:asciiTheme="majorHAnsi" w:hAnsiTheme="majorHAnsi"/>
          <w:noProof/>
        </w:rPr>
      </w:pPr>
      <w:r w:rsidRPr="00C125BA">
        <w:rPr>
          <w:rFonts w:asciiTheme="majorHAnsi" w:hAnsiTheme="majorHAnsi"/>
        </w:rPr>
        <w:t xml:space="preserve">A Prefeitura de Itararé torna público que está aberta a licitação na modalidade Concorrência Pública 05/2020 - Contratação de empresa para execução de obras de reforma geral do Posto de Saúde do Jardim Alvorada no Município de Itararé com fornecimento de material e mão de obra, abertura dia 09 de outubro de 2020 às 09h00min. Obtenção do Edital e seus anexos pelo site da Prefeitura Municipal de </w:t>
      </w:r>
      <w:r w:rsidR="00ED07CB">
        <w:rPr>
          <w:rFonts w:asciiTheme="majorHAnsi" w:hAnsiTheme="majorHAnsi"/>
        </w:rPr>
        <w:t xml:space="preserve">Itararé - </w:t>
      </w:r>
      <w:hyperlink r:id="rId48" w:history="1">
        <w:r w:rsidR="00ED07CB" w:rsidRPr="00F13B5C">
          <w:rPr>
            <w:rStyle w:val="Hyperlink"/>
            <w:rFonts w:asciiTheme="majorHAnsi" w:hAnsiTheme="majorHAnsi"/>
          </w:rPr>
          <w:t>www.itarare.sp.gov.br</w:t>
        </w:r>
      </w:hyperlink>
      <w:r w:rsidR="00ED07CB">
        <w:rPr>
          <w:rFonts w:asciiTheme="majorHAnsi" w:hAnsiTheme="majorHAnsi"/>
        </w:rPr>
        <w:t xml:space="preserve"> </w:t>
      </w:r>
      <w:r w:rsidRPr="00C125BA">
        <w:rPr>
          <w:rFonts w:asciiTheme="majorHAnsi" w:hAnsiTheme="majorHAnsi"/>
        </w:rPr>
        <w:t>pelo link "LICITAÇÕES".</w:t>
      </w:r>
    </w:p>
    <w:p w14:paraId="4B68E2F3" w14:textId="77777777" w:rsidR="00005C3D" w:rsidRDefault="00005C3D" w:rsidP="00664F61">
      <w:pPr>
        <w:autoSpaceDE w:val="0"/>
        <w:autoSpaceDN w:val="0"/>
        <w:adjustRightInd w:val="0"/>
        <w:jc w:val="center"/>
        <w:rPr>
          <w:rFonts w:asciiTheme="majorHAnsi" w:hAnsiTheme="majorHAnsi"/>
          <w:noProof/>
        </w:rPr>
      </w:pPr>
    </w:p>
    <w:p w14:paraId="61317B0B" w14:textId="11FEB1DD" w:rsidR="00992B50" w:rsidRPr="00664F61" w:rsidRDefault="00413DE8" w:rsidP="00664F61">
      <w:pPr>
        <w:autoSpaceDE w:val="0"/>
        <w:autoSpaceDN w:val="0"/>
        <w:adjustRightInd w:val="0"/>
        <w:jc w:val="center"/>
        <w:rPr>
          <w:rFonts w:asciiTheme="majorHAnsi" w:hAnsiTheme="majorHAnsi"/>
        </w:rPr>
      </w:pPr>
      <w:r w:rsidRPr="00664F61">
        <w:rPr>
          <w:rFonts w:asciiTheme="majorHAnsi" w:hAnsiTheme="majorHAnsi"/>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664F61" w:rsidSect="001042F4">
      <w:headerReference w:type="default" r:id="rId50"/>
      <w:footerReference w:type="default" r:id="rId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7E3AD1" w:rsidRDefault="007E3AD1">
      <w:r>
        <w:separator/>
      </w:r>
    </w:p>
  </w:endnote>
  <w:endnote w:type="continuationSeparator" w:id="0">
    <w:p w14:paraId="2BA591FA" w14:textId="77777777" w:rsidR="007E3AD1" w:rsidRDefault="007E3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E3AD1" w:rsidRDefault="007E3AD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E3AD1" w:rsidRDefault="00B32467" w:rsidP="001042F4">
    <w:pPr>
      <w:shd w:val="clear" w:color="auto" w:fill="F2F2F2" w:themeFill="background1" w:themeFillShade="F2"/>
      <w:jc w:val="center"/>
      <w:rPr>
        <w:rStyle w:val="Hyperlink"/>
        <w:rFonts w:ascii="Arial" w:hAnsi="Arial" w:cs="Arial"/>
        <w:sz w:val="16"/>
      </w:rPr>
    </w:pPr>
    <w:hyperlink r:id="rId1" w:history="1">
      <w:r w:rsidR="007E3AD1" w:rsidRPr="003929A4">
        <w:rPr>
          <w:rStyle w:val="Hyperlink"/>
          <w:rFonts w:ascii="Arial" w:hAnsi="Arial" w:cs="Arial"/>
          <w:sz w:val="16"/>
        </w:rPr>
        <w:t>http://www.sicepot-mg.com.br/</w:t>
      </w:r>
    </w:hyperlink>
    <w:r w:rsidR="007E3AD1">
      <w:rPr>
        <w:rFonts w:ascii="Arial" w:hAnsi="Arial" w:cs="Arial"/>
        <w:sz w:val="16"/>
      </w:rPr>
      <w:t xml:space="preserve"> - E-mail: </w:t>
    </w:r>
    <w:hyperlink r:id="rId2" w:history="1">
      <w:r w:rsidR="007E3AD1" w:rsidRPr="003D5C3E">
        <w:rPr>
          <w:rStyle w:val="Hyperlink"/>
          <w:rFonts w:ascii="Arial" w:hAnsi="Arial" w:cs="Arial"/>
          <w:sz w:val="16"/>
        </w:rPr>
        <w:t>licitacao@sicepotmg.com</w:t>
      </w:r>
    </w:hyperlink>
    <w:r w:rsidR="007E3AD1">
      <w:rPr>
        <w:rFonts w:ascii="Arial" w:hAnsi="Arial" w:cs="Arial"/>
        <w:sz w:val="16"/>
      </w:rPr>
      <w:t xml:space="preserve"> </w:t>
    </w:r>
  </w:p>
  <w:p w14:paraId="785C3126" w14:textId="77777777" w:rsidR="007E3AD1" w:rsidRPr="001042F4" w:rsidRDefault="007E3AD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E3AD1" w14:paraId="4FD8F442" w14:textId="77777777" w:rsidTr="001042F4">
      <w:tc>
        <w:tcPr>
          <w:tcW w:w="2977" w:type="dxa"/>
          <w:shd w:val="clear" w:color="auto" w:fill="F2F2F2" w:themeFill="background1" w:themeFillShade="F2"/>
          <w:vAlign w:val="center"/>
        </w:tcPr>
        <w:p w14:paraId="03D66DED" w14:textId="77777777" w:rsidR="007E3AD1" w:rsidRDefault="007E3AD1" w:rsidP="001042F4">
          <w:pPr>
            <w:jc w:val="center"/>
            <w:rPr>
              <w:rFonts w:ascii="Arial" w:hAnsi="Arial" w:cs="Arial"/>
              <w:sz w:val="16"/>
            </w:rPr>
          </w:pPr>
        </w:p>
      </w:tc>
      <w:tc>
        <w:tcPr>
          <w:tcW w:w="1418" w:type="dxa"/>
          <w:shd w:val="clear" w:color="auto" w:fill="F2F2F2" w:themeFill="background1" w:themeFillShade="F2"/>
        </w:tcPr>
        <w:p w14:paraId="5443DEF5" w14:textId="77777777" w:rsidR="007E3AD1" w:rsidRPr="001042F4" w:rsidRDefault="007E3AD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E3AD1" w:rsidRDefault="007E3AD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E3AD1" w:rsidRDefault="007E3AD1" w:rsidP="001042F4">
          <w:pPr>
            <w:jc w:val="center"/>
            <w:rPr>
              <w:rFonts w:ascii="Arial" w:hAnsi="Arial" w:cs="Arial"/>
              <w:noProof/>
              <w:sz w:val="16"/>
            </w:rPr>
          </w:pPr>
        </w:p>
      </w:tc>
    </w:tr>
  </w:tbl>
  <w:p w14:paraId="511F57B3" w14:textId="77777777" w:rsidR="007E3AD1" w:rsidRPr="18102E9A" w:rsidRDefault="007E3AD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7E3AD1" w:rsidRDefault="007E3AD1">
      <w:r>
        <w:separator/>
      </w:r>
    </w:p>
  </w:footnote>
  <w:footnote w:type="continuationSeparator" w:id="0">
    <w:p w14:paraId="7A8E8E75" w14:textId="77777777" w:rsidR="007E3AD1" w:rsidRDefault="007E3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E3AD1" w:rsidRDefault="007E3AD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61F44BB" w:rsidR="007E3AD1" w:rsidRPr="20774586" w:rsidRDefault="007E3AD1" w:rsidP="281D1787">
                          <w:pPr>
                            <w:jc w:val="right"/>
                            <w:rPr>
                              <w:rFonts w:ascii="Arial" w:hAnsi="Arial" w:cs="Arial"/>
                              <w:b/>
                              <w:color w:val="FFFFFF"/>
                              <w:sz w:val="18"/>
                              <w:szCs w:val="18"/>
                            </w:rPr>
                          </w:pPr>
                          <w:r>
                            <w:rPr>
                              <w:rFonts w:ascii="Arial" w:hAnsi="Arial" w:cs="Arial"/>
                              <w:b/>
                              <w:bCs/>
                              <w:iCs/>
                              <w:caps/>
                              <w:color w:val="FFFFFF"/>
                              <w:sz w:val="18"/>
                              <w:szCs w:val="18"/>
                            </w:rPr>
                            <w:t>0</w:t>
                          </w:r>
                          <w:r w:rsidR="00005C3D">
                            <w:rPr>
                              <w:rFonts w:ascii="Arial" w:hAnsi="Arial" w:cs="Arial"/>
                              <w:b/>
                              <w:bCs/>
                              <w:iCs/>
                              <w:caps/>
                              <w:color w:val="FFFFFF"/>
                              <w:sz w:val="18"/>
                              <w:szCs w:val="18"/>
                            </w:rPr>
                            <w:t>9</w:t>
                          </w:r>
                          <w:r>
                            <w:rPr>
                              <w:rFonts w:ascii="Arial" w:hAnsi="Arial" w:cs="Arial"/>
                              <w:b/>
                              <w:bCs/>
                              <w:iCs/>
                              <w:caps/>
                              <w:color w:val="FFFFFF"/>
                              <w:sz w:val="18"/>
                              <w:szCs w:val="18"/>
                            </w:rPr>
                            <w:t>/09/2020 - EdiçÃo nº 14</w:t>
                          </w:r>
                          <w:r w:rsidR="00005C3D">
                            <w:rPr>
                              <w:rFonts w:ascii="Arial" w:hAnsi="Arial" w:cs="Arial"/>
                              <w:b/>
                              <w:bCs/>
                              <w:iCs/>
                              <w:caps/>
                              <w:color w:val="FFFFFF"/>
                              <w:sz w:val="18"/>
                              <w:szCs w:val="18"/>
                            </w:rPr>
                            <w:t>7</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32467">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B32467">
                            <w:rPr>
                              <w:rStyle w:val="Nmerodepgina"/>
                              <w:rFonts w:ascii="Arial" w:hAnsi="Arial" w:cs="Arial"/>
                              <w:b/>
                              <w:color w:val="FFFFFF"/>
                              <w:sz w:val="18"/>
                              <w:szCs w:val="18"/>
                            </w:rPr>
                            <w:t>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61F44BB" w:rsidR="007E3AD1" w:rsidRPr="20774586" w:rsidRDefault="007E3AD1" w:rsidP="281D1787">
                    <w:pPr>
                      <w:jc w:val="right"/>
                      <w:rPr>
                        <w:rFonts w:ascii="Arial" w:hAnsi="Arial" w:cs="Arial"/>
                        <w:b/>
                        <w:color w:val="FFFFFF"/>
                        <w:sz w:val="18"/>
                        <w:szCs w:val="18"/>
                      </w:rPr>
                    </w:pPr>
                    <w:r>
                      <w:rPr>
                        <w:rFonts w:ascii="Arial" w:hAnsi="Arial" w:cs="Arial"/>
                        <w:b/>
                        <w:bCs/>
                        <w:iCs/>
                        <w:caps/>
                        <w:color w:val="FFFFFF"/>
                        <w:sz w:val="18"/>
                        <w:szCs w:val="18"/>
                      </w:rPr>
                      <w:t>0</w:t>
                    </w:r>
                    <w:r w:rsidR="00005C3D">
                      <w:rPr>
                        <w:rFonts w:ascii="Arial" w:hAnsi="Arial" w:cs="Arial"/>
                        <w:b/>
                        <w:bCs/>
                        <w:iCs/>
                        <w:caps/>
                        <w:color w:val="FFFFFF"/>
                        <w:sz w:val="18"/>
                        <w:szCs w:val="18"/>
                      </w:rPr>
                      <w:t>9</w:t>
                    </w:r>
                    <w:r>
                      <w:rPr>
                        <w:rFonts w:ascii="Arial" w:hAnsi="Arial" w:cs="Arial"/>
                        <w:b/>
                        <w:bCs/>
                        <w:iCs/>
                        <w:caps/>
                        <w:color w:val="FFFFFF"/>
                        <w:sz w:val="18"/>
                        <w:szCs w:val="18"/>
                      </w:rPr>
                      <w:t>/09/2020 - EdiçÃo nº 14</w:t>
                    </w:r>
                    <w:r w:rsidR="00005C3D">
                      <w:rPr>
                        <w:rFonts w:ascii="Arial" w:hAnsi="Arial" w:cs="Arial"/>
                        <w:b/>
                        <w:bCs/>
                        <w:iCs/>
                        <w:caps/>
                        <w:color w:val="FFFFFF"/>
                        <w:sz w:val="18"/>
                        <w:szCs w:val="18"/>
                      </w:rPr>
                      <w:t>7</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32467">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B32467">
                      <w:rPr>
                        <w:rStyle w:val="Nmerodepgina"/>
                        <w:rFonts w:ascii="Arial" w:hAnsi="Arial" w:cs="Arial"/>
                        <w:b/>
                        <w:color w:val="FFFFFF"/>
                        <w:sz w:val="18"/>
                        <w:szCs w:val="18"/>
                      </w:rPr>
                      <w:t>06</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2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25"/>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4C"/>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EF9"/>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75"/>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1F9"/>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3B0"/>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88A"/>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0"/>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571"/>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D5F"/>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5"/>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7"/>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67"/>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48"/>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BA"/>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0F"/>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53"/>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7CB"/>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licitacoes" TargetMode="External"/><Relationship Id="rId18" Type="http://schemas.openxmlformats.org/officeDocument/2006/relationships/hyperlink" Target="https://prefeitura.pbh.gov.br/bhtrans/licitacao/pregao-eletronico-08-2020" TargetMode="External"/><Relationship Id="rId26" Type="http://schemas.openxmlformats.org/officeDocument/2006/relationships/hyperlink" Target="http://www.portaldecompraspublicas.com.br" TargetMode="External"/><Relationship Id="rId39" Type="http://schemas.openxmlformats.org/officeDocument/2006/relationships/hyperlink" Target="https://www.gov.br/compras/pt-br/sistemas/comprasnet-siasg" TargetMode="External"/><Relationship Id="rId3" Type="http://schemas.openxmlformats.org/officeDocument/2006/relationships/styles" Target="styles.xml"/><Relationship Id="rId21" Type="http://schemas.openxmlformats.org/officeDocument/2006/relationships/hyperlink" Target="http://www.comprasgovernamentais.gov.br/edital/390070-5-00325-2020" TargetMode="External"/><Relationship Id="rId34" Type="http://schemas.openxmlformats.org/officeDocument/2006/relationships/hyperlink" Target="http://www.perdizes.mg.gov.br" TargetMode="External"/><Relationship Id="rId42" Type="http://schemas.openxmlformats.org/officeDocument/2006/relationships/hyperlink" Target="mailto:cpl@sinfra.mt.gov.br" TargetMode="External"/><Relationship Id="rId47" Type="http://schemas.openxmlformats.org/officeDocument/2006/relationships/hyperlink" Target="mailto:licitacao.b035@sestsenat.org.br"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icitacoes-e.com.br" TargetMode="External"/><Relationship Id="rId17" Type="http://schemas.openxmlformats.org/officeDocument/2006/relationships/hyperlink" Target="http://www.licitacoes-e.com.br" TargetMode="External"/><Relationship Id="rId25" Type="http://schemas.openxmlformats.org/officeDocument/2006/relationships/hyperlink" Target="http://www.bomdespacho.mg.gov.br/licitacao" TargetMode="External"/><Relationship Id="rId33" Type="http://schemas.openxmlformats.org/officeDocument/2006/relationships/hyperlink" Target="https://perdigao.mg.gov.br/arquivo/licitacoes" TargetMode="External"/><Relationship Id="rId38" Type="http://schemas.openxmlformats.org/officeDocument/2006/relationships/hyperlink" Target="http://www.comprasnet.gov.br" TargetMode="External"/><Relationship Id="rId46" Type="http://schemas.openxmlformats.org/officeDocument/2006/relationships/hyperlink" Target="http://www.licitacoese.com.brelicitacoes.campinas.sp.gov.br" TargetMode="External"/><Relationship Id="rId2" Type="http://schemas.openxmlformats.org/officeDocument/2006/relationships/numbering" Target="numbering.xml"/><Relationship Id="rId16" Type="http://schemas.openxmlformats.org/officeDocument/2006/relationships/hyperlink" Target="http://www.pbh.gov.br" TargetMode="External"/><Relationship Id="rId20" Type="http://schemas.openxmlformats.org/officeDocument/2006/relationships/hyperlink" Target="http://www.comprasnet.gov.br" TargetMode="External"/><Relationship Id="rId29" Type="http://schemas.openxmlformats.org/officeDocument/2006/relationships/hyperlink" Target="http://www.diamantina.mg.gov.br" TargetMode="External"/><Relationship Id="rId41" Type="http://schemas.openxmlformats.org/officeDocument/2006/relationships/hyperlink" Target="https://www.gov.br/dnit/pt-br/assuntos/licitacoes/superintendenci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231;&#245;es-e.com.br" TargetMode="External"/><Relationship Id="rId24" Type="http://schemas.openxmlformats.org/officeDocument/2006/relationships/image" Target="media/image3.png"/><Relationship Id="rId32" Type="http://schemas.openxmlformats.org/officeDocument/2006/relationships/hyperlink" Target="mailto:licitacao@perdigao.mg.gov.br" TargetMode="External"/><Relationship Id="rId37" Type="http://schemas.openxmlformats.org/officeDocument/2006/relationships/hyperlink" Target="http://www.comprasnet.gov.br" TargetMode="External"/><Relationship Id="rId40" Type="http://schemas.openxmlformats.org/officeDocument/2006/relationships/hyperlink" Target="https://www.gov.br/dnit/pt-br/assuntos/licitacoes/superintendencias" TargetMode="External"/><Relationship Id="rId45" Type="http://schemas.openxmlformats.org/officeDocument/2006/relationships/hyperlink" Target="mailto:licitacao@mucuri.ba.gov.b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ita&#231;&#245;es-e.com.br" TargetMode="External"/><Relationship Id="rId23" Type="http://schemas.openxmlformats.org/officeDocument/2006/relationships/hyperlink" Target="http://www.comprasnet.gov.br" TargetMode="External"/><Relationship Id="rId28" Type="http://schemas.openxmlformats.org/officeDocument/2006/relationships/hyperlink" Target="http://www.coronelxavierchaves.mg.gov.br" TargetMode="External"/><Relationship Id="rId36" Type="http://schemas.openxmlformats.org/officeDocument/2006/relationships/hyperlink" Target="http://www.teixeiras.mg.gov.br" TargetMode="External"/><Relationship Id="rId49" Type="http://schemas.openxmlformats.org/officeDocument/2006/relationships/image" Target="media/image4.png"/><Relationship Id="rId10" Type="http://schemas.openxmlformats.org/officeDocument/2006/relationships/hyperlink" Target="http://www.licitacoes-e.com.br" TargetMode="External"/><Relationship Id="rId19" Type="http://schemas.openxmlformats.org/officeDocument/2006/relationships/hyperlink" Target="http://www.comprasnet.gov.br" TargetMode="External"/><Relationship Id="rId31" Type="http://schemas.openxmlformats.org/officeDocument/2006/relationships/hyperlink" Target="http://transparencia.parademinas.mg.gov.br" TargetMode="External"/><Relationship Id="rId44" Type="http://schemas.openxmlformats.org/officeDocument/2006/relationships/hyperlink" Target="https://doem.org.br/ba/mucur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h.gov.br" TargetMode="External"/><Relationship Id="rId14" Type="http://schemas.openxmlformats.org/officeDocument/2006/relationships/hyperlink" Target="mailto:bhtrans.cpl@pbh.gov.br" TargetMode="External"/><Relationship Id="rId22" Type="http://schemas.openxmlformats.org/officeDocument/2006/relationships/hyperlink" Target="http://www.comprasnet.gov.br" TargetMode="External"/><Relationship Id="rId27" Type="http://schemas.openxmlformats.org/officeDocument/2006/relationships/hyperlink" Target="mailto:licitacao@pmbd.mg.gov.br" TargetMode="External"/><Relationship Id="rId30" Type="http://schemas.openxmlformats.org/officeDocument/2006/relationships/hyperlink" Target="http://www.paineiras.mg.com.br" TargetMode="External"/><Relationship Id="rId35" Type="http://schemas.openxmlformats.org/officeDocument/2006/relationships/hyperlink" Target="http://www.senadorcortes.mg.gov.br" TargetMode="External"/><Relationship Id="rId43" Type="http://schemas.openxmlformats.org/officeDocument/2006/relationships/hyperlink" Target="http://www.montesanto.ba.gov.br" TargetMode="External"/><Relationship Id="rId48" Type="http://schemas.openxmlformats.org/officeDocument/2006/relationships/hyperlink" Target="http://www.itarare.sp.gov.br" TargetMode="External"/><Relationship Id="rId8" Type="http://schemas.openxmlformats.org/officeDocument/2006/relationships/image" Target="media/image2.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F273-C899-4CC3-A77D-6FE6BAA16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Pages>
  <Words>2532</Words>
  <Characters>17395</Characters>
  <Application>Microsoft Office Word</Application>
  <DocSecurity>0</DocSecurity>
  <Lines>144</Lines>
  <Paragraphs>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19888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18</cp:revision>
  <cp:lastPrinted>2020-09-04T14:15:00Z</cp:lastPrinted>
  <dcterms:created xsi:type="dcterms:W3CDTF">2020-09-09T17:56:00Z</dcterms:created>
  <dcterms:modified xsi:type="dcterms:W3CDTF">2020-09-09T20:48:00Z</dcterms:modified>
</cp:coreProperties>
</file>