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3C72C0" w14:textId="0FC1B65C" w:rsidR="00A8458F" w:rsidRDefault="004B6A82" w:rsidP="006B23FF">
      <w:pPr>
        <w:jc w:val="both"/>
        <w:rPr>
          <w:rFonts w:ascii="Calibri" w:hAnsi="Calibri"/>
          <w:noProof/>
          <w:sz w:val="16"/>
          <w:szCs w:val="16"/>
        </w:rPr>
      </w:pPr>
      <w:r w:rsidRPr="00AB60FD">
        <w:rPr>
          <w:rFonts w:ascii="Calibri" w:hAnsi="Calibri"/>
          <w:noProof/>
          <w:sz w:val="16"/>
          <w:szCs w:val="16"/>
        </w:rPr>
        <w:tab/>
      </w:r>
    </w:p>
    <w:p w14:paraId="0A2CE380" w14:textId="77777777" w:rsidR="00FB6BB2" w:rsidRDefault="00FB6BB2" w:rsidP="006B23FF">
      <w:pPr>
        <w:jc w:val="both"/>
        <w:rPr>
          <w:rFonts w:ascii="Calibri" w:hAnsi="Calibri"/>
          <w:noProof/>
          <w:sz w:val="16"/>
          <w:szCs w:val="16"/>
        </w:rPr>
      </w:pPr>
      <w:bookmarkStart w:id="0" w:name="_GoBack"/>
      <w:bookmarkEnd w:id="0"/>
    </w:p>
    <w:p w14:paraId="19498910" w14:textId="77777777" w:rsidR="00E7721A" w:rsidRDefault="00E7721A" w:rsidP="006B23FF">
      <w:pPr>
        <w:jc w:val="both"/>
        <w:rPr>
          <w:rFonts w:ascii="Calibri" w:hAnsi="Calibri"/>
          <w:noProof/>
          <w:sz w:val="16"/>
          <w:szCs w:val="16"/>
        </w:rPr>
      </w:pPr>
    </w:p>
    <w:p w14:paraId="39D8C4BD" w14:textId="77777777" w:rsidR="002A4270" w:rsidRPr="00AB60FD" w:rsidRDefault="002A4270" w:rsidP="002A4270">
      <w:pPr>
        <w:autoSpaceDE w:val="0"/>
        <w:autoSpaceDN w:val="0"/>
        <w:adjustRightInd w:val="0"/>
        <w:jc w:val="both"/>
        <w:rPr>
          <w:rFonts w:asciiTheme="minorHAnsi" w:hAnsiTheme="minorHAnsi" w:cs="Arial"/>
          <w:bCs/>
        </w:rPr>
      </w:pPr>
      <w:r w:rsidRPr="00AB60FD">
        <w:rPr>
          <w:rFonts w:asciiTheme="minorHAnsi" w:hAnsiTheme="minorHAnsi" w:cs="Arial"/>
          <w:noProof/>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C004872" w14:textId="77777777" w:rsidR="002A4270" w:rsidRPr="00AB60FD" w:rsidRDefault="002A4270" w:rsidP="002A4270">
      <w:pPr>
        <w:rPr>
          <w:sz w:val="2"/>
          <w:szCs w:val="2"/>
        </w:rPr>
      </w:pPr>
    </w:p>
    <w:p w14:paraId="3C362394" w14:textId="77777777" w:rsidR="00005C3D" w:rsidRDefault="00005C3D" w:rsidP="00AF4402">
      <w:pPr>
        <w:shd w:val="clear" w:color="auto" w:fill="FFFFFF"/>
        <w:spacing w:line="200" w:lineRule="atLeast"/>
        <w:jc w:val="both"/>
        <w:textAlignment w:val="center"/>
        <w:rPr>
          <w:rFonts w:ascii="Arial" w:hAnsi="Arial" w:cs="Arial"/>
          <w:sz w:val="16"/>
          <w:szCs w:val="16"/>
        </w:rPr>
      </w:pPr>
    </w:p>
    <w:p w14:paraId="0087C470" w14:textId="77777777" w:rsidR="00EB6A8B" w:rsidRDefault="00EB6A8B" w:rsidP="00AF4402">
      <w:pPr>
        <w:shd w:val="clear" w:color="auto" w:fill="FFFFFF"/>
        <w:spacing w:line="200" w:lineRule="atLeast"/>
        <w:jc w:val="both"/>
        <w:textAlignment w:val="center"/>
        <w:rPr>
          <w:rFonts w:ascii="Arial" w:hAnsi="Arial" w:cs="Arial"/>
          <w:sz w:val="16"/>
          <w:szCs w:val="16"/>
        </w:rPr>
      </w:pPr>
    </w:p>
    <w:p w14:paraId="4E6FFB52" w14:textId="77777777" w:rsidR="00A05FBC" w:rsidRDefault="00A05FBC" w:rsidP="00AF4402">
      <w:pPr>
        <w:shd w:val="clear" w:color="auto" w:fill="FFFFFF"/>
        <w:spacing w:line="200" w:lineRule="atLeast"/>
        <w:jc w:val="both"/>
        <w:textAlignment w:val="center"/>
        <w:rPr>
          <w:rFonts w:ascii="Arial" w:hAnsi="Arial" w:cs="Arial"/>
          <w:sz w:val="16"/>
          <w:szCs w:val="16"/>
        </w:rPr>
      </w:pPr>
    </w:p>
    <w:p w14:paraId="0FC94A3C" w14:textId="77777777" w:rsidR="00A05FBC" w:rsidRDefault="00A05FBC" w:rsidP="00AF4402">
      <w:pPr>
        <w:shd w:val="clear" w:color="auto" w:fill="FFFFFF"/>
        <w:spacing w:line="200" w:lineRule="atLeast"/>
        <w:jc w:val="both"/>
        <w:textAlignment w:val="center"/>
        <w:rPr>
          <w:rFonts w:ascii="Arial" w:hAnsi="Arial" w:cs="Arial"/>
          <w:sz w:val="16"/>
          <w:szCs w:val="16"/>
        </w:rPr>
      </w:pPr>
    </w:p>
    <w:p w14:paraId="38318D5B" w14:textId="77777777" w:rsidR="00A05FBC" w:rsidRDefault="00A05FBC" w:rsidP="00AF4402">
      <w:pPr>
        <w:shd w:val="clear" w:color="auto" w:fill="FFFFFF"/>
        <w:spacing w:line="200" w:lineRule="atLeast"/>
        <w:jc w:val="both"/>
        <w:textAlignment w:val="center"/>
        <w:rPr>
          <w:rFonts w:ascii="Arial" w:hAnsi="Arial" w:cs="Arial"/>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80"/>
        <w:gridCol w:w="3113"/>
      </w:tblGrid>
      <w:tr w:rsidR="00EB6A8B" w14:paraId="01EB04F0" w14:textId="77777777" w:rsidTr="00492620">
        <w:trPr>
          <w:cantSplit/>
          <w:trHeight w:val="412"/>
        </w:trPr>
        <w:tc>
          <w:tcPr>
            <w:tcW w:w="7580" w:type="dxa"/>
            <w:tcBorders>
              <w:top w:val="single" w:sz="4" w:space="0" w:color="auto"/>
              <w:left w:val="single" w:sz="4" w:space="0" w:color="auto"/>
              <w:bottom w:val="single" w:sz="4" w:space="0" w:color="auto"/>
              <w:right w:val="single" w:sz="4" w:space="0" w:color="auto"/>
            </w:tcBorders>
            <w:vAlign w:val="center"/>
            <w:hideMark/>
          </w:tcPr>
          <w:p w14:paraId="2A93AF8B" w14:textId="77777777" w:rsidR="00EB6A8B" w:rsidRDefault="00EB6A8B" w:rsidP="00492620">
            <w:pPr>
              <w:jc w:val="both"/>
              <w:rPr>
                <w:rFonts w:ascii="Times New Roman" w:hAnsi="Times New Roman"/>
                <w:b/>
                <w:bCs/>
                <w:sz w:val="34"/>
                <w:szCs w:val="34"/>
              </w:rPr>
            </w:pPr>
            <w:r>
              <w:rPr>
                <w:rFonts w:ascii="Arial" w:hAnsi="Arial" w:cs="Arial"/>
                <w:bCs/>
                <w:szCs w:val="20"/>
              </w:rPr>
              <w:t xml:space="preserve">ÓRGÃO LICITANTE: </w:t>
            </w:r>
            <w:r>
              <w:rPr>
                <w:rFonts w:ascii="Times New Roman" w:hAnsi="Times New Roman"/>
                <w:b/>
                <w:bCs/>
                <w:sz w:val="34"/>
                <w:szCs w:val="34"/>
              </w:rPr>
              <w:t xml:space="preserve">EMPRESA BAIANA DE ÁGUAS E SANEAMENTO S.A. - EMBASA – SEC. DE INFRAEST. HÍDRICA E SANEAMENTO </w:t>
            </w:r>
          </w:p>
          <w:p w14:paraId="363672AC" w14:textId="77777777" w:rsidR="000D67AF" w:rsidRDefault="000D67AF" w:rsidP="00492620">
            <w:pPr>
              <w:jc w:val="both"/>
              <w:rPr>
                <w:rFonts w:ascii="Arial" w:hAnsi="Arial" w:cs="Arial"/>
                <w:bCs/>
                <w:sz w:val="28"/>
                <w:szCs w:val="28"/>
              </w:rPr>
            </w:pPr>
          </w:p>
        </w:tc>
        <w:tc>
          <w:tcPr>
            <w:tcW w:w="3113" w:type="dxa"/>
            <w:tcBorders>
              <w:top w:val="single" w:sz="4" w:space="0" w:color="auto"/>
              <w:left w:val="single" w:sz="4" w:space="0" w:color="auto"/>
              <w:bottom w:val="single" w:sz="4" w:space="0" w:color="auto"/>
              <w:right w:val="single" w:sz="4" w:space="0" w:color="auto"/>
            </w:tcBorders>
            <w:vAlign w:val="center"/>
            <w:hideMark/>
          </w:tcPr>
          <w:p w14:paraId="61D9F724" w14:textId="6CE8E98A" w:rsidR="00EB6A8B" w:rsidRDefault="00EB6A8B" w:rsidP="00492620">
            <w:pPr>
              <w:jc w:val="both"/>
              <w:rPr>
                <w:rFonts w:ascii="Times New Roman" w:hAnsi="Times New Roman"/>
                <w:b/>
                <w:bCs/>
                <w:sz w:val="34"/>
                <w:szCs w:val="34"/>
              </w:rPr>
            </w:pPr>
            <w:r>
              <w:rPr>
                <w:rFonts w:ascii="Arial" w:hAnsi="Arial" w:cs="Arial"/>
                <w:sz w:val="20"/>
                <w:szCs w:val="20"/>
              </w:rPr>
              <w:t>EDITAL:</w:t>
            </w:r>
            <w:r>
              <w:rPr>
                <w:b/>
              </w:rPr>
              <w:t xml:space="preserve"> </w:t>
            </w:r>
            <w:r w:rsidR="000D67AF" w:rsidRPr="000D67AF">
              <w:rPr>
                <w:rFonts w:ascii="Times New Roman" w:hAnsi="Times New Roman"/>
                <w:b/>
                <w:bCs/>
                <w:sz w:val="34"/>
                <w:szCs w:val="34"/>
              </w:rPr>
              <w:t>AVISO DA LICITAÇÃO Nº 117/20</w:t>
            </w:r>
          </w:p>
        </w:tc>
      </w:tr>
      <w:tr w:rsidR="00EB6A8B" w14:paraId="5886DA00" w14:textId="77777777" w:rsidTr="0049262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0290B09" w14:textId="77777777" w:rsidR="00EB6A8B" w:rsidRDefault="00EB6A8B" w:rsidP="00492620">
            <w:pPr>
              <w:rPr>
                <w:sz w:val="18"/>
                <w:szCs w:val="18"/>
              </w:rPr>
            </w:pPr>
            <w:r>
              <w:rPr>
                <w:rFonts w:cs="Arial"/>
                <w:sz w:val="18"/>
                <w:szCs w:val="18"/>
              </w:rPr>
              <w:t>Endereço:</w:t>
            </w:r>
            <w:r>
              <w:rPr>
                <w:sz w:val="18"/>
                <w:szCs w:val="18"/>
              </w:rPr>
              <w:t xml:space="preserve"> 4th - Atenue, 420 - Centro Administrativo da Bahia, Salvador - BA, 41745-002</w:t>
            </w:r>
          </w:p>
          <w:p w14:paraId="056FBC33" w14:textId="77777777" w:rsidR="00EB6A8B" w:rsidRDefault="00EB6A8B" w:rsidP="00492620">
            <w:pPr>
              <w:rPr>
                <w:sz w:val="18"/>
                <w:szCs w:val="18"/>
              </w:rPr>
            </w:pPr>
            <w:r>
              <w:rPr>
                <w:sz w:val="18"/>
                <w:szCs w:val="18"/>
              </w:rPr>
              <w:t xml:space="preserve">Edifício Sede da EMBASA - Centro Administrativo da Bahia. Informações complementares através dos Telefones: (71) 3372-4764/4756 ou pelo e-mail: </w:t>
            </w:r>
            <w:hyperlink r:id="rId9" w:history="1">
              <w:r>
                <w:rPr>
                  <w:rStyle w:val="Hyperlink"/>
                  <w:sz w:val="18"/>
                  <w:szCs w:val="18"/>
                </w:rPr>
                <w:t>plc.esclarecimentos@embasa.ba.gov.br</w:t>
              </w:r>
            </w:hyperlink>
            <w:r>
              <w:rPr>
                <w:sz w:val="18"/>
                <w:szCs w:val="18"/>
              </w:rPr>
              <w:t xml:space="preserve">. </w:t>
            </w:r>
          </w:p>
          <w:p w14:paraId="31991351" w14:textId="77777777" w:rsidR="000D67AF" w:rsidRDefault="000D67AF" w:rsidP="00492620">
            <w:pPr>
              <w:rPr>
                <w:sz w:val="18"/>
                <w:szCs w:val="18"/>
              </w:rPr>
            </w:pPr>
          </w:p>
        </w:tc>
      </w:tr>
      <w:tr w:rsidR="00EB6A8B" w14:paraId="0D5D69C7" w14:textId="77777777" w:rsidTr="00492620">
        <w:trPr>
          <w:cantSplit/>
          <w:trHeight w:val="691"/>
        </w:trPr>
        <w:tc>
          <w:tcPr>
            <w:tcW w:w="7580" w:type="dxa"/>
            <w:tcBorders>
              <w:top w:val="single" w:sz="4" w:space="0" w:color="auto"/>
              <w:left w:val="single" w:sz="4" w:space="0" w:color="auto"/>
              <w:bottom w:val="single" w:sz="4" w:space="0" w:color="auto"/>
              <w:right w:val="single" w:sz="4" w:space="0" w:color="auto"/>
            </w:tcBorders>
            <w:hideMark/>
          </w:tcPr>
          <w:p w14:paraId="0C76B57A" w14:textId="77777777" w:rsidR="000D67AF" w:rsidRDefault="000D67AF" w:rsidP="00EB6A8B">
            <w:pPr>
              <w:autoSpaceDE w:val="0"/>
              <w:autoSpaceDN w:val="0"/>
              <w:adjustRightInd w:val="0"/>
              <w:jc w:val="both"/>
              <w:rPr>
                <w:rFonts w:cs="Arial"/>
                <w:bCs/>
                <w:sz w:val="18"/>
                <w:szCs w:val="22"/>
              </w:rPr>
            </w:pPr>
            <w:r w:rsidRPr="000D67AF">
              <w:rPr>
                <w:rFonts w:cs="Arial"/>
                <w:bCs/>
                <w:sz w:val="18"/>
                <w:szCs w:val="22"/>
              </w:rPr>
              <w:t>A EMBASA TORNA PÚBLICO QUE REALIZARÁ A LICITAÇÃO N.º 117/20, PROCESSADA DE ACORDO COM AS DISPOSIÇÕES DA LEI Nº 13.303/2016, LEI COMPLEMENTAR 123/2006 E REGULAMENTO INTERNO DE LICITAÇÕES E CONTRATOS DA EMBASA. OBJETO: EXECUÇÃO DAS OBRAS DE ENGENHARIA RELATIVAS À IMPLANTAÇÃO DO SISTEMA DE COLETA DE ESGOTO, NA MODALIDADE “CAPTAÇÃO EM TEMPO SECO” NOS RIOS CAMAÇARI E PIAÇAVEIRA.</w:t>
            </w:r>
          </w:p>
          <w:p w14:paraId="48660818" w14:textId="411CB59A" w:rsidR="00EB6A8B" w:rsidRPr="00A72491" w:rsidRDefault="000D67AF" w:rsidP="00EB6A8B">
            <w:pPr>
              <w:autoSpaceDE w:val="0"/>
              <w:autoSpaceDN w:val="0"/>
              <w:adjustRightInd w:val="0"/>
              <w:jc w:val="both"/>
              <w:rPr>
                <w:rFonts w:cs="Arial"/>
                <w:bCs/>
                <w:sz w:val="18"/>
                <w:szCs w:val="22"/>
              </w:rPr>
            </w:pPr>
            <w:r w:rsidRPr="000D67AF">
              <w:rPr>
                <w:rFonts w:cs="Arial"/>
                <w:bCs/>
                <w:sz w:val="18"/>
                <w:szCs w:val="22"/>
              </w:rPr>
              <w:t xml:space="preserve"> </w:t>
            </w:r>
          </w:p>
        </w:tc>
        <w:tc>
          <w:tcPr>
            <w:tcW w:w="3113" w:type="dxa"/>
            <w:tcBorders>
              <w:top w:val="single" w:sz="4" w:space="0" w:color="auto"/>
              <w:left w:val="single" w:sz="4" w:space="0" w:color="auto"/>
              <w:bottom w:val="single" w:sz="4" w:space="0" w:color="auto"/>
              <w:right w:val="single" w:sz="4" w:space="0" w:color="auto"/>
            </w:tcBorders>
            <w:vAlign w:val="center"/>
            <w:hideMark/>
          </w:tcPr>
          <w:p w14:paraId="0D514F3F" w14:textId="77777777" w:rsidR="00EB6A8B" w:rsidRDefault="00EB6A8B" w:rsidP="00492620">
            <w:pPr>
              <w:rPr>
                <w:bCs/>
                <w:sz w:val="18"/>
                <w:szCs w:val="22"/>
              </w:rPr>
            </w:pPr>
            <w:r>
              <w:rPr>
                <w:bCs/>
                <w:sz w:val="18"/>
                <w:szCs w:val="22"/>
              </w:rPr>
              <w:t xml:space="preserve">DATAS: </w:t>
            </w:r>
          </w:p>
          <w:p w14:paraId="0359E527" w14:textId="0618109D" w:rsidR="00EB6A8B" w:rsidRDefault="00EB6A8B" w:rsidP="00492620">
            <w:pPr>
              <w:numPr>
                <w:ilvl w:val="0"/>
                <w:numId w:val="1"/>
              </w:numPr>
              <w:tabs>
                <w:tab w:val="num" w:pos="290"/>
                <w:tab w:val="num" w:pos="644"/>
              </w:tabs>
              <w:ind w:hanging="612"/>
              <w:rPr>
                <w:sz w:val="18"/>
                <w:szCs w:val="22"/>
              </w:rPr>
            </w:pPr>
            <w:r>
              <w:rPr>
                <w:sz w:val="18"/>
                <w:szCs w:val="22"/>
              </w:rPr>
              <w:t>Entrega: 0</w:t>
            </w:r>
            <w:r w:rsidR="000D67AF">
              <w:rPr>
                <w:sz w:val="18"/>
                <w:szCs w:val="22"/>
              </w:rPr>
              <w:t>6/10/2020, até às 09</w:t>
            </w:r>
            <w:r>
              <w:rPr>
                <w:sz w:val="18"/>
                <w:szCs w:val="22"/>
              </w:rPr>
              <w:t>:00.</w:t>
            </w:r>
          </w:p>
          <w:p w14:paraId="2AB8C4AA" w14:textId="67249910" w:rsidR="00EB6A8B" w:rsidRDefault="00EB6A8B" w:rsidP="000D67AF">
            <w:pPr>
              <w:numPr>
                <w:ilvl w:val="0"/>
                <w:numId w:val="1"/>
              </w:numPr>
              <w:tabs>
                <w:tab w:val="num" w:pos="290"/>
                <w:tab w:val="num" w:pos="644"/>
              </w:tabs>
              <w:ind w:hanging="612"/>
              <w:rPr>
                <w:sz w:val="18"/>
                <w:szCs w:val="22"/>
              </w:rPr>
            </w:pPr>
            <w:r>
              <w:rPr>
                <w:sz w:val="18"/>
                <w:szCs w:val="22"/>
              </w:rPr>
              <w:t>Abertura: 0</w:t>
            </w:r>
            <w:r w:rsidR="000D67AF">
              <w:rPr>
                <w:sz w:val="18"/>
                <w:szCs w:val="22"/>
              </w:rPr>
              <w:t>6/10/2020, às 09</w:t>
            </w:r>
            <w:r>
              <w:rPr>
                <w:sz w:val="18"/>
                <w:szCs w:val="22"/>
              </w:rPr>
              <w:t>:00.</w:t>
            </w:r>
          </w:p>
        </w:tc>
      </w:tr>
      <w:tr w:rsidR="00EB6A8B" w14:paraId="180E5886" w14:textId="77777777" w:rsidTr="0049262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6B4D4BB" w14:textId="77777777" w:rsidR="00EB6A8B" w:rsidRDefault="00EB6A8B" w:rsidP="000D67AF">
            <w:pPr>
              <w:autoSpaceDE w:val="0"/>
              <w:autoSpaceDN w:val="0"/>
              <w:adjustRightInd w:val="0"/>
              <w:jc w:val="both"/>
              <w:rPr>
                <w:rFonts w:cs="ArialNarrow"/>
                <w:sz w:val="18"/>
                <w:szCs w:val="22"/>
              </w:rPr>
            </w:pPr>
            <w:r>
              <w:rPr>
                <w:rFonts w:cs="Arial"/>
                <w:color w:val="000000"/>
                <w:sz w:val="18"/>
                <w:szCs w:val="22"/>
              </w:rPr>
              <w:t>OBSERVAÇÕES</w:t>
            </w:r>
            <w:r>
              <w:rPr>
                <w:rFonts w:cs="ArialNarrow"/>
                <w:sz w:val="18"/>
                <w:szCs w:val="22"/>
              </w:rPr>
              <w:t xml:space="preserve">: </w:t>
            </w:r>
            <w:r w:rsidR="000D67AF" w:rsidRPr="000D67AF">
              <w:rPr>
                <w:rFonts w:cs="ArialNarrow"/>
                <w:sz w:val="18"/>
                <w:szCs w:val="22"/>
              </w:rPr>
              <w:t xml:space="preserve">Recursos Financeiros: Próprios. O Edital e seus anexos encontram-se disponíveis para download no site </w:t>
            </w:r>
            <w:hyperlink r:id="rId10" w:history="1">
              <w:r w:rsidR="000D67AF" w:rsidRPr="00D9315B">
                <w:rPr>
                  <w:rStyle w:val="Hyperlink"/>
                  <w:rFonts w:cs="ArialNarrow"/>
                  <w:sz w:val="18"/>
                  <w:szCs w:val="22"/>
                </w:rPr>
                <w:t>http://www.licitacoes-e.com.br/</w:t>
              </w:r>
            </w:hyperlink>
            <w:r w:rsidR="000D67AF" w:rsidRPr="000D67AF">
              <w:rPr>
                <w:rFonts w:cs="ArialNarrow"/>
                <w:sz w:val="18"/>
                <w:szCs w:val="22"/>
              </w:rPr>
              <w:t>.</w:t>
            </w:r>
            <w:r w:rsidR="000D67AF">
              <w:rPr>
                <w:rFonts w:cs="ArialNarrow"/>
                <w:sz w:val="18"/>
                <w:szCs w:val="22"/>
              </w:rPr>
              <w:t xml:space="preserve"> </w:t>
            </w:r>
            <w:r w:rsidR="000D67AF" w:rsidRPr="000D67AF">
              <w:rPr>
                <w:rFonts w:cs="ArialNarrow"/>
                <w:sz w:val="18"/>
                <w:szCs w:val="22"/>
              </w:rPr>
              <w:t xml:space="preserve">(Licitação BB nº: 834529). O cadastro da proposta deverá ser feito no site </w:t>
            </w:r>
            <w:hyperlink r:id="rId11" w:history="1">
              <w:r w:rsidR="000D67AF" w:rsidRPr="00D9315B">
                <w:rPr>
                  <w:rStyle w:val="Hyperlink"/>
                  <w:rFonts w:cs="ArialNarrow"/>
                  <w:sz w:val="18"/>
                  <w:szCs w:val="22"/>
                </w:rPr>
                <w:t>http://www.licitacoes-e.com.br/</w:t>
              </w:r>
            </w:hyperlink>
            <w:r w:rsidR="000D67AF">
              <w:rPr>
                <w:rFonts w:cs="ArialNarrow"/>
                <w:sz w:val="18"/>
                <w:szCs w:val="22"/>
              </w:rPr>
              <w:t xml:space="preserve">, </w:t>
            </w:r>
            <w:r w:rsidR="000D67AF" w:rsidRPr="000D67AF">
              <w:rPr>
                <w:rFonts w:cs="ArialNarrow"/>
                <w:sz w:val="18"/>
                <w:szCs w:val="22"/>
              </w:rPr>
              <w:t xml:space="preserve">antes da abertura da sessão pública. Informações através do e-mail: </w:t>
            </w:r>
            <w:hyperlink r:id="rId12" w:history="1">
              <w:r w:rsidR="000D67AF" w:rsidRPr="00D9315B">
                <w:rPr>
                  <w:rStyle w:val="Hyperlink"/>
                  <w:rFonts w:cs="ArialNarrow"/>
                  <w:sz w:val="18"/>
                  <w:szCs w:val="22"/>
                </w:rPr>
                <w:t>mailto:plc.esclarecimentos@embasa.ba.gov.br</w:t>
              </w:r>
            </w:hyperlink>
            <w:r w:rsidR="000D67AF">
              <w:rPr>
                <w:rFonts w:cs="ArialNarrow"/>
                <w:sz w:val="18"/>
                <w:szCs w:val="22"/>
              </w:rPr>
              <w:t xml:space="preserve"> </w:t>
            </w:r>
            <w:r w:rsidR="000D67AF" w:rsidRPr="000D67AF">
              <w:rPr>
                <w:rFonts w:cs="ArialNarrow"/>
                <w:sz w:val="18"/>
                <w:szCs w:val="22"/>
              </w:rPr>
              <w:t xml:space="preserve">ou por telefone: (71) 3372-4756/4764. </w:t>
            </w:r>
          </w:p>
          <w:p w14:paraId="53AFBDBA" w14:textId="463BB3CB" w:rsidR="000D67AF" w:rsidRDefault="000D67AF" w:rsidP="000D67AF">
            <w:pPr>
              <w:autoSpaceDE w:val="0"/>
              <w:autoSpaceDN w:val="0"/>
              <w:adjustRightInd w:val="0"/>
              <w:jc w:val="both"/>
              <w:rPr>
                <w:rFonts w:cs="Symbol"/>
                <w:color w:val="000000"/>
                <w:sz w:val="18"/>
                <w:szCs w:val="22"/>
              </w:rPr>
            </w:pPr>
          </w:p>
        </w:tc>
      </w:tr>
    </w:tbl>
    <w:p w14:paraId="7387A79F" w14:textId="77777777" w:rsidR="00EB6A8B" w:rsidRDefault="00EB6A8B" w:rsidP="00AF4402">
      <w:pPr>
        <w:shd w:val="clear" w:color="auto" w:fill="FFFFFF"/>
        <w:spacing w:line="200" w:lineRule="atLeast"/>
        <w:jc w:val="both"/>
        <w:textAlignment w:val="center"/>
        <w:rPr>
          <w:rFonts w:ascii="Arial" w:hAnsi="Arial" w:cs="Arial"/>
          <w:sz w:val="16"/>
          <w:szCs w:val="16"/>
        </w:rPr>
      </w:pPr>
    </w:p>
    <w:p w14:paraId="4DBB6C41" w14:textId="77777777" w:rsidR="00436063" w:rsidRDefault="00436063" w:rsidP="00005C3D">
      <w:pPr>
        <w:shd w:val="clear" w:color="auto" w:fill="FFFFFF"/>
        <w:spacing w:line="200" w:lineRule="atLeast"/>
        <w:jc w:val="both"/>
        <w:textAlignment w:val="center"/>
      </w:pPr>
    </w:p>
    <w:p w14:paraId="0A9535BF" w14:textId="05382A21" w:rsidR="00D8789D" w:rsidRDefault="00D8789D">
      <w:pPr>
        <w:rPr>
          <w:rFonts w:asciiTheme="majorHAnsi" w:hAnsiTheme="majorHAnsi"/>
        </w:rPr>
      </w:pPr>
    </w:p>
    <w:p w14:paraId="575550AF" w14:textId="77777777" w:rsidR="00005C3D" w:rsidRDefault="00005C3D" w:rsidP="00756176">
      <w:pPr>
        <w:autoSpaceDE w:val="0"/>
        <w:autoSpaceDN w:val="0"/>
        <w:adjustRightInd w:val="0"/>
        <w:jc w:val="both"/>
        <w:rPr>
          <w:rFonts w:asciiTheme="majorHAnsi" w:hAnsiTheme="majorHAnsi"/>
        </w:rPr>
      </w:pPr>
    </w:p>
    <w:p w14:paraId="7F052F19" w14:textId="77777777" w:rsidR="00D8789D" w:rsidRDefault="00D8789D" w:rsidP="00756176">
      <w:pPr>
        <w:autoSpaceDE w:val="0"/>
        <w:autoSpaceDN w:val="0"/>
        <w:adjustRightInd w:val="0"/>
        <w:jc w:val="both"/>
        <w:rPr>
          <w:rFonts w:asciiTheme="majorHAnsi" w:hAnsiTheme="majorHAnsi"/>
        </w:rPr>
      </w:pPr>
    </w:p>
    <w:p w14:paraId="2F5BB2F7" w14:textId="326B09BB" w:rsidR="00E22CD6" w:rsidRPr="00AB60FD" w:rsidRDefault="00E22CD6" w:rsidP="00F74462">
      <w:pPr>
        <w:rPr>
          <w:rFonts w:asciiTheme="majorHAnsi" w:hAnsiTheme="majorHAnsi"/>
        </w:rPr>
      </w:pPr>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B018BA3" w14:textId="77777777" w:rsidR="002D5BF1" w:rsidRDefault="002D5BF1" w:rsidP="00222A1A">
      <w:pPr>
        <w:autoSpaceDE w:val="0"/>
        <w:autoSpaceDN w:val="0"/>
        <w:adjustRightInd w:val="0"/>
        <w:jc w:val="both"/>
        <w:rPr>
          <w:rFonts w:asciiTheme="majorHAnsi" w:hAnsiTheme="majorHAnsi"/>
        </w:rPr>
      </w:pPr>
    </w:p>
    <w:p w14:paraId="32018A19" w14:textId="77777777" w:rsidR="004E7D62" w:rsidRDefault="004E7D62" w:rsidP="00222A1A">
      <w:pPr>
        <w:autoSpaceDE w:val="0"/>
        <w:autoSpaceDN w:val="0"/>
        <w:adjustRightInd w:val="0"/>
        <w:jc w:val="both"/>
        <w:rPr>
          <w:rFonts w:asciiTheme="majorHAnsi" w:hAnsiTheme="majorHAnsi"/>
        </w:rPr>
      </w:pPr>
    </w:p>
    <w:p w14:paraId="5F658E55" w14:textId="02CC900F" w:rsidR="000E122E" w:rsidRDefault="00005C3D" w:rsidP="003C19C9">
      <w:pPr>
        <w:autoSpaceDE w:val="0"/>
        <w:autoSpaceDN w:val="0"/>
        <w:adjustRightInd w:val="0"/>
        <w:jc w:val="both"/>
        <w:rPr>
          <w:rFonts w:asciiTheme="majorHAnsi" w:hAnsiTheme="majorHAnsi"/>
        </w:rPr>
      </w:pPr>
      <w:r w:rsidRPr="00005C3D">
        <w:rPr>
          <w:rFonts w:ascii="Wingdings" w:hAnsi="Wingdings"/>
          <w:b/>
          <w:spacing w:val="6"/>
        </w:rPr>
        <w:t></w:t>
      </w:r>
      <w:r w:rsidRPr="00005C3D">
        <w:rPr>
          <w:rFonts w:asciiTheme="minorHAnsi" w:hAnsiTheme="minorHAnsi" w:cs="Arial"/>
          <w:b/>
          <w:bCs/>
        </w:rPr>
        <w:t xml:space="preserve">  </w:t>
      </w:r>
      <w:r w:rsidRPr="00005C3D">
        <w:rPr>
          <w:rFonts w:asciiTheme="majorHAnsi" w:hAnsiTheme="majorHAnsi"/>
          <w:b/>
        </w:rPr>
        <w:t xml:space="preserve">PREFEITURA MUNICIPAL DE </w:t>
      </w:r>
      <w:r w:rsidR="00CD6F4A" w:rsidRPr="00CD6F4A">
        <w:rPr>
          <w:rFonts w:asciiTheme="majorHAnsi" w:hAnsiTheme="majorHAnsi"/>
          <w:b/>
        </w:rPr>
        <w:t>AÇUCENA EDITAL RESUMIDO-TOMADA DE PREÇO Nº 009/2020–PROCESSO Nº 043/2020</w:t>
      </w:r>
    </w:p>
    <w:p w14:paraId="389845BE" w14:textId="5612485E" w:rsidR="000241BD" w:rsidRDefault="000241BD" w:rsidP="003C19C9">
      <w:pPr>
        <w:autoSpaceDE w:val="0"/>
        <w:autoSpaceDN w:val="0"/>
        <w:adjustRightInd w:val="0"/>
        <w:jc w:val="both"/>
        <w:rPr>
          <w:rFonts w:asciiTheme="majorHAnsi" w:hAnsiTheme="majorHAnsi"/>
        </w:rPr>
      </w:pPr>
      <w:r w:rsidRPr="00705641">
        <w:rPr>
          <w:rFonts w:asciiTheme="majorHAnsi" w:hAnsiTheme="majorHAnsi"/>
        </w:rPr>
        <w:t>Data Abertura: 28/09/2020 às 09h40min. Data Visita Técnica: 21/09/2020 a 25/09/2020 devendo ser agendada (33)3298-1520. Objeto: contratação de empresa para a execução de mão de obras com fornecimento de material para pavimentação do trecho da serra da estrada ligação do Distrito de Aramirim a Açucena/MG, conforme Resolução SEGOV Nº753 de 05 de maio de 2020. O Edital encontra-se disponível no Setor de Licitações, de segunda à sexta-feira de 12h as 17h, e-mai</w:t>
      </w:r>
      <w:r w:rsidR="000E122E">
        <w:rPr>
          <w:rFonts w:asciiTheme="majorHAnsi" w:hAnsiTheme="majorHAnsi"/>
        </w:rPr>
        <w:t xml:space="preserve">l: </w:t>
      </w:r>
      <w:hyperlink r:id="rId14" w:history="1">
        <w:r w:rsidR="000E122E" w:rsidRPr="00D9315B">
          <w:rPr>
            <w:rStyle w:val="Hyperlink"/>
            <w:rFonts w:asciiTheme="majorHAnsi" w:hAnsiTheme="majorHAnsi"/>
          </w:rPr>
          <w:t>licitacao@acucena.mg.gov.br</w:t>
        </w:r>
      </w:hyperlink>
      <w:r w:rsidR="000E122E">
        <w:rPr>
          <w:rFonts w:asciiTheme="majorHAnsi" w:hAnsiTheme="majorHAnsi"/>
        </w:rPr>
        <w:t xml:space="preserve">. </w:t>
      </w:r>
      <w:r w:rsidRPr="00705641">
        <w:rPr>
          <w:rFonts w:asciiTheme="majorHAnsi" w:hAnsiTheme="majorHAnsi"/>
        </w:rPr>
        <w:t xml:space="preserve">Rua Benedito Valadares, nº 23, Centro, Açucena-Telefone (33)3298-1520. </w:t>
      </w:r>
    </w:p>
    <w:p w14:paraId="4AC22AB2" w14:textId="77777777" w:rsidR="000241BD" w:rsidRDefault="000241BD" w:rsidP="003C19C9">
      <w:pPr>
        <w:autoSpaceDE w:val="0"/>
        <w:autoSpaceDN w:val="0"/>
        <w:adjustRightInd w:val="0"/>
        <w:jc w:val="both"/>
        <w:rPr>
          <w:rFonts w:asciiTheme="majorHAnsi" w:hAnsiTheme="majorHAnsi"/>
        </w:rPr>
      </w:pPr>
    </w:p>
    <w:p w14:paraId="15ECCD9A" w14:textId="77777777" w:rsidR="000241BD" w:rsidRDefault="000241BD" w:rsidP="003C19C9">
      <w:pPr>
        <w:autoSpaceDE w:val="0"/>
        <w:autoSpaceDN w:val="0"/>
        <w:adjustRightInd w:val="0"/>
        <w:jc w:val="both"/>
        <w:rPr>
          <w:rFonts w:asciiTheme="majorHAnsi" w:hAnsiTheme="majorHAnsi"/>
        </w:rPr>
      </w:pPr>
    </w:p>
    <w:p w14:paraId="544EF939" w14:textId="647ECE13" w:rsidR="00873D14" w:rsidRPr="00873D14" w:rsidRDefault="00CD6F4A" w:rsidP="003C19C9">
      <w:pPr>
        <w:autoSpaceDE w:val="0"/>
        <w:autoSpaceDN w:val="0"/>
        <w:adjustRightInd w:val="0"/>
        <w:jc w:val="both"/>
        <w:rPr>
          <w:rFonts w:asciiTheme="majorHAnsi" w:hAnsiTheme="majorHAnsi"/>
          <w:b/>
        </w:rPr>
      </w:pPr>
      <w:r w:rsidRPr="00005C3D">
        <w:rPr>
          <w:rFonts w:ascii="Wingdings" w:hAnsi="Wingdings"/>
          <w:b/>
          <w:spacing w:val="6"/>
        </w:rPr>
        <w:t></w:t>
      </w:r>
      <w:r w:rsidRPr="00005C3D">
        <w:rPr>
          <w:rFonts w:asciiTheme="minorHAnsi" w:hAnsiTheme="minorHAnsi" w:cs="Arial"/>
          <w:b/>
          <w:bCs/>
        </w:rPr>
        <w:t xml:space="preserve">  </w:t>
      </w:r>
      <w:r w:rsidRPr="00005C3D">
        <w:rPr>
          <w:rFonts w:asciiTheme="majorHAnsi" w:hAnsiTheme="majorHAnsi"/>
          <w:b/>
        </w:rPr>
        <w:t xml:space="preserve">PREFEITURA MUNICIPAL </w:t>
      </w:r>
      <w:r w:rsidRPr="00CD6F4A">
        <w:rPr>
          <w:rFonts w:asciiTheme="majorHAnsi" w:hAnsiTheme="majorHAnsi"/>
          <w:b/>
        </w:rPr>
        <w:t xml:space="preserve">DE BOM JARDIM DE MINAS </w:t>
      </w:r>
      <w:r w:rsidR="00873D14">
        <w:rPr>
          <w:rFonts w:asciiTheme="majorHAnsi" w:hAnsiTheme="majorHAnsi"/>
          <w:b/>
        </w:rPr>
        <w:t xml:space="preserve">- </w:t>
      </w:r>
      <w:r w:rsidR="00890200" w:rsidRPr="00873D14">
        <w:rPr>
          <w:rFonts w:asciiTheme="majorHAnsi" w:hAnsiTheme="majorHAnsi"/>
          <w:b/>
        </w:rPr>
        <w:t>AVISO DE LICITAÇÃO. PROCESSO N° 074/2020, PREGÃO PRESENCIAL N° 31/2020.</w:t>
      </w:r>
    </w:p>
    <w:p w14:paraId="63342FED" w14:textId="74BBD246" w:rsidR="00890200" w:rsidRDefault="00890200" w:rsidP="003C19C9">
      <w:pPr>
        <w:autoSpaceDE w:val="0"/>
        <w:autoSpaceDN w:val="0"/>
        <w:adjustRightInd w:val="0"/>
        <w:jc w:val="both"/>
        <w:rPr>
          <w:rFonts w:asciiTheme="majorHAnsi" w:hAnsiTheme="majorHAnsi"/>
        </w:rPr>
      </w:pPr>
      <w:r w:rsidRPr="00A05FBC">
        <w:rPr>
          <w:rFonts w:asciiTheme="majorHAnsi" w:hAnsiTheme="majorHAnsi"/>
        </w:rPr>
        <w:t>Objeto: Contratação de empresa especializada para execução de serviço de substituição de braços e luminárias da rede de iluminação pública de Bom Jardim de Minas, com fornecimento de todo material e mão de obra necessária, conforme especificações constantes no Termo de Referência, Anexo II do edital. Entrega de Envelopes e Sessão Pública dia 24/09/2020 às 14 horas para credenciamento e após, abertura dos envelopes.</w:t>
      </w:r>
      <w:r w:rsidR="00705641">
        <w:rPr>
          <w:rFonts w:asciiTheme="majorHAnsi" w:hAnsiTheme="majorHAnsi"/>
        </w:rPr>
        <w:t xml:space="preserve"> </w:t>
      </w:r>
      <w:r w:rsidRPr="00A05FBC">
        <w:rPr>
          <w:rFonts w:asciiTheme="majorHAnsi" w:hAnsiTheme="majorHAnsi"/>
        </w:rPr>
        <w:t xml:space="preserve">Informações (032) 3292-1601. E-mail: </w:t>
      </w:r>
      <w:hyperlink r:id="rId15" w:history="1">
        <w:r w:rsidR="00705641" w:rsidRPr="00D9315B">
          <w:rPr>
            <w:rStyle w:val="Hyperlink"/>
            <w:rFonts w:asciiTheme="majorHAnsi" w:hAnsiTheme="majorHAnsi"/>
          </w:rPr>
          <w:t>licitacao@bomjardimdeminas.mg.gov.br</w:t>
        </w:r>
      </w:hyperlink>
      <w:r w:rsidRPr="00A05FBC">
        <w:rPr>
          <w:rFonts w:asciiTheme="majorHAnsi" w:hAnsiTheme="majorHAnsi"/>
        </w:rPr>
        <w:t>.</w:t>
      </w:r>
      <w:r w:rsidR="00705641">
        <w:rPr>
          <w:rFonts w:asciiTheme="majorHAnsi" w:hAnsiTheme="majorHAnsi"/>
        </w:rPr>
        <w:t xml:space="preserve"> </w:t>
      </w:r>
    </w:p>
    <w:p w14:paraId="4C751804" w14:textId="77777777" w:rsidR="00705641" w:rsidRDefault="00705641" w:rsidP="003C19C9">
      <w:pPr>
        <w:autoSpaceDE w:val="0"/>
        <w:autoSpaceDN w:val="0"/>
        <w:adjustRightInd w:val="0"/>
        <w:jc w:val="both"/>
        <w:rPr>
          <w:rFonts w:asciiTheme="majorHAnsi" w:hAnsiTheme="majorHAnsi"/>
        </w:rPr>
      </w:pPr>
    </w:p>
    <w:p w14:paraId="1B2DD0AF" w14:textId="77777777" w:rsidR="00CD6F4A" w:rsidRDefault="00CD6F4A" w:rsidP="003C19C9">
      <w:pPr>
        <w:autoSpaceDE w:val="0"/>
        <w:autoSpaceDN w:val="0"/>
        <w:adjustRightInd w:val="0"/>
        <w:jc w:val="both"/>
        <w:rPr>
          <w:rFonts w:asciiTheme="majorHAnsi" w:hAnsiTheme="majorHAnsi"/>
        </w:rPr>
      </w:pPr>
    </w:p>
    <w:p w14:paraId="3D7FE928" w14:textId="7A381FFE" w:rsidR="00545119" w:rsidRDefault="008C08F6" w:rsidP="003C19C9">
      <w:pPr>
        <w:autoSpaceDE w:val="0"/>
        <w:autoSpaceDN w:val="0"/>
        <w:adjustRightInd w:val="0"/>
        <w:jc w:val="both"/>
        <w:rPr>
          <w:rFonts w:asciiTheme="majorHAnsi" w:hAnsiTheme="majorHAnsi"/>
        </w:rPr>
      </w:pPr>
      <w:r w:rsidRPr="00005C3D">
        <w:rPr>
          <w:rFonts w:ascii="Wingdings" w:hAnsi="Wingdings"/>
          <w:b/>
          <w:spacing w:val="6"/>
        </w:rPr>
        <w:t></w:t>
      </w:r>
      <w:r w:rsidRPr="00005C3D">
        <w:rPr>
          <w:rFonts w:asciiTheme="minorHAnsi" w:hAnsiTheme="minorHAnsi" w:cs="Arial"/>
          <w:b/>
          <w:bCs/>
        </w:rPr>
        <w:t xml:space="preserve">  </w:t>
      </w:r>
      <w:r w:rsidRPr="00005C3D">
        <w:rPr>
          <w:rFonts w:asciiTheme="majorHAnsi" w:hAnsiTheme="majorHAnsi"/>
          <w:b/>
        </w:rPr>
        <w:t xml:space="preserve">PREFEITURA </w:t>
      </w:r>
      <w:r w:rsidR="00545119" w:rsidRPr="00545119">
        <w:rPr>
          <w:rFonts w:asciiTheme="majorHAnsi" w:hAnsiTheme="majorHAnsi"/>
          <w:b/>
        </w:rPr>
        <w:t xml:space="preserve">DE CARMO DO RIO CLARO </w:t>
      </w:r>
      <w:r>
        <w:rPr>
          <w:rFonts w:asciiTheme="majorHAnsi" w:hAnsiTheme="majorHAnsi"/>
          <w:b/>
        </w:rPr>
        <w:t xml:space="preserve">– MG - </w:t>
      </w:r>
      <w:r w:rsidR="00545119" w:rsidRPr="00545119">
        <w:rPr>
          <w:rFonts w:asciiTheme="majorHAnsi" w:hAnsiTheme="majorHAnsi"/>
          <w:b/>
        </w:rPr>
        <w:t>AVISO DE LICITAÇÃO RDC ELETRÔNICO Nº 8/2020 O MUNICÍPIO DE CARMO DO RIO CLARO/MG</w:t>
      </w:r>
    </w:p>
    <w:p w14:paraId="7CBF531B" w14:textId="4DB46B6A" w:rsidR="00545119" w:rsidRDefault="00545119" w:rsidP="003C19C9">
      <w:pPr>
        <w:autoSpaceDE w:val="0"/>
        <w:autoSpaceDN w:val="0"/>
        <w:adjustRightInd w:val="0"/>
        <w:jc w:val="both"/>
        <w:rPr>
          <w:rFonts w:asciiTheme="majorHAnsi" w:hAnsiTheme="majorHAnsi"/>
        </w:rPr>
      </w:pPr>
      <w:r>
        <w:rPr>
          <w:rFonts w:asciiTheme="majorHAnsi" w:hAnsiTheme="majorHAnsi"/>
        </w:rPr>
        <w:t>A</w:t>
      </w:r>
      <w:r w:rsidRPr="00545119">
        <w:rPr>
          <w:rFonts w:asciiTheme="majorHAnsi" w:hAnsiTheme="majorHAnsi"/>
        </w:rPr>
        <w:t>través do Departamento de Licitações e Contratos, torna público que será realizada licitação na modalidade Regime Diferenciado de Contratações, na forma eletrônica, do Tipo Menor Preço Global, para "Contratação de Empresa Especializada para Construção do Muro do Parque de Exposições Municipal". O edital estará à disposição dos interessados no Departamento de Licitações e Contratos, na Sede do Município, sito à Rua Delfim Moreira, nº 62, Centro, a partir de 11/09/2020, no horário de 08h. às 11h. e de 12h30min. às 17h., em dias úteis e no sit</w:t>
      </w:r>
      <w:r>
        <w:rPr>
          <w:rFonts w:asciiTheme="majorHAnsi" w:hAnsiTheme="majorHAnsi"/>
        </w:rPr>
        <w:t xml:space="preserve">e </w:t>
      </w:r>
      <w:hyperlink r:id="rId16" w:history="1">
        <w:r w:rsidRPr="00D9315B">
          <w:rPr>
            <w:rStyle w:val="Hyperlink"/>
            <w:rFonts w:asciiTheme="majorHAnsi" w:hAnsiTheme="majorHAnsi"/>
          </w:rPr>
          <w:t>www.carmodorioclaro.mg.gov.br</w:t>
        </w:r>
      </w:hyperlink>
      <w:r>
        <w:rPr>
          <w:rFonts w:asciiTheme="majorHAnsi" w:hAnsiTheme="majorHAnsi"/>
        </w:rPr>
        <w:t xml:space="preserve"> </w:t>
      </w:r>
      <w:r w:rsidRPr="00545119">
        <w:rPr>
          <w:rFonts w:asciiTheme="majorHAnsi" w:hAnsiTheme="majorHAnsi"/>
        </w:rPr>
        <w:t>e Portal de Compras do Governo Federal a partir desta data. Informações adicionais pelo telefone (35) 3561-2000 ou no endereço acima. Envio das Propostas Exclusivamente no Portal de Compras do Governo Federal: gov.br/compras, até a data e horário determinados para a abertura da sessão. Abertura da Sessão: 02/10/2020 às 09 horas, no Portal de Compras do Governo Federal: gov.br/compras</w:t>
      </w:r>
      <w:r>
        <w:rPr>
          <w:rFonts w:asciiTheme="majorHAnsi" w:hAnsiTheme="majorHAnsi"/>
        </w:rPr>
        <w:t xml:space="preserve">. </w:t>
      </w:r>
    </w:p>
    <w:p w14:paraId="52E433D6" w14:textId="77777777" w:rsidR="00545119" w:rsidRDefault="00545119" w:rsidP="003C19C9">
      <w:pPr>
        <w:autoSpaceDE w:val="0"/>
        <w:autoSpaceDN w:val="0"/>
        <w:adjustRightInd w:val="0"/>
        <w:jc w:val="both"/>
        <w:rPr>
          <w:rFonts w:asciiTheme="majorHAnsi" w:hAnsiTheme="majorHAnsi"/>
        </w:rPr>
      </w:pPr>
    </w:p>
    <w:p w14:paraId="17A5816B" w14:textId="77777777" w:rsidR="00545119" w:rsidRDefault="00545119" w:rsidP="003C19C9">
      <w:pPr>
        <w:autoSpaceDE w:val="0"/>
        <w:autoSpaceDN w:val="0"/>
        <w:adjustRightInd w:val="0"/>
        <w:jc w:val="both"/>
        <w:rPr>
          <w:rFonts w:asciiTheme="majorHAnsi" w:hAnsiTheme="majorHAnsi"/>
        </w:rPr>
      </w:pPr>
    </w:p>
    <w:p w14:paraId="076E6CF2" w14:textId="3C260F82" w:rsidR="000E122E" w:rsidRPr="00CD6F4A" w:rsidRDefault="00CD6F4A" w:rsidP="003C19C9">
      <w:pPr>
        <w:autoSpaceDE w:val="0"/>
        <w:autoSpaceDN w:val="0"/>
        <w:adjustRightInd w:val="0"/>
        <w:jc w:val="both"/>
        <w:rPr>
          <w:rFonts w:asciiTheme="majorHAnsi" w:hAnsiTheme="majorHAnsi"/>
          <w:b/>
        </w:rPr>
      </w:pPr>
      <w:r w:rsidRPr="00005C3D">
        <w:rPr>
          <w:rFonts w:ascii="Wingdings" w:hAnsi="Wingdings"/>
          <w:b/>
          <w:spacing w:val="6"/>
        </w:rPr>
        <w:t></w:t>
      </w:r>
      <w:r w:rsidRPr="00005C3D">
        <w:rPr>
          <w:rFonts w:asciiTheme="minorHAnsi" w:hAnsiTheme="minorHAnsi" w:cs="Arial"/>
          <w:b/>
          <w:bCs/>
        </w:rPr>
        <w:t xml:space="preserve">  </w:t>
      </w:r>
      <w:r w:rsidRPr="00005C3D">
        <w:rPr>
          <w:rFonts w:asciiTheme="majorHAnsi" w:hAnsiTheme="majorHAnsi"/>
          <w:b/>
        </w:rPr>
        <w:t xml:space="preserve">PREFEITURA MUNICIPAL </w:t>
      </w:r>
      <w:r w:rsidRPr="00CD6F4A">
        <w:rPr>
          <w:rFonts w:asciiTheme="majorHAnsi" w:hAnsiTheme="majorHAnsi"/>
          <w:b/>
        </w:rPr>
        <w:t xml:space="preserve">DE CONGONHAS DO NORTE/MG – AVISO DE LICITAÇÃO - TOMADA DE PREÇO Nº 016/2020 </w:t>
      </w:r>
    </w:p>
    <w:p w14:paraId="71DFC95E" w14:textId="32562AED" w:rsidR="000241BD" w:rsidRDefault="000241BD" w:rsidP="003C19C9">
      <w:pPr>
        <w:autoSpaceDE w:val="0"/>
        <w:autoSpaceDN w:val="0"/>
        <w:adjustRightInd w:val="0"/>
        <w:jc w:val="both"/>
        <w:rPr>
          <w:rFonts w:asciiTheme="majorHAnsi" w:hAnsiTheme="majorHAnsi"/>
        </w:rPr>
      </w:pPr>
      <w:r w:rsidRPr="00705641">
        <w:rPr>
          <w:rFonts w:asciiTheme="majorHAnsi" w:hAnsiTheme="majorHAnsi"/>
        </w:rPr>
        <w:t>O Município de Congonhas do Norte/MG torna público que fará realizar Processo Licitatório nº: 058/2020 – Tomada de Preço nº 016/2020, cujo objeto é Contratação de empresa para Execução de Obra de Reforma da Cozinha e Refeitório da Escola Municipal Alegria de Viver. Entrega e abertura dos envelopes: 28/09/2020 às 09:00h. Informações: fone (31) 98415-1297, setor de Licita</w:t>
      </w:r>
      <w:r w:rsidR="00705641">
        <w:rPr>
          <w:rFonts w:asciiTheme="majorHAnsi" w:hAnsiTheme="majorHAnsi"/>
        </w:rPr>
        <w:t xml:space="preserve">ções ou pelo E-mail: </w:t>
      </w:r>
      <w:hyperlink r:id="rId17" w:history="1">
        <w:r w:rsidR="00705641" w:rsidRPr="00D9315B">
          <w:rPr>
            <w:rStyle w:val="Hyperlink"/>
            <w:rFonts w:asciiTheme="majorHAnsi" w:hAnsiTheme="majorHAnsi"/>
          </w:rPr>
          <w:t>licitacao@congonhasdonorte.mg.gov.br</w:t>
        </w:r>
      </w:hyperlink>
      <w:r w:rsidR="00705641">
        <w:rPr>
          <w:rFonts w:asciiTheme="majorHAnsi" w:hAnsiTheme="majorHAnsi"/>
        </w:rPr>
        <w:t xml:space="preserve">. </w:t>
      </w:r>
    </w:p>
    <w:p w14:paraId="313D1FB3" w14:textId="77777777" w:rsidR="000241BD" w:rsidRDefault="000241BD" w:rsidP="003C19C9">
      <w:pPr>
        <w:autoSpaceDE w:val="0"/>
        <w:autoSpaceDN w:val="0"/>
        <w:adjustRightInd w:val="0"/>
        <w:jc w:val="both"/>
        <w:rPr>
          <w:rFonts w:asciiTheme="majorHAnsi" w:hAnsiTheme="majorHAnsi"/>
        </w:rPr>
      </w:pPr>
    </w:p>
    <w:p w14:paraId="10F5D5F2" w14:textId="77777777" w:rsidR="000241BD" w:rsidRDefault="000241BD" w:rsidP="003C19C9">
      <w:pPr>
        <w:autoSpaceDE w:val="0"/>
        <w:autoSpaceDN w:val="0"/>
        <w:adjustRightInd w:val="0"/>
        <w:jc w:val="both"/>
        <w:rPr>
          <w:rFonts w:asciiTheme="majorHAnsi" w:hAnsiTheme="majorHAnsi"/>
        </w:rPr>
      </w:pPr>
    </w:p>
    <w:p w14:paraId="2EB9839D" w14:textId="1CCBC0A6" w:rsidR="000E122E" w:rsidRPr="00CD6F4A" w:rsidRDefault="00CD6F4A" w:rsidP="003C19C9">
      <w:pPr>
        <w:autoSpaceDE w:val="0"/>
        <w:autoSpaceDN w:val="0"/>
        <w:adjustRightInd w:val="0"/>
        <w:jc w:val="both"/>
        <w:rPr>
          <w:rFonts w:asciiTheme="majorHAnsi" w:hAnsiTheme="majorHAnsi"/>
          <w:b/>
        </w:rPr>
      </w:pPr>
      <w:r w:rsidRPr="00005C3D">
        <w:rPr>
          <w:rFonts w:ascii="Wingdings" w:hAnsi="Wingdings"/>
          <w:b/>
          <w:spacing w:val="6"/>
        </w:rPr>
        <w:t></w:t>
      </w:r>
      <w:r w:rsidRPr="00005C3D">
        <w:rPr>
          <w:rFonts w:asciiTheme="minorHAnsi" w:hAnsiTheme="minorHAnsi" w:cs="Arial"/>
          <w:b/>
          <w:bCs/>
        </w:rPr>
        <w:t xml:space="preserve">  </w:t>
      </w:r>
      <w:r w:rsidRPr="00005C3D">
        <w:rPr>
          <w:rFonts w:asciiTheme="majorHAnsi" w:hAnsiTheme="majorHAnsi"/>
          <w:b/>
        </w:rPr>
        <w:t xml:space="preserve">PREFEITURA MUNICIPAL </w:t>
      </w:r>
      <w:r w:rsidRPr="00CD6F4A">
        <w:rPr>
          <w:rFonts w:asciiTheme="majorHAnsi" w:hAnsiTheme="majorHAnsi"/>
          <w:b/>
        </w:rPr>
        <w:t xml:space="preserve">DE CONSELHEIRO LAFAIETE/MG REPUBLICAÇÃO DA CONCORRÊNCIA PÚBLICA Nº 002/2020 </w:t>
      </w:r>
    </w:p>
    <w:p w14:paraId="4F343F6F" w14:textId="1DFAFCBF" w:rsidR="00A05FBC" w:rsidRDefault="00A05FBC" w:rsidP="003C19C9">
      <w:pPr>
        <w:autoSpaceDE w:val="0"/>
        <w:autoSpaceDN w:val="0"/>
        <w:adjustRightInd w:val="0"/>
        <w:jc w:val="both"/>
        <w:rPr>
          <w:rFonts w:asciiTheme="majorHAnsi" w:hAnsiTheme="majorHAnsi"/>
        </w:rPr>
      </w:pPr>
      <w:r w:rsidRPr="00705641">
        <w:rPr>
          <w:rFonts w:asciiTheme="majorHAnsi" w:hAnsiTheme="majorHAnsi"/>
        </w:rPr>
        <w:t>A Prefeitura Municipal de Conselheiro L</w:t>
      </w:r>
      <w:r w:rsidR="00705641">
        <w:rPr>
          <w:rFonts w:asciiTheme="majorHAnsi" w:hAnsiTheme="majorHAnsi"/>
        </w:rPr>
        <w:t>afaiete torna público a republi</w:t>
      </w:r>
      <w:r w:rsidRPr="00705641">
        <w:rPr>
          <w:rFonts w:asciiTheme="majorHAnsi" w:hAnsiTheme="majorHAnsi"/>
        </w:rPr>
        <w:t>cação da licitação, na modalidade CONCORRÊNCIA PÚBLICA que se destina a contratação pelo sistema de registro de preços de empresa especializada para prestação de serviços de limpeza urbana na sede, distritos, povoados e estradas vicinais do Município de Conselheiro Lafaiete, de acordo com especificações, quantitativos e condições contidos no Anexo I, integrante do Edit</w:t>
      </w:r>
      <w:r w:rsidR="00705641">
        <w:rPr>
          <w:rFonts w:asciiTheme="majorHAnsi" w:hAnsiTheme="majorHAnsi"/>
        </w:rPr>
        <w:t>al. Data de Credenciamento/rece</w:t>
      </w:r>
      <w:r w:rsidRPr="00705641">
        <w:rPr>
          <w:rFonts w:asciiTheme="majorHAnsi" w:hAnsiTheme="majorHAnsi"/>
        </w:rPr>
        <w:t>bimento das propostas/documentação: dia 15/10/2020 às 09h:30min, no Edifício Solar Barão de Suassui, situado na Rua Barão do Suassuí, 106 - Boa Vista, Conselheiro Lafaiete - MG, 36400-000. Escl</w:t>
      </w:r>
      <w:r w:rsidR="00705641">
        <w:rPr>
          <w:rFonts w:asciiTheme="majorHAnsi" w:hAnsiTheme="majorHAnsi"/>
        </w:rPr>
        <w:t>arecimen</w:t>
      </w:r>
      <w:r w:rsidRPr="00705641">
        <w:rPr>
          <w:rFonts w:asciiTheme="majorHAnsi" w:hAnsiTheme="majorHAnsi"/>
        </w:rPr>
        <w:t xml:space="preserve">tos pelo telefone (31) 3769-2533. O edital poderá ser retirado no site: </w:t>
      </w:r>
      <w:hyperlink r:id="rId18" w:history="1">
        <w:r w:rsidR="00705641" w:rsidRPr="00D9315B">
          <w:rPr>
            <w:rStyle w:val="Hyperlink"/>
            <w:rFonts w:asciiTheme="majorHAnsi" w:hAnsiTheme="majorHAnsi"/>
          </w:rPr>
          <w:t>www.conselheirolafaiete.mg.gov.br</w:t>
        </w:r>
      </w:hyperlink>
      <w:r w:rsidR="00705641">
        <w:rPr>
          <w:rFonts w:asciiTheme="majorHAnsi" w:hAnsiTheme="majorHAnsi"/>
        </w:rPr>
        <w:t xml:space="preserve">. </w:t>
      </w:r>
    </w:p>
    <w:p w14:paraId="22725580" w14:textId="77777777" w:rsidR="00A05FBC" w:rsidRDefault="00A05FBC" w:rsidP="003C19C9">
      <w:pPr>
        <w:autoSpaceDE w:val="0"/>
        <w:autoSpaceDN w:val="0"/>
        <w:adjustRightInd w:val="0"/>
        <w:jc w:val="both"/>
        <w:rPr>
          <w:rFonts w:asciiTheme="majorHAnsi" w:hAnsiTheme="majorHAnsi"/>
        </w:rPr>
      </w:pPr>
    </w:p>
    <w:p w14:paraId="2DB3FF77" w14:textId="77777777" w:rsidR="000241BD" w:rsidRDefault="000241BD" w:rsidP="003C19C9">
      <w:pPr>
        <w:autoSpaceDE w:val="0"/>
        <w:autoSpaceDN w:val="0"/>
        <w:adjustRightInd w:val="0"/>
        <w:jc w:val="both"/>
        <w:rPr>
          <w:rFonts w:asciiTheme="majorHAnsi" w:hAnsiTheme="majorHAnsi"/>
        </w:rPr>
      </w:pPr>
    </w:p>
    <w:p w14:paraId="28F5CC2C" w14:textId="59143B03" w:rsidR="000E122E" w:rsidRPr="00CD6F4A" w:rsidRDefault="00CD6F4A" w:rsidP="003C19C9">
      <w:pPr>
        <w:autoSpaceDE w:val="0"/>
        <w:autoSpaceDN w:val="0"/>
        <w:adjustRightInd w:val="0"/>
        <w:jc w:val="both"/>
        <w:rPr>
          <w:rFonts w:asciiTheme="majorHAnsi" w:hAnsiTheme="majorHAnsi"/>
          <w:b/>
        </w:rPr>
      </w:pPr>
      <w:r w:rsidRPr="00005C3D">
        <w:rPr>
          <w:rFonts w:ascii="Wingdings" w:hAnsi="Wingdings"/>
          <w:b/>
          <w:spacing w:val="6"/>
        </w:rPr>
        <w:t></w:t>
      </w:r>
      <w:r w:rsidRPr="00005C3D">
        <w:rPr>
          <w:rFonts w:asciiTheme="minorHAnsi" w:hAnsiTheme="minorHAnsi" w:cs="Arial"/>
          <w:b/>
          <w:bCs/>
        </w:rPr>
        <w:t xml:space="preserve">  </w:t>
      </w:r>
      <w:r w:rsidRPr="00005C3D">
        <w:rPr>
          <w:rFonts w:asciiTheme="majorHAnsi" w:hAnsiTheme="majorHAnsi"/>
          <w:b/>
        </w:rPr>
        <w:t xml:space="preserve">PREFEITURA MUNICIPAL </w:t>
      </w:r>
      <w:r w:rsidRPr="00CD6F4A">
        <w:rPr>
          <w:rFonts w:asciiTheme="majorHAnsi" w:hAnsiTheme="majorHAnsi"/>
          <w:b/>
        </w:rPr>
        <w:t>DE CRISTIANO OTONI/MG AVISO DE TOMADA DE PREÇOS Nº 12/2020</w:t>
      </w:r>
    </w:p>
    <w:p w14:paraId="404563EF" w14:textId="78A6710C" w:rsidR="000241BD" w:rsidRDefault="000241BD" w:rsidP="003C19C9">
      <w:pPr>
        <w:autoSpaceDE w:val="0"/>
        <w:autoSpaceDN w:val="0"/>
        <w:adjustRightInd w:val="0"/>
        <w:jc w:val="both"/>
        <w:rPr>
          <w:rFonts w:asciiTheme="majorHAnsi" w:hAnsiTheme="majorHAnsi"/>
        </w:rPr>
      </w:pPr>
      <w:r w:rsidRPr="00705641">
        <w:rPr>
          <w:rFonts w:asciiTheme="majorHAnsi" w:hAnsiTheme="majorHAnsi"/>
        </w:rPr>
        <w:t xml:space="preserve">O município de Cristiano Otoni-MG, torna público que fará realizar Tomada de Preços nº 12/2020, autorizada pelo PL Nº 46/2020, para contratação de pessoa jurídica em regime de empreitada global para a execução de pavimentação poliédrica com pedras irregulares de morros nas estradas rurais do município de Cristiano Otoni-MG. Dia 30/09/2020 às 09.00h. Cópia do edital disponível em: </w:t>
      </w:r>
      <w:hyperlink r:id="rId19" w:history="1">
        <w:r w:rsidR="00705641" w:rsidRPr="00D9315B">
          <w:rPr>
            <w:rStyle w:val="Hyperlink"/>
            <w:rFonts w:asciiTheme="majorHAnsi" w:hAnsiTheme="majorHAnsi"/>
          </w:rPr>
          <w:t>www.cristianootoni.mg.gov.br</w:t>
        </w:r>
      </w:hyperlink>
      <w:r w:rsidR="00705641">
        <w:rPr>
          <w:rFonts w:asciiTheme="majorHAnsi" w:hAnsiTheme="majorHAnsi"/>
        </w:rPr>
        <w:t xml:space="preserve">. </w:t>
      </w:r>
    </w:p>
    <w:p w14:paraId="5ED561F7" w14:textId="77777777" w:rsidR="000241BD" w:rsidRDefault="000241BD" w:rsidP="003C19C9">
      <w:pPr>
        <w:autoSpaceDE w:val="0"/>
        <w:autoSpaceDN w:val="0"/>
        <w:adjustRightInd w:val="0"/>
        <w:jc w:val="both"/>
        <w:rPr>
          <w:rFonts w:asciiTheme="majorHAnsi" w:hAnsiTheme="majorHAnsi"/>
        </w:rPr>
      </w:pPr>
    </w:p>
    <w:p w14:paraId="3B1C1B05" w14:textId="77777777" w:rsidR="000241BD" w:rsidRDefault="000241BD" w:rsidP="003C19C9">
      <w:pPr>
        <w:autoSpaceDE w:val="0"/>
        <w:autoSpaceDN w:val="0"/>
        <w:adjustRightInd w:val="0"/>
        <w:jc w:val="both"/>
        <w:rPr>
          <w:rFonts w:asciiTheme="majorHAnsi" w:hAnsiTheme="majorHAnsi"/>
        </w:rPr>
      </w:pPr>
    </w:p>
    <w:p w14:paraId="455279AD" w14:textId="4D00B3AB" w:rsidR="000E122E" w:rsidRPr="00CD6F4A" w:rsidRDefault="00CD6F4A" w:rsidP="003C19C9">
      <w:pPr>
        <w:autoSpaceDE w:val="0"/>
        <w:autoSpaceDN w:val="0"/>
        <w:adjustRightInd w:val="0"/>
        <w:jc w:val="both"/>
        <w:rPr>
          <w:rFonts w:asciiTheme="majorHAnsi" w:hAnsiTheme="majorHAnsi"/>
          <w:b/>
        </w:rPr>
      </w:pPr>
      <w:r w:rsidRPr="00005C3D">
        <w:rPr>
          <w:rFonts w:ascii="Wingdings" w:hAnsi="Wingdings"/>
          <w:b/>
          <w:spacing w:val="6"/>
        </w:rPr>
        <w:t></w:t>
      </w:r>
      <w:r w:rsidRPr="00005C3D">
        <w:rPr>
          <w:rFonts w:asciiTheme="minorHAnsi" w:hAnsiTheme="minorHAnsi" w:cs="Arial"/>
          <w:b/>
          <w:bCs/>
        </w:rPr>
        <w:t xml:space="preserve">  </w:t>
      </w:r>
      <w:r w:rsidRPr="00005C3D">
        <w:rPr>
          <w:rFonts w:asciiTheme="majorHAnsi" w:hAnsiTheme="majorHAnsi"/>
          <w:b/>
        </w:rPr>
        <w:t xml:space="preserve">PREFEITURA MUNICIPAL </w:t>
      </w:r>
      <w:r w:rsidRPr="00CD6F4A">
        <w:rPr>
          <w:rFonts w:asciiTheme="majorHAnsi" w:hAnsiTheme="majorHAnsi"/>
          <w:b/>
        </w:rPr>
        <w:t xml:space="preserve">DE DIVINO –MG – PAL Nº 044/2020 – PREGÃO Nº006/2020 </w:t>
      </w:r>
    </w:p>
    <w:p w14:paraId="0E3CE218" w14:textId="1AA50960" w:rsidR="00A05FBC" w:rsidRDefault="00A05FBC" w:rsidP="003C19C9">
      <w:pPr>
        <w:autoSpaceDE w:val="0"/>
        <w:autoSpaceDN w:val="0"/>
        <w:adjustRightInd w:val="0"/>
        <w:jc w:val="both"/>
        <w:rPr>
          <w:rFonts w:asciiTheme="majorHAnsi" w:hAnsiTheme="majorHAnsi"/>
        </w:rPr>
      </w:pPr>
      <w:r w:rsidRPr="00705641">
        <w:rPr>
          <w:rFonts w:asciiTheme="majorHAnsi" w:hAnsiTheme="majorHAnsi"/>
        </w:rPr>
        <w:t xml:space="preserve">Tipo Menor Preço por item. O Município de Divino-MG, com sede na Rua Marinho Carlos de Souza, 05, Centro, nesta cidade de Divino, CEP 36.820-000, CNPJ n. 18.114.272/0001-88, com fundamento na Lei Federal n.º 10.520/2002, Lei Federal nº 8.666/1993, e demais condições fixadas no instrumento convocatório, torna público a realização do Processo Licitatório acima identificado que tem como objeto o Registro de Preços para execução de Serviços </w:t>
      </w:r>
      <w:r w:rsidR="00705641">
        <w:rPr>
          <w:rFonts w:asciiTheme="majorHAnsi" w:hAnsiTheme="majorHAnsi"/>
        </w:rPr>
        <w:t>de Operação Tapa Buracos. A rea</w:t>
      </w:r>
      <w:r w:rsidRPr="00705641">
        <w:rPr>
          <w:rFonts w:asciiTheme="majorHAnsi" w:hAnsiTheme="majorHAnsi"/>
        </w:rPr>
        <w:t>lização do Processo Licitatório se dará no dia 23 de Setembro de 2020, às 13:00 horas. A cópia do edital es</w:t>
      </w:r>
      <w:r w:rsidR="00705641">
        <w:rPr>
          <w:rFonts w:asciiTheme="majorHAnsi" w:hAnsiTheme="majorHAnsi"/>
        </w:rPr>
        <w:t xml:space="preserve">tá disponibilizada no site </w:t>
      </w:r>
      <w:hyperlink r:id="rId20" w:history="1">
        <w:r w:rsidR="00705641" w:rsidRPr="00D9315B">
          <w:rPr>
            <w:rStyle w:val="Hyperlink"/>
            <w:rFonts w:asciiTheme="majorHAnsi" w:hAnsiTheme="majorHAnsi"/>
          </w:rPr>
          <w:t>www.divino.mg.gov.br</w:t>
        </w:r>
      </w:hyperlink>
      <w:r w:rsidR="00705641">
        <w:rPr>
          <w:rFonts w:asciiTheme="majorHAnsi" w:hAnsiTheme="majorHAnsi"/>
        </w:rPr>
        <w:t xml:space="preserve"> </w:t>
      </w:r>
      <w:r w:rsidRPr="00705641">
        <w:rPr>
          <w:rFonts w:asciiTheme="majorHAnsi" w:hAnsiTheme="majorHAnsi"/>
        </w:rPr>
        <w:t xml:space="preserve">podendo também ser requerida pelo e-mail: licita- </w:t>
      </w:r>
      <w:hyperlink r:id="rId21" w:history="1">
        <w:r w:rsidR="00FA0328" w:rsidRPr="00D9315B">
          <w:rPr>
            <w:rStyle w:val="Hyperlink"/>
            <w:rFonts w:asciiTheme="majorHAnsi" w:hAnsiTheme="majorHAnsi"/>
          </w:rPr>
          <w:t>cao@divino.mg.gov.br</w:t>
        </w:r>
      </w:hyperlink>
      <w:r w:rsidRPr="00705641">
        <w:rPr>
          <w:rFonts w:asciiTheme="majorHAnsi" w:hAnsiTheme="majorHAnsi"/>
        </w:rPr>
        <w:t>.</w:t>
      </w:r>
      <w:r w:rsidR="00FA0328">
        <w:rPr>
          <w:rFonts w:asciiTheme="majorHAnsi" w:hAnsiTheme="majorHAnsi"/>
        </w:rPr>
        <w:t xml:space="preserve"> </w:t>
      </w:r>
      <w:r w:rsidRPr="00705641">
        <w:rPr>
          <w:rFonts w:asciiTheme="majorHAnsi" w:hAnsiTheme="majorHAnsi"/>
        </w:rPr>
        <w:t xml:space="preserve">Os esclarecimentos necessários serão obtidos no Setor de Licitações da Prefeitura Municipal de Divino. </w:t>
      </w:r>
      <w:r w:rsidR="00705641" w:rsidRPr="00705641">
        <w:rPr>
          <w:rFonts w:asciiTheme="majorHAnsi" w:hAnsiTheme="majorHAnsi"/>
        </w:rPr>
        <w:t>Tel.</w:t>
      </w:r>
      <w:r w:rsidRPr="00705641">
        <w:rPr>
          <w:rFonts w:asciiTheme="majorHAnsi" w:hAnsiTheme="majorHAnsi"/>
        </w:rPr>
        <w:t xml:space="preserve"> (032) 3743 1156</w:t>
      </w:r>
      <w:r w:rsidR="00705641">
        <w:rPr>
          <w:rFonts w:asciiTheme="majorHAnsi" w:hAnsiTheme="majorHAnsi"/>
        </w:rPr>
        <w:t>.</w:t>
      </w:r>
    </w:p>
    <w:p w14:paraId="50BA6EE3" w14:textId="77777777" w:rsidR="00A05FBC" w:rsidRDefault="00A05FBC" w:rsidP="003C19C9">
      <w:pPr>
        <w:autoSpaceDE w:val="0"/>
        <w:autoSpaceDN w:val="0"/>
        <w:adjustRightInd w:val="0"/>
        <w:jc w:val="both"/>
        <w:rPr>
          <w:rFonts w:asciiTheme="majorHAnsi" w:hAnsiTheme="majorHAnsi"/>
        </w:rPr>
      </w:pPr>
    </w:p>
    <w:p w14:paraId="41634B91" w14:textId="77777777" w:rsidR="000241BD" w:rsidRDefault="000241BD" w:rsidP="003C19C9">
      <w:pPr>
        <w:autoSpaceDE w:val="0"/>
        <w:autoSpaceDN w:val="0"/>
        <w:adjustRightInd w:val="0"/>
        <w:jc w:val="both"/>
        <w:rPr>
          <w:rFonts w:asciiTheme="majorHAnsi" w:hAnsiTheme="majorHAnsi"/>
        </w:rPr>
      </w:pPr>
    </w:p>
    <w:p w14:paraId="1956C7D4" w14:textId="354829DE" w:rsidR="000241BD" w:rsidRDefault="00CD6F4A" w:rsidP="003C19C9">
      <w:pPr>
        <w:autoSpaceDE w:val="0"/>
        <w:autoSpaceDN w:val="0"/>
        <w:adjustRightInd w:val="0"/>
        <w:jc w:val="both"/>
        <w:rPr>
          <w:rFonts w:asciiTheme="majorHAnsi" w:hAnsiTheme="majorHAnsi"/>
        </w:rPr>
      </w:pPr>
      <w:r w:rsidRPr="00005C3D">
        <w:rPr>
          <w:rFonts w:ascii="Wingdings" w:hAnsi="Wingdings"/>
          <w:b/>
          <w:spacing w:val="6"/>
        </w:rPr>
        <w:t></w:t>
      </w:r>
      <w:r w:rsidRPr="00005C3D">
        <w:rPr>
          <w:rFonts w:asciiTheme="minorHAnsi" w:hAnsiTheme="minorHAnsi" w:cs="Arial"/>
          <w:b/>
          <w:bCs/>
        </w:rPr>
        <w:t xml:space="preserve">  </w:t>
      </w:r>
      <w:r w:rsidRPr="00005C3D">
        <w:rPr>
          <w:rFonts w:asciiTheme="majorHAnsi" w:hAnsiTheme="majorHAnsi"/>
          <w:b/>
        </w:rPr>
        <w:t xml:space="preserve">PREFEITURA MUNICIPAL </w:t>
      </w:r>
      <w:r w:rsidRPr="00CD6F4A">
        <w:rPr>
          <w:rFonts w:asciiTheme="majorHAnsi" w:hAnsiTheme="majorHAnsi"/>
          <w:b/>
        </w:rPr>
        <w:t>DE ESPERA FELIZ AVISO DE LICITAÇÃO – PREGÃO Nº 075/2020 – PROCESSO 0262/2020</w:t>
      </w:r>
      <w:r w:rsidRPr="00705641">
        <w:rPr>
          <w:rFonts w:asciiTheme="majorHAnsi" w:hAnsiTheme="majorHAnsi"/>
        </w:rPr>
        <w:t xml:space="preserve"> </w:t>
      </w:r>
      <w:r w:rsidR="000241BD" w:rsidRPr="00705641">
        <w:rPr>
          <w:rFonts w:asciiTheme="majorHAnsi" w:hAnsiTheme="majorHAnsi"/>
        </w:rPr>
        <w:t>Registro de preço para futuros serviços com fornecimento de material para pavimentação asfáltica em CBUQ quente das vias municipal, Data 21/09/2020 às 14:00 horas. O edital completo encontra-se disponível no s</w:t>
      </w:r>
      <w:r w:rsidR="00705641">
        <w:rPr>
          <w:rFonts w:asciiTheme="majorHAnsi" w:hAnsiTheme="majorHAnsi"/>
        </w:rPr>
        <w:t xml:space="preserve">ite: </w:t>
      </w:r>
      <w:hyperlink r:id="rId22" w:history="1">
        <w:r w:rsidR="00705641" w:rsidRPr="00D9315B">
          <w:rPr>
            <w:rStyle w:val="Hyperlink"/>
            <w:rFonts w:asciiTheme="majorHAnsi" w:hAnsiTheme="majorHAnsi"/>
          </w:rPr>
          <w:t>www.esperafeliz.mg.gov.br</w:t>
        </w:r>
      </w:hyperlink>
      <w:r w:rsidR="00705641">
        <w:rPr>
          <w:rFonts w:asciiTheme="majorHAnsi" w:hAnsiTheme="majorHAnsi"/>
        </w:rPr>
        <w:t xml:space="preserve">. </w:t>
      </w:r>
    </w:p>
    <w:p w14:paraId="313CD4CD" w14:textId="77777777" w:rsidR="000241BD" w:rsidRDefault="000241BD" w:rsidP="003C19C9">
      <w:pPr>
        <w:autoSpaceDE w:val="0"/>
        <w:autoSpaceDN w:val="0"/>
        <w:adjustRightInd w:val="0"/>
        <w:jc w:val="both"/>
        <w:rPr>
          <w:rFonts w:asciiTheme="majorHAnsi" w:hAnsiTheme="majorHAnsi"/>
        </w:rPr>
      </w:pPr>
    </w:p>
    <w:p w14:paraId="35E3F46E" w14:textId="77777777" w:rsidR="000241BD" w:rsidRDefault="000241BD" w:rsidP="003C19C9">
      <w:pPr>
        <w:autoSpaceDE w:val="0"/>
        <w:autoSpaceDN w:val="0"/>
        <w:adjustRightInd w:val="0"/>
        <w:jc w:val="both"/>
        <w:rPr>
          <w:rFonts w:asciiTheme="majorHAnsi" w:hAnsiTheme="majorHAnsi"/>
        </w:rPr>
      </w:pPr>
    </w:p>
    <w:p w14:paraId="6960C81B" w14:textId="7C17214E" w:rsidR="00CD6F4A" w:rsidRDefault="00CD6F4A" w:rsidP="003C19C9">
      <w:pPr>
        <w:autoSpaceDE w:val="0"/>
        <w:autoSpaceDN w:val="0"/>
        <w:adjustRightInd w:val="0"/>
        <w:jc w:val="both"/>
        <w:rPr>
          <w:rFonts w:asciiTheme="majorHAnsi" w:hAnsiTheme="majorHAnsi"/>
        </w:rPr>
      </w:pPr>
      <w:r w:rsidRPr="00005C3D">
        <w:rPr>
          <w:rFonts w:ascii="Wingdings" w:hAnsi="Wingdings"/>
          <w:b/>
          <w:spacing w:val="6"/>
        </w:rPr>
        <w:t></w:t>
      </w:r>
      <w:r w:rsidRPr="00005C3D">
        <w:rPr>
          <w:rFonts w:asciiTheme="minorHAnsi" w:hAnsiTheme="minorHAnsi" w:cs="Arial"/>
          <w:b/>
          <w:bCs/>
        </w:rPr>
        <w:t xml:space="preserve">  </w:t>
      </w:r>
      <w:r w:rsidRPr="00005C3D">
        <w:rPr>
          <w:rFonts w:asciiTheme="majorHAnsi" w:hAnsiTheme="majorHAnsi"/>
          <w:b/>
        </w:rPr>
        <w:t xml:space="preserve">PREFEITURA MUNICIPAL </w:t>
      </w:r>
      <w:r w:rsidRPr="00CD6F4A">
        <w:rPr>
          <w:rFonts w:asciiTheme="majorHAnsi" w:hAnsiTheme="majorHAnsi"/>
          <w:b/>
        </w:rPr>
        <w:t>DE JAPARAIBA/MG – AVISO DE LICITAÇÃO - PROCESSO LICITATÓRIO Nº 246/2020 – TOMADA DE PREÇO Nº 010/2020</w:t>
      </w:r>
      <w:r>
        <w:rPr>
          <w:rFonts w:asciiTheme="majorHAnsi" w:hAnsiTheme="majorHAnsi"/>
        </w:rPr>
        <w:t xml:space="preserve"> </w:t>
      </w:r>
    </w:p>
    <w:p w14:paraId="745C987D" w14:textId="4913550C" w:rsidR="000241BD" w:rsidRDefault="000241BD" w:rsidP="003C19C9">
      <w:pPr>
        <w:autoSpaceDE w:val="0"/>
        <w:autoSpaceDN w:val="0"/>
        <w:adjustRightInd w:val="0"/>
        <w:jc w:val="both"/>
        <w:rPr>
          <w:rFonts w:asciiTheme="majorHAnsi" w:hAnsiTheme="majorHAnsi"/>
        </w:rPr>
      </w:pPr>
      <w:r w:rsidRPr="00705641">
        <w:rPr>
          <w:rFonts w:asciiTheme="majorHAnsi" w:hAnsiTheme="majorHAnsi"/>
        </w:rPr>
        <w:t>A Prefeitura Municipal de Japaraíba/MG, torna público para o conhecimento dos interessados, que fará licitação do tipo EMPREI- TADA MENOR PREÇO GLOBAL, no dia 25 de setembro de 2020, ás 10:30 horas na sede da Prefeitura situada à Rua Nossa Senhora do Rosário, nº 29, Centro, em Japaraíb</w:t>
      </w:r>
      <w:r w:rsidR="00705641">
        <w:rPr>
          <w:rFonts w:asciiTheme="majorHAnsi" w:hAnsiTheme="majorHAnsi"/>
        </w:rPr>
        <w:t>a/MG, cujo objeto é a “Contrata</w:t>
      </w:r>
      <w:r w:rsidRPr="00705641">
        <w:rPr>
          <w:rFonts w:asciiTheme="majorHAnsi" w:hAnsiTheme="majorHAnsi"/>
        </w:rPr>
        <w:t>ção de empresa especializada para execução de Reforma da Biblioteca Municipal Professor Márcio Jacinto</w:t>
      </w:r>
      <w:r w:rsidR="00705641">
        <w:rPr>
          <w:rFonts w:asciiTheme="majorHAnsi" w:hAnsiTheme="majorHAnsi"/>
        </w:rPr>
        <w:t xml:space="preserve"> Lopes, conforme documentos ane</w:t>
      </w:r>
      <w:r w:rsidRPr="00705641">
        <w:rPr>
          <w:rFonts w:asciiTheme="majorHAnsi" w:hAnsiTheme="majorHAnsi"/>
        </w:rPr>
        <w:t>xos ao edital”. Os interessados poderão adquirir o edital completo no endereço acima citado ou obter informações no horário de 12:00 às 17:00 horas, de segunda a sexta feira, pelo telefone (37) 3354-1112, ramal 219 ou e-mail</w:t>
      </w:r>
      <w:r w:rsidR="006E529D">
        <w:rPr>
          <w:rFonts w:asciiTheme="majorHAnsi" w:hAnsiTheme="majorHAnsi"/>
        </w:rPr>
        <w:t xml:space="preserve">: </w:t>
      </w:r>
      <w:hyperlink r:id="rId23" w:history="1">
        <w:r w:rsidR="006E529D" w:rsidRPr="00D9315B">
          <w:rPr>
            <w:rStyle w:val="Hyperlink"/>
            <w:rFonts w:asciiTheme="majorHAnsi" w:hAnsiTheme="majorHAnsi"/>
          </w:rPr>
          <w:t>licitacao@japaraiba.mg.gov.br</w:t>
        </w:r>
      </w:hyperlink>
      <w:r w:rsidR="006E529D">
        <w:rPr>
          <w:rFonts w:asciiTheme="majorHAnsi" w:hAnsiTheme="majorHAnsi"/>
        </w:rPr>
        <w:t xml:space="preserve"> </w:t>
      </w:r>
      <w:r w:rsidRPr="00705641">
        <w:rPr>
          <w:rFonts w:asciiTheme="majorHAnsi" w:hAnsiTheme="majorHAnsi"/>
        </w:rPr>
        <w:t>ou pel</w:t>
      </w:r>
      <w:r w:rsidR="00705641">
        <w:rPr>
          <w:rFonts w:asciiTheme="majorHAnsi" w:hAnsiTheme="majorHAnsi"/>
        </w:rPr>
        <w:t xml:space="preserve">o site: </w:t>
      </w:r>
      <w:hyperlink r:id="rId24" w:history="1">
        <w:r w:rsidR="00705641" w:rsidRPr="00D9315B">
          <w:rPr>
            <w:rStyle w:val="Hyperlink"/>
            <w:rFonts w:asciiTheme="majorHAnsi" w:hAnsiTheme="majorHAnsi"/>
          </w:rPr>
          <w:t>www.japaraiba.mg.gov.br</w:t>
        </w:r>
      </w:hyperlink>
      <w:r w:rsidR="00705641">
        <w:rPr>
          <w:rFonts w:asciiTheme="majorHAnsi" w:hAnsiTheme="majorHAnsi"/>
        </w:rPr>
        <w:t xml:space="preserve">. </w:t>
      </w:r>
    </w:p>
    <w:p w14:paraId="0524EB1E" w14:textId="77777777" w:rsidR="000241BD" w:rsidRDefault="000241BD" w:rsidP="003C19C9">
      <w:pPr>
        <w:autoSpaceDE w:val="0"/>
        <w:autoSpaceDN w:val="0"/>
        <w:adjustRightInd w:val="0"/>
        <w:jc w:val="both"/>
        <w:rPr>
          <w:rFonts w:asciiTheme="majorHAnsi" w:hAnsiTheme="majorHAnsi"/>
        </w:rPr>
      </w:pPr>
    </w:p>
    <w:p w14:paraId="466F9B02" w14:textId="77777777" w:rsidR="00A05FBC" w:rsidRDefault="00A05FBC" w:rsidP="003C19C9">
      <w:pPr>
        <w:autoSpaceDE w:val="0"/>
        <w:autoSpaceDN w:val="0"/>
        <w:adjustRightInd w:val="0"/>
        <w:jc w:val="both"/>
        <w:rPr>
          <w:rFonts w:asciiTheme="majorHAnsi" w:hAnsiTheme="majorHAnsi"/>
        </w:rPr>
      </w:pPr>
    </w:p>
    <w:p w14:paraId="6D01D4A4" w14:textId="77777777" w:rsidR="00CD6F4A" w:rsidRDefault="00CD6F4A" w:rsidP="003C19C9">
      <w:pPr>
        <w:autoSpaceDE w:val="0"/>
        <w:autoSpaceDN w:val="0"/>
        <w:adjustRightInd w:val="0"/>
        <w:jc w:val="both"/>
        <w:rPr>
          <w:rFonts w:asciiTheme="majorHAnsi" w:hAnsiTheme="majorHAnsi"/>
          <w:b/>
        </w:rPr>
      </w:pPr>
      <w:r w:rsidRPr="00005C3D">
        <w:rPr>
          <w:rFonts w:ascii="Wingdings" w:hAnsi="Wingdings"/>
          <w:b/>
          <w:spacing w:val="6"/>
        </w:rPr>
        <w:t></w:t>
      </w:r>
      <w:r w:rsidRPr="00005C3D">
        <w:rPr>
          <w:rFonts w:asciiTheme="minorHAnsi" w:hAnsiTheme="minorHAnsi" w:cs="Arial"/>
          <w:b/>
          <w:bCs/>
        </w:rPr>
        <w:t xml:space="preserve">  </w:t>
      </w:r>
      <w:r w:rsidRPr="00005C3D">
        <w:rPr>
          <w:rFonts w:asciiTheme="majorHAnsi" w:hAnsiTheme="majorHAnsi"/>
          <w:b/>
        </w:rPr>
        <w:t xml:space="preserve">PREFEITURA MUNICIPAL </w:t>
      </w:r>
      <w:r w:rsidR="000241BD" w:rsidRPr="00CD6F4A">
        <w:rPr>
          <w:rFonts w:asciiTheme="majorHAnsi" w:hAnsiTheme="majorHAnsi"/>
          <w:b/>
        </w:rPr>
        <w:t xml:space="preserve">DE JAPARAIBA/MG – AVISO DE LICITAÇÃO - PROCESSO LICITATÓRIO Nº 247/2020 – TOMADA DE PREÇO Nº 011/2020 </w:t>
      </w:r>
    </w:p>
    <w:p w14:paraId="3D0695E1" w14:textId="7A477D1A" w:rsidR="000241BD" w:rsidRDefault="000241BD" w:rsidP="003C19C9">
      <w:pPr>
        <w:autoSpaceDE w:val="0"/>
        <w:autoSpaceDN w:val="0"/>
        <w:adjustRightInd w:val="0"/>
        <w:jc w:val="both"/>
        <w:rPr>
          <w:rFonts w:asciiTheme="majorHAnsi" w:hAnsiTheme="majorHAnsi"/>
        </w:rPr>
      </w:pPr>
      <w:r w:rsidRPr="00705641">
        <w:rPr>
          <w:rFonts w:asciiTheme="majorHAnsi" w:hAnsiTheme="majorHAnsi"/>
        </w:rPr>
        <w:t>A Prefeitura Municipal de Japaraíba/MG, torna público para o conhecimento dos interessados, que fará licitação do tipo EMPREI- TADA MENOR PREÇO GLOBAL, no dia 25 de setembro de 2020, ás 14:00 horas na sede da Prefeitura situada à Rua Nossa Senhora do Rosário, nº 29, Centro, em Japaraíba/MG, cujo objeto é a “Contratação de empresa especializada para obra de Reforma e Revitalização da Praça no entorno do Cruzeiro, conf</w:t>
      </w:r>
      <w:r w:rsidR="00705641">
        <w:rPr>
          <w:rFonts w:asciiTheme="majorHAnsi" w:hAnsiTheme="majorHAnsi"/>
        </w:rPr>
        <w:t>orme planilhas e documentos ane</w:t>
      </w:r>
      <w:r w:rsidRPr="00705641">
        <w:rPr>
          <w:rFonts w:asciiTheme="majorHAnsi" w:hAnsiTheme="majorHAnsi"/>
        </w:rPr>
        <w:t>xos ao Edital”. Os interessados poderão adquirir o edital completo no endereço acima citado ou obter informações no horário de 12:00 às 17:00 horas, de segunda a sexta feira, pelo telefone (37) 3354-1112, ramal 219 ou e-mail: licitacao@japara</w:t>
      </w:r>
      <w:r w:rsidR="00705641">
        <w:rPr>
          <w:rFonts w:asciiTheme="majorHAnsi" w:hAnsiTheme="majorHAnsi"/>
        </w:rPr>
        <w:t xml:space="preserve">iba.mg.gov.br ou pelo site: </w:t>
      </w:r>
      <w:hyperlink r:id="rId25" w:history="1">
        <w:r w:rsidR="00705641" w:rsidRPr="00D9315B">
          <w:rPr>
            <w:rStyle w:val="Hyperlink"/>
            <w:rFonts w:asciiTheme="majorHAnsi" w:hAnsiTheme="majorHAnsi"/>
          </w:rPr>
          <w:t>www.japaraiba.mg.gov.br</w:t>
        </w:r>
      </w:hyperlink>
      <w:r w:rsidR="00705641">
        <w:rPr>
          <w:rFonts w:asciiTheme="majorHAnsi" w:hAnsiTheme="majorHAnsi"/>
        </w:rPr>
        <w:t xml:space="preserve">. </w:t>
      </w:r>
    </w:p>
    <w:p w14:paraId="53C5C033" w14:textId="77777777" w:rsidR="000241BD" w:rsidRDefault="000241BD" w:rsidP="003C19C9">
      <w:pPr>
        <w:autoSpaceDE w:val="0"/>
        <w:autoSpaceDN w:val="0"/>
        <w:adjustRightInd w:val="0"/>
        <w:jc w:val="both"/>
        <w:rPr>
          <w:rFonts w:asciiTheme="majorHAnsi" w:hAnsiTheme="majorHAnsi"/>
        </w:rPr>
      </w:pPr>
    </w:p>
    <w:p w14:paraId="40B0A564" w14:textId="77777777" w:rsidR="000241BD" w:rsidRDefault="000241BD" w:rsidP="003C19C9">
      <w:pPr>
        <w:autoSpaceDE w:val="0"/>
        <w:autoSpaceDN w:val="0"/>
        <w:adjustRightInd w:val="0"/>
        <w:jc w:val="both"/>
        <w:rPr>
          <w:rFonts w:asciiTheme="majorHAnsi" w:hAnsiTheme="majorHAnsi"/>
        </w:rPr>
      </w:pPr>
    </w:p>
    <w:p w14:paraId="23975372" w14:textId="2F3294F1" w:rsidR="00CD6F4A" w:rsidRDefault="00CD6F4A" w:rsidP="003C19C9">
      <w:pPr>
        <w:autoSpaceDE w:val="0"/>
        <w:autoSpaceDN w:val="0"/>
        <w:adjustRightInd w:val="0"/>
        <w:jc w:val="both"/>
        <w:rPr>
          <w:rFonts w:asciiTheme="majorHAnsi" w:hAnsiTheme="majorHAnsi"/>
        </w:rPr>
      </w:pPr>
      <w:r w:rsidRPr="00005C3D">
        <w:rPr>
          <w:rFonts w:ascii="Wingdings" w:hAnsi="Wingdings"/>
          <w:b/>
          <w:spacing w:val="6"/>
        </w:rPr>
        <w:t></w:t>
      </w:r>
      <w:r w:rsidRPr="00005C3D">
        <w:rPr>
          <w:rFonts w:asciiTheme="minorHAnsi" w:hAnsiTheme="minorHAnsi" w:cs="Arial"/>
          <w:b/>
          <w:bCs/>
        </w:rPr>
        <w:t xml:space="preserve">  </w:t>
      </w:r>
      <w:r w:rsidRPr="00005C3D">
        <w:rPr>
          <w:rFonts w:asciiTheme="majorHAnsi" w:hAnsiTheme="majorHAnsi"/>
          <w:b/>
        </w:rPr>
        <w:t xml:space="preserve">PREFEITURA MUNICIPAL </w:t>
      </w:r>
      <w:r w:rsidRPr="00CD6F4A">
        <w:rPr>
          <w:rFonts w:asciiTheme="majorHAnsi" w:hAnsiTheme="majorHAnsi"/>
          <w:b/>
        </w:rPr>
        <w:t>DE LAGOA SANTA AVISO DE LICITAÇÃO CONCORRÊNCIA PÚBLICA Nº 7/2020</w:t>
      </w:r>
      <w:r w:rsidRPr="00705641">
        <w:rPr>
          <w:rFonts w:asciiTheme="majorHAnsi" w:hAnsiTheme="majorHAnsi"/>
        </w:rPr>
        <w:t xml:space="preserve"> </w:t>
      </w:r>
    </w:p>
    <w:p w14:paraId="674F5980" w14:textId="62DBC775" w:rsidR="00A05FBC" w:rsidRPr="00705641" w:rsidRDefault="00A05FBC" w:rsidP="003C19C9">
      <w:pPr>
        <w:autoSpaceDE w:val="0"/>
        <w:autoSpaceDN w:val="0"/>
        <w:adjustRightInd w:val="0"/>
        <w:jc w:val="both"/>
        <w:rPr>
          <w:rFonts w:asciiTheme="majorHAnsi" w:hAnsiTheme="majorHAnsi"/>
        </w:rPr>
      </w:pPr>
      <w:r w:rsidRPr="00705641">
        <w:rPr>
          <w:rFonts w:asciiTheme="majorHAnsi" w:hAnsiTheme="majorHAnsi"/>
        </w:rPr>
        <w:t xml:space="preserve">Partes: O Município de Lagoa Santa torna público a Abertura da Concorrência Pública 007/2020 no dia 13/10/2020 às 09h30min, com recebimento dos envelopes até 09h. Objeto: Contratação de empresa para a realização da obra de recapeamento das ruas Ícaro e Tenente Aurélio Sampaio no bairro Aeronautas, com recursos oriundos da Emenda 3083004, Contrato de Repasse 866083/2018/MCIDADES/CAIXA, contrapartida e recursos próprios do município, com fornecimento de materiais, equipamentos necessários e mão de obra. O edital na íntegra estará disponível na Rua São João, 290 - Centro, no horário de 12h às 17h e/ou no site </w:t>
      </w:r>
      <w:hyperlink r:id="rId26" w:history="1">
        <w:r w:rsidR="00CD6F4A" w:rsidRPr="00D9315B">
          <w:rPr>
            <w:rStyle w:val="Hyperlink"/>
            <w:rFonts w:asciiTheme="majorHAnsi" w:hAnsiTheme="majorHAnsi"/>
          </w:rPr>
          <w:t>www.lagoasanta.mg.gov.br</w:t>
        </w:r>
      </w:hyperlink>
      <w:r w:rsidR="00CD6F4A">
        <w:rPr>
          <w:rFonts w:asciiTheme="majorHAnsi" w:hAnsiTheme="majorHAnsi"/>
        </w:rPr>
        <w:t xml:space="preserve">. </w:t>
      </w:r>
    </w:p>
    <w:p w14:paraId="18FC3A4B" w14:textId="77777777" w:rsidR="00A05FBC" w:rsidRDefault="00A05FBC" w:rsidP="003C19C9">
      <w:pPr>
        <w:autoSpaceDE w:val="0"/>
        <w:autoSpaceDN w:val="0"/>
        <w:adjustRightInd w:val="0"/>
        <w:jc w:val="both"/>
        <w:rPr>
          <w:rFonts w:asciiTheme="majorHAnsi" w:hAnsiTheme="majorHAnsi"/>
        </w:rPr>
      </w:pPr>
    </w:p>
    <w:p w14:paraId="7BF36348" w14:textId="77777777" w:rsidR="000241BD" w:rsidRDefault="000241BD" w:rsidP="003C19C9">
      <w:pPr>
        <w:autoSpaceDE w:val="0"/>
        <w:autoSpaceDN w:val="0"/>
        <w:adjustRightInd w:val="0"/>
        <w:jc w:val="both"/>
        <w:rPr>
          <w:rFonts w:asciiTheme="majorHAnsi" w:hAnsiTheme="majorHAnsi"/>
        </w:rPr>
      </w:pPr>
    </w:p>
    <w:p w14:paraId="45EFD2CD" w14:textId="77777777" w:rsidR="006E529D" w:rsidRDefault="00CD6F4A" w:rsidP="003C19C9">
      <w:pPr>
        <w:autoSpaceDE w:val="0"/>
        <w:autoSpaceDN w:val="0"/>
        <w:adjustRightInd w:val="0"/>
        <w:jc w:val="both"/>
        <w:rPr>
          <w:rFonts w:asciiTheme="majorHAnsi" w:hAnsiTheme="majorHAnsi"/>
          <w:b/>
        </w:rPr>
      </w:pPr>
      <w:r w:rsidRPr="00005C3D">
        <w:rPr>
          <w:rFonts w:ascii="Wingdings" w:hAnsi="Wingdings"/>
          <w:b/>
          <w:spacing w:val="6"/>
        </w:rPr>
        <w:t></w:t>
      </w:r>
      <w:r w:rsidRPr="00005C3D">
        <w:rPr>
          <w:rFonts w:asciiTheme="minorHAnsi" w:hAnsiTheme="minorHAnsi" w:cs="Arial"/>
          <w:b/>
          <w:bCs/>
        </w:rPr>
        <w:t xml:space="preserve">  </w:t>
      </w:r>
      <w:r w:rsidRPr="00005C3D">
        <w:rPr>
          <w:rFonts w:asciiTheme="majorHAnsi" w:hAnsiTheme="majorHAnsi"/>
          <w:b/>
        </w:rPr>
        <w:t xml:space="preserve">PREFEITURA MUNICIPAL </w:t>
      </w:r>
      <w:r w:rsidRPr="00CD6F4A">
        <w:rPr>
          <w:rFonts w:asciiTheme="majorHAnsi" w:hAnsiTheme="majorHAnsi"/>
          <w:b/>
        </w:rPr>
        <w:t xml:space="preserve">DE MARLIÉRIA/MG AVISO DE LICITAÇÃO - PROCESSO LICITATÓRIO Nº 37/2020 - TOMADA DE PREÇOS Nº 06/2020 </w:t>
      </w:r>
    </w:p>
    <w:p w14:paraId="5849EAFF" w14:textId="1C76EDD9" w:rsidR="000241BD" w:rsidRDefault="000241BD" w:rsidP="003C19C9">
      <w:pPr>
        <w:autoSpaceDE w:val="0"/>
        <w:autoSpaceDN w:val="0"/>
        <w:adjustRightInd w:val="0"/>
        <w:jc w:val="both"/>
        <w:rPr>
          <w:rFonts w:asciiTheme="majorHAnsi" w:hAnsiTheme="majorHAnsi"/>
        </w:rPr>
      </w:pPr>
      <w:r w:rsidRPr="00705641">
        <w:rPr>
          <w:rFonts w:asciiTheme="majorHAnsi" w:hAnsiTheme="majorHAnsi"/>
        </w:rPr>
        <w:t xml:space="preserve">O Município de Marliéria/MG, torna público que se encontra aberto o Edital nº 37/2020, na modalidade Tomada de Preços nº 06/2020, objetivando a contratação de empresa especializada para reforma da Praça da Bíblia, no Distrito de Cava Grande. O edital deverá ser retirado através do site http://marlieria. mg.gov.br - Maiores informações pelo tel.: (31) 3844-1160 ou pelo e-mail: </w:t>
      </w:r>
      <w:hyperlink r:id="rId27" w:history="1">
        <w:r w:rsidR="00705641" w:rsidRPr="00D9315B">
          <w:rPr>
            <w:rStyle w:val="Hyperlink"/>
            <w:rFonts w:asciiTheme="majorHAnsi" w:hAnsiTheme="majorHAnsi"/>
          </w:rPr>
          <w:t>licitacoes.marlieria@gmail.com</w:t>
        </w:r>
      </w:hyperlink>
      <w:r w:rsidR="00705641">
        <w:rPr>
          <w:rFonts w:asciiTheme="majorHAnsi" w:hAnsiTheme="majorHAnsi"/>
        </w:rPr>
        <w:t xml:space="preserve">. </w:t>
      </w:r>
    </w:p>
    <w:p w14:paraId="4334B67E" w14:textId="77777777" w:rsidR="000241BD" w:rsidRDefault="000241BD" w:rsidP="003C19C9">
      <w:pPr>
        <w:autoSpaceDE w:val="0"/>
        <w:autoSpaceDN w:val="0"/>
        <w:adjustRightInd w:val="0"/>
        <w:jc w:val="both"/>
        <w:rPr>
          <w:rFonts w:asciiTheme="majorHAnsi" w:hAnsiTheme="majorHAnsi"/>
        </w:rPr>
      </w:pPr>
    </w:p>
    <w:p w14:paraId="258AC8D2" w14:textId="77777777" w:rsidR="000241BD" w:rsidRDefault="000241BD" w:rsidP="003C19C9">
      <w:pPr>
        <w:autoSpaceDE w:val="0"/>
        <w:autoSpaceDN w:val="0"/>
        <w:adjustRightInd w:val="0"/>
        <w:jc w:val="both"/>
        <w:rPr>
          <w:rFonts w:asciiTheme="majorHAnsi" w:hAnsiTheme="majorHAnsi"/>
        </w:rPr>
      </w:pPr>
    </w:p>
    <w:p w14:paraId="1A4F589D" w14:textId="77777777" w:rsidR="006E529D" w:rsidRDefault="00CD6F4A" w:rsidP="003C19C9">
      <w:pPr>
        <w:autoSpaceDE w:val="0"/>
        <w:autoSpaceDN w:val="0"/>
        <w:adjustRightInd w:val="0"/>
        <w:jc w:val="both"/>
        <w:rPr>
          <w:rFonts w:asciiTheme="majorHAnsi" w:hAnsiTheme="majorHAnsi"/>
        </w:rPr>
      </w:pPr>
      <w:r w:rsidRPr="00005C3D">
        <w:rPr>
          <w:rFonts w:ascii="Wingdings" w:hAnsi="Wingdings"/>
          <w:b/>
          <w:spacing w:val="6"/>
        </w:rPr>
        <w:t></w:t>
      </w:r>
      <w:r w:rsidRPr="00005C3D">
        <w:rPr>
          <w:rFonts w:asciiTheme="minorHAnsi" w:hAnsiTheme="minorHAnsi" w:cs="Arial"/>
          <w:b/>
          <w:bCs/>
        </w:rPr>
        <w:t xml:space="preserve">  </w:t>
      </w:r>
      <w:r w:rsidRPr="00005C3D">
        <w:rPr>
          <w:rFonts w:asciiTheme="majorHAnsi" w:hAnsiTheme="majorHAnsi"/>
          <w:b/>
        </w:rPr>
        <w:t xml:space="preserve">PREFEITURA MUNICIPAL </w:t>
      </w:r>
      <w:r w:rsidRPr="00CD6F4A">
        <w:rPr>
          <w:rFonts w:asciiTheme="majorHAnsi" w:hAnsiTheme="majorHAnsi"/>
          <w:b/>
        </w:rPr>
        <w:t>DE PIRACEMA - MG – TOMADA DE PREÇO Nº. 011/2020</w:t>
      </w:r>
      <w:r w:rsidR="006E529D">
        <w:rPr>
          <w:rFonts w:asciiTheme="majorHAnsi" w:hAnsiTheme="majorHAnsi"/>
        </w:rPr>
        <w:t>.</w:t>
      </w:r>
    </w:p>
    <w:p w14:paraId="318FC85B" w14:textId="7107385A" w:rsidR="000241BD" w:rsidRDefault="000241BD" w:rsidP="003C19C9">
      <w:pPr>
        <w:autoSpaceDE w:val="0"/>
        <w:autoSpaceDN w:val="0"/>
        <w:adjustRightInd w:val="0"/>
        <w:jc w:val="both"/>
        <w:rPr>
          <w:rFonts w:asciiTheme="majorHAnsi" w:hAnsiTheme="majorHAnsi"/>
        </w:rPr>
      </w:pPr>
      <w:r w:rsidRPr="00705641">
        <w:rPr>
          <w:rFonts w:asciiTheme="majorHAnsi" w:hAnsiTheme="majorHAnsi"/>
        </w:rPr>
        <w:t xml:space="preserve">Objeto: Contratação De Empresa Especializada Para Realização De Calçamento </w:t>
      </w:r>
      <w:r w:rsidR="00705641">
        <w:rPr>
          <w:rFonts w:asciiTheme="majorHAnsi" w:hAnsiTheme="majorHAnsi"/>
        </w:rPr>
        <w:t>De 1.649,50m² Em Alvenaria Poli</w:t>
      </w:r>
      <w:r w:rsidRPr="00705641">
        <w:rPr>
          <w:rFonts w:asciiTheme="majorHAnsi" w:hAnsiTheme="majorHAnsi"/>
        </w:rPr>
        <w:t>édrica E Execução De 690,00 Ml De Meio Fio Com Sarjeta (</w:t>
      </w:r>
      <w:r w:rsidR="00705641">
        <w:rPr>
          <w:rFonts w:asciiTheme="majorHAnsi" w:hAnsiTheme="majorHAnsi"/>
        </w:rPr>
        <w:t>Extru</w:t>
      </w:r>
      <w:r w:rsidRPr="00705641">
        <w:rPr>
          <w:rFonts w:asciiTheme="majorHAnsi" w:hAnsiTheme="majorHAnsi"/>
        </w:rPr>
        <w:t xml:space="preserve">sora) Nas Ruas Trecho 1 E Trecho 2, Povoado Do Tatu Em Piracema/ Mg, em atendimento ao Convênio nº 1491000811/2020, por intermédio da Secretaria de Estado do Governo e o Município de Piracema/MG, conforme especificações contidas no edital e projeto básico. As obras incluem o fornecimento de materiais, equipamentos e mão de obra. Tipo: menor preço GLOBAL. Abertura das propostas: 29/09/2020, às 14 horas, na sede da Prefeitura situada à Praça José Ribeiro de Assis, n.º 42; Centro, Piracema - MG. Aquisição do edital através do site: www.piracema.mg.gov.br e informações através do </w:t>
      </w:r>
      <w:r w:rsidR="00705641" w:rsidRPr="00705641">
        <w:rPr>
          <w:rFonts w:asciiTheme="majorHAnsi" w:hAnsiTheme="majorHAnsi"/>
        </w:rPr>
        <w:t>e-mail</w:t>
      </w:r>
      <w:r w:rsidRPr="00705641">
        <w:rPr>
          <w:rFonts w:asciiTheme="majorHAnsi" w:hAnsiTheme="majorHAnsi"/>
        </w:rPr>
        <w:t xml:space="preserve"> </w:t>
      </w:r>
      <w:hyperlink r:id="rId28" w:history="1">
        <w:r w:rsidR="00705641" w:rsidRPr="00D9315B">
          <w:rPr>
            <w:rStyle w:val="Hyperlink"/>
            <w:rFonts w:asciiTheme="majorHAnsi" w:hAnsiTheme="majorHAnsi"/>
          </w:rPr>
          <w:t>licitacao@piracema.mg.gov.br</w:t>
        </w:r>
      </w:hyperlink>
      <w:r w:rsidR="00705641">
        <w:rPr>
          <w:rFonts w:asciiTheme="majorHAnsi" w:hAnsiTheme="majorHAnsi"/>
        </w:rPr>
        <w:t xml:space="preserve">. </w:t>
      </w:r>
    </w:p>
    <w:p w14:paraId="247FB92F" w14:textId="77777777" w:rsidR="00CD6F4A" w:rsidRDefault="00CD6F4A" w:rsidP="003C19C9">
      <w:pPr>
        <w:autoSpaceDE w:val="0"/>
        <w:autoSpaceDN w:val="0"/>
        <w:adjustRightInd w:val="0"/>
        <w:jc w:val="both"/>
        <w:rPr>
          <w:rFonts w:asciiTheme="majorHAnsi" w:hAnsiTheme="majorHAnsi"/>
        </w:rPr>
      </w:pPr>
    </w:p>
    <w:p w14:paraId="1186DCD4" w14:textId="77777777" w:rsidR="00CD6F4A" w:rsidRDefault="00CD6F4A" w:rsidP="003C19C9">
      <w:pPr>
        <w:autoSpaceDE w:val="0"/>
        <w:autoSpaceDN w:val="0"/>
        <w:adjustRightInd w:val="0"/>
        <w:jc w:val="both"/>
        <w:rPr>
          <w:rFonts w:asciiTheme="majorHAnsi" w:hAnsiTheme="majorHAnsi"/>
        </w:rPr>
      </w:pPr>
    </w:p>
    <w:p w14:paraId="43C95AB1" w14:textId="56944779" w:rsidR="00CD6F4A" w:rsidRDefault="00CD6F4A" w:rsidP="003C19C9">
      <w:pPr>
        <w:autoSpaceDE w:val="0"/>
        <w:autoSpaceDN w:val="0"/>
        <w:adjustRightInd w:val="0"/>
        <w:jc w:val="both"/>
        <w:rPr>
          <w:rFonts w:asciiTheme="majorHAnsi" w:hAnsiTheme="majorHAnsi"/>
          <w:b/>
        </w:rPr>
      </w:pPr>
      <w:r w:rsidRPr="00CD6F4A">
        <w:rPr>
          <w:rFonts w:asciiTheme="majorHAnsi" w:hAnsiTheme="majorHAnsi"/>
          <w:b/>
        </w:rPr>
        <w:t>TOMADA DE PREÇO Nº. 010/2020</w:t>
      </w:r>
    </w:p>
    <w:p w14:paraId="044757F0" w14:textId="2AF5F5C7" w:rsidR="000241BD" w:rsidRDefault="000241BD" w:rsidP="003C19C9">
      <w:pPr>
        <w:autoSpaceDE w:val="0"/>
        <w:autoSpaceDN w:val="0"/>
        <w:adjustRightInd w:val="0"/>
        <w:jc w:val="both"/>
        <w:rPr>
          <w:rFonts w:asciiTheme="majorHAnsi" w:hAnsiTheme="majorHAnsi"/>
        </w:rPr>
      </w:pPr>
      <w:r w:rsidRPr="00705641">
        <w:rPr>
          <w:rFonts w:asciiTheme="majorHAnsi" w:hAnsiTheme="majorHAnsi"/>
        </w:rPr>
        <w:t>Objeto: Contratação De Empresa Especializada Para Reforma De Quadra Poliesportiva, Da Escola Dr.</w:t>
      </w:r>
      <w:r w:rsidR="00705641">
        <w:rPr>
          <w:rFonts w:asciiTheme="majorHAnsi" w:hAnsiTheme="majorHAnsi"/>
        </w:rPr>
        <w:t xml:space="preserve"> </w:t>
      </w:r>
      <w:r w:rsidRPr="00705641">
        <w:rPr>
          <w:rFonts w:asciiTheme="majorHAnsi" w:hAnsiTheme="majorHAnsi"/>
        </w:rPr>
        <w:t>José Alves De Andrade No Povoado Dos Costas Município De Piracema/Mg, em atendimento ao CONVÊNIO DE SAÍDA Nº 1261000581/2020/SEE, por intermédio da Secretaria de Estado de Educação e a Prefeitura Municipal de Piracema/MG, conforme</w:t>
      </w:r>
      <w:r w:rsidR="00705641">
        <w:rPr>
          <w:rFonts w:asciiTheme="majorHAnsi" w:hAnsiTheme="majorHAnsi"/>
        </w:rPr>
        <w:t xml:space="preserve"> especificações contidas no edi</w:t>
      </w:r>
      <w:r w:rsidRPr="00705641">
        <w:rPr>
          <w:rFonts w:asciiTheme="majorHAnsi" w:hAnsiTheme="majorHAnsi"/>
        </w:rPr>
        <w:t xml:space="preserve">tal e projeto básico. As obras incluem o fornecimento de materiais, equipamentos e mão de obra. Tipo: menor preço GLOBAL. Abertura das propostas: 29/09/2020, às 10 horas, na sede da Prefeitura situada à Praça José Ribeiro de Assis, n.º 42; Centro, Piracema - MG. Aquisição do edital através </w:t>
      </w:r>
      <w:r w:rsidR="00FA0328">
        <w:rPr>
          <w:rFonts w:asciiTheme="majorHAnsi" w:hAnsiTheme="majorHAnsi"/>
        </w:rPr>
        <w:t xml:space="preserve">do site: </w:t>
      </w:r>
      <w:hyperlink r:id="rId29" w:history="1">
        <w:r w:rsidR="00FA0328" w:rsidRPr="00D9315B">
          <w:rPr>
            <w:rStyle w:val="Hyperlink"/>
            <w:rFonts w:asciiTheme="majorHAnsi" w:hAnsiTheme="majorHAnsi"/>
          </w:rPr>
          <w:t>www.piracema.mg.gov.br</w:t>
        </w:r>
      </w:hyperlink>
      <w:r w:rsidR="00FA0328">
        <w:rPr>
          <w:rFonts w:asciiTheme="majorHAnsi" w:hAnsiTheme="majorHAnsi"/>
        </w:rPr>
        <w:t xml:space="preserve"> </w:t>
      </w:r>
      <w:r w:rsidRPr="00705641">
        <w:rPr>
          <w:rFonts w:asciiTheme="majorHAnsi" w:hAnsiTheme="majorHAnsi"/>
        </w:rPr>
        <w:t xml:space="preserve">e informações </w:t>
      </w:r>
      <w:r w:rsidR="00705641">
        <w:rPr>
          <w:rFonts w:asciiTheme="majorHAnsi" w:hAnsiTheme="majorHAnsi"/>
        </w:rPr>
        <w:t>atra</w:t>
      </w:r>
      <w:r w:rsidRPr="00705641">
        <w:rPr>
          <w:rFonts w:asciiTheme="majorHAnsi" w:hAnsiTheme="majorHAnsi"/>
        </w:rPr>
        <w:t xml:space="preserve">vés do </w:t>
      </w:r>
      <w:r w:rsidR="00705641" w:rsidRPr="00705641">
        <w:rPr>
          <w:rFonts w:asciiTheme="majorHAnsi" w:hAnsiTheme="majorHAnsi"/>
        </w:rPr>
        <w:t>E</w:t>
      </w:r>
      <w:r w:rsidR="00705641">
        <w:rPr>
          <w:rFonts w:asciiTheme="majorHAnsi" w:hAnsiTheme="majorHAnsi"/>
        </w:rPr>
        <w:t>-</w:t>
      </w:r>
      <w:r w:rsidR="00705641" w:rsidRPr="00705641">
        <w:rPr>
          <w:rFonts w:asciiTheme="majorHAnsi" w:hAnsiTheme="majorHAnsi"/>
        </w:rPr>
        <w:t>mail</w:t>
      </w:r>
      <w:r w:rsidR="00705641">
        <w:rPr>
          <w:rFonts w:asciiTheme="majorHAnsi" w:hAnsiTheme="majorHAnsi"/>
        </w:rPr>
        <w:t xml:space="preserve"> </w:t>
      </w:r>
      <w:hyperlink r:id="rId30" w:history="1">
        <w:r w:rsidR="00705641" w:rsidRPr="00D9315B">
          <w:rPr>
            <w:rStyle w:val="Hyperlink"/>
            <w:rFonts w:asciiTheme="majorHAnsi" w:hAnsiTheme="majorHAnsi"/>
          </w:rPr>
          <w:t>licitacao@piracema.mg.gov.br</w:t>
        </w:r>
      </w:hyperlink>
      <w:r w:rsidR="00705641">
        <w:rPr>
          <w:rFonts w:asciiTheme="majorHAnsi" w:hAnsiTheme="majorHAnsi"/>
        </w:rPr>
        <w:t>.</w:t>
      </w:r>
    </w:p>
    <w:p w14:paraId="252BDDFC" w14:textId="77777777" w:rsidR="000241BD" w:rsidRDefault="000241BD" w:rsidP="003C19C9">
      <w:pPr>
        <w:autoSpaceDE w:val="0"/>
        <w:autoSpaceDN w:val="0"/>
        <w:adjustRightInd w:val="0"/>
        <w:jc w:val="both"/>
        <w:rPr>
          <w:rFonts w:asciiTheme="majorHAnsi" w:hAnsiTheme="majorHAnsi"/>
        </w:rPr>
      </w:pPr>
    </w:p>
    <w:p w14:paraId="43723136" w14:textId="77777777" w:rsidR="000241BD" w:rsidRDefault="000241BD" w:rsidP="003C19C9">
      <w:pPr>
        <w:autoSpaceDE w:val="0"/>
        <w:autoSpaceDN w:val="0"/>
        <w:adjustRightInd w:val="0"/>
        <w:jc w:val="both"/>
        <w:rPr>
          <w:rFonts w:asciiTheme="majorHAnsi" w:hAnsiTheme="majorHAnsi"/>
        </w:rPr>
      </w:pPr>
    </w:p>
    <w:p w14:paraId="0ED6BCE3" w14:textId="4F551DD4" w:rsidR="000241BD" w:rsidRDefault="00CD6F4A" w:rsidP="003C19C9">
      <w:pPr>
        <w:autoSpaceDE w:val="0"/>
        <w:autoSpaceDN w:val="0"/>
        <w:adjustRightInd w:val="0"/>
        <w:jc w:val="both"/>
        <w:rPr>
          <w:rFonts w:asciiTheme="majorHAnsi" w:hAnsiTheme="majorHAnsi"/>
        </w:rPr>
      </w:pPr>
      <w:r w:rsidRPr="00005C3D">
        <w:rPr>
          <w:rFonts w:ascii="Wingdings" w:hAnsi="Wingdings"/>
          <w:b/>
          <w:spacing w:val="6"/>
        </w:rPr>
        <w:t></w:t>
      </w:r>
      <w:r w:rsidRPr="00005C3D">
        <w:rPr>
          <w:rFonts w:asciiTheme="minorHAnsi" w:hAnsiTheme="minorHAnsi" w:cs="Arial"/>
          <w:b/>
          <w:bCs/>
        </w:rPr>
        <w:t xml:space="preserve">  </w:t>
      </w:r>
      <w:r w:rsidRPr="00005C3D">
        <w:rPr>
          <w:rFonts w:asciiTheme="majorHAnsi" w:hAnsiTheme="majorHAnsi"/>
          <w:b/>
        </w:rPr>
        <w:t xml:space="preserve">PREFEITURA MUNICIPAL </w:t>
      </w:r>
      <w:r w:rsidR="000241BD" w:rsidRPr="00CD6F4A">
        <w:rPr>
          <w:rFonts w:asciiTheme="majorHAnsi" w:hAnsiTheme="majorHAnsi"/>
          <w:b/>
        </w:rPr>
        <w:t>DE POMPÉU PROCESSO LICITATÓRIO 088/2020– CONCORRÊNCIA PÚBLICA 019/2020</w:t>
      </w:r>
      <w:r w:rsidR="000241BD" w:rsidRPr="00705641">
        <w:rPr>
          <w:rFonts w:asciiTheme="majorHAnsi" w:hAnsiTheme="majorHAnsi"/>
        </w:rPr>
        <w:t xml:space="preserve"> Objeto:</w:t>
      </w:r>
      <w:r w:rsidR="00705641">
        <w:rPr>
          <w:rFonts w:asciiTheme="majorHAnsi" w:hAnsiTheme="majorHAnsi"/>
        </w:rPr>
        <w:t xml:space="preserve"> </w:t>
      </w:r>
      <w:r w:rsidR="000241BD" w:rsidRPr="00705641">
        <w:rPr>
          <w:rFonts w:asciiTheme="majorHAnsi" w:hAnsiTheme="majorHAnsi"/>
        </w:rPr>
        <w:t>Contratação de empresa para</w:t>
      </w:r>
      <w:r w:rsidR="00705641">
        <w:rPr>
          <w:rFonts w:asciiTheme="majorHAnsi" w:hAnsiTheme="majorHAnsi"/>
        </w:rPr>
        <w:t xml:space="preserve"> </w:t>
      </w:r>
      <w:r w:rsidR="000241BD" w:rsidRPr="00705641">
        <w:rPr>
          <w:rFonts w:asciiTheme="majorHAnsi" w:hAnsiTheme="majorHAnsi"/>
        </w:rPr>
        <w:t>reconstrução do muro frontal, construção do berçário e outros no Centro de Tratamento e Castração,</w:t>
      </w:r>
      <w:r w:rsidR="00705641">
        <w:rPr>
          <w:rFonts w:asciiTheme="majorHAnsi" w:hAnsiTheme="majorHAnsi"/>
        </w:rPr>
        <w:t xml:space="preserve"> </w:t>
      </w:r>
      <w:r w:rsidR="000241BD" w:rsidRPr="00705641">
        <w:rPr>
          <w:rFonts w:asciiTheme="majorHAnsi" w:hAnsiTheme="majorHAnsi"/>
        </w:rPr>
        <w:t>tipo “Menor Preço”,</w:t>
      </w:r>
      <w:r w:rsidR="00705641">
        <w:rPr>
          <w:rFonts w:asciiTheme="majorHAnsi" w:hAnsiTheme="majorHAnsi"/>
        </w:rPr>
        <w:t xml:space="preserve"> </w:t>
      </w:r>
      <w:r w:rsidR="000241BD" w:rsidRPr="00705641">
        <w:rPr>
          <w:rFonts w:asciiTheme="majorHAnsi" w:hAnsiTheme="majorHAnsi"/>
        </w:rPr>
        <w:t>critério de julgamento “Menor Preço Global”.</w:t>
      </w:r>
      <w:r w:rsidR="00705641">
        <w:rPr>
          <w:rFonts w:asciiTheme="majorHAnsi" w:hAnsiTheme="majorHAnsi"/>
        </w:rPr>
        <w:t xml:space="preserve"> </w:t>
      </w:r>
      <w:r w:rsidR="000241BD" w:rsidRPr="00705641">
        <w:rPr>
          <w:rFonts w:asciiTheme="majorHAnsi" w:hAnsiTheme="majorHAnsi"/>
        </w:rPr>
        <w:t>Data da abertura:14/10/2020 às 08:30h.Informações:Tel: (37) 3523 1000, ramal 211.O edital poderá ser obtido no</w:t>
      </w:r>
      <w:r w:rsidR="00705641">
        <w:rPr>
          <w:rFonts w:asciiTheme="majorHAnsi" w:hAnsiTheme="majorHAnsi"/>
        </w:rPr>
        <w:t xml:space="preserve"> </w:t>
      </w:r>
      <w:r w:rsidR="000241BD" w:rsidRPr="00705641">
        <w:rPr>
          <w:rFonts w:asciiTheme="majorHAnsi" w:hAnsiTheme="majorHAnsi"/>
        </w:rPr>
        <w:t>e-mail:</w:t>
      </w:r>
      <w:r w:rsidR="00705641">
        <w:rPr>
          <w:rFonts w:asciiTheme="majorHAnsi" w:hAnsiTheme="majorHAnsi"/>
        </w:rPr>
        <w:t xml:space="preserve"> </w:t>
      </w:r>
      <w:hyperlink r:id="rId31" w:history="1">
        <w:r w:rsidR="00705641" w:rsidRPr="00D9315B">
          <w:rPr>
            <w:rStyle w:val="Hyperlink"/>
            <w:rFonts w:asciiTheme="majorHAnsi" w:hAnsiTheme="majorHAnsi"/>
          </w:rPr>
          <w:t>editaislicitacao@pompeu.mg.gov.br</w:t>
        </w:r>
      </w:hyperlink>
      <w:r w:rsidR="00705641">
        <w:rPr>
          <w:rFonts w:asciiTheme="majorHAnsi" w:hAnsiTheme="majorHAnsi"/>
        </w:rPr>
        <w:t xml:space="preserve"> </w:t>
      </w:r>
      <w:r w:rsidR="000241BD" w:rsidRPr="00705641">
        <w:rPr>
          <w:rFonts w:asciiTheme="majorHAnsi" w:hAnsiTheme="majorHAnsi"/>
        </w:rPr>
        <w:t>ou sitewww.pompeu.mg.gov.br. 2 cm -09 1396195 - 1 PREFEITURA MUNICIPAL DE PONTE NOVA - MG AVISO DE LICITAÇÃO. PRC 196/2020 INEXIGIBILIDADE Nº 014/2020, CREDENCIAMENTO A Prefeitura Municipal de Ponte Nova - MG torna público para o conhecimento de quantos possam interessar que estará realizando a licitação,</w:t>
      </w:r>
      <w:r w:rsidR="00705641">
        <w:rPr>
          <w:rFonts w:asciiTheme="majorHAnsi" w:hAnsiTheme="majorHAnsi"/>
        </w:rPr>
        <w:t xml:space="preserve"> </w:t>
      </w:r>
      <w:r w:rsidR="000241BD" w:rsidRPr="00705641">
        <w:rPr>
          <w:rFonts w:asciiTheme="majorHAnsi" w:hAnsiTheme="majorHAnsi"/>
        </w:rPr>
        <w:t>Credenciamento, na forma presencial, conforme a seguir: PROCESSO 196/2020 – Inexigibilidade Nº 014/2020 – Data: A partir de 10/09/2020 Protocolo dos Envelopes de Documentação, Término dia 30/12/2020. Credenciamento de artistas e/ou grupos de teatro de renome local,</w:t>
      </w:r>
      <w:r w:rsidR="00705641">
        <w:rPr>
          <w:rFonts w:asciiTheme="majorHAnsi" w:hAnsiTheme="majorHAnsi"/>
        </w:rPr>
        <w:t xml:space="preserve"> </w:t>
      </w:r>
      <w:r w:rsidR="000241BD" w:rsidRPr="00705641">
        <w:rPr>
          <w:rFonts w:asciiTheme="majorHAnsi" w:hAnsiTheme="majorHAnsi"/>
        </w:rPr>
        <w:t xml:space="preserve">pessoas físicas ou jurídicas, para compor a programação artística teatral dos eventos realizados ou apoiados pela Administração Municipal através da Secretaria Municipal de Cultura e Turismo, no restante do ano de 2020. Presidente da Comissão de Licitação: Sandra Helena de Carvalho Lana. Informações gerais e obtenção dos Editais pelo telefone: [31] 3819- 5454, ramais 207, no horário de 12h00 às 18h00. Obtenção da integra dos Editais: Avenida Caetano Marinho, 306 - Centro, Ponte Nova - MG, CEP 35.430-001 ou no endereço </w:t>
      </w:r>
      <w:hyperlink r:id="rId32" w:history="1">
        <w:r w:rsidR="00FA0328" w:rsidRPr="00D9315B">
          <w:rPr>
            <w:rStyle w:val="Hyperlink"/>
            <w:rFonts w:asciiTheme="majorHAnsi" w:hAnsiTheme="majorHAnsi"/>
          </w:rPr>
          <w:t>www.pontenova.mg.gov.br</w:t>
        </w:r>
      </w:hyperlink>
      <w:r w:rsidR="00FA0328">
        <w:rPr>
          <w:rFonts w:asciiTheme="majorHAnsi" w:hAnsiTheme="majorHAnsi"/>
        </w:rPr>
        <w:t xml:space="preserve">. </w:t>
      </w:r>
    </w:p>
    <w:p w14:paraId="5F1902E4" w14:textId="77777777" w:rsidR="000241BD" w:rsidRDefault="000241BD" w:rsidP="003C19C9">
      <w:pPr>
        <w:autoSpaceDE w:val="0"/>
        <w:autoSpaceDN w:val="0"/>
        <w:adjustRightInd w:val="0"/>
        <w:jc w:val="both"/>
        <w:rPr>
          <w:rFonts w:asciiTheme="majorHAnsi" w:hAnsiTheme="majorHAnsi"/>
        </w:rPr>
      </w:pPr>
    </w:p>
    <w:p w14:paraId="617C31CF" w14:textId="77777777" w:rsidR="00A05FBC" w:rsidRDefault="00A05FBC" w:rsidP="003C19C9">
      <w:pPr>
        <w:autoSpaceDE w:val="0"/>
        <w:autoSpaceDN w:val="0"/>
        <w:adjustRightInd w:val="0"/>
        <w:jc w:val="both"/>
        <w:rPr>
          <w:rFonts w:asciiTheme="majorHAnsi" w:hAnsiTheme="majorHAnsi"/>
        </w:rPr>
      </w:pPr>
    </w:p>
    <w:p w14:paraId="0F7F1040" w14:textId="7C3C1A35" w:rsidR="00CD6F4A" w:rsidRDefault="00CD6F4A" w:rsidP="003C19C9">
      <w:pPr>
        <w:autoSpaceDE w:val="0"/>
        <w:autoSpaceDN w:val="0"/>
        <w:adjustRightInd w:val="0"/>
        <w:jc w:val="both"/>
        <w:rPr>
          <w:rFonts w:asciiTheme="majorHAnsi" w:hAnsiTheme="majorHAnsi"/>
          <w:b/>
        </w:rPr>
      </w:pPr>
      <w:r w:rsidRPr="00005C3D">
        <w:rPr>
          <w:rFonts w:ascii="Wingdings" w:hAnsi="Wingdings"/>
          <w:b/>
          <w:spacing w:val="6"/>
        </w:rPr>
        <w:t></w:t>
      </w:r>
      <w:r w:rsidRPr="00005C3D">
        <w:rPr>
          <w:rFonts w:asciiTheme="minorHAnsi" w:hAnsiTheme="minorHAnsi" w:cs="Arial"/>
          <w:b/>
          <w:bCs/>
        </w:rPr>
        <w:t xml:space="preserve">  </w:t>
      </w:r>
      <w:r w:rsidRPr="00005C3D">
        <w:rPr>
          <w:rFonts w:asciiTheme="majorHAnsi" w:hAnsiTheme="majorHAnsi"/>
          <w:b/>
        </w:rPr>
        <w:t xml:space="preserve">PREFEITURA MUNICIPAL </w:t>
      </w:r>
      <w:r w:rsidR="00A05FBC" w:rsidRPr="00CD6F4A">
        <w:rPr>
          <w:rFonts w:asciiTheme="majorHAnsi" w:hAnsiTheme="majorHAnsi"/>
          <w:b/>
        </w:rPr>
        <w:t xml:space="preserve">DE SANTOS DUMONT-MG PREGÃO PRESENCIAL 042/2020 </w:t>
      </w:r>
    </w:p>
    <w:p w14:paraId="748FCF67" w14:textId="44BA2467" w:rsidR="00A05FBC" w:rsidRDefault="00A05FBC" w:rsidP="003C19C9">
      <w:pPr>
        <w:autoSpaceDE w:val="0"/>
        <w:autoSpaceDN w:val="0"/>
        <w:adjustRightInd w:val="0"/>
        <w:jc w:val="both"/>
        <w:rPr>
          <w:rFonts w:asciiTheme="majorHAnsi" w:hAnsiTheme="majorHAnsi"/>
        </w:rPr>
      </w:pPr>
      <w:r w:rsidRPr="00705641">
        <w:rPr>
          <w:rFonts w:asciiTheme="majorHAnsi" w:hAnsiTheme="majorHAnsi"/>
        </w:rPr>
        <w:t>Obj. Aquisição de 01 (um) veículo Van com acessibilidade elevatória para cadeirante, atendendo à requisi</w:t>
      </w:r>
      <w:r w:rsidR="00705641">
        <w:rPr>
          <w:rFonts w:asciiTheme="majorHAnsi" w:hAnsiTheme="majorHAnsi"/>
        </w:rPr>
        <w:t>ção Sec. Municipal Saúde. Aber</w:t>
      </w:r>
      <w:r w:rsidRPr="00705641">
        <w:rPr>
          <w:rFonts w:asciiTheme="majorHAnsi" w:hAnsiTheme="majorHAnsi"/>
        </w:rPr>
        <w:t xml:space="preserve">tura: 28/09/2020 às 09h; PP042/2020 Obj. Futura e eventual contratação empresa para forneci- mento e aplicação de CBUQ (concreto betuminoso usinado a quente) incluído emulsão asfáltica RR-1C, para operação tapa buracos, em atendimento Sec. Mun. Obras e Serv. Públicos. Abertura: 24/09/2020 às 09h. Edital: </w:t>
      </w:r>
      <w:hyperlink r:id="rId33" w:history="1">
        <w:r w:rsidR="00CD6F4A" w:rsidRPr="00D9315B">
          <w:rPr>
            <w:rStyle w:val="Hyperlink"/>
            <w:rFonts w:asciiTheme="majorHAnsi" w:hAnsiTheme="majorHAnsi"/>
          </w:rPr>
          <w:t>www.santosdumont.mg.gov.br</w:t>
        </w:r>
      </w:hyperlink>
      <w:r w:rsidRPr="00705641">
        <w:rPr>
          <w:rFonts w:asciiTheme="majorHAnsi" w:hAnsiTheme="majorHAnsi"/>
        </w:rPr>
        <w:t>. Informações: 32 3252- 7400. Carlos Alberto de Azevedo – Prefeito Municipal</w:t>
      </w:r>
    </w:p>
    <w:p w14:paraId="4C149043" w14:textId="77777777" w:rsidR="00A05FBC" w:rsidRDefault="00A05FBC" w:rsidP="003C19C9">
      <w:pPr>
        <w:autoSpaceDE w:val="0"/>
        <w:autoSpaceDN w:val="0"/>
        <w:adjustRightInd w:val="0"/>
        <w:jc w:val="both"/>
        <w:rPr>
          <w:rFonts w:asciiTheme="majorHAnsi" w:hAnsiTheme="majorHAnsi"/>
        </w:rPr>
      </w:pPr>
    </w:p>
    <w:p w14:paraId="4BEF3F45" w14:textId="77777777" w:rsidR="00A05FBC" w:rsidRDefault="00A05FBC" w:rsidP="003C19C9">
      <w:pPr>
        <w:autoSpaceDE w:val="0"/>
        <w:autoSpaceDN w:val="0"/>
        <w:adjustRightInd w:val="0"/>
        <w:jc w:val="both"/>
        <w:rPr>
          <w:rFonts w:asciiTheme="majorHAnsi" w:hAnsiTheme="majorHAnsi"/>
        </w:rPr>
      </w:pPr>
    </w:p>
    <w:p w14:paraId="30734E81" w14:textId="1840F0C8" w:rsidR="00CD6F4A" w:rsidRDefault="00CD6F4A" w:rsidP="003C19C9">
      <w:pPr>
        <w:autoSpaceDE w:val="0"/>
        <w:autoSpaceDN w:val="0"/>
        <w:adjustRightInd w:val="0"/>
        <w:jc w:val="both"/>
        <w:rPr>
          <w:rFonts w:asciiTheme="majorHAnsi" w:hAnsiTheme="majorHAnsi"/>
        </w:rPr>
      </w:pPr>
      <w:r w:rsidRPr="00005C3D">
        <w:rPr>
          <w:rFonts w:ascii="Wingdings" w:hAnsi="Wingdings"/>
          <w:b/>
          <w:spacing w:val="6"/>
        </w:rPr>
        <w:t></w:t>
      </w:r>
      <w:r w:rsidRPr="00005C3D">
        <w:rPr>
          <w:rFonts w:asciiTheme="minorHAnsi" w:hAnsiTheme="minorHAnsi" w:cs="Arial"/>
          <w:b/>
          <w:bCs/>
        </w:rPr>
        <w:t xml:space="preserve">  </w:t>
      </w:r>
      <w:r w:rsidRPr="00CD6F4A">
        <w:rPr>
          <w:rFonts w:asciiTheme="majorHAnsi" w:hAnsiTheme="majorHAnsi"/>
          <w:b/>
        </w:rPr>
        <w:t>GOVERNO DO ESTADO DO AMAPÁ COMPANHIA DE ÁGUA E ESGOTO DO AMAPÁ AVISO DE LICITAÇÃO RDC ELETRÔNICO Nº 1/2020-CPL/CAESA REPETIÇÃO PROCESSO ADMINISTRATIVO Nº200201.0005.2285.0007/2020-DIRTE/CAESA.</w:t>
      </w:r>
      <w:r w:rsidR="00A05FBC" w:rsidRPr="00705641">
        <w:rPr>
          <w:rFonts w:asciiTheme="majorHAnsi" w:hAnsiTheme="majorHAnsi"/>
        </w:rPr>
        <w:t xml:space="preserve"> </w:t>
      </w:r>
    </w:p>
    <w:p w14:paraId="2F586BDB" w14:textId="1ABDDA74" w:rsidR="00A05FBC" w:rsidRDefault="00A05FBC" w:rsidP="003C19C9">
      <w:pPr>
        <w:autoSpaceDE w:val="0"/>
        <w:autoSpaceDN w:val="0"/>
        <w:adjustRightInd w:val="0"/>
        <w:jc w:val="both"/>
        <w:rPr>
          <w:rFonts w:asciiTheme="majorHAnsi" w:hAnsiTheme="majorHAnsi"/>
        </w:rPr>
      </w:pPr>
      <w:r w:rsidRPr="00705641">
        <w:rPr>
          <w:rFonts w:asciiTheme="majorHAnsi" w:hAnsiTheme="majorHAnsi"/>
        </w:rPr>
        <w:t xml:space="preserve">A Companhia de Água e Esgoto do Estado do Amapá - CAESA, por intermédio do Presidente da Comissão Permanente de Licitação, designada através da Portaria nº. 095/ 2 0 2 0 - C A ES A de 06/08/2020, torna público para o conhecimento dos interessados que realizará a Repetição da Licitação na modalidade RDC, na forma ELETRÔNICA, nº 001/2020- CPL/NULIC/CAESA. Objeto: Contratação de empresa para Ampliação do Sistema de Abastecimento de Água da cidade de Santana, setor Paraíso/Fonte Nova, ampliação da captação subterrânea: poço tubular 12"x250m, conforme Especificações Técnicas e Anexos do Edital. Modo de Disputa ABERTO tendo como Critério de Julgamento MAIOR DESCONTO, NO REGIME DE EXECUÇÃO EMPREITADA POR PREÇO UNITÁRIO. Acolhimento das propostas: no endereço eletrônico </w:t>
      </w:r>
      <w:hyperlink r:id="rId34" w:history="1">
        <w:r w:rsidR="00FA0328" w:rsidRPr="00D9315B">
          <w:rPr>
            <w:rStyle w:val="Hyperlink"/>
            <w:rFonts w:asciiTheme="majorHAnsi" w:hAnsiTheme="majorHAnsi"/>
          </w:rPr>
          <w:t>www.licitacoes-e.com.br</w:t>
        </w:r>
      </w:hyperlink>
      <w:r w:rsidR="00FA0328">
        <w:rPr>
          <w:rFonts w:asciiTheme="majorHAnsi" w:hAnsiTheme="majorHAnsi"/>
        </w:rPr>
        <w:t xml:space="preserve"> </w:t>
      </w:r>
      <w:r w:rsidRPr="00705641">
        <w:rPr>
          <w:rFonts w:asciiTheme="majorHAnsi" w:hAnsiTheme="majorHAnsi"/>
        </w:rPr>
        <w:t xml:space="preserve">a partir da publicação até as 09h00min do dia 30/09/2020. Abertura das propostas: 09h30min do dia 30/09/2020. Abertura da sessão de lances: 10h30min do dia 30/09/2020, horário de Brasília. Obtenção do Edital: no endereço eletrônico </w:t>
      </w:r>
      <w:hyperlink r:id="rId35" w:history="1">
        <w:r w:rsidR="00FA0328" w:rsidRPr="00D9315B">
          <w:rPr>
            <w:rStyle w:val="Hyperlink"/>
            <w:rFonts w:asciiTheme="majorHAnsi" w:hAnsiTheme="majorHAnsi"/>
          </w:rPr>
          <w:t>www.licitacoes-e.com.br</w:t>
        </w:r>
      </w:hyperlink>
      <w:r w:rsidR="00FA0328">
        <w:rPr>
          <w:rFonts w:asciiTheme="majorHAnsi" w:hAnsiTheme="majorHAnsi"/>
        </w:rPr>
        <w:t xml:space="preserve"> </w:t>
      </w:r>
      <w:r w:rsidR="00705641">
        <w:rPr>
          <w:rFonts w:asciiTheme="majorHAnsi" w:hAnsiTheme="majorHAnsi"/>
        </w:rPr>
        <w:t xml:space="preserve">e </w:t>
      </w:r>
      <w:hyperlink r:id="rId36" w:history="1">
        <w:r w:rsidR="00705641" w:rsidRPr="00D9315B">
          <w:rPr>
            <w:rStyle w:val="Hyperlink"/>
            <w:rFonts w:asciiTheme="majorHAnsi" w:hAnsiTheme="majorHAnsi"/>
          </w:rPr>
          <w:t>www.caesa.ap.gov.br</w:t>
        </w:r>
      </w:hyperlink>
      <w:r w:rsidR="00705641">
        <w:rPr>
          <w:rFonts w:asciiTheme="majorHAnsi" w:hAnsiTheme="majorHAnsi"/>
        </w:rPr>
        <w:t xml:space="preserve">. </w:t>
      </w:r>
    </w:p>
    <w:p w14:paraId="6E2E6BC0" w14:textId="77777777" w:rsidR="00A05FBC" w:rsidRDefault="00A05FBC" w:rsidP="003C19C9">
      <w:pPr>
        <w:autoSpaceDE w:val="0"/>
        <w:autoSpaceDN w:val="0"/>
        <w:adjustRightInd w:val="0"/>
        <w:jc w:val="both"/>
        <w:rPr>
          <w:rFonts w:asciiTheme="majorHAnsi" w:hAnsiTheme="majorHAnsi"/>
        </w:rPr>
      </w:pPr>
    </w:p>
    <w:p w14:paraId="43EE798D" w14:textId="77777777" w:rsidR="00705641" w:rsidRDefault="00705641" w:rsidP="003C19C9">
      <w:pPr>
        <w:autoSpaceDE w:val="0"/>
        <w:autoSpaceDN w:val="0"/>
        <w:adjustRightInd w:val="0"/>
        <w:jc w:val="both"/>
        <w:rPr>
          <w:rFonts w:asciiTheme="majorHAnsi" w:hAnsiTheme="majorHAnsi"/>
        </w:rPr>
      </w:pPr>
    </w:p>
    <w:p w14:paraId="7EA98ADF" w14:textId="77777777" w:rsidR="00CD6F4A" w:rsidRDefault="00CD6F4A" w:rsidP="003C19C9">
      <w:pPr>
        <w:autoSpaceDE w:val="0"/>
        <w:autoSpaceDN w:val="0"/>
        <w:adjustRightInd w:val="0"/>
        <w:jc w:val="both"/>
        <w:rPr>
          <w:rFonts w:asciiTheme="majorHAnsi" w:hAnsiTheme="majorHAnsi"/>
        </w:rPr>
      </w:pPr>
      <w:r w:rsidRPr="00005C3D">
        <w:rPr>
          <w:rFonts w:ascii="Wingdings" w:hAnsi="Wingdings"/>
          <w:b/>
          <w:spacing w:val="6"/>
        </w:rPr>
        <w:t></w:t>
      </w:r>
      <w:r w:rsidRPr="00005C3D">
        <w:rPr>
          <w:rFonts w:asciiTheme="minorHAnsi" w:hAnsiTheme="minorHAnsi" w:cs="Arial"/>
          <w:b/>
          <w:bCs/>
        </w:rPr>
        <w:t xml:space="preserve">  </w:t>
      </w:r>
      <w:r w:rsidRPr="00CD6F4A">
        <w:rPr>
          <w:rFonts w:asciiTheme="majorHAnsi" w:hAnsiTheme="majorHAnsi"/>
          <w:b/>
        </w:rPr>
        <w:t>ESTADO DA BA- UNIVERSIDADE FEDERAL DO OESTE DA BAHIA AVISO DE LICITAÇÃO RDC ELETRÔNICO Nº 1/2020 - UASG 158717 Nº PROCESSO: 23520004121201975</w:t>
      </w:r>
    </w:p>
    <w:p w14:paraId="429A6B27" w14:textId="7B0B8453" w:rsidR="00A05FBC" w:rsidRPr="00705641" w:rsidRDefault="00A05FBC" w:rsidP="003C19C9">
      <w:pPr>
        <w:autoSpaceDE w:val="0"/>
        <w:autoSpaceDN w:val="0"/>
        <w:adjustRightInd w:val="0"/>
        <w:jc w:val="both"/>
        <w:rPr>
          <w:rFonts w:asciiTheme="majorHAnsi" w:hAnsiTheme="majorHAnsi"/>
        </w:rPr>
      </w:pPr>
      <w:r w:rsidRPr="00705641">
        <w:rPr>
          <w:rFonts w:asciiTheme="majorHAnsi" w:hAnsiTheme="majorHAnsi"/>
        </w:rPr>
        <w:t>Objeto: O objeto da presente licitação é a escolha da proposta mais vantajosa para a contratação de empresa especializada para proceder a Obra de Construção das Bases em Concreto Armado e Serviços Complementares da Estação de Tratamento de Esgoto do Campus Reitor Professor Edgard Santos</w:t>
      </w:r>
      <w:r w:rsidR="00705641">
        <w:rPr>
          <w:rFonts w:asciiTheme="majorHAnsi" w:hAnsiTheme="majorHAnsi"/>
        </w:rPr>
        <w:t>, conforme edital e seus anexos</w:t>
      </w:r>
      <w:r w:rsidRPr="00705641">
        <w:rPr>
          <w:rFonts w:asciiTheme="majorHAnsi" w:hAnsiTheme="majorHAnsi"/>
        </w:rPr>
        <w:t xml:space="preserve">. Total de Itens Licitados: 1. Edital: 10/09/2020 das 08h30 às 11h30 e das 14h30 às 17h30. Endereço: Rua Professor Jose Seabra de Lemos, 316, Recanto Dos Pássaros - Barreiras/BA ou </w:t>
      </w:r>
      <w:hyperlink r:id="rId37" w:history="1">
        <w:r w:rsidR="00FA0328" w:rsidRPr="00D9315B">
          <w:rPr>
            <w:rStyle w:val="Hyperlink"/>
            <w:rFonts w:asciiTheme="majorHAnsi" w:hAnsiTheme="majorHAnsi"/>
          </w:rPr>
          <w:t>www.comprasgovernamentais.gov.br/edital/158717-99-00001-2020</w:t>
        </w:r>
      </w:hyperlink>
      <w:r w:rsidR="00FA0328">
        <w:rPr>
          <w:rFonts w:asciiTheme="majorHAnsi" w:hAnsiTheme="majorHAnsi"/>
        </w:rPr>
        <w:t xml:space="preserve">. </w:t>
      </w:r>
      <w:r w:rsidRPr="00705641">
        <w:rPr>
          <w:rFonts w:asciiTheme="majorHAnsi" w:hAnsiTheme="majorHAnsi"/>
        </w:rPr>
        <w:t>Entrega das Propostas: a partir de 10/09/2020 às 08h30</w:t>
      </w:r>
      <w:r w:rsidR="00FA0328">
        <w:rPr>
          <w:rFonts w:asciiTheme="majorHAnsi" w:hAnsiTheme="majorHAnsi"/>
        </w:rPr>
        <w:t xml:space="preserve"> no site </w:t>
      </w:r>
      <w:hyperlink r:id="rId38" w:history="1">
        <w:r w:rsidR="00FA0328" w:rsidRPr="00D9315B">
          <w:rPr>
            <w:rStyle w:val="Hyperlink"/>
            <w:rFonts w:asciiTheme="majorHAnsi" w:hAnsiTheme="majorHAnsi"/>
          </w:rPr>
          <w:t>www.comprasnet.gov.br</w:t>
        </w:r>
      </w:hyperlink>
      <w:r w:rsidR="00FA0328">
        <w:rPr>
          <w:rFonts w:asciiTheme="majorHAnsi" w:hAnsiTheme="majorHAnsi"/>
        </w:rPr>
        <w:t xml:space="preserve">. </w:t>
      </w:r>
      <w:r w:rsidRPr="00705641">
        <w:rPr>
          <w:rFonts w:asciiTheme="majorHAnsi" w:hAnsiTheme="majorHAnsi"/>
        </w:rPr>
        <w:t>Abertura das Propostas: 02/10/2020 às 09h00</w:t>
      </w:r>
      <w:r w:rsidR="00705641">
        <w:rPr>
          <w:rFonts w:asciiTheme="majorHAnsi" w:hAnsiTheme="majorHAnsi"/>
        </w:rPr>
        <w:t xml:space="preserve"> no site </w:t>
      </w:r>
      <w:hyperlink r:id="rId39" w:history="1">
        <w:r w:rsidR="00705641" w:rsidRPr="00D9315B">
          <w:rPr>
            <w:rStyle w:val="Hyperlink"/>
            <w:rFonts w:asciiTheme="majorHAnsi" w:hAnsiTheme="majorHAnsi"/>
          </w:rPr>
          <w:t>www.comprasnet.gov.br</w:t>
        </w:r>
      </w:hyperlink>
      <w:r w:rsidR="00705641">
        <w:rPr>
          <w:rFonts w:asciiTheme="majorHAnsi" w:hAnsiTheme="majorHAnsi"/>
        </w:rPr>
        <w:t xml:space="preserve">. </w:t>
      </w:r>
    </w:p>
    <w:p w14:paraId="0781CB9F" w14:textId="77777777" w:rsidR="00A05FBC" w:rsidRPr="00705641" w:rsidRDefault="00A05FBC" w:rsidP="003C19C9">
      <w:pPr>
        <w:autoSpaceDE w:val="0"/>
        <w:autoSpaceDN w:val="0"/>
        <w:adjustRightInd w:val="0"/>
        <w:jc w:val="both"/>
        <w:rPr>
          <w:rFonts w:asciiTheme="majorHAnsi" w:hAnsiTheme="majorHAnsi"/>
        </w:rPr>
      </w:pPr>
    </w:p>
    <w:p w14:paraId="196D4E55" w14:textId="77777777" w:rsidR="00A05FBC" w:rsidRPr="00705641" w:rsidRDefault="00A05FBC" w:rsidP="003C19C9">
      <w:pPr>
        <w:autoSpaceDE w:val="0"/>
        <w:autoSpaceDN w:val="0"/>
        <w:adjustRightInd w:val="0"/>
        <w:jc w:val="both"/>
        <w:rPr>
          <w:rFonts w:asciiTheme="majorHAnsi" w:hAnsiTheme="majorHAnsi"/>
        </w:rPr>
      </w:pPr>
    </w:p>
    <w:p w14:paraId="456CC40F" w14:textId="264F94DE" w:rsidR="00705641" w:rsidRDefault="00CD6F4A" w:rsidP="003C19C9">
      <w:pPr>
        <w:autoSpaceDE w:val="0"/>
        <w:autoSpaceDN w:val="0"/>
        <w:adjustRightInd w:val="0"/>
        <w:jc w:val="both"/>
        <w:rPr>
          <w:rFonts w:asciiTheme="majorHAnsi" w:hAnsiTheme="majorHAnsi"/>
        </w:rPr>
      </w:pPr>
      <w:r w:rsidRPr="00005C3D">
        <w:rPr>
          <w:rFonts w:asciiTheme="majorHAnsi" w:hAnsiTheme="majorHAnsi"/>
          <w:b/>
        </w:rPr>
        <w:t xml:space="preserve">PREFEITURA MUNICIPAL </w:t>
      </w:r>
      <w:r w:rsidR="00705641" w:rsidRPr="00705641">
        <w:rPr>
          <w:rFonts w:asciiTheme="majorHAnsi" w:hAnsiTheme="majorHAnsi"/>
          <w:b/>
        </w:rPr>
        <w:t>DE NOVA VIÇOSA AVISO DE LICITAÇÃO RDC ELETRONICO N° 11/2020 PROCESSO ADMINISTRATIVO 871/2020</w:t>
      </w:r>
      <w:r w:rsidR="00705641" w:rsidRPr="00705641">
        <w:rPr>
          <w:rFonts w:asciiTheme="majorHAnsi" w:hAnsiTheme="majorHAnsi"/>
        </w:rPr>
        <w:t xml:space="preserve"> </w:t>
      </w:r>
    </w:p>
    <w:p w14:paraId="1162D5DE" w14:textId="0261D9DD" w:rsidR="00A05FBC" w:rsidRPr="00705641" w:rsidRDefault="00A05FBC" w:rsidP="003C19C9">
      <w:pPr>
        <w:autoSpaceDE w:val="0"/>
        <w:autoSpaceDN w:val="0"/>
        <w:adjustRightInd w:val="0"/>
        <w:jc w:val="both"/>
        <w:rPr>
          <w:rFonts w:asciiTheme="majorHAnsi" w:hAnsiTheme="majorHAnsi"/>
        </w:rPr>
      </w:pPr>
      <w:r w:rsidRPr="00705641">
        <w:rPr>
          <w:rFonts w:asciiTheme="majorHAnsi" w:hAnsiTheme="majorHAnsi"/>
        </w:rPr>
        <w:t xml:space="preserve">A CPL do Município de Nova Viçosa-BA, torna ciente aos interessados que realizará no dia 01/10/2020 às 09h no site do </w:t>
      </w:r>
      <w:r w:rsidR="00705641" w:rsidRPr="00705641">
        <w:rPr>
          <w:rFonts w:asciiTheme="majorHAnsi" w:hAnsiTheme="majorHAnsi"/>
        </w:rPr>
        <w:t>ComprasNet</w:t>
      </w:r>
      <w:r w:rsidRPr="00705641">
        <w:rPr>
          <w:rFonts w:asciiTheme="majorHAnsi" w:hAnsiTheme="majorHAnsi"/>
        </w:rPr>
        <w:t xml:space="preserve"> Processo Licitatório na Modalidade RDC - REGIME DIFERENCIADO DE LICITAÇÃO - ELETRONICO N° 011/2020, tipo empreitada por Preço global, critério de julgamento Maior Desconto para a Contratação de Empresa de especializada em obras e serviços de engenharia para construção da Creche Municipal Professora Emilia Sulz, para atender as necessidades da Secretaria Municipal de Educação, ficando a cargo da empresa contratada todas despesas de mobilização e desmobilização de equipamentos e demais serviços pertinentes. Edital e seus anexos disponíveis no </w:t>
      </w:r>
      <w:hyperlink r:id="rId40" w:history="1">
        <w:r w:rsidR="00705641" w:rsidRPr="00D9315B">
          <w:rPr>
            <w:rStyle w:val="Hyperlink"/>
            <w:rFonts w:asciiTheme="majorHAnsi" w:hAnsiTheme="majorHAnsi"/>
          </w:rPr>
          <w:t>www.comprasgovernamentais.go.br/index.php/pgc,https://ww.novavicosa.ba.gov.br/site/editais</w:t>
        </w:r>
      </w:hyperlink>
      <w:r w:rsidR="00705641">
        <w:rPr>
          <w:rFonts w:asciiTheme="majorHAnsi" w:hAnsiTheme="majorHAnsi"/>
        </w:rPr>
        <w:t xml:space="preserve">. </w:t>
      </w:r>
    </w:p>
    <w:p w14:paraId="4FE92701" w14:textId="77777777" w:rsidR="00A05FBC" w:rsidRPr="00705641" w:rsidRDefault="00A05FBC" w:rsidP="003C19C9">
      <w:pPr>
        <w:autoSpaceDE w:val="0"/>
        <w:autoSpaceDN w:val="0"/>
        <w:adjustRightInd w:val="0"/>
        <w:jc w:val="both"/>
        <w:rPr>
          <w:rFonts w:asciiTheme="majorHAnsi" w:hAnsiTheme="majorHAnsi"/>
        </w:rPr>
      </w:pPr>
    </w:p>
    <w:p w14:paraId="3E8A2A74" w14:textId="77777777" w:rsidR="00A05FBC" w:rsidRPr="00705641" w:rsidRDefault="00A05FBC" w:rsidP="003C19C9">
      <w:pPr>
        <w:autoSpaceDE w:val="0"/>
        <w:autoSpaceDN w:val="0"/>
        <w:adjustRightInd w:val="0"/>
        <w:jc w:val="both"/>
        <w:rPr>
          <w:rFonts w:asciiTheme="majorHAnsi" w:hAnsiTheme="majorHAnsi"/>
        </w:rPr>
      </w:pPr>
    </w:p>
    <w:p w14:paraId="18E0C34E" w14:textId="40B2CC2C" w:rsidR="00705641" w:rsidRDefault="00CD6F4A" w:rsidP="003C19C9">
      <w:pPr>
        <w:autoSpaceDE w:val="0"/>
        <w:autoSpaceDN w:val="0"/>
        <w:adjustRightInd w:val="0"/>
        <w:jc w:val="both"/>
        <w:rPr>
          <w:rFonts w:asciiTheme="majorHAnsi" w:hAnsiTheme="majorHAnsi"/>
        </w:rPr>
      </w:pPr>
      <w:r w:rsidRPr="00005C3D">
        <w:rPr>
          <w:rFonts w:ascii="Wingdings" w:hAnsi="Wingdings"/>
          <w:b/>
          <w:spacing w:val="6"/>
        </w:rPr>
        <w:t></w:t>
      </w:r>
      <w:r w:rsidRPr="00005C3D">
        <w:rPr>
          <w:rFonts w:asciiTheme="minorHAnsi" w:hAnsiTheme="minorHAnsi" w:cs="Arial"/>
          <w:b/>
          <w:bCs/>
        </w:rPr>
        <w:t xml:space="preserve">  </w:t>
      </w:r>
      <w:r w:rsidR="00705641" w:rsidRPr="00705641">
        <w:rPr>
          <w:rFonts w:asciiTheme="majorHAnsi" w:hAnsiTheme="majorHAnsi"/>
          <w:b/>
        </w:rPr>
        <w:t>ESTADO DE SP -  SESI - DEPARTAMENTO REGIONAL DE SÃO PAULO AVISO DE LICITAÇÃO CONCORRÊNCIA N° 55/2020</w:t>
      </w:r>
      <w:r w:rsidR="00A05FBC" w:rsidRPr="00705641">
        <w:rPr>
          <w:rFonts w:asciiTheme="majorHAnsi" w:hAnsiTheme="majorHAnsi"/>
        </w:rPr>
        <w:t xml:space="preserve"> </w:t>
      </w:r>
    </w:p>
    <w:p w14:paraId="558B7CDB" w14:textId="7808BDAF" w:rsidR="00A05FBC" w:rsidRDefault="00A05FBC" w:rsidP="003C19C9">
      <w:pPr>
        <w:autoSpaceDE w:val="0"/>
        <w:autoSpaceDN w:val="0"/>
        <w:adjustRightInd w:val="0"/>
        <w:jc w:val="both"/>
        <w:rPr>
          <w:rFonts w:asciiTheme="majorHAnsi" w:hAnsiTheme="majorHAnsi"/>
        </w:rPr>
      </w:pPr>
      <w:r w:rsidRPr="00705641">
        <w:rPr>
          <w:rFonts w:asciiTheme="majorHAnsi" w:hAnsiTheme="majorHAnsi"/>
        </w:rPr>
        <w:t xml:space="preserve">O Departamento Regional de São Paulo do Serviço Social da Indústria (SESI-SP) comunica a abertura da licitação: CONCORRÊNCIA Nº 055/2020. Objeto: Contratação de empresa para execução do remanescente das obras de construção da Escola SESI de Amparo - SP. Retirada do edital: a partir de 10 de setembro de 2020, através do portal </w:t>
      </w:r>
      <w:hyperlink r:id="rId41" w:history="1">
        <w:r w:rsidR="00CD6F4A" w:rsidRPr="00D9315B">
          <w:rPr>
            <w:rStyle w:val="Hyperlink"/>
            <w:rFonts w:asciiTheme="majorHAnsi" w:hAnsiTheme="majorHAnsi"/>
          </w:rPr>
          <w:t>www.sesisp.org.br</w:t>
        </w:r>
      </w:hyperlink>
      <w:r w:rsidR="00CD6F4A">
        <w:rPr>
          <w:rFonts w:asciiTheme="majorHAnsi" w:hAnsiTheme="majorHAnsi"/>
        </w:rPr>
        <w:t xml:space="preserve"> </w:t>
      </w:r>
      <w:r w:rsidRPr="00705641">
        <w:rPr>
          <w:rFonts w:asciiTheme="majorHAnsi" w:hAnsiTheme="majorHAnsi"/>
        </w:rPr>
        <w:t>(opção LICITAÇÕES) ou na Avenida Paulista, 1313, 2º andar, Bela Vista, São Paulo, SP. Entrega dos envelopes até as 09h30 do dia 05 de outubro de 2020 e abertura às 11h00</w:t>
      </w:r>
      <w:r w:rsidR="00705641">
        <w:rPr>
          <w:rFonts w:asciiTheme="majorHAnsi" w:hAnsiTheme="majorHAnsi"/>
        </w:rPr>
        <w:t>.</w:t>
      </w:r>
    </w:p>
    <w:p w14:paraId="03243A80" w14:textId="77777777" w:rsidR="00A0106A" w:rsidRDefault="00A0106A" w:rsidP="003C19C9">
      <w:pPr>
        <w:autoSpaceDE w:val="0"/>
        <w:autoSpaceDN w:val="0"/>
        <w:adjustRightInd w:val="0"/>
        <w:jc w:val="both"/>
        <w:rPr>
          <w:rFonts w:asciiTheme="majorHAnsi" w:hAnsiTheme="majorHAnsi"/>
        </w:rPr>
      </w:pPr>
    </w:p>
    <w:p w14:paraId="1FE5025D" w14:textId="77777777" w:rsidR="00A0106A" w:rsidRDefault="00A0106A" w:rsidP="003C19C9">
      <w:pPr>
        <w:autoSpaceDE w:val="0"/>
        <w:autoSpaceDN w:val="0"/>
        <w:adjustRightInd w:val="0"/>
        <w:jc w:val="both"/>
        <w:rPr>
          <w:rFonts w:asciiTheme="majorHAnsi" w:hAnsiTheme="majorHAnsi"/>
        </w:rPr>
      </w:pPr>
    </w:p>
    <w:p w14:paraId="57A1F5CB" w14:textId="22CC7816" w:rsidR="00A0106A" w:rsidRDefault="00A0106A" w:rsidP="003C19C9">
      <w:pPr>
        <w:autoSpaceDE w:val="0"/>
        <w:autoSpaceDN w:val="0"/>
        <w:adjustRightInd w:val="0"/>
        <w:jc w:val="both"/>
        <w:rPr>
          <w:rFonts w:asciiTheme="majorHAnsi" w:hAnsiTheme="majorHAnsi"/>
        </w:rPr>
      </w:pPr>
      <w:r w:rsidRPr="00005C3D">
        <w:rPr>
          <w:rFonts w:ascii="Wingdings" w:hAnsi="Wingdings"/>
          <w:b/>
          <w:spacing w:val="6"/>
        </w:rPr>
        <w:t></w:t>
      </w:r>
      <w:r w:rsidRPr="00005C3D">
        <w:rPr>
          <w:rFonts w:asciiTheme="minorHAnsi" w:hAnsiTheme="minorHAnsi" w:cs="Arial"/>
          <w:b/>
          <w:bCs/>
        </w:rPr>
        <w:t xml:space="preserve">  </w:t>
      </w:r>
      <w:r w:rsidRPr="00A0106A">
        <w:rPr>
          <w:rFonts w:asciiTheme="majorHAnsi" w:hAnsiTheme="majorHAnsi"/>
          <w:b/>
        </w:rPr>
        <w:t>DNIT - SUPERINTENDÊNCIA REGIONAL NO MARANHÃO - AVISO DE LICITAÇÃO PREGÃO ELETRÔNICO Nº 301/2020 - UASG 393030 Nº PROCESSO: 50014000066202071</w:t>
      </w:r>
      <w:r w:rsidRPr="00A0106A">
        <w:rPr>
          <w:rFonts w:asciiTheme="majorHAnsi" w:hAnsiTheme="majorHAnsi"/>
        </w:rPr>
        <w:t xml:space="preserve">. </w:t>
      </w:r>
    </w:p>
    <w:p w14:paraId="2F9876AA" w14:textId="48F96E5F" w:rsidR="00A0106A" w:rsidRPr="00A0106A" w:rsidRDefault="00A0106A" w:rsidP="003C19C9">
      <w:pPr>
        <w:autoSpaceDE w:val="0"/>
        <w:autoSpaceDN w:val="0"/>
        <w:adjustRightInd w:val="0"/>
        <w:jc w:val="both"/>
        <w:rPr>
          <w:rFonts w:asciiTheme="majorHAnsi" w:hAnsiTheme="majorHAnsi"/>
        </w:rPr>
      </w:pPr>
      <w:r w:rsidRPr="00A0106A">
        <w:rPr>
          <w:rFonts w:asciiTheme="majorHAnsi" w:hAnsiTheme="majorHAnsi"/>
        </w:rPr>
        <w:t>Objeto: Contratação de empresa para execução de Serviço de Desobstrução do Leito (através de destocamento e remoção de balseiros) de canais navegáveis bloqueados por vegetação e Conservação das Margens em trechos das Hidrovias dos Rios Mearim e Grajaú (Região Hidrográfica do Atlântico Nordeste Ocidental), objetivando possibilitar as condições mínimas de navegabilidade, nu</w:t>
      </w:r>
      <w:r>
        <w:rPr>
          <w:rFonts w:asciiTheme="majorHAnsi" w:hAnsiTheme="majorHAnsi"/>
        </w:rPr>
        <w:t>ma extensão total de 455,00 km.</w:t>
      </w:r>
      <w:r w:rsidRPr="00A0106A">
        <w:rPr>
          <w:rFonts w:asciiTheme="majorHAnsi" w:hAnsiTheme="majorHAnsi"/>
        </w:rPr>
        <w:t xml:space="preserve"> Total de Itens Licitados: 1. Edital: 11/09/2020 das 08h00 às 12h00 e das 13h30 às 17h00. Endereço: Rua Jansen Müller, 37</w:t>
      </w:r>
      <w:r>
        <w:rPr>
          <w:rFonts w:asciiTheme="majorHAnsi" w:hAnsiTheme="majorHAnsi"/>
        </w:rPr>
        <w:t>-</w:t>
      </w:r>
      <w:r w:rsidRPr="00A0106A">
        <w:rPr>
          <w:rFonts w:asciiTheme="majorHAnsi" w:hAnsiTheme="majorHAnsi"/>
        </w:rPr>
        <w:t xml:space="preserve"> Centro. - São Luis/MA ou www.comprasgovernamentais.gov.br/edital/393030-5-00301-2020. Entrega das Propostas: a partir de 11/09/2020 às 08h00 no site </w:t>
      </w:r>
      <w:hyperlink r:id="rId42" w:history="1">
        <w:r w:rsidR="00764AAD" w:rsidRPr="00D9315B">
          <w:rPr>
            <w:rStyle w:val="Hyperlink"/>
            <w:rFonts w:asciiTheme="majorHAnsi" w:hAnsiTheme="majorHAnsi"/>
          </w:rPr>
          <w:t>www.comprasnet.gov.br</w:t>
        </w:r>
      </w:hyperlink>
      <w:r w:rsidR="00764AAD">
        <w:rPr>
          <w:rFonts w:asciiTheme="majorHAnsi" w:hAnsiTheme="majorHAnsi"/>
        </w:rPr>
        <w:t xml:space="preserve">. </w:t>
      </w:r>
      <w:r w:rsidRPr="00A0106A">
        <w:rPr>
          <w:rFonts w:asciiTheme="majorHAnsi" w:hAnsiTheme="majorHAnsi"/>
        </w:rPr>
        <w:t xml:space="preserve">Abertura das Propostas: 23/09/2020 às 10h00 no site </w:t>
      </w:r>
      <w:hyperlink r:id="rId43" w:history="1">
        <w:r w:rsidRPr="00D9315B">
          <w:rPr>
            <w:rStyle w:val="Hyperlink"/>
            <w:rFonts w:asciiTheme="majorHAnsi" w:hAnsiTheme="majorHAnsi"/>
          </w:rPr>
          <w:t>www.comprasnet.gov.br</w:t>
        </w:r>
      </w:hyperlink>
      <w:r>
        <w:rPr>
          <w:rFonts w:asciiTheme="majorHAnsi" w:hAnsiTheme="majorHAnsi"/>
        </w:rPr>
        <w:t xml:space="preserve">. </w:t>
      </w:r>
    </w:p>
    <w:p w14:paraId="60F7A3AA" w14:textId="77777777" w:rsidR="00A0106A" w:rsidRPr="00A0106A" w:rsidRDefault="00A0106A" w:rsidP="003C19C9">
      <w:pPr>
        <w:autoSpaceDE w:val="0"/>
        <w:autoSpaceDN w:val="0"/>
        <w:adjustRightInd w:val="0"/>
        <w:jc w:val="both"/>
        <w:rPr>
          <w:rFonts w:asciiTheme="majorHAnsi" w:hAnsiTheme="majorHAnsi"/>
        </w:rPr>
      </w:pPr>
    </w:p>
    <w:p w14:paraId="174E9517" w14:textId="77777777" w:rsidR="00A0106A" w:rsidRPr="00A0106A" w:rsidRDefault="00A0106A" w:rsidP="003C19C9">
      <w:pPr>
        <w:autoSpaceDE w:val="0"/>
        <w:autoSpaceDN w:val="0"/>
        <w:adjustRightInd w:val="0"/>
        <w:jc w:val="both"/>
        <w:rPr>
          <w:rFonts w:asciiTheme="majorHAnsi" w:hAnsiTheme="majorHAnsi"/>
        </w:rPr>
      </w:pPr>
    </w:p>
    <w:p w14:paraId="3CBA4F26" w14:textId="7AAE13CE" w:rsidR="00A0106A" w:rsidRPr="00664F61" w:rsidRDefault="00A0106A" w:rsidP="003C19C9">
      <w:pPr>
        <w:autoSpaceDE w:val="0"/>
        <w:autoSpaceDN w:val="0"/>
        <w:adjustRightInd w:val="0"/>
        <w:jc w:val="both"/>
        <w:rPr>
          <w:rFonts w:asciiTheme="majorHAnsi" w:hAnsiTheme="majorHAnsi"/>
        </w:rPr>
      </w:pPr>
      <w:r w:rsidRPr="00A0106A">
        <w:rPr>
          <w:rFonts w:asciiTheme="majorHAnsi" w:hAnsiTheme="majorHAnsi"/>
          <w:b/>
        </w:rPr>
        <w:t>AVISO DE LICITAÇÃO PREGÃO ELETRÔNICO Nº 302/2020 - UASG 393030 Nº PROCESSO: 50014000064202081</w:t>
      </w:r>
      <w:r w:rsidRPr="00A0106A">
        <w:rPr>
          <w:rFonts w:asciiTheme="majorHAnsi" w:hAnsiTheme="majorHAnsi"/>
        </w:rPr>
        <w:t>. Objeto: Contratação de empresa para execução de Serviço de Desobstrução do Leito (através de destocamento) de canais navegáveis bloqueados por vegetação e Conservação das Margens na Hidrovia do Parnaíba, objetivando possibilitar as condições mínimas de navegabilidade, numa extensão total de 160,00 km. Total de Itens Licitados: 1. Edital: 11/09/2020 das 08h00 às 12h00 e das 13h30 às 17h00. Endereço: Rua Jansen Müller, 37</w:t>
      </w:r>
      <w:r>
        <w:rPr>
          <w:rFonts w:asciiTheme="majorHAnsi" w:hAnsiTheme="majorHAnsi"/>
        </w:rPr>
        <w:t xml:space="preserve"> -</w:t>
      </w:r>
      <w:r w:rsidRPr="00A0106A">
        <w:rPr>
          <w:rFonts w:asciiTheme="majorHAnsi" w:hAnsiTheme="majorHAnsi"/>
        </w:rPr>
        <w:t xml:space="preserve"> Centro. - São Luis/MA ou www.comprasgovernamentais.gov.br/edital/393030-5-00302-2020. Entrega das Propostas: a partir de 11/09/2020 às 08h00</w:t>
      </w:r>
      <w:r>
        <w:rPr>
          <w:rFonts w:asciiTheme="majorHAnsi" w:hAnsiTheme="majorHAnsi"/>
        </w:rPr>
        <w:t xml:space="preserve"> no site </w:t>
      </w:r>
      <w:hyperlink r:id="rId44" w:history="1">
        <w:r w:rsidRPr="00D9315B">
          <w:rPr>
            <w:rStyle w:val="Hyperlink"/>
            <w:rFonts w:asciiTheme="majorHAnsi" w:hAnsiTheme="majorHAnsi"/>
          </w:rPr>
          <w:t>www.comprasnet.gov.br</w:t>
        </w:r>
      </w:hyperlink>
      <w:r>
        <w:rPr>
          <w:rFonts w:asciiTheme="majorHAnsi" w:hAnsiTheme="majorHAnsi"/>
        </w:rPr>
        <w:t xml:space="preserve">. </w:t>
      </w:r>
      <w:r w:rsidRPr="00A0106A">
        <w:rPr>
          <w:rFonts w:asciiTheme="majorHAnsi" w:hAnsiTheme="majorHAnsi"/>
        </w:rPr>
        <w:t>Abertura das Propostas: 23/09/2020 às 15h00</w:t>
      </w:r>
      <w:r>
        <w:rPr>
          <w:rFonts w:asciiTheme="majorHAnsi" w:hAnsiTheme="majorHAnsi"/>
        </w:rPr>
        <w:t xml:space="preserve"> no site </w:t>
      </w:r>
      <w:hyperlink r:id="rId45" w:history="1">
        <w:r w:rsidRPr="00D9315B">
          <w:rPr>
            <w:rStyle w:val="Hyperlink"/>
            <w:rFonts w:asciiTheme="majorHAnsi" w:hAnsiTheme="majorHAnsi"/>
          </w:rPr>
          <w:t>www.comprasnet.gov.br</w:t>
        </w:r>
      </w:hyperlink>
      <w:r>
        <w:rPr>
          <w:rFonts w:asciiTheme="majorHAnsi" w:hAnsiTheme="majorHAnsi"/>
        </w:rPr>
        <w:t xml:space="preserve">. </w:t>
      </w:r>
    </w:p>
    <w:sectPr w:rsidR="00A0106A" w:rsidRPr="00664F61" w:rsidSect="001042F4">
      <w:headerReference w:type="default" r:id="rId46"/>
      <w:footerReference w:type="default" r:id="rId4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E1084" w14:textId="77777777" w:rsidR="007E3AD1" w:rsidRDefault="007E3AD1">
      <w:r>
        <w:separator/>
      </w:r>
    </w:p>
  </w:endnote>
  <w:endnote w:type="continuationSeparator" w:id="0">
    <w:p w14:paraId="2BA591FA" w14:textId="77777777" w:rsidR="007E3AD1" w:rsidRDefault="007E3A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7E3AD1" w:rsidRDefault="007E3AD1"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7E3AD1" w:rsidRDefault="00FB6BB2" w:rsidP="001042F4">
    <w:pPr>
      <w:shd w:val="clear" w:color="auto" w:fill="F2F2F2" w:themeFill="background1" w:themeFillShade="F2"/>
      <w:jc w:val="center"/>
      <w:rPr>
        <w:rStyle w:val="Hyperlink"/>
        <w:rFonts w:ascii="Arial" w:hAnsi="Arial" w:cs="Arial"/>
        <w:sz w:val="16"/>
      </w:rPr>
    </w:pPr>
    <w:hyperlink r:id="rId1" w:history="1">
      <w:r w:rsidR="007E3AD1" w:rsidRPr="003929A4">
        <w:rPr>
          <w:rStyle w:val="Hyperlink"/>
          <w:rFonts w:ascii="Arial" w:hAnsi="Arial" w:cs="Arial"/>
          <w:sz w:val="16"/>
        </w:rPr>
        <w:t>http://www.sicepot-mg.com.br/</w:t>
      </w:r>
    </w:hyperlink>
    <w:r w:rsidR="007E3AD1">
      <w:rPr>
        <w:rFonts w:ascii="Arial" w:hAnsi="Arial" w:cs="Arial"/>
        <w:sz w:val="16"/>
      </w:rPr>
      <w:t xml:space="preserve"> - E-mail: </w:t>
    </w:r>
    <w:hyperlink r:id="rId2" w:history="1">
      <w:r w:rsidR="007E3AD1" w:rsidRPr="003D5C3E">
        <w:rPr>
          <w:rStyle w:val="Hyperlink"/>
          <w:rFonts w:ascii="Arial" w:hAnsi="Arial" w:cs="Arial"/>
          <w:sz w:val="16"/>
        </w:rPr>
        <w:t>licitacao@sicepotmg.com</w:t>
      </w:r>
    </w:hyperlink>
    <w:r w:rsidR="007E3AD1">
      <w:rPr>
        <w:rFonts w:ascii="Arial" w:hAnsi="Arial" w:cs="Arial"/>
        <w:sz w:val="16"/>
      </w:rPr>
      <w:t xml:space="preserve"> </w:t>
    </w:r>
  </w:p>
  <w:p w14:paraId="785C3126" w14:textId="77777777" w:rsidR="007E3AD1" w:rsidRPr="001042F4" w:rsidRDefault="007E3AD1"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E3AD1" w14:paraId="4FD8F442" w14:textId="77777777" w:rsidTr="001042F4">
      <w:tc>
        <w:tcPr>
          <w:tcW w:w="2977" w:type="dxa"/>
          <w:shd w:val="clear" w:color="auto" w:fill="F2F2F2" w:themeFill="background1" w:themeFillShade="F2"/>
          <w:vAlign w:val="center"/>
        </w:tcPr>
        <w:p w14:paraId="03D66DED" w14:textId="77777777" w:rsidR="007E3AD1" w:rsidRDefault="007E3AD1" w:rsidP="001042F4">
          <w:pPr>
            <w:jc w:val="center"/>
            <w:rPr>
              <w:rFonts w:ascii="Arial" w:hAnsi="Arial" w:cs="Arial"/>
              <w:sz w:val="16"/>
            </w:rPr>
          </w:pPr>
        </w:p>
      </w:tc>
      <w:tc>
        <w:tcPr>
          <w:tcW w:w="1418" w:type="dxa"/>
          <w:shd w:val="clear" w:color="auto" w:fill="F2F2F2" w:themeFill="background1" w:themeFillShade="F2"/>
        </w:tcPr>
        <w:p w14:paraId="5443DEF5" w14:textId="77777777" w:rsidR="007E3AD1" w:rsidRPr="001042F4" w:rsidRDefault="007E3AD1"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7E3AD1" w:rsidRDefault="007E3AD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7E3AD1" w:rsidRDefault="007E3AD1"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7E3AD1" w:rsidRDefault="007E3AD1"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7E3AD1" w:rsidRDefault="007E3AD1"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7E3AD1" w:rsidRDefault="007E3AD1" w:rsidP="001042F4">
          <w:pPr>
            <w:jc w:val="center"/>
            <w:rPr>
              <w:rFonts w:ascii="Arial" w:hAnsi="Arial" w:cs="Arial"/>
              <w:noProof/>
              <w:sz w:val="16"/>
            </w:rPr>
          </w:pPr>
        </w:p>
      </w:tc>
    </w:tr>
  </w:tbl>
  <w:p w14:paraId="511F57B3" w14:textId="77777777" w:rsidR="007E3AD1" w:rsidRPr="18102E9A" w:rsidRDefault="007E3AD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FF7F6" w14:textId="77777777" w:rsidR="007E3AD1" w:rsidRDefault="007E3AD1">
      <w:r>
        <w:separator/>
      </w:r>
    </w:p>
  </w:footnote>
  <w:footnote w:type="continuationSeparator" w:id="0">
    <w:p w14:paraId="7A8E8E75" w14:textId="77777777" w:rsidR="007E3AD1" w:rsidRDefault="007E3A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7E3AD1" w:rsidRDefault="007E3AD1"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4D113F4C" w:rsidR="007E3AD1" w:rsidRPr="20774586" w:rsidRDefault="008A7D4E" w:rsidP="281D1787">
                          <w:pPr>
                            <w:jc w:val="right"/>
                            <w:rPr>
                              <w:rFonts w:ascii="Arial" w:hAnsi="Arial" w:cs="Arial"/>
                              <w:b/>
                              <w:color w:val="FFFFFF"/>
                              <w:sz w:val="18"/>
                              <w:szCs w:val="18"/>
                            </w:rPr>
                          </w:pPr>
                          <w:r>
                            <w:rPr>
                              <w:rFonts w:ascii="Arial" w:hAnsi="Arial" w:cs="Arial"/>
                              <w:b/>
                              <w:bCs/>
                              <w:iCs/>
                              <w:caps/>
                              <w:color w:val="FFFFFF"/>
                              <w:sz w:val="18"/>
                              <w:szCs w:val="18"/>
                            </w:rPr>
                            <w:t>1</w:t>
                          </w:r>
                          <w:r w:rsidR="000D67AF">
                            <w:rPr>
                              <w:rFonts w:ascii="Arial" w:hAnsi="Arial" w:cs="Arial"/>
                              <w:b/>
                              <w:bCs/>
                              <w:iCs/>
                              <w:caps/>
                              <w:color w:val="FFFFFF"/>
                              <w:sz w:val="18"/>
                              <w:szCs w:val="18"/>
                            </w:rPr>
                            <w:t>1</w:t>
                          </w:r>
                          <w:r w:rsidR="007E3AD1">
                            <w:rPr>
                              <w:rFonts w:ascii="Arial" w:hAnsi="Arial" w:cs="Arial"/>
                              <w:b/>
                              <w:bCs/>
                              <w:iCs/>
                              <w:caps/>
                              <w:color w:val="FFFFFF"/>
                              <w:sz w:val="18"/>
                              <w:szCs w:val="18"/>
                            </w:rPr>
                            <w:t>/09/2020 - EdiçÃo nº 14</w:t>
                          </w:r>
                          <w:r w:rsidR="000D67AF">
                            <w:rPr>
                              <w:rFonts w:ascii="Arial" w:hAnsi="Arial" w:cs="Arial"/>
                              <w:b/>
                              <w:bCs/>
                              <w:iCs/>
                              <w:caps/>
                              <w:color w:val="FFFFFF"/>
                              <w:sz w:val="18"/>
                              <w:szCs w:val="18"/>
                            </w:rPr>
                            <w:t>9</w:t>
                          </w:r>
                          <w:r w:rsidR="007E3AD1">
                            <w:rPr>
                              <w:rFonts w:ascii="Arial" w:hAnsi="Arial" w:cs="Arial"/>
                              <w:b/>
                              <w:bCs/>
                              <w:iCs/>
                              <w:caps/>
                              <w:color w:val="FFFFFF"/>
                              <w:sz w:val="18"/>
                              <w:szCs w:val="18"/>
                            </w:rPr>
                            <w:t xml:space="preserve"> </w:t>
                          </w:r>
                          <w:r w:rsidR="007E3AD1">
                            <w:rPr>
                              <w:rFonts w:ascii="Arial" w:hAnsi="Arial" w:cs="Arial"/>
                              <w:b/>
                              <w:bCs/>
                              <w:iCs/>
                              <w:color w:val="FFFFFF"/>
                              <w:sz w:val="18"/>
                              <w:szCs w:val="18"/>
                            </w:rPr>
                            <w:t>PÁG. 0</w:t>
                          </w:r>
                          <w:r w:rsidR="007E3AD1">
                            <w:rPr>
                              <w:rStyle w:val="Nmerodepgina"/>
                              <w:rFonts w:ascii="Arial" w:hAnsi="Arial" w:cs="Arial"/>
                              <w:b/>
                              <w:color w:val="FFFFFF"/>
                              <w:sz w:val="18"/>
                              <w:szCs w:val="18"/>
                            </w:rPr>
                            <w:fldChar w:fldCharType="begin"/>
                          </w:r>
                          <w:r w:rsidR="007E3AD1">
                            <w:rPr>
                              <w:rStyle w:val="Nmerodepgina"/>
                              <w:rFonts w:ascii="Arial" w:hAnsi="Arial" w:cs="Arial"/>
                              <w:b/>
                              <w:color w:val="FFFFFF"/>
                              <w:sz w:val="18"/>
                              <w:szCs w:val="18"/>
                            </w:rPr>
                            <w:instrText xml:space="preserve"> PAGE </w:instrText>
                          </w:r>
                          <w:r w:rsidR="007E3AD1">
                            <w:rPr>
                              <w:rStyle w:val="Nmerodepgina"/>
                              <w:rFonts w:ascii="Arial" w:hAnsi="Arial" w:cs="Arial"/>
                              <w:b/>
                              <w:color w:val="FFFFFF"/>
                              <w:sz w:val="18"/>
                              <w:szCs w:val="18"/>
                            </w:rPr>
                            <w:fldChar w:fldCharType="separate"/>
                          </w:r>
                          <w:r w:rsidR="00FB6BB2">
                            <w:rPr>
                              <w:rStyle w:val="Nmerodepgina"/>
                              <w:rFonts w:ascii="Arial" w:hAnsi="Arial" w:cs="Arial"/>
                              <w:b/>
                              <w:noProof/>
                              <w:color w:val="FFFFFF"/>
                              <w:sz w:val="18"/>
                              <w:szCs w:val="18"/>
                            </w:rPr>
                            <w:t>7</w:t>
                          </w:r>
                          <w:r w:rsidR="007E3AD1">
                            <w:rPr>
                              <w:rStyle w:val="Nmerodepgina"/>
                              <w:rFonts w:ascii="Arial" w:hAnsi="Arial" w:cs="Arial"/>
                              <w:b/>
                              <w:color w:val="FFFFFF"/>
                              <w:sz w:val="18"/>
                              <w:szCs w:val="18"/>
                            </w:rPr>
                            <w:fldChar w:fldCharType="end"/>
                          </w:r>
                          <w:r w:rsidR="007E3AD1">
                            <w:rPr>
                              <w:rStyle w:val="Nmerodepgina"/>
                              <w:rFonts w:ascii="Arial" w:hAnsi="Arial" w:cs="Arial"/>
                              <w:b/>
                              <w:color w:val="FFFFFF"/>
                              <w:sz w:val="18"/>
                              <w:szCs w:val="18"/>
                            </w:rPr>
                            <w:t>/</w:t>
                          </w:r>
                          <w:r w:rsidR="00D8789D">
                            <w:rPr>
                              <w:rStyle w:val="Nmerodepgina"/>
                              <w:rFonts w:ascii="Arial" w:hAnsi="Arial" w:cs="Arial"/>
                              <w:b/>
                              <w:color w:val="FFFFFF"/>
                              <w:sz w:val="18"/>
                              <w:szCs w:val="18"/>
                            </w:rPr>
                            <w:t>0</w:t>
                          </w:r>
                          <w:r w:rsidR="00021792">
                            <w:rPr>
                              <w:rStyle w:val="Nmerodepgina"/>
                              <w:rFonts w:ascii="Arial" w:hAnsi="Arial" w:cs="Arial"/>
                              <w:b/>
                              <w:color w:val="FFFFFF"/>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4D113F4C" w:rsidR="007E3AD1" w:rsidRPr="20774586" w:rsidRDefault="008A7D4E" w:rsidP="281D1787">
                    <w:pPr>
                      <w:jc w:val="right"/>
                      <w:rPr>
                        <w:rFonts w:ascii="Arial" w:hAnsi="Arial" w:cs="Arial"/>
                        <w:b/>
                        <w:color w:val="FFFFFF"/>
                        <w:sz w:val="18"/>
                        <w:szCs w:val="18"/>
                      </w:rPr>
                    </w:pPr>
                    <w:r>
                      <w:rPr>
                        <w:rFonts w:ascii="Arial" w:hAnsi="Arial" w:cs="Arial"/>
                        <w:b/>
                        <w:bCs/>
                        <w:iCs/>
                        <w:caps/>
                        <w:color w:val="FFFFFF"/>
                        <w:sz w:val="18"/>
                        <w:szCs w:val="18"/>
                      </w:rPr>
                      <w:t>1</w:t>
                    </w:r>
                    <w:r w:rsidR="000D67AF">
                      <w:rPr>
                        <w:rFonts w:ascii="Arial" w:hAnsi="Arial" w:cs="Arial"/>
                        <w:b/>
                        <w:bCs/>
                        <w:iCs/>
                        <w:caps/>
                        <w:color w:val="FFFFFF"/>
                        <w:sz w:val="18"/>
                        <w:szCs w:val="18"/>
                      </w:rPr>
                      <w:t>1</w:t>
                    </w:r>
                    <w:r w:rsidR="007E3AD1">
                      <w:rPr>
                        <w:rFonts w:ascii="Arial" w:hAnsi="Arial" w:cs="Arial"/>
                        <w:b/>
                        <w:bCs/>
                        <w:iCs/>
                        <w:caps/>
                        <w:color w:val="FFFFFF"/>
                        <w:sz w:val="18"/>
                        <w:szCs w:val="18"/>
                      </w:rPr>
                      <w:t>/09/2020 - EdiçÃo nº 14</w:t>
                    </w:r>
                    <w:r w:rsidR="000D67AF">
                      <w:rPr>
                        <w:rFonts w:ascii="Arial" w:hAnsi="Arial" w:cs="Arial"/>
                        <w:b/>
                        <w:bCs/>
                        <w:iCs/>
                        <w:caps/>
                        <w:color w:val="FFFFFF"/>
                        <w:sz w:val="18"/>
                        <w:szCs w:val="18"/>
                      </w:rPr>
                      <w:t>9</w:t>
                    </w:r>
                    <w:r w:rsidR="007E3AD1">
                      <w:rPr>
                        <w:rFonts w:ascii="Arial" w:hAnsi="Arial" w:cs="Arial"/>
                        <w:b/>
                        <w:bCs/>
                        <w:iCs/>
                        <w:caps/>
                        <w:color w:val="FFFFFF"/>
                        <w:sz w:val="18"/>
                        <w:szCs w:val="18"/>
                      </w:rPr>
                      <w:t xml:space="preserve"> </w:t>
                    </w:r>
                    <w:r w:rsidR="007E3AD1">
                      <w:rPr>
                        <w:rFonts w:ascii="Arial" w:hAnsi="Arial" w:cs="Arial"/>
                        <w:b/>
                        <w:bCs/>
                        <w:iCs/>
                        <w:color w:val="FFFFFF"/>
                        <w:sz w:val="18"/>
                        <w:szCs w:val="18"/>
                      </w:rPr>
                      <w:t>PÁG. 0</w:t>
                    </w:r>
                    <w:r w:rsidR="007E3AD1">
                      <w:rPr>
                        <w:rStyle w:val="Nmerodepgina"/>
                        <w:rFonts w:ascii="Arial" w:hAnsi="Arial" w:cs="Arial"/>
                        <w:b/>
                        <w:color w:val="FFFFFF"/>
                        <w:sz w:val="18"/>
                        <w:szCs w:val="18"/>
                      </w:rPr>
                      <w:fldChar w:fldCharType="begin"/>
                    </w:r>
                    <w:r w:rsidR="007E3AD1">
                      <w:rPr>
                        <w:rStyle w:val="Nmerodepgina"/>
                        <w:rFonts w:ascii="Arial" w:hAnsi="Arial" w:cs="Arial"/>
                        <w:b/>
                        <w:color w:val="FFFFFF"/>
                        <w:sz w:val="18"/>
                        <w:szCs w:val="18"/>
                      </w:rPr>
                      <w:instrText xml:space="preserve"> PAGE </w:instrText>
                    </w:r>
                    <w:r w:rsidR="007E3AD1">
                      <w:rPr>
                        <w:rStyle w:val="Nmerodepgina"/>
                        <w:rFonts w:ascii="Arial" w:hAnsi="Arial" w:cs="Arial"/>
                        <w:b/>
                        <w:color w:val="FFFFFF"/>
                        <w:sz w:val="18"/>
                        <w:szCs w:val="18"/>
                      </w:rPr>
                      <w:fldChar w:fldCharType="separate"/>
                    </w:r>
                    <w:r w:rsidR="00FB6BB2">
                      <w:rPr>
                        <w:rStyle w:val="Nmerodepgina"/>
                        <w:rFonts w:ascii="Arial" w:hAnsi="Arial" w:cs="Arial"/>
                        <w:b/>
                        <w:noProof/>
                        <w:color w:val="FFFFFF"/>
                        <w:sz w:val="18"/>
                        <w:szCs w:val="18"/>
                      </w:rPr>
                      <w:t>7</w:t>
                    </w:r>
                    <w:r w:rsidR="007E3AD1">
                      <w:rPr>
                        <w:rStyle w:val="Nmerodepgina"/>
                        <w:rFonts w:ascii="Arial" w:hAnsi="Arial" w:cs="Arial"/>
                        <w:b/>
                        <w:color w:val="FFFFFF"/>
                        <w:sz w:val="18"/>
                        <w:szCs w:val="18"/>
                      </w:rPr>
                      <w:fldChar w:fldCharType="end"/>
                    </w:r>
                    <w:r w:rsidR="007E3AD1">
                      <w:rPr>
                        <w:rStyle w:val="Nmerodepgina"/>
                        <w:rFonts w:ascii="Arial" w:hAnsi="Arial" w:cs="Arial"/>
                        <w:b/>
                        <w:color w:val="FFFFFF"/>
                        <w:sz w:val="18"/>
                        <w:szCs w:val="18"/>
                      </w:rPr>
                      <w:t>/</w:t>
                    </w:r>
                    <w:r w:rsidR="00D8789D">
                      <w:rPr>
                        <w:rStyle w:val="Nmerodepgina"/>
                        <w:rFonts w:ascii="Arial" w:hAnsi="Arial" w:cs="Arial"/>
                        <w:b/>
                        <w:color w:val="FFFFFF"/>
                        <w:sz w:val="18"/>
                        <w:szCs w:val="18"/>
                      </w:rPr>
                      <w:t>0</w:t>
                    </w:r>
                    <w:r w:rsidR="00021792">
                      <w:rPr>
                        <w:rStyle w:val="Nmerodepgina"/>
                        <w:rFonts w:ascii="Arial" w:hAnsi="Arial" w:cs="Arial"/>
                        <w:b/>
                        <w:color w:val="FFFFFF"/>
                        <w:sz w:val="18"/>
                        <w:szCs w:val="18"/>
                      </w:rPr>
                      <w:t>7</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4pt;height:14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9791C19"/>
    <w:multiLevelType w:val="hybridMultilevel"/>
    <w:tmpl w:val="5838DB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056136C"/>
    <w:multiLevelType w:val="hybridMultilevel"/>
    <w:tmpl w:val="E9120A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6FED2685"/>
    <w:multiLevelType w:val="hybridMultilevel"/>
    <w:tmpl w:val="3814E7C0"/>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8"/>
  </w:num>
  <w:num w:numId="2">
    <w:abstractNumId w:val="0"/>
  </w:num>
  <w:num w:numId="3">
    <w:abstractNumId w:val="25"/>
  </w:num>
  <w:num w:numId="4">
    <w:abstractNumId w:val="32"/>
  </w:num>
  <w:num w:numId="5">
    <w:abstractNumId w:val="44"/>
  </w:num>
  <w:num w:numId="6">
    <w:abstractNumId w:val="17"/>
  </w:num>
  <w:num w:numId="7">
    <w:abstractNumId w:val="26"/>
  </w:num>
  <w:num w:numId="8">
    <w:abstractNumId w:val="23"/>
  </w:num>
  <w:num w:numId="9">
    <w:abstractNumId w:val="13"/>
  </w:num>
  <w:num w:numId="10">
    <w:abstractNumId w:val="41"/>
  </w:num>
  <w:num w:numId="11">
    <w:abstractNumId w:val="43"/>
  </w:num>
  <w:num w:numId="12">
    <w:abstractNumId w:val="38"/>
  </w:num>
  <w:num w:numId="13">
    <w:abstractNumId w:val="15"/>
  </w:num>
  <w:num w:numId="14">
    <w:abstractNumId w:val="33"/>
  </w:num>
  <w:num w:numId="15">
    <w:abstractNumId w:val="29"/>
  </w:num>
  <w:num w:numId="16">
    <w:abstractNumId w:val="45"/>
  </w:num>
  <w:num w:numId="17">
    <w:abstractNumId w:val="27"/>
  </w:num>
  <w:num w:numId="18">
    <w:abstractNumId w:val="37"/>
  </w:num>
  <w:num w:numId="19">
    <w:abstractNumId w:val="38"/>
  </w:num>
  <w:num w:numId="20">
    <w:abstractNumId w:val="38"/>
  </w:num>
  <w:num w:numId="21">
    <w:abstractNumId w:val="38"/>
  </w:num>
  <w:num w:numId="22">
    <w:abstractNumId w:val="38"/>
  </w:num>
  <w:num w:numId="23">
    <w:abstractNumId w:val="27"/>
  </w:num>
  <w:num w:numId="24">
    <w:abstractNumId w:val="37"/>
  </w:num>
  <w:num w:numId="25">
    <w:abstractNumId w:val="38"/>
  </w:num>
  <w:num w:numId="26">
    <w:abstractNumId w:val="16"/>
  </w:num>
  <w:num w:numId="27">
    <w:abstractNumId w:val="28"/>
  </w:num>
  <w:num w:numId="28">
    <w:abstractNumId w:val="38"/>
  </w:num>
  <w:num w:numId="29">
    <w:abstractNumId w:val="38"/>
  </w:num>
  <w:num w:numId="30">
    <w:abstractNumId w:val="30"/>
  </w:num>
  <w:num w:numId="31">
    <w:abstractNumId w:val="22"/>
  </w:num>
  <w:num w:numId="32">
    <w:abstractNumId w:val="38"/>
  </w:num>
  <w:num w:numId="33">
    <w:abstractNumId w:val="27"/>
  </w:num>
  <w:num w:numId="34">
    <w:abstractNumId w:val="37"/>
  </w:num>
  <w:num w:numId="35">
    <w:abstractNumId w:val="38"/>
  </w:num>
  <w:num w:numId="36">
    <w:abstractNumId w:val="38"/>
  </w:num>
  <w:num w:numId="37">
    <w:abstractNumId w:val="34"/>
  </w:num>
  <w:num w:numId="38">
    <w:abstractNumId w:val="38"/>
  </w:num>
  <w:num w:numId="39">
    <w:abstractNumId w:val="38"/>
  </w:num>
  <w:num w:numId="40">
    <w:abstractNumId w:val="30"/>
  </w:num>
  <w:num w:numId="41">
    <w:abstractNumId w:val="22"/>
  </w:num>
  <w:num w:numId="42">
    <w:abstractNumId w:val="39"/>
  </w:num>
  <w:num w:numId="43">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92"/>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75"/>
    <w:rsid w:val="0027509E"/>
    <w:rsid w:val="00275159"/>
    <w:rsid w:val="002751A5"/>
    <w:rsid w:val="002751F4"/>
    <w:rsid w:val="00275238"/>
    <w:rsid w:val="00275245"/>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9E6"/>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7B"/>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88A"/>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66"/>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3FB"/>
    <w:rsid w:val="004D1411"/>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167"/>
    <w:rsid w:val="00512293"/>
    <w:rsid w:val="0051233A"/>
    <w:rsid w:val="0051238C"/>
    <w:rsid w:val="005123C3"/>
    <w:rsid w:val="00512412"/>
    <w:rsid w:val="00512424"/>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2"/>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36"/>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8D1"/>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14"/>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D1"/>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4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A5"/>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417"/>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F0"/>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5EB"/>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06A"/>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9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02"/>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6F"/>
    <w:rsid w:val="00B170AE"/>
    <w:rsid w:val="00B1717A"/>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785"/>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2F2"/>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F4A"/>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2E"/>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3F"/>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63"/>
    <w:rsid w:val="00E47666"/>
    <w:rsid w:val="00E47672"/>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06"/>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conselheirolafaiete.mg.gov.br" TargetMode="External"/><Relationship Id="rId26" Type="http://schemas.openxmlformats.org/officeDocument/2006/relationships/hyperlink" Target="http://www.lagoasanta.mg.gov.br" TargetMode="External"/><Relationship Id="rId39" Type="http://schemas.openxmlformats.org/officeDocument/2006/relationships/hyperlink" Target="http://www.comprasnet.gov.br" TargetMode="External"/><Relationship Id="rId3" Type="http://schemas.openxmlformats.org/officeDocument/2006/relationships/styles" Target="styles.xml"/><Relationship Id="rId21" Type="http://schemas.openxmlformats.org/officeDocument/2006/relationships/hyperlink" Target="mailto:cao@divino.mg.gov.br" TargetMode="External"/><Relationship Id="rId34" Type="http://schemas.openxmlformats.org/officeDocument/2006/relationships/hyperlink" Target="http://www.licitacoes-e.com.br" TargetMode="External"/><Relationship Id="rId42" Type="http://schemas.openxmlformats.org/officeDocument/2006/relationships/hyperlink" Target="http://www.comprasnet.gov.br"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plc.esclarecimentos@embasa.ba.gov.br" TargetMode="External"/><Relationship Id="rId17" Type="http://schemas.openxmlformats.org/officeDocument/2006/relationships/hyperlink" Target="mailto:licitacao@congonhasdonorte.mg.gov.br" TargetMode="External"/><Relationship Id="rId25" Type="http://schemas.openxmlformats.org/officeDocument/2006/relationships/hyperlink" Target="http://www.japaraiba.mg.gov.br" TargetMode="External"/><Relationship Id="rId33" Type="http://schemas.openxmlformats.org/officeDocument/2006/relationships/hyperlink" Target="http://www.santosdumont.mg.gov.br" TargetMode="External"/><Relationship Id="rId38" Type="http://schemas.openxmlformats.org/officeDocument/2006/relationships/hyperlink" Target="http://www.comprasnet.gov.br"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carmodorioclaro.mg.gov.br" TargetMode="External"/><Relationship Id="rId20" Type="http://schemas.openxmlformats.org/officeDocument/2006/relationships/hyperlink" Target="http://www.divino.mg.gov.br" TargetMode="External"/><Relationship Id="rId29" Type="http://schemas.openxmlformats.org/officeDocument/2006/relationships/hyperlink" Target="http://www.piracema.mg.gov.br" TargetMode="External"/><Relationship Id="rId41" Type="http://schemas.openxmlformats.org/officeDocument/2006/relationships/hyperlink" Target="http://www.sesisp.org.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citacoes-e.com.br/" TargetMode="External"/><Relationship Id="rId24" Type="http://schemas.openxmlformats.org/officeDocument/2006/relationships/hyperlink" Target="http://www.japaraiba.mg.gov.br" TargetMode="External"/><Relationship Id="rId32" Type="http://schemas.openxmlformats.org/officeDocument/2006/relationships/hyperlink" Target="http://www.pontenova.mg.gov.br" TargetMode="External"/><Relationship Id="rId37" Type="http://schemas.openxmlformats.org/officeDocument/2006/relationships/hyperlink" Target="http://www.comprasgovernamentais.gov.br/edital/158717-99-00001-2020" TargetMode="External"/><Relationship Id="rId40" Type="http://schemas.openxmlformats.org/officeDocument/2006/relationships/hyperlink" Target="http://www.comprasgovernamentais.go.br/index.php/pgc,https://ww.novavicosa.ba.gov.br/site/editais" TargetMode="External"/><Relationship Id="rId45" Type="http://schemas.openxmlformats.org/officeDocument/2006/relationships/hyperlink" Target="http://www.comprasnet.gov.br" TargetMode="External"/><Relationship Id="rId5" Type="http://schemas.openxmlformats.org/officeDocument/2006/relationships/webSettings" Target="webSettings.xml"/><Relationship Id="rId15" Type="http://schemas.openxmlformats.org/officeDocument/2006/relationships/hyperlink" Target="mailto:licitacao@bomjardimdeminas.mg.gov.br" TargetMode="External"/><Relationship Id="rId23" Type="http://schemas.openxmlformats.org/officeDocument/2006/relationships/hyperlink" Target="mailto:licitacao@japaraiba.mg.gov.br" TargetMode="External"/><Relationship Id="rId28" Type="http://schemas.openxmlformats.org/officeDocument/2006/relationships/hyperlink" Target="mailto:licitacao@piracema.mg.gov.br" TargetMode="External"/><Relationship Id="rId36" Type="http://schemas.openxmlformats.org/officeDocument/2006/relationships/hyperlink" Target="http://www.caesa.ap.gov.br" TargetMode="External"/><Relationship Id="rId49" Type="http://schemas.openxmlformats.org/officeDocument/2006/relationships/theme" Target="theme/theme1.xml"/><Relationship Id="rId10" Type="http://schemas.openxmlformats.org/officeDocument/2006/relationships/hyperlink" Target="http://www.licitacoes-e.com.br/" TargetMode="External"/><Relationship Id="rId19" Type="http://schemas.openxmlformats.org/officeDocument/2006/relationships/hyperlink" Target="http://www.cristianootoni.mg.gov.br" TargetMode="External"/><Relationship Id="rId31" Type="http://schemas.openxmlformats.org/officeDocument/2006/relationships/hyperlink" Target="mailto:editaislicitacao@pompeu.mg.gov.br" TargetMode="External"/><Relationship Id="rId44" Type="http://schemas.openxmlformats.org/officeDocument/2006/relationships/hyperlink" Target="http://www.comprasnet.gov.br" TargetMode="External"/><Relationship Id="rId4" Type="http://schemas.openxmlformats.org/officeDocument/2006/relationships/settings" Target="settings.xml"/><Relationship Id="rId9" Type="http://schemas.openxmlformats.org/officeDocument/2006/relationships/hyperlink" Target="mailto:plc.esclarecimentos@embasa.ba.gov.br" TargetMode="External"/><Relationship Id="rId14" Type="http://schemas.openxmlformats.org/officeDocument/2006/relationships/hyperlink" Target="mailto:licitacao@acucena.mg.gov.br" TargetMode="External"/><Relationship Id="rId22" Type="http://schemas.openxmlformats.org/officeDocument/2006/relationships/hyperlink" Target="http://www.esperafeliz.mg.gov.br" TargetMode="External"/><Relationship Id="rId27" Type="http://schemas.openxmlformats.org/officeDocument/2006/relationships/hyperlink" Target="mailto:licitacoes.marlieria@gmail.com" TargetMode="External"/><Relationship Id="rId30" Type="http://schemas.openxmlformats.org/officeDocument/2006/relationships/hyperlink" Target="mailto:licitacao@piracema.mg.gov.br" TargetMode="External"/><Relationship Id="rId35" Type="http://schemas.openxmlformats.org/officeDocument/2006/relationships/hyperlink" Target="http://www.licitacoes-e.com.br" TargetMode="External"/><Relationship Id="rId43" Type="http://schemas.openxmlformats.org/officeDocument/2006/relationships/hyperlink" Target="http://www.comprasnet.gov.br" TargetMode="External"/><Relationship Id="rId48" Type="http://schemas.openxmlformats.org/officeDocument/2006/relationships/fontTable" Target="fontTable.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576CDC-2761-4C00-AF0E-86807380D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7</Pages>
  <Words>3270</Words>
  <Characters>17664</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20893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14</cp:revision>
  <cp:lastPrinted>2020-09-11T13:15:00Z</cp:lastPrinted>
  <dcterms:created xsi:type="dcterms:W3CDTF">2020-09-11T13:47:00Z</dcterms:created>
  <dcterms:modified xsi:type="dcterms:W3CDTF">2020-09-11T20:23:00Z</dcterms:modified>
</cp:coreProperties>
</file>