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sidRPr="00AB60FD">
        <w:rPr>
          <w:rFonts w:ascii="Calibri" w:hAnsi="Calibri"/>
          <w:noProof/>
          <w:sz w:val="16"/>
          <w:szCs w:val="16"/>
        </w:rPr>
        <w:tab/>
      </w:r>
    </w:p>
    <w:p w14:paraId="19498910" w14:textId="77777777" w:rsidR="00E7721A" w:rsidRDefault="00E7721A"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Pr="00AB60FD" w:rsidRDefault="002A4270" w:rsidP="002A4270">
      <w:pPr>
        <w:rPr>
          <w:sz w:val="2"/>
          <w:szCs w:val="2"/>
        </w:rPr>
      </w:pPr>
    </w:p>
    <w:p w14:paraId="3C362394" w14:textId="77777777" w:rsidR="00005C3D" w:rsidRDefault="00005C3D" w:rsidP="00AF4402">
      <w:pPr>
        <w:shd w:val="clear" w:color="auto" w:fill="FFFFFF"/>
        <w:spacing w:line="200" w:lineRule="atLeast"/>
        <w:jc w:val="both"/>
        <w:textAlignment w:val="center"/>
        <w:rPr>
          <w:rFonts w:ascii="Arial" w:hAnsi="Arial" w:cs="Arial"/>
          <w:sz w:val="16"/>
          <w:szCs w:val="16"/>
        </w:rPr>
      </w:pPr>
    </w:p>
    <w:p w14:paraId="2A8E5069" w14:textId="77777777" w:rsidR="0081351C" w:rsidRDefault="0081351C" w:rsidP="00AF4402">
      <w:pPr>
        <w:shd w:val="clear" w:color="auto" w:fill="FFFFFF"/>
        <w:spacing w:line="200" w:lineRule="atLeast"/>
        <w:jc w:val="both"/>
        <w:textAlignment w:val="center"/>
        <w:rPr>
          <w:rFonts w:ascii="Arial" w:hAnsi="Arial" w:cs="Arial"/>
          <w:sz w:val="16"/>
          <w:szCs w:val="16"/>
        </w:rPr>
      </w:pPr>
    </w:p>
    <w:p w14:paraId="0FC94A3C" w14:textId="77777777" w:rsidR="00A05FBC" w:rsidRDefault="00A05FBC" w:rsidP="00AF4402">
      <w:pPr>
        <w:shd w:val="clear" w:color="auto" w:fill="FFFFFF"/>
        <w:spacing w:line="200" w:lineRule="atLeast"/>
        <w:jc w:val="both"/>
        <w:textAlignment w:val="cente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8"/>
        <w:gridCol w:w="5665"/>
      </w:tblGrid>
      <w:tr w:rsidR="00920EB5" w14:paraId="236383E6" w14:textId="77777777" w:rsidTr="00400D0B">
        <w:trPr>
          <w:cantSplit/>
        </w:trPr>
        <w:tc>
          <w:tcPr>
            <w:tcW w:w="5098" w:type="dxa"/>
            <w:tcBorders>
              <w:top w:val="single" w:sz="4" w:space="0" w:color="auto"/>
              <w:left w:val="single" w:sz="4" w:space="0" w:color="auto"/>
              <w:bottom w:val="single" w:sz="4" w:space="0" w:color="auto"/>
              <w:right w:val="single" w:sz="4" w:space="0" w:color="auto"/>
            </w:tcBorders>
            <w:vAlign w:val="center"/>
            <w:hideMark/>
          </w:tcPr>
          <w:p w14:paraId="0F68A2CD" w14:textId="77777777" w:rsidR="00920EB5" w:rsidRPr="00611630" w:rsidRDefault="00920EB5" w:rsidP="00F65655">
            <w:pPr>
              <w:jc w:val="both"/>
              <w:rPr>
                <w:rFonts w:ascii="Arial" w:hAnsi="Arial" w:cs="Arial"/>
                <w:bCs/>
                <w:sz w:val="20"/>
                <w:szCs w:val="20"/>
              </w:rPr>
            </w:pPr>
            <w:r w:rsidRPr="00611630">
              <w:rPr>
                <w:rFonts w:ascii="Arial" w:hAnsi="Arial" w:cs="Arial"/>
                <w:bCs/>
                <w:sz w:val="20"/>
                <w:szCs w:val="20"/>
              </w:rPr>
              <w:t xml:space="preserve">ÓRGÃO LICITANTE: </w:t>
            </w:r>
            <w:r w:rsidRPr="00611630">
              <w:rPr>
                <w:rFonts w:ascii="Times New Roman" w:hAnsi="Times New Roman"/>
                <w:b/>
                <w:sz w:val="34"/>
                <w:szCs w:val="28"/>
              </w:rPr>
              <w:t>SMOBI - SECRETARIA MUNICIPAL DE OBRAS E INFRAESTRUTURA</w:t>
            </w:r>
          </w:p>
        </w:tc>
        <w:tc>
          <w:tcPr>
            <w:tcW w:w="5665" w:type="dxa"/>
            <w:tcBorders>
              <w:top w:val="single" w:sz="4" w:space="0" w:color="auto"/>
              <w:left w:val="single" w:sz="4" w:space="0" w:color="auto"/>
              <w:bottom w:val="single" w:sz="4" w:space="0" w:color="auto"/>
              <w:right w:val="single" w:sz="4" w:space="0" w:color="auto"/>
            </w:tcBorders>
            <w:vAlign w:val="center"/>
            <w:hideMark/>
          </w:tcPr>
          <w:p w14:paraId="3C3A4B32" w14:textId="178F286A" w:rsidR="00920EB5" w:rsidRPr="00611630" w:rsidRDefault="00920EB5" w:rsidP="00F65655">
            <w:pPr>
              <w:jc w:val="both"/>
              <w:rPr>
                <w:rFonts w:ascii="Frutiger-Bold" w:hAnsi="Frutiger-Bold"/>
                <w:b/>
                <w:sz w:val="30"/>
              </w:rPr>
            </w:pPr>
            <w:r w:rsidRPr="00611630">
              <w:rPr>
                <w:b/>
                <w:sz w:val="20"/>
                <w:szCs w:val="20"/>
              </w:rPr>
              <w:t xml:space="preserve"> </w:t>
            </w:r>
            <w:r w:rsidRPr="00611630">
              <w:rPr>
                <w:rFonts w:ascii="Arial" w:hAnsi="Arial" w:cs="Arial"/>
                <w:sz w:val="20"/>
                <w:szCs w:val="20"/>
              </w:rPr>
              <w:t>EDITAL:</w:t>
            </w:r>
            <w:r w:rsidRPr="00611630">
              <w:rPr>
                <w:b/>
                <w:sz w:val="20"/>
                <w:szCs w:val="20"/>
              </w:rPr>
              <w:t xml:space="preserve"> </w:t>
            </w:r>
            <w:r w:rsidR="00400D0B" w:rsidRPr="00400D0B">
              <w:rPr>
                <w:rFonts w:ascii="Times New Roman" w:hAnsi="Times New Roman"/>
                <w:b/>
                <w:sz w:val="34"/>
                <w:szCs w:val="28"/>
              </w:rPr>
              <w:t>PREGÃO ELETRÔNICO SMOBI 011/2020 PROCESSO Nº 01-051.049/20-00</w:t>
            </w:r>
          </w:p>
        </w:tc>
      </w:tr>
      <w:tr w:rsidR="00920EB5" w:rsidRPr="00083D3B" w14:paraId="74CD767E" w14:textId="77777777" w:rsidTr="00F65655">
        <w:trPr>
          <w:cantSplit/>
          <w:trHeight w:val="419"/>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3BC7D404" w14:textId="77777777" w:rsidR="00920EB5" w:rsidRDefault="00920EB5" w:rsidP="00F65655">
            <w:pPr>
              <w:autoSpaceDE w:val="0"/>
              <w:autoSpaceDN w:val="0"/>
              <w:adjustRightInd w:val="0"/>
              <w:rPr>
                <w:sz w:val="18"/>
                <w:szCs w:val="18"/>
              </w:rPr>
            </w:pPr>
            <w:r>
              <w:rPr>
                <w:sz w:val="18"/>
                <w:szCs w:val="18"/>
              </w:rPr>
              <w:t>E</w:t>
            </w:r>
            <w:r>
              <w:rPr>
                <w:rFonts w:cs="Arial"/>
                <w:sz w:val="18"/>
                <w:szCs w:val="18"/>
              </w:rPr>
              <w:t>ndereço:</w:t>
            </w:r>
            <w:r>
              <w:rPr>
                <w:sz w:val="18"/>
                <w:szCs w:val="18"/>
              </w:rPr>
              <w:t xml:space="preserve"> Rua dos Guajajaras, 1107 - 2° andar – Lourdes – 30180-105 BH/MG</w:t>
            </w:r>
          </w:p>
          <w:p w14:paraId="7C1D5F89" w14:textId="77777777" w:rsidR="00920EB5" w:rsidRDefault="00920EB5" w:rsidP="00F65655">
            <w:pPr>
              <w:autoSpaceDE w:val="0"/>
              <w:autoSpaceDN w:val="0"/>
              <w:adjustRightInd w:val="0"/>
              <w:rPr>
                <w:sz w:val="18"/>
                <w:szCs w:val="18"/>
              </w:rPr>
            </w:pPr>
            <w:r>
              <w:rPr>
                <w:sz w:val="18"/>
                <w:szCs w:val="18"/>
              </w:rPr>
              <w:t>Fone: 31 3277-5020</w:t>
            </w:r>
          </w:p>
          <w:p w14:paraId="0DE712EB" w14:textId="77777777" w:rsidR="00920EB5" w:rsidRPr="00083D3B" w:rsidRDefault="00920EB5" w:rsidP="00F65655">
            <w:pPr>
              <w:autoSpaceDE w:val="0"/>
              <w:autoSpaceDN w:val="0"/>
              <w:adjustRightInd w:val="0"/>
              <w:rPr>
                <w:sz w:val="18"/>
                <w:szCs w:val="18"/>
              </w:rPr>
            </w:pPr>
            <w:r>
              <w:rPr>
                <w:sz w:val="18"/>
                <w:szCs w:val="18"/>
              </w:rPr>
              <w:t>Sites</w:t>
            </w:r>
            <w:r w:rsidRPr="00083D3B">
              <w:rPr>
                <w:sz w:val="18"/>
                <w:szCs w:val="18"/>
              </w:rPr>
              <w:t xml:space="preserve"> </w:t>
            </w:r>
            <w:hyperlink r:id="rId9" w:history="1">
              <w:r w:rsidRPr="00F7747C">
                <w:rPr>
                  <w:rStyle w:val="Hyperlink"/>
                  <w:sz w:val="18"/>
                  <w:szCs w:val="18"/>
                </w:rPr>
                <w:t>www.licitacoes.caixa.gov.br</w:t>
              </w:r>
            </w:hyperlink>
            <w:r>
              <w:rPr>
                <w:sz w:val="18"/>
                <w:szCs w:val="18"/>
              </w:rPr>
              <w:t xml:space="preserve"> </w:t>
            </w:r>
            <w:r w:rsidRPr="00083D3B">
              <w:rPr>
                <w:sz w:val="18"/>
                <w:szCs w:val="18"/>
              </w:rPr>
              <w:t xml:space="preserve">e </w:t>
            </w:r>
            <w:hyperlink r:id="rId10" w:history="1">
              <w:r w:rsidRPr="00F7747C">
                <w:rPr>
                  <w:rStyle w:val="Hyperlink"/>
                  <w:sz w:val="18"/>
                  <w:szCs w:val="18"/>
                </w:rPr>
                <w:t>www.pbh.gov.br</w:t>
              </w:r>
            </w:hyperlink>
            <w:r>
              <w:rPr>
                <w:sz w:val="18"/>
                <w:szCs w:val="18"/>
              </w:rPr>
              <w:t xml:space="preserve"> - </w:t>
            </w:r>
            <w:r w:rsidRPr="00083D3B">
              <w:rPr>
                <w:sz w:val="18"/>
                <w:szCs w:val="18"/>
              </w:rPr>
              <w:t xml:space="preserve">E-mail </w:t>
            </w:r>
            <w:hyperlink r:id="rId11" w:history="1">
              <w:r w:rsidRPr="00083D3B">
                <w:rPr>
                  <w:rStyle w:val="Hyperlink"/>
                  <w:sz w:val="18"/>
                  <w:szCs w:val="18"/>
                </w:rPr>
                <w:t>anapaula.prado@pbh.gov.br</w:t>
              </w:r>
            </w:hyperlink>
            <w:r w:rsidRPr="00083D3B">
              <w:rPr>
                <w:sz w:val="18"/>
                <w:szCs w:val="18"/>
              </w:rPr>
              <w:t xml:space="preserve">. </w:t>
            </w:r>
          </w:p>
        </w:tc>
      </w:tr>
    </w:tbl>
    <w:p w14:paraId="0947B7AA" w14:textId="77777777" w:rsidR="00920EB5" w:rsidRPr="00083D3B" w:rsidRDefault="00920EB5" w:rsidP="00920EB5">
      <w:pPr>
        <w:jc w:val="both"/>
        <w:rPr>
          <w:rFonts w:ascii="Arial" w:hAnsi="Arial"/>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4956"/>
      </w:tblGrid>
      <w:tr w:rsidR="00920EB5" w14:paraId="3C451873" w14:textId="77777777" w:rsidTr="00F65655">
        <w:trPr>
          <w:cantSplit/>
          <w:trHeight w:val="1766"/>
        </w:trPr>
        <w:tc>
          <w:tcPr>
            <w:tcW w:w="5807" w:type="dxa"/>
            <w:tcBorders>
              <w:top w:val="single" w:sz="4" w:space="0" w:color="auto"/>
              <w:left w:val="single" w:sz="4" w:space="0" w:color="auto"/>
              <w:bottom w:val="single" w:sz="4" w:space="0" w:color="auto"/>
              <w:right w:val="single" w:sz="4" w:space="0" w:color="auto"/>
            </w:tcBorders>
            <w:hideMark/>
          </w:tcPr>
          <w:p w14:paraId="1F5D99DA" w14:textId="4E423E93" w:rsidR="00920EB5" w:rsidRPr="002740D2" w:rsidRDefault="00920EB5" w:rsidP="00920EB5">
            <w:pPr>
              <w:jc w:val="both"/>
              <w:rPr>
                <w:rFonts w:cs="Arial"/>
                <w:bCs/>
                <w:sz w:val="18"/>
                <w:szCs w:val="18"/>
              </w:rPr>
            </w:pPr>
            <w:r>
              <w:rPr>
                <w:rFonts w:cs="Arial"/>
                <w:bCs/>
                <w:sz w:val="18"/>
                <w:szCs w:val="18"/>
              </w:rPr>
              <w:t xml:space="preserve">OBJETO: </w:t>
            </w:r>
            <w:r w:rsidR="00400D0B" w:rsidRPr="00400D0B">
              <w:rPr>
                <w:rFonts w:cs="Arial"/>
                <w:bCs/>
                <w:sz w:val="18"/>
                <w:szCs w:val="18"/>
              </w:rPr>
              <w:t>TIPO MENOR PREÇO, AFERIDO PELO VALOR GLOBAL, REGIME DE EXECUÇÃO: EMPREITADA POR PREÇO UNITÁRIO, A SER CONDUZIDO PELA SUPERINTENDÊNCIA DE DESENVOLVIMENTO DA CAPITAL - SUDECAP, NOS TERMOS DA PORTARIA SMOBI Nº 118, DE 09 DE SETEMBR</w:t>
            </w:r>
            <w:bookmarkStart w:id="0" w:name="_GoBack"/>
            <w:bookmarkEnd w:id="0"/>
            <w:r w:rsidR="00400D0B" w:rsidRPr="00400D0B">
              <w:rPr>
                <w:rFonts w:cs="Arial"/>
                <w:bCs/>
                <w:sz w:val="18"/>
                <w:szCs w:val="18"/>
              </w:rPr>
              <w:t>O DE 2020, PARA EXECUÇÃO DE SERVIÇOS COMUNS DE ENGENHARIA PARA REVITALIZAÇÃO DAS PRAÇAS CÂNDIDO PORTINARI E SANTO ANTÔNIO, COM O FORNECIMENTO DE MATERIAIS, INSUMOS E MÃO DE OBRA, CONFORME ESPECIFICAÇÕES E QUANTIDADES CONTIDAS NOS ANEXOS DESTE EDITAL</w:t>
            </w:r>
            <w:r w:rsidR="00400D0B">
              <w:rPr>
                <w:rFonts w:cs="Arial"/>
                <w:bCs/>
                <w:sz w:val="18"/>
                <w:szCs w:val="18"/>
              </w:rPr>
              <w:t>.</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4E3F04C" w14:textId="77777777" w:rsidR="00920EB5" w:rsidRDefault="00920EB5" w:rsidP="00F65655">
            <w:pPr>
              <w:rPr>
                <w:rFonts w:ascii="Arial" w:hAnsi="Arial"/>
                <w:bCs/>
                <w:sz w:val="18"/>
                <w:szCs w:val="18"/>
              </w:rPr>
            </w:pPr>
            <w:r>
              <w:rPr>
                <w:rFonts w:ascii="Arial" w:hAnsi="Arial"/>
                <w:bCs/>
                <w:sz w:val="18"/>
                <w:szCs w:val="18"/>
              </w:rPr>
              <w:t>DATAS:</w:t>
            </w:r>
          </w:p>
          <w:p w14:paraId="178684FB" w14:textId="617A3805" w:rsidR="00920EB5" w:rsidRDefault="00920EB5" w:rsidP="00F65655">
            <w:pPr>
              <w:numPr>
                <w:ilvl w:val="0"/>
                <w:numId w:val="1"/>
              </w:numPr>
              <w:jc w:val="both"/>
              <w:rPr>
                <w:sz w:val="18"/>
                <w:szCs w:val="18"/>
              </w:rPr>
            </w:pPr>
            <w:r w:rsidRPr="004B3636">
              <w:rPr>
                <w:sz w:val="18"/>
                <w:szCs w:val="18"/>
              </w:rPr>
              <w:t xml:space="preserve">Credenciamento: até às </w:t>
            </w:r>
            <w:r w:rsidR="00400D0B">
              <w:rPr>
                <w:sz w:val="18"/>
                <w:szCs w:val="18"/>
              </w:rPr>
              <w:t>8</w:t>
            </w:r>
            <w:r w:rsidRPr="004B3636">
              <w:rPr>
                <w:sz w:val="18"/>
                <w:szCs w:val="18"/>
              </w:rPr>
              <w:t xml:space="preserve">h do dia </w:t>
            </w:r>
            <w:r w:rsidR="00400D0B">
              <w:rPr>
                <w:sz w:val="18"/>
                <w:szCs w:val="18"/>
              </w:rPr>
              <w:t>25/09</w:t>
            </w:r>
            <w:r>
              <w:rPr>
                <w:sz w:val="18"/>
                <w:szCs w:val="18"/>
              </w:rPr>
              <w:t>/</w:t>
            </w:r>
            <w:r w:rsidRPr="004B3636">
              <w:rPr>
                <w:sz w:val="18"/>
                <w:szCs w:val="18"/>
              </w:rPr>
              <w:t>2020;</w:t>
            </w:r>
          </w:p>
          <w:p w14:paraId="1EA83DD8" w14:textId="7FD2AEEF" w:rsidR="00920EB5" w:rsidRDefault="00920EB5" w:rsidP="00F65655">
            <w:pPr>
              <w:numPr>
                <w:ilvl w:val="0"/>
                <w:numId w:val="1"/>
              </w:numPr>
              <w:jc w:val="both"/>
              <w:rPr>
                <w:sz w:val="18"/>
                <w:szCs w:val="18"/>
              </w:rPr>
            </w:pPr>
            <w:r w:rsidRPr="004B3636">
              <w:rPr>
                <w:sz w:val="18"/>
                <w:szCs w:val="18"/>
              </w:rPr>
              <w:t xml:space="preserve">Lançamento de proposta comercial e documentação de habilitação: até às </w:t>
            </w:r>
            <w:r w:rsidR="00400D0B">
              <w:rPr>
                <w:sz w:val="18"/>
                <w:szCs w:val="18"/>
              </w:rPr>
              <w:t>08:30</w:t>
            </w:r>
            <w:r w:rsidRPr="004B3636">
              <w:rPr>
                <w:sz w:val="18"/>
                <w:szCs w:val="18"/>
              </w:rPr>
              <w:t xml:space="preserve"> do dia </w:t>
            </w:r>
            <w:r w:rsidR="00400D0B">
              <w:rPr>
                <w:sz w:val="18"/>
                <w:szCs w:val="18"/>
              </w:rPr>
              <w:t>25/09</w:t>
            </w:r>
            <w:r w:rsidRPr="004B3636">
              <w:rPr>
                <w:sz w:val="18"/>
                <w:szCs w:val="18"/>
              </w:rPr>
              <w:t xml:space="preserve">/2020; </w:t>
            </w:r>
          </w:p>
          <w:p w14:paraId="375944D6" w14:textId="71D05ECF" w:rsidR="00920EB5" w:rsidRDefault="00920EB5" w:rsidP="00F65655">
            <w:pPr>
              <w:numPr>
                <w:ilvl w:val="0"/>
                <w:numId w:val="1"/>
              </w:numPr>
              <w:jc w:val="both"/>
              <w:rPr>
                <w:sz w:val="18"/>
                <w:szCs w:val="18"/>
              </w:rPr>
            </w:pPr>
            <w:r w:rsidRPr="004B3636">
              <w:rPr>
                <w:sz w:val="18"/>
                <w:szCs w:val="18"/>
              </w:rPr>
              <w:t>Abertura da</w:t>
            </w:r>
            <w:r>
              <w:rPr>
                <w:sz w:val="18"/>
                <w:szCs w:val="18"/>
              </w:rPr>
              <w:t xml:space="preserve"> sessão pública de lances: às 1</w:t>
            </w:r>
            <w:r w:rsidR="00400D0B">
              <w:rPr>
                <w:sz w:val="18"/>
                <w:szCs w:val="18"/>
              </w:rPr>
              <w:t>0</w:t>
            </w:r>
            <w:r>
              <w:rPr>
                <w:sz w:val="18"/>
                <w:szCs w:val="18"/>
              </w:rPr>
              <w:t>:00</w:t>
            </w:r>
            <w:r w:rsidRPr="004B3636">
              <w:rPr>
                <w:sz w:val="18"/>
                <w:szCs w:val="18"/>
              </w:rPr>
              <w:t xml:space="preserve"> do dia </w:t>
            </w:r>
            <w:r w:rsidR="00400D0B">
              <w:rPr>
                <w:sz w:val="18"/>
                <w:szCs w:val="18"/>
              </w:rPr>
              <w:t>25/09</w:t>
            </w:r>
            <w:r w:rsidRPr="004B3636">
              <w:rPr>
                <w:sz w:val="18"/>
                <w:szCs w:val="18"/>
              </w:rPr>
              <w:t>/2020</w:t>
            </w:r>
          </w:p>
          <w:p w14:paraId="76B29683" w14:textId="16B0B4F2" w:rsidR="00920EB5" w:rsidRPr="00083D3B" w:rsidRDefault="00920EB5" w:rsidP="00703403">
            <w:pPr>
              <w:ind w:left="360"/>
              <w:jc w:val="both"/>
              <w:rPr>
                <w:sz w:val="18"/>
                <w:szCs w:val="18"/>
              </w:rPr>
            </w:pPr>
          </w:p>
        </w:tc>
      </w:tr>
    </w:tbl>
    <w:p w14:paraId="41C7CD2B" w14:textId="77777777" w:rsidR="00920EB5" w:rsidRDefault="00920EB5" w:rsidP="00920EB5">
      <w:pPr>
        <w:jc w:val="both"/>
        <w:rPr>
          <w:sz w:val="2"/>
          <w:szCs w:val="4"/>
        </w:rPr>
      </w:pPr>
    </w:p>
    <w:p w14:paraId="7DA35007" w14:textId="77777777" w:rsidR="00920EB5" w:rsidRDefault="00920EB5" w:rsidP="00920EB5">
      <w:pPr>
        <w:jc w:val="both"/>
        <w:rPr>
          <w:sz w:val="2"/>
          <w:szCs w:val="4"/>
        </w:rPr>
      </w:pPr>
    </w:p>
    <w:p w14:paraId="7D420690" w14:textId="77777777" w:rsidR="00920EB5" w:rsidRPr="00D47B42" w:rsidRDefault="00920EB5" w:rsidP="00920EB5">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920EB5" w14:paraId="2A0F9226" w14:textId="77777777" w:rsidTr="00F65655">
        <w:trPr>
          <w:cantSplit/>
          <w:trHeight w:val="137"/>
        </w:trPr>
        <w:tc>
          <w:tcPr>
            <w:tcW w:w="10913" w:type="dxa"/>
            <w:tcBorders>
              <w:top w:val="single" w:sz="4" w:space="0" w:color="auto"/>
              <w:left w:val="single" w:sz="4" w:space="0" w:color="auto"/>
              <w:bottom w:val="single" w:sz="4" w:space="0" w:color="auto"/>
              <w:right w:val="single" w:sz="4" w:space="0" w:color="auto"/>
            </w:tcBorders>
            <w:vAlign w:val="center"/>
            <w:hideMark/>
          </w:tcPr>
          <w:p w14:paraId="6902C369" w14:textId="2C5EE040" w:rsidR="00920EB5" w:rsidRDefault="00920EB5" w:rsidP="004D7BDC">
            <w:pPr>
              <w:jc w:val="both"/>
              <w:rPr>
                <w:sz w:val="18"/>
                <w:szCs w:val="18"/>
              </w:rPr>
            </w:pPr>
            <w:r>
              <w:rPr>
                <w:rFonts w:cs="Arial"/>
                <w:sz w:val="18"/>
                <w:szCs w:val="18"/>
              </w:rPr>
              <w:t>OBSERVAÇÕES</w:t>
            </w:r>
            <w:r>
              <w:rPr>
                <w:sz w:val="18"/>
                <w:szCs w:val="18"/>
              </w:rPr>
              <w:t xml:space="preserve">: </w:t>
            </w:r>
            <w:r w:rsidR="004D7BDC" w:rsidRPr="004D7BDC">
              <w:rPr>
                <w:sz w:val="18"/>
                <w:szCs w:val="18"/>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w:t>
            </w:r>
            <w:r w:rsidR="00400D0B" w:rsidRPr="00400D0B">
              <w:rPr>
                <w:rFonts w:cs="Arial"/>
                <w:sz w:val="18"/>
                <w:szCs w:val="18"/>
              </w:rPr>
              <w:t xml:space="preserve">O edital poderá ser obtido </w:t>
            </w:r>
            <w:r w:rsidR="00A85B82">
              <w:rPr>
                <w:rFonts w:cs="Arial"/>
                <w:sz w:val="18"/>
                <w:szCs w:val="18"/>
              </w:rPr>
              <w:t xml:space="preserve">a partir do </w:t>
            </w:r>
            <w:r w:rsidR="00A85B82" w:rsidRPr="00063BBB">
              <w:rPr>
                <w:rFonts w:cs="Arial"/>
                <w:b/>
                <w:sz w:val="18"/>
                <w:szCs w:val="18"/>
              </w:rPr>
              <w:t>dia 15/09/2020</w:t>
            </w:r>
            <w:r w:rsidR="00A85B82">
              <w:rPr>
                <w:rFonts w:cs="Arial"/>
                <w:sz w:val="18"/>
                <w:szCs w:val="18"/>
              </w:rPr>
              <w:t xml:space="preserve">, </w:t>
            </w:r>
            <w:r w:rsidR="00400D0B" w:rsidRPr="00400D0B">
              <w:rPr>
                <w:rFonts w:cs="Arial"/>
                <w:sz w:val="18"/>
                <w:szCs w:val="18"/>
              </w:rPr>
              <w:t xml:space="preserve">pelos interessados através dos “sites” </w:t>
            </w:r>
            <w:hyperlink r:id="rId12" w:history="1">
              <w:r w:rsidR="004D7BDC" w:rsidRPr="008A6958">
                <w:rPr>
                  <w:rStyle w:val="Hyperlink"/>
                  <w:rFonts w:cs="Arial"/>
                  <w:sz w:val="18"/>
                  <w:szCs w:val="18"/>
                </w:rPr>
                <w:t>www.licitacoes.caixa.gov.br</w:t>
              </w:r>
            </w:hyperlink>
            <w:r w:rsidR="004D7BDC">
              <w:rPr>
                <w:rFonts w:cs="Arial"/>
                <w:sz w:val="18"/>
                <w:szCs w:val="18"/>
              </w:rPr>
              <w:t xml:space="preserve"> </w:t>
            </w:r>
            <w:r w:rsidR="00400D0B" w:rsidRPr="00400D0B">
              <w:rPr>
                <w:rFonts w:cs="Arial"/>
                <w:sz w:val="18"/>
                <w:szCs w:val="18"/>
              </w:rPr>
              <w:t xml:space="preserve">e </w:t>
            </w:r>
            <w:hyperlink r:id="rId13" w:history="1">
              <w:r w:rsidR="004D7BDC" w:rsidRPr="008A6958">
                <w:rPr>
                  <w:rStyle w:val="Hyperlink"/>
                  <w:rFonts w:cs="Arial"/>
                  <w:sz w:val="18"/>
                  <w:szCs w:val="18"/>
                </w:rPr>
                <w:t>www.pbh.gov.br</w:t>
              </w:r>
            </w:hyperlink>
            <w:r w:rsidR="004D7BDC">
              <w:rPr>
                <w:rFonts w:cs="Arial"/>
                <w:sz w:val="18"/>
                <w:szCs w:val="18"/>
              </w:rPr>
              <w:t xml:space="preserve">. </w:t>
            </w:r>
            <w:r w:rsidR="00400D0B" w:rsidRPr="00400D0B">
              <w:rPr>
                <w:rFonts w:cs="Arial"/>
                <w:sz w:val="18"/>
                <w:szCs w:val="18"/>
              </w:rPr>
              <w:t xml:space="preserve">Mais informações também poderão ser obtidas através do </w:t>
            </w:r>
            <w:r w:rsidR="00400D0B">
              <w:rPr>
                <w:rFonts w:cs="Arial"/>
                <w:sz w:val="18"/>
                <w:szCs w:val="18"/>
              </w:rPr>
              <w:t>e-</w:t>
            </w:r>
            <w:r w:rsidR="00400D0B" w:rsidRPr="00400D0B">
              <w:rPr>
                <w:rFonts w:cs="Arial"/>
                <w:sz w:val="18"/>
                <w:szCs w:val="18"/>
              </w:rPr>
              <w:t>mail indicado no Edital. ATENÇÃO ÀS NOVAS REGRAS, TRAZIDAS PELO DECRETO MUNICIPAL Nº 17.317/2020 E INSERÇÃO DOS DOCUMENTOS DE HABILITAÇÃO NO SISTEMA DO PORTAL DA CAIXA ECONÔMICA FEDERAL CONCOMITANTEMENTE À INSERÇÃO DA PROPOSTA, ANTERIORES AO INÍCIO DA SESSÃO PÚBLICA.</w:t>
            </w:r>
            <w:r w:rsidR="00400D0B">
              <w:t xml:space="preserve"> </w:t>
            </w:r>
            <w:hyperlink r:id="rId14" w:history="1">
              <w:r w:rsidR="00400D0B">
                <w:rPr>
                  <w:rStyle w:val="Hyperlink"/>
                  <w:sz w:val="18"/>
                  <w:szCs w:val="18"/>
                </w:rPr>
                <w:t>Clique aqui para fazer o download deste edital</w:t>
              </w:r>
            </w:hyperlink>
            <w:r w:rsidR="00400D0B">
              <w:rPr>
                <w:rStyle w:val="Hyperlink"/>
                <w:sz w:val="18"/>
                <w:szCs w:val="18"/>
              </w:rPr>
              <w:t>.</w:t>
            </w:r>
          </w:p>
        </w:tc>
      </w:tr>
    </w:tbl>
    <w:p w14:paraId="32669113" w14:textId="77777777" w:rsidR="00920EB5" w:rsidRDefault="00920EB5" w:rsidP="00920EB5">
      <w:pPr>
        <w:autoSpaceDE w:val="0"/>
        <w:autoSpaceDN w:val="0"/>
        <w:adjustRightInd w:val="0"/>
        <w:jc w:val="both"/>
        <w:rPr>
          <w:rFonts w:cs="Arial"/>
          <w:bCs/>
          <w:color w:val="000000"/>
          <w:sz w:val="18"/>
          <w:szCs w:val="17"/>
        </w:rPr>
      </w:pPr>
    </w:p>
    <w:p w14:paraId="58AB4177" w14:textId="77777777" w:rsidR="00920EB5" w:rsidRDefault="00920EB5" w:rsidP="00AF4402">
      <w:pPr>
        <w:shd w:val="clear" w:color="auto" w:fill="FFFFFF"/>
        <w:spacing w:line="200" w:lineRule="atLeast"/>
        <w:jc w:val="both"/>
        <w:textAlignment w:val="center"/>
        <w:rPr>
          <w:rFonts w:ascii="Arial" w:hAnsi="Arial" w:cs="Arial"/>
          <w:sz w:val="16"/>
          <w:szCs w:val="16"/>
        </w:rPr>
      </w:pPr>
    </w:p>
    <w:p w14:paraId="7387A79F" w14:textId="77777777" w:rsidR="00EB6A8B" w:rsidRDefault="00EB6A8B" w:rsidP="00AF4402">
      <w:pPr>
        <w:shd w:val="clear" w:color="auto" w:fill="FFFFFF"/>
        <w:spacing w:line="200" w:lineRule="atLeast"/>
        <w:jc w:val="both"/>
        <w:textAlignment w:val="cente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6"/>
        <w:gridCol w:w="3397"/>
      </w:tblGrid>
      <w:tr w:rsidR="002E36BB" w14:paraId="3EBD0019" w14:textId="77777777" w:rsidTr="00F65655">
        <w:trPr>
          <w:cantSplit/>
        </w:trPr>
        <w:tc>
          <w:tcPr>
            <w:tcW w:w="7366" w:type="dxa"/>
            <w:tcBorders>
              <w:top w:val="single" w:sz="4" w:space="0" w:color="auto"/>
              <w:left w:val="single" w:sz="4" w:space="0" w:color="auto"/>
              <w:bottom w:val="single" w:sz="4" w:space="0" w:color="auto"/>
              <w:right w:val="single" w:sz="4" w:space="0" w:color="auto"/>
            </w:tcBorders>
            <w:vAlign w:val="center"/>
            <w:hideMark/>
          </w:tcPr>
          <w:p w14:paraId="0E6EE5AC" w14:textId="5F38C866" w:rsidR="002E36BB" w:rsidRDefault="002E36BB" w:rsidP="008B0F5A">
            <w:pPr>
              <w:jc w:val="both"/>
              <w:rPr>
                <w:rFonts w:ascii="Arial" w:hAnsi="Arial" w:cs="Arial"/>
                <w:bCs/>
                <w:sz w:val="20"/>
                <w:szCs w:val="20"/>
              </w:rPr>
            </w:pPr>
            <w:r>
              <w:rPr>
                <w:rFonts w:ascii="Arial" w:hAnsi="Arial" w:cs="Arial"/>
                <w:bCs/>
                <w:sz w:val="20"/>
                <w:szCs w:val="20"/>
              </w:rPr>
              <w:t xml:space="preserve">ÓRGÃO LICITANTE: </w:t>
            </w:r>
            <w:r>
              <w:rPr>
                <w:rFonts w:ascii="Times New Roman" w:hAnsi="Times New Roman"/>
                <w:b/>
                <w:sz w:val="34"/>
                <w:szCs w:val="28"/>
              </w:rPr>
              <w:t xml:space="preserve">DNIT - </w:t>
            </w:r>
            <w:r w:rsidRPr="002E36BB">
              <w:rPr>
                <w:rFonts w:ascii="Times New Roman" w:hAnsi="Times New Roman"/>
                <w:b/>
                <w:sz w:val="34"/>
                <w:szCs w:val="28"/>
              </w:rPr>
              <w:t>DEPARTAMENTO NACIONAL DE INFRA ESTRUTURA DE TRANSPORTES</w:t>
            </w:r>
            <w:r>
              <w:rPr>
                <w:rFonts w:ascii="Times New Roman" w:hAnsi="Times New Roman"/>
                <w:b/>
                <w:sz w:val="34"/>
                <w:szCs w:val="28"/>
              </w:rPr>
              <w:t xml:space="preserve"> - </w:t>
            </w:r>
            <w:r w:rsidRPr="002E36BB">
              <w:rPr>
                <w:rFonts w:ascii="Times New Roman" w:hAnsi="Times New Roman"/>
                <w:b/>
                <w:sz w:val="34"/>
                <w:szCs w:val="28"/>
              </w:rPr>
              <w:t>06ª UNIDADE DE INFRA-ESTRUTURA TERRESTRE</w:t>
            </w:r>
            <w:r>
              <w:rPr>
                <w:rFonts w:ascii="Times New Roman" w:hAnsi="Times New Roman"/>
                <w:b/>
                <w:sz w:val="34"/>
                <w:szCs w:val="28"/>
              </w:rPr>
              <w:t xml:space="preserve"> - </w:t>
            </w:r>
            <w:r w:rsidRPr="002E36BB">
              <w:rPr>
                <w:rFonts w:ascii="Times New Roman" w:hAnsi="Times New Roman"/>
                <w:b/>
                <w:sz w:val="34"/>
                <w:szCs w:val="28"/>
              </w:rPr>
              <w:t>MINISTÉRIO DA INFRAESTRUTURA</w:t>
            </w:r>
          </w:p>
        </w:tc>
        <w:tc>
          <w:tcPr>
            <w:tcW w:w="3397" w:type="dxa"/>
            <w:tcBorders>
              <w:top w:val="single" w:sz="4" w:space="0" w:color="auto"/>
              <w:left w:val="single" w:sz="4" w:space="0" w:color="auto"/>
              <w:bottom w:val="single" w:sz="4" w:space="0" w:color="auto"/>
              <w:right w:val="single" w:sz="4" w:space="0" w:color="auto"/>
            </w:tcBorders>
            <w:vAlign w:val="center"/>
            <w:hideMark/>
          </w:tcPr>
          <w:p w14:paraId="4F6DB4C6" w14:textId="5F6B82D0" w:rsidR="002E36BB" w:rsidRDefault="002E36BB" w:rsidP="00F65655">
            <w:pPr>
              <w:jc w:val="both"/>
              <w:rPr>
                <w:rFonts w:ascii="Frutiger-Bold" w:hAnsi="Frutiger-Bold"/>
                <w:b/>
                <w:sz w:val="30"/>
              </w:rPr>
            </w:pPr>
            <w:r>
              <w:rPr>
                <w:b/>
                <w:sz w:val="20"/>
                <w:szCs w:val="20"/>
              </w:rPr>
              <w:t xml:space="preserve"> </w:t>
            </w:r>
            <w:r>
              <w:rPr>
                <w:rFonts w:ascii="Arial" w:hAnsi="Arial" w:cs="Arial"/>
                <w:sz w:val="20"/>
                <w:szCs w:val="20"/>
              </w:rPr>
              <w:t>EDITAL:</w:t>
            </w:r>
            <w:r>
              <w:rPr>
                <w:b/>
                <w:sz w:val="20"/>
                <w:szCs w:val="20"/>
              </w:rPr>
              <w:t xml:space="preserve"> </w:t>
            </w:r>
            <w:r w:rsidRPr="002E36BB">
              <w:rPr>
                <w:rFonts w:ascii="Times New Roman" w:hAnsi="Times New Roman"/>
                <w:b/>
                <w:sz w:val="34"/>
                <w:szCs w:val="28"/>
              </w:rPr>
              <w:t>PREGÃO ELETRÔNICO Nº 333/2020</w:t>
            </w:r>
          </w:p>
        </w:tc>
      </w:tr>
      <w:tr w:rsidR="002E36BB" w14:paraId="66B410F2" w14:textId="77777777" w:rsidTr="00F65655">
        <w:trPr>
          <w:cantSplit/>
          <w:trHeight w:val="419"/>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73B995B2" w14:textId="5C728CDA" w:rsidR="002E36BB" w:rsidRPr="00883477" w:rsidRDefault="002E36BB" w:rsidP="00F65655">
            <w:pPr>
              <w:autoSpaceDE w:val="0"/>
              <w:autoSpaceDN w:val="0"/>
              <w:adjustRightInd w:val="0"/>
              <w:rPr>
                <w:sz w:val="18"/>
                <w:szCs w:val="18"/>
              </w:rPr>
            </w:pPr>
            <w:r>
              <w:rPr>
                <w:sz w:val="18"/>
                <w:szCs w:val="18"/>
              </w:rPr>
              <w:t>E</w:t>
            </w:r>
            <w:r>
              <w:rPr>
                <w:rFonts w:cs="Arial"/>
                <w:sz w:val="18"/>
                <w:szCs w:val="18"/>
              </w:rPr>
              <w:t>ndereço:</w:t>
            </w:r>
            <w:r>
              <w:rPr>
                <w:sz w:val="18"/>
                <w:szCs w:val="18"/>
              </w:rPr>
              <w:t xml:space="preserve"> </w:t>
            </w:r>
            <w:r w:rsidRPr="00883477">
              <w:rPr>
                <w:sz w:val="18"/>
                <w:szCs w:val="18"/>
              </w:rPr>
              <w:t>Rua Martim de Carvalho, nº 635 – 4º andar – Bairro: Santo Agostinho</w:t>
            </w:r>
            <w:r>
              <w:rPr>
                <w:sz w:val="18"/>
                <w:szCs w:val="18"/>
              </w:rPr>
              <w:t xml:space="preserve"> - </w:t>
            </w:r>
            <w:r w:rsidRPr="00883477">
              <w:rPr>
                <w:sz w:val="18"/>
                <w:szCs w:val="18"/>
              </w:rPr>
              <w:t>Belo Horizonte – MG, fone nº (31) 3057-1551, fax (31) 3057-1550</w:t>
            </w:r>
            <w:r>
              <w:rPr>
                <w:sz w:val="18"/>
                <w:szCs w:val="18"/>
              </w:rPr>
              <w:t xml:space="preserve"> - </w:t>
            </w:r>
            <w:r w:rsidRPr="00883477">
              <w:rPr>
                <w:sz w:val="18"/>
                <w:szCs w:val="18"/>
              </w:rPr>
              <w:t>CEP: 30.190-094</w:t>
            </w:r>
          </w:p>
          <w:p w14:paraId="28F34C2C" w14:textId="77777777" w:rsidR="002E36BB" w:rsidRDefault="002E36BB" w:rsidP="00F65655">
            <w:pPr>
              <w:autoSpaceDE w:val="0"/>
              <w:autoSpaceDN w:val="0"/>
              <w:adjustRightInd w:val="0"/>
              <w:rPr>
                <w:sz w:val="18"/>
                <w:szCs w:val="18"/>
              </w:rPr>
            </w:pPr>
            <w:hyperlink r:id="rId15" w:history="1">
              <w:r w:rsidRPr="00883477">
                <w:rPr>
                  <w:rStyle w:val="Hyperlink"/>
                  <w:sz w:val="18"/>
                  <w:szCs w:val="18"/>
                </w:rPr>
                <w:t>http://www.dnit.gov.br</w:t>
              </w:r>
            </w:hyperlink>
            <w:r w:rsidRPr="00883477">
              <w:rPr>
                <w:sz w:val="18"/>
                <w:szCs w:val="18"/>
              </w:rPr>
              <w:t xml:space="preserve"> - E-mail: </w:t>
            </w:r>
            <w:hyperlink r:id="rId16" w:history="1">
              <w:r w:rsidRPr="00B36D0A">
                <w:rPr>
                  <w:rStyle w:val="Hyperlink"/>
                  <w:sz w:val="18"/>
                  <w:szCs w:val="18"/>
                </w:rPr>
                <w:t>pregoeiro.sremg@dnit.gov.br</w:t>
              </w:r>
            </w:hyperlink>
            <w:r>
              <w:rPr>
                <w:sz w:val="18"/>
                <w:szCs w:val="18"/>
              </w:rPr>
              <w:t xml:space="preserve"> </w:t>
            </w:r>
          </w:p>
          <w:p w14:paraId="6A88337C" w14:textId="77777777" w:rsidR="00617D6C" w:rsidRDefault="00617D6C" w:rsidP="00BE2544">
            <w:pPr>
              <w:autoSpaceDE w:val="0"/>
              <w:autoSpaceDN w:val="0"/>
              <w:adjustRightInd w:val="0"/>
              <w:rPr>
                <w:sz w:val="18"/>
                <w:szCs w:val="18"/>
              </w:rPr>
            </w:pPr>
            <w:r>
              <w:rPr>
                <w:sz w:val="18"/>
                <w:szCs w:val="18"/>
              </w:rPr>
              <w:t xml:space="preserve">Endereço: </w:t>
            </w:r>
            <w:hyperlink r:id="rId17" w:history="1">
              <w:r w:rsidRPr="008A6958">
                <w:rPr>
                  <w:rStyle w:val="Hyperlink"/>
                  <w:sz w:val="18"/>
                  <w:szCs w:val="18"/>
                </w:rPr>
                <w:t>Www.dnit.gov.br</w:t>
              </w:r>
            </w:hyperlink>
            <w:r>
              <w:rPr>
                <w:sz w:val="18"/>
                <w:szCs w:val="18"/>
              </w:rPr>
              <w:t xml:space="preserve"> </w:t>
            </w:r>
            <w:r w:rsidRPr="00617D6C">
              <w:rPr>
                <w:sz w:val="18"/>
                <w:szCs w:val="18"/>
              </w:rPr>
              <w:t>- Belo Horizonte (MG)</w:t>
            </w:r>
            <w:r w:rsidR="00BE2544">
              <w:rPr>
                <w:sz w:val="18"/>
                <w:szCs w:val="18"/>
              </w:rPr>
              <w:t xml:space="preserve"> - Telefone: (</w:t>
            </w:r>
            <w:r w:rsidRPr="00617D6C">
              <w:rPr>
                <w:sz w:val="18"/>
                <w:szCs w:val="18"/>
              </w:rPr>
              <w:t>61) 96412290</w:t>
            </w:r>
            <w:r w:rsidR="00BE2544">
              <w:rPr>
                <w:sz w:val="18"/>
                <w:szCs w:val="18"/>
              </w:rPr>
              <w:t xml:space="preserve"> </w:t>
            </w:r>
          </w:p>
          <w:p w14:paraId="31B0CCF8" w14:textId="7A951F04" w:rsidR="00D21670" w:rsidRDefault="00D21670" w:rsidP="00BE2544">
            <w:pPr>
              <w:autoSpaceDE w:val="0"/>
              <w:autoSpaceDN w:val="0"/>
              <w:adjustRightInd w:val="0"/>
              <w:rPr>
                <w:sz w:val="18"/>
                <w:szCs w:val="18"/>
              </w:rPr>
            </w:pPr>
          </w:p>
        </w:tc>
      </w:tr>
    </w:tbl>
    <w:p w14:paraId="24FAFF5D" w14:textId="77777777" w:rsidR="002E36BB" w:rsidRDefault="002E36BB" w:rsidP="002E36BB">
      <w:pPr>
        <w:jc w:val="both"/>
        <w:rPr>
          <w:rFonts w:ascii="Arial" w:hAnsi="Arial"/>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6"/>
        <w:gridCol w:w="3397"/>
      </w:tblGrid>
      <w:tr w:rsidR="002E36BB" w14:paraId="4138F6AD" w14:textId="77777777" w:rsidTr="00F65655">
        <w:trPr>
          <w:cantSplit/>
          <w:trHeight w:val="595"/>
        </w:trPr>
        <w:tc>
          <w:tcPr>
            <w:tcW w:w="7366" w:type="dxa"/>
            <w:tcBorders>
              <w:top w:val="single" w:sz="4" w:space="0" w:color="auto"/>
              <w:left w:val="single" w:sz="4" w:space="0" w:color="auto"/>
              <w:bottom w:val="single" w:sz="4" w:space="0" w:color="auto"/>
              <w:right w:val="single" w:sz="4" w:space="0" w:color="auto"/>
            </w:tcBorders>
            <w:hideMark/>
          </w:tcPr>
          <w:p w14:paraId="1F21B0CC" w14:textId="77777777" w:rsidR="002E36BB" w:rsidRDefault="002E36BB" w:rsidP="002E36BB">
            <w:pPr>
              <w:jc w:val="both"/>
              <w:rPr>
                <w:rFonts w:cs="Arial"/>
                <w:bCs/>
                <w:sz w:val="18"/>
                <w:szCs w:val="18"/>
              </w:rPr>
            </w:pPr>
            <w:r>
              <w:rPr>
                <w:rFonts w:cs="Arial"/>
                <w:bCs/>
                <w:sz w:val="18"/>
                <w:szCs w:val="18"/>
              </w:rPr>
              <w:t xml:space="preserve">OBJETO: </w:t>
            </w:r>
            <w:r w:rsidR="00617D6C" w:rsidRPr="00617D6C">
              <w:rPr>
                <w:rFonts w:cs="Arial"/>
                <w:bCs/>
                <w:sz w:val="18"/>
                <w:szCs w:val="18"/>
              </w:rPr>
              <w:t>PREGÃO ELETRÔNICO - CONTRATAÇÃO DE EMPRESA PARA EXECUÇÃO DE SERVIÇOS DE MANUTENÇÃO (CONSERVAÇÃO/RECUPERAÇÃO) NA RODOVIA BR-116/MG COM VISTAS A EXECUÇÃO DE PLANO DE TRABALHO E ORÇAMENTO P.A.T.O. TRECHO: DIVISA BA/MG - DIVISA MG/RJ (ALÉM PARAÍBA). SUBTRECHO: ENTR BR-265(A)/356 (MURIAÉ) - DIV MG/RJ (ALÉM PARAÍBA). SEGMENTO: KM 704,2 - KM 818,1. EXTENSÃO: 113,9 KM, CONFORME CONDIÇÕES, QUANTIDADES E EXIGÊNCIAS ESTABELECIDAS NESTE EDITAL E SEUS ANEXOS</w:t>
            </w:r>
          </w:p>
          <w:p w14:paraId="4C235865" w14:textId="56A110C7" w:rsidR="00D21670" w:rsidRDefault="00D21670" w:rsidP="002E36BB">
            <w:pPr>
              <w:jc w:val="both"/>
              <w:rPr>
                <w:bCs/>
                <w:sz w:val="18"/>
                <w:szCs w:val="18"/>
              </w:rPr>
            </w:pPr>
          </w:p>
        </w:tc>
        <w:tc>
          <w:tcPr>
            <w:tcW w:w="3397" w:type="dxa"/>
            <w:tcBorders>
              <w:top w:val="single" w:sz="4" w:space="0" w:color="auto"/>
              <w:left w:val="single" w:sz="4" w:space="0" w:color="auto"/>
              <w:bottom w:val="single" w:sz="4" w:space="0" w:color="auto"/>
              <w:right w:val="single" w:sz="4" w:space="0" w:color="auto"/>
            </w:tcBorders>
            <w:vAlign w:val="center"/>
            <w:hideMark/>
          </w:tcPr>
          <w:p w14:paraId="0302EAB8" w14:textId="77777777" w:rsidR="002E36BB" w:rsidRDefault="002E36BB" w:rsidP="00F65655">
            <w:pPr>
              <w:rPr>
                <w:rFonts w:ascii="Arial" w:hAnsi="Arial"/>
                <w:bCs/>
                <w:sz w:val="18"/>
                <w:szCs w:val="18"/>
              </w:rPr>
            </w:pPr>
            <w:r>
              <w:rPr>
                <w:rFonts w:ascii="Arial" w:hAnsi="Arial"/>
                <w:bCs/>
                <w:sz w:val="18"/>
                <w:szCs w:val="18"/>
              </w:rPr>
              <w:t>DATAS:</w:t>
            </w:r>
          </w:p>
          <w:p w14:paraId="21F34806" w14:textId="28301FBA" w:rsidR="002E36BB" w:rsidRDefault="002E36BB" w:rsidP="00F65655">
            <w:pPr>
              <w:numPr>
                <w:ilvl w:val="0"/>
                <w:numId w:val="1"/>
              </w:numPr>
              <w:tabs>
                <w:tab w:val="num" w:pos="290"/>
                <w:tab w:val="num" w:pos="644"/>
              </w:tabs>
              <w:ind w:hanging="612"/>
              <w:rPr>
                <w:sz w:val="18"/>
                <w:szCs w:val="18"/>
              </w:rPr>
            </w:pPr>
            <w:r>
              <w:rPr>
                <w:sz w:val="18"/>
                <w:szCs w:val="18"/>
              </w:rPr>
              <w:t xml:space="preserve">Entrega: </w:t>
            </w:r>
            <w:r w:rsidR="00617D6C">
              <w:rPr>
                <w:bCs/>
                <w:sz w:val="18"/>
                <w:szCs w:val="18"/>
              </w:rPr>
              <w:t>28/09</w:t>
            </w:r>
            <w:r>
              <w:rPr>
                <w:bCs/>
                <w:sz w:val="18"/>
                <w:szCs w:val="18"/>
              </w:rPr>
              <w:t>/2020</w:t>
            </w:r>
            <w:r>
              <w:rPr>
                <w:sz w:val="18"/>
                <w:szCs w:val="18"/>
              </w:rPr>
              <w:t>, até às 10:00.</w:t>
            </w:r>
          </w:p>
          <w:p w14:paraId="0D1EC3FC" w14:textId="37C753D0" w:rsidR="002E36BB" w:rsidRDefault="002E36BB" w:rsidP="00F65655">
            <w:pPr>
              <w:numPr>
                <w:ilvl w:val="0"/>
                <w:numId w:val="1"/>
              </w:numPr>
              <w:rPr>
                <w:sz w:val="18"/>
                <w:szCs w:val="18"/>
              </w:rPr>
            </w:pPr>
            <w:r>
              <w:rPr>
                <w:sz w:val="18"/>
                <w:szCs w:val="18"/>
              </w:rPr>
              <w:t xml:space="preserve">Abertura: </w:t>
            </w:r>
            <w:r w:rsidR="00617D6C">
              <w:rPr>
                <w:sz w:val="18"/>
                <w:szCs w:val="18"/>
              </w:rPr>
              <w:t>28/09</w:t>
            </w:r>
            <w:r w:rsidRPr="00EC070E">
              <w:rPr>
                <w:sz w:val="18"/>
                <w:szCs w:val="18"/>
              </w:rPr>
              <w:t>/2020</w:t>
            </w:r>
            <w:r>
              <w:rPr>
                <w:sz w:val="18"/>
                <w:szCs w:val="18"/>
              </w:rPr>
              <w:t>, às 10:00.</w:t>
            </w:r>
          </w:p>
          <w:p w14:paraId="70514EB2" w14:textId="77777777" w:rsidR="002E36BB" w:rsidRDefault="002E36BB" w:rsidP="00F65655">
            <w:pPr>
              <w:numPr>
                <w:ilvl w:val="0"/>
                <w:numId w:val="1"/>
              </w:numPr>
              <w:tabs>
                <w:tab w:val="num" w:pos="290"/>
                <w:tab w:val="num" w:pos="644"/>
              </w:tabs>
              <w:ind w:hanging="612"/>
              <w:rPr>
                <w:sz w:val="18"/>
                <w:szCs w:val="18"/>
              </w:rPr>
            </w:pPr>
            <w:r>
              <w:rPr>
                <w:sz w:val="18"/>
                <w:szCs w:val="18"/>
              </w:rPr>
              <w:t xml:space="preserve">Visita: conforme edital. </w:t>
            </w:r>
          </w:p>
          <w:p w14:paraId="7A44ECAF" w14:textId="6A0A3EB1" w:rsidR="002E36BB" w:rsidRDefault="002E36BB" w:rsidP="00BE2544">
            <w:pPr>
              <w:numPr>
                <w:ilvl w:val="0"/>
                <w:numId w:val="1"/>
              </w:numPr>
              <w:tabs>
                <w:tab w:val="num" w:pos="644"/>
              </w:tabs>
              <w:rPr>
                <w:rFonts w:ascii="Arial" w:hAnsi="Arial"/>
                <w:sz w:val="20"/>
                <w:szCs w:val="20"/>
              </w:rPr>
            </w:pPr>
            <w:r>
              <w:rPr>
                <w:rFonts w:cs="Arial"/>
                <w:sz w:val="18"/>
                <w:szCs w:val="18"/>
              </w:rPr>
              <w:t xml:space="preserve">Prazo de Execução: </w:t>
            </w:r>
            <w:r w:rsidR="00BE2544">
              <w:rPr>
                <w:rFonts w:cs="Arial"/>
                <w:sz w:val="18"/>
                <w:szCs w:val="18"/>
              </w:rPr>
              <w:t xml:space="preserve">720 </w:t>
            </w:r>
            <w:r>
              <w:rPr>
                <w:rFonts w:cs="Arial"/>
                <w:sz w:val="18"/>
                <w:szCs w:val="18"/>
              </w:rPr>
              <w:t>dias</w:t>
            </w:r>
          </w:p>
        </w:tc>
      </w:tr>
    </w:tbl>
    <w:p w14:paraId="415C237D" w14:textId="77777777" w:rsidR="002E36BB" w:rsidRDefault="002E36BB" w:rsidP="002E36BB">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2"/>
        <w:gridCol w:w="3019"/>
        <w:gridCol w:w="2499"/>
        <w:gridCol w:w="2683"/>
      </w:tblGrid>
      <w:tr w:rsidR="002E36BB" w14:paraId="192CACD0" w14:textId="77777777" w:rsidTr="00F65655">
        <w:trPr>
          <w:cantSplit/>
        </w:trPr>
        <w:tc>
          <w:tcPr>
            <w:tcW w:w="10913" w:type="dxa"/>
            <w:gridSpan w:val="4"/>
            <w:tcBorders>
              <w:top w:val="single" w:sz="4" w:space="0" w:color="auto"/>
              <w:left w:val="single" w:sz="4" w:space="0" w:color="auto"/>
              <w:bottom w:val="single" w:sz="4" w:space="0" w:color="auto"/>
              <w:right w:val="single" w:sz="4" w:space="0" w:color="auto"/>
            </w:tcBorders>
            <w:vAlign w:val="center"/>
            <w:hideMark/>
          </w:tcPr>
          <w:p w14:paraId="06CA47AF" w14:textId="77777777" w:rsidR="002E36BB" w:rsidRDefault="002E36BB" w:rsidP="00F65655">
            <w:pPr>
              <w:tabs>
                <w:tab w:val="left" w:pos="4393"/>
                <w:tab w:val="center" w:pos="5386"/>
              </w:tabs>
              <w:jc w:val="center"/>
              <w:outlineLvl w:val="1"/>
              <w:rPr>
                <w:sz w:val="18"/>
                <w:szCs w:val="20"/>
              </w:rPr>
            </w:pPr>
            <w:r>
              <w:rPr>
                <w:sz w:val="18"/>
                <w:szCs w:val="20"/>
              </w:rPr>
              <w:t>VALORES</w:t>
            </w:r>
          </w:p>
        </w:tc>
      </w:tr>
      <w:tr w:rsidR="002E36BB" w14:paraId="7CD6B112" w14:textId="77777777" w:rsidTr="00F65655">
        <w:trPr>
          <w:cantSplit/>
        </w:trPr>
        <w:tc>
          <w:tcPr>
            <w:tcW w:w="2590" w:type="dxa"/>
            <w:tcBorders>
              <w:top w:val="single" w:sz="4" w:space="0" w:color="auto"/>
              <w:left w:val="single" w:sz="4" w:space="0" w:color="auto"/>
              <w:bottom w:val="single" w:sz="4" w:space="0" w:color="auto"/>
              <w:right w:val="single" w:sz="4" w:space="0" w:color="auto"/>
            </w:tcBorders>
            <w:vAlign w:val="center"/>
            <w:hideMark/>
          </w:tcPr>
          <w:p w14:paraId="61EE6FCB" w14:textId="77777777" w:rsidR="002E36BB" w:rsidRDefault="002E36BB" w:rsidP="00F65655">
            <w:pPr>
              <w:keepNext/>
              <w:jc w:val="center"/>
              <w:outlineLvl w:val="2"/>
              <w:rPr>
                <w:rFonts w:cs="Arial"/>
                <w:sz w:val="18"/>
              </w:rPr>
            </w:pPr>
            <w:r>
              <w:rPr>
                <w:rFonts w:cs="Arial"/>
                <w:sz w:val="18"/>
              </w:rPr>
              <w:t>Valor Estimado da Obra</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3439C7C" w14:textId="77777777" w:rsidR="002E36BB" w:rsidRDefault="002E36BB" w:rsidP="00F65655">
            <w:pPr>
              <w:jc w:val="center"/>
              <w:outlineLvl w:val="1"/>
              <w:rPr>
                <w:sz w:val="18"/>
                <w:szCs w:val="20"/>
              </w:rPr>
            </w:pPr>
            <w:r>
              <w:rPr>
                <w:sz w:val="18"/>
                <w:szCs w:val="20"/>
              </w:rPr>
              <w:t>Capital Social Igual ou Superior</w:t>
            </w:r>
          </w:p>
        </w:tc>
        <w:tc>
          <w:tcPr>
            <w:tcW w:w="2534" w:type="dxa"/>
            <w:tcBorders>
              <w:top w:val="single" w:sz="4" w:space="0" w:color="auto"/>
              <w:left w:val="single" w:sz="4" w:space="0" w:color="auto"/>
              <w:bottom w:val="single" w:sz="4" w:space="0" w:color="auto"/>
              <w:right w:val="single" w:sz="4" w:space="0" w:color="auto"/>
            </w:tcBorders>
            <w:vAlign w:val="center"/>
            <w:hideMark/>
          </w:tcPr>
          <w:p w14:paraId="23D6FD71" w14:textId="77777777" w:rsidR="002E36BB" w:rsidRDefault="002E36BB" w:rsidP="00F65655">
            <w:pPr>
              <w:jc w:val="center"/>
              <w:outlineLvl w:val="1"/>
              <w:rPr>
                <w:sz w:val="18"/>
                <w:szCs w:val="20"/>
              </w:rPr>
            </w:pPr>
            <w:r>
              <w:rPr>
                <w:sz w:val="18"/>
                <w:szCs w:val="20"/>
              </w:rPr>
              <w:t>Garantia de Proposta</w:t>
            </w:r>
          </w:p>
        </w:tc>
        <w:tc>
          <w:tcPr>
            <w:tcW w:w="2729" w:type="dxa"/>
            <w:tcBorders>
              <w:top w:val="single" w:sz="4" w:space="0" w:color="auto"/>
              <w:left w:val="single" w:sz="4" w:space="0" w:color="auto"/>
              <w:bottom w:val="single" w:sz="4" w:space="0" w:color="auto"/>
              <w:right w:val="single" w:sz="4" w:space="0" w:color="auto"/>
            </w:tcBorders>
            <w:vAlign w:val="center"/>
            <w:hideMark/>
          </w:tcPr>
          <w:p w14:paraId="09C59AF7" w14:textId="77777777" w:rsidR="002E36BB" w:rsidRDefault="002E36BB" w:rsidP="00F65655">
            <w:pPr>
              <w:jc w:val="center"/>
              <w:outlineLvl w:val="1"/>
              <w:rPr>
                <w:sz w:val="18"/>
                <w:szCs w:val="20"/>
              </w:rPr>
            </w:pPr>
            <w:r>
              <w:rPr>
                <w:sz w:val="18"/>
                <w:szCs w:val="20"/>
              </w:rPr>
              <w:t>Valor do Edital</w:t>
            </w:r>
          </w:p>
        </w:tc>
      </w:tr>
      <w:tr w:rsidR="002E36BB" w14:paraId="409D4873" w14:textId="77777777" w:rsidTr="00F65655">
        <w:trPr>
          <w:cantSplit/>
        </w:trPr>
        <w:tc>
          <w:tcPr>
            <w:tcW w:w="2590" w:type="dxa"/>
            <w:tcBorders>
              <w:top w:val="single" w:sz="4" w:space="0" w:color="auto"/>
              <w:left w:val="single" w:sz="4" w:space="0" w:color="auto"/>
              <w:bottom w:val="single" w:sz="4" w:space="0" w:color="auto"/>
              <w:right w:val="single" w:sz="4" w:space="0" w:color="auto"/>
            </w:tcBorders>
            <w:vAlign w:val="center"/>
            <w:hideMark/>
          </w:tcPr>
          <w:p w14:paraId="5353FA58" w14:textId="6EC35AD2" w:rsidR="002E36BB" w:rsidRDefault="00617D6C" w:rsidP="00F65655">
            <w:pPr>
              <w:jc w:val="center"/>
              <w:outlineLvl w:val="1"/>
              <w:rPr>
                <w:sz w:val="18"/>
                <w:szCs w:val="18"/>
              </w:rPr>
            </w:pPr>
            <w:r w:rsidRPr="00617D6C">
              <w:rPr>
                <w:sz w:val="18"/>
                <w:szCs w:val="18"/>
              </w:rPr>
              <w:t>R$ 8.699.741,92</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7B7F715" w14:textId="2703ECEC" w:rsidR="002E36BB" w:rsidRDefault="002E36BB" w:rsidP="00617D6C">
            <w:pPr>
              <w:jc w:val="center"/>
              <w:outlineLvl w:val="1"/>
              <w:rPr>
                <w:sz w:val="18"/>
                <w:szCs w:val="18"/>
              </w:rPr>
            </w:pPr>
            <w:r>
              <w:rPr>
                <w:sz w:val="18"/>
                <w:szCs w:val="18"/>
              </w:rPr>
              <w:t xml:space="preserve">R$ </w:t>
            </w:r>
            <w:r w:rsidR="00D21670">
              <w:rPr>
                <w:sz w:val="18"/>
                <w:szCs w:val="18"/>
              </w:rPr>
              <w:t>869.974,1</w:t>
            </w:r>
            <w:r w:rsidR="00D21670" w:rsidRPr="00617D6C">
              <w:rPr>
                <w:sz w:val="18"/>
                <w:szCs w:val="18"/>
              </w:rPr>
              <w:t>9</w:t>
            </w:r>
          </w:p>
        </w:tc>
        <w:tc>
          <w:tcPr>
            <w:tcW w:w="2534" w:type="dxa"/>
            <w:tcBorders>
              <w:top w:val="single" w:sz="4" w:space="0" w:color="auto"/>
              <w:left w:val="single" w:sz="4" w:space="0" w:color="auto"/>
              <w:bottom w:val="single" w:sz="4" w:space="0" w:color="auto"/>
              <w:right w:val="single" w:sz="4" w:space="0" w:color="auto"/>
            </w:tcBorders>
            <w:vAlign w:val="center"/>
            <w:hideMark/>
          </w:tcPr>
          <w:p w14:paraId="478EB6CC" w14:textId="77777777" w:rsidR="002E36BB" w:rsidRDefault="002E36BB" w:rsidP="00F65655">
            <w:pPr>
              <w:jc w:val="center"/>
              <w:outlineLvl w:val="1"/>
              <w:rPr>
                <w:sz w:val="18"/>
                <w:szCs w:val="18"/>
              </w:rPr>
            </w:pPr>
            <w:r>
              <w:rPr>
                <w:sz w:val="18"/>
                <w:szCs w:val="18"/>
              </w:rPr>
              <w:t>R$ -</w:t>
            </w:r>
          </w:p>
        </w:tc>
        <w:tc>
          <w:tcPr>
            <w:tcW w:w="2729" w:type="dxa"/>
            <w:tcBorders>
              <w:top w:val="single" w:sz="4" w:space="0" w:color="auto"/>
              <w:left w:val="single" w:sz="4" w:space="0" w:color="auto"/>
              <w:bottom w:val="single" w:sz="4" w:space="0" w:color="auto"/>
              <w:right w:val="single" w:sz="4" w:space="0" w:color="auto"/>
            </w:tcBorders>
            <w:vAlign w:val="center"/>
            <w:hideMark/>
          </w:tcPr>
          <w:p w14:paraId="4907859A" w14:textId="77777777" w:rsidR="002E36BB" w:rsidRDefault="002E36BB" w:rsidP="00F65655">
            <w:pPr>
              <w:jc w:val="center"/>
              <w:outlineLvl w:val="1"/>
              <w:rPr>
                <w:sz w:val="18"/>
                <w:szCs w:val="18"/>
              </w:rPr>
            </w:pPr>
            <w:r>
              <w:rPr>
                <w:sz w:val="18"/>
                <w:szCs w:val="18"/>
              </w:rPr>
              <w:t>R$ -</w:t>
            </w:r>
          </w:p>
        </w:tc>
      </w:tr>
    </w:tbl>
    <w:p w14:paraId="6CF14602" w14:textId="77777777" w:rsidR="002E36BB" w:rsidRDefault="002E36BB" w:rsidP="002E36BB">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2E36BB" w14:paraId="36C01BAC" w14:textId="77777777" w:rsidTr="00F65655">
        <w:trPr>
          <w:cantSplit/>
          <w:trHeight w:val="45"/>
        </w:trPr>
        <w:tc>
          <w:tcPr>
            <w:tcW w:w="10913" w:type="dxa"/>
            <w:tcBorders>
              <w:top w:val="single" w:sz="4" w:space="0" w:color="auto"/>
              <w:left w:val="single" w:sz="4" w:space="0" w:color="auto"/>
              <w:bottom w:val="single" w:sz="4" w:space="0" w:color="auto"/>
              <w:right w:val="single" w:sz="4" w:space="0" w:color="auto"/>
            </w:tcBorders>
            <w:hideMark/>
          </w:tcPr>
          <w:p w14:paraId="7F179995" w14:textId="0936AE4C" w:rsidR="002E36BB" w:rsidRDefault="002E36BB" w:rsidP="00BE2544">
            <w:pPr>
              <w:autoSpaceDE w:val="0"/>
              <w:autoSpaceDN w:val="0"/>
              <w:adjustRightInd w:val="0"/>
              <w:jc w:val="both"/>
              <w:rPr>
                <w:sz w:val="18"/>
                <w:szCs w:val="18"/>
              </w:rPr>
            </w:pPr>
            <w:r>
              <w:rPr>
                <w:rFonts w:cs="Arial"/>
                <w:sz w:val="18"/>
                <w:szCs w:val="18"/>
              </w:rPr>
              <w:t>CAPACIDADE TÉCNICA</w:t>
            </w:r>
            <w:r>
              <w:rPr>
                <w:sz w:val="18"/>
                <w:szCs w:val="18"/>
              </w:rPr>
              <w:t>:</w:t>
            </w:r>
            <w:r w:rsidRPr="0099147D">
              <w:rPr>
                <w:sz w:val="18"/>
                <w:szCs w:val="18"/>
              </w:rPr>
              <w:t xml:space="preserve"> </w:t>
            </w:r>
            <w:r w:rsidR="00BE2544" w:rsidRPr="00BE2544">
              <w:rPr>
                <w:rFonts w:cs="Arial"/>
                <w:sz w:val="18"/>
                <w:szCs w:val="18"/>
              </w:rPr>
              <w:t>A licitante deverá, obrigatoriamente, apresentar relação dos serviços executados por profissionais de nível superior vinculados permanentemente à</w:t>
            </w:r>
            <w:r w:rsidR="00BE2544">
              <w:rPr>
                <w:rFonts w:cs="Arial"/>
                <w:sz w:val="18"/>
                <w:szCs w:val="18"/>
              </w:rPr>
              <w:t xml:space="preserve"> </w:t>
            </w:r>
            <w:r w:rsidR="00BE2544" w:rsidRPr="00BE2544">
              <w:rPr>
                <w:rFonts w:cs="Arial"/>
                <w:sz w:val="18"/>
                <w:szCs w:val="18"/>
              </w:rPr>
              <w:t>empresa e constante do seu Registro/Certidão de inscrição no CREA ou Conselho Profissional competente, em nome do profissional, como Responsável Técnico, comprovados</w:t>
            </w:r>
            <w:r w:rsidR="00BE2544">
              <w:rPr>
                <w:rFonts w:cs="Arial"/>
                <w:sz w:val="18"/>
                <w:szCs w:val="18"/>
              </w:rPr>
              <w:t xml:space="preserve"> </w:t>
            </w:r>
            <w:r w:rsidR="00BE2544" w:rsidRPr="00BE2544">
              <w:rPr>
                <w:rFonts w:cs="Arial"/>
                <w:sz w:val="18"/>
                <w:szCs w:val="18"/>
              </w:rPr>
              <w:t>mediante atestados e/ou certidões de capacidade</w:t>
            </w:r>
            <w:r w:rsidR="00BE2544" w:rsidRPr="00BE2544">
              <w:rPr>
                <w:sz w:val="18"/>
                <w:szCs w:val="18"/>
              </w:rPr>
              <w:t xml:space="preserve"> técnica por execução de serviços compatíveis com o objeto da licitação, a seguir relacionados:</w:t>
            </w:r>
          </w:p>
          <w:p w14:paraId="2BB636D7" w14:textId="77777777" w:rsidR="002E36BB" w:rsidRDefault="002E36BB" w:rsidP="002E36BB">
            <w:pPr>
              <w:autoSpaceDE w:val="0"/>
              <w:autoSpaceDN w:val="0"/>
              <w:adjustRightInd w:val="0"/>
              <w:jc w:val="both"/>
              <w:rPr>
                <w:rFonts w:cs="Arial"/>
                <w:sz w:val="18"/>
                <w:szCs w:val="18"/>
              </w:rPr>
            </w:pPr>
            <w:r w:rsidRPr="003368D6">
              <w:rPr>
                <w:rFonts w:cs="Arial"/>
                <w:sz w:val="18"/>
                <w:szCs w:val="18"/>
              </w:rPr>
              <w:t xml:space="preserve"> </w:t>
            </w:r>
            <w:r w:rsidR="00BE2544">
              <w:rPr>
                <w:noProof/>
              </w:rPr>
              <w:drawing>
                <wp:inline distT="0" distB="0" distL="0" distR="0" wp14:anchorId="78F0B74A" wp14:editId="45B48546">
                  <wp:extent cx="5743575" cy="18669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3575" cy="1866900"/>
                          </a:xfrm>
                          <a:prstGeom prst="rect">
                            <a:avLst/>
                          </a:prstGeom>
                        </pic:spPr>
                      </pic:pic>
                    </a:graphicData>
                  </a:graphic>
                </wp:inline>
              </w:drawing>
            </w:r>
          </w:p>
          <w:p w14:paraId="062C10CA" w14:textId="77777777" w:rsidR="00D21670" w:rsidRDefault="00D21670" w:rsidP="002E36BB">
            <w:pPr>
              <w:autoSpaceDE w:val="0"/>
              <w:autoSpaceDN w:val="0"/>
              <w:adjustRightInd w:val="0"/>
              <w:jc w:val="both"/>
              <w:rPr>
                <w:rFonts w:cs="Arial"/>
                <w:sz w:val="18"/>
                <w:szCs w:val="18"/>
              </w:rPr>
            </w:pPr>
          </w:p>
          <w:p w14:paraId="11A9B637" w14:textId="4C0BBA23" w:rsidR="006E3616" w:rsidRPr="006E3616" w:rsidRDefault="006E3616" w:rsidP="002E36BB">
            <w:pPr>
              <w:autoSpaceDE w:val="0"/>
              <w:autoSpaceDN w:val="0"/>
              <w:adjustRightInd w:val="0"/>
              <w:jc w:val="both"/>
              <w:rPr>
                <w:rFonts w:cs="Arial"/>
                <w:sz w:val="6"/>
                <w:szCs w:val="6"/>
              </w:rPr>
            </w:pPr>
          </w:p>
        </w:tc>
      </w:tr>
      <w:tr w:rsidR="002E36BB" w14:paraId="6B99425E" w14:textId="77777777" w:rsidTr="00F65655">
        <w:trPr>
          <w:cantSplit/>
          <w:trHeight w:val="99"/>
        </w:trPr>
        <w:tc>
          <w:tcPr>
            <w:tcW w:w="10913" w:type="dxa"/>
            <w:tcBorders>
              <w:top w:val="single" w:sz="4" w:space="0" w:color="auto"/>
              <w:left w:val="single" w:sz="4" w:space="0" w:color="auto"/>
              <w:bottom w:val="single" w:sz="4" w:space="0" w:color="auto"/>
              <w:right w:val="single" w:sz="4" w:space="0" w:color="auto"/>
            </w:tcBorders>
            <w:hideMark/>
          </w:tcPr>
          <w:p w14:paraId="02F2581A" w14:textId="45BF93BF" w:rsidR="002E36BB" w:rsidRPr="00BE2544" w:rsidRDefault="002E36BB" w:rsidP="00BE2544">
            <w:pPr>
              <w:autoSpaceDE w:val="0"/>
              <w:autoSpaceDN w:val="0"/>
              <w:adjustRightInd w:val="0"/>
              <w:jc w:val="both"/>
              <w:rPr>
                <w:rFonts w:cs="Arial"/>
                <w:sz w:val="18"/>
                <w:szCs w:val="18"/>
              </w:rPr>
            </w:pPr>
            <w:r>
              <w:rPr>
                <w:rFonts w:cs="Arial"/>
                <w:sz w:val="18"/>
                <w:szCs w:val="18"/>
              </w:rPr>
              <w:t>CAPACIDADE OPERACIONAL:</w:t>
            </w:r>
            <w:r w:rsidRPr="00BE2544">
              <w:rPr>
                <w:rFonts w:cs="Arial"/>
                <w:sz w:val="18"/>
                <w:szCs w:val="18"/>
              </w:rPr>
              <w:t xml:space="preserve"> </w:t>
            </w:r>
            <w:r w:rsidR="00BE2544" w:rsidRPr="00BE2544">
              <w:rPr>
                <w:rFonts w:cs="Arial"/>
                <w:sz w:val="18"/>
                <w:szCs w:val="18"/>
              </w:rPr>
              <w:t>A licitante (pessoa jurídica) deve ter experiência na execução de serviço de mesmo caráter e de igual complexidade ou superior, comprovadas por</w:t>
            </w:r>
            <w:r w:rsidR="00BE2544">
              <w:rPr>
                <w:rFonts w:cs="Arial"/>
                <w:sz w:val="18"/>
                <w:szCs w:val="18"/>
              </w:rPr>
              <w:t xml:space="preserve"> </w:t>
            </w:r>
            <w:r w:rsidR="00BE2544" w:rsidRPr="00BE2544">
              <w:rPr>
                <w:rFonts w:cs="Arial"/>
                <w:sz w:val="18"/>
                <w:szCs w:val="18"/>
              </w:rPr>
              <w:t>intermédio de atestados e/ou certidões de contratos emitidos por pessoas jurídicas de direitos público ou privado, em nome da empresa, conforme critério a seguir:</w:t>
            </w:r>
          </w:p>
          <w:p w14:paraId="470701F0" w14:textId="205162F7" w:rsidR="002E36BB" w:rsidRDefault="00BE2544" w:rsidP="00F65655">
            <w:pPr>
              <w:autoSpaceDE w:val="0"/>
              <w:autoSpaceDN w:val="0"/>
              <w:adjustRightInd w:val="0"/>
              <w:jc w:val="both"/>
              <w:rPr>
                <w:rFonts w:cs="Arial"/>
                <w:sz w:val="18"/>
                <w:szCs w:val="18"/>
              </w:rPr>
            </w:pPr>
            <w:r>
              <w:rPr>
                <w:noProof/>
              </w:rPr>
              <w:drawing>
                <wp:inline distT="0" distB="0" distL="0" distR="0" wp14:anchorId="6D4E7193" wp14:editId="7567F80E">
                  <wp:extent cx="5743575" cy="18669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3575" cy="1866900"/>
                          </a:xfrm>
                          <a:prstGeom prst="rect">
                            <a:avLst/>
                          </a:prstGeom>
                        </pic:spPr>
                      </pic:pic>
                    </a:graphicData>
                  </a:graphic>
                </wp:inline>
              </w:drawing>
            </w:r>
          </w:p>
          <w:p w14:paraId="72E2385D" w14:textId="77777777" w:rsidR="002E36BB" w:rsidRDefault="002E36BB" w:rsidP="00F65655">
            <w:pPr>
              <w:autoSpaceDE w:val="0"/>
              <w:autoSpaceDN w:val="0"/>
              <w:adjustRightInd w:val="0"/>
              <w:jc w:val="both"/>
              <w:rPr>
                <w:rFonts w:cs="Arial"/>
                <w:sz w:val="18"/>
                <w:szCs w:val="18"/>
              </w:rPr>
            </w:pPr>
          </w:p>
        </w:tc>
      </w:tr>
    </w:tbl>
    <w:p w14:paraId="7193F047" w14:textId="77777777" w:rsidR="002E36BB" w:rsidRDefault="002E36BB" w:rsidP="002E36BB">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2E36BB" w14:paraId="6A97AC47" w14:textId="77777777" w:rsidTr="00F65655">
        <w:trPr>
          <w:cantSplit/>
          <w:trHeight w:val="45"/>
        </w:trPr>
        <w:tc>
          <w:tcPr>
            <w:tcW w:w="10913" w:type="dxa"/>
            <w:tcBorders>
              <w:top w:val="single" w:sz="4" w:space="0" w:color="auto"/>
              <w:left w:val="single" w:sz="4" w:space="0" w:color="auto"/>
              <w:bottom w:val="single" w:sz="4" w:space="0" w:color="auto"/>
              <w:right w:val="single" w:sz="4" w:space="0" w:color="auto"/>
            </w:tcBorders>
            <w:vAlign w:val="center"/>
            <w:hideMark/>
          </w:tcPr>
          <w:p w14:paraId="5375D5CB" w14:textId="5902861F" w:rsidR="002E36BB" w:rsidRDefault="002E36BB" w:rsidP="006E3616">
            <w:pPr>
              <w:rPr>
                <w:sz w:val="18"/>
                <w:szCs w:val="18"/>
              </w:rPr>
            </w:pPr>
            <w:r>
              <w:rPr>
                <w:rFonts w:ascii="Arial" w:hAnsi="Arial" w:cs="Arial"/>
                <w:sz w:val="18"/>
                <w:szCs w:val="18"/>
              </w:rPr>
              <w:t>ÍNDICES ECONÔMICOS</w:t>
            </w:r>
            <w:r>
              <w:rPr>
                <w:sz w:val="18"/>
                <w:szCs w:val="18"/>
              </w:rPr>
              <w:t xml:space="preserve">: </w:t>
            </w:r>
            <w:r w:rsidR="006E3616" w:rsidRPr="006E3616">
              <w:rPr>
                <w:bCs/>
                <w:sz w:val="18"/>
                <w:szCs w:val="18"/>
              </w:rPr>
              <w:t>Liquidez Geral (LG), Solvência Geral (SG) e Liquidez Corrente (LC),</w:t>
            </w:r>
            <w:r w:rsidR="006E3616">
              <w:rPr>
                <w:bCs/>
                <w:sz w:val="18"/>
                <w:szCs w:val="18"/>
              </w:rPr>
              <w:t xml:space="preserve"> </w:t>
            </w:r>
            <w:r w:rsidR="006E3616" w:rsidRPr="006E3616">
              <w:rPr>
                <w:bCs/>
                <w:sz w:val="18"/>
                <w:szCs w:val="18"/>
              </w:rPr>
              <w:t>superiores a 1 (um)</w:t>
            </w:r>
            <w:r w:rsidR="006E3616">
              <w:rPr>
                <w:bCs/>
                <w:sz w:val="18"/>
                <w:szCs w:val="18"/>
              </w:rPr>
              <w:t>.</w:t>
            </w:r>
          </w:p>
        </w:tc>
      </w:tr>
    </w:tbl>
    <w:p w14:paraId="57B91056" w14:textId="77777777" w:rsidR="002E36BB" w:rsidRDefault="002E36BB" w:rsidP="002E36BB">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2E36BB" w14:paraId="4FA99934" w14:textId="77777777" w:rsidTr="00F65655">
        <w:trPr>
          <w:cantSplit/>
          <w:trHeight w:val="137"/>
        </w:trPr>
        <w:tc>
          <w:tcPr>
            <w:tcW w:w="10913" w:type="dxa"/>
            <w:tcBorders>
              <w:top w:val="single" w:sz="4" w:space="0" w:color="auto"/>
              <w:left w:val="single" w:sz="4" w:space="0" w:color="auto"/>
              <w:bottom w:val="single" w:sz="4" w:space="0" w:color="auto"/>
              <w:right w:val="single" w:sz="4" w:space="0" w:color="auto"/>
            </w:tcBorders>
            <w:vAlign w:val="center"/>
            <w:hideMark/>
          </w:tcPr>
          <w:p w14:paraId="35927BF1" w14:textId="37DB7F6D" w:rsidR="002E36BB" w:rsidRDefault="002E36BB" w:rsidP="006E3616">
            <w:pPr>
              <w:jc w:val="both"/>
              <w:rPr>
                <w:sz w:val="18"/>
                <w:szCs w:val="18"/>
              </w:rPr>
            </w:pPr>
            <w:r>
              <w:rPr>
                <w:rFonts w:cs="Arial"/>
                <w:sz w:val="18"/>
                <w:szCs w:val="18"/>
              </w:rPr>
              <w:t>OBSERVAÇÕES</w:t>
            </w:r>
            <w:r>
              <w:rPr>
                <w:sz w:val="18"/>
                <w:szCs w:val="18"/>
              </w:rPr>
              <w:t xml:space="preserve">: Consórcio: não. </w:t>
            </w:r>
            <w:r w:rsidR="006E3616" w:rsidRPr="006E3616">
              <w:rPr>
                <w:sz w:val="18"/>
                <w:szCs w:val="18"/>
              </w:rPr>
              <w:t>As visitas técnicas serão realizadas nos dias a serem definidos pela(s) Unidade(s) Local(</w:t>
            </w:r>
            <w:proofErr w:type="spellStart"/>
            <w:r w:rsidR="006E3616" w:rsidRPr="006E3616">
              <w:rPr>
                <w:sz w:val="18"/>
                <w:szCs w:val="18"/>
              </w:rPr>
              <w:t>is</w:t>
            </w:r>
            <w:proofErr w:type="spellEnd"/>
            <w:r w:rsidR="006E3616" w:rsidRPr="006E3616">
              <w:rPr>
                <w:sz w:val="18"/>
                <w:szCs w:val="18"/>
              </w:rPr>
              <w:t>) e serão acompanhadas pela equipe da Unidade Local, que certificará(ão) a visita,</w:t>
            </w:r>
            <w:r w:rsidR="006E3616">
              <w:rPr>
                <w:sz w:val="18"/>
                <w:szCs w:val="18"/>
              </w:rPr>
              <w:t xml:space="preserve"> </w:t>
            </w:r>
            <w:r w:rsidR="006E3616" w:rsidRPr="006E3616">
              <w:rPr>
                <w:sz w:val="18"/>
                <w:szCs w:val="18"/>
              </w:rPr>
              <w:t>expedindo o Atestado de Visita e Informações Técnicas. Esse atestado será juntado à Documentação de Habilitação, nos termos do inciso III do Artigo 30, da Lei 8.666/93 de 21/06/93.</w:t>
            </w:r>
            <w:r w:rsidR="006E3616">
              <w:rPr>
                <w:sz w:val="18"/>
                <w:szCs w:val="18"/>
              </w:rPr>
              <w:t xml:space="preserve"> </w:t>
            </w:r>
            <w:r w:rsidR="006E3616" w:rsidRPr="006E3616">
              <w:rPr>
                <w:sz w:val="18"/>
                <w:szCs w:val="18"/>
              </w:rPr>
              <w:t>Quaisquer informações quanto às visitas poderão ser obtidas junto a Superintendência Regional do DNIT no Estado de Minas Gerais, através dos telefones (32) 3441-4332 ou (32)</w:t>
            </w:r>
            <w:r w:rsidR="006E3616">
              <w:rPr>
                <w:sz w:val="18"/>
                <w:szCs w:val="18"/>
              </w:rPr>
              <w:t xml:space="preserve"> 3441–4717</w:t>
            </w:r>
            <w:r>
              <w:rPr>
                <w:sz w:val="18"/>
                <w:szCs w:val="18"/>
              </w:rPr>
              <w:t xml:space="preserve">. </w:t>
            </w:r>
            <w:hyperlink r:id="rId19" w:history="1">
              <w:r>
                <w:rPr>
                  <w:rStyle w:val="Hyperlink"/>
                  <w:sz w:val="18"/>
                  <w:szCs w:val="18"/>
                </w:rPr>
                <w:t>Clique aqui para fazer o download deste edital</w:t>
              </w:r>
            </w:hyperlink>
            <w:r>
              <w:rPr>
                <w:sz w:val="18"/>
                <w:szCs w:val="18"/>
              </w:rPr>
              <w:t>.</w:t>
            </w:r>
          </w:p>
        </w:tc>
      </w:tr>
    </w:tbl>
    <w:p w14:paraId="386732C3" w14:textId="77777777" w:rsidR="002E36BB" w:rsidRDefault="002E36BB" w:rsidP="002E36BB">
      <w:pPr>
        <w:autoSpaceDE w:val="0"/>
        <w:autoSpaceDN w:val="0"/>
        <w:adjustRightInd w:val="0"/>
        <w:jc w:val="both"/>
        <w:rPr>
          <w:rFonts w:asciiTheme="minorHAnsi" w:hAnsiTheme="minorHAnsi" w:cs="Arial"/>
          <w:bCs/>
          <w:color w:val="000000"/>
        </w:rPr>
      </w:pPr>
    </w:p>
    <w:p w14:paraId="2EF7713D" w14:textId="77777777" w:rsidR="003B2F3B" w:rsidRDefault="003B2F3B" w:rsidP="00AF4402">
      <w:pPr>
        <w:shd w:val="clear" w:color="auto" w:fill="FFFFFF"/>
        <w:spacing w:line="200" w:lineRule="atLeast"/>
        <w:jc w:val="both"/>
        <w:textAlignment w:val="center"/>
        <w:rPr>
          <w:rFonts w:ascii="Arial" w:hAnsi="Arial" w:cs="Arial"/>
          <w:sz w:val="16"/>
          <w:szCs w:val="16"/>
        </w:rPr>
      </w:pPr>
    </w:p>
    <w:p w14:paraId="358B4C73" w14:textId="77777777" w:rsidR="002E36BB" w:rsidRDefault="002E36BB" w:rsidP="00AF4402">
      <w:pPr>
        <w:shd w:val="clear" w:color="auto" w:fill="FFFFFF"/>
        <w:spacing w:line="200" w:lineRule="atLeast"/>
        <w:jc w:val="both"/>
        <w:textAlignment w:val="center"/>
        <w:rPr>
          <w:rFonts w:ascii="Arial" w:hAnsi="Arial" w:cs="Arial"/>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7"/>
        <w:gridCol w:w="4531"/>
      </w:tblGrid>
      <w:tr w:rsidR="002E36BB" w14:paraId="23B47216" w14:textId="77777777" w:rsidTr="002E36BB">
        <w:trPr>
          <w:cantSplit/>
          <w:trHeight w:val="412"/>
        </w:trPr>
        <w:tc>
          <w:tcPr>
            <w:tcW w:w="6237" w:type="dxa"/>
            <w:tcBorders>
              <w:top w:val="single" w:sz="4" w:space="0" w:color="auto"/>
              <w:left w:val="single" w:sz="4" w:space="0" w:color="auto"/>
              <w:bottom w:val="single" w:sz="4" w:space="0" w:color="auto"/>
              <w:right w:val="single" w:sz="4" w:space="0" w:color="auto"/>
            </w:tcBorders>
            <w:vAlign w:val="center"/>
            <w:hideMark/>
          </w:tcPr>
          <w:p w14:paraId="4A652FCE" w14:textId="347A87B7" w:rsidR="002E36BB" w:rsidRPr="002E36BB" w:rsidRDefault="002E36BB" w:rsidP="00F65655">
            <w:pPr>
              <w:jc w:val="both"/>
              <w:rPr>
                <w:rFonts w:ascii="Times New Roman" w:hAnsi="Times New Roman"/>
                <w:b/>
                <w:bCs/>
                <w:sz w:val="34"/>
                <w:szCs w:val="34"/>
              </w:rPr>
            </w:pPr>
            <w:r>
              <w:rPr>
                <w:rFonts w:ascii="Arial" w:hAnsi="Arial" w:cs="Arial"/>
                <w:bCs/>
                <w:szCs w:val="20"/>
              </w:rPr>
              <w:t xml:space="preserve">ÓRGÃO LICITANTE: </w:t>
            </w:r>
            <w:r>
              <w:rPr>
                <w:rFonts w:ascii="Times New Roman" w:hAnsi="Times New Roman"/>
                <w:b/>
                <w:bCs/>
                <w:sz w:val="34"/>
                <w:szCs w:val="34"/>
              </w:rPr>
              <w:t xml:space="preserve">DNIT - </w:t>
            </w:r>
            <w:r w:rsidRPr="002E36BB">
              <w:rPr>
                <w:rFonts w:ascii="Times New Roman" w:hAnsi="Times New Roman"/>
                <w:b/>
                <w:bCs/>
                <w:sz w:val="34"/>
                <w:szCs w:val="34"/>
              </w:rPr>
              <w:t>SUPERINTENDÊNCIA REGIONAL NO MARANHÃO</w:t>
            </w:r>
            <w:r>
              <w:rPr>
                <w:rFonts w:ascii="Times New Roman" w:hAnsi="Times New Roman"/>
                <w:b/>
                <w:bCs/>
                <w:sz w:val="34"/>
                <w:szCs w:val="34"/>
              </w:rPr>
              <w:t xml:space="preserve"> - </w:t>
            </w:r>
            <w:r w:rsidRPr="002E36BB">
              <w:rPr>
                <w:rFonts w:ascii="Times New Roman" w:hAnsi="Times New Roman"/>
                <w:b/>
                <w:bCs/>
                <w:sz w:val="34"/>
                <w:szCs w:val="34"/>
              </w:rPr>
              <w:t>MINISTÉRIO DA INFRAESTRUTURA</w:t>
            </w:r>
          </w:p>
        </w:tc>
        <w:tc>
          <w:tcPr>
            <w:tcW w:w="4531" w:type="dxa"/>
            <w:tcBorders>
              <w:top w:val="single" w:sz="4" w:space="0" w:color="auto"/>
              <w:left w:val="single" w:sz="4" w:space="0" w:color="auto"/>
              <w:bottom w:val="single" w:sz="4" w:space="0" w:color="auto"/>
              <w:right w:val="single" w:sz="4" w:space="0" w:color="auto"/>
            </w:tcBorders>
            <w:vAlign w:val="center"/>
            <w:hideMark/>
          </w:tcPr>
          <w:p w14:paraId="26E7BFC3" w14:textId="3D640557" w:rsidR="002E36BB" w:rsidRDefault="002E36BB" w:rsidP="00F65655">
            <w:pPr>
              <w:jc w:val="both"/>
              <w:rPr>
                <w:rFonts w:ascii="Times New Roman" w:hAnsi="Times New Roman"/>
                <w:b/>
                <w:bCs/>
                <w:sz w:val="34"/>
                <w:szCs w:val="34"/>
              </w:rPr>
            </w:pPr>
            <w:r>
              <w:rPr>
                <w:rFonts w:ascii="Arial" w:hAnsi="Arial" w:cs="Arial"/>
                <w:sz w:val="20"/>
                <w:szCs w:val="20"/>
              </w:rPr>
              <w:t>EDITAL:</w:t>
            </w:r>
            <w:r>
              <w:rPr>
                <w:b/>
              </w:rPr>
              <w:t xml:space="preserve"> </w:t>
            </w:r>
            <w:r w:rsidRPr="002E36BB">
              <w:rPr>
                <w:rFonts w:ascii="Times New Roman" w:hAnsi="Times New Roman"/>
                <w:b/>
                <w:bCs/>
                <w:sz w:val="34"/>
                <w:szCs w:val="34"/>
              </w:rPr>
              <w:t>AVISO DE LICITAÇÃO PREGÃO ELETRÔNICO Nº 336/2020 - UASG 393030 Nº Processo: 50615000137202066</w:t>
            </w:r>
          </w:p>
        </w:tc>
      </w:tr>
      <w:tr w:rsidR="002E36BB" w14:paraId="0CBE6E45" w14:textId="77777777" w:rsidTr="002E36BB">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1F048DBE" w14:textId="6461ADBA" w:rsidR="002E36BB" w:rsidRDefault="002E36BB" w:rsidP="00F65655">
            <w:pPr>
              <w:rPr>
                <w:sz w:val="18"/>
                <w:szCs w:val="18"/>
              </w:rPr>
            </w:pPr>
            <w:r>
              <w:rPr>
                <w:rFonts w:cs="Arial"/>
                <w:sz w:val="18"/>
                <w:szCs w:val="18"/>
              </w:rPr>
              <w:t>Endereço:</w:t>
            </w:r>
            <w:r>
              <w:rPr>
                <w:sz w:val="18"/>
                <w:szCs w:val="18"/>
              </w:rPr>
              <w:t xml:space="preserve"> </w:t>
            </w:r>
            <w:r w:rsidRPr="002E36BB">
              <w:rPr>
                <w:sz w:val="18"/>
                <w:szCs w:val="18"/>
              </w:rPr>
              <w:t xml:space="preserve">Rua Jansen Müller, 37 Centro. Centro. - São Luis/MA ou </w:t>
            </w:r>
            <w:hyperlink r:id="rId20" w:history="1">
              <w:r w:rsidRPr="008A6958">
                <w:rPr>
                  <w:rStyle w:val="Hyperlink"/>
                  <w:sz w:val="18"/>
                  <w:szCs w:val="18"/>
                </w:rPr>
                <w:t>www.comprasgovernamentais.gov.br/edital/393030-5-00336- 2020</w:t>
              </w:r>
            </w:hyperlink>
            <w:r w:rsidRPr="002E36BB">
              <w:rPr>
                <w:sz w:val="18"/>
                <w:szCs w:val="18"/>
              </w:rPr>
              <w:t>.</w:t>
            </w:r>
            <w:r>
              <w:rPr>
                <w:sz w:val="18"/>
                <w:szCs w:val="18"/>
              </w:rPr>
              <w:t xml:space="preserve"> </w:t>
            </w:r>
          </w:p>
        </w:tc>
      </w:tr>
      <w:tr w:rsidR="002E36BB" w14:paraId="119FBCBF" w14:textId="77777777" w:rsidTr="002E36BB">
        <w:trPr>
          <w:cantSplit/>
          <w:trHeight w:val="691"/>
        </w:trPr>
        <w:tc>
          <w:tcPr>
            <w:tcW w:w="6237" w:type="dxa"/>
            <w:tcBorders>
              <w:top w:val="single" w:sz="4" w:space="0" w:color="auto"/>
              <w:left w:val="single" w:sz="4" w:space="0" w:color="auto"/>
              <w:bottom w:val="single" w:sz="4" w:space="0" w:color="auto"/>
              <w:right w:val="single" w:sz="4" w:space="0" w:color="auto"/>
            </w:tcBorders>
            <w:hideMark/>
          </w:tcPr>
          <w:p w14:paraId="0099020B" w14:textId="40F419F5" w:rsidR="002E36BB" w:rsidRPr="00A72491" w:rsidRDefault="002E36BB" w:rsidP="002E36BB">
            <w:pPr>
              <w:autoSpaceDE w:val="0"/>
              <w:autoSpaceDN w:val="0"/>
              <w:adjustRightInd w:val="0"/>
              <w:jc w:val="both"/>
              <w:rPr>
                <w:rFonts w:cs="Arial"/>
                <w:bCs/>
                <w:sz w:val="18"/>
                <w:szCs w:val="22"/>
              </w:rPr>
            </w:pPr>
            <w:r>
              <w:rPr>
                <w:rFonts w:cs="Arial"/>
                <w:bCs/>
                <w:sz w:val="18"/>
                <w:szCs w:val="22"/>
              </w:rPr>
              <w:t xml:space="preserve">OBJETO: </w:t>
            </w:r>
            <w:r w:rsidRPr="002E36BB">
              <w:rPr>
                <w:rFonts w:cs="Arial"/>
                <w:bCs/>
                <w:sz w:val="18"/>
                <w:szCs w:val="22"/>
              </w:rPr>
              <w:t>CONTRATAÇÃO DE EMPRESA PARA EXECUÇÃO DE SERVIÇOS DE MANUTENÇÃO (CONSERVAÇÃO/RECUPERAÇÃO) RODOVIÁRIA REFERENTE AO PLANO ANUAL DE TRABALHO E ORÇAMENTO - P.A.T.O NA RODOVIA BR-316/MA, TRECHO: DIVISA PA/MA (BOA VISTA DO GURUPI) - ENTR. BR-226(B)/343(A)</w:t>
            </w:r>
            <w:r>
              <w:rPr>
                <w:rFonts w:cs="Arial"/>
                <w:bCs/>
                <w:sz w:val="18"/>
                <w:szCs w:val="22"/>
              </w:rPr>
              <w:t xml:space="preserve"> </w:t>
            </w:r>
            <w:r w:rsidRPr="002E36BB">
              <w:rPr>
                <w:rFonts w:cs="Arial"/>
                <w:bCs/>
                <w:sz w:val="18"/>
                <w:szCs w:val="22"/>
              </w:rPr>
              <w:t>(DIV. MA/PI)</w:t>
            </w:r>
            <w:r>
              <w:rPr>
                <w:rFonts w:cs="Arial"/>
                <w:bCs/>
                <w:sz w:val="18"/>
                <w:szCs w:val="22"/>
              </w:rPr>
              <w:t xml:space="preserve"> </w:t>
            </w:r>
            <w:r w:rsidRPr="002E36BB">
              <w:rPr>
                <w:rFonts w:cs="Arial"/>
                <w:bCs/>
                <w:sz w:val="18"/>
                <w:szCs w:val="22"/>
              </w:rPr>
              <w:t>(TERESINA/TIMON); SUB-TRECHO: ENTR. MA-006(A)(COCALINHO) - ENTR. MA-008(ZÉ CHICÃO) E ENTR. BR-316 (KM 260,90) - ENTR. BR-316 (KM 266,90); SEGMENTO: KM 188,70 AO KM 321,50 E KM 0,00 AO KM 5,50; EXTENSÃO: 147,10 KM</w:t>
            </w:r>
            <w:r>
              <w:rPr>
                <w:rFonts w:cs="Arial"/>
                <w:bCs/>
                <w:sz w:val="18"/>
                <w:szCs w:val="22"/>
              </w:rPr>
              <w:t>.</w:t>
            </w:r>
            <w:r w:rsidRPr="002E36BB">
              <w:rPr>
                <w:rFonts w:cs="Arial"/>
                <w:bCs/>
                <w:sz w:val="18"/>
                <w:szCs w:val="22"/>
              </w:rPr>
              <w:t xml:space="preserve">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08F02396" w14:textId="77777777" w:rsidR="002E36BB" w:rsidRDefault="002E36BB" w:rsidP="00F65655">
            <w:pPr>
              <w:rPr>
                <w:bCs/>
                <w:sz w:val="18"/>
                <w:szCs w:val="22"/>
              </w:rPr>
            </w:pPr>
            <w:r>
              <w:rPr>
                <w:bCs/>
                <w:sz w:val="18"/>
                <w:szCs w:val="22"/>
              </w:rPr>
              <w:t xml:space="preserve">DATAS: </w:t>
            </w:r>
          </w:p>
          <w:p w14:paraId="7F91DED2" w14:textId="520F9BA1" w:rsidR="002E36BB" w:rsidRDefault="002E36BB" w:rsidP="00F65655">
            <w:pPr>
              <w:numPr>
                <w:ilvl w:val="0"/>
                <w:numId w:val="1"/>
              </w:numPr>
              <w:tabs>
                <w:tab w:val="num" w:pos="290"/>
                <w:tab w:val="num" w:pos="644"/>
              </w:tabs>
              <w:ind w:hanging="612"/>
              <w:rPr>
                <w:sz w:val="18"/>
                <w:szCs w:val="22"/>
              </w:rPr>
            </w:pPr>
            <w:r>
              <w:rPr>
                <w:sz w:val="18"/>
                <w:szCs w:val="22"/>
              </w:rPr>
              <w:t>Entrega: 24/09/2020, até às 10:00.</w:t>
            </w:r>
          </w:p>
          <w:p w14:paraId="1A1E25E0" w14:textId="77D56EFB" w:rsidR="002E36BB" w:rsidRDefault="002E36BB" w:rsidP="002E36BB">
            <w:pPr>
              <w:numPr>
                <w:ilvl w:val="0"/>
                <w:numId w:val="1"/>
              </w:numPr>
              <w:tabs>
                <w:tab w:val="num" w:pos="290"/>
                <w:tab w:val="num" w:pos="644"/>
              </w:tabs>
              <w:ind w:hanging="612"/>
              <w:rPr>
                <w:sz w:val="18"/>
                <w:szCs w:val="22"/>
              </w:rPr>
            </w:pPr>
            <w:r>
              <w:rPr>
                <w:sz w:val="18"/>
                <w:szCs w:val="22"/>
              </w:rPr>
              <w:t>Abertura: 24/09/2020, às 10:00.</w:t>
            </w:r>
          </w:p>
        </w:tc>
      </w:tr>
      <w:tr w:rsidR="002E36BB" w14:paraId="267054FB" w14:textId="77777777" w:rsidTr="002E36BB">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3818B1F8" w14:textId="77777777" w:rsidR="002E36BB" w:rsidRDefault="002E36BB" w:rsidP="00F65655">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hyperlink r:id="rId21" w:history="1">
              <w:r w:rsidRPr="008A6958">
                <w:rPr>
                  <w:rStyle w:val="Hyperlink"/>
                  <w:rFonts w:cs="ArialNarrow"/>
                  <w:sz w:val="18"/>
                  <w:szCs w:val="22"/>
                </w:rPr>
                <w:t>www.comprasnet.gov.br</w:t>
              </w:r>
            </w:hyperlink>
            <w:r>
              <w:rPr>
                <w:rFonts w:cs="ArialNarrow"/>
                <w:sz w:val="18"/>
                <w:szCs w:val="22"/>
              </w:rPr>
              <w:t>.</w:t>
            </w:r>
          </w:p>
        </w:tc>
      </w:tr>
    </w:tbl>
    <w:p w14:paraId="508DCAAA" w14:textId="77777777" w:rsidR="003B2F3B" w:rsidRDefault="003B2F3B" w:rsidP="00AF4402">
      <w:pPr>
        <w:shd w:val="clear" w:color="auto" w:fill="FFFFFF"/>
        <w:spacing w:line="200" w:lineRule="atLeast"/>
        <w:jc w:val="both"/>
        <w:textAlignment w:val="center"/>
        <w:rPr>
          <w:rFonts w:ascii="Arial" w:hAnsi="Arial" w:cs="Arial"/>
          <w:sz w:val="16"/>
          <w:szCs w:val="16"/>
        </w:rPr>
      </w:pPr>
    </w:p>
    <w:p w14:paraId="2413A210" w14:textId="6F94A910" w:rsidR="002E36BB" w:rsidRDefault="002E36BB" w:rsidP="002E36BB">
      <w:pPr>
        <w:rPr>
          <w:rFonts w:ascii="Arial" w:hAnsi="Arial" w:cs="Arial"/>
          <w:sz w:val="16"/>
          <w:szCs w:val="16"/>
        </w:rPr>
      </w:pPr>
    </w:p>
    <w:p w14:paraId="203D148F" w14:textId="77777777" w:rsidR="002E36BB" w:rsidRDefault="002E36BB" w:rsidP="002E36BB">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2E36BB" w14:paraId="752F3BF1" w14:textId="77777777" w:rsidTr="002E36BB">
        <w:trPr>
          <w:cantSplit/>
          <w:trHeight w:val="412"/>
        </w:trPr>
        <w:tc>
          <w:tcPr>
            <w:tcW w:w="5879" w:type="dxa"/>
            <w:tcBorders>
              <w:top w:val="single" w:sz="4" w:space="0" w:color="auto"/>
              <w:left w:val="single" w:sz="4" w:space="0" w:color="auto"/>
              <w:bottom w:val="single" w:sz="4" w:space="0" w:color="auto"/>
              <w:right w:val="single" w:sz="4" w:space="0" w:color="auto"/>
            </w:tcBorders>
            <w:vAlign w:val="center"/>
            <w:hideMark/>
          </w:tcPr>
          <w:p w14:paraId="624A7622" w14:textId="4ACFCA24" w:rsidR="002E36BB" w:rsidRDefault="002E36BB" w:rsidP="00F65655">
            <w:pPr>
              <w:jc w:val="both"/>
              <w:rPr>
                <w:rFonts w:ascii="Times New Roman" w:hAnsi="Times New Roman"/>
                <w:b/>
                <w:bCs/>
                <w:sz w:val="34"/>
                <w:szCs w:val="34"/>
              </w:rPr>
            </w:pPr>
            <w:r>
              <w:rPr>
                <w:rFonts w:ascii="Arial" w:hAnsi="Arial" w:cs="Arial"/>
                <w:bCs/>
                <w:szCs w:val="20"/>
              </w:rPr>
              <w:t xml:space="preserve">ÓRGÃO LICITANTE: </w:t>
            </w:r>
            <w:r w:rsidRPr="002E36BB">
              <w:rPr>
                <w:rFonts w:ascii="Times New Roman" w:hAnsi="Times New Roman"/>
                <w:b/>
                <w:bCs/>
                <w:sz w:val="34"/>
                <w:szCs w:val="34"/>
              </w:rPr>
              <w:t>SERVIÇO SOCIAL DO COMÉRCIO - SESC MG</w:t>
            </w:r>
          </w:p>
          <w:p w14:paraId="5DA2DB6E" w14:textId="77777777" w:rsidR="002E36BB" w:rsidRDefault="002E36BB" w:rsidP="00F65655">
            <w:pPr>
              <w:jc w:val="both"/>
              <w:rPr>
                <w:rFonts w:ascii="Arial" w:hAnsi="Arial" w:cs="Arial"/>
                <w:bCs/>
                <w:sz w:val="28"/>
                <w:szCs w:val="28"/>
              </w:rPr>
            </w:pPr>
          </w:p>
        </w:tc>
        <w:tc>
          <w:tcPr>
            <w:tcW w:w="4814" w:type="dxa"/>
            <w:tcBorders>
              <w:top w:val="single" w:sz="4" w:space="0" w:color="auto"/>
              <w:left w:val="single" w:sz="4" w:space="0" w:color="auto"/>
              <w:bottom w:val="single" w:sz="4" w:space="0" w:color="auto"/>
              <w:right w:val="single" w:sz="4" w:space="0" w:color="auto"/>
            </w:tcBorders>
            <w:vAlign w:val="center"/>
            <w:hideMark/>
          </w:tcPr>
          <w:p w14:paraId="4BC8E613" w14:textId="72DB3CC3" w:rsidR="002E36BB" w:rsidRDefault="002E36BB" w:rsidP="00F65655">
            <w:pPr>
              <w:jc w:val="both"/>
              <w:rPr>
                <w:rFonts w:ascii="Times New Roman" w:hAnsi="Times New Roman"/>
                <w:b/>
                <w:bCs/>
                <w:sz w:val="34"/>
                <w:szCs w:val="34"/>
              </w:rPr>
            </w:pPr>
            <w:r>
              <w:rPr>
                <w:rFonts w:ascii="Arial" w:hAnsi="Arial" w:cs="Arial"/>
                <w:sz w:val="20"/>
                <w:szCs w:val="20"/>
              </w:rPr>
              <w:t>EDITAL:</w:t>
            </w:r>
            <w:r>
              <w:rPr>
                <w:b/>
              </w:rPr>
              <w:t xml:space="preserve"> </w:t>
            </w:r>
            <w:r w:rsidRPr="002E36BB">
              <w:rPr>
                <w:rFonts w:ascii="Times New Roman" w:hAnsi="Times New Roman"/>
                <w:b/>
                <w:bCs/>
                <w:sz w:val="34"/>
                <w:szCs w:val="34"/>
              </w:rPr>
              <w:t>PREGÃO ELETRÔNICO Nº 75/2020</w:t>
            </w:r>
          </w:p>
        </w:tc>
      </w:tr>
      <w:tr w:rsidR="002E36BB" w14:paraId="4A0B97FB" w14:textId="77777777" w:rsidTr="00F656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C0A0F32" w14:textId="79136274" w:rsidR="002E36BB" w:rsidRDefault="002E36BB" w:rsidP="00F65655">
            <w:pPr>
              <w:rPr>
                <w:sz w:val="18"/>
                <w:szCs w:val="18"/>
              </w:rPr>
            </w:pPr>
            <w:r>
              <w:rPr>
                <w:rFonts w:cs="Arial"/>
                <w:sz w:val="18"/>
                <w:szCs w:val="18"/>
              </w:rPr>
              <w:t>Endereço:</w:t>
            </w:r>
            <w:r>
              <w:rPr>
                <w:sz w:val="18"/>
                <w:szCs w:val="18"/>
              </w:rPr>
              <w:t xml:space="preserve"> </w:t>
            </w:r>
            <w:r w:rsidRPr="002E36BB">
              <w:rPr>
                <w:sz w:val="18"/>
                <w:szCs w:val="18"/>
              </w:rPr>
              <w:t>Rua Tupinambas 956 Centro</w:t>
            </w:r>
            <w:r>
              <w:rPr>
                <w:sz w:val="18"/>
                <w:szCs w:val="18"/>
              </w:rPr>
              <w:t xml:space="preserve"> - </w:t>
            </w:r>
            <w:r w:rsidRPr="002E36BB">
              <w:rPr>
                <w:sz w:val="18"/>
                <w:szCs w:val="18"/>
              </w:rPr>
              <w:t>Belo Horizonte (MG)</w:t>
            </w:r>
          </w:p>
          <w:p w14:paraId="7C39A212" w14:textId="7B7E14D0" w:rsidR="002E36BB" w:rsidRDefault="002E36BB" w:rsidP="00F65655">
            <w:pPr>
              <w:rPr>
                <w:sz w:val="18"/>
                <w:szCs w:val="18"/>
              </w:rPr>
            </w:pPr>
            <w:hyperlink r:id="rId22" w:history="1">
              <w:r w:rsidRPr="008A6958">
                <w:rPr>
                  <w:rStyle w:val="Hyperlink"/>
                  <w:sz w:val="18"/>
                  <w:szCs w:val="18"/>
                </w:rPr>
                <w:t>www.comprasnet.gov.br</w:t>
              </w:r>
            </w:hyperlink>
            <w:r>
              <w:rPr>
                <w:sz w:val="18"/>
                <w:szCs w:val="18"/>
              </w:rPr>
              <w:t xml:space="preserve"> </w:t>
            </w:r>
          </w:p>
        </w:tc>
      </w:tr>
      <w:tr w:rsidR="002E36BB" w14:paraId="369300E0" w14:textId="77777777" w:rsidTr="002E36BB">
        <w:trPr>
          <w:cantSplit/>
          <w:trHeight w:val="691"/>
        </w:trPr>
        <w:tc>
          <w:tcPr>
            <w:tcW w:w="5879" w:type="dxa"/>
            <w:tcBorders>
              <w:top w:val="single" w:sz="4" w:space="0" w:color="auto"/>
              <w:left w:val="single" w:sz="4" w:space="0" w:color="auto"/>
              <w:bottom w:val="single" w:sz="4" w:space="0" w:color="auto"/>
              <w:right w:val="single" w:sz="4" w:space="0" w:color="auto"/>
            </w:tcBorders>
            <w:hideMark/>
          </w:tcPr>
          <w:p w14:paraId="54D53F86" w14:textId="10770DB7" w:rsidR="002E36BB" w:rsidRPr="00A72491" w:rsidRDefault="002E36BB" w:rsidP="002E36BB">
            <w:pPr>
              <w:autoSpaceDE w:val="0"/>
              <w:autoSpaceDN w:val="0"/>
              <w:adjustRightInd w:val="0"/>
              <w:jc w:val="both"/>
              <w:rPr>
                <w:rFonts w:cs="Arial"/>
                <w:bCs/>
                <w:sz w:val="18"/>
                <w:szCs w:val="22"/>
              </w:rPr>
            </w:pPr>
            <w:r>
              <w:rPr>
                <w:rFonts w:cs="Arial"/>
                <w:bCs/>
                <w:sz w:val="18"/>
                <w:szCs w:val="22"/>
              </w:rPr>
              <w:t xml:space="preserve">OBJETO: </w:t>
            </w:r>
            <w:r w:rsidRPr="002E36BB">
              <w:rPr>
                <w:rFonts w:cs="Arial"/>
                <w:bCs/>
                <w:sz w:val="18"/>
                <w:szCs w:val="22"/>
              </w:rPr>
              <w:t>PREGÃO ELETRÔNICO - CONTRATAÇÃO DE EMPRESA PARA EXECUÇÃO DE OBRA DE REFORMA DA UNIDADE SESC UBERLÂNDIA, OBJETIVANDO A ADEQUAÇÃO DA UNIDADE EM CONFORMIDADE COM O PROJETO DE PREVENÇÃO E COMBATE A INCÊNDIO E PÂNICO APROVADO PELO CBMMG PARA OBTENÇÃO DE AVCB.</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3F2D39F" w14:textId="77777777" w:rsidR="002E36BB" w:rsidRDefault="002E36BB" w:rsidP="00F65655">
            <w:pPr>
              <w:rPr>
                <w:bCs/>
                <w:sz w:val="18"/>
                <w:szCs w:val="22"/>
              </w:rPr>
            </w:pPr>
            <w:r>
              <w:rPr>
                <w:bCs/>
                <w:sz w:val="18"/>
                <w:szCs w:val="22"/>
              </w:rPr>
              <w:t xml:space="preserve">DATAS: </w:t>
            </w:r>
          </w:p>
          <w:p w14:paraId="65AD295D" w14:textId="7CC4553E" w:rsidR="002E36BB" w:rsidRDefault="002E36BB" w:rsidP="00F65655">
            <w:pPr>
              <w:numPr>
                <w:ilvl w:val="0"/>
                <w:numId w:val="1"/>
              </w:numPr>
              <w:tabs>
                <w:tab w:val="num" w:pos="290"/>
                <w:tab w:val="num" w:pos="644"/>
              </w:tabs>
              <w:ind w:hanging="612"/>
              <w:rPr>
                <w:sz w:val="18"/>
                <w:szCs w:val="22"/>
              </w:rPr>
            </w:pPr>
            <w:r>
              <w:rPr>
                <w:sz w:val="18"/>
                <w:szCs w:val="22"/>
              </w:rPr>
              <w:t>Entrega: 24/09/2020, até às 09:00.</w:t>
            </w:r>
          </w:p>
          <w:p w14:paraId="3F18D43D" w14:textId="7831552E" w:rsidR="002E36BB" w:rsidRDefault="002E36BB" w:rsidP="002E36BB">
            <w:pPr>
              <w:numPr>
                <w:ilvl w:val="0"/>
                <w:numId w:val="1"/>
              </w:numPr>
              <w:tabs>
                <w:tab w:val="num" w:pos="290"/>
                <w:tab w:val="num" w:pos="644"/>
              </w:tabs>
              <w:ind w:hanging="612"/>
              <w:rPr>
                <w:sz w:val="18"/>
                <w:szCs w:val="22"/>
              </w:rPr>
            </w:pPr>
            <w:r>
              <w:rPr>
                <w:sz w:val="18"/>
                <w:szCs w:val="22"/>
              </w:rPr>
              <w:t>Abertura: 24/09/2020, às 09:00.</w:t>
            </w:r>
          </w:p>
        </w:tc>
      </w:tr>
      <w:tr w:rsidR="002E36BB" w14:paraId="3523928F" w14:textId="77777777" w:rsidTr="00F656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F9AEA84" w14:textId="2CB53BF2" w:rsidR="002E36BB" w:rsidRDefault="002E36BB" w:rsidP="002E36BB">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hyperlink r:id="rId23" w:history="1">
              <w:r w:rsidRPr="008A6958">
                <w:rPr>
                  <w:rStyle w:val="Hyperlink"/>
                  <w:rFonts w:cs="ArialNarrow"/>
                  <w:sz w:val="18"/>
                  <w:szCs w:val="22"/>
                </w:rPr>
                <w:t>www.comprasnet.gov.br</w:t>
              </w:r>
            </w:hyperlink>
            <w:r>
              <w:rPr>
                <w:rFonts w:cs="ArialNarrow"/>
                <w:sz w:val="18"/>
                <w:szCs w:val="22"/>
              </w:rPr>
              <w:t>.</w:t>
            </w:r>
          </w:p>
        </w:tc>
      </w:tr>
    </w:tbl>
    <w:p w14:paraId="4FE393F3" w14:textId="77777777" w:rsidR="002E36BB" w:rsidRDefault="002E36BB">
      <w:pPr>
        <w:rPr>
          <w:rFonts w:asciiTheme="majorHAnsi" w:hAnsiTheme="majorHAnsi"/>
        </w:rPr>
      </w:pPr>
    </w:p>
    <w:p w14:paraId="08B40F9F" w14:textId="77777777" w:rsidR="002E36BB" w:rsidRDefault="002E36BB">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2E36BB" w14:paraId="1F01B492" w14:textId="77777777" w:rsidTr="00F65655">
        <w:trPr>
          <w:cantSplit/>
          <w:trHeight w:val="412"/>
        </w:trPr>
        <w:tc>
          <w:tcPr>
            <w:tcW w:w="7296" w:type="dxa"/>
            <w:tcBorders>
              <w:top w:val="single" w:sz="4" w:space="0" w:color="auto"/>
              <w:left w:val="single" w:sz="4" w:space="0" w:color="auto"/>
              <w:bottom w:val="single" w:sz="4" w:space="0" w:color="auto"/>
              <w:right w:val="single" w:sz="4" w:space="0" w:color="auto"/>
            </w:tcBorders>
            <w:vAlign w:val="center"/>
            <w:hideMark/>
          </w:tcPr>
          <w:p w14:paraId="34926319" w14:textId="77777777" w:rsidR="002E36BB" w:rsidRDefault="002E36BB" w:rsidP="00F65655">
            <w:pPr>
              <w:jc w:val="both"/>
              <w:rPr>
                <w:rFonts w:ascii="Arial" w:hAnsi="Arial" w:cs="Arial"/>
                <w:bCs/>
                <w:sz w:val="28"/>
                <w:szCs w:val="28"/>
              </w:rPr>
            </w:pPr>
            <w:r>
              <w:rPr>
                <w:rFonts w:ascii="Arial" w:hAnsi="Arial" w:cs="Arial"/>
                <w:bCs/>
                <w:szCs w:val="20"/>
              </w:rPr>
              <w:t xml:space="preserve">ÓRGÃO LICITANTE: </w:t>
            </w:r>
            <w:r w:rsidRPr="006A30A1">
              <w:rPr>
                <w:rFonts w:ascii="Times New Roman" w:hAnsi="Times New Roman"/>
                <w:b/>
                <w:bCs/>
                <w:sz w:val="34"/>
                <w:szCs w:val="34"/>
              </w:rPr>
              <w:t xml:space="preserve">SECRETARIA DE INFRAESTRUTURA HÍDRICA E SANEAMENTO </w:t>
            </w:r>
            <w:r>
              <w:rPr>
                <w:rFonts w:ascii="Times New Roman" w:hAnsi="Times New Roman"/>
                <w:b/>
                <w:bCs/>
                <w:sz w:val="34"/>
                <w:szCs w:val="34"/>
              </w:rPr>
              <w:t>–</w:t>
            </w:r>
            <w:r w:rsidRPr="006A30A1">
              <w:rPr>
                <w:rFonts w:ascii="Times New Roman" w:hAnsi="Times New Roman"/>
                <w:b/>
                <w:bCs/>
                <w:sz w:val="34"/>
                <w:szCs w:val="34"/>
              </w:rPr>
              <w:t xml:space="preserve"> SIHS</w:t>
            </w:r>
            <w:r>
              <w:rPr>
                <w:rFonts w:ascii="Times New Roman" w:hAnsi="Times New Roman"/>
                <w:b/>
                <w:bCs/>
                <w:sz w:val="34"/>
                <w:szCs w:val="34"/>
              </w:rPr>
              <w:t xml:space="preserve"> - </w:t>
            </w:r>
            <w:r w:rsidRPr="006A30A1">
              <w:rPr>
                <w:rFonts w:ascii="Times New Roman" w:hAnsi="Times New Roman"/>
                <w:b/>
                <w:bCs/>
                <w:sz w:val="34"/>
                <w:szCs w:val="34"/>
              </w:rPr>
              <w:t>COMPANHIA DE ENGENHARIA HÍDRICA E DE SANEAMENTO DA BAHIA - CERB</w:t>
            </w:r>
          </w:p>
        </w:tc>
        <w:tc>
          <w:tcPr>
            <w:tcW w:w="3397" w:type="dxa"/>
            <w:tcBorders>
              <w:top w:val="single" w:sz="4" w:space="0" w:color="auto"/>
              <w:left w:val="single" w:sz="4" w:space="0" w:color="auto"/>
              <w:bottom w:val="single" w:sz="4" w:space="0" w:color="auto"/>
              <w:right w:val="single" w:sz="4" w:space="0" w:color="auto"/>
            </w:tcBorders>
            <w:vAlign w:val="center"/>
            <w:hideMark/>
          </w:tcPr>
          <w:p w14:paraId="6EF097F0" w14:textId="3DD50215" w:rsidR="002E36BB" w:rsidRDefault="002E36BB" w:rsidP="002E36BB">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AVISO DE LICITAÇÃO </w:t>
            </w:r>
            <w:r w:rsidRPr="002E36BB">
              <w:rPr>
                <w:rFonts w:ascii="Times New Roman" w:hAnsi="Times New Roman"/>
                <w:b/>
                <w:bCs/>
                <w:sz w:val="34"/>
                <w:szCs w:val="34"/>
              </w:rPr>
              <w:t>Nº: 2020005</w:t>
            </w:r>
          </w:p>
        </w:tc>
      </w:tr>
      <w:tr w:rsidR="002E36BB" w14:paraId="01BCD0C8" w14:textId="77777777" w:rsidTr="00F656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F790B8D" w14:textId="77777777" w:rsidR="002E36BB" w:rsidRDefault="002E36BB" w:rsidP="00F65655">
            <w:pPr>
              <w:rPr>
                <w:sz w:val="18"/>
                <w:szCs w:val="18"/>
              </w:rPr>
            </w:pPr>
            <w:r>
              <w:rPr>
                <w:rFonts w:cs="Arial"/>
                <w:sz w:val="18"/>
                <w:szCs w:val="18"/>
              </w:rPr>
              <w:t>Endereço:</w:t>
            </w:r>
            <w:r>
              <w:rPr>
                <w:sz w:val="18"/>
                <w:szCs w:val="18"/>
              </w:rPr>
              <w:t xml:space="preserve"> </w:t>
            </w:r>
            <w:r w:rsidRPr="006A30A1">
              <w:rPr>
                <w:sz w:val="18"/>
                <w:szCs w:val="18"/>
              </w:rPr>
              <w:t>Comissão Permanente de Licitação - CPL da CERB, à Av. Luiz Viana Filho, Avenida 3, nº 300- Centro Administrativo da Bahia - CAB - Salvador - Bahia, sala nº 43, sendo cobrado o valor da impressão do referido edital e seus anexos, e, pelo site da</w:t>
            </w:r>
            <w:r>
              <w:rPr>
                <w:sz w:val="18"/>
                <w:szCs w:val="18"/>
              </w:rPr>
              <w:t xml:space="preserve"> CERB - </w:t>
            </w:r>
            <w:hyperlink r:id="rId24" w:history="1">
              <w:r w:rsidRPr="00513337">
                <w:rPr>
                  <w:rStyle w:val="Hyperlink"/>
                  <w:sz w:val="18"/>
                  <w:szCs w:val="18"/>
                </w:rPr>
                <w:t>www.licitacoescerb.ba.gov.br</w:t>
              </w:r>
            </w:hyperlink>
            <w:r>
              <w:rPr>
                <w:sz w:val="18"/>
                <w:szCs w:val="18"/>
              </w:rPr>
              <w:t xml:space="preserve"> </w:t>
            </w:r>
            <w:r w:rsidRPr="006A30A1">
              <w:rPr>
                <w:sz w:val="18"/>
                <w:szCs w:val="18"/>
              </w:rPr>
              <w:t>menu: licitações</w:t>
            </w:r>
            <w:r>
              <w:rPr>
                <w:sz w:val="18"/>
                <w:szCs w:val="18"/>
              </w:rPr>
              <w:t>.</w:t>
            </w:r>
            <w:r w:rsidRPr="006A30A1">
              <w:rPr>
                <w:sz w:val="18"/>
                <w:szCs w:val="18"/>
              </w:rPr>
              <w:t xml:space="preserve"> </w:t>
            </w:r>
          </w:p>
        </w:tc>
      </w:tr>
      <w:tr w:rsidR="002E36BB" w14:paraId="322A30CE" w14:textId="77777777" w:rsidTr="00F65655">
        <w:trPr>
          <w:cantSplit/>
          <w:trHeight w:val="691"/>
        </w:trPr>
        <w:tc>
          <w:tcPr>
            <w:tcW w:w="7296" w:type="dxa"/>
            <w:tcBorders>
              <w:top w:val="single" w:sz="4" w:space="0" w:color="auto"/>
              <w:left w:val="single" w:sz="4" w:space="0" w:color="auto"/>
              <w:bottom w:val="single" w:sz="4" w:space="0" w:color="auto"/>
              <w:right w:val="single" w:sz="4" w:space="0" w:color="auto"/>
            </w:tcBorders>
            <w:hideMark/>
          </w:tcPr>
          <w:p w14:paraId="43A230BE" w14:textId="445840A0" w:rsidR="002E36BB" w:rsidRPr="00812695" w:rsidRDefault="002E36BB" w:rsidP="002E36BB">
            <w:pPr>
              <w:jc w:val="both"/>
              <w:rPr>
                <w:rFonts w:cs="Arial"/>
                <w:bCs/>
                <w:color w:val="000000"/>
                <w:sz w:val="18"/>
                <w:szCs w:val="22"/>
              </w:rPr>
            </w:pPr>
            <w:r w:rsidRPr="002E36BB">
              <w:rPr>
                <w:sz w:val="18"/>
                <w:szCs w:val="18"/>
              </w:rPr>
              <w:t>OBJETO:  CONTRATAÇÃO DE EMPRESA ESPECIALIZADA PARA EXECUÇÃO E CONCLUSÃO DA OBRA DE IMPLANTAÇÃO DA BARRAGEM DE BARAÚNAS/VAZANTE E SERVIÇOS COMPLEMENTARES, SITUADA NO RIO COCHÓ, MUNICÍPIO DE SEABRA NO ESTADO DA BAHIA. ESTA LICITAÇÃO OBEDECERÁ, INTEGRALMENTE, AS DISPOSIÇÕES DA LEI FEDERAL Nº 13.303/16 E LEGISLAÇÕES PERTINENTES.</w:t>
            </w:r>
          </w:p>
        </w:tc>
        <w:tc>
          <w:tcPr>
            <w:tcW w:w="3397" w:type="dxa"/>
            <w:tcBorders>
              <w:top w:val="single" w:sz="4" w:space="0" w:color="auto"/>
              <w:left w:val="single" w:sz="4" w:space="0" w:color="auto"/>
              <w:bottom w:val="single" w:sz="4" w:space="0" w:color="auto"/>
              <w:right w:val="single" w:sz="4" w:space="0" w:color="auto"/>
            </w:tcBorders>
            <w:vAlign w:val="center"/>
            <w:hideMark/>
          </w:tcPr>
          <w:p w14:paraId="4034C9AF" w14:textId="77777777" w:rsidR="002E36BB" w:rsidRDefault="002E36BB" w:rsidP="00F65655">
            <w:pPr>
              <w:rPr>
                <w:bCs/>
                <w:sz w:val="18"/>
                <w:szCs w:val="22"/>
              </w:rPr>
            </w:pPr>
            <w:r>
              <w:rPr>
                <w:bCs/>
                <w:sz w:val="18"/>
                <w:szCs w:val="22"/>
              </w:rPr>
              <w:t xml:space="preserve">DATAS: </w:t>
            </w:r>
          </w:p>
          <w:p w14:paraId="442A1531" w14:textId="5D08EE63" w:rsidR="002E36BB" w:rsidRDefault="002E36BB" w:rsidP="00F65655">
            <w:pPr>
              <w:numPr>
                <w:ilvl w:val="0"/>
                <w:numId w:val="1"/>
              </w:numPr>
              <w:tabs>
                <w:tab w:val="num" w:pos="290"/>
                <w:tab w:val="num" w:pos="644"/>
              </w:tabs>
              <w:ind w:hanging="612"/>
              <w:rPr>
                <w:sz w:val="18"/>
                <w:szCs w:val="22"/>
              </w:rPr>
            </w:pPr>
            <w:r>
              <w:rPr>
                <w:sz w:val="18"/>
                <w:szCs w:val="22"/>
              </w:rPr>
              <w:t>Entrega: 19/10/2020, até às 14:00.</w:t>
            </w:r>
          </w:p>
          <w:p w14:paraId="1D7BD1BE" w14:textId="48378720" w:rsidR="002E36BB" w:rsidRDefault="002E36BB" w:rsidP="002E36BB">
            <w:pPr>
              <w:numPr>
                <w:ilvl w:val="0"/>
                <w:numId w:val="1"/>
              </w:numPr>
              <w:tabs>
                <w:tab w:val="num" w:pos="290"/>
                <w:tab w:val="num" w:pos="644"/>
              </w:tabs>
              <w:ind w:hanging="612"/>
              <w:rPr>
                <w:sz w:val="18"/>
                <w:szCs w:val="22"/>
              </w:rPr>
            </w:pPr>
            <w:r>
              <w:rPr>
                <w:sz w:val="18"/>
                <w:szCs w:val="22"/>
              </w:rPr>
              <w:t>Abertura: 19/10/2020, às 14:00.</w:t>
            </w:r>
          </w:p>
        </w:tc>
      </w:tr>
      <w:tr w:rsidR="002E36BB" w14:paraId="025B43F6" w14:textId="77777777" w:rsidTr="00F656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B212A29" w14:textId="25D69E4E" w:rsidR="002E36BB" w:rsidRDefault="002E36BB" w:rsidP="002E36BB">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w:t>
            </w:r>
            <w:r>
              <w:t xml:space="preserve"> </w:t>
            </w:r>
            <w:r w:rsidRPr="002E36BB">
              <w:rPr>
                <w:sz w:val="18"/>
                <w:szCs w:val="18"/>
              </w:rPr>
              <w:t>Os interessados poderão obter informações e/ou o edital e seus anexos após sua disponibilização a partir do dia 19.09.2020, no endereço: 3ª Av, nº 300, sala de Reunião de Licitação, CAB, Salvador</w:t>
            </w:r>
            <w:r>
              <w:rPr>
                <w:sz w:val="18"/>
                <w:szCs w:val="18"/>
              </w:rPr>
              <w:t xml:space="preserve"> </w:t>
            </w:r>
            <w:r w:rsidRPr="002E36BB">
              <w:rPr>
                <w:sz w:val="18"/>
                <w:szCs w:val="18"/>
              </w:rPr>
              <w:t>-</w:t>
            </w:r>
            <w:r>
              <w:rPr>
                <w:sz w:val="18"/>
                <w:szCs w:val="18"/>
              </w:rPr>
              <w:t xml:space="preserve"> </w:t>
            </w:r>
            <w:r w:rsidRPr="002E36BB">
              <w:rPr>
                <w:sz w:val="18"/>
                <w:szCs w:val="18"/>
              </w:rPr>
              <w:t xml:space="preserve">BA, de segunda a sexta-feira, das 08h30min às 11h30min e das 14h00min às 17h00min ou pelo endereço eletrônico: </w:t>
            </w:r>
            <w:hyperlink r:id="rId25" w:history="1">
              <w:r w:rsidRPr="008A6958">
                <w:rPr>
                  <w:rStyle w:val="Hyperlink"/>
                  <w:sz w:val="18"/>
                  <w:szCs w:val="18"/>
                </w:rPr>
                <w:t>www.comprasnet.ba.gov.br</w:t>
              </w:r>
            </w:hyperlink>
            <w:r>
              <w:rPr>
                <w:sz w:val="18"/>
                <w:szCs w:val="18"/>
              </w:rPr>
              <w:t xml:space="preserve"> </w:t>
            </w:r>
            <w:r w:rsidRPr="002E36BB">
              <w:rPr>
                <w:sz w:val="18"/>
                <w:szCs w:val="18"/>
              </w:rPr>
              <w:t xml:space="preserve">e/ou </w:t>
            </w:r>
            <w:hyperlink r:id="rId26" w:history="1">
              <w:r w:rsidRPr="008A6958">
                <w:rPr>
                  <w:rStyle w:val="Hyperlink"/>
                  <w:sz w:val="18"/>
                  <w:szCs w:val="18"/>
                </w:rPr>
                <w:t>www.licitacoescerb.ba.gov.br</w:t>
              </w:r>
            </w:hyperlink>
            <w:r>
              <w:rPr>
                <w:sz w:val="18"/>
                <w:szCs w:val="18"/>
              </w:rPr>
              <w:t xml:space="preserve">, </w:t>
            </w:r>
            <w:hyperlink r:id="rId27" w:history="1">
              <w:r w:rsidRPr="008A6958">
                <w:rPr>
                  <w:rStyle w:val="Hyperlink"/>
                  <w:sz w:val="18"/>
                  <w:szCs w:val="18"/>
                </w:rPr>
                <w:t>cpl@cerb.ba.gov.br</w:t>
              </w:r>
            </w:hyperlink>
            <w:r>
              <w:rPr>
                <w:sz w:val="18"/>
                <w:szCs w:val="18"/>
              </w:rPr>
              <w:t xml:space="preserve">, </w:t>
            </w:r>
            <w:r w:rsidRPr="002E36BB">
              <w:rPr>
                <w:sz w:val="18"/>
                <w:szCs w:val="18"/>
              </w:rPr>
              <w:t>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w:t>
            </w:r>
            <w:hyperlink r:id="rId28" w:history="1">
              <w:r w:rsidRPr="008A6958">
                <w:rPr>
                  <w:rStyle w:val="Hyperlink"/>
                  <w:sz w:val="18"/>
                  <w:szCs w:val="18"/>
                </w:rPr>
                <w:t>http://www.cerb.ba.gov.br/editais-e-licitacoes</w:t>
              </w:r>
            </w:hyperlink>
            <w:r>
              <w:rPr>
                <w:sz w:val="18"/>
                <w:szCs w:val="18"/>
              </w:rPr>
              <w:t xml:space="preserve">) </w:t>
            </w:r>
            <w:r w:rsidRPr="002E36BB">
              <w:rPr>
                <w:sz w:val="18"/>
                <w:szCs w:val="18"/>
              </w:rPr>
              <w:t>e posteriormente será disponibilizado para os Senhores Licitantes o conteúdo das mesmas por via eletrônica através do SEI (</w:t>
            </w:r>
            <w:hyperlink r:id="rId29" w:history="1">
              <w:r w:rsidRPr="008A6958">
                <w:rPr>
                  <w:rStyle w:val="Hyperlink"/>
                  <w:sz w:val="18"/>
                  <w:szCs w:val="18"/>
                </w:rPr>
                <w:t>www.portalseibahia.saeb.ba.gov.br</w:t>
              </w:r>
            </w:hyperlink>
            <w:r w:rsidRPr="002E36BB">
              <w:rPr>
                <w:sz w:val="18"/>
                <w:szCs w:val="18"/>
              </w:rPr>
              <w:t>).</w:t>
            </w:r>
            <w:r>
              <w:rPr>
                <w:sz w:val="18"/>
                <w:szCs w:val="18"/>
              </w:rPr>
              <w:t xml:space="preserve"> </w:t>
            </w:r>
          </w:p>
        </w:tc>
      </w:tr>
    </w:tbl>
    <w:p w14:paraId="024AD869" w14:textId="77777777" w:rsidR="002E36BB" w:rsidRDefault="002E36BB" w:rsidP="002E36BB">
      <w:pPr>
        <w:shd w:val="clear" w:color="auto" w:fill="FFFFFF"/>
        <w:spacing w:line="288" w:lineRule="atLeast"/>
        <w:jc w:val="both"/>
        <w:textAlignment w:val="center"/>
        <w:rPr>
          <w:rFonts w:ascii="Arial" w:eastAsia="Times New Roman" w:hAnsi="Arial" w:cs="Arial"/>
          <w:color w:val="000000"/>
          <w:sz w:val="16"/>
          <w:szCs w:val="16"/>
        </w:rPr>
      </w:pPr>
    </w:p>
    <w:p w14:paraId="68AF9FCD" w14:textId="77777777" w:rsidR="002E36BB" w:rsidRDefault="002E36BB">
      <w:pPr>
        <w:rPr>
          <w:rFonts w:asciiTheme="majorHAnsi" w:hAnsiTheme="majorHAnsi"/>
        </w:rPr>
      </w:pPr>
    </w:p>
    <w:p w14:paraId="7F052F19" w14:textId="77777777" w:rsidR="00D8789D" w:rsidRDefault="00D8789D" w:rsidP="00756176">
      <w:pPr>
        <w:autoSpaceDE w:val="0"/>
        <w:autoSpaceDN w:val="0"/>
        <w:adjustRightInd w:val="0"/>
        <w:jc w:val="both"/>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18BA3" w14:textId="77777777" w:rsidR="002D5BF1" w:rsidRDefault="002D5BF1" w:rsidP="00222A1A">
      <w:pPr>
        <w:autoSpaceDE w:val="0"/>
        <w:autoSpaceDN w:val="0"/>
        <w:adjustRightInd w:val="0"/>
        <w:jc w:val="both"/>
        <w:rPr>
          <w:rFonts w:asciiTheme="majorHAnsi" w:hAnsiTheme="majorHAnsi"/>
        </w:rPr>
      </w:pPr>
    </w:p>
    <w:p w14:paraId="32018A19" w14:textId="77777777" w:rsidR="004E7D62" w:rsidRDefault="004E7D62" w:rsidP="00222A1A">
      <w:pPr>
        <w:autoSpaceDE w:val="0"/>
        <w:autoSpaceDN w:val="0"/>
        <w:adjustRightInd w:val="0"/>
        <w:jc w:val="both"/>
        <w:rPr>
          <w:rFonts w:asciiTheme="majorHAnsi" w:hAnsiTheme="majorHAnsi"/>
        </w:rPr>
      </w:pPr>
    </w:p>
    <w:p w14:paraId="3719F1C8" w14:textId="293759D5" w:rsidR="00D047F9" w:rsidRDefault="00D047F9"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D047F9">
        <w:rPr>
          <w:rFonts w:asciiTheme="majorHAnsi" w:hAnsiTheme="majorHAnsi"/>
          <w:b/>
        </w:rPr>
        <w:t>CONSÓRCIO INTERMUNICIPAL DE SAÚDE DO NORTE DE MINAS - CISNORTE TP 1/20 - PROC. 23/20</w:t>
      </w:r>
      <w:r w:rsidRPr="004B1630">
        <w:rPr>
          <w:rFonts w:asciiTheme="majorHAnsi" w:hAnsiTheme="majorHAnsi"/>
        </w:rPr>
        <w:t xml:space="preserve"> </w:t>
      </w:r>
    </w:p>
    <w:p w14:paraId="73AA3DF9" w14:textId="2AF091BD" w:rsidR="0081351C" w:rsidRDefault="0081351C" w:rsidP="00222A1A">
      <w:pPr>
        <w:autoSpaceDE w:val="0"/>
        <w:autoSpaceDN w:val="0"/>
        <w:adjustRightInd w:val="0"/>
        <w:jc w:val="both"/>
        <w:rPr>
          <w:rFonts w:asciiTheme="majorHAnsi" w:hAnsiTheme="majorHAnsi"/>
        </w:rPr>
      </w:pPr>
      <w:r w:rsidRPr="004B1630">
        <w:rPr>
          <w:rFonts w:asciiTheme="majorHAnsi" w:hAnsiTheme="majorHAnsi"/>
        </w:rPr>
        <w:t xml:space="preserve">Contrat. Serv. Constr. Muro e guarita -Habilitação: 29/9/20 - 9h - Edital completo: </w:t>
      </w:r>
      <w:hyperlink r:id="rId31" w:history="1">
        <w:r w:rsidR="00D047F9" w:rsidRPr="008A6958">
          <w:rPr>
            <w:rStyle w:val="Hyperlink"/>
            <w:rFonts w:asciiTheme="majorHAnsi" w:hAnsiTheme="majorHAnsi"/>
          </w:rPr>
          <w:t>www.cisnorte.com.br.Inf</w:t>
        </w:r>
      </w:hyperlink>
      <w:r w:rsidR="00D047F9">
        <w:rPr>
          <w:rFonts w:asciiTheme="majorHAnsi" w:hAnsiTheme="majorHAnsi"/>
        </w:rPr>
        <w:t>. V</w:t>
      </w:r>
      <w:r w:rsidRPr="004B1630">
        <w:rPr>
          <w:rFonts w:asciiTheme="majorHAnsi" w:hAnsiTheme="majorHAnsi"/>
        </w:rPr>
        <w:t xml:space="preserve">ia e-mail: </w:t>
      </w:r>
      <w:hyperlink r:id="rId32" w:history="1">
        <w:r w:rsidR="00D047F9" w:rsidRPr="008A6958">
          <w:rPr>
            <w:rStyle w:val="Hyperlink"/>
            <w:rFonts w:asciiTheme="majorHAnsi" w:hAnsiTheme="majorHAnsi"/>
          </w:rPr>
          <w:t>licitacao@cisnorte.com.br</w:t>
        </w:r>
      </w:hyperlink>
      <w:r w:rsidR="00D047F9">
        <w:rPr>
          <w:rFonts w:asciiTheme="majorHAnsi" w:hAnsiTheme="majorHAnsi"/>
        </w:rPr>
        <w:t xml:space="preserve">. </w:t>
      </w:r>
    </w:p>
    <w:p w14:paraId="0A4BB1E3" w14:textId="77777777" w:rsidR="0081351C" w:rsidRDefault="0081351C" w:rsidP="00222A1A">
      <w:pPr>
        <w:autoSpaceDE w:val="0"/>
        <w:autoSpaceDN w:val="0"/>
        <w:adjustRightInd w:val="0"/>
        <w:jc w:val="both"/>
        <w:rPr>
          <w:rFonts w:asciiTheme="majorHAnsi" w:hAnsiTheme="majorHAnsi"/>
        </w:rPr>
      </w:pPr>
    </w:p>
    <w:p w14:paraId="74C1C641" w14:textId="77777777" w:rsidR="0081351C" w:rsidRDefault="0081351C" w:rsidP="00222A1A">
      <w:pPr>
        <w:autoSpaceDE w:val="0"/>
        <w:autoSpaceDN w:val="0"/>
        <w:adjustRightInd w:val="0"/>
        <w:jc w:val="both"/>
        <w:rPr>
          <w:rFonts w:asciiTheme="majorHAnsi" w:hAnsiTheme="majorHAnsi"/>
        </w:rPr>
      </w:pPr>
    </w:p>
    <w:p w14:paraId="11E40A89" w14:textId="29ACAB79" w:rsidR="00D047F9" w:rsidRDefault="00D047F9"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F74DF4">
        <w:rPr>
          <w:rFonts w:asciiTheme="majorHAnsi" w:hAnsiTheme="majorHAnsi"/>
          <w:b/>
        </w:rPr>
        <w:t>PREFEITURA MUNICIPAL</w:t>
      </w:r>
      <w:r w:rsidRPr="004B1630">
        <w:rPr>
          <w:rFonts w:asciiTheme="majorHAnsi" w:hAnsiTheme="majorHAnsi"/>
        </w:rPr>
        <w:t xml:space="preserve"> </w:t>
      </w:r>
      <w:r w:rsidRPr="00D047F9">
        <w:rPr>
          <w:rFonts w:asciiTheme="majorHAnsi" w:hAnsiTheme="majorHAnsi"/>
          <w:b/>
        </w:rPr>
        <w:t>DE BORDA DA MATA</w:t>
      </w:r>
      <w:r w:rsidR="0020544C">
        <w:rPr>
          <w:rFonts w:asciiTheme="majorHAnsi" w:hAnsiTheme="majorHAnsi"/>
          <w:b/>
        </w:rPr>
        <w:t>/ MG</w:t>
      </w:r>
      <w:r w:rsidR="004A37C8">
        <w:rPr>
          <w:rFonts w:asciiTheme="majorHAnsi" w:hAnsiTheme="majorHAnsi"/>
          <w:b/>
        </w:rPr>
        <w:t xml:space="preserve"> </w:t>
      </w:r>
      <w:r w:rsidR="0020544C">
        <w:rPr>
          <w:rFonts w:asciiTheme="majorHAnsi" w:hAnsiTheme="majorHAnsi"/>
          <w:b/>
        </w:rPr>
        <w:t>-</w:t>
      </w:r>
      <w:r w:rsidR="0020544C" w:rsidRPr="00D047F9">
        <w:rPr>
          <w:rFonts w:asciiTheme="majorHAnsi" w:hAnsiTheme="majorHAnsi"/>
          <w:b/>
        </w:rPr>
        <w:t xml:space="preserve"> </w:t>
      </w:r>
      <w:r w:rsidRPr="00D047F9">
        <w:rPr>
          <w:rFonts w:asciiTheme="majorHAnsi" w:hAnsiTheme="majorHAnsi"/>
          <w:b/>
        </w:rPr>
        <w:t>AVISO DE LICITAÇÃO CONCORRÊNCIA Nº 15/2020</w:t>
      </w:r>
    </w:p>
    <w:p w14:paraId="48DFA346" w14:textId="45319C1A" w:rsidR="0081351C" w:rsidRDefault="0081351C" w:rsidP="00222A1A">
      <w:pPr>
        <w:autoSpaceDE w:val="0"/>
        <w:autoSpaceDN w:val="0"/>
        <w:adjustRightInd w:val="0"/>
        <w:jc w:val="both"/>
        <w:rPr>
          <w:rFonts w:asciiTheme="majorHAnsi" w:hAnsiTheme="majorHAnsi"/>
        </w:rPr>
      </w:pPr>
      <w:r w:rsidRPr="004B1630">
        <w:rPr>
          <w:rFonts w:asciiTheme="majorHAnsi" w:hAnsiTheme="majorHAnsi"/>
        </w:rPr>
        <w:t xml:space="preserve">A CPL informa que fará realizar licitação na modalidade CONCORRÊNCIA, cujo objeto é a contratação de empresa especializada para execução de pavimentação em bloquetes entre os bairros Nova Borda e Nossa Senhora de Fátima, com fornecimento de mão de obra, materiais, equipamentos necessários e conforme memorial descritivo e de cálculo, planilha orçamentária, cronograma físico financeiro e projeto anexo. Abertura dos envelopes: 14/10/2020 às 14:30. O edital está disponibilizado no site </w:t>
      </w:r>
      <w:hyperlink r:id="rId33" w:history="1">
        <w:r w:rsidR="00D047F9" w:rsidRPr="008A6958">
          <w:rPr>
            <w:rStyle w:val="Hyperlink"/>
            <w:rFonts w:asciiTheme="majorHAnsi" w:hAnsiTheme="majorHAnsi"/>
          </w:rPr>
          <w:t>www.bordadamata.mg.gov.br</w:t>
        </w:r>
      </w:hyperlink>
      <w:r w:rsidRPr="004B1630">
        <w:rPr>
          <w:rFonts w:asciiTheme="majorHAnsi" w:hAnsiTheme="majorHAnsi"/>
        </w:rPr>
        <w:t>.</w:t>
      </w:r>
      <w:r w:rsidR="00D047F9">
        <w:rPr>
          <w:rFonts w:asciiTheme="majorHAnsi" w:hAnsiTheme="majorHAnsi"/>
        </w:rPr>
        <w:t xml:space="preserve"> </w:t>
      </w:r>
      <w:r w:rsidRPr="004B1630">
        <w:rPr>
          <w:rFonts w:asciiTheme="majorHAnsi" w:hAnsiTheme="majorHAnsi"/>
        </w:rPr>
        <w:t>Informações (35) 3445-4900.</w:t>
      </w:r>
    </w:p>
    <w:p w14:paraId="4687916A" w14:textId="77777777" w:rsidR="0081351C" w:rsidRDefault="0081351C" w:rsidP="00222A1A">
      <w:pPr>
        <w:autoSpaceDE w:val="0"/>
        <w:autoSpaceDN w:val="0"/>
        <w:adjustRightInd w:val="0"/>
        <w:jc w:val="both"/>
        <w:rPr>
          <w:rFonts w:asciiTheme="majorHAnsi" w:hAnsiTheme="majorHAnsi"/>
        </w:rPr>
      </w:pPr>
    </w:p>
    <w:p w14:paraId="14F41A86" w14:textId="77777777" w:rsidR="0081351C" w:rsidRPr="00F74DF4" w:rsidRDefault="0081351C" w:rsidP="00222A1A">
      <w:pPr>
        <w:autoSpaceDE w:val="0"/>
        <w:autoSpaceDN w:val="0"/>
        <w:adjustRightInd w:val="0"/>
        <w:jc w:val="both"/>
        <w:rPr>
          <w:rFonts w:asciiTheme="majorHAnsi" w:hAnsiTheme="majorHAnsi"/>
        </w:rPr>
      </w:pPr>
    </w:p>
    <w:p w14:paraId="012F276D" w14:textId="603B1553" w:rsidR="00D047F9" w:rsidRDefault="00005C3D" w:rsidP="003C19C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F74DF4">
        <w:rPr>
          <w:rFonts w:asciiTheme="majorHAnsi" w:hAnsiTheme="majorHAnsi"/>
          <w:b/>
        </w:rPr>
        <w:t xml:space="preserve">PREFEITURA MUNICIPAL DE </w:t>
      </w:r>
      <w:r w:rsidR="00D047F9" w:rsidRPr="00D047F9">
        <w:rPr>
          <w:rFonts w:asciiTheme="majorHAnsi" w:hAnsiTheme="majorHAnsi"/>
          <w:b/>
        </w:rPr>
        <w:t>BUENÓPOLIS</w:t>
      </w:r>
      <w:r w:rsidR="0020544C">
        <w:rPr>
          <w:rFonts w:asciiTheme="majorHAnsi" w:hAnsiTheme="majorHAnsi"/>
          <w:b/>
        </w:rPr>
        <w:t>/ MG</w:t>
      </w:r>
      <w:r w:rsidR="004A37C8">
        <w:rPr>
          <w:rFonts w:asciiTheme="majorHAnsi" w:hAnsiTheme="majorHAnsi"/>
          <w:b/>
        </w:rPr>
        <w:t xml:space="preserve"> </w:t>
      </w:r>
      <w:r w:rsidR="0020544C">
        <w:rPr>
          <w:rFonts w:asciiTheme="majorHAnsi" w:hAnsiTheme="majorHAnsi"/>
          <w:b/>
        </w:rPr>
        <w:t>-</w:t>
      </w:r>
      <w:r w:rsidR="0020544C" w:rsidRPr="00D047F9">
        <w:rPr>
          <w:rFonts w:asciiTheme="majorHAnsi" w:hAnsiTheme="majorHAnsi"/>
          <w:b/>
        </w:rPr>
        <w:t xml:space="preserve"> </w:t>
      </w:r>
      <w:r w:rsidR="00D047F9" w:rsidRPr="00D047F9">
        <w:rPr>
          <w:rFonts w:asciiTheme="majorHAnsi" w:hAnsiTheme="majorHAnsi"/>
          <w:b/>
        </w:rPr>
        <w:t>PROCESSO N.º 041/2020 – CONCORRÊNCIA N.º 006/2020</w:t>
      </w:r>
      <w:r w:rsidR="00D047F9" w:rsidRPr="00F74DF4">
        <w:rPr>
          <w:rFonts w:asciiTheme="majorHAnsi" w:hAnsiTheme="majorHAnsi"/>
        </w:rPr>
        <w:t xml:space="preserve"> </w:t>
      </w:r>
    </w:p>
    <w:p w14:paraId="620FBBFD" w14:textId="355AE182" w:rsidR="00F74DF4" w:rsidRPr="00F74DF4" w:rsidRDefault="00F74DF4" w:rsidP="003C19C9">
      <w:pPr>
        <w:autoSpaceDE w:val="0"/>
        <w:autoSpaceDN w:val="0"/>
        <w:adjustRightInd w:val="0"/>
        <w:jc w:val="both"/>
        <w:rPr>
          <w:rFonts w:asciiTheme="majorHAnsi" w:hAnsiTheme="majorHAnsi"/>
        </w:rPr>
      </w:pPr>
      <w:r w:rsidRPr="00F74DF4">
        <w:rPr>
          <w:rFonts w:asciiTheme="majorHAnsi" w:hAnsiTheme="majorHAnsi"/>
        </w:rPr>
        <w:t>Objeto: Melhoramento de vias com a substituição do calçamento de pedras poliédricas por blocos sextavados de concreto. Data: 09:00 horas dia 13/10/2020. O Edital se encontra disponível no site http:</w:t>
      </w:r>
      <w:r w:rsidR="00D047F9">
        <w:rPr>
          <w:rFonts w:asciiTheme="majorHAnsi" w:hAnsiTheme="majorHAnsi"/>
        </w:rPr>
        <w:t xml:space="preserve">// </w:t>
      </w:r>
      <w:hyperlink r:id="rId34" w:history="1">
        <w:r w:rsidR="00D047F9" w:rsidRPr="008A6958">
          <w:rPr>
            <w:rStyle w:val="Hyperlink"/>
            <w:rFonts w:asciiTheme="majorHAnsi" w:hAnsiTheme="majorHAnsi"/>
          </w:rPr>
          <w:t>www.buenopolis.mg.gov.br/953-2/</w:t>
        </w:r>
      </w:hyperlink>
      <w:r w:rsidR="00D047F9">
        <w:rPr>
          <w:rFonts w:asciiTheme="majorHAnsi" w:hAnsiTheme="majorHAnsi"/>
        </w:rPr>
        <w:t xml:space="preserve">. </w:t>
      </w:r>
      <w:r w:rsidRPr="00F74DF4">
        <w:rPr>
          <w:rFonts w:asciiTheme="majorHAnsi" w:hAnsiTheme="majorHAnsi"/>
        </w:rPr>
        <w:t xml:space="preserve">Informações: e-mail: </w:t>
      </w:r>
      <w:hyperlink r:id="rId35" w:history="1">
        <w:r w:rsidR="00D047F9" w:rsidRPr="008A6958">
          <w:rPr>
            <w:rStyle w:val="Hyperlink"/>
            <w:rFonts w:asciiTheme="majorHAnsi" w:hAnsiTheme="majorHAnsi"/>
          </w:rPr>
          <w:t>licitacao@buenopolis.mg.gov.br</w:t>
        </w:r>
      </w:hyperlink>
      <w:r>
        <w:rPr>
          <w:rFonts w:asciiTheme="majorHAnsi" w:hAnsiTheme="majorHAnsi"/>
        </w:rPr>
        <w:t>.</w:t>
      </w:r>
      <w:r w:rsidR="00D047F9">
        <w:rPr>
          <w:rFonts w:asciiTheme="majorHAnsi" w:hAnsiTheme="majorHAnsi"/>
        </w:rPr>
        <w:t xml:space="preserve"> </w:t>
      </w:r>
    </w:p>
    <w:p w14:paraId="10ABCE2D" w14:textId="77777777" w:rsidR="00F74DF4" w:rsidRPr="00F74DF4" w:rsidRDefault="00F74DF4" w:rsidP="003C19C9">
      <w:pPr>
        <w:autoSpaceDE w:val="0"/>
        <w:autoSpaceDN w:val="0"/>
        <w:adjustRightInd w:val="0"/>
        <w:jc w:val="both"/>
        <w:rPr>
          <w:rFonts w:asciiTheme="majorHAnsi" w:hAnsiTheme="majorHAnsi"/>
        </w:rPr>
      </w:pPr>
    </w:p>
    <w:p w14:paraId="4C0AFC68" w14:textId="77777777" w:rsidR="00F74DF4" w:rsidRPr="00F74DF4" w:rsidRDefault="00F74DF4" w:rsidP="003C19C9">
      <w:pPr>
        <w:autoSpaceDE w:val="0"/>
        <w:autoSpaceDN w:val="0"/>
        <w:adjustRightInd w:val="0"/>
        <w:jc w:val="both"/>
        <w:rPr>
          <w:rFonts w:asciiTheme="majorHAnsi" w:hAnsiTheme="majorHAnsi"/>
        </w:rPr>
      </w:pPr>
    </w:p>
    <w:p w14:paraId="2C62B6E0" w14:textId="7D250DE9" w:rsidR="00D047F9" w:rsidRPr="00D047F9" w:rsidRDefault="00D047F9" w:rsidP="003C19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F74DF4">
        <w:rPr>
          <w:rFonts w:asciiTheme="majorHAnsi" w:hAnsiTheme="majorHAnsi"/>
          <w:b/>
        </w:rPr>
        <w:t>PREFEITURA MUNICIPAL</w:t>
      </w:r>
      <w:r w:rsidRPr="00D047F9">
        <w:rPr>
          <w:rFonts w:asciiTheme="majorHAnsi" w:hAnsiTheme="majorHAnsi"/>
          <w:b/>
        </w:rPr>
        <w:t xml:space="preserve"> DE BRUMADINHO/MG - AVISO DE LICITAÇÃO: TOMADA DE PREÇOS 09/2020 P.A. 189/2020 </w:t>
      </w:r>
    </w:p>
    <w:p w14:paraId="6A073BA0" w14:textId="542B5AEA" w:rsidR="00F74DF4" w:rsidRPr="00F74DF4" w:rsidRDefault="00F74DF4" w:rsidP="003C19C9">
      <w:pPr>
        <w:autoSpaceDE w:val="0"/>
        <w:autoSpaceDN w:val="0"/>
        <w:adjustRightInd w:val="0"/>
        <w:jc w:val="both"/>
        <w:rPr>
          <w:rFonts w:asciiTheme="majorHAnsi" w:hAnsiTheme="majorHAnsi"/>
        </w:rPr>
      </w:pPr>
      <w:r w:rsidRPr="00F74DF4">
        <w:rPr>
          <w:rFonts w:asciiTheme="majorHAnsi" w:hAnsiTheme="majorHAnsi"/>
        </w:rPr>
        <w:t xml:space="preserve">Contratação de empresa especializada em serviços na área de engenharia para execução de obras de pavimentação em CBUQ de ruas do Bairro Retiro do Brumado Em Conceição De Itaguá, Ruas Luiz da Silva Moreira e Via 1 na sede do Município de Brumadinho/mg. Abertura dos envelopes de proposta: 11/09/2020, às 09:00h. Ver site: </w:t>
      </w:r>
      <w:hyperlink r:id="rId36" w:history="1">
        <w:r w:rsidR="00D047F9" w:rsidRPr="008A6958">
          <w:rPr>
            <w:rStyle w:val="Hyperlink"/>
            <w:rFonts w:asciiTheme="majorHAnsi" w:hAnsiTheme="majorHAnsi"/>
          </w:rPr>
          <w:t>www.brumadinho.mg.gov.br</w:t>
        </w:r>
      </w:hyperlink>
      <w:r>
        <w:rPr>
          <w:rFonts w:asciiTheme="majorHAnsi" w:hAnsiTheme="majorHAnsi"/>
        </w:rPr>
        <w:t>.</w:t>
      </w:r>
      <w:r w:rsidR="00D047F9">
        <w:rPr>
          <w:rFonts w:asciiTheme="majorHAnsi" w:hAnsiTheme="majorHAnsi"/>
        </w:rPr>
        <w:t xml:space="preserve"> </w:t>
      </w:r>
    </w:p>
    <w:p w14:paraId="71094197" w14:textId="77777777" w:rsidR="00F74DF4" w:rsidRPr="00F74DF4" w:rsidRDefault="00F74DF4" w:rsidP="003C19C9">
      <w:pPr>
        <w:autoSpaceDE w:val="0"/>
        <w:autoSpaceDN w:val="0"/>
        <w:adjustRightInd w:val="0"/>
        <w:jc w:val="both"/>
        <w:rPr>
          <w:rFonts w:asciiTheme="majorHAnsi" w:hAnsiTheme="majorHAnsi"/>
        </w:rPr>
      </w:pPr>
    </w:p>
    <w:p w14:paraId="0B2633CC" w14:textId="77777777" w:rsidR="00F74DF4" w:rsidRPr="00F74DF4" w:rsidRDefault="00F74DF4" w:rsidP="003C19C9">
      <w:pPr>
        <w:autoSpaceDE w:val="0"/>
        <w:autoSpaceDN w:val="0"/>
        <w:adjustRightInd w:val="0"/>
        <w:jc w:val="both"/>
        <w:rPr>
          <w:rFonts w:asciiTheme="majorHAnsi" w:hAnsiTheme="majorHAnsi"/>
        </w:rPr>
      </w:pPr>
    </w:p>
    <w:p w14:paraId="4F2A3215" w14:textId="2E345BA6" w:rsidR="00D047F9" w:rsidRPr="00D047F9" w:rsidRDefault="00D047F9" w:rsidP="003C19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F74DF4">
        <w:rPr>
          <w:rFonts w:asciiTheme="majorHAnsi" w:hAnsiTheme="majorHAnsi"/>
          <w:b/>
        </w:rPr>
        <w:t>PREFEITURA MUNICIPAL</w:t>
      </w:r>
      <w:r w:rsidRPr="00F74DF4">
        <w:rPr>
          <w:rFonts w:asciiTheme="majorHAnsi" w:hAnsiTheme="majorHAnsi"/>
        </w:rPr>
        <w:t xml:space="preserve"> </w:t>
      </w:r>
      <w:r w:rsidRPr="00D047F9">
        <w:rPr>
          <w:rFonts w:asciiTheme="majorHAnsi" w:hAnsiTheme="majorHAnsi"/>
          <w:b/>
        </w:rPr>
        <w:t xml:space="preserve">DE CANA VERDE - MG </w:t>
      </w:r>
      <w:r w:rsidR="004A37C8">
        <w:rPr>
          <w:rFonts w:asciiTheme="majorHAnsi" w:hAnsiTheme="majorHAnsi"/>
          <w:b/>
        </w:rPr>
        <w:t xml:space="preserve">- </w:t>
      </w:r>
      <w:r w:rsidRPr="00D047F9">
        <w:rPr>
          <w:rFonts w:asciiTheme="majorHAnsi" w:hAnsiTheme="majorHAnsi"/>
          <w:b/>
        </w:rPr>
        <w:t>PROCESSO LICITATÓRIO Nº 057/2020 – TOMADA DE PREÇOS Nº 003/2020</w:t>
      </w:r>
    </w:p>
    <w:p w14:paraId="5C820CDA" w14:textId="092701DE" w:rsidR="00F74DF4" w:rsidRPr="00F74DF4" w:rsidRDefault="00F74DF4" w:rsidP="003C19C9">
      <w:pPr>
        <w:autoSpaceDE w:val="0"/>
        <w:autoSpaceDN w:val="0"/>
        <w:adjustRightInd w:val="0"/>
        <w:jc w:val="both"/>
        <w:rPr>
          <w:rFonts w:asciiTheme="majorHAnsi" w:hAnsiTheme="majorHAnsi"/>
        </w:rPr>
      </w:pPr>
      <w:r>
        <w:rPr>
          <w:rFonts w:asciiTheme="majorHAnsi" w:hAnsiTheme="majorHAnsi"/>
        </w:rPr>
        <w:t>Objeto: Con</w:t>
      </w:r>
      <w:r w:rsidRPr="00F74DF4">
        <w:rPr>
          <w:rFonts w:asciiTheme="majorHAnsi" w:hAnsiTheme="majorHAnsi"/>
        </w:rPr>
        <w:t>tratação de empresa especializada na prestaç</w:t>
      </w:r>
      <w:r>
        <w:rPr>
          <w:rFonts w:asciiTheme="majorHAnsi" w:hAnsiTheme="majorHAnsi"/>
        </w:rPr>
        <w:t>ão de serviços de servi</w:t>
      </w:r>
      <w:r w:rsidRPr="00F74DF4">
        <w:rPr>
          <w:rFonts w:asciiTheme="majorHAnsi" w:hAnsiTheme="majorHAnsi"/>
        </w:rPr>
        <w:t>ços de PAVIMENTAÇÃO COM C.B.U.Q NO LOTEAMENTO JOSÉ ALVIM ANASTÁCIO NO MUNICÍPIO DE CANA VERDE - MG. A sessão para recebimento dos envelop</w:t>
      </w:r>
      <w:r>
        <w:rPr>
          <w:rFonts w:asciiTheme="majorHAnsi" w:hAnsiTheme="majorHAnsi"/>
        </w:rPr>
        <w:t>es de documentação de habilita</w:t>
      </w:r>
      <w:r w:rsidRPr="00F74DF4">
        <w:rPr>
          <w:rFonts w:asciiTheme="majorHAnsi" w:hAnsiTheme="majorHAnsi"/>
        </w:rPr>
        <w:t>ção e proposta e o julgamento ocorrerá na sala de Licitações d</w:t>
      </w:r>
      <w:r>
        <w:rPr>
          <w:rFonts w:asciiTheme="majorHAnsi" w:hAnsiTheme="majorHAnsi"/>
        </w:rPr>
        <w:t>a Prefei</w:t>
      </w:r>
      <w:r w:rsidRPr="00F74DF4">
        <w:rPr>
          <w:rFonts w:asciiTheme="majorHAnsi" w:hAnsiTheme="majorHAnsi"/>
        </w:rPr>
        <w:t>tura de Cana Verde, no dia 30/09/2020, no horário das 13:30h. Maiores informações, bem como cópia integral do edital, poderão ser obtidas junto ao Pregoeiro, no fone (35) 3865-</w:t>
      </w:r>
      <w:r>
        <w:rPr>
          <w:rFonts w:asciiTheme="majorHAnsi" w:hAnsiTheme="majorHAnsi"/>
        </w:rPr>
        <w:t xml:space="preserve">1202, ou pelo e-mail </w:t>
      </w:r>
      <w:hyperlink r:id="rId37" w:history="1">
        <w:r w:rsidR="00D047F9" w:rsidRPr="008A6958">
          <w:rPr>
            <w:rStyle w:val="Hyperlink"/>
            <w:rFonts w:asciiTheme="majorHAnsi" w:hAnsiTheme="majorHAnsi"/>
          </w:rPr>
          <w:t>licitacao@canaverde.mg.gov.br</w:t>
        </w:r>
      </w:hyperlink>
      <w:r w:rsidR="00D047F9">
        <w:rPr>
          <w:rFonts w:asciiTheme="majorHAnsi" w:hAnsiTheme="majorHAnsi"/>
        </w:rPr>
        <w:t xml:space="preserve">, </w:t>
      </w:r>
      <w:r w:rsidRPr="00F74DF4">
        <w:rPr>
          <w:rFonts w:asciiTheme="majorHAnsi" w:hAnsiTheme="majorHAnsi"/>
        </w:rPr>
        <w:t xml:space="preserve">ou ainda no sitio </w:t>
      </w:r>
      <w:r>
        <w:rPr>
          <w:rFonts w:asciiTheme="majorHAnsi" w:hAnsiTheme="majorHAnsi"/>
        </w:rPr>
        <w:t xml:space="preserve">da Prefeitura no endereço, </w:t>
      </w:r>
      <w:hyperlink r:id="rId38" w:history="1">
        <w:r w:rsidR="00D047F9" w:rsidRPr="008A6958">
          <w:rPr>
            <w:rStyle w:val="Hyperlink"/>
            <w:rFonts w:asciiTheme="majorHAnsi" w:hAnsiTheme="majorHAnsi"/>
          </w:rPr>
          <w:t>www.canaverde.mg.gov.br</w:t>
        </w:r>
      </w:hyperlink>
      <w:r w:rsidR="00D047F9">
        <w:rPr>
          <w:rFonts w:asciiTheme="majorHAnsi" w:hAnsiTheme="majorHAnsi"/>
        </w:rPr>
        <w:t xml:space="preserve">. </w:t>
      </w:r>
    </w:p>
    <w:p w14:paraId="6A21F11F" w14:textId="77777777" w:rsidR="00F74DF4" w:rsidRDefault="00F74DF4" w:rsidP="003C19C9">
      <w:pPr>
        <w:autoSpaceDE w:val="0"/>
        <w:autoSpaceDN w:val="0"/>
        <w:adjustRightInd w:val="0"/>
        <w:jc w:val="both"/>
        <w:rPr>
          <w:rFonts w:asciiTheme="majorHAnsi" w:hAnsiTheme="majorHAnsi"/>
        </w:rPr>
      </w:pPr>
    </w:p>
    <w:p w14:paraId="04863931" w14:textId="77777777" w:rsidR="00D047F9" w:rsidRPr="00F74DF4" w:rsidRDefault="00D047F9" w:rsidP="003C19C9">
      <w:pPr>
        <w:autoSpaceDE w:val="0"/>
        <w:autoSpaceDN w:val="0"/>
        <w:adjustRightInd w:val="0"/>
        <w:jc w:val="both"/>
        <w:rPr>
          <w:rFonts w:asciiTheme="majorHAnsi" w:hAnsiTheme="majorHAnsi"/>
        </w:rPr>
      </w:pPr>
    </w:p>
    <w:p w14:paraId="2324E80E" w14:textId="55ADFF39" w:rsidR="00D047F9" w:rsidRDefault="00D047F9" w:rsidP="00F74DF4">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F74DF4">
        <w:rPr>
          <w:rFonts w:asciiTheme="majorHAnsi" w:hAnsiTheme="majorHAnsi"/>
          <w:b/>
        </w:rPr>
        <w:t>PREFEITURA MUNICIPAL</w:t>
      </w:r>
      <w:r w:rsidRPr="00F74DF4">
        <w:rPr>
          <w:rFonts w:asciiTheme="majorHAnsi" w:hAnsiTheme="majorHAnsi"/>
        </w:rPr>
        <w:t xml:space="preserve"> </w:t>
      </w:r>
      <w:r w:rsidRPr="00D047F9">
        <w:rPr>
          <w:rFonts w:asciiTheme="majorHAnsi" w:hAnsiTheme="majorHAnsi"/>
          <w:b/>
        </w:rPr>
        <w:t xml:space="preserve">DE CAPITÃO ANDRADE/MG </w:t>
      </w:r>
      <w:r w:rsidR="004A37C8">
        <w:rPr>
          <w:rFonts w:asciiTheme="majorHAnsi" w:hAnsiTheme="majorHAnsi"/>
          <w:b/>
        </w:rPr>
        <w:t xml:space="preserve">- </w:t>
      </w:r>
      <w:r w:rsidRPr="00D047F9">
        <w:rPr>
          <w:rFonts w:asciiTheme="majorHAnsi" w:hAnsiTheme="majorHAnsi"/>
          <w:b/>
        </w:rPr>
        <w:t>PROCESSO LICITATORIO Nº 070/2020 MODALIDADE TOMADA DE PREÇO Nº 009/2020</w:t>
      </w:r>
    </w:p>
    <w:p w14:paraId="61A1E876" w14:textId="087E57F7" w:rsidR="00F74DF4" w:rsidRDefault="00D047F9" w:rsidP="00F74DF4">
      <w:pPr>
        <w:autoSpaceDE w:val="0"/>
        <w:autoSpaceDN w:val="0"/>
        <w:adjustRightInd w:val="0"/>
        <w:jc w:val="both"/>
        <w:rPr>
          <w:rFonts w:asciiTheme="majorHAnsi" w:hAnsiTheme="majorHAnsi"/>
        </w:rPr>
      </w:pPr>
      <w:r>
        <w:rPr>
          <w:rFonts w:asciiTheme="majorHAnsi" w:hAnsiTheme="majorHAnsi"/>
        </w:rPr>
        <w:t>M</w:t>
      </w:r>
      <w:r w:rsidR="00F74DF4" w:rsidRPr="00F74DF4">
        <w:rPr>
          <w:rFonts w:asciiTheme="majorHAnsi" w:hAnsiTheme="majorHAnsi"/>
        </w:rPr>
        <w:t>enor preço por valor global, cujo objeto é a Contratação de empresa especializada para execução de obra de calçamento e drenagem em ruas, no Bairro Padre Pitter, no município de Capitão Andrade/MG. A abertura será dia 29 de setembro de 2020 às 08:00 horas, na Prefeitura Municipal de Capitão Andrade, na Rua Messias Nogueira, 500 – Centro, Capitão Andrade/ MG. O Edital poderá ser obtido no período de 11 de setembro a 29 de setembro de 2020, na Prefeitura Municipal de Capitão Andrade/MG, no Setor de Licitações, das 07:00 às 13:00 horas. Informações tel.: (33) 3231 – 9124</w:t>
      </w:r>
      <w:r>
        <w:rPr>
          <w:rFonts w:asciiTheme="majorHAnsi" w:hAnsiTheme="majorHAnsi"/>
        </w:rPr>
        <w:t>.</w:t>
      </w:r>
      <w:r w:rsidR="00F74DF4" w:rsidRPr="00F74DF4">
        <w:rPr>
          <w:rFonts w:asciiTheme="majorHAnsi" w:hAnsiTheme="majorHAnsi"/>
        </w:rPr>
        <w:t xml:space="preserve"> </w:t>
      </w:r>
    </w:p>
    <w:p w14:paraId="1868B9EA" w14:textId="77777777" w:rsidR="000E06AE" w:rsidRDefault="000E06AE" w:rsidP="00F74DF4">
      <w:pPr>
        <w:autoSpaceDE w:val="0"/>
        <w:autoSpaceDN w:val="0"/>
        <w:adjustRightInd w:val="0"/>
        <w:jc w:val="both"/>
        <w:rPr>
          <w:rFonts w:asciiTheme="majorHAnsi" w:hAnsiTheme="majorHAnsi"/>
        </w:rPr>
      </w:pPr>
    </w:p>
    <w:p w14:paraId="3E7946F9" w14:textId="77777777" w:rsidR="0081351C" w:rsidRDefault="0081351C" w:rsidP="00F74DF4">
      <w:pPr>
        <w:autoSpaceDE w:val="0"/>
        <w:autoSpaceDN w:val="0"/>
        <w:adjustRightInd w:val="0"/>
        <w:jc w:val="both"/>
        <w:rPr>
          <w:rFonts w:asciiTheme="majorHAnsi" w:hAnsiTheme="majorHAnsi"/>
        </w:rPr>
      </w:pPr>
    </w:p>
    <w:p w14:paraId="1765B38D" w14:textId="0F250108" w:rsidR="00D047F9" w:rsidRDefault="00D047F9" w:rsidP="000E06AE">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F74DF4">
        <w:rPr>
          <w:rFonts w:asciiTheme="majorHAnsi" w:hAnsiTheme="majorHAnsi"/>
          <w:b/>
        </w:rPr>
        <w:t xml:space="preserve">PREFEITURA </w:t>
      </w:r>
      <w:r w:rsidRPr="00D047F9">
        <w:rPr>
          <w:rFonts w:asciiTheme="majorHAnsi" w:hAnsiTheme="majorHAnsi"/>
          <w:b/>
        </w:rPr>
        <w:t>MUNICIPAL DE</w:t>
      </w:r>
      <w:r w:rsidRPr="000E06AE">
        <w:rPr>
          <w:rFonts w:asciiTheme="majorHAnsi" w:hAnsiTheme="majorHAnsi"/>
        </w:rPr>
        <w:t xml:space="preserve"> </w:t>
      </w:r>
      <w:r w:rsidRPr="00D047F9">
        <w:rPr>
          <w:rFonts w:asciiTheme="majorHAnsi" w:hAnsiTheme="majorHAnsi"/>
          <w:b/>
        </w:rPr>
        <w:t>DELFIM MOREIRA</w:t>
      </w:r>
      <w:r w:rsidR="0020544C">
        <w:rPr>
          <w:rFonts w:asciiTheme="majorHAnsi" w:hAnsiTheme="majorHAnsi"/>
          <w:b/>
        </w:rPr>
        <w:t>/ MG</w:t>
      </w:r>
      <w:r w:rsidR="004A37C8">
        <w:rPr>
          <w:rFonts w:asciiTheme="majorHAnsi" w:hAnsiTheme="majorHAnsi"/>
          <w:b/>
        </w:rPr>
        <w:t xml:space="preserve"> </w:t>
      </w:r>
      <w:r w:rsidR="0020544C">
        <w:rPr>
          <w:rFonts w:asciiTheme="majorHAnsi" w:hAnsiTheme="majorHAnsi"/>
          <w:b/>
        </w:rPr>
        <w:t>-</w:t>
      </w:r>
      <w:r w:rsidR="0020544C" w:rsidRPr="00D047F9">
        <w:rPr>
          <w:rFonts w:asciiTheme="majorHAnsi" w:hAnsiTheme="majorHAnsi"/>
          <w:b/>
        </w:rPr>
        <w:t xml:space="preserve"> </w:t>
      </w:r>
      <w:r w:rsidRPr="00D047F9">
        <w:rPr>
          <w:rFonts w:asciiTheme="majorHAnsi" w:hAnsiTheme="majorHAnsi"/>
          <w:b/>
        </w:rPr>
        <w:t>PROCESSO Nº 58/2020 PREGÃO PRESENCIAL 24/2020</w:t>
      </w:r>
      <w:r>
        <w:rPr>
          <w:rFonts w:asciiTheme="majorHAnsi" w:hAnsiTheme="majorHAnsi"/>
        </w:rPr>
        <w:t xml:space="preserve"> </w:t>
      </w:r>
    </w:p>
    <w:p w14:paraId="28F7D356" w14:textId="7E5F849C" w:rsidR="000E06AE" w:rsidRPr="000E06AE" w:rsidRDefault="00D047F9" w:rsidP="000E06AE">
      <w:pPr>
        <w:autoSpaceDE w:val="0"/>
        <w:autoSpaceDN w:val="0"/>
        <w:adjustRightInd w:val="0"/>
        <w:jc w:val="both"/>
        <w:rPr>
          <w:rFonts w:asciiTheme="majorHAnsi" w:hAnsiTheme="majorHAnsi"/>
        </w:rPr>
      </w:pPr>
      <w:r>
        <w:rPr>
          <w:rFonts w:asciiTheme="majorHAnsi" w:hAnsiTheme="majorHAnsi"/>
        </w:rPr>
        <w:t>T</w:t>
      </w:r>
      <w:r w:rsidR="000E06AE" w:rsidRPr="000E06AE">
        <w:rPr>
          <w:rFonts w:asciiTheme="majorHAnsi" w:hAnsiTheme="majorHAnsi"/>
        </w:rPr>
        <w:t xml:space="preserve">orna pública a abertura do Processo n° 58//2020, Edital 26/2020 e Pregão Presencial 24/2020 referente à Registro de preços para futura e eventual Contratação de empresa para fornecimento de materiais de construção que serão utilizados na execução do calçamento de bairros do Município de Delfim Moreira, e para manutenção, reforma e ampliação dos serviços de obras e nas áreas de esportes e lazer referente a Emenda Parlamentar nº R1320/878. Data do certame: 25/09/2020 às 09h00min. O edital se encontra disponível no site: </w:t>
      </w:r>
      <w:hyperlink r:id="rId39" w:history="1">
        <w:r w:rsidRPr="008A6958">
          <w:rPr>
            <w:rStyle w:val="Hyperlink"/>
            <w:rFonts w:asciiTheme="majorHAnsi" w:hAnsiTheme="majorHAnsi"/>
          </w:rPr>
          <w:t>www.delfimmoreira.mg.gov.br</w:t>
        </w:r>
      </w:hyperlink>
      <w:r>
        <w:rPr>
          <w:rFonts w:asciiTheme="majorHAnsi" w:hAnsiTheme="majorHAnsi"/>
        </w:rPr>
        <w:t xml:space="preserve">. </w:t>
      </w:r>
      <w:r w:rsidR="000E06AE" w:rsidRPr="000E06AE">
        <w:rPr>
          <w:rFonts w:asciiTheme="majorHAnsi" w:hAnsiTheme="majorHAnsi"/>
        </w:rPr>
        <w:t xml:space="preserve">Para maiores informações: E-mail: </w:t>
      </w:r>
      <w:hyperlink r:id="rId40" w:history="1">
        <w:r w:rsidRPr="008A6958">
          <w:rPr>
            <w:rStyle w:val="Hyperlink"/>
            <w:rFonts w:asciiTheme="majorHAnsi" w:hAnsiTheme="majorHAnsi"/>
          </w:rPr>
          <w:t>licitacao@delfimmoreira.mg.gov.br</w:t>
        </w:r>
      </w:hyperlink>
      <w:r>
        <w:rPr>
          <w:rFonts w:asciiTheme="majorHAnsi" w:hAnsiTheme="majorHAnsi"/>
        </w:rPr>
        <w:t xml:space="preserve"> </w:t>
      </w:r>
      <w:r w:rsidR="000E06AE" w:rsidRPr="000E06AE">
        <w:rPr>
          <w:rFonts w:asciiTheme="majorHAnsi" w:hAnsiTheme="majorHAnsi"/>
        </w:rPr>
        <w:t>Tel.: (035) 3624-1213. NOTA: Em atenção à pandemia que estamos passando, Corona vírus (Covid- 19), solicitamos que os licitantes tomem as medidas preventivas recomendadas pelo Ministério da Saúde, informamos ainda que nós estaremos em dia com todas as medidas necessárias a fim de evitar possíveis contaminações. Os licitantes que não obedecerem tais medidas não poderão participar do certame.</w:t>
      </w:r>
    </w:p>
    <w:p w14:paraId="04B0FC8F" w14:textId="77777777" w:rsidR="000E06AE" w:rsidRDefault="000E06AE" w:rsidP="00F74DF4">
      <w:pPr>
        <w:autoSpaceDE w:val="0"/>
        <w:autoSpaceDN w:val="0"/>
        <w:adjustRightInd w:val="0"/>
        <w:jc w:val="both"/>
        <w:rPr>
          <w:rFonts w:asciiTheme="majorHAnsi" w:hAnsiTheme="majorHAnsi"/>
        </w:rPr>
      </w:pPr>
    </w:p>
    <w:p w14:paraId="5312B3F7" w14:textId="77777777" w:rsidR="000E06AE" w:rsidRDefault="000E06AE" w:rsidP="00F74DF4">
      <w:pPr>
        <w:autoSpaceDE w:val="0"/>
        <w:autoSpaceDN w:val="0"/>
        <w:adjustRightInd w:val="0"/>
        <w:jc w:val="both"/>
        <w:rPr>
          <w:rFonts w:asciiTheme="majorHAnsi" w:hAnsiTheme="majorHAnsi"/>
        </w:rPr>
      </w:pPr>
    </w:p>
    <w:p w14:paraId="22930DB8" w14:textId="19A542C9" w:rsidR="00D047F9" w:rsidRPr="00D047F9" w:rsidRDefault="00D047F9" w:rsidP="000E06AE">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F74DF4">
        <w:rPr>
          <w:rFonts w:asciiTheme="majorHAnsi" w:hAnsiTheme="majorHAnsi"/>
          <w:b/>
        </w:rPr>
        <w:t>PREFEITURA MUNICIPAL</w:t>
      </w:r>
      <w:r w:rsidRPr="00F74DF4">
        <w:rPr>
          <w:rFonts w:asciiTheme="majorHAnsi" w:hAnsiTheme="majorHAnsi"/>
        </w:rPr>
        <w:t xml:space="preserve"> </w:t>
      </w:r>
      <w:r w:rsidRPr="00D047F9">
        <w:rPr>
          <w:rFonts w:asciiTheme="majorHAnsi" w:hAnsiTheme="majorHAnsi"/>
          <w:b/>
        </w:rPr>
        <w:t>DE DIVINÓPOLIS</w:t>
      </w:r>
      <w:r w:rsidR="0020544C">
        <w:rPr>
          <w:rFonts w:asciiTheme="majorHAnsi" w:hAnsiTheme="majorHAnsi"/>
          <w:b/>
        </w:rPr>
        <w:t>/ MG</w:t>
      </w:r>
      <w:r w:rsidR="004A37C8">
        <w:rPr>
          <w:rFonts w:asciiTheme="majorHAnsi" w:hAnsiTheme="majorHAnsi"/>
          <w:b/>
        </w:rPr>
        <w:t xml:space="preserve"> </w:t>
      </w:r>
      <w:r w:rsidR="0020544C">
        <w:rPr>
          <w:rFonts w:asciiTheme="majorHAnsi" w:hAnsiTheme="majorHAnsi"/>
          <w:b/>
        </w:rPr>
        <w:t>-</w:t>
      </w:r>
      <w:r w:rsidR="0020544C" w:rsidRPr="00D047F9">
        <w:rPr>
          <w:rFonts w:asciiTheme="majorHAnsi" w:hAnsiTheme="majorHAnsi"/>
          <w:b/>
        </w:rPr>
        <w:t xml:space="preserve"> </w:t>
      </w:r>
      <w:r w:rsidRPr="00D047F9">
        <w:rPr>
          <w:rFonts w:asciiTheme="majorHAnsi" w:hAnsiTheme="majorHAnsi"/>
          <w:b/>
        </w:rPr>
        <w:t xml:space="preserve">RETIFICAÇÃO. PROCESSO LICITATÓRIO Nº. 200/2020. CONCORRÊNCIA Nº. 006/2020. </w:t>
      </w:r>
    </w:p>
    <w:p w14:paraId="78F49A6C" w14:textId="106A2DA0" w:rsidR="000E06AE" w:rsidRPr="00F74DF4" w:rsidRDefault="000E06AE" w:rsidP="000E06AE">
      <w:pPr>
        <w:autoSpaceDE w:val="0"/>
        <w:autoSpaceDN w:val="0"/>
        <w:adjustRightInd w:val="0"/>
        <w:jc w:val="both"/>
        <w:rPr>
          <w:rFonts w:asciiTheme="majorHAnsi" w:hAnsiTheme="majorHAnsi"/>
        </w:rPr>
      </w:pPr>
      <w:r w:rsidRPr="00F74DF4">
        <w:rPr>
          <w:rFonts w:asciiTheme="majorHAnsi" w:hAnsiTheme="majorHAnsi"/>
        </w:rPr>
        <w:t xml:space="preserve">Objeto: Contratação de empresa para a execução das obras de construção do CMEI Tipo “1” no bairro Jardim da Oliveiras no município de Divinópolis/MG. Objeto: Contratação de empresa para a execução das obras de construção do CMEI Tipo “1” no bairro Jardim da Oliveiras no município de Divinópolis/MG. O edital foi retificado sendo disponibilizado </w:t>
      </w:r>
      <w:r>
        <w:rPr>
          <w:rFonts w:asciiTheme="majorHAnsi" w:hAnsiTheme="majorHAnsi"/>
        </w:rPr>
        <w:t xml:space="preserve">no site </w:t>
      </w:r>
      <w:hyperlink r:id="rId41" w:history="1">
        <w:r w:rsidR="00D047F9" w:rsidRPr="008A6958">
          <w:rPr>
            <w:rStyle w:val="Hyperlink"/>
            <w:rFonts w:asciiTheme="majorHAnsi" w:hAnsiTheme="majorHAnsi"/>
          </w:rPr>
          <w:t>www.divinopolis.mg.gov.br</w:t>
        </w:r>
      </w:hyperlink>
      <w:r w:rsidR="00D047F9">
        <w:rPr>
          <w:rFonts w:asciiTheme="majorHAnsi" w:hAnsiTheme="majorHAnsi"/>
        </w:rPr>
        <w:t xml:space="preserve"> </w:t>
      </w:r>
      <w:r w:rsidRPr="00F74DF4">
        <w:rPr>
          <w:rFonts w:asciiTheme="majorHAnsi" w:hAnsiTheme="majorHAnsi"/>
        </w:rPr>
        <w:t>o passo a passo do acesso aos projetos. Ficando remarcada a sessão de abertura dos envelopes para o dia 16/10/2020 às 13h:00min na sala de licitações situada à Av. Paraná, nº 2.601 – 3º Andar (sala 315) - Bairro São José – Divinópolis /MG.</w:t>
      </w:r>
    </w:p>
    <w:p w14:paraId="0F8EEBB1" w14:textId="77777777" w:rsidR="000E06AE" w:rsidRPr="00F74DF4" w:rsidRDefault="000E06AE" w:rsidP="00F74DF4">
      <w:pPr>
        <w:autoSpaceDE w:val="0"/>
        <w:autoSpaceDN w:val="0"/>
        <w:adjustRightInd w:val="0"/>
        <w:jc w:val="both"/>
        <w:rPr>
          <w:rFonts w:asciiTheme="majorHAnsi" w:hAnsiTheme="majorHAnsi"/>
        </w:rPr>
      </w:pPr>
    </w:p>
    <w:p w14:paraId="4AFDE611" w14:textId="77777777" w:rsidR="00F74DF4" w:rsidRPr="00F74DF4" w:rsidRDefault="00F74DF4" w:rsidP="00F74DF4">
      <w:pPr>
        <w:autoSpaceDE w:val="0"/>
        <w:autoSpaceDN w:val="0"/>
        <w:adjustRightInd w:val="0"/>
        <w:jc w:val="both"/>
        <w:rPr>
          <w:rFonts w:asciiTheme="majorHAnsi" w:hAnsiTheme="majorHAnsi"/>
        </w:rPr>
      </w:pPr>
    </w:p>
    <w:p w14:paraId="7CD0DEDC" w14:textId="73FFD94E" w:rsidR="00D047F9" w:rsidRPr="00D047F9" w:rsidRDefault="00D047F9" w:rsidP="00F74DF4">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F74DF4">
        <w:rPr>
          <w:rFonts w:asciiTheme="majorHAnsi" w:hAnsiTheme="majorHAnsi"/>
          <w:b/>
        </w:rPr>
        <w:t>PREFEITURA MUNICIPAL</w:t>
      </w:r>
      <w:r w:rsidRPr="00F74DF4">
        <w:rPr>
          <w:rFonts w:asciiTheme="majorHAnsi" w:hAnsiTheme="majorHAnsi"/>
        </w:rPr>
        <w:t xml:space="preserve"> </w:t>
      </w:r>
      <w:r w:rsidRPr="00D047F9">
        <w:rPr>
          <w:rFonts w:asciiTheme="majorHAnsi" w:hAnsiTheme="majorHAnsi"/>
          <w:b/>
        </w:rPr>
        <w:t>DE DOM VIÇOSO</w:t>
      </w:r>
      <w:r w:rsidR="0020544C">
        <w:rPr>
          <w:rFonts w:asciiTheme="majorHAnsi" w:hAnsiTheme="majorHAnsi"/>
          <w:b/>
        </w:rPr>
        <w:t>/ MG</w:t>
      </w:r>
      <w:r w:rsidR="004A37C8">
        <w:rPr>
          <w:rFonts w:asciiTheme="majorHAnsi" w:hAnsiTheme="majorHAnsi"/>
          <w:b/>
        </w:rPr>
        <w:t xml:space="preserve"> </w:t>
      </w:r>
      <w:r w:rsidR="0020544C">
        <w:rPr>
          <w:rFonts w:asciiTheme="majorHAnsi" w:hAnsiTheme="majorHAnsi"/>
          <w:b/>
        </w:rPr>
        <w:t>-</w:t>
      </w:r>
      <w:r w:rsidRPr="00D047F9">
        <w:rPr>
          <w:rFonts w:asciiTheme="majorHAnsi" w:hAnsiTheme="majorHAnsi"/>
          <w:b/>
        </w:rPr>
        <w:t xml:space="preserve"> AVISO DE LICITAÇÃO. PROCESSO DE LICITAÇÃO 042/2020, TOMADA PREÇOS 005/2020 </w:t>
      </w:r>
    </w:p>
    <w:p w14:paraId="07715346" w14:textId="50101E71" w:rsidR="00F74DF4" w:rsidRPr="00F74DF4" w:rsidRDefault="00F74DF4" w:rsidP="00F74DF4">
      <w:pPr>
        <w:autoSpaceDE w:val="0"/>
        <w:autoSpaceDN w:val="0"/>
        <w:adjustRightInd w:val="0"/>
        <w:jc w:val="both"/>
        <w:rPr>
          <w:rFonts w:asciiTheme="majorHAnsi" w:hAnsiTheme="majorHAnsi"/>
        </w:rPr>
      </w:pPr>
      <w:r w:rsidRPr="00F74DF4">
        <w:rPr>
          <w:rFonts w:asciiTheme="majorHAnsi" w:hAnsiTheme="majorHAnsi"/>
        </w:rPr>
        <w:t>A Prefeitura Municipal de Dom Viçoso/MG torna público que realizará Licitação na Modalidade Tomada de Preços, empreitada global, para Contratação de empresa para obras de execução de 1.113,96 m² de calçamento em bloquete em trechos de vias rurais, conforme Convênio de Saída nº 1491000965/2020, firmado com a Secretaria de Estado de Governo de Minas Gerais – SEGOV. Recebimento de envelopes no dia 28/09/2020 até às 13:00 horas - Abertura às 13h 01min do mesmo dia. O Edita</w:t>
      </w:r>
      <w:r>
        <w:rPr>
          <w:rFonts w:asciiTheme="majorHAnsi" w:hAnsiTheme="majorHAnsi"/>
        </w:rPr>
        <w:t xml:space="preserve">l está disponível no site: </w:t>
      </w:r>
      <w:hyperlink r:id="rId42" w:history="1">
        <w:r w:rsidR="00D047F9" w:rsidRPr="008A6958">
          <w:rPr>
            <w:rStyle w:val="Hyperlink"/>
            <w:rFonts w:asciiTheme="majorHAnsi" w:hAnsiTheme="majorHAnsi"/>
          </w:rPr>
          <w:t>www.domvicoso.mg.gov.br</w:t>
        </w:r>
      </w:hyperlink>
      <w:r w:rsidR="00D047F9">
        <w:rPr>
          <w:rFonts w:asciiTheme="majorHAnsi" w:hAnsiTheme="majorHAnsi"/>
        </w:rPr>
        <w:t xml:space="preserve">. </w:t>
      </w:r>
      <w:r w:rsidRPr="00F74DF4">
        <w:rPr>
          <w:rFonts w:asciiTheme="majorHAnsi" w:hAnsiTheme="majorHAnsi"/>
        </w:rPr>
        <w:t xml:space="preserve">Esclarecimentos poderão ser solicitados pelo e-mail: </w:t>
      </w:r>
      <w:hyperlink r:id="rId43" w:history="1">
        <w:r w:rsidR="00D047F9" w:rsidRPr="008A6958">
          <w:rPr>
            <w:rStyle w:val="Hyperlink"/>
            <w:rFonts w:asciiTheme="majorHAnsi" w:hAnsiTheme="majorHAnsi"/>
          </w:rPr>
          <w:t>licitacaodomvicoso@yahoo.com.br</w:t>
        </w:r>
      </w:hyperlink>
      <w:r w:rsidR="00D047F9">
        <w:rPr>
          <w:rFonts w:asciiTheme="majorHAnsi" w:hAnsiTheme="majorHAnsi"/>
        </w:rPr>
        <w:t xml:space="preserve">, </w:t>
      </w:r>
      <w:r w:rsidRPr="00F74DF4">
        <w:rPr>
          <w:rFonts w:asciiTheme="majorHAnsi" w:hAnsiTheme="majorHAnsi"/>
        </w:rPr>
        <w:t xml:space="preserve">ou tel. (35) 3375-1100. </w:t>
      </w:r>
    </w:p>
    <w:p w14:paraId="29C8AAD2" w14:textId="77777777" w:rsidR="00F74DF4" w:rsidRPr="00F74DF4" w:rsidRDefault="00F74DF4" w:rsidP="00F74DF4">
      <w:pPr>
        <w:autoSpaceDE w:val="0"/>
        <w:autoSpaceDN w:val="0"/>
        <w:adjustRightInd w:val="0"/>
        <w:jc w:val="both"/>
        <w:rPr>
          <w:rFonts w:asciiTheme="majorHAnsi" w:hAnsiTheme="majorHAnsi"/>
        </w:rPr>
      </w:pPr>
    </w:p>
    <w:p w14:paraId="096FE7CE" w14:textId="77777777" w:rsidR="00F74DF4" w:rsidRPr="00F74DF4" w:rsidRDefault="00F74DF4" w:rsidP="00F74DF4">
      <w:pPr>
        <w:autoSpaceDE w:val="0"/>
        <w:autoSpaceDN w:val="0"/>
        <w:adjustRightInd w:val="0"/>
        <w:jc w:val="both"/>
        <w:rPr>
          <w:rFonts w:asciiTheme="majorHAnsi" w:hAnsiTheme="majorHAnsi"/>
        </w:rPr>
      </w:pPr>
    </w:p>
    <w:p w14:paraId="21421FF9" w14:textId="5972EE59" w:rsidR="00D047F9" w:rsidRDefault="00D047F9" w:rsidP="003C19C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F74DF4">
        <w:rPr>
          <w:rFonts w:asciiTheme="majorHAnsi" w:hAnsiTheme="majorHAnsi"/>
          <w:b/>
        </w:rPr>
        <w:t>PREFEITURA MUNICIPAL</w:t>
      </w:r>
      <w:r w:rsidRPr="00F74DF4">
        <w:rPr>
          <w:rFonts w:asciiTheme="majorHAnsi" w:hAnsiTheme="majorHAnsi"/>
        </w:rPr>
        <w:t xml:space="preserve"> </w:t>
      </w:r>
      <w:r w:rsidRPr="00D047F9">
        <w:rPr>
          <w:rFonts w:asciiTheme="majorHAnsi" w:hAnsiTheme="majorHAnsi"/>
          <w:b/>
        </w:rPr>
        <w:t>DE FLORESTAL/MG – PL 046/2020, TP 004/2020</w:t>
      </w:r>
      <w:r>
        <w:rPr>
          <w:rFonts w:asciiTheme="majorHAnsi" w:hAnsiTheme="majorHAnsi"/>
        </w:rPr>
        <w:t xml:space="preserve"> </w:t>
      </w:r>
    </w:p>
    <w:p w14:paraId="1CEA5D76" w14:textId="42850BC0" w:rsidR="00F74DF4" w:rsidRPr="00F74DF4" w:rsidRDefault="00D047F9" w:rsidP="003C19C9">
      <w:pPr>
        <w:autoSpaceDE w:val="0"/>
        <w:autoSpaceDN w:val="0"/>
        <w:adjustRightInd w:val="0"/>
        <w:jc w:val="both"/>
        <w:rPr>
          <w:rFonts w:asciiTheme="majorHAnsi" w:hAnsiTheme="majorHAnsi"/>
        </w:rPr>
      </w:pPr>
      <w:r>
        <w:rPr>
          <w:rFonts w:asciiTheme="majorHAnsi" w:hAnsiTheme="majorHAnsi"/>
        </w:rPr>
        <w:t>T</w:t>
      </w:r>
      <w:r w:rsidR="00F74DF4" w:rsidRPr="00F74DF4">
        <w:rPr>
          <w:rFonts w:asciiTheme="majorHAnsi" w:hAnsiTheme="majorHAnsi"/>
        </w:rPr>
        <w:t xml:space="preserve">orna pública a contratação de empresa para execução de obras de pavimentação poliédrica no “morro do Pernambuco”, visando a melhoria do tráfego em vias públicas, menor preço pelo regime de empreitada por preço global (com fornecimento de materiais e mão de obra), conforme planilhas, memorial e projeto anexo. Entrega dos Envelopes: 30/09/2020 as 09:30 h. Maiores informações tel.: 31 3536 2233. Edital site </w:t>
      </w:r>
      <w:hyperlink r:id="rId44" w:history="1">
        <w:r w:rsidRPr="008A6958">
          <w:rPr>
            <w:rStyle w:val="Hyperlink"/>
            <w:rFonts w:asciiTheme="majorHAnsi" w:hAnsiTheme="majorHAnsi"/>
          </w:rPr>
          <w:t>www.florestaltransparente.com.br</w:t>
        </w:r>
      </w:hyperlink>
      <w:r w:rsidR="00F74DF4">
        <w:rPr>
          <w:rFonts w:asciiTheme="majorHAnsi" w:hAnsiTheme="majorHAnsi"/>
        </w:rPr>
        <w:t>.</w:t>
      </w:r>
      <w:r>
        <w:rPr>
          <w:rFonts w:asciiTheme="majorHAnsi" w:hAnsiTheme="majorHAnsi"/>
        </w:rPr>
        <w:t xml:space="preserve"> </w:t>
      </w:r>
    </w:p>
    <w:p w14:paraId="1B2DD0AF" w14:textId="77777777" w:rsidR="00CD6F4A" w:rsidRDefault="00CD6F4A" w:rsidP="003C19C9">
      <w:pPr>
        <w:autoSpaceDE w:val="0"/>
        <w:autoSpaceDN w:val="0"/>
        <w:adjustRightInd w:val="0"/>
        <w:jc w:val="both"/>
        <w:rPr>
          <w:rFonts w:asciiTheme="majorHAnsi" w:hAnsiTheme="majorHAnsi"/>
        </w:rPr>
      </w:pPr>
    </w:p>
    <w:p w14:paraId="6EC69572" w14:textId="77777777" w:rsidR="00D047F9" w:rsidRDefault="00D047F9" w:rsidP="003C19C9">
      <w:pPr>
        <w:autoSpaceDE w:val="0"/>
        <w:autoSpaceDN w:val="0"/>
        <w:adjustRightInd w:val="0"/>
        <w:jc w:val="both"/>
        <w:rPr>
          <w:rFonts w:asciiTheme="majorHAnsi" w:hAnsiTheme="majorHAnsi"/>
        </w:rPr>
      </w:pPr>
    </w:p>
    <w:p w14:paraId="327907CE" w14:textId="68AC8B48" w:rsidR="00D047F9" w:rsidRDefault="00D047F9" w:rsidP="003C19C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F74DF4">
        <w:rPr>
          <w:rFonts w:asciiTheme="majorHAnsi" w:hAnsiTheme="majorHAnsi"/>
          <w:b/>
        </w:rPr>
        <w:t>PREFEITURA MUNICIPAL</w:t>
      </w:r>
      <w:r w:rsidRPr="004B1630">
        <w:rPr>
          <w:rFonts w:asciiTheme="majorHAnsi" w:hAnsiTheme="majorHAnsi"/>
        </w:rPr>
        <w:t xml:space="preserve"> </w:t>
      </w:r>
      <w:r w:rsidRPr="00D047F9">
        <w:rPr>
          <w:rFonts w:asciiTheme="majorHAnsi" w:hAnsiTheme="majorHAnsi"/>
          <w:b/>
        </w:rPr>
        <w:t xml:space="preserve">DE GUIMARÂNIA </w:t>
      </w:r>
      <w:r w:rsidR="0020544C">
        <w:rPr>
          <w:rFonts w:asciiTheme="majorHAnsi" w:hAnsiTheme="majorHAnsi"/>
          <w:b/>
        </w:rPr>
        <w:t>/ MG-</w:t>
      </w:r>
      <w:r w:rsidR="0020544C" w:rsidRPr="00D047F9">
        <w:rPr>
          <w:rFonts w:asciiTheme="majorHAnsi" w:hAnsiTheme="majorHAnsi"/>
          <w:b/>
        </w:rPr>
        <w:t xml:space="preserve"> </w:t>
      </w:r>
      <w:r w:rsidRPr="00D047F9">
        <w:rPr>
          <w:rFonts w:asciiTheme="majorHAnsi" w:hAnsiTheme="majorHAnsi"/>
          <w:b/>
        </w:rPr>
        <w:t>AVISO DE LICITAÇÃO PROCESSO LICITATÓRIO: 55/2020</w:t>
      </w:r>
      <w:r w:rsidR="0081351C" w:rsidRPr="004B1630">
        <w:rPr>
          <w:rFonts w:asciiTheme="majorHAnsi" w:hAnsiTheme="majorHAnsi"/>
        </w:rPr>
        <w:t xml:space="preserve">. </w:t>
      </w:r>
    </w:p>
    <w:p w14:paraId="61E2E9AB" w14:textId="2322C8C9" w:rsidR="0081351C" w:rsidRDefault="0081351C" w:rsidP="003C19C9">
      <w:pPr>
        <w:autoSpaceDE w:val="0"/>
        <w:autoSpaceDN w:val="0"/>
        <w:adjustRightInd w:val="0"/>
        <w:jc w:val="both"/>
        <w:rPr>
          <w:rFonts w:asciiTheme="majorHAnsi" w:hAnsiTheme="majorHAnsi"/>
        </w:rPr>
      </w:pPr>
      <w:r w:rsidRPr="004B1630">
        <w:rPr>
          <w:rFonts w:asciiTheme="majorHAnsi" w:hAnsiTheme="majorHAnsi"/>
        </w:rPr>
        <w:t xml:space="preserve">OBJETO: Contratação de empresa para o fornecimento e aplicação de 160 toneladas de CBUQ e 2000 litros de emulsão asfáltica, de forma parcelada, conforme demanda e necessidade do município, para operação “Tapa buracos”, anulado no processo 46/2020. ABERTURA: 23/09/2020 às 09:00 horas. O edital e proposta digital podem ser retiradas no site do município no endereço: </w:t>
      </w:r>
      <w:hyperlink r:id="rId45" w:history="1">
        <w:r w:rsidR="0020544C" w:rsidRPr="008A6958">
          <w:rPr>
            <w:rStyle w:val="Hyperlink"/>
            <w:rFonts w:asciiTheme="majorHAnsi" w:hAnsiTheme="majorHAnsi"/>
          </w:rPr>
          <w:t>www.guimarnia.mg.gov.br</w:t>
        </w:r>
      </w:hyperlink>
      <w:r w:rsidR="0020544C">
        <w:rPr>
          <w:rFonts w:asciiTheme="majorHAnsi" w:hAnsiTheme="majorHAnsi"/>
        </w:rPr>
        <w:t xml:space="preserve"> </w:t>
      </w:r>
      <w:r w:rsidRPr="004B1630">
        <w:rPr>
          <w:rFonts w:asciiTheme="majorHAnsi" w:hAnsiTheme="majorHAnsi"/>
        </w:rPr>
        <w:t>editais municipais, portal da transparência do município ou por qualquer interessado no setor de licitações, na rua Guimarães, nº 280. Informações: 34 – 3834-2000</w:t>
      </w:r>
      <w:r w:rsidR="00D047F9">
        <w:rPr>
          <w:rFonts w:asciiTheme="majorHAnsi" w:hAnsiTheme="majorHAnsi"/>
        </w:rPr>
        <w:t>.</w:t>
      </w:r>
    </w:p>
    <w:p w14:paraId="592B37D6" w14:textId="77777777" w:rsidR="0081351C" w:rsidRPr="00F74DF4" w:rsidRDefault="0081351C" w:rsidP="003C19C9">
      <w:pPr>
        <w:autoSpaceDE w:val="0"/>
        <w:autoSpaceDN w:val="0"/>
        <w:adjustRightInd w:val="0"/>
        <w:jc w:val="both"/>
        <w:rPr>
          <w:rFonts w:asciiTheme="majorHAnsi" w:hAnsiTheme="majorHAnsi"/>
        </w:rPr>
      </w:pPr>
    </w:p>
    <w:p w14:paraId="50BA6EE3" w14:textId="77777777" w:rsidR="00A05FBC" w:rsidRDefault="00A05FBC" w:rsidP="003C19C9">
      <w:pPr>
        <w:autoSpaceDE w:val="0"/>
        <w:autoSpaceDN w:val="0"/>
        <w:adjustRightInd w:val="0"/>
        <w:jc w:val="both"/>
        <w:rPr>
          <w:rFonts w:asciiTheme="majorHAnsi" w:hAnsiTheme="majorHAnsi"/>
        </w:rPr>
      </w:pPr>
    </w:p>
    <w:p w14:paraId="15E1DEA2" w14:textId="7A6F9AF7" w:rsidR="00D047F9" w:rsidRPr="00D047F9" w:rsidRDefault="00D047F9" w:rsidP="003C19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F74DF4">
        <w:rPr>
          <w:rFonts w:asciiTheme="majorHAnsi" w:hAnsiTheme="majorHAnsi"/>
          <w:b/>
        </w:rPr>
        <w:t>PREFEITURA MUNICIPAL</w:t>
      </w:r>
      <w:r w:rsidRPr="004B1630">
        <w:rPr>
          <w:rFonts w:asciiTheme="majorHAnsi" w:hAnsiTheme="majorHAnsi"/>
        </w:rPr>
        <w:t xml:space="preserve"> </w:t>
      </w:r>
      <w:r w:rsidRPr="00D047F9">
        <w:rPr>
          <w:rFonts w:asciiTheme="majorHAnsi" w:hAnsiTheme="majorHAnsi"/>
          <w:b/>
        </w:rPr>
        <w:t xml:space="preserve">DE OURO PRETO </w:t>
      </w:r>
      <w:r w:rsidR="0020544C">
        <w:rPr>
          <w:rFonts w:asciiTheme="majorHAnsi" w:hAnsiTheme="majorHAnsi"/>
          <w:b/>
        </w:rPr>
        <w:t>/ MG</w:t>
      </w:r>
      <w:r w:rsidR="004A37C8">
        <w:rPr>
          <w:rFonts w:asciiTheme="majorHAnsi" w:hAnsiTheme="majorHAnsi"/>
          <w:b/>
        </w:rPr>
        <w:t xml:space="preserve"> </w:t>
      </w:r>
      <w:r w:rsidR="0020544C">
        <w:rPr>
          <w:rFonts w:asciiTheme="majorHAnsi" w:hAnsiTheme="majorHAnsi"/>
          <w:b/>
        </w:rPr>
        <w:t>-</w:t>
      </w:r>
      <w:r w:rsidR="0020544C" w:rsidRPr="00D047F9">
        <w:rPr>
          <w:rFonts w:asciiTheme="majorHAnsi" w:hAnsiTheme="majorHAnsi"/>
          <w:b/>
        </w:rPr>
        <w:t xml:space="preserve"> </w:t>
      </w:r>
      <w:r w:rsidRPr="00D047F9">
        <w:rPr>
          <w:rFonts w:asciiTheme="majorHAnsi" w:hAnsiTheme="majorHAnsi"/>
          <w:b/>
        </w:rPr>
        <w:t xml:space="preserve">TORNA PÚBLICO ALTERAÇÃO NA DATA DE ABERTURA DA TOMADA DE PREÇOS Nº 008/2020 </w:t>
      </w:r>
    </w:p>
    <w:p w14:paraId="6A00BE5A" w14:textId="1A15D900" w:rsidR="0081351C" w:rsidRDefault="00D047F9" w:rsidP="003C19C9">
      <w:pPr>
        <w:autoSpaceDE w:val="0"/>
        <w:autoSpaceDN w:val="0"/>
        <w:adjustRightInd w:val="0"/>
        <w:jc w:val="both"/>
        <w:rPr>
          <w:rFonts w:asciiTheme="majorHAnsi" w:hAnsiTheme="majorHAnsi"/>
        </w:rPr>
      </w:pPr>
      <w:r>
        <w:rPr>
          <w:rFonts w:asciiTheme="majorHAnsi" w:hAnsiTheme="majorHAnsi"/>
        </w:rPr>
        <w:t>T</w:t>
      </w:r>
      <w:r w:rsidR="0081351C" w:rsidRPr="004B1630">
        <w:rPr>
          <w:rFonts w:asciiTheme="majorHAnsi" w:hAnsiTheme="majorHAnsi"/>
        </w:rPr>
        <w:t>ipo menor preço global de objeto contratação de empresa de engenharia especializada na execução, com fornecimento de mão de obra capacitada, materiais, equipamentos e demais elementos necessários a boa execução dos serviços de implantação de contenção em cortina atirantada à Rua Águas Férreas, entre os números 543 e 606 - Taquaral. Protocolo de habilitação e propostas até o dia 30/09/2020 às 08h30min, abertura do certame às 09h00min do dia 30/09/2020</w:t>
      </w:r>
      <w:r>
        <w:rPr>
          <w:rFonts w:asciiTheme="majorHAnsi" w:hAnsiTheme="majorHAnsi"/>
        </w:rPr>
        <w:t xml:space="preserve">. Edital no site </w:t>
      </w:r>
      <w:hyperlink r:id="rId46" w:history="1">
        <w:r w:rsidRPr="008A6958">
          <w:rPr>
            <w:rStyle w:val="Hyperlink"/>
            <w:rFonts w:asciiTheme="majorHAnsi" w:hAnsiTheme="majorHAnsi"/>
          </w:rPr>
          <w:t>www.ouropreto.mg.gov.br</w:t>
        </w:r>
      </w:hyperlink>
      <w:r>
        <w:rPr>
          <w:rFonts w:asciiTheme="majorHAnsi" w:hAnsiTheme="majorHAnsi"/>
        </w:rPr>
        <w:t xml:space="preserve">. </w:t>
      </w:r>
    </w:p>
    <w:p w14:paraId="32A99F6D" w14:textId="77777777" w:rsidR="0081351C" w:rsidRDefault="0081351C" w:rsidP="003C19C9">
      <w:pPr>
        <w:autoSpaceDE w:val="0"/>
        <w:autoSpaceDN w:val="0"/>
        <w:adjustRightInd w:val="0"/>
        <w:jc w:val="both"/>
        <w:rPr>
          <w:rFonts w:asciiTheme="majorHAnsi" w:hAnsiTheme="majorHAnsi"/>
        </w:rPr>
      </w:pPr>
    </w:p>
    <w:p w14:paraId="3055E361" w14:textId="77777777" w:rsidR="0081351C" w:rsidRPr="00F74DF4" w:rsidRDefault="0081351C" w:rsidP="003C19C9">
      <w:pPr>
        <w:autoSpaceDE w:val="0"/>
        <w:autoSpaceDN w:val="0"/>
        <w:adjustRightInd w:val="0"/>
        <w:jc w:val="both"/>
        <w:rPr>
          <w:rFonts w:asciiTheme="majorHAnsi" w:hAnsiTheme="majorHAnsi"/>
        </w:rPr>
      </w:pPr>
    </w:p>
    <w:p w14:paraId="3FECFEFD" w14:textId="39407FB2" w:rsidR="00D047F9" w:rsidRPr="00D047F9" w:rsidRDefault="00D047F9" w:rsidP="003C19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F74DF4">
        <w:rPr>
          <w:rFonts w:asciiTheme="majorHAnsi" w:hAnsiTheme="majorHAnsi"/>
          <w:b/>
        </w:rPr>
        <w:t>PREFEITURA MUNICIPAL</w:t>
      </w:r>
      <w:r w:rsidRPr="00F74DF4">
        <w:rPr>
          <w:rFonts w:asciiTheme="majorHAnsi" w:hAnsiTheme="majorHAnsi"/>
        </w:rPr>
        <w:t xml:space="preserve"> </w:t>
      </w:r>
      <w:r w:rsidRPr="00D047F9">
        <w:rPr>
          <w:rFonts w:asciiTheme="majorHAnsi" w:hAnsiTheme="majorHAnsi"/>
          <w:b/>
        </w:rPr>
        <w:t xml:space="preserve">DE SANTA LUZIA </w:t>
      </w:r>
      <w:r w:rsidR="0020544C">
        <w:rPr>
          <w:rFonts w:asciiTheme="majorHAnsi" w:hAnsiTheme="majorHAnsi"/>
          <w:b/>
        </w:rPr>
        <w:t>/ MG</w:t>
      </w:r>
      <w:r w:rsidR="004A37C8">
        <w:rPr>
          <w:rFonts w:asciiTheme="majorHAnsi" w:hAnsiTheme="majorHAnsi"/>
          <w:b/>
        </w:rPr>
        <w:t xml:space="preserve"> </w:t>
      </w:r>
      <w:r w:rsidR="0020544C">
        <w:rPr>
          <w:rFonts w:asciiTheme="majorHAnsi" w:hAnsiTheme="majorHAnsi"/>
          <w:b/>
        </w:rPr>
        <w:t>-</w:t>
      </w:r>
      <w:r w:rsidR="0020544C" w:rsidRPr="00D047F9">
        <w:rPr>
          <w:rFonts w:asciiTheme="majorHAnsi" w:hAnsiTheme="majorHAnsi"/>
          <w:b/>
        </w:rPr>
        <w:t xml:space="preserve"> </w:t>
      </w:r>
      <w:r w:rsidRPr="00D047F9">
        <w:rPr>
          <w:rFonts w:asciiTheme="majorHAnsi" w:hAnsiTheme="majorHAnsi"/>
          <w:b/>
        </w:rPr>
        <w:t xml:space="preserve">CONCORRÊNCIA PÚBLICA - EDITAL Nº 065/2020 </w:t>
      </w:r>
    </w:p>
    <w:p w14:paraId="10B1DF1B" w14:textId="66CF081E" w:rsidR="00F74DF4" w:rsidRPr="00F74DF4" w:rsidRDefault="00F74DF4" w:rsidP="003C19C9">
      <w:pPr>
        <w:autoSpaceDE w:val="0"/>
        <w:autoSpaceDN w:val="0"/>
        <w:adjustRightInd w:val="0"/>
        <w:jc w:val="both"/>
        <w:rPr>
          <w:rFonts w:asciiTheme="majorHAnsi" w:hAnsiTheme="majorHAnsi"/>
        </w:rPr>
      </w:pPr>
      <w:r w:rsidRPr="00F74DF4">
        <w:rPr>
          <w:rFonts w:asciiTheme="majorHAnsi" w:hAnsiTheme="majorHAnsi"/>
        </w:rPr>
        <w:t xml:space="preserve">Objeto: Contratação de empresa de engenharia para execução dos serviços de recuperação e implantação do encabeçamento do Viaduto Geraldo Magela Barbosa da Cunha - Município de Santa Luzia/MG. Entrega dos envelopes no Setor de protocolo (sala 01), até às 09:30 horas do dia 13/10/2020 e abertura às 10:00 horas do mesmo dia, no Auditório da Prefeitura Mun. de Santa Luzia/MG, Av. VIII, nº. 50, B. Carreira Comprida. O Edital poderá ser baixado na página na internet endereço: </w:t>
      </w:r>
      <w:hyperlink r:id="rId47" w:history="1">
        <w:r w:rsidR="00D047F9" w:rsidRPr="008A6958">
          <w:rPr>
            <w:rStyle w:val="Hyperlink"/>
            <w:rFonts w:asciiTheme="majorHAnsi" w:hAnsiTheme="majorHAnsi"/>
          </w:rPr>
          <w:t>http://www.santaluzia.mg.gov.br/v2/index.php/licitacao/</w:t>
        </w:r>
      </w:hyperlink>
      <w:r w:rsidR="00D047F9">
        <w:rPr>
          <w:rFonts w:asciiTheme="majorHAnsi" w:hAnsiTheme="majorHAnsi"/>
        </w:rPr>
        <w:t xml:space="preserve"> </w:t>
      </w:r>
      <w:r w:rsidRPr="00F74DF4">
        <w:rPr>
          <w:rFonts w:asciiTheme="majorHAnsi" w:hAnsiTheme="majorHAnsi"/>
        </w:rPr>
        <w:t xml:space="preserve">ou solicitado pelo e-mail: </w:t>
      </w:r>
      <w:hyperlink r:id="rId48" w:history="1">
        <w:r w:rsidR="00D047F9" w:rsidRPr="008A6958">
          <w:rPr>
            <w:rStyle w:val="Hyperlink"/>
            <w:rFonts w:asciiTheme="majorHAnsi" w:hAnsiTheme="majorHAnsi"/>
          </w:rPr>
          <w:t>cpl@santaluzia.mg.gov.br</w:t>
        </w:r>
      </w:hyperlink>
      <w:r>
        <w:rPr>
          <w:rFonts w:asciiTheme="majorHAnsi" w:hAnsiTheme="majorHAnsi"/>
        </w:rPr>
        <w:t>.</w:t>
      </w:r>
      <w:r w:rsidR="00D047F9">
        <w:rPr>
          <w:rFonts w:asciiTheme="majorHAnsi" w:hAnsiTheme="majorHAnsi"/>
        </w:rPr>
        <w:t xml:space="preserve"> </w:t>
      </w:r>
    </w:p>
    <w:p w14:paraId="12C8B5D9" w14:textId="77777777" w:rsidR="00F74DF4" w:rsidRDefault="00F74DF4" w:rsidP="003C19C9">
      <w:pPr>
        <w:autoSpaceDE w:val="0"/>
        <w:autoSpaceDN w:val="0"/>
        <w:adjustRightInd w:val="0"/>
        <w:jc w:val="both"/>
        <w:rPr>
          <w:rFonts w:asciiTheme="majorHAnsi" w:hAnsiTheme="majorHAnsi"/>
        </w:rPr>
      </w:pPr>
    </w:p>
    <w:p w14:paraId="3F027A7D" w14:textId="77777777" w:rsidR="00D047F9" w:rsidRPr="00F74DF4" w:rsidRDefault="00D047F9" w:rsidP="003C19C9">
      <w:pPr>
        <w:autoSpaceDE w:val="0"/>
        <w:autoSpaceDN w:val="0"/>
        <w:adjustRightInd w:val="0"/>
        <w:jc w:val="both"/>
        <w:rPr>
          <w:rFonts w:asciiTheme="majorHAnsi" w:hAnsiTheme="majorHAnsi"/>
        </w:rPr>
      </w:pPr>
    </w:p>
    <w:p w14:paraId="579DD179" w14:textId="3331E104" w:rsidR="00D047F9" w:rsidRDefault="00D047F9" w:rsidP="003C19C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F74DF4">
        <w:rPr>
          <w:rFonts w:asciiTheme="majorHAnsi" w:hAnsiTheme="majorHAnsi"/>
          <w:b/>
        </w:rPr>
        <w:t>PREFEITURA MUNICIPAL</w:t>
      </w:r>
      <w:r w:rsidRPr="004B1630">
        <w:rPr>
          <w:rFonts w:asciiTheme="majorHAnsi" w:hAnsiTheme="majorHAnsi"/>
        </w:rPr>
        <w:t xml:space="preserve"> </w:t>
      </w:r>
      <w:r w:rsidRPr="00D047F9">
        <w:rPr>
          <w:rFonts w:asciiTheme="majorHAnsi" w:hAnsiTheme="majorHAnsi"/>
          <w:b/>
        </w:rPr>
        <w:t>DE SARZEDO/MG TOMADA DE PREÇOS 10/2020</w:t>
      </w:r>
      <w:r w:rsidRPr="004B1630">
        <w:rPr>
          <w:rFonts w:asciiTheme="majorHAnsi" w:hAnsiTheme="majorHAnsi"/>
        </w:rPr>
        <w:t xml:space="preserve"> </w:t>
      </w:r>
    </w:p>
    <w:p w14:paraId="4BEF3F45" w14:textId="0282D091" w:rsidR="00A05FBC" w:rsidRPr="004B1630" w:rsidRDefault="0081351C" w:rsidP="003C19C9">
      <w:pPr>
        <w:autoSpaceDE w:val="0"/>
        <w:autoSpaceDN w:val="0"/>
        <w:adjustRightInd w:val="0"/>
        <w:jc w:val="both"/>
        <w:rPr>
          <w:rFonts w:asciiTheme="majorHAnsi" w:hAnsiTheme="majorHAnsi"/>
        </w:rPr>
      </w:pPr>
      <w:r w:rsidRPr="004B1630">
        <w:rPr>
          <w:rFonts w:asciiTheme="majorHAnsi" w:hAnsiTheme="majorHAnsi"/>
        </w:rPr>
        <w:t>Tipo menor preço. Objeto: “Contratação de fornecimento de material, equipamento e mão de obra para inst</w:t>
      </w:r>
      <w:r w:rsidR="004B1630">
        <w:rPr>
          <w:rFonts w:asciiTheme="majorHAnsi" w:hAnsiTheme="majorHAnsi"/>
        </w:rPr>
        <w:t>alação de UBS em módulos pré-fa</w:t>
      </w:r>
      <w:r w:rsidRPr="004B1630">
        <w:rPr>
          <w:rFonts w:asciiTheme="majorHAnsi" w:hAnsiTheme="majorHAnsi"/>
        </w:rPr>
        <w:t xml:space="preserve">bricados autoportantes em sistema Ligth Steel Framing, situado na Av. Raimundo Moreira, 335, bairro Imaculada Conceição, Sarzedo/MG, conforme Memorial Descritivo, Planilha Orçamentária, Cronograma físico-financeiro e Projeto Básico anexos a este Edital”. Protocolo dos envelopes até às 09:00h do dia 29 de setembro de 2020, NO SETOR DE PROTOCOLO DA PREFEITURA, na Rua Eloy Cândido de Melo, nº 477, Centro, Sarzedo/MG. Abertura: 29 de setembro de 2020 às 09:30h, local: Rua Eduardo Cozac, nº 357, Centro, Sarzedo/MG. Edital e </w:t>
      </w:r>
      <w:r w:rsidR="004B1630">
        <w:rPr>
          <w:rFonts w:asciiTheme="majorHAnsi" w:hAnsiTheme="majorHAnsi"/>
        </w:rPr>
        <w:t xml:space="preserve">anexos: </w:t>
      </w:r>
      <w:hyperlink r:id="rId49" w:history="1">
        <w:r w:rsidR="00D047F9" w:rsidRPr="008A6958">
          <w:rPr>
            <w:rStyle w:val="Hyperlink"/>
            <w:rFonts w:asciiTheme="majorHAnsi" w:hAnsiTheme="majorHAnsi"/>
          </w:rPr>
          <w:t>www.sarzedo.mg.gov.br</w:t>
        </w:r>
      </w:hyperlink>
      <w:r w:rsidR="004B1630">
        <w:rPr>
          <w:rFonts w:asciiTheme="majorHAnsi" w:hAnsiTheme="majorHAnsi"/>
        </w:rPr>
        <w:t>.</w:t>
      </w:r>
      <w:r w:rsidR="00D047F9">
        <w:rPr>
          <w:rFonts w:asciiTheme="majorHAnsi" w:hAnsiTheme="majorHAnsi"/>
        </w:rPr>
        <w:t xml:space="preserve"> </w:t>
      </w:r>
    </w:p>
    <w:p w14:paraId="53EC2DDA" w14:textId="77777777" w:rsidR="0081351C" w:rsidRPr="004B1630" w:rsidRDefault="0081351C" w:rsidP="003C19C9">
      <w:pPr>
        <w:autoSpaceDE w:val="0"/>
        <w:autoSpaceDN w:val="0"/>
        <w:adjustRightInd w:val="0"/>
        <w:jc w:val="both"/>
        <w:rPr>
          <w:rFonts w:asciiTheme="majorHAnsi" w:hAnsiTheme="majorHAnsi"/>
        </w:rPr>
      </w:pPr>
    </w:p>
    <w:p w14:paraId="26A7DC9D" w14:textId="77777777" w:rsidR="0081351C" w:rsidRPr="004B1630" w:rsidRDefault="0081351C" w:rsidP="003C19C9">
      <w:pPr>
        <w:autoSpaceDE w:val="0"/>
        <w:autoSpaceDN w:val="0"/>
        <w:adjustRightInd w:val="0"/>
        <w:jc w:val="both"/>
        <w:rPr>
          <w:rFonts w:asciiTheme="majorHAnsi" w:hAnsiTheme="majorHAnsi"/>
        </w:rPr>
      </w:pPr>
    </w:p>
    <w:p w14:paraId="51F5F565" w14:textId="25242DC7" w:rsidR="00D047F9" w:rsidRDefault="00D047F9" w:rsidP="003C19C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D047F9">
        <w:rPr>
          <w:rFonts w:asciiTheme="majorHAnsi" w:hAnsiTheme="majorHAnsi"/>
          <w:b/>
        </w:rPr>
        <w:t>ESTADO BA - PREFEITURA MUNICIPAL DE JACOBINA AVISO DE LICITAÇÃO CONCORRÊNCIA N° 1/2020</w:t>
      </w:r>
      <w:r w:rsidRPr="004B1630">
        <w:rPr>
          <w:rFonts w:asciiTheme="majorHAnsi" w:hAnsiTheme="majorHAnsi"/>
        </w:rPr>
        <w:t xml:space="preserve"> </w:t>
      </w:r>
    </w:p>
    <w:p w14:paraId="10C73367" w14:textId="50864470" w:rsidR="0081351C" w:rsidRPr="004B1630" w:rsidRDefault="0081351C" w:rsidP="003C19C9">
      <w:pPr>
        <w:autoSpaceDE w:val="0"/>
        <w:autoSpaceDN w:val="0"/>
        <w:adjustRightInd w:val="0"/>
        <w:jc w:val="both"/>
        <w:rPr>
          <w:rFonts w:asciiTheme="majorHAnsi" w:hAnsiTheme="majorHAnsi"/>
        </w:rPr>
      </w:pPr>
      <w:r w:rsidRPr="004B1630">
        <w:rPr>
          <w:rFonts w:asciiTheme="majorHAnsi" w:hAnsiTheme="majorHAnsi"/>
        </w:rPr>
        <w:t>Contratação de empresa especializada para requalificação de pavimentação em CBUQ sobre paralelepípedo em ruas da sede desse município. Data, hora e end. p/ entrega da proposta e doc.: 13 de outubro de 2020 às 09:00h horas - Prefeitura Municipal De Jacobina, Rua Senador Pedro Lago, 40 - Centro, Jacobina - Bahia. (74) 3621-2590. H</w:t>
      </w:r>
      <w:r w:rsidR="00F65655">
        <w:rPr>
          <w:rFonts w:asciiTheme="majorHAnsi" w:hAnsiTheme="majorHAnsi"/>
        </w:rPr>
        <w:t>orário de atendimento 08 as 12:00</w:t>
      </w:r>
      <w:r w:rsidRPr="004B1630">
        <w:rPr>
          <w:rFonts w:asciiTheme="majorHAnsi" w:hAnsiTheme="majorHAnsi"/>
        </w:rPr>
        <w:t>.</w:t>
      </w:r>
    </w:p>
    <w:p w14:paraId="6C45481B" w14:textId="77777777" w:rsidR="0081351C" w:rsidRDefault="0081351C" w:rsidP="003C19C9">
      <w:pPr>
        <w:autoSpaceDE w:val="0"/>
        <w:autoSpaceDN w:val="0"/>
        <w:adjustRightInd w:val="0"/>
        <w:jc w:val="both"/>
        <w:rPr>
          <w:rFonts w:asciiTheme="majorHAnsi" w:hAnsiTheme="majorHAnsi"/>
        </w:rPr>
      </w:pPr>
    </w:p>
    <w:p w14:paraId="36795CF8" w14:textId="743B0F6B" w:rsidR="000F499F" w:rsidRDefault="000F499F" w:rsidP="003C19C9">
      <w:pPr>
        <w:autoSpaceDE w:val="0"/>
        <w:autoSpaceDN w:val="0"/>
        <w:adjustRightInd w:val="0"/>
        <w:jc w:val="both"/>
        <w:rPr>
          <w:rFonts w:asciiTheme="majorHAnsi" w:hAnsiTheme="majorHAnsi"/>
          <w:b/>
        </w:rPr>
      </w:pPr>
      <w:r w:rsidRPr="000F499F">
        <w:rPr>
          <w:rFonts w:asciiTheme="majorHAnsi" w:hAnsiTheme="majorHAnsi"/>
          <w:b/>
        </w:rPr>
        <w:t>PREFEITURA MUNICIPAL DE SOBRADINHO</w:t>
      </w:r>
      <w:r w:rsidR="00D14803">
        <w:rPr>
          <w:rFonts w:asciiTheme="majorHAnsi" w:hAnsiTheme="majorHAnsi"/>
          <w:b/>
        </w:rPr>
        <w:t xml:space="preserve">/ BA - </w:t>
      </w:r>
      <w:r w:rsidRPr="000F499F">
        <w:rPr>
          <w:rFonts w:asciiTheme="majorHAnsi" w:hAnsiTheme="majorHAnsi"/>
          <w:b/>
        </w:rPr>
        <w:t>AVISO DE LICITAÇÃO CONCORRÊNCIA Nº 5/2020 REPETIÇÃO PAD Nº. 091/2020</w:t>
      </w:r>
    </w:p>
    <w:p w14:paraId="4F7F41E4" w14:textId="68F06DAF" w:rsidR="00F65655" w:rsidRDefault="00F65655" w:rsidP="003C19C9">
      <w:pPr>
        <w:autoSpaceDE w:val="0"/>
        <w:autoSpaceDN w:val="0"/>
        <w:adjustRightInd w:val="0"/>
        <w:jc w:val="both"/>
        <w:rPr>
          <w:rFonts w:asciiTheme="majorHAnsi" w:hAnsiTheme="majorHAnsi"/>
        </w:rPr>
      </w:pPr>
      <w:r w:rsidRPr="000B46B3">
        <w:rPr>
          <w:rFonts w:asciiTheme="majorHAnsi" w:hAnsiTheme="majorHAnsi"/>
        </w:rPr>
        <w:t xml:space="preserve">Objeto: contratação de empresa para execução dos serviços de engenharia relativos à pavimentação asfáltica, passeio e sinalização da Rua Norte Sul 01-A, Quadra N20, Vila São Joaquim, na sede do Município de Sobradinho. Abertura: 14/10/2020 às 10h00min. Aquisição do edital através do site: </w:t>
      </w:r>
      <w:hyperlink r:id="rId50" w:history="1">
        <w:r w:rsidR="000B46B3" w:rsidRPr="008A6958">
          <w:rPr>
            <w:rStyle w:val="Hyperlink"/>
            <w:rFonts w:asciiTheme="majorHAnsi" w:hAnsiTheme="majorHAnsi"/>
          </w:rPr>
          <w:t>http://www.sobradinho.ba.gov.br/</w:t>
        </w:r>
      </w:hyperlink>
      <w:r w:rsidRPr="000B46B3">
        <w:rPr>
          <w:rFonts w:asciiTheme="majorHAnsi" w:hAnsiTheme="majorHAnsi"/>
        </w:rPr>
        <w:t>.</w:t>
      </w:r>
      <w:r w:rsidR="000B46B3">
        <w:rPr>
          <w:rFonts w:asciiTheme="majorHAnsi" w:hAnsiTheme="majorHAnsi"/>
        </w:rPr>
        <w:t xml:space="preserve"> </w:t>
      </w:r>
      <w:r w:rsidRPr="000B46B3">
        <w:rPr>
          <w:rFonts w:asciiTheme="majorHAnsi" w:hAnsiTheme="majorHAnsi"/>
        </w:rPr>
        <w:t>Informações: (74) 3538-3030 ou (74) 98843-8456 - WHATSAPP do Setor de Licitações.</w:t>
      </w:r>
    </w:p>
    <w:p w14:paraId="31C89999" w14:textId="77777777" w:rsidR="000B46B3" w:rsidRPr="004B1630" w:rsidRDefault="000B46B3" w:rsidP="003C19C9">
      <w:pPr>
        <w:autoSpaceDE w:val="0"/>
        <w:autoSpaceDN w:val="0"/>
        <w:adjustRightInd w:val="0"/>
        <w:jc w:val="both"/>
        <w:rPr>
          <w:rFonts w:asciiTheme="majorHAnsi" w:hAnsiTheme="majorHAnsi"/>
        </w:rPr>
      </w:pPr>
    </w:p>
    <w:p w14:paraId="38EC1F42" w14:textId="77777777" w:rsidR="0081351C" w:rsidRPr="004B1630" w:rsidRDefault="0081351C" w:rsidP="003C19C9">
      <w:pPr>
        <w:autoSpaceDE w:val="0"/>
        <w:autoSpaceDN w:val="0"/>
        <w:adjustRightInd w:val="0"/>
        <w:jc w:val="both"/>
        <w:rPr>
          <w:rFonts w:asciiTheme="majorHAnsi" w:hAnsiTheme="majorHAnsi"/>
        </w:rPr>
      </w:pPr>
    </w:p>
    <w:p w14:paraId="4E95296F" w14:textId="21360E20" w:rsidR="000B46B3" w:rsidRPr="000B46B3" w:rsidRDefault="000B46B3" w:rsidP="003C19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D047F9">
        <w:rPr>
          <w:rFonts w:asciiTheme="majorHAnsi" w:hAnsiTheme="majorHAnsi"/>
          <w:b/>
        </w:rPr>
        <w:t xml:space="preserve">ESTADO </w:t>
      </w:r>
      <w:r w:rsidRPr="000B46B3">
        <w:rPr>
          <w:rFonts w:asciiTheme="majorHAnsi" w:hAnsiTheme="majorHAnsi"/>
          <w:b/>
        </w:rPr>
        <w:t xml:space="preserve">DE SP - PREFEITURA MUNICIPAL DE BARIRI - CONCORRÊNCIA Nº 6/2020 </w:t>
      </w:r>
    </w:p>
    <w:p w14:paraId="5439A2D8" w14:textId="256469BC" w:rsidR="00F65655" w:rsidRPr="000B46B3" w:rsidRDefault="00F65655" w:rsidP="003C19C9">
      <w:pPr>
        <w:autoSpaceDE w:val="0"/>
        <w:autoSpaceDN w:val="0"/>
        <w:adjustRightInd w:val="0"/>
        <w:jc w:val="both"/>
        <w:rPr>
          <w:rFonts w:asciiTheme="majorHAnsi" w:hAnsiTheme="majorHAnsi"/>
        </w:rPr>
      </w:pPr>
      <w:r w:rsidRPr="000B46B3">
        <w:rPr>
          <w:rFonts w:asciiTheme="majorHAnsi" w:hAnsiTheme="majorHAnsi"/>
        </w:rPr>
        <w:t xml:space="preserve">Tendo por objeto a contratação de empresa para prestação de serviços de mão de obra, com fornecimento de materiais, máquinas e equipamentos necessários para o recapeamento asfáltico de aproximadamente 6.384,79 metros quadrados das vias do Bairro Jardim Santa Clara (Etapa 01): Rua José Edgar Rossi e Rua Benedito Pereira Leite (parcial), conforme projeto, memorial descritivo, cronograma físico-financeiro e planilha orçamentária. Encerramento dia 15/10/2020, as 09h00 horas. </w:t>
      </w:r>
      <w:r w:rsidR="000F499F" w:rsidRPr="000B46B3">
        <w:rPr>
          <w:rFonts w:asciiTheme="majorHAnsi" w:hAnsiTheme="majorHAnsi"/>
        </w:rPr>
        <w:t xml:space="preserve">Os editais na íntegra, serão fornecidos aos interessados na Rua Francisco Munhóz Cegarra, nº 126, ou através do site: </w:t>
      </w:r>
      <w:hyperlink r:id="rId51" w:history="1">
        <w:r w:rsidR="000F499F" w:rsidRPr="008A6958">
          <w:rPr>
            <w:rStyle w:val="Hyperlink"/>
            <w:rFonts w:asciiTheme="majorHAnsi" w:hAnsiTheme="majorHAnsi"/>
          </w:rPr>
          <w:t>www.bariri.sp.gov.br</w:t>
        </w:r>
      </w:hyperlink>
      <w:r w:rsidR="000F499F">
        <w:rPr>
          <w:rFonts w:asciiTheme="majorHAnsi" w:hAnsiTheme="majorHAnsi"/>
        </w:rPr>
        <w:t>.</w:t>
      </w:r>
    </w:p>
    <w:p w14:paraId="3B62C160" w14:textId="77777777" w:rsidR="00F65655" w:rsidRPr="000B46B3" w:rsidRDefault="00F65655" w:rsidP="003C19C9">
      <w:pPr>
        <w:autoSpaceDE w:val="0"/>
        <w:autoSpaceDN w:val="0"/>
        <w:adjustRightInd w:val="0"/>
        <w:jc w:val="both"/>
        <w:rPr>
          <w:rFonts w:asciiTheme="majorHAnsi" w:hAnsiTheme="majorHAnsi"/>
        </w:rPr>
      </w:pPr>
    </w:p>
    <w:p w14:paraId="14720970" w14:textId="0AE63F92" w:rsidR="000B46B3" w:rsidRPr="000B46B3" w:rsidRDefault="000B46B3" w:rsidP="003C19C9">
      <w:pPr>
        <w:autoSpaceDE w:val="0"/>
        <w:autoSpaceDN w:val="0"/>
        <w:adjustRightInd w:val="0"/>
        <w:jc w:val="both"/>
        <w:rPr>
          <w:rFonts w:asciiTheme="majorHAnsi" w:hAnsiTheme="majorHAnsi"/>
          <w:b/>
        </w:rPr>
      </w:pPr>
      <w:r w:rsidRPr="000B46B3">
        <w:rPr>
          <w:rFonts w:asciiTheme="majorHAnsi" w:hAnsiTheme="majorHAnsi"/>
          <w:b/>
        </w:rPr>
        <w:t>CONCORRÊNCIA Nº 7/2020</w:t>
      </w:r>
    </w:p>
    <w:p w14:paraId="54FF1B7A" w14:textId="79A582F1" w:rsidR="00F65655" w:rsidRPr="000B46B3" w:rsidRDefault="00F65655" w:rsidP="003C19C9">
      <w:pPr>
        <w:autoSpaceDE w:val="0"/>
        <w:autoSpaceDN w:val="0"/>
        <w:adjustRightInd w:val="0"/>
        <w:jc w:val="both"/>
        <w:rPr>
          <w:rFonts w:asciiTheme="majorHAnsi" w:hAnsiTheme="majorHAnsi"/>
        </w:rPr>
      </w:pPr>
      <w:r w:rsidRPr="000B46B3">
        <w:rPr>
          <w:rFonts w:asciiTheme="majorHAnsi" w:hAnsiTheme="majorHAnsi"/>
        </w:rPr>
        <w:t xml:space="preserve">Tendo por objeto a contratação de empresa para prestação de serviços de mão de obra, com fornecimento de materiais, máquinas e equipamentos necessários para o recapeamento asfáltico de aproximadamente 6.228,27 metros quadrados das vias do Bairro Jardim Santa Clara (Etapa 02): Rua Vereador João Domingues Ferreira (parcial), Rua Profº José Carlos Barbosa (parcial), Rua Benedito Pereira Leite (parcial), Rua Vereador Gabriel Laguerra (parcial), Rua Vereador Ezaldevar Hespanhol (parcial) e Rua José Gonçalves (parcial), conforme projeto, memorial descritivo, cronograma físico-financeiro e planilha orçamentária. Encerramento dia 15/10/2020, as 14h00 horas. </w:t>
      </w:r>
      <w:r w:rsidR="000B46B3" w:rsidRPr="000B46B3">
        <w:rPr>
          <w:rFonts w:asciiTheme="majorHAnsi" w:hAnsiTheme="majorHAnsi"/>
        </w:rPr>
        <w:t xml:space="preserve">Os editais na íntegra, serão fornecidos aos interessados na Rua Francisco Munhóz Cegarra, nº 126, ou através do site: </w:t>
      </w:r>
      <w:hyperlink r:id="rId52" w:history="1">
        <w:r w:rsidR="000B46B3" w:rsidRPr="008A6958">
          <w:rPr>
            <w:rStyle w:val="Hyperlink"/>
            <w:rFonts w:asciiTheme="majorHAnsi" w:hAnsiTheme="majorHAnsi"/>
          </w:rPr>
          <w:t>www.bariri.sp.gov.br</w:t>
        </w:r>
      </w:hyperlink>
      <w:r w:rsidR="000B46B3">
        <w:rPr>
          <w:rFonts w:asciiTheme="majorHAnsi" w:hAnsiTheme="majorHAnsi"/>
        </w:rPr>
        <w:t>.</w:t>
      </w:r>
    </w:p>
    <w:p w14:paraId="4C984458" w14:textId="77777777" w:rsidR="00F65655" w:rsidRPr="000B46B3" w:rsidRDefault="00F65655" w:rsidP="003C19C9">
      <w:pPr>
        <w:autoSpaceDE w:val="0"/>
        <w:autoSpaceDN w:val="0"/>
        <w:adjustRightInd w:val="0"/>
        <w:jc w:val="both"/>
        <w:rPr>
          <w:rFonts w:asciiTheme="majorHAnsi" w:hAnsiTheme="majorHAnsi"/>
        </w:rPr>
      </w:pPr>
    </w:p>
    <w:p w14:paraId="3CE42D54" w14:textId="27A4B597" w:rsidR="000B46B3" w:rsidRPr="000B46B3" w:rsidRDefault="000B46B3" w:rsidP="003C19C9">
      <w:pPr>
        <w:autoSpaceDE w:val="0"/>
        <w:autoSpaceDN w:val="0"/>
        <w:adjustRightInd w:val="0"/>
        <w:jc w:val="both"/>
        <w:rPr>
          <w:rFonts w:asciiTheme="majorHAnsi" w:hAnsiTheme="majorHAnsi"/>
          <w:b/>
        </w:rPr>
      </w:pPr>
      <w:r w:rsidRPr="000B46B3">
        <w:rPr>
          <w:rFonts w:asciiTheme="majorHAnsi" w:hAnsiTheme="majorHAnsi"/>
          <w:b/>
        </w:rPr>
        <w:t xml:space="preserve">CONCORRÊNCIA Nº 8/2020 </w:t>
      </w:r>
    </w:p>
    <w:p w14:paraId="58B16452" w14:textId="638B7F74" w:rsidR="00F65655" w:rsidRPr="000B46B3" w:rsidRDefault="00F65655" w:rsidP="003C19C9">
      <w:pPr>
        <w:autoSpaceDE w:val="0"/>
        <w:autoSpaceDN w:val="0"/>
        <w:adjustRightInd w:val="0"/>
        <w:jc w:val="both"/>
        <w:rPr>
          <w:rFonts w:asciiTheme="majorHAnsi" w:hAnsiTheme="majorHAnsi"/>
        </w:rPr>
      </w:pPr>
      <w:r w:rsidRPr="000B46B3">
        <w:rPr>
          <w:rFonts w:asciiTheme="majorHAnsi" w:hAnsiTheme="majorHAnsi"/>
        </w:rPr>
        <w:t xml:space="preserve">Tendo por objeto a contratação de empresa para prestação de serviços de mão de obra, com fornecimento de materiais, máquinas e equipamentos necessários para o recapeamento asfáltico de aproximadamente 6.550,68 metros quadrados das vias dos Bairros Jardim Maravilha, Centro e Industrial, sendo: Rua Boa Vista (parcial), Rua Itú, Rua Vitório Emanuele Prearo (parcial), Rua Prudente de Moraes (parcial) e Av. Luiz Fanton (parcial), conforme projeto, memorial descritivo, cronograma físico-financeiro e planilha orçamentária. Encerramento dia 20/10/2020, as 09h00 horas. </w:t>
      </w:r>
      <w:r w:rsidR="000B46B3" w:rsidRPr="000B46B3">
        <w:rPr>
          <w:rFonts w:asciiTheme="majorHAnsi" w:hAnsiTheme="majorHAnsi"/>
        </w:rPr>
        <w:t xml:space="preserve">Os editais na íntegra, serão fornecidos aos interessados na Rua Francisco Munhóz Cegarra, nº 126, ou através do site: </w:t>
      </w:r>
      <w:hyperlink r:id="rId53" w:history="1">
        <w:r w:rsidR="000B46B3" w:rsidRPr="008A6958">
          <w:rPr>
            <w:rStyle w:val="Hyperlink"/>
            <w:rFonts w:asciiTheme="majorHAnsi" w:hAnsiTheme="majorHAnsi"/>
          </w:rPr>
          <w:t>www.bariri.sp.gov.br</w:t>
        </w:r>
      </w:hyperlink>
      <w:r w:rsidR="000B46B3">
        <w:rPr>
          <w:rFonts w:asciiTheme="majorHAnsi" w:hAnsiTheme="majorHAnsi"/>
        </w:rPr>
        <w:t>.</w:t>
      </w:r>
    </w:p>
    <w:p w14:paraId="681DA46C" w14:textId="77777777" w:rsidR="00F65655" w:rsidRPr="000B46B3" w:rsidRDefault="00F65655" w:rsidP="003C19C9">
      <w:pPr>
        <w:autoSpaceDE w:val="0"/>
        <w:autoSpaceDN w:val="0"/>
        <w:adjustRightInd w:val="0"/>
        <w:jc w:val="both"/>
        <w:rPr>
          <w:rFonts w:asciiTheme="majorHAnsi" w:hAnsiTheme="majorHAnsi"/>
        </w:rPr>
      </w:pPr>
    </w:p>
    <w:p w14:paraId="11EDF302" w14:textId="7B8AE1D7" w:rsidR="000B46B3" w:rsidRPr="000B46B3" w:rsidRDefault="000B46B3" w:rsidP="003C19C9">
      <w:pPr>
        <w:autoSpaceDE w:val="0"/>
        <w:autoSpaceDN w:val="0"/>
        <w:adjustRightInd w:val="0"/>
        <w:jc w:val="both"/>
        <w:rPr>
          <w:rFonts w:asciiTheme="majorHAnsi" w:hAnsiTheme="majorHAnsi"/>
          <w:b/>
        </w:rPr>
      </w:pPr>
      <w:r w:rsidRPr="000B46B3">
        <w:rPr>
          <w:rFonts w:asciiTheme="majorHAnsi" w:hAnsiTheme="majorHAnsi"/>
          <w:b/>
        </w:rPr>
        <w:t xml:space="preserve">CONCORRÊNCIA Nº 9/2020 </w:t>
      </w:r>
    </w:p>
    <w:p w14:paraId="5577ECBC" w14:textId="709056A3" w:rsidR="0081351C" w:rsidRPr="000B46B3" w:rsidRDefault="00F65655" w:rsidP="003C19C9">
      <w:pPr>
        <w:autoSpaceDE w:val="0"/>
        <w:autoSpaceDN w:val="0"/>
        <w:adjustRightInd w:val="0"/>
        <w:jc w:val="both"/>
        <w:rPr>
          <w:rFonts w:asciiTheme="majorHAnsi" w:hAnsiTheme="majorHAnsi"/>
        </w:rPr>
      </w:pPr>
      <w:r w:rsidRPr="000B46B3">
        <w:rPr>
          <w:rFonts w:asciiTheme="majorHAnsi" w:hAnsiTheme="majorHAnsi"/>
        </w:rPr>
        <w:t xml:space="preserve">Tendo por objeto a contratação de empresa para prestação de serviços de mão de obra, com fornecimento de materiais, máquinas e equipamentos necessários para o recapeamento asfáltico de aproximadamente 6.523,76 metros quadrados das vias: Rua José Braz Arrotéia, Rua Palmares (parcial), Av. Antonio Fanton (parcial), Rua Piratininga e Av. Luiz Fanton (parcial), conforme projeto, memorial descritivo, cronograma </w:t>
      </w:r>
      <w:r w:rsidR="000B46B3" w:rsidRPr="000B46B3">
        <w:rPr>
          <w:rFonts w:asciiTheme="majorHAnsi" w:hAnsiTheme="majorHAnsi"/>
        </w:rPr>
        <w:t>físico financeiro</w:t>
      </w:r>
      <w:r w:rsidRPr="000B46B3">
        <w:rPr>
          <w:rFonts w:asciiTheme="majorHAnsi" w:hAnsiTheme="majorHAnsi"/>
        </w:rPr>
        <w:t xml:space="preserve"> e planilha orçamentária. Encerramento dia 20/10/2020, as 14h00 horas. Os editais na íntegra, serão fornecidos aos interessados na Rua Francisco Munhóz Cegarra, nº 126, ou através do site: </w:t>
      </w:r>
      <w:hyperlink r:id="rId54" w:history="1">
        <w:r w:rsidR="000B46B3" w:rsidRPr="008A6958">
          <w:rPr>
            <w:rStyle w:val="Hyperlink"/>
            <w:rFonts w:asciiTheme="majorHAnsi" w:hAnsiTheme="majorHAnsi"/>
          </w:rPr>
          <w:t>www.bariri.sp.gov.br</w:t>
        </w:r>
      </w:hyperlink>
      <w:r w:rsidR="000B46B3">
        <w:rPr>
          <w:rFonts w:asciiTheme="majorHAnsi" w:hAnsiTheme="majorHAnsi"/>
        </w:rPr>
        <w:t xml:space="preserve">. </w:t>
      </w:r>
    </w:p>
    <w:sectPr w:rsidR="0081351C" w:rsidRPr="000B46B3" w:rsidSect="001042F4">
      <w:headerReference w:type="default" r:id="rId55"/>
      <w:footerReference w:type="default" r:id="rId5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F65655" w:rsidRDefault="00F65655">
      <w:r>
        <w:separator/>
      </w:r>
    </w:p>
  </w:endnote>
  <w:endnote w:type="continuationSeparator" w:id="0">
    <w:p w14:paraId="2BA591FA" w14:textId="77777777" w:rsidR="00F65655" w:rsidRDefault="00F65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F65655" w:rsidRDefault="00F65655"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F65655" w:rsidRDefault="00F65655"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F65655" w:rsidRPr="001042F4" w:rsidRDefault="00F65655"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65655" w14:paraId="4FD8F442" w14:textId="77777777" w:rsidTr="001042F4">
      <w:tc>
        <w:tcPr>
          <w:tcW w:w="2977" w:type="dxa"/>
          <w:shd w:val="clear" w:color="auto" w:fill="F2F2F2" w:themeFill="background1" w:themeFillShade="F2"/>
          <w:vAlign w:val="center"/>
        </w:tcPr>
        <w:p w14:paraId="03D66DED" w14:textId="77777777" w:rsidR="00F65655" w:rsidRDefault="00F65655" w:rsidP="001042F4">
          <w:pPr>
            <w:jc w:val="center"/>
            <w:rPr>
              <w:rFonts w:ascii="Arial" w:hAnsi="Arial" w:cs="Arial"/>
              <w:sz w:val="16"/>
            </w:rPr>
          </w:pPr>
        </w:p>
      </w:tc>
      <w:tc>
        <w:tcPr>
          <w:tcW w:w="1418" w:type="dxa"/>
          <w:shd w:val="clear" w:color="auto" w:fill="F2F2F2" w:themeFill="background1" w:themeFillShade="F2"/>
        </w:tcPr>
        <w:p w14:paraId="5443DEF5" w14:textId="77777777" w:rsidR="00F65655" w:rsidRPr="001042F4" w:rsidRDefault="00F65655"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F65655" w:rsidRDefault="00F6565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F65655" w:rsidRDefault="00F65655"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F65655" w:rsidRDefault="00F65655"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F65655" w:rsidRDefault="00F65655"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F65655" w:rsidRDefault="00F65655" w:rsidP="001042F4">
          <w:pPr>
            <w:jc w:val="center"/>
            <w:rPr>
              <w:rFonts w:ascii="Arial" w:hAnsi="Arial" w:cs="Arial"/>
              <w:noProof/>
              <w:sz w:val="16"/>
            </w:rPr>
          </w:pPr>
        </w:p>
      </w:tc>
    </w:tr>
  </w:tbl>
  <w:p w14:paraId="511F57B3" w14:textId="77777777" w:rsidR="00F65655" w:rsidRPr="18102E9A" w:rsidRDefault="00F6565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F65655" w:rsidRDefault="00F65655">
      <w:r>
        <w:separator/>
      </w:r>
    </w:p>
  </w:footnote>
  <w:footnote w:type="continuationSeparator" w:id="0">
    <w:p w14:paraId="7A8E8E75" w14:textId="77777777" w:rsidR="00F65655" w:rsidRDefault="00F656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F65655" w:rsidRDefault="00F65655"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3AC739F" w:rsidR="00F65655" w:rsidRPr="20774586" w:rsidRDefault="00F65655" w:rsidP="281D1787">
                          <w:pPr>
                            <w:jc w:val="right"/>
                            <w:rPr>
                              <w:rFonts w:ascii="Arial" w:hAnsi="Arial" w:cs="Arial"/>
                              <w:b/>
                              <w:color w:val="FFFFFF"/>
                              <w:sz w:val="18"/>
                              <w:szCs w:val="18"/>
                            </w:rPr>
                          </w:pPr>
                          <w:r>
                            <w:rPr>
                              <w:rFonts w:ascii="Arial" w:hAnsi="Arial" w:cs="Arial"/>
                              <w:b/>
                              <w:bCs/>
                              <w:iCs/>
                              <w:caps/>
                              <w:color w:val="FFFFFF"/>
                              <w:sz w:val="18"/>
                              <w:szCs w:val="18"/>
                            </w:rPr>
                            <w:t xml:space="preserve">14/09/2020 - EdiçÃo nº 150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63BBB">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73AC739F" w:rsidR="00F65655" w:rsidRPr="20774586" w:rsidRDefault="00F65655" w:rsidP="281D1787">
                    <w:pPr>
                      <w:jc w:val="right"/>
                      <w:rPr>
                        <w:rFonts w:ascii="Arial" w:hAnsi="Arial" w:cs="Arial"/>
                        <w:b/>
                        <w:color w:val="FFFFFF"/>
                        <w:sz w:val="18"/>
                        <w:szCs w:val="18"/>
                      </w:rPr>
                    </w:pPr>
                    <w:r>
                      <w:rPr>
                        <w:rFonts w:ascii="Arial" w:hAnsi="Arial" w:cs="Arial"/>
                        <w:b/>
                        <w:bCs/>
                        <w:iCs/>
                        <w:caps/>
                        <w:color w:val="FFFFFF"/>
                        <w:sz w:val="18"/>
                        <w:szCs w:val="18"/>
                      </w:rPr>
                      <w:t xml:space="preserve">14/09/2020 - EdiçÃo nº 150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63BBB">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5.05pt;height:14.2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36"/>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4A"/>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h.gov.br" TargetMode="External"/><Relationship Id="rId18" Type="http://schemas.openxmlformats.org/officeDocument/2006/relationships/image" Target="media/image3.png"/><Relationship Id="rId26" Type="http://schemas.openxmlformats.org/officeDocument/2006/relationships/hyperlink" Target="http://www.licitacoescerb.ba.gov.br" TargetMode="External"/><Relationship Id="rId39" Type="http://schemas.openxmlformats.org/officeDocument/2006/relationships/hyperlink" Target="http://www.delfimmoreira.mg.gov.br" TargetMode="External"/><Relationship Id="rId21" Type="http://schemas.openxmlformats.org/officeDocument/2006/relationships/hyperlink" Target="http://www.comprasnet.gov.br" TargetMode="External"/><Relationship Id="rId34" Type="http://schemas.openxmlformats.org/officeDocument/2006/relationships/hyperlink" Target="http://www.buenopolis.mg.gov.br/953-2/" TargetMode="External"/><Relationship Id="rId42" Type="http://schemas.openxmlformats.org/officeDocument/2006/relationships/hyperlink" Target="http://www.domvicoso.mg.gov.br" TargetMode="External"/><Relationship Id="rId47" Type="http://schemas.openxmlformats.org/officeDocument/2006/relationships/hyperlink" Target="http://www.santaluzia.mg.gov.br/v2/index.php/licitacao/" TargetMode="External"/><Relationship Id="rId50" Type="http://schemas.openxmlformats.org/officeDocument/2006/relationships/hyperlink" Target="http://www.sobradinho.ba.gov.br/"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licitacoes.caixa.gov.br" TargetMode="External"/><Relationship Id="rId17" Type="http://schemas.openxmlformats.org/officeDocument/2006/relationships/hyperlink" Target="http://Www.dnit.gov.br" TargetMode="External"/><Relationship Id="rId25" Type="http://schemas.openxmlformats.org/officeDocument/2006/relationships/hyperlink" Target="http://www.comprasnet.ba.gov.br" TargetMode="External"/><Relationship Id="rId33" Type="http://schemas.openxmlformats.org/officeDocument/2006/relationships/hyperlink" Target="http://www.bordadamata.mg.gov.br" TargetMode="External"/><Relationship Id="rId38" Type="http://schemas.openxmlformats.org/officeDocument/2006/relationships/hyperlink" Target="http://www.canaverde.mg.gov.br" TargetMode="External"/><Relationship Id="rId46" Type="http://schemas.openxmlformats.org/officeDocument/2006/relationships/hyperlink" Target="http://www.ouropreto.mg.gov.br" TargetMode="External"/><Relationship Id="rId2" Type="http://schemas.openxmlformats.org/officeDocument/2006/relationships/numbering" Target="numbering.xml"/><Relationship Id="rId16" Type="http://schemas.openxmlformats.org/officeDocument/2006/relationships/hyperlink" Target="mailto:pregoeiro.sremg@dnit.gov.br" TargetMode="External"/><Relationship Id="rId20" Type="http://schemas.openxmlformats.org/officeDocument/2006/relationships/hyperlink" Target="http://www.comprasgovernamentais.gov.br/edital/393030-5-00336-%202020" TargetMode="External"/><Relationship Id="rId29" Type="http://schemas.openxmlformats.org/officeDocument/2006/relationships/hyperlink" Target="http://www.portalseibahia.saeb.ba.gov.br" TargetMode="External"/><Relationship Id="rId41" Type="http://schemas.openxmlformats.org/officeDocument/2006/relationships/hyperlink" Target="http://www.divinopolis.mg.gov.br" TargetMode="External"/><Relationship Id="rId54" Type="http://schemas.openxmlformats.org/officeDocument/2006/relationships/hyperlink" Target="http://www.bariri.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paula.prado@pbh.gov.br" TargetMode="External"/><Relationship Id="rId24" Type="http://schemas.openxmlformats.org/officeDocument/2006/relationships/hyperlink" Target="http://www.licitacoescerb.ba.gov.br" TargetMode="External"/><Relationship Id="rId32" Type="http://schemas.openxmlformats.org/officeDocument/2006/relationships/hyperlink" Target="mailto:licitacao@cisnorte.com.br" TargetMode="External"/><Relationship Id="rId37" Type="http://schemas.openxmlformats.org/officeDocument/2006/relationships/hyperlink" Target="mailto:licitacao@canaverde.mg.gov.br" TargetMode="External"/><Relationship Id="rId40" Type="http://schemas.openxmlformats.org/officeDocument/2006/relationships/hyperlink" Target="mailto:licitacao@delfimmoreira.mg.gov.br" TargetMode="External"/><Relationship Id="rId45" Type="http://schemas.openxmlformats.org/officeDocument/2006/relationships/hyperlink" Target="http://www.guimarnia.mg.gov.br" TargetMode="External"/><Relationship Id="rId53" Type="http://schemas.openxmlformats.org/officeDocument/2006/relationships/hyperlink" Target="http://www.bariri.sp.gov.br"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nit.gov.br" TargetMode="External"/><Relationship Id="rId23" Type="http://schemas.openxmlformats.org/officeDocument/2006/relationships/hyperlink" Target="http://www.comprasnet.gov.br" TargetMode="External"/><Relationship Id="rId28" Type="http://schemas.openxmlformats.org/officeDocument/2006/relationships/hyperlink" Target="http://www.cerb.ba.gov.br/editais-e-licitacoes" TargetMode="External"/><Relationship Id="rId36" Type="http://schemas.openxmlformats.org/officeDocument/2006/relationships/hyperlink" Target="http://www.brumadinho.mg.gov.br" TargetMode="External"/><Relationship Id="rId49" Type="http://schemas.openxmlformats.org/officeDocument/2006/relationships/hyperlink" Target="http://www.sarzedo.mg.gov.br" TargetMode="External"/><Relationship Id="rId57" Type="http://schemas.openxmlformats.org/officeDocument/2006/relationships/fontTable" Target="fontTable.xml"/><Relationship Id="rId10" Type="http://schemas.openxmlformats.org/officeDocument/2006/relationships/hyperlink" Target="http://www.pbh.gov.br" TargetMode="External"/><Relationship Id="rId19" Type="http://schemas.openxmlformats.org/officeDocument/2006/relationships/hyperlink" Target="http://www1.dnit.gov.br/editais/consulta/resumo.asp?NUMIDEdital=8146" TargetMode="External"/><Relationship Id="rId31" Type="http://schemas.openxmlformats.org/officeDocument/2006/relationships/hyperlink" Target="http://www.cisnorte.com.br.Inf" TargetMode="External"/><Relationship Id="rId44" Type="http://schemas.openxmlformats.org/officeDocument/2006/relationships/hyperlink" Target="http://www.florestaltransparente.com.br" TargetMode="External"/><Relationship Id="rId52" Type="http://schemas.openxmlformats.org/officeDocument/2006/relationships/hyperlink" Target="http://www.bariri.sp.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s://prefeitura.pbh.gov.br/obras-e-infraestrutura/licitacao/regime-diferenciado-de-contratacao-011-2020" TargetMode="External"/><Relationship Id="rId22" Type="http://schemas.openxmlformats.org/officeDocument/2006/relationships/hyperlink" Target="http://www.comprasnet.gov.br" TargetMode="External"/><Relationship Id="rId27" Type="http://schemas.openxmlformats.org/officeDocument/2006/relationships/hyperlink" Target="mailto:cpl@cerb.ba.gov.br" TargetMode="External"/><Relationship Id="rId30" Type="http://schemas.openxmlformats.org/officeDocument/2006/relationships/image" Target="media/image4.png"/><Relationship Id="rId35" Type="http://schemas.openxmlformats.org/officeDocument/2006/relationships/hyperlink" Target="mailto:licitacao@buenopolis.mg.gov.br" TargetMode="External"/><Relationship Id="rId43" Type="http://schemas.openxmlformats.org/officeDocument/2006/relationships/hyperlink" Target="mailto:licitacaodomvicoso@yahoo.com.br" TargetMode="External"/><Relationship Id="rId48" Type="http://schemas.openxmlformats.org/officeDocument/2006/relationships/hyperlink" Target="mailto:cpl@santaluzia.mg.gov.br"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www.bariri.sp.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AA577-6369-40E4-B114-00EE19693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8</Pages>
  <Words>3032</Words>
  <Characters>20524</Characters>
  <Application>Microsoft Office Word</Application>
  <DocSecurity>0</DocSecurity>
  <Lines>171</Lines>
  <Paragraphs>47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23509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24</cp:revision>
  <cp:lastPrinted>2020-09-14T20:30:00Z</cp:lastPrinted>
  <dcterms:created xsi:type="dcterms:W3CDTF">2020-09-14T13:48:00Z</dcterms:created>
  <dcterms:modified xsi:type="dcterms:W3CDTF">2020-09-14T20:39:00Z</dcterms:modified>
</cp:coreProperties>
</file>