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570B4359" w14:textId="77777777" w:rsidR="001D1281" w:rsidRDefault="001D1281" w:rsidP="00AF4402">
      <w:pPr>
        <w:shd w:val="clear" w:color="auto" w:fill="FFFFFF"/>
        <w:spacing w:line="200" w:lineRule="atLeast"/>
        <w:jc w:val="both"/>
        <w:textAlignment w:val="center"/>
        <w:rPr>
          <w:rFonts w:ascii="Arial" w:hAnsi="Arial" w:cs="Arial"/>
          <w:sz w:val="16"/>
          <w:szCs w:val="16"/>
        </w:rPr>
      </w:pPr>
    </w:p>
    <w:p w14:paraId="0BE87149" w14:textId="77777777" w:rsidR="00074C61" w:rsidRDefault="00074C61" w:rsidP="00AF4402">
      <w:pPr>
        <w:shd w:val="clear" w:color="auto" w:fill="FFFFFF"/>
        <w:spacing w:line="200" w:lineRule="atLeast"/>
        <w:jc w:val="both"/>
        <w:textAlignment w:val="center"/>
        <w:rPr>
          <w:rFonts w:ascii="Arial" w:hAnsi="Arial" w:cs="Arial"/>
          <w:sz w:val="16"/>
          <w:szCs w:val="16"/>
        </w:rPr>
      </w:pPr>
    </w:p>
    <w:p w14:paraId="7B770D0E" w14:textId="77777777" w:rsidR="00947B46" w:rsidRDefault="00947B46"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0"/>
        <w:gridCol w:w="5523"/>
      </w:tblGrid>
      <w:tr w:rsidR="00B23F61" w14:paraId="7FE73C91" w14:textId="77777777" w:rsidTr="005D5833">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21DB681C" w14:textId="7F78CF67" w:rsidR="00B23F61" w:rsidRDefault="00027463" w:rsidP="00F57107">
            <w:pPr>
              <w:jc w:val="both"/>
              <w:rPr>
                <w:rFonts w:ascii="Arial" w:hAnsi="Arial" w:cs="Arial"/>
                <w:bCs/>
                <w:sz w:val="28"/>
                <w:szCs w:val="28"/>
              </w:rPr>
            </w:pPr>
            <w:r>
              <w:rPr>
                <w:color w:val="000000"/>
                <w:sz w:val="17"/>
                <w:szCs w:val="17"/>
              </w:rPr>
              <w:br/>
            </w:r>
            <w:r w:rsidR="00B23F61">
              <w:rPr>
                <w:rFonts w:ascii="Arial" w:hAnsi="Arial" w:cs="Arial"/>
                <w:bCs/>
                <w:szCs w:val="20"/>
              </w:rPr>
              <w:t xml:space="preserve">ÓRGÃO LICITANTE: </w:t>
            </w:r>
            <w:r w:rsidR="00B23F61">
              <w:rPr>
                <w:rFonts w:ascii="Times New Roman" w:hAnsi="Times New Roman"/>
                <w:b/>
                <w:bCs/>
                <w:sz w:val="34"/>
                <w:szCs w:val="34"/>
              </w:rPr>
              <w:t xml:space="preserve">SMOBI </w:t>
            </w:r>
            <w:r w:rsidR="00B23F61">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206C9044" w14:textId="3594CB52" w:rsidR="00B23F61" w:rsidRDefault="00B23F61" w:rsidP="00303D04">
            <w:pPr>
              <w:jc w:val="both"/>
              <w:rPr>
                <w:rFonts w:ascii="Times New Roman" w:hAnsi="Times New Roman"/>
                <w:b/>
                <w:bCs/>
                <w:sz w:val="34"/>
                <w:szCs w:val="34"/>
              </w:rPr>
            </w:pPr>
            <w:r>
              <w:rPr>
                <w:rFonts w:ascii="Arial" w:hAnsi="Arial" w:cs="Arial"/>
                <w:sz w:val="20"/>
                <w:szCs w:val="20"/>
              </w:rPr>
              <w:t>EDITAL:</w:t>
            </w:r>
            <w:r w:rsidR="00303D04">
              <w:rPr>
                <w:rFonts w:ascii="Arial" w:hAnsi="Arial" w:cs="Arial"/>
                <w:sz w:val="20"/>
                <w:szCs w:val="20"/>
              </w:rPr>
              <w:t xml:space="preserve"> </w:t>
            </w:r>
            <w:r w:rsidR="00303D04" w:rsidRPr="00303D04">
              <w:rPr>
                <w:rFonts w:ascii="Times New Roman" w:hAnsi="Times New Roman"/>
                <w:b/>
                <w:bCs/>
                <w:sz w:val="34"/>
                <w:szCs w:val="34"/>
              </w:rPr>
              <w:t>RDC ELETRÔNICO Nº 19/2020</w:t>
            </w:r>
          </w:p>
        </w:tc>
      </w:tr>
      <w:tr w:rsidR="00B23F61" w14:paraId="6952F184"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0B8BE5" w14:textId="77777777" w:rsidR="00B23F61" w:rsidRPr="00A57A86" w:rsidRDefault="00B23F61" w:rsidP="00F57107">
            <w:pPr>
              <w:rPr>
                <w:rFonts w:cs="Arial"/>
                <w:sz w:val="18"/>
                <w:szCs w:val="18"/>
              </w:rPr>
            </w:pPr>
            <w:r w:rsidRPr="00A57A86">
              <w:rPr>
                <w:rFonts w:cs="Arial"/>
                <w:sz w:val="18"/>
                <w:szCs w:val="18"/>
              </w:rPr>
              <w:t>Endereço: Rua dos Guajajaras, 1107 – 12° andar - Centro, Belo Horizonte - MG, 30180-105</w:t>
            </w:r>
          </w:p>
          <w:p w14:paraId="0702CEE6" w14:textId="77777777" w:rsidR="00B23F61" w:rsidRDefault="00B23F61" w:rsidP="00F57107">
            <w:pPr>
              <w:rPr>
                <w:rFonts w:cs="Arial"/>
                <w:sz w:val="18"/>
                <w:szCs w:val="18"/>
              </w:rPr>
            </w:pPr>
            <w:r w:rsidRPr="00A57A86">
              <w:rPr>
                <w:rFonts w:cs="Arial"/>
                <w:sz w:val="18"/>
                <w:szCs w:val="18"/>
              </w:rPr>
              <w:t>Informa</w:t>
            </w:r>
            <w:r>
              <w:rPr>
                <w:rFonts w:cs="Arial"/>
                <w:sz w:val="18"/>
                <w:szCs w:val="18"/>
              </w:rPr>
              <w:t>ções: Telefone: (31) 3277-8102 - (31) 3277-5020</w:t>
            </w:r>
          </w:p>
          <w:p w14:paraId="11C806F4" w14:textId="77777777" w:rsidR="00B23F61" w:rsidRPr="00A57A86" w:rsidRDefault="00B23F61" w:rsidP="00F57107">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41BF775D" w14:textId="77777777" w:rsidR="00B23F61" w:rsidRDefault="00B23F61" w:rsidP="00F57107">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B23F61" w14:paraId="133FF9CD" w14:textId="77777777" w:rsidTr="005D5833">
        <w:trPr>
          <w:cantSplit/>
          <w:trHeight w:val="1272"/>
        </w:trPr>
        <w:tc>
          <w:tcPr>
            <w:tcW w:w="5170" w:type="dxa"/>
            <w:tcBorders>
              <w:top w:val="single" w:sz="4" w:space="0" w:color="auto"/>
              <w:left w:val="single" w:sz="4" w:space="0" w:color="auto"/>
              <w:bottom w:val="single" w:sz="4" w:space="0" w:color="auto"/>
              <w:right w:val="single" w:sz="4" w:space="0" w:color="auto"/>
            </w:tcBorders>
            <w:hideMark/>
          </w:tcPr>
          <w:p w14:paraId="3625147C" w14:textId="6D59E5E4" w:rsidR="0058436C" w:rsidRDefault="00B23F61" w:rsidP="005D5833">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58436C" w:rsidRPr="0058436C">
              <w:rPr>
                <w:rFonts w:cs="Arial"/>
                <w:bCs/>
                <w:color w:val="000000"/>
                <w:sz w:val="18"/>
                <w:szCs w:val="17"/>
              </w:rPr>
              <w:t>OBJETO: OBRAS E SERVIÇOS DE CORREÇÕES E ADEQUAÇÕES NO ENTORNO DA AV.</w:t>
            </w:r>
            <w:r w:rsidR="00074C61">
              <w:rPr>
                <w:rFonts w:cs="Arial"/>
                <w:bCs/>
                <w:color w:val="000000"/>
                <w:sz w:val="18"/>
                <w:szCs w:val="17"/>
              </w:rPr>
              <w:t xml:space="preserve"> </w:t>
            </w:r>
            <w:r w:rsidR="0058436C" w:rsidRPr="0058436C">
              <w:rPr>
                <w:rFonts w:cs="Arial"/>
                <w:bCs/>
                <w:color w:val="000000"/>
                <w:sz w:val="18"/>
                <w:szCs w:val="17"/>
              </w:rPr>
              <w:t>PEDRO I.</w:t>
            </w:r>
            <w:r w:rsidR="005D5833">
              <w:rPr>
                <w:rFonts w:cs="Arial"/>
                <w:bCs/>
                <w:color w:val="000000"/>
                <w:sz w:val="18"/>
                <w:szCs w:val="17"/>
              </w:rPr>
              <w:t xml:space="preserve"> </w:t>
            </w:r>
            <w:r w:rsidR="0058436C" w:rsidRPr="0058436C">
              <w:rPr>
                <w:rFonts w:cs="Arial"/>
                <w:bCs/>
                <w:color w:val="000000"/>
                <w:sz w:val="18"/>
                <w:szCs w:val="17"/>
              </w:rPr>
              <w:t>MODALIDADE: REGIME DIFERENCIADO DE CONTRATAÇÕES ELETRÔNICO.</w:t>
            </w:r>
            <w:r w:rsidR="005D5833">
              <w:rPr>
                <w:rFonts w:cs="Arial"/>
                <w:bCs/>
                <w:color w:val="000000"/>
                <w:sz w:val="18"/>
                <w:szCs w:val="17"/>
              </w:rPr>
              <w:t xml:space="preserve"> </w:t>
            </w:r>
            <w:r w:rsidR="0058436C" w:rsidRPr="0058436C">
              <w:rPr>
                <w:rFonts w:cs="Arial"/>
                <w:bCs/>
                <w:color w:val="000000"/>
                <w:sz w:val="18"/>
                <w:szCs w:val="17"/>
              </w:rPr>
              <w:t>TIPO: MENOR PREÇO, AFERIDO DE FORMA GLOBAL.</w:t>
            </w:r>
            <w:r w:rsidR="005D5833">
              <w:rPr>
                <w:rFonts w:cs="Arial"/>
                <w:bCs/>
                <w:color w:val="000000"/>
                <w:sz w:val="18"/>
                <w:szCs w:val="17"/>
              </w:rPr>
              <w:t xml:space="preserve"> </w:t>
            </w:r>
            <w:r w:rsidR="0058436C" w:rsidRPr="0058436C">
              <w:rPr>
                <w:rFonts w:cs="Arial"/>
                <w:bCs/>
                <w:color w:val="000000"/>
                <w:sz w:val="18"/>
                <w:szCs w:val="17"/>
              </w:rPr>
              <w:t>REGIME DE EXECUÇÃO: EMPREITADA POR PREÇO UNITÁRIO.</w:t>
            </w:r>
            <w:r w:rsidR="005D5833">
              <w:rPr>
                <w:rFonts w:cs="Arial"/>
                <w:bCs/>
                <w:color w:val="000000"/>
                <w:sz w:val="18"/>
                <w:szCs w:val="17"/>
              </w:rPr>
              <w:t xml:space="preserve"> </w:t>
            </w:r>
            <w:r w:rsidR="0058436C" w:rsidRPr="0058436C">
              <w:rPr>
                <w:rFonts w:cs="Arial"/>
                <w:bCs/>
                <w:color w:val="000000"/>
                <w:sz w:val="18"/>
                <w:szCs w:val="17"/>
              </w:rPr>
              <w:t>ORÇAMENTO ESTIMADO: NÃO SIGILOSO</w:t>
            </w:r>
            <w:r w:rsidR="005D5833">
              <w:rPr>
                <w:rFonts w:cs="Arial"/>
                <w:bCs/>
                <w:color w:val="000000"/>
                <w:sz w:val="18"/>
                <w:szCs w:val="17"/>
              </w:rPr>
              <w:t xml:space="preserve"> - </w:t>
            </w:r>
            <w:r w:rsidR="0058436C" w:rsidRPr="0058436C">
              <w:rPr>
                <w:rFonts w:cs="ArialNarrow"/>
                <w:bCs/>
                <w:color w:val="000000"/>
                <w:sz w:val="18"/>
                <w:szCs w:val="17"/>
              </w:rPr>
              <w:t>MODO DE DISPUTA: FECHADO</w:t>
            </w:r>
          </w:p>
        </w:tc>
        <w:tc>
          <w:tcPr>
            <w:tcW w:w="5523" w:type="dxa"/>
            <w:tcBorders>
              <w:top w:val="single" w:sz="4" w:space="0" w:color="auto"/>
              <w:left w:val="single" w:sz="4" w:space="0" w:color="auto"/>
              <w:bottom w:val="single" w:sz="4" w:space="0" w:color="auto"/>
              <w:right w:val="single" w:sz="4" w:space="0" w:color="auto"/>
            </w:tcBorders>
            <w:vAlign w:val="center"/>
            <w:hideMark/>
          </w:tcPr>
          <w:p w14:paraId="478FAF4A" w14:textId="77777777" w:rsidR="00B23F61" w:rsidRDefault="00B23F61" w:rsidP="00F57107">
            <w:pPr>
              <w:rPr>
                <w:bCs/>
                <w:sz w:val="18"/>
                <w:szCs w:val="17"/>
              </w:rPr>
            </w:pPr>
            <w:r>
              <w:rPr>
                <w:bCs/>
                <w:sz w:val="18"/>
                <w:szCs w:val="17"/>
              </w:rPr>
              <w:t xml:space="preserve">DATAS: </w:t>
            </w:r>
          </w:p>
          <w:p w14:paraId="448F05E4" w14:textId="2CA66ADA" w:rsidR="0058436C" w:rsidRPr="0058436C" w:rsidRDefault="0058436C" w:rsidP="0058436C">
            <w:pPr>
              <w:numPr>
                <w:ilvl w:val="0"/>
                <w:numId w:val="1"/>
              </w:numPr>
              <w:tabs>
                <w:tab w:val="num" w:pos="644"/>
              </w:tabs>
              <w:rPr>
                <w:sz w:val="18"/>
                <w:szCs w:val="17"/>
              </w:rPr>
            </w:pPr>
            <w:r w:rsidRPr="0058436C">
              <w:rPr>
                <w:sz w:val="18"/>
                <w:szCs w:val="17"/>
              </w:rPr>
              <w:t>RECEBIMENTO DAS PROPOSTAS EXCLUSIVAMENTE POR MEIO ELETRÔNICO: ATÉ AS</w:t>
            </w:r>
            <w:r>
              <w:rPr>
                <w:sz w:val="18"/>
                <w:szCs w:val="17"/>
              </w:rPr>
              <w:t xml:space="preserve"> </w:t>
            </w:r>
            <w:r w:rsidRPr="0058436C">
              <w:rPr>
                <w:sz w:val="18"/>
                <w:szCs w:val="17"/>
              </w:rPr>
              <w:t>15H00MIN DO DIA 14/10/2020.</w:t>
            </w:r>
          </w:p>
          <w:p w14:paraId="3DE1D2BF" w14:textId="77777777" w:rsidR="0058436C" w:rsidRPr="0058436C" w:rsidRDefault="0058436C" w:rsidP="0058436C">
            <w:pPr>
              <w:numPr>
                <w:ilvl w:val="0"/>
                <w:numId w:val="1"/>
              </w:numPr>
              <w:tabs>
                <w:tab w:val="num" w:pos="644"/>
              </w:tabs>
              <w:jc w:val="both"/>
              <w:rPr>
                <w:sz w:val="18"/>
                <w:szCs w:val="17"/>
              </w:rPr>
            </w:pPr>
            <w:r w:rsidRPr="0058436C">
              <w:rPr>
                <w:sz w:val="18"/>
                <w:szCs w:val="17"/>
              </w:rPr>
              <w:t>JULGAMENTO DAS PROPOSTAS EM MEIO ELETRÔNICO: A PARTIR DAS 15H00MIN DO DIA</w:t>
            </w:r>
          </w:p>
          <w:p w14:paraId="3927238A" w14:textId="1B5EB7D7" w:rsidR="00B23F61" w:rsidRPr="00984792" w:rsidRDefault="0058436C" w:rsidP="0058436C">
            <w:pPr>
              <w:numPr>
                <w:ilvl w:val="0"/>
                <w:numId w:val="1"/>
              </w:numPr>
              <w:rPr>
                <w:sz w:val="18"/>
                <w:szCs w:val="17"/>
              </w:rPr>
            </w:pPr>
            <w:r w:rsidRPr="0058436C">
              <w:rPr>
                <w:sz w:val="18"/>
                <w:szCs w:val="17"/>
              </w:rPr>
              <w:t>14/10/2020.</w:t>
            </w:r>
          </w:p>
          <w:p w14:paraId="2D8B3934" w14:textId="77777777" w:rsidR="00B23F61" w:rsidRDefault="00B23F61" w:rsidP="00F57107">
            <w:pPr>
              <w:numPr>
                <w:ilvl w:val="0"/>
                <w:numId w:val="1"/>
              </w:numPr>
              <w:tabs>
                <w:tab w:val="num" w:pos="290"/>
                <w:tab w:val="num" w:pos="644"/>
              </w:tabs>
              <w:ind w:hanging="612"/>
              <w:rPr>
                <w:sz w:val="18"/>
                <w:szCs w:val="17"/>
              </w:rPr>
            </w:pPr>
            <w:r>
              <w:rPr>
                <w:sz w:val="18"/>
                <w:szCs w:val="17"/>
              </w:rPr>
              <w:t>Prazo de execução: Conforme edital.</w:t>
            </w:r>
          </w:p>
          <w:p w14:paraId="511E5216" w14:textId="77777777" w:rsidR="00B23F61" w:rsidRDefault="00B23F61" w:rsidP="00F57107">
            <w:pPr>
              <w:tabs>
                <w:tab w:val="num" w:pos="720"/>
              </w:tabs>
              <w:rPr>
                <w:sz w:val="18"/>
                <w:szCs w:val="17"/>
              </w:rPr>
            </w:pPr>
          </w:p>
        </w:tc>
      </w:tr>
    </w:tbl>
    <w:p w14:paraId="185EDEDA" w14:textId="77777777" w:rsidR="00B23F61" w:rsidRDefault="00B23F61" w:rsidP="00B23F6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B23F61" w14:paraId="08FFFDBB"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A981F93" w14:textId="77777777" w:rsidR="00B23F61" w:rsidRDefault="00B23F61" w:rsidP="00F57107">
            <w:pPr>
              <w:tabs>
                <w:tab w:val="left" w:pos="4393"/>
                <w:tab w:val="center" w:pos="5386"/>
              </w:tabs>
              <w:jc w:val="center"/>
              <w:outlineLvl w:val="1"/>
              <w:rPr>
                <w:rFonts w:cs="Arial"/>
                <w:sz w:val="18"/>
                <w:szCs w:val="18"/>
              </w:rPr>
            </w:pPr>
            <w:r>
              <w:rPr>
                <w:rFonts w:cs="Arial"/>
                <w:sz w:val="18"/>
                <w:szCs w:val="18"/>
              </w:rPr>
              <w:t>VALORES</w:t>
            </w:r>
          </w:p>
        </w:tc>
      </w:tr>
      <w:tr w:rsidR="00B23F61" w14:paraId="475F5897" w14:textId="77777777" w:rsidTr="00F57107">
        <w:trPr>
          <w:cantSplit/>
          <w:trHeight w:val="204"/>
        </w:trPr>
        <w:tc>
          <w:tcPr>
            <w:tcW w:w="4603" w:type="dxa"/>
            <w:tcBorders>
              <w:top w:val="single" w:sz="4" w:space="0" w:color="auto"/>
              <w:left w:val="single" w:sz="4" w:space="0" w:color="auto"/>
              <w:bottom w:val="single" w:sz="4" w:space="0" w:color="auto"/>
              <w:right w:val="single" w:sz="4" w:space="0" w:color="auto"/>
            </w:tcBorders>
            <w:vAlign w:val="center"/>
            <w:hideMark/>
          </w:tcPr>
          <w:p w14:paraId="5FB5B2AB" w14:textId="77777777" w:rsidR="00B23F61" w:rsidRDefault="00B23F61" w:rsidP="00F57107">
            <w:pPr>
              <w:keepNext/>
              <w:jc w:val="center"/>
              <w:outlineLvl w:val="2"/>
              <w:rPr>
                <w:rFonts w:cs="Arial"/>
                <w:sz w:val="18"/>
                <w:szCs w:val="18"/>
              </w:rPr>
            </w:pPr>
            <w:r>
              <w:rPr>
                <w:rFonts w:cs="Arial"/>
                <w:sz w:val="18"/>
                <w:szCs w:val="18"/>
              </w:rPr>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58942BC0" w14:textId="77777777" w:rsidR="00B23F61" w:rsidRDefault="00B23F61" w:rsidP="00F57107">
            <w:pPr>
              <w:jc w:val="center"/>
              <w:outlineLvl w:val="1"/>
              <w:rPr>
                <w:rFonts w:cs="Arial"/>
                <w:sz w:val="18"/>
                <w:szCs w:val="18"/>
              </w:rPr>
            </w:pPr>
            <w:r>
              <w:rPr>
                <w:rFonts w:cs="Arial"/>
                <w:bCs/>
                <w:sz w:val="18"/>
                <w:szCs w:val="18"/>
              </w:rPr>
              <w:t>Capital Social Igual ou Superior</w:t>
            </w:r>
          </w:p>
        </w:tc>
      </w:tr>
      <w:tr w:rsidR="00B23F61" w14:paraId="46D522E9" w14:textId="77777777" w:rsidTr="00F57107">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2FD66BA7" w14:textId="3364C48B" w:rsidR="00B23F61" w:rsidRPr="00A94BF3" w:rsidRDefault="0058436C" w:rsidP="00F57107">
            <w:pPr>
              <w:autoSpaceDE w:val="0"/>
              <w:autoSpaceDN w:val="0"/>
              <w:adjustRightInd w:val="0"/>
              <w:jc w:val="center"/>
              <w:rPr>
                <w:noProof/>
              </w:rPr>
            </w:pPr>
            <w:r>
              <w:rPr>
                <w:rFonts w:cs="Arial"/>
                <w:bCs/>
                <w:sz w:val="18"/>
                <w:szCs w:val="18"/>
              </w:rPr>
              <w:t xml:space="preserve">R$ </w:t>
            </w:r>
            <w:r w:rsidRPr="0058436C">
              <w:rPr>
                <w:rFonts w:cs="Arial"/>
                <w:bCs/>
                <w:sz w:val="18"/>
                <w:szCs w:val="18"/>
              </w:rPr>
              <w:t>1.994.063,61</w:t>
            </w:r>
          </w:p>
        </w:tc>
        <w:tc>
          <w:tcPr>
            <w:tcW w:w="6090" w:type="dxa"/>
            <w:tcBorders>
              <w:top w:val="single" w:sz="4" w:space="0" w:color="auto"/>
              <w:left w:val="single" w:sz="4" w:space="0" w:color="auto"/>
              <w:bottom w:val="single" w:sz="4" w:space="0" w:color="auto"/>
              <w:right w:val="single" w:sz="4" w:space="0" w:color="auto"/>
            </w:tcBorders>
            <w:vAlign w:val="center"/>
            <w:hideMark/>
          </w:tcPr>
          <w:p w14:paraId="4FECB47E" w14:textId="7E45C63E" w:rsidR="00B23F61" w:rsidRDefault="0058436C" w:rsidP="00F57107">
            <w:pPr>
              <w:keepNext/>
              <w:jc w:val="center"/>
              <w:outlineLvl w:val="0"/>
              <w:rPr>
                <w:rFonts w:cs="Arial"/>
                <w:bCs/>
                <w:color w:val="000000"/>
                <w:sz w:val="18"/>
                <w:szCs w:val="18"/>
              </w:rPr>
            </w:pPr>
            <w:r>
              <w:rPr>
                <w:rFonts w:cs="Arial"/>
                <w:bCs/>
                <w:color w:val="000000"/>
                <w:sz w:val="18"/>
                <w:szCs w:val="18"/>
              </w:rPr>
              <w:t xml:space="preserve">R$ </w:t>
            </w:r>
            <w:r w:rsidRPr="0058436C">
              <w:rPr>
                <w:rFonts w:cs="Arial"/>
                <w:bCs/>
                <w:color w:val="000000"/>
                <w:sz w:val="18"/>
                <w:szCs w:val="18"/>
              </w:rPr>
              <w:t>199.406,36</w:t>
            </w:r>
          </w:p>
        </w:tc>
      </w:tr>
      <w:tr w:rsidR="00B23F61" w14:paraId="348E4AAA" w14:textId="77777777" w:rsidTr="00B23F61">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6BE7B55" w14:textId="24FCAB55" w:rsidR="00B23F61" w:rsidRPr="0058436C" w:rsidRDefault="00B23F61" w:rsidP="0058436C">
            <w:pPr>
              <w:autoSpaceDE w:val="0"/>
              <w:autoSpaceDN w:val="0"/>
              <w:adjustRightInd w:val="0"/>
              <w:jc w:val="both"/>
              <w:rPr>
                <w:rFonts w:cs="Arial"/>
                <w:color w:val="000000"/>
                <w:sz w:val="18"/>
                <w:szCs w:val="18"/>
              </w:rPr>
            </w:pPr>
            <w:r>
              <w:rPr>
                <w:rFonts w:cs="Arial"/>
                <w:color w:val="000000"/>
                <w:sz w:val="18"/>
                <w:szCs w:val="18"/>
              </w:rPr>
              <w:t>CAPACIDADE TÉCNICA:</w:t>
            </w:r>
            <w:r w:rsidRPr="0058436C">
              <w:rPr>
                <w:rFonts w:cs="Arial"/>
                <w:color w:val="000000"/>
                <w:sz w:val="18"/>
                <w:szCs w:val="18"/>
              </w:rPr>
              <w:t xml:space="preserve"> </w:t>
            </w:r>
            <w:r w:rsidR="0058436C" w:rsidRPr="0058436C">
              <w:rPr>
                <w:rFonts w:cs="Arial"/>
                <w:color w:val="000000"/>
                <w:sz w:val="18"/>
                <w:szCs w:val="18"/>
              </w:rPr>
              <w:t>comprovadamente integrante do quadro</w:t>
            </w:r>
            <w:r w:rsidR="0058436C" w:rsidRPr="0058436C">
              <w:rPr>
                <w:rFonts w:cs="Arial"/>
                <w:color w:val="000000"/>
                <w:sz w:val="18"/>
                <w:szCs w:val="18"/>
              </w:rPr>
              <w:t xml:space="preserve"> </w:t>
            </w:r>
            <w:r w:rsidR="0058436C" w:rsidRPr="0058436C">
              <w:rPr>
                <w:rFonts w:cs="Arial"/>
                <w:color w:val="000000"/>
                <w:sz w:val="18"/>
                <w:szCs w:val="18"/>
              </w:rPr>
              <w:t>permanente da licitante, executou, na qualidade de</w:t>
            </w:r>
            <w:r w:rsidR="0058436C" w:rsidRPr="0058436C">
              <w:rPr>
                <w:rFonts w:cs="Arial"/>
                <w:color w:val="000000"/>
                <w:sz w:val="18"/>
                <w:szCs w:val="18"/>
              </w:rPr>
              <w:t xml:space="preserve"> </w:t>
            </w:r>
            <w:r w:rsidR="0058436C" w:rsidRPr="0058436C">
              <w:rPr>
                <w:rFonts w:cs="Arial"/>
                <w:color w:val="000000"/>
                <w:sz w:val="18"/>
                <w:szCs w:val="18"/>
              </w:rPr>
              <w:t>responsável técnico, obras de Rede de drenagem pluvial, Rede</w:t>
            </w:r>
            <w:r w:rsidR="0058436C" w:rsidRPr="0058436C">
              <w:rPr>
                <w:rFonts w:cs="Arial"/>
                <w:color w:val="000000"/>
                <w:sz w:val="18"/>
                <w:szCs w:val="18"/>
              </w:rPr>
              <w:t xml:space="preserve"> </w:t>
            </w:r>
            <w:r w:rsidR="0058436C" w:rsidRPr="0058436C">
              <w:rPr>
                <w:rFonts w:cs="Arial"/>
                <w:color w:val="000000"/>
                <w:sz w:val="18"/>
                <w:szCs w:val="18"/>
              </w:rPr>
              <w:t>coletora de esgoto e Concreto armado.</w:t>
            </w:r>
          </w:p>
        </w:tc>
      </w:tr>
      <w:tr w:rsidR="00B23F61" w14:paraId="4EFFC845" w14:textId="77777777" w:rsidTr="00F5710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1D32CFB" w14:textId="77777777" w:rsidR="00B23F61" w:rsidRDefault="00B23F61"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996D2C1" w14:textId="2D95B0D9" w:rsidR="0058436C" w:rsidRPr="0058436C" w:rsidRDefault="0058436C" w:rsidP="0058436C">
            <w:pPr>
              <w:autoSpaceDE w:val="0"/>
              <w:autoSpaceDN w:val="0"/>
              <w:adjustRightInd w:val="0"/>
              <w:jc w:val="both"/>
              <w:rPr>
                <w:rFonts w:cs="Arial"/>
                <w:color w:val="000000"/>
                <w:sz w:val="18"/>
                <w:szCs w:val="18"/>
              </w:rPr>
            </w:pPr>
            <w:r w:rsidRPr="0058436C">
              <w:rPr>
                <w:rFonts w:cs="Arial"/>
                <w:color w:val="000000"/>
                <w:sz w:val="18"/>
                <w:szCs w:val="18"/>
              </w:rPr>
              <w:t>Atestado</w:t>
            </w:r>
            <w:r w:rsidRPr="0058436C">
              <w:rPr>
                <w:rFonts w:cs="Arial"/>
                <w:color w:val="000000"/>
                <w:sz w:val="18"/>
                <w:szCs w:val="18"/>
              </w:rPr>
              <w:t>(s) de capacidade técnico-operacional fornecido(s) por</w:t>
            </w:r>
            <w:r w:rsidRPr="0058436C">
              <w:rPr>
                <w:rFonts w:cs="Arial"/>
                <w:color w:val="000000"/>
                <w:sz w:val="18"/>
                <w:szCs w:val="18"/>
              </w:rPr>
              <w:t xml:space="preserve"> </w:t>
            </w:r>
            <w:r w:rsidRPr="0058436C">
              <w:rPr>
                <w:rFonts w:cs="Arial"/>
                <w:color w:val="000000"/>
                <w:sz w:val="18"/>
                <w:szCs w:val="18"/>
              </w:rPr>
              <w:t>pessoa(s) jurídica(s) de direito público ou privado,</w:t>
            </w:r>
            <w:r w:rsidRPr="0058436C">
              <w:rPr>
                <w:rFonts w:cs="Arial"/>
                <w:color w:val="000000"/>
                <w:sz w:val="18"/>
                <w:szCs w:val="18"/>
              </w:rPr>
              <w:t xml:space="preserve"> </w:t>
            </w:r>
            <w:r w:rsidRPr="0058436C">
              <w:rPr>
                <w:rFonts w:cs="Arial"/>
                <w:color w:val="000000"/>
                <w:sz w:val="18"/>
                <w:szCs w:val="18"/>
              </w:rPr>
              <w:t>comprovando que a licitante executou diretamente obras e</w:t>
            </w:r>
            <w:r w:rsidRPr="0058436C">
              <w:rPr>
                <w:rFonts w:cs="Arial"/>
                <w:color w:val="000000"/>
                <w:sz w:val="18"/>
                <w:szCs w:val="18"/>
              </w:rPr>
              <w:t xml:space="preserve"> Serviços</w:t>
            </w:r>
            <w:r w:rsidRPr="0058436C">
              <w:rPr>
                <w:rFonts w:cs="Arial"/>
                <w:color w:val="000000"/>
                <w:sz w:val="18"/>
                <w:szCs w:val="18"/>
              </w:rPr>
              <w:t xml:space="preserve"> de obras de infraestrutura, e comprovar a execução</w:t>
            </w:r>
            <w:r w:rsidRPr="0058436C">
              <w:rPr>
                <w:rFonts w:cs="Arial"/>
                <w:color w:val="000000"/>
                <w:sz w:val="18"/>
                <w:szCs w:val="18"/>
              </w:rPr>
              <w:t xml:space="preserve"> </w:t>
            </w:r>
            <w:r w:rsidRPr="0058436C">
              <w:rPr>
                <w:rFonts w:cs="Arial"/>
                <w:color w:val="000000"/>
                <w:sz w:val="18"/>
                <w:szCs w:val="18"/>
              </w:rPr>
              <w:t>das seguintes atividades relevantes:</w:t>
            </w:r>
            <w:r w:rsidRPr="0058436C">
              <w:rPr>
                <w:rFonts w:cs="Arial"/>
                <w:color w:val="000000"/>
                <w:sz w:val="18"/>
                <w:szCs w:val="18"/>
              </w:rPr>
              <w:t xml:space="preserve"> </w:t>
            </w:r>
          </w:p>
          <w:p w14:paraId="56DAE5CF" w14:textId="210F49A5" w:rsidR="0058436C" w:rsidRPr="0058436C" w:rsidRDefault="0058436C" w:rsidP="0058436C">
            <w:pPr>
              <w:autoSpaceDE w:val="0"/>
              <w:autoSpaceDN w:val="0"/>
              <w:adjustRightInd w:val="0"/>
              <w:jc w:val="both"/>
              <w:rPr>
                <w:rFonts w:cs="Arial"/>
                <w:color w:val="000000"/>
                <w:sz w:val="18"/>
                <w:szCs w:val="18"/>
              </w:rPr>
            </w:pPr>
            <w:r w:rsidRPr="0058436C">
              <w:rPr>
                <w:rFonts w:cs="Arial"/>
                <w:color w:val="000000"/>
                <w:sz w:val="18"/>
                <w:szCs w:val="18"/>
              </w:rPr>
              <w:t>12.1.3.3.1. 60 metros de serviços de drenagem com tubo de</w:t>
            </w:r>
            <w:r w:rsidRPr="0058436C">
              <w:rPr>
                <w:rFonts w:cs="Arial"/>
                <w:color w:val="000000"/>
                <w:sz w:val="18"/>
                <w:szCs w:val="18"/>
              </w:rPr>
              <w:t xml:space="preserve"> </w:t>
            </w:r>
            <w:r w:rsidRPr="0058436C">
              <w:rPr>
                <w:rFonts w:cs="Arial"/>
                <w:color w:val="000000"/>
                <w:sz w:val="18"/>
                <w:szCs w:val="18"/>
              </w:rPr>
              <w:t>concreto armado DN=1500 mm;</w:t>
            </w:r>
          </w:p>
          <w:p w14:paraId="2696AF55" w14:textId="3ECAF660" w:rsidR="0058436C" w:rsidRPr="0058436C" w:rsidRDefault="0058436C" w:rsidP="0058436C">
            <w:pPr>
              <w:autoSpaceDE w:val="0"/>
              <w:autoSpaceDN w:val="0"/>
              <w:adjustRightInd w:val="0"/>
              <w:jc w:val="both"/>
              <w:rPr>
                <w:rFonts w:cs="Arial"/>
                <w:color w:val="000000"/>
                <w:sz w:val="18"/>
                <w:szCs w:val="18"/>
              </w:rPr>
            </w:pPr>
            <w:r w:rsidRPr="0058436C">
              <w:rPr>
                <w:rFonts w:cs="Arial"/>
                <w:color w:val="000000"/>
                <w:sz w:val="18"/>
                <w:szCs w:val="18"/>
              </w:rPr>
              <w:t>12.1.3.3.2. 100 metros de serviços de rede coletora de</w:t>
            </w:r>
            <w:r w:rsidRPr="0058436C">
              <w:rPr>
                <w:rFonts w:cs="Arial"/>
                <w:color w:val="000000"/>
                <w:sz w:val="18"/>
                <w:szCs w:val="18"/>
              </w:rPr>
              <w:t xml:space="preserve"> </w:t>
            </w:r>
            <w:r w:rsidRPr="0058436C">
              <w:rPr>
                <w:rFonts w:cs="Arial"/>
                <w:color w:val="000000"/>
                <w:sz w:val="18"/>
                <w:szCs w:val="18"/>
              </w:rPr>
              <w:t>esgoto;</w:t>
            </w:r>
          </w:p>
          <w:p w14:paraId="73C10593" w14:textId="5A49E2E9" w:rsidR="00B23F61" w:rsidRPr="0058436C" w:rsidRDefault="0058436C" w:rsidP="0058436C">
            <w:pPr>
              <w:autoSpaceDE w:val="0"/>
              <w:autoSpaceDN w:val="0"/>
              <w:adjustRightInd w:val="0"/>
              <w:jc w:val="both"/>
              <w:rPr>
                <w:rFonts w:cs="Arial"/>
                <w:color w:val="000000"/>
                <w:sz w:val="18"/>
                <w:szCs w:val="18"/>
              </w:rPr>
            </w:pPr>
            <w:r w:rsidRPr="0058436C">
              <w:rPr>
                <w:rFonts w:cs="Arial"/>
                <w:color w:val="000000"/>
                <w:sz w:val="18"/>
                <w:szCs w:val="18"/>
              </w:rPr>
              <w:t xml:space="preserve">12.1.3.3.3. </w:t>
            </w:r>
            <w:r w:rsidRPr="0058436C">
              <w:rPr>
                <w:rFonts w:cs="Arial"/>
                <w:color w:val="000000"/>
                <w:sz w:val="18"/>
                <w:szCs w:val="18"/>
              </w:rPr>
              <w:t>Serviços</w:t>
            </w:r>
            <w:r w:rsidRPr="0058436C">
              <w:rPr>
                <w:rFonts w:cs="Arial"/>
                <w:color w:val="000000"/>
                <w:sz w:val="18"/>
                <w:szCs w:val="18"/>
              </w:rPr>
              <w:t xml:space="preserve"> de concreto armado.</w:t>
            </w:r>
          </w:p>
        </w:tc>
      </w:tr>
      <w:tr w:rsidR="00B23F61" w14:paraId="7A51C147" w14:textId="77777777" w:rsidTr="00F5710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5B2E040" w14:textId="2322CA18" w:rsidR="00B23F61" w:rsidRDefault="00B23F61" w:rsidP="0058436C">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w:t>
            </w:r>
            <w:r w:rsidR="0058436C">
              <w:rPr>
                <w:rFonts w:cs="Arial"/>
                <w:color w:val="000000"/>
                <w:sz w:val="18"/>
                <w:szCs w:val="18"/>
              </w:rPr>
              <w:t>2</w:t>
            </w:r>
            <w:r>
              <w:rPr>
                <w:rFonts w:cs="Arial"/>
                <w:color w:val="000000"/>
                <w:sz w:val="18"/>
                <w:szCs w:val="18"/>
              </w:rPr>
              <w:t>0 - Índice de Endividamento (IE) ≤ 0,75.</w:t>
            </w:r>
          </w:p>
        </w:tc>
      </w:tr>
      <w:tr w:rsidR="00B23F61" w14:paraId="212C9A46"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4C963D" w14:textId="34CECFFA" w:rsidR="00B23F61" w:rsidRPr="00C07DD9" w:rsidRDefault="00B23F61" w:rsidP="003518CE">
            <w:pPr>
              <w:tabs>
                <w:tab w:val="num" w:pos="644"/>
              </w:tabs>
              <w:jc w:val="both"/>
              <w:rPr>
                <w:sz w:val="18"/>
                <w:szCs w:val="17"/>
              </w:rPr>
            </w:pPr>
            <w:r>
              <w:rPr>
                <w:rFonts w:cs="Arial"/>
                <w:color w:val="000000"/>
                <w:sz w:val="18"/>
                <w:szCs w:val="18"/>
              </w:rPr>
              <w:t>OBSERVAÇÕES</w:t>
            </w:r>
            <w:r>
              <w:rPr>
                <w:rFonts w:cs="ArialNarrow"/>
                <w:sz w:val="18"/>
                <w:szCs w:val="18"/>
              </w:rPr>
              <w:t xml:space="preserve">: - Consórcio: </w:t>
            </w:r>
            <w:r w:rsidR="003518CE">
              <w:rPr>
                <w:rFonts w:cs="ArialNarrow"/>
                <w:sz w:val="18"/>
                <w:szCs w:val="18"/>
              </w:rPr>
              <w:t>Vedada</w:t>
            </w:r>
            <w:r>
              <w:rPr>
                <w:rFonts w:cs="ArialNarrow"/>
                <w:sz w:val="18"/>
                <w:szCs w:val="18"/>
              </w:rPr>
              <w:t xml:space="preserve">. </w:t>
            </w:r>
            <w:r>
              <w:rPr>
                <w:rFonts w:cs="Symbol"/>
                <w:color w:val="000000"/>
                <w:sz w:val="18"/>
                <w:szCs w:val="18"/>
              </w:rPr>
              <w:t>Visita:</w:t>
            </w:r>
            <w:r>
              <w:rPr>
                <w:sz w:val="18"/>
                <w:szCs w:val="17"/>
              </w:rPr>
              <w:t xml:space="preserve"> Conforme edital.</w:t>
            </w:r>
            <w:r>
              <w:t xml:space="preserve"> </w:t>
            </w:r>
            <w:hyperlink r:id="rId13" w:history="1">
              <w:r>
                <w:rPr>
                  <w:rStyle w:val="Hyperlink"/>
                  <w:rFonts w:cs="Symbol"/>
                  <w:sz w:val="18"/>
                  <w:szCs w:val="18"/>
                </w:rPr>
                <w:t>Clique aqui para obter informações do edital</w:t>
              </w:r>
            </w:hyperlink>
            <w:r w:rsidR="003518CE">
              <w:rPr>
                <w:rFonts w:cs="Symbol"/>
                <w:color w:val="000000"/>
                <w:sz w:val="18"/>
                <w:szCs w:val="18"/>
              </w:rPr>
              <w:t xml:space="preserve">. </w:t>
            </w:r>
          </w:p>
        </w:tc>
      </w:tr>
    </w:tbl>
    <w:p w14:paraId="67298928" w14:textId="77777777" w:rsidR="00B23F61" w:rsidRDefault="00B23F61" w:rsidP="00027463">
      <w:pPr>
        <w:autoSpaceDE w:val="0"/>
        <w:autoSpaceDN w:val="0"/>
        <w:adjustRightInd w:val="0"/>
        <w:jc w:val="both"/>
        <w:rPr>
          <w:rFonts w:asciiTheme="majorHAnsi" w:hAnsiTheme="majorHAnsi"/>
        </w:rPr>
      </w:pPr>
    </w:p>
    <w:p w14:paraId="3F7FB8A5" w14:textId="77777777" w:rsidR="00B23F61" w:rsidRDefault="00B23F61" w:rsidP="0002746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1"/>
        <w:gridCol w:w="3822"/>
      </w:tblGrid>
      <w:tr w:rsidR="00323305" w14:paraId="59937CF1" w14:textId="77777777" w:rsidTr="00F57107">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75F9D0AE" w14:textId="77777777" w:rsidR="00323305" w:rsidRDefault="00323305" w:rsidP="00F571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BC7ABA9" w14:textId="77777777" w:rsidR="00323305" w:rsidRDefault="00323305" w:rsidP="00F57107">
            <w:pPr>
              <w:jc w:val="both"/>
              <w:rPr>
                <w:rFonts w:ascii="Arial" w:hAnsi="Arial" w:cs="Arial"/>
                <w:sz w:val="20"/>
                <w:szCs w:val="20"/>
              </w:rPr>
            </w:pPr>
            <w:r>
              <w:rPr>
                <w:rFonts w:ascii="Arial" w:hAnsi="Arial" w:cs="Arial"/>
                <w:sz w:val="20"/>
                <w:szCs w:val="20"/>
              </w:rPr>
              <w:t>EDITAL:</w:t>
            </w:r>
          </w:p>
          <w:p w14:paraId="06111D08" w14:textId="2538627E" w:rsidR="00323305" w:rsidRDefault="00323305" w:rsidP="00F57107">
            <w:pPr>
              <w:jc w:val="both"/>
              <w:rPr>
                <w:rFonts w:ascii="Times New Roman" w:hAnsi="Times New Roman"/>
                <w:b/>
                <w:bCs/>
                <w:sz w:val="34"/>
                <w:szCs w:val="34"/>
              </w:rPr>
            </w:pPr>
            <w:r>
              <w:rPr>
                <w:b/>
              </w:rPr>
              <w:t xml:space="preserve"> </w:t>
            </w:r>
            <w:r w:rsidRPr="00315ECC">
              <w:rPr>
                <w:rFonts w:ascii="Times New Roman" w:hAnsi="Times New Roman"/>
                <w:b/>
                <w:bCs/>
                <w:sz w:val="34"/>
                <w:szCs w:val="34"/>
              </w:rPr>
              <w:t xml:space="preserve">PRÉ-QUALIFICAÇÃO Nº 01/2020 </w:t>
            </w:r>
            <w:r>
              <w:rPr>
                <w:rFonts w:ascii="Times New Roman" w:hAnsi="Times New Roman"/>
                <w:b/>
                <w:bCs/>
                <w:sz w:val="34"/>
                <w:szCs w:val="34"/>
              </w:rPr>
              <w:t>–</w:t>
            </w:r>
            <w:r w:rsidRPr="00315ECC">
              <w:rPr>
                <w:rFonts w:ascii="Times New Roman" w:hAnsi="Times New Roman"/>
                <w:b/>
                <w:bCs/>
                <w:sz w:val="34"/>
                <w:szCs w:val="34"/>
              </w:rPr>
              <w:t xml:space="preserve"> SMOBI</w:t>
            </w:r>
            <w:r>
              <w:rPr>
                <w:rFonts w:ascii="Times New Roman" w:hAnsi="Times New Roman"/>
                <w:b/>
                <w:bCs/>
                <w:sz w:val="34"/>
                <w:szCs w:val="34"/>
              </w:rPr>
              <w:t xml:space="preserve"> - </w:t>
            </w:r>
            <w:r w:rsidRPr="00323305">
              <w:rPr>
                <w:rFonts w:ascii="Times New Roman" w:hAnsi="Times New Roman"/>
                <w:b/>
                <w:bCs/>
                <w:color w:val="FF0000"/>
                <w:sz w:val="34"/>
                <w:szCs w:val="34"/>
              </w:rPr>
              <w:t>ALTERAÇÃO DE DATA PROCESSO: 01-002.139/20-96</w:t>
            </w:r>
          </w:p>
        </w:tc>
      </w:tr>
      <w:tr w:rsidR="00323305" w14:paraId="579238BE"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A2D1CDE" w14:textId="77777777" w:rsidR="00323305" w:rsidRPr="00A57A86" w:rsidRDefault="00323305" w:rsidP="00F57107">
            <w:pPr>
              <w:rPr>
                <w:rFonts w:cs="Arial"/>
                <w:sz w:val="18"/>
                <w:szCs w:val="18"/>
              </w:rPr>
            </w:pPr>
            <w:r w:rsidRPr="00A57A86">
              <w:rPr>
                <w:rFonts w:cs="Arial"/>
                <w:sz w:val="18"/>
                <w:szCs w:val="18"/>
              </w:rPr>
              <w:t>Endereço: Rua dos Guajajaras, 1107 – 12° andar - Centro, Belo Horizonte - MG, 30180-105</w:t>
            </w:r>
          </w:p>
          <w:p w14:paraId="7FB93907" w14:textId="77777777" w:rsidR="00323305" w:rsidRDefault="00323305" w:rsidP="00F57107">
            <w:pPr>
              <w:rPr>
                <w:rFonts w:cs="Arial"/>
                <w:sz w:val="18"/>
                <w:szCs w:val="18"/>
              </w:rPr>
            </w:pPr>
            <w:r w:rsidRPr="00A57A86">
              <w:rPr>
                <w:rFonts w:cs="Arial"/>
                <w:sz w:val="18"/>
                <w:szCs w:val="18"/>
              </w:rPr>
              <w:t>Informa</w:t>
            </w:r>
            <w:r>
              <w:rPr>
                <w:rFonts w:cs="Arial"/>
                <w:sz w:val="18"/>
                <w:szCs w:val="18"/>
              </w:rPr>
              <w:t>ções: Telefone: (31) 3277-8102 - (31) 3277-5020</w:t>
            </w:r>
          </w:p>
          <w:p w14:paraId="7FCDAD36" w14:textId="77777777" w:rsidR="00323305" w:rsidRPr="00A57A86" w:rsidRDefault="00323305" w:rsidP="00F57107">
            <w:pPr>
              <w:rPr>
                <w:rFonts w:cs="Arial"/>
                <w:sz w:val="18"/>
                <w:szCs w:val="18"/>
              </w:rPr>
            </w:pPr>
            <w:r w:rsidRPr="00A57A86">
              <w:rPr>
                <w:rFonts w:cs="Arial"/>
                <w:sz w:val="18"/>
                <w:szCs w:val="18"/>
              </w:rPr>
              <w:t xml:space="preserve">Sites: </w:t>
            </w:r>
            <w:hyperlink r:id="rId14" w:history="1">
              <w:r w:rsidRPr="0019302D">
                <w:rPr>
                  <w:rStyle w:val="Hyperlink"/>
                  <w:rFonts w:cs="Arial"/>
                  <w:sz w:val="18"/>
                  <w:szCs w:val="18"/>
                </w:rPr>
                <w:t>www.licitacoes.caixa.gov.br</w:t>
              </w:r>
            </w:hyperlink>
            <w:r>
              <w:rPr>
                <w:rFonts w:cs="Arial"/>
                <w:sz w:val="18"/>
                <w:szCs w:val="18"/>
              </w:rPr>
              <w:t xml:space="preserve"> e </w:t>
            </w:r>
            <w:hyperlink r:id="rId15" w:history="1">
              <w:r w:rsidRPr="0019302D">
                <w:rPr>
                  <w:rStyle w:val="Hyperlink"/>
                  <w:rFonts w:cs="Arial"/>
                  <w:sz w:val="18"/>
                  <w:szCs w:val="18"/>
                </w:rPr>
                <w:t>www.pbh.gov.br</w:t>
              </w:r>
            </w:hyperlink>
            <w:r>
              <w:rPr>
                <w:rFonts w:cs="Arial"/>
                <w:sz w:val="18"/>
                <w:szCs w:val="18"/>
              </w:rPr>
              <w:t xml:space="preserve"> </w:t>
            </w:r>
          </w:p>
          <w:p w14:paraId="107AF192" w14:textId="77777777" w:rsidR="00323305" w:rsidRDefault="00323305" w:rsidP="00F57107">
            <w:pPr>
              <w:rPr>
                <w:sz w:val="18"/>
                <w:szCs w:val="18"/>
              </w:rPr>
            </w:pPr>
            <w:r w:rsidRPr="00A57A86">
              <w:rPr>
                <w:rFonts w:cs="Arial"/>
                <w:sz w:val="18"/>
                <w:szCs w:val="18"/>
              </w:rPr>
              <w:t xml:space="preserve">E-mail </w:t>
            </w:r>
            <w:hyperlink r:id="rId16" w:history="1">
              <w:r w:rsidRPr="0019302D">
                <w:rPr>
                  <w:rStyle w:val="Hyperlink"/>
                  <w:rFonts w:cs="Arial"/>
                  <w:sz w:val="18"/>
                  <w:szCs w:val="18"/>
                </w:rPr>
                <w:t>cpl.sudecap@pbh.gov.br</w:t>
              </w:r>
            </w:hyperlink>
            <w:r>
              <w:rPr>
                <w:rFonts w:cs="Arial"/>
                <w:sz w:val="18"/>
                <w:szCs w:val="18"/>
              </w:rPr>
              <w:t xml:space="preserve"> </w:t>
            </w:r>
            <w:hyperlink r:id="rId17" w:history="1"/>
          </w:p>
        </w:tc>
      </w:tr>
      <w:tr w:rsidR="00323305" w14:paraId="6FB5244C" w14:textId="77777777" w:rsidTr="00F57107">
        <w:trPr>
          <w:cantSplit/>
          <w:trHeight w:val="1272"/>
        </w:trPr>
        <w:tc>
          <w:tcPr>
            <w:tcW w:w="6871" w:type="dxa"/>
            <w:tcBorders>
              <w:top w:val="single" w:sz="4" w:space="0" w:color="auto"/>
              <w:left w:val="single" w:sz="4" w:space="0" w:color="auto"/>
              <w:bottom w:val="single" w:sz="4" w:space="0" w:color="auto"/>
              <w:right w:val="single" w:sz="4" w:space="0" w:color="auto"/>
            </w:tcBorders>
            <w:hideMark/>
          </w:tcPr>
          <w:p w14:paraId="1F97AE89" w14:textId="77777777" w:rsidR="00323305" w:rsidRDefault="00323305" w:rsidP="00F57107">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315ECC">
              <w:rPr>
                <w:rFonts w:cs="Arial"/>
                <w:bCs/>
                <w:color w:val="000000"/>
                <w:sz w:val="18"/>
                <w:szCs w:val="17"/>
              </w:rPr>
              <w:t>Pré-qualificação para realização de licitação restrita aos pré-qualificados, cujo objeto será a contratação de obras e serviços de otimização do Sistema de Macrodrenagem dos córregos Vilarinho, Nado e Ribeirão Isidoro - Intervenções para o tempo de retorno (TR) de 10 anos.</w:t>
            </w:r>
          </w:p>
          <w:p w14:paraId="190F8B9F" w14:textId="77777777" w:rsidR="00323305" w:rsidRDefault="00323305" w:rsidP="00F57107">
            <w:pPr>
              <w:autoSpaceDE w:val="0"/>
              <w:autoSpaceDN w:val="0"/>
              <w:adjustRightInd w:val="0"/>
              <w:jc w:val="both"/>
              <w:rPr>
                <w:rFonts w:cs="Arial"/>
                <w:bCs/>
                <w:color w:val="000000"/>
                <w:sz w:val="18"/>
                <w:szCs w:val="17"/>
              </w:rPr>
            </w:pPr>
            <w:r>
              <w:rPr>
                <w:noProof/>
              </w:rPr>
              <w:drawing>
                <wp:inline distT="0" distB="0" distL="0" distR="0" wp14:anchorId="3C899D4D" wp14:editId="06646A7E">
                  <wp:extent cx="4343400" cy="19526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92" b="50902"/>
                          <a:stretch/>
                        </pic:blipFill>
                        <pic:spPr bwMode="auto">
                          <a:xfrm>
                            <a:off x="0" y="0"/>
                            <a:ext cx="4355060" cy="1957867"/>
                          </a:xfrm>
                          <a:prstGeom prst="rect">
                            <a:avLst/>
                          </a:prstGeom>
                          <a:ln>
                            <a:noFill/>
                          </a:ln>
                          <a:extLst>
                            <a:ext uri="{53640926-AAD7-44D8-BBD7-CCE9431645EC}">
                              <a14:shadowObscured xmlns:a14="http://schemas.microsoft.com/office/drawing/2010/main"/>
                            </a:ext>
                          </a:extLst>
                        </pic:spPr>
                      </pic:pic>
                    </a:graphicData>
                  </a:graphic>
                </wp:inline>
              </w:drawing>
            </w:r>
          </w:p>
          <w:p w14:paraId="046C220A" w14:textId="77777777" w:rsidR="00323305" w:rsidRDefault="00323305" w:rsidP="00F57107">
            <w:pPr>
              <w:autoSpaceDE w:val="0"/>
              <w:autoSpaceDN w:val="0"/>
              <w:adjustRightInd w:val="0"/>
              <w:jc w:val="both"/>
              <w:rPr>
                <w:rFonts w:cs="Arial"/>
                <w:bCs/>
                <w:color w:val="000000"/>
                <w:sz w:val="18"/>
                <w:szCs w:val="17"/>
              </w:rPr>
            </w:pPr>
            <w:r>
              <w:rPr>
                <w:noProof/>
              </w:rPr>
              <w:drawing>
                <wp:inline distT="0" distB="0" distL="0" distR="0" wp14:anchorId="55561D3E" wp14:editId="63ACB993">
                  <wp:extent cx="2038350" cy="1751259"/>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4160" cy="1756251"/>
                          </a:xfrm>
                          <a:prstGeom prst="rect">
                            <a:avLst/>
                          </a:prstGeom>
                        </pic:spPr>
                      </pic:pic>
                    </a:graphicData>
                  </a:graphic>
                </wp:inline>
              </w:drawing>
            </w:r>
            <w:r>
              <w:rPr>
                <w:noProof/>
              </w:rPr>
              <w:drawing>
                <wp:inline distT="0" distB="0" distL="0" distR="0" wp14:anchorId="74582560" wp14:editId="749EC012">
                  <wp:extent cx="2016774" cy="1696085"/>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1141" cy="1699758"/>
                          </a:xfrm>
                          <a:prstGeom prst="rect">
                            <a:avLst/>
                          </a:prstGeom>
                        </pic:spPr>
                      </pic:pic>
                    </a:graphicData>
                  </a:graphic>
                </wp:inline>
              </w:drawing>
            </w:r>
          </w:p>
          <w:p w14:paraId="436293DA" w14:textId="77777777" w:rsidR="00323305" w:rsidRDefault="00323305" w:rsidP="00F57107">
            <w:pPr>
              <w:autoSpaceDE w:val="0"/>
              <w:autoSpaceDN w:val="0"/>
              <w:adjustRightInd w:val="0"/>
              <w:jc w:val="both"/>
              <w:rPr>
                <w:rFonts w:cs="Arial"/>
                <w:bCs/>
                <w:color w:val="000000"/>
                <w:sz w:val="18"/>
                <w:szCs w:val="17"/>
              </w:rPr>
            </w:pPr>
          </w:p>
          <w:p w14:paraId="7A90727A" w14:textId="3C395C71" w:rsidR="00323305" w:rsidRDefault="00323305" w:rsidP="00F57107">
            <w:pPr>
              <w:autoSpaceDE w:val="0"/>
              <w:autoSpaceDN w:val="0"/>
              <w:adjustRightInd w:val="0"/>
              <w:jc w:val="both"/>
              <w:rPr>
                <w:rFonts w:cs="Arial"/>
                <w:bCs/>
                <w:color w:val="000000"/>
                <w:sz w:val="18"/>
                <w:szCs w:val="17"/>
              </w:rPr>
            </w:pPr>
            <w:r w:rsidRPr="00323305">
              <w:rPr>
                <w:rFonts w:cs="Arial"/>
                <w:b/>
                <w:bCs/>
                <w:sz w:val="18"/>
                <w:szCs w:val="17"/>
              </w:rPr>
              <w:t>CIRCULAR Nº 5</w:t>
            </w:r>
            <w:r w:rsidRPr="00323305">
              <w:rPr>
                <w:rFonts w:cs="Arial"/>
                <w:bCs/>
                <w:sz w:val="18"/>
                <w:szCs w:val="17"/>
              </w:rPr>
              <w:t xml:space="preserve"> </w:t>
            </w:r>
            <w:r w:rsidRPr="00323305">
              <w:rPr>
                <w:rFonts w:cs="Arial"/>
                <w:bCs/>
                <w:color w:val="000000"/>
                <w:sz w:val="18"/>
                <w:szCs w:val="17"/>
              </w:rPr>
              <w:t>- EDITAL DE PRÉ-QUALIFICAÇÃO SMOBI Nº 01/2020 Objeto: A Comissão Permanente de Licitações da Secretaria Municipal de Obras e Infraestrutura – SMOBI, nomeada pela Portaria Conjunta SMOBI/ SUDECAP nº 80/2020, no uso de suas atribuições, comunica aos interessados, a alteração da data estimada para publicação do aviso da licitação restrita aos pré-qualificados para o dia 15 de dezembro de 2020. Dessa forma, o recebimento dos envelope de pré-qualificação fica prorrogado até o dia 14 de dezembro de 2020.</w:t>
            </w:r>
          </w:p>
          <w:p w14:paraId="37CEF135" w14:textId="77777777" w:rsidR="00323305" w:rsidRDefault="00323305" w:rsidP="00F57107">
            <w:pPr>
              <w:autoSpaceDE w:val="0"/>
              <w:autoSpaceDN w:val="0"/>
              <w:adjustRightInd w:val="0"/>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19083E05" w14:textId="77777777" w:rsidR="00323305" w:rsidRDefault="00323305" w:rsidP="00F57107">
            <w:pPr>
              <w:rPr>
                <w:bCs/>
                <w:sz w:val="18"/>
                <w:szCs w:val="17"/>
              </w:rPr>
            </w:pPr>
            <w:r>
              <w:rPr>
                <w:bCs/>
                <w:sz w:val="18"/>
                <w:szCs w:val="17"/>
              </w:rPr>
              <w:t xml:space="preserve">DATAS: </w:t>
            </w:r>
          </w:p>
          <w:p w14:paraId="6C400F65" w14:textId="78C3E3A7" w:rsidR="00323305" w:rsidRDefault="00323305" w:rsidP="00323305">
            <w:pPr>
              <w:numPr>
                <w:ilvl w:val="0"/>
                <w:numId w:val="1"/>
              </w:numPr>
              <w:tabs>
                <w:tab w:val="num" w:pos="290"/>
                <w:tab w:val="num" w:pos="644"/>
              </w:tabs>
              <w:ind w:hanging="612"/>
              <w:rPr>
                <w:sz w:val="18"/>
                <w:szCs w:val="17"/>
              </w:rPr>
            </w:pPr>
            <w:r w:rsidRPr="0046600B">
              <w:rPr>
                <w:sz w:val="18"/>
                <w:szCs w:val="17"/>
              </w:rPr>
              <w:t xml:space="preserve">DATA DA LICITAÇÃO: </w:t>
            </w:r>
            <w:r>
              <w:rPr>
                <w:sz w:val="18"/>
                <w:szCs w:val="17"/>
              </w:rPr>
              <w:t>15/12</w:t>
            </w:r>
            <w:r w:rsidRPr="0046600B">
              <w:rPr>
                <w:sz w:val="18"/>
                <w:szCs w:val="17"/>
              </w:rPr>
              <w:t>/2020</w:t>
            </w:r>
            <w:r>
              <w:rPr>
                <w:sz w:val="18"/>
                <w:szCs w:val="17"/>
              </w:rPr>
              <w:t>.</w:t>
            </w:r>
          </w:p>
          <w:p w14:paraId="709B7DC4" w14:textId="77777777" w:rsidR="00323305" w:rsidRDefault="00323305" w:rsidP="00F57107">
            <w:pPr>
              <w:tabs>
                <w:tab w:val="num" w:pos="644"/>
              </w:tabs>
              <w:ind w:left="720"/>
              <w:rPr>
                <w:sz w:val="18"/>
                <w:szCs w:val="17"/>
              </w:rPr>
            </w:pPr>
          </w:p>
          <w:p w14:paraId="1834AD95" w14:textId="77777777" w:rsidR="00323305" w:rsidRDefault="00323305" w:rsidP="00323305">
            <w:pPr>
              <w:numPr>
                <w:ilvl w:val="0"/>
                <w:numId w:val="1"/>
              </w:numPr>
              <w:tabs>
                <w:tab w:val="num" w:pos="290"/>
                <w:tab w:val="num" w:pos="644"/>
              </w:tabs>
              <w:ind w:hanging="612"/>
              <w:rPr>
                <w:sz w:val="18"/>
                <w:szCs w:val="17"/>
              </w:rPr>
            </w:pPr>
            <w:r w:rsidRPr="00984792">
              <w:rPr>
                <w:sz w:val="18"/>
                <w:szCs w:val="17"/>
              </w:rPr>
              <w:t>INFORMAÇÕES COMPLEMENTARES:</w:t>
            </w:r>
          </w:p>
          <w:p w14:paraId="37F3FDD4" w14:textId="4FBCB101" w:rsidR="00323305" w:rsidRDefault="00323305" w:rsidP="00F57107">
            <w:pPr>
              <w:tabs>
                <w:tab w:val="num" w:pos="644"/>
                <w:tab w:val="num" w:pos="720"/>
              </w:tabs>
              <w:ind w:left="108"/>
              <w:jc w:val="both"/>
              <w:rPr>
                <w:sz w:val="18"/>
                <w:szCs w:val="17"/>
              </w:rPr>
            </w:pPr>
            <w:r w:rsidRPr="00984792">
              <w:rPr>
                <w:sz w:val="18"/>
                <w:szCs w:val="17"/>
              </w:rPr>
              <w:t xml:space="preserve">O protocolo dos envelopes da documentação de pré-qualificação deverá ser protocolado até o dia </w:t>
            </w:r>
            <w:r>
              <w:rPr>
                <w:sz w:val="18"/>
                <w:szCs w:val="17"/>
              </w:rPr>
              <w:t>14/12</w:t>
            </w:r>
            <w:r w:rsidRPr="00984792">
              <w:rPr>
                <w:sz w:val="18"/>
                <w:szCs w:val="17"/>
              </w:rPr>
              <w:t>/2020, nos termos do edital.</w:t>
            </w:r>
          </w:p>
          <w:p w14:paraId="265D798C" w14:textId="77777777" w:rsidR="00323305" w:rsidRPr="00984792" w:rsidRDefault="00323305" w:rsidP="00F57107">
            <w:pPr>
              <w:tabs>
                <w:tab w:val="num" w:pos="644"/>
                <w:tab w:val="num" w:pos="720"/>
              </w:tabs>
              <w:ind w:left="108"/>
              <w:rPr>
                <w:sz w:val="18"/>
                <w:szCs w:val="17"/>
              </w:rPr>
            </w:pPr>
          </w:p>
          <w:p w14:paraId="6B0CA6EE" w14:textId="77777777" w:rsidR="00323305" w:rsidRDefault="00323305" w:rsidP="00323305">
            <w:pPr>
              <w:numPr>
                <w:ilvl w:val="0"/>
                <w:numId w:val="1"/>
              </w:numPr>
              <w:tabs>
                <w:tab w:val="num" w:pos="290"/>
                <w:tab w:val="num" w:pos="644"/>
              </w:tabs>
              <w:ind w:hanging="612"/>
              <w:rPr>
                <w:sz w:val="18"/>
                <w:szCs w:val="17"/>
              </w:rPr>
            </w:pPr>
            <w:r>
              <w:rPr>
                <w:sz w:val="18"/>
                <w:szCs w:val="17"/>
              </w:rPr>
              <w:t>Prazo de execução: Conforme edital.</w:t>
            </w:r>
          </w:p>
          <w:p w14:paraId="5F6CE5B4" w14:textId="77777777" w:rsidR="00323305" w:rsidRDefault="00323305" w:rsidP="00F57107">
            <w:pPr>
              <w:tabs>
                <w:tab w:val="num" w:pos="720"/>
              </w:tabs>
              <w:rPr>
                <w:sz w:val="18"/>
                <w:szCs w:val="17"/>
              </w:rPr>
            </w:pPr>
          </w:p>
        </w:tc>
      </w:tr>
    </w:tbl>
    <w:p w14:paraId="133E65C2" w14:textId="77777777" w:rsidR="00323305" w:rsidRDefault="00323305" w:rsidP="0032330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323305" w14:paraId="34413F47"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D2778D" w14:textId="77777777" w:rsidR="00323305" w:rsidRDefault="00323305" w:rsidP="00F57107">
            <w:pPr>
              <w:tabs>
                <w:tab w:val="left" w:pos="4393"/>
                <w:tab w:val="center" w:pos="5386"/>
              </w:tabs>
              <w:jc w:val="center"/>
              <w:outlineLvl w:val="1"/>
              <w:rPr>
                <w:rFonts w:cs="Arial"/>
                <w:sz w:val="18"/>
                <w:szCs w:val="18"/>
              </w:rPr>
            </w:pPr>
            <w:r>
              <w:rPr>
                <w:rFonts w:cs="Arial"/>
                <w:sz w:val="18"/>
                <w:szCs w:val="18"/>
              </w:rPr>
              <w:t>VALORES</w:t>
            </w:r>
          </w:p>
        </w:tc>
      </w:tr>
      <w:tr w:rsidR="00323305" w14:paraId="328A52DB" w14:textId="77777777" w:rsidTr="00F57107">
        <w:trPr>
          <w:cantSplit/>
          <w:trHeight w:val="204"/>
        </w:trPr>
        <w:tc>
          <w:tcPr>
            <w:tcW w:w="4603" w:type="dxa"/>
            <w:tcBorders>
              <w:top w:val="single" w:sz="4" w:space="0" w:color="auto"/>
              <w:left w:val="single" w:sz="4" w:space="0" w:color="auto"/>
              <w:bottom w:val="single" w:sz="4" w:space="0" w:color="auto"/>
              <w:right w:val="single" w:sz="4" w:space="0" w:color="auto"/>
            </w:tcBorders>
            <w:vAlign w:val="center"/>
            <w:hideMark/>
          </w:tcPr>
          <w:p w14:paraId="46256594" w14:textId="77777777" w:rsidR="00323305" w:rsidRDefault="00323305" w:rsidP="00F57107">
            <w:pPr>
              <w:keepNext/>
              <w:jc w:val="center"/>
              <w:outlineLvl w:val="2"/>
              <w:rPr>
                <w:rFonts w:cs="Arial"/>
                <w:sz w:val="18"/>
                <w:szCs w:val="18"/>
              </w:rPr>
            </w:pPr>
            <w:r>
              <w:rPr>
                <w:rFonts w:cs="Arial"/>
                <w:sz w:val="18"/>
                <w:szCs w:val="18"/>
              </w:rPr>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23B6AFFD" w14:textId="77777777" w:rsidR="00323305" w:rsidRDefault="00323305" w:rsidP="00F57107">
            <w:pPr>
              <w:jc w:val="center"/>
              <w:outlineLvl w:val="1"/>
              <w:rPr>
                <w:rFonts w:cs="Arial"/>
                <w:sz w:val="18"/>
                <w:szCs w:val="18"/>
              </w:rPr>
            </w:pPr>
            <w:r>
              <w:rPr>
                <w:rFonts w:cs="Arial"/>
                <w:bCs/>
                <w:sz w:val="18"/>
                <w:szCs w:val="18"/>
              </w:rPr>
              <w:t>Capital Social Igual ou Superior</w:t>
            </w:r>
          </w:p>
        </w:tc>
      </w:tr>
      <w:tr w:rsidR="00323305" w14:paraId="3B66A2E2" w14:textId="77777777" w:rsidTr="00F57107">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7F995C25" w14:textId="77777777" w:rsidR="00323305" w:rsidRPr="00A94BF3" w:rsidRDefault="00323305" w:rsidP="00F57107">
            <w:pPr>
              <w:autoSpaceDE w:val="0"/>
              <w:autoSpaceDN w:val="0"/>
              <w:adjustRightInd w:val="0"/>
              <w:jc w:val="center"/>
              <w:rPr>
                <w:noProof/>
              </w:rPr>
            </w:pPr>
            <w:r>
              <w:rPr>
                <w:rFonts w:cs="Arial"/>
                <w:bCs/>
                <w:sz w:val="18"/>
                <w:szCs w:val="18"/>
              </w:rPr>
              <w:t xml:space="preserve">A previsão de valor para a contratação é aproximadamente R$ 130.000.000,00 (cento e trinta milhões de reais. </w:t>
            </w:r>
          </w:p>
        </w:tc>
        <w:tc>
          <w:tcPr>
            <w:tcW w:w="6090" w:type="dxa"/>
            <w:tcBorders>
              <w:top w:val="single" w:sz="4" w:space="0" w:color="auto"/>
              <w:left w:val="single" w:sz="4" w:space="0" w:color="auto"/>
              <w:bottom w:val="single" w:sz="4" w:space="0" w:color="auto"/>
              <w:right w:val="single" w:sz="4" w:space="0" w:color="auto"/>
            </w:tcBorders>
            <w:vAlign w:val="center"/>
            <w:hideMark/>
          </w:tcPr>
          <w:p w14:paraId="3970E74F" w14:textId="77777777" w:rsidR="00323305" w:rsidRDefault="00323305" w:rsidP="00F57107">
            <w:pPr>
              <w:keepNext/>
              <w:jc w:val="center"/>
              <w:outlineLvl w:val="0"/>
              <w:rPr>
                <w:rFonts w:cs="Arial"/>
                <w:bCs/>
                <w:color w:val="000000"/>
                <w:sz w:val="18"/>
                <w:szCs w:val="18"/>
              </w:rPr>
            </w:pPr>
            <w:r>
              <w:rPr>
                <w:noProof/>
              </w:rPr>
              <w:drawing>
                <wp:inline distT="0" distB="0" distL="0" distR="0" wp14:anchorId="093B5779" wp14:editId="449763D8">
                  <wp:extent cx="3576585" cy="809625"/>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8452" cy="810048"/>
                          </a:xfrm>
                          <a:prstGeom prst="rect">
                            <a:avLst/>
                          </a:prstGeom>
                        </pic:spPr>
                      </pic:pic>
                    </a:graphicData>
                  </a:graphic>
                </wp:inline>
              </w:drawing>
            </w:r>
          </w:p>
        </w:tc>
      </w:tr>
      <w:tr w:rsidR="00323305" w14:paraId="16A6C93F" w14:textId="77777777" w:rsidTr="00F57107">
        <w:trPr>
          <w:cantSplit/>
          <w:trHeight w:val="1975"/>
        </w:trPr>
        <w:tc>
          <w:tcPr>
            <w:tcW w:w="10693" w:type="dxa"/>
            <w:gridSpan w:val="2"/>
            <w:tcBorders>
              <w:top w:val="single" w:sz="4" w:space="0" w:color="auto"/>
              <w:left w:val="single" w:sz="4" w:space="0" w:color="auto"/>
              <w:bottom w:val="single" w:sz="4" w:space="0" w:color="auto"/>
              <w:right w:val="single" w:sz="4" w:space="0" w:color="auto"/>
            </w:tcBorders>
            <w:hideMark/>
          </w:tcPr>
          <w:p w14:paraId="6B838221" w14:textId="77777777" w:rsidR="00323305" w:rsidRDefault="00323305" w:rsidP="00F57107">
            <w:pPr>
              <w:autoSpaceDE w:val="0"/>
              <w:autoSpaceDN w:val="0"/>
              <w:adjustRightInd w:val="0"/>
              <w:jc w:val="both"/>
            </w:pPr>
            <w:r>
              <w:rPr>
                <w:rFonts w:cs="Arial"/>
                <w:color w:val="000000"/>
                <w:sz w:val="18"/>
                <w:szCs w:val="18"/>
              </w:rPr>
              <w:t>CAPACIDADE TÉCNICA:</w:t>
            </w:r>
            <w:r>
              <w:t xml:space="preserve"> </w:t>
            </w:r>
          </w:p>
          <w:p w14:paraId="2F241783" w14:textId="77777777" w:rsidR="00323305" w:rsidRDefault="00323305" w:rsidP="00F57107">
            <w:pPr>
              <w:autoSpaceDE w:val="0"/>
              <w:autoSpaceDN w:val="0"/>
              <w:adjustRightInd w:val="0"/>
              <w:jc w:val="both"/>
              <w:rPr>
                <w:rFonts w:cs="Arial"/>
                <w:color w:val="000000"/>
                <w:sz w:val="18"/>
                <w:szCs w:val="18"/>
              </w:rPr>
            </w:pPr>
            <w:r>
              <w:rPr>
                <w:noProof/>
              </w:rPr>
              <w:drawing>
                <wp:inline distT="0" distB="0" distL="0" distR="0" wp14:anchorId="7EDE39B8" wp14:editId="69C4C197">
                  <wp:extent cx="3652946" cy="964095"/>
                  <wp:effectExtent l="0" t="0" r="508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9360" cy="971066"/>
                          </a:xfrm>
                          <a:prstGeom prst="rect">
                            <a:avLst/>
                          </a:prstGeom>
                        </pic:spPr>
                      </pic:pic>
                    </a:graphicData>
                  </a:graphic>
                </wp:inline>
              </w:drawing>
            </w:r>
          </w:p>
        </w:tc>
      </w:tr>
      <w:tr w:rsidR="00323305" w14:paraId="04FB8F90" w14:textId="77777777" w:rsidTr="00F5710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7832266" w14:textId="77777777" w:rsidR="00323305" w:rsidRDefault="00323305"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CCB527D" w14:textId="197E67B1" w:rsidR="00323305" w:rsidRDefault="00323305" w:rsidP="00F57107">
            <w:pPr>
              <w:autoSpaceDE w:val="0"/>
              <w:autoSpaceDN w:val="0"/>
              <w:adjustRightInd w:val="0"/>
              <w:jc w:val="both"/>
              <w:rPr>
                <w:rFonts w:cs="Arial"/>
                <w:color w:val="000000"/>
                <w:sz w:val="18"/>
                <w:szCs w:val="18"/>
              </w:rPr>
            </w:pPr>
            <w:r>
              <w:rPr>
                <w:noProof/>
              </w:rPr>
              <w:drawing>
                <wp:inline distT="0" distB="0" distL="0" distR="0" wp14:anchorId="326183C8" wp14:editId="3F483308">
                  <wp:extent cx="3105937" cy="27432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2703" cy="2749176"/>
                          </a:xfrm>
                          <a:prstGeom prst="rect">
                            <a:avLst/>
                          </a:prstGeom>
                        </pic:spPr>
                      </pic:pic>
                    </a:graphicData>
                  </a:graphic>
                </wp:inline>
              </w:drawing>
            </w:r>
            <w:r w:rsidR="00B23F61">
              <w:rPr>
                <w:noProof/>
              </w:rPr>
              <w:drawing>
                <wp:inline distT="0" distB="0" distL="0" distR="0" wp14:anchorId="215CB111" wp14:editId="7C01A2C1">
                  <wp:extent cx="2981739" cy="899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6705" cy="904115"/>
                          </a:xfrm>
                          <a:prstGeom prst="rect">
                            <a:avLst/>
                          </a:prstGeom>
                        </pic:spPr>
                      </pic:pic>
                    </a:graphicData>
                  </a:graphic>
                </wp:inline>
              </w:drawing>
            </w:r>
          </w:p>
          <w:p w14:paraId="3F283810" w14:textId="499E169C" w:rsidR="00323305" w:rsidRDefault="00323305" w:rsidP="00F57107">
            <w:pPr>
              <w:autoSpaceDE w:val="0"/>
              <w:autoSpaceDN w:val="0"/>
              <w:adjustRightInd w:val="0"/>
              <w:jc w:val="both"/>
              <w:rPr>
                <w:rFonts w:cs="Arial"/>
                <w:color w:val="000000"/>
                <w:sz w:val="18"/>
                <w:szCs w:val="18"/>
              </w:rPr>
            </w:pPr>
          </w:p>
        </w:tc>
      </w:tr>
      <w:tr w:rsidR="00323305" w14:paraId="61393DCD" w14:textId="77777777" w:rsidTr="00F5710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1BF414F" w14:textId="77777777" w:rsidR="00323305" w:rsidRDefault="00323305" w:rsidP="00F57107">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1,40 - Índice de Endividamento (IE) ≤ 0,75.</w:t>
            </w:r>
          </w:p>
        </w:tc>
      </w:tr>
      <w:tr w:rsidR="00323305" w14:paraId="04A156BF"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C04D3F6" w14:textId="77777777" w:rsidR="00323305" w:rsidRPr="00A94BF3" w:rsidRDefault="00323305" w:rsidP="00F57107">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 Consórcio: sendo permitida a formação de consórcio composto por no máximo 03 (três) consorciadas. </w:t>
            </w:r>
            <w:r>
              <w:rPr>
                <w:rFonts w:cs="Symbol"/>
                <w:color w:val="000000"/>
                <w:sz w:val="18"/>
                <w:szCs w:val="18"/>
              </w:rPr>
              <w:t>Visita:</w:t>
            </w:r>
            <w:r>
              <w:rPr>
                <w:sz w:val="18"/>
                <w:szCs w:val="17"/>
              </w:rPr>
              <w:t xml:space="preserve"> Conforme edital.</w:t>
            </w:r>
            <w:r>
              <w:t xml:space="preserve"> </w:t>
            </w:r>
            <w:hyperlink r:id="rId25" w:history="1">
              <w:r>
                <w:rPr>
                  <w:rStyle w:val="Hyperlink"/>
                  <w:rFonts w:cs="Symbol"/>
                  <w:sz w:val="18"/>
                  <w:szCs w:val="18"/>
                </w:rPr>
                <w:t>Clique aqui para obter informações do edital</w:t>
              </w:r>
            </w:hyperlink>
            <w:r>
              <w:rPr>
                <w:rFonts w:cs="Symbol"/>
                <w:color w:val="000000"/>
                <w:sz w:val="18"/>
                <w:szCs w:val="18"/>
              </w:rPr>
              <w:t>.</w:t>
            </w:r>
          </w:p>
          <w:p w14:paraId="10447330" w14:textId="77777777" w:rsidR="00323305" w:rsidRDefault="00323305" w:rsidP="00F57107">
            <w:pPr>
              <w:tabs>
                <w:tab w:val="num" w:pos="644"/>
              </w:tabs>
              <w:jc w:val="both"/>
              <w:rPr>
                <w:sz w:val="18"/>
                <w:szCs w:val="17"/>
              </w:rPr>
            </w:pPr>
            <w:r>
              <w:rPr>
                <w:noProof/>
              </w:rPr>
              <w:drawing>
                <wp:inline distT="0" distB="0" distL="0" distR="0" wp14:anchorId="78E603CC" wp14:editId="2B2C971B">
                  <wp:extent cx="4676775" cy="99252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5816" cy="998689"/>
                          </a:xfrm>
                          <a:prstGeom prst="rect">
                            <a:avLst/>
                          </a:prstGeom>
                        </pic:spPr>
                      </pic:pic>
                    </a:graphicData>
                  </a:graphic>
                </wp:inline>
              </w:drawing>
            </w:r>
          </w:p>
          <w:p w14:paraId="7F9C22FA" w14:textId="77777777" w:rsidR="00323305" w:rsidRDefault="00323305" w:rsidP="00F57107">
            <w:pPr>
              <w:tabs>
                <w:tab w:val="num" w:pos="644"/>
              </w:tabs>
              <w:jc w:val="both"/>
              <w:rPr>
                <w:sz w:val="18"/>
                <w:szCs w:val="17"/>
              </w:rPr>
            </w:pPr>
            <w:r>
              <w:rPr>
                <w:noProof/>
              </w:rPr>
              <w:drawing>
                <wp:inline distT="0" distB="0" distL="0" distR="0" wp14:anchorId="68ADB329" wp14:editId="6ABF0941">
                  <wp:extent cx="4638675" cy="48319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7062" cy="493445"/>
                          </a:xfrm>
                          <a:prstGeom prst="rect">
                            <a:avLst/>
                          </a:prstGeom>
                        </pic:spPr>
                      </pic:pic>
                    </a:graphicData>
                  </a:graphic>
                </wp:inline>
              </w:drawing>
            </w:r>
          </w:p>
          <w:p w14:paraId="23F6DF69" w14:textId="77777777" w:rsidR="00323305" w:rsidRDefault="00323305" w:rsidP="00F57107">
            <w:pPr>
              <w:tabs>
                <w:tab w:val="num" w:pos="644"/>
              </w:tabs>
              <w:jc w:val="both"/>
              <w:rPr>
                <w:sz w:val="18"/>
                <w:szCs w:val="17"/>
              </w:rPr>
            </w:pPr>
          </w:p>
          <w:p w14:paraId="2D03C4CA" w14:textId="3932F582" w:rsidR="00323305" w:rsidRPr="00C07DD9" w:rsidRDefault="00323305" w:rsidP="00323305">
            <w:pPr>
              <w:tabs>
                <w:tab w:val="num" w:pos="644"/>
              </w:tabs>
              <w:jc w:val="both"/>
              <w:rPr>
                <w:sz w:val="18"/>
                <w:szCs w:val="17"/>
              </w:rPr>
            </w:pPr>
            <w:r w:rsidRPr="00323305">
              <w:rPr>
                <w:sz w:val="18"/>
                <w:szCs w:val="17"/>
              </w:rPr>
              <w:t>As demais disposições do instrumento convocatório seguem inalteradas.</w:t>
            </w:r>
            <w:r>
              <w:rPr>
                <w:sz w:val="18"/>
                <w:szCs w:val="17"/>
              </w:rPr>
              <w:t xml:space="preserve"> Informações e edital: </w:t>
            </w:r>
            <w:hyperlink r:id="rId28" w:history="1">
              <w:r w:rsidRPr="00304037">
                <w:rPr>
                  <w:rStyle w:val="Hyperlink"/>
                  <w:sz w:val="18"/>
                  <w:szCs w:val="17"/>
                </w:rPr>
                <w:t>http://portal6.pbh.gov.br/dom/Files/dom6105%20-%20assinado.pdf</w:t>
              </w:r>
            </w:hyperlink>
            <w:r>
              <w:rPr>
                <w:sz w:val="18"/>
                <w:szCs w:val="17"/>
              </w:rPr>
              <w:t xml:space="preserve">. </w:t>
            </w:r>
          </w:p>
        </w:tc>
      </w:tr>
    </w:tbl>
    <w:p w14:paraId="1733503C" w14:textId="77777777" w:rsidR="00323305" w:rsidRDefault="00323305" w:rsidP="00AF4402">
      <w:pPr>
        <w:shd w:val="clear" w:color="auto" w:fill="FFFFFF"/>
        <w:spacing w:line="200" w:lineRule="atLeast"/>
        <w:jc w:val="both"/>
        <w:textAlignment w:val="center"/>
        <w:rPr>
          <w:rFonts w:ascii="Arial" w:hAnsi="Arial" w:cs="Arial"/>
          <w:sz w:val="16"/>
          <w:szCs w:val="16"/>
        </w:rPr>
      </w:pPr>
    </w:p>
    <w:p w14:paraId="2699D129" w14:textId="77777777" w:rsidR="00323305" w:rsidRDefault="00323305" w:rsidP="00AF4402">
      <w:pPr>
        <w:shd w:val="clear" w:color="auto" w:fill="FFFFFF"/>
        <w:spacing w:line="200" w:lineRule="atLeast"/>
        <w:jc w:val="both"/>
        <w:textAlignment w:val="center"/>
        <w:rPr>
          <w:rFonts w:ascii="Arial" w:hAnsi="Arial" w:cs="Arial"/>
          <w:sz w:val="16"/>
          <w:szCs w:val="16"/>
        </w:rPr>
      </w:pPr>
    </w:p>
    <w:p w14:paraId="66731EDA" w14:textId="77777777" w:rsidR="00455BB4" w:rsidRDefault="00455BB4">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77A03" w14:paraId="2035D233" w14:textId="77777777" w:rsidTr="003C6DB2">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49ED1A93" w14:textId="77777777" w:rsidR="00477A03" w:rsidRDefault="00477A03" w:rsidP="007575F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8214A8D" w14:textId="5BEE11AE" w:rsidR="00477A03" w:rsidRDefault="00477A03" w:rsidP="003C6DB2">
            <w:pPr>
              <w:jc w:val="both"/>
              <w:rPr>
                <w:rFonts w:ascii="Times New Roman" w:hAnsi="Times New Roman"/>
                <w:b/>
                <w:bCs/>
                <w:sz w:val="34"/>
                <w:szCs w:val="34"/>
              </w:rPr>
            </w:pPr>
            <w:r>
              <w:rPr>
                <w:rFonts w:ascii="Arial" w:hAnsi="Arial" w:cs="Arial"/>
                <w:sz w:val="20"/>
                <w:szCs w:val="20"/>
              </w:rPr>
              <w:t>EDITAL:</w:t>
            </w:r>
            <w:r>
              <w:rPr>
                <w:b/>
              </w:rPr>
              <w:t xml:space="preserve"> </w:t>
            </w:r>
            <w:r w:rsidR="00C636F6" w:rsidRPr="00C636F6">
              <w:rPr>
                <w:rFonts w:ascii="Times New Roman" w:hAnsi="Times New Roman"/>
                <w:b/>
                <w:bCs/>
                <w:sz w:val="34"/>
                <w:szCs w:val="34"/>
              </w:rPr>
              <w:t>LICITAÇÃO Nº CPLI.1120200082</w:t>
            </w:r>
          </w:p>
        </w:tc>
      </w:tr>
      <w:tr w:rsidR="00477A03" w:rsidRPr="287C33CA" w14:paraId="21E59F83" w14:textId="77777777" w:rsidTr="007575F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BCDB33C" w14:textId="77777777" w:rsidR="00477A03" w:rsidRPr="287C33CA" w:rsidRDefault="00477A03" w:rsidP="007575F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D61F44B" w14:textId="77777777" w:rsidR="00477A03" w:rsidRPr="287C33CA" w:rsidRDefault="00477A03" w:rsidP="007575F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9" w:history="1">
              <w:r w:rsidRPr="287C33CA">
                <w:rPr>
                  <w:rStyle w:val="Hyperlink"/>
                  <w:sz w:val="18"/>
                  <w:szCs w:val="18"/>
                </w:rPr>
                <w:t>cpli@copasa.com.br</w:t>
              </w:r>
            </w:hyperlink>
            <w:r w:rsidRPr="287C33CA">
              <w:rPr>
                <w:sz w:val="18"/>
                <w:szCs w:val="18"/>
              </w:rPr>
              <w:t xml:space="preserve">. </w:t>
            </w:r>
          </w:p>
        </w:tc>
      </w:tr>
      <w:tr w:rsidR="00477A03" w:rsidRPr="287C33CA" w14:paraId="0F1AC294" w14:textId="77777777" w:rsidTr="003C6DB2">
        <w:trPr>
          <w:cantSplit/>
          <w:trHeight w:val="1214"/>
        </w:trPr>
        <w:tc>
          <w:tcPr>
            <w:tcW w:w="6729" w:type="dxa"/>
            <w:tcBorders>
              <w:top w:val="single" w:sz="4" w:space="0" w:color="auto"/>
              <w:left w:val="single" w:sz="4" w:space="0" w:color="auto"/>
              <w:bottom w:val="single" w:sz="4" w:space="0" w:color="auto"/>
              <w:right w:val="single" w:sz="4" w:space="0" w:color="auto"/>
            </w:tcBorders>
            <w:hideMark/>
          </w:tcPr>
          <w:p w14:paraId="5B56ADAB" w14:textId="77777777" w:rsidR="003C6DB2" w:rsidRDefault="00477A03" w:rsidP="00C636F6">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C636F6" w:rsidRPr="00C636F6">
              <w:rPr>
                <w:rFonts w:cs="Arial"/>
                <w:bCs/>
                <w:color w:val="000000"/>
                <w:sz w:val="18"/>
                <w:szCs w:val="17"/>
              </w:rPr>
              <w:t>SELECIONAR, DENTRE AS PROPOSTAS APRESENTADAS, A PROPOSTA CONSIDERADA MAIS VANTAJOSA, DE ACORDO COM OS CRITÉRIOS ESTABELECIDOS NESTE EDITAL, VISANDO A EXECUÇÃO, COM FORNECIMENTO PARCIAL DOS MATERIAIS, DAS OBRAS E SERVIÇOS DE CONSTRUÇÃO DE ADUTORAS DE ÁGUA TRATADA PARA REFORÇO NO ABASTECIMENTO DO BAIRRO SANTA MATILDE E CONJUNTO CRISTINA, NO MUNICÍPIO DE SANTA LUZIA / MG.</w:t>
            </w:r>
          </w:p>
          <w:p w14:paraId="01253C43" w14:textId="48D35A61" w:rsidR="002D0CB5" w:rsidRPr="00B1726D" w:rsidRDefault="002D0CB5" w:rsidP="00C636F6">
            <w:pPr>
              <w:autoSpaceDE w:val="0"/>
              <w:autoSpaceDN w:val="0"/>
              <w:adjustRightInd w:val="0"/>
              <w:jc w:val="both"/>
              <w:rPr>
                <w:rFonts w:cs="Arial"/>
                <w:bCs/>
                <w:color w:val="000000"/>
                <w:sz w:val="18"/>
                <w:szCs w:val="17"/>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0C857763" w14:textId="77777777" w:rsidR="00477A03" w:rsidRPr="287C33CA" w:rsidRDefault="00477A03" w:rsidP="007575F7">
            <w:pPr>
              <w:rPr>
                <w:bCs/>
                <w:sz w:val="18"/>
                <w:szCs w:val="17"/>
              </w:rPr>
            </w:pPr>
            <w:r w:rsidRPr="287C33CA">
              <w:rPr>
                <w:bCs/>
                <w:sz w:val="18"/>
                <w:szCs w:val="17"/>
              </w:rPr>
              <w:t xml:space="preserve">DATAS: </w:t>
            </w:r>
          </w:p>
          <w:p w14:paraId="7741C869" w14:textId="182A126F" w:rsidR="00477A03" w:rsidRPr="287C33CA" w:rsidRDefault="00477A03" w:rsidP="007575F7">
            <w:pPr>
              <w:numPr>
                <w:ilvl w:val="0"/>
                <w:numId w:val="1"/>
              </w:numPr>
              <w:tabs>
                <w:tab w:val="num" w:pos="290"/>
                <w:tab w:val="num" w:pos="644"/>
              </w:tabs>
              <w:ind w:hanging="612"/>
              <w:rPr>
                <w:sz w:val="18"/>
                <w:szCs w:val="17"/>
              </w:rPr>
            </w:pPr>
            <w:r w:rsidRPr="287C33CA">
              <w:rPr>
                <w:sz w:val="18"/>
                <w:szCs w:val="17"/>
              </w:rPr>
              <w:t xml:space="preserve">Entrega: </w:t>
            </w:r>
            <w:r w:rsidR="00C636F6">
              <w:rPr>
                <w:sz w:val="18"/>
                <w:szCs w:val="17"/>
              </w:rPr>
              <w:t>09/10</w:t>
            </w:r>
            <w:r>
              <w:rPr>
                <w:sz w:val="18"/>
                <w:szCs w:val="17"/>
              </w:rPr>
              <w:t>/2020, até às 0</w:t>
            </w:r>
            <w:r w:rsidR="00C636F6">
              <w:rPr>
                <w:sz w:val="18"/>
                <w:szCs w:val="17"/>
              </w:rPr>
              <w:t>8:3</w:t>
            </w:r>
            <w:r w:rsidRPr="287C33CA">
              <w:rPr>
                <w:sz w:val="18"/>
                <w:szCs w:val="17"/>
              </w:rPr>
              <w:t>0.</w:t>
            </w:r>
          </w:p>
          <w:p w14:paraId="31B2595F" w14:textId="541D7F61" w:rsidR="00477A03" w:rsidRDefault="00477A03" w:rsidP="007575F7">
            <w:pPr>
              <w:numPr>
                <w:ilvl w:val="0"/>
                <w:numId w:val="1"/>
              </w:numPr>
              <w:tabs>
                <w:tab w:val="num" w:pos="290"/>
                <w:tab w:val="num" w:pos="644"/>
              </w:tabs>
              <w:ind w:hanging="612"/>
              <w:rPr>
                <w:sz w:val="18"/>
                <w:szCs w:val="17"/>
              </w:rPr>
            </w:pPr>
            <w:r>
              <w:rPr>
                <w:sz w:val="18"/>
                <w:szCs w:val="17"/>
              </w:rPr>
              <w:t xml:space="preserve">Abertura: </w:t>
            </w:r>
            <w:r w:rsidR="00C636F6">
              <w:rPr>
                <w:sz w:val="18"/>
                <w:szCs w:val="17"/>
              </w:rPr>
              <w:t>09/10</w:t>
            </w:r>
            <w:r>
              <w:rPr>
                <w:sz w:val="18"/>
                <w:szCs w:val="17"/>
              </w:rPr>
              <w:t>/2020, às 0</w:t>
            </w:r>
            <w:r w:rsidR="00C636F6">
              <w:rPr>
                <w:sz w:val="18"/>
                <w:szCs w:val="17"/>
              </w:rPr>
              <w:t>8:3</w:t>
            </w:r>
            <w:r w:rsidRPr="287C33CA">
              <w:rPr>
                <w:sz w:val="18"/>
                <w:szCs w:val="17"/>
              </w:rPr>
              <w:t>0.</w:t>
            </w:r>
          </w:p>
          <w:p w14:paraId="562D495E" w14:textId="226484CD" w:rsidR="00016775" w:rsidRPr="287C33CA" w:rsidRDefault="00016775" w:rsidP="007575F7">
            <w:pPr>
              <w:numPr>
                <w:ilvl w:val="0"/>
                <w:numId w:val="1"/>
              </w:numPr>
              <w:tabs>
                <w:tab w:val="num" w:pos="290"/>
                <w:tab w:val="num" w:pos="644"/>
              </w:tabs>
              <w:ind w:hanging="612"/>
              <w:rPr>
                <w:sz w:val="18"/>
                <w:szCs w:val="17"/>
              </w:rPr>
            </w:pPr>
            <w:r>
              <w:rPr>
                <w:sz w:val="18"/>
                <w:szCs w:val="17"/>
              </w:rPr>
              <w:t>Prazo de execução: 12 meses.</w:t>
            </w:r>
          </w:p>
          <w:p w14:paraId="221B5F11" w14:textId="38ED656F" w:rsidR="00477A03" w:rsidRPr="287C33CA" w:rsidRDefault="00477A03" w:rsidP="003C6DB2">
            <w:pPr>
              <w:tabs>
                <w:tab w:val="num" w:pos="644"/>
              </w:tabs>
              <w:ind w:left="108"/>
              <w:rPr>
                <w:sz w:val="18"/>
                <w:szCs w:val="17"/>
              </w:rPr>
            </w:pPr>
          </w:p>
        </w:tc>
      </w:tr>
    </w:tbl>
    <w:p w14:paraId="10A77279" w14:textId="77777777" w:rsidR="00477A03" w:rsidRPr="287C33CA" w:rsidRDefault="00477A03" w:rsidP="00477A0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477A03" w:rsidRPr="287C33CA" w14:paraId="4A1E30A9" w14:textId="77777777" w:rsidTr="007575F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2DF431C" w14:textId="77777777" w:rsidR="00477A03" w:rsidRPr="287C33CA" w:rsidRDefault="00477A03" w:rsidP="007575F7">
            <w:pPr>
              <w:tabs>
                <w:tab w:val="left" w:pos="4393"/>
                <w:tab w:val="center" w:pos="5386"/>
              </w:tabs>
              <w:jc w:val="center"/>
              <w:outlineLvl w:val="1"/>
              <w:rPr>
                <w:rFonts w:cs="Arial"/>
                <w:sz w:val="18"/>
                <w:szCs w:val="18"/>
              </w:rPr>
            </w:pPr>
            <w:r w:rsidRPr="287C33CA">
              <w:rPr>
                <w:rFonts w:cs="Arial"/>
                <w:sz w:val="18"/>
                <w:szCs w:val="18"/>
              </w:rPr>
              <w:t>VALORES</w:t>
            </w:r>
          </w:p>
        </w:tc>
      </w:tr>
      <w:tr w:rsidR="00477A03" w:rsidRPr="287C33CA" w14:paraId="46C4D833" w14:textId="77777777" w:rsidTr="007575F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33D92AD" w14:textId="77777777" w:rsidR="00477A03" w:rsidRPr="287C33CA" w:rsidRDefault="00477A03" w:rsidP="007575F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30A1B4" w14:textId="77777777" w:rsidR="00477A03" w:rsidRPr="287C33CA" w:rsidRDefault="00477A03" w:rsidP="007575F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B872B4" w14:textId="77777777" w:rsidR="00477A03" w:rsidRPr="287C33CA" w:rsidRDefault="00477A03" w:rsidP="007575F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15149E" w14:textId="77777777" w:rsidR="00477A03" w:rsidRPr="287C33CA" w:rsidRDefault="00477A03" w:rsidP="007575F7">
            <w:pPr>
              <w:jc w:val="center"/>
              <w:outlineLvl w:val="1"/>
              <w:rPr>
                <w:rFonts w:cs="Arial"/>
                <w:sz w:val="18"/>
                <w:szCs w:val="18"/>
              </w:rPr>
            </w:pPr>
            <w:r w:rsidRPr="287C33CA">
              <w:rPr>
                <w:rFonts w:cs="Arial"/>
                <w:bCs/>
                <w:sz w:val="18"/>
                <w:szCs w:val="18"/>
              </w:rPr>
              <w:t>Valor do Edital</w:t>
            </w:r>
          </w:p>
        </w:tc>
      </w:tr>
      <w:tr w:rsidR="00477A03" w:rsidRPr="287C33CA" w14:paraId="745E1F4A" w14:textId="77777777" w:rsidTr="007575F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8A6FE76" w14:textId="22C9B672" w:rsidR="00477A03" w:rsidRPr="287C33CA" w:rsidRDefault="00C636F6" w:rsidP="007275D8">
            <w:pPr>
              <w:autoSpaceDE w:val="0"/>
              <w:autoSpaceDN w:val="0"/>
              <w:adjustRightInd w:val="0"/>
              <w:jc w:val="center"/>
              <w:rPr>
                <w:rFonts w:cs="Arial"/>
                <w:bCs/>
                <w:color w:val="000000"/>
                <w:sz w:val="18"/>
                <w:szCs w:val="18"/>
              </w:rPr>
            </w:pPr>
            <w:r w:rsidRPr="00C636F6">
              <w:rPr>
                <w:rFonts w:cs="Arial"/>
                <w:bCs/>
                <w:color w:val="000000"/>
                <w:sz w:val="18"/>
                <w:szCs w:val="18"/>
              </w:rPr>
              <w:t>R$ 1.506.012,09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7CB7DB" w14:textId="77777777" w:rsidR="00477A03" w:rsidRPr="287C33CA" w:rsidRDefault="00477A03" w:rsidP="007575F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0A60EE0" w14:textId="77777777" w:rsidR="00477A03" w:rsidRPr="287C33CA" w:rsidRDefault="00477A03" w:rsidP="007575F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D955156" w14:textId="77777777" w:rsidR="00477A03" w:rsidRPr="287C33CA" w:rsidRDefault="00477A03" w:rsidP="007575F7">
            <w:pPr>
              <w:keepNext/>
              <w:jc w:val="center"/>
              <w:outlineLvl w:val="0"/>
              <w:rPr>
                <w:rFonts w:cs="Arial"/>
                <w:bCs/>
                <w:color w:val="000000"/>
                <w:sz w:val="18"/>
                <w:szCs w:val="18"/>
              </w:rPr>
            </w:pPr>
            <w:r w:rsidRPr="287C33CA">
              <w:rPr>
                <w:rFonts w:cs="Arial"/>
                <w:bCs/>
                <w:color w:val="000000"/>
                <w:sz w:val="18"/>
                <w:szCs w:val="18"/>
              </w:rPr>
              <w:t>R$ -</w:t>
            </w:r>
          </w:p>
        </w:tc>
      </w:tr>
      <w:tr w:rsidR="00477A03" w:rsidRPr="287C33CA" w14:paraId="6B56CBA3" w14:textId="77777777" w:rsidTr="007575F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382663A" w14:textId="77777777" w:rsidR="00C636F6" w:rsidRDefault="00477A03" w:rsidP="007575F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D4C188D" w14:textId="73156C7F" w:rsidR="00477A03" w:rsidRPr="0082369B" w:rsidRDefault="00C636F6" w:rsidP="00C636F6">
            <w:pPr>
              <w:autoSpaceDE w:val="0"/>
              <w:autoSpaceDN w:val="0"/>
              <w:adjustRightInd w:val="0"/>
              <w:jc w:val="both"/>
              <w:rPr>
                <w:rFonts w:cs="Arial"/>
                <w:color w:val="000000"/>
                <w:sz w:val="18"/>
                <w:szCs w:val="18"/>
              </w:rPr>
            </w:pPr>
            <w:r w:rsidRPr="00C636F6">
              <w:rPr>
                <w:rFonts w:cs="Arial"/>
                <w:color w:val="000000"/>
                <w:sz w:val="18"/>
                <w:szCs w:val="18"/>
              </w:rPr>
              <w:t>a) Rede de água com diâmetro igual ou superior a 200 mm;</w:t>
            </w:r>
          </w:p>
        </w:tc>
      </w:tr>
      <w:tr w:rsidR="00477A03" w14:paraId="778316CB" w14:textId="77777777" w:rsidTr="007575F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0DE9994" w14:textId="77777777" w:rsidR="00477A03" w:rsidRDefault="00477A03" w:rsidP="003C6DB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D83486" w14:textId="77777777" w:rsidR="00C636F6" w:rsidRPr="00C636F6" w:rsidRDefault="00C636F6" w:rsidP="00C636F6">
            <w:pPr>
              <w:autoSpaceDE w:val="0"/>
              <w:autoSpaceDN w:val="0"/>
              <w:adjustRightInd w:val="0"/>
              <w:jc w:val="both"/>
              <w:rPr>
                <w:rFonts w:cs="Arial"/>
                <w:color w:val="000000"/>
                <w:sz w:val="18"/>
                <w:szCs w:val="18"/>
              </w:rPr>
            </w:pPr>
            <w:r w:rsidRPr="00C636F6">
              <w:rPr>
                <w:rFonts w:cs="Arial"/>
                <w:color w:val="000000"/>
                <w:sz w:val="18"/>
                <w:szCs w:val="18"/>
              </w:rPr>
              <w:t>a) Rede de água com tubulação em PVC e/ou ferro fundido e/ou aço e/ou concreto, com diâmetro igual ou superior a 200 mm e com extensão igual ou superior a 1.300 m ou rede de esgoto com tubulação em PVC e/ou ferro fundido e/ou concreto e/ou manilha cerâmica, com diâmetro igual ou superior a 200 mm e com extensão igual ou superior a 1.300 m;</w:t>
            </w:r>
          </w:p>
          <w:p w14:paraId="4263C302" w14:textId="77777777" w:rsidR="00C636F6" w:rsidRPr="00C636F6" w:rsidRDefault="00C636F6" w:rsidP="00C636F6">
            <w:pPr>
              <w:autoSpaceDE w:val="0"/>
              <w:autoSpaceDN w:val="0"/>
              <w:adjustRightInd w:val="0"/>
              <w:jc w:val="both"/>
              <w:rPr>
                <w:rFonts w:cs="Arial"/>
                <w:color w:val="000000"/>
                <w:sz w:val="18"/>
                <w:szCs w:val="18"/>
              </w:rPr>
            </w:pPr>
            <w:r w:rsidRPr="00C636F6">
              <w:rPr>
                <w:rFonts w:cs="Arial"/>
                <w:color w:val="000000"/>
                <w:sz w:val="18"/>
                <w:szCs w:val="18"/>
              </w:rPr>
              <w:t>b) Pavimento asfáltico (CBUQ e/ou PMF) com quantidade igual ou superior a 1.600 m²;</w:t>
            </w:r>
          </w:p>
          <w:p w14:paraId="083D04C3" w14:textId="77777777" w:rsidR="00C636F6" w:rsidRPr="00C636F6" w:rsidRDefault="00C636F6" w:rsidP="00C636F6">
            <w:pPr>
              <w:autoSpaceDE w:val="0"/>
              <w:autoSpaceDN w:val="0"/>
              <w:adjustRightInd w:val="0"/>
              <w:jc w:val="both"/>
              <w:rPr>
                <w:rFonts w:cs="Arial"/>
                <w:color w:val="000000"/>
                <w:sz w:val="18"/>
                <w:szCs w:val="18"/>
              </w:rPr>
            </w:pPr>
            <w:r w:rsidRPr="00C636F6">
              <w:rPr>
                <w:rFonts w:cs="Arial"/>
                <w:color w:val="000000"/>
                <w:sz w:val="18"/>
                <w:szCs w:val="18"/>
              </w:rPr>
              <w:t>c) Estrutura de escoramento de vala por qualquer processo, com quantidade igual ou superior a 3.800 m²;</w:t>
            </w:r>
          </w:p>
          <w:p w14:paraId="65012205" w14:textId="27EC68EF" w:rsidR="003C6DB2" w:rsidRPr="003C6DB2" w:rsidRDefault="00C636F6" w:rsidP="00C636F6">
            <w:pPr>
              <w:autoSpaceDE w:val="0"/>
              <w:autoSpaceDN w:val="0"/>
              <w:adjustRightInd w:val="0"/>
              <w:jc w:val="both"/>
              <w:rPr>
                <w:rFonts w:cs="Arial"/>
                <w:color w:val="000000"/>
                <w:sz w:val="18"/>
                <w:szCs w:val="18"/>
              </w:rPr>
            </w:pPr>
            <w:r w:rsidRPr="00C636F6">
              <w:rPr>
                <w:rFonts w:cs="Arial"/>
                <w:color w:val="000000"/>
                <w:sz w:val="18"/>
                <w:szCs w:val="18"/>
              </w:rPr>
              <w:t>d) Base para pavimento, de qualquer tipo, com quantidade igual ou superior a 300 m³.</w:t>
            </w:r>
          </w:p>
        </w:tc>
      </w:tr>
      <w:tr w:rsidR="00477A03" w14:paraId="72E0E293" w14:textId="77777777" w:rsidTr="007575F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B0E690C" w14:textId="77777777" w:rsidR="00477A03" w:rsidRDefault="00477A03" w:rsidP="007575F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77A03" w14:paraId="7E39ACBF" w14:textId="77777777" w:rsidTr="007575F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8610CED" w14:textId="66DFE855" w:rsidR="00477A03" w:rsidRDefault="00477A03" w:rsidP="0036373B">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36373B">
              <w:rPr>
                <w:rFonts w:cs="ArialNarrow"/>
                <w:sz w:val="18"/>
                <w:szCs w:val="18"/>
              </w:rPr>
              <w:t xml:space="preserve"> Visita: </w:t>
            </w:r>
            <w:r w:rsidR="0036373B" w:rsidRPr="0036373B">
              <w:rPr>
                <w:rFonts w:cs="ArialNarrow"/>
                <w:sz w:val="18"/>
                <w:szCs w:val="18"/>
              </w:rPr>
              <w:t xml:space="preserve">Sr. Marcelo Marques da Silva ou Jefferson Geordane Dias de Souza ou outro empregado da COPASA MG, do dia 21 de setembro de 2020 ao dia 08 de outubro de 2020. O agendamento da visita poderá ser feito pelo e-mail: </w:t>
            </w:r>
            <w:hyperlink r:id="rId30" w:history="1">
              <w:r w:rsidR="0036373B" w:rsidRPr="00304037">
                <w:rPr>
                  <w:rStyle w:val="Hyperlink"/>
                  <w:rFonts w:cs="ArialNarrow"/>
                  <w:sz w:val="18"/>
                  <w:szCs w:val="18"/>
                </w:rPr>
                <w:t>marcelo.marques@copasa.com.br</w:t>
              </w:r>
            </w:hyperlink>
            <w:r w:rsidR="0036373B">
              <w:rPr>
                <w:rFonts w:cs="ArialNarrow"/>
                <w:sz w:val="18"/>
                <w:szCs w:val="18"/>
              </w:rPr>
              <w:t xml:space="preserve"> </w:t>
            </w:r>
            <w:r w:rsidR="0036373B" w:rsidRPr="0036373B">
              <w:rPr>
                <w:rFonts w:cs="ArialNarrow"/>
                <w:sz w:val="18"/>
                <w:szCs w:val="18"/>
              </w:rPr>
              <w:t>o</w:t>
            </w:r>
            <w:r w:rsidR="0036373B">
              <w:rPr>
                <w:rFonts w:cs="ArialNarrow"/>
                <w:sz w:val="18"/>
                <w:szCs w:val="18"/>
              </w:rPr>
              <w:t xml:space="preserve">u </w:t>
            </w:r>
            <w:hyperlink r:id="rId31" w:history="1">
              <w:r w:rsidR="0036373B" w:rsidRPr="00304037">
                <w:rPr>
                  <w:rStyle w:val="Hyperlink"/>
                  <w:rFonts w:cs="ArialNarrow"/>
                  <w:sz w:val="18"/>
                  <w:szCs w:val="18"/>
                </w:rPr>
                <w:t>jefferson.souza@copasa.com.br</w:t>
              </w:r>
            </w:hyperlink>
            <w:r w:rsidR="0036373B">
              <w:rPr>
                <w:rFonts w:cs="ArialNarrow"/>
                <w:sz w:val="18"/>
                <w:szCs w:val="18"/>
              </w:rPr>
              <w:t xml:space="preserve"> </w:t>
            </w:r>
            <w:r w:rsidR="0036373B" w:rsidRPr="0036373B">
              <w:rPr>
                <w:rFonts w:cs="ArialNarrow"/>
                <w:sz w:val="18"/>
                <w:szCs w:val="18"/>
              </w:rPr>
              <w:t>ou pelo telefone (31) 3250.1374 / (31)99994-0072 / 31)99675-4637. A visita</w:t>
            </w:r>
            <w:r w:rsidR="0036373B">
              <w:t xml:space="preserve"> </w:t>
            </w:r>
            <w:r w:rsidR="0036373B" w:rsidRPr="0036373B">
              <w:rPr>
                <w:rFonts w:cs="ArialNarrow"/>
                <w:sz w:val="18"/>
                <w:szCs w:val="18"/>
              </w:rPr>
              <w:t>será realizada Unidade de Serviços de Macrooperação de Água - USMA, Rua Mar de Espanha, 453 - bairro Santo Antônio - Belo Horizonte / MG.</w:t>
            </w:r>
            <w:r w:rsidR="0036373B">
              <w:rPr>
                <w:rFonts w:cs="ArialNarrow"/>
                <w:sz w:val="18"/>
                <w:szCs w:val="18"/>
              </w:rPr>
              <w:t xml:space="preserve">   </w:t>
            </w:r>
            <w:r>
              <w:t xml:space="preserve"> </w:t>
            </w:r>
            <w:hyperlink r:id="rId32" w:anchor="/pesquisaDetalhes/0264033800071EDABEA0E499BED32DB8" w:history="1">
              <w:r>
                <w:rPr>
                  <w:rStyle w:val="Hyperlink"/>
                  <w:rFonts w:cs="Symbol"/>
                  <w:sz w:val="18"/>
                  <w:szCs w:val="18"/>
                </w:rPr>
                <w:t>Clique aqui para obter informações do edital</w:t>
              </w:r>
            </w:hyperlink>
            <w:r>
              <w:rPr>
                <w:rStyle w:val="Hyperlink"/>
                <w:rFonts w:cs="Symbol"/>
                <w:sz w:val="18"/>
                <w:szCs w:val="18"/>
              </w:rPr>
              <w:t>.</w:t>
            </w:r>
          </w:p>
        </w:tc>
      </w:tr>
    </w:tbl>
    <w:p w14:paraId="05A514A0" w14:textId="77777777" w:rsidR="00477A03" w:rsidRDefault="00477A03" w:rsidP="00477A03">
      <w:pPr>
        <w:rPr>
          <w:rFonts w:asciiTheme="majorHAnsi" w:hAnsiTheme="majorHAnsi"/>
        </w:rPr>
      </w:pPr>
    </w:p>
    <w:p w14:paraId="7F052F19" w14:textId="77777777" w:rsidR="00D8789D" w:rsidRDefault="00D8789D"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60CFA" w14:paraId="736320BD" w14:textId="77777777" w:rsidTr="00F57107">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1F5C6113" w14:textId="77777777" w:rsidR="00460CFA" w:rsidRDefault="00460CFA" w:rsidP="00F571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604DB70" w14:textId="503BE75E" w:rsidR="00460CFA" w:rsidRDefault="00460CFA" w:rsidP="00F57107">
            <w:pPr>
              <w:jc w:val="both"/>
              <w:rPr>
                <w:rFonts w:ascii="Times New Roman" w:hAnsi="Times New Roman"/>
                <w:b/>
                <w:bCs/>
                <w:sz w:val="34"/>
                <w:szCs w:val="34"/>
              </w:rPr>
            </w:pPr>
            <w:r>
              <w:rPr>
                <w:rFonts w:ascii="Arial" w:hAnsi="Arial" w:cs="Arial"/>
                <w:sz w:val="20"/>
                <w:szCs w:val="20"/>
              </w:rPr>
              <w:t>EDITAL:</w:t>
            </w:r>
            <w:r>
              <w:rPr>
                <w:b/>
              </w:rPr>
              <w:t xml:space="preserve"> </w:t>
            </w:r>
            <w:r w:rsidR="00A40923" w:rsidRPr="00A40923">
              <w:rPr>
                <w:rFonts w:ascii="Times New Roman" w:hAnsi="Times New Roman"/>
                <w:b/>
                <w:bCs/>
                <w:sz w:val="34"/>
                <w:szCs w:val="34"/>
              </w:rPr>
              <w:t>LICITAÇÃO Nº CPLI.1120200083</w:t>
            </w:r>
          </w:p>
        </w:tc>
      </w:tr>
      <w:tr w:rsidR="00460CFA" w:rsidRPr="287C33CA" w14:paraId="59533D8F"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EBF6AF" w14:textId="77777777" w:rsidR="00460CFA" w:rsidRPr="287C33CA" w:rsidRDefault="00460CFA" w:rsidP="00F5710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3637383" w14:textId="77777777" w:rsidR="00460CFA" w:rsidRPr="287C33CA" w:rsidRDefault="00460CFA" w:rsidP="00F5710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33" w:history="1">
              <w:r w:rsidRPr="287C33CA">
                <w:rPr>
                  <w:rStyle w:val="Hyperlink"/>
                  <w:sz w:val="18"/>
                  <w:szCs w:val="18"/>
                </w:rPr>
                <w:t>cpli@copasa.com.br</w:t>
              </w:r>
            </w:hyperlink>
            <w:r w:rsidRPr="287C33CA">
              <w:rPr>
                <w:sz w:val="18"/>
                <w:szCs w:val="18"/>
              </w:rPr>
              <w:t xml:space="preserve">. </w:t>
            </w:r>
          </w:p>
        </w:tc>
      </w:tr>
      <w:tr w:rsidR="00460CFA" w:rsidRPr="287C33CA" w14:paraId="161C02D3" w14:textId="77777777" w:rsidTr="00F57107">
        <w:trPr>
          <w:cantSplit/>
          <w:trHeight w:val="1214"/>
        </w:trPr>
        <w:tc>
          <w:tcPr>
            <w:tcW w:w="6729" w:type="dxa"/>
            <w:tcBorders>
              <w:top w:val="single" w:sz="4" w:space="0" w:color="auto"/>
              <w:left w:val="single" w:sz="4" w:space="0" w:color="auto"/>
              <w:bottom w:val="single" w:sz="4" w:space="0" w:color="auto"/>
              <w:right w:val="single" w:sz="4" w:space="0" w:color="auto"/>
            </w:tcBorders>
            <w:hideMark/>
          </w:tcPr>
          <w:p w14:paraId="2F0444B1" w14:textId="77777777" w:rsidR="00460CFA" w:rsidRDefault="00460CFA" w:rsidP="00016775">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A40923" w:rsidRPr="00A40923">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MANUTENÇÃO E MELHORIAS OPERACIONAIS DE ÁGUA, EM LIGAÇÕES PREDIAIS E REDES MENORES QUE DN 200, NA ÁREA DE ABRANGÊNCIA DA GERÊNCIA REGIONAL METROPOLITANA SUL, INCLUINDO VILAS E FAVELAS.</w:t>
            </w:r>
          </w:p>
          <w:p w14:paraId="32FD1A92" w14:textId="36168D2E" w:rsidR="002D0CB5" w:rsidRPr="00B1726D" w:rsidRDefault="002D0CB5" w:rsidP="00016775">
            <w:pPr>
              <w:autoSpaceDE w:val="0"/>
              <w:autoSpaceDN w:val="0"/>
              <w:adjustRightInd w:val="0"/>
              <w:jc w:val="both"/>
              <w:rPr>
                <w:rFonts w:cs="Arial"/>
                <w:bCs/>
                <w:color w:val="000000"/>
                <w:sz w:val="18"/>
                <w:szCs w:val="17"/>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32F11D85" w14:textId="77777777" w:rsidR="00460CFA" w:rsidRPr="287C33CA" w:rsidRDefault="00460CFA" w:rsidP="00F57107">
            <w:pPr>
              <w:rPr>
                <w:bCs/>
                <w:sz w:val="18"/>
                <w:szCs w:val="17"/>
              </w:rPr>
            </w:pPr>
            <w:r w:rsidRPr="287C33CA">
              <w:rPr>
                <w:bCs/>
                <w:sz w:val="18"/>
                <w:szCs w:val="17"/>
              </w:rPr>
              <w:t xml:space="preserve">DATAS: </w:t>
            </w:r>
          </w:p>
          <w:p w14:paraId="67063FEB" w14:textId="5A1F3F4D" w:rsidR="00460CFA" w:rsidRPr="287C33CA" w:rsidRDefault="00460CFA" w:rsidP="00F57107">
            <w:pPr>
              <w:numPr>
                <w:ilvl w:val="0"/>
                <w:numId w:val="1"/>
              </w:numPr>
              <w:tabs>
                <w:tab w:val="num" w:pos="290"/>
                <w:tab w:val="num" w:pos="644"/>
              </w:tabs>
              <w:ind w:hanging="612"/>
              <w:rPr>
                <w:sz w:val="18"/>
                <w:szCs w:val="17"/>
              </w:rPr>
            </w:pPr>
            <w:r w:rsidRPr="287C33CA">
              <w:rPr>
                <w:sz w:val="18"/>
                <w:szCs w:val="17"/>
              </w:rPr>
              <w:t xml:space="preserve">Entrega: </w:t>
            </w:r>
            <w:r w:rsidR="00A40923">
              <w:rPr>
                <w:sz w:val="18"/>
                <w:szCs w:val="17"/>
              </w:rPr>
              <w:t>09/10</w:t>
            </w:r>
            <w:r>
              <w:rPr>
                <w:sz w:val="18"/>
                <w:szCs w:val="17"/>
              </w:rPr>
              <w:t xml:space="preserve">/2020, até às </w:t>
            </w:r>
            <w:r w:rsidR="00A40923">
              <w:rPr>
                <w:sz w:val="18"/>
                <w:szCs w:val="17"/>
              </w:rPr>
              <w:t>14:30</w:t>
            </w:r>
            <w:r w:rsidRPr="287C33CA">
              <w:rPr>
                <w:sz w:val="18"/>
                <w:szCs w:val="17"/>
              </w:rPr>
              <w:t>.</w:t>
            </w:r>
          </w:p>
          <w:p w14:paraId="75CF1AF2" w14:textId="68C51436" w:rsidR="00460CFA" w:rsidRDefault="00460CFA" w:rsidP="00F57107">
            <w:pPr>
              <w:numPr>
                <w:ilvl w:val="0"/>
                <w:numId w:val="1"/>
              </w:numPr>
              <w:tabs>
                <w:tab w:val="num" w:pos="290"/>
                <w:tab w:val="num" w:pos="644"/>
              </w:tabs>
              <w:ind w:hanging="612"/>
              <w:rPr>
                <w:sz w:val="18"/>
                <w:szCs w:val="17"/>
              </w:rPr>
            </w:pPr>
            <w:r>
              <w:rPr>
                <w:sz w:val="18"/>
                <w:szCs w:val="17"/>
              </w:rPr>
              <w:t xml:space="preserve">Abertura: </w:t>
            </w:r>
            <w:r w:rsidR="00A40923">
              <w:rPr>
                <w:sz w:val="18"/>
                <w:szCs w:val="17"/>
              </w:rPr>
              <w:t>09/10</w:t>
            </w:r>
            <w:r>
              <w:rPr>
                <w:sz w:val="18"/>
                <w:szCs w:val="17"/>
              </w:rPr>
              <w:t xml:space="preserve">/2020, às </w:t>
            </w:r>
            <w:r w:rsidR="00A40923">
              <w:rPr>
                <w:sz w:val="18"/>
                <w:szCs w:val="17"/>
              </w:rPr>
              <w:t>14:30</w:t>
            </w:r>
            <w:r w:rsidRPr="287C33CA">
              <w:rPr>
                <w:sz w:val="18"/>
                <w:szCs w:val="17"/>
              </w:rPr>
              <w:t>.</w:t>
            </w:r>
          </w:p>
          <w:p w14:paraId="5903A147" w14:textId="22C36A11" w:rsidR="00A40923" w:rsidRPr="287C33CA" w:rsidRDefault="00A40923" w:rsidP="00F57107">
            <w:pPr>
              <w:numPr>
                <w:ilvl w:val="0"/>
                <w:numId w:val="1"/>
              </w:numPr>
              <w:tabs>
                <w:tab w:val="num" w:pos="290"/>
                <w:tab w:val="num" w:pos="644"/>
              </w:tabs>
              <w:ind w:hanging="612"/>
              <w:rPr>
                <w:sz w:val="18"/>
                <w:szCs w:val="17"/>
              </w:rPr>
            </w:pPr>
            <w:r>
              <w:rPr>
                <w:sz w:val="18"/>
                <w:szCs w:val="17"/>
              </w:rPr>
              <w:t>Prazo de execução: 12 meses.</w:t>
            </w:r>
          </w:p>
          <w:p w14:paraId="2549AA6E" w14:textId="77777777" w:rsidR="00460CFA" w:rsidRPr="287C33CA" w:rsidRDefault="00460CFA" w:rsidP="00F57107">
            <w:pPr>
              <w:tabs>
                <w:tab w:val="num" w:pos="644"/>
              </w:tabs>
              <w:ind w:left="108"/>
              <w:rPr>
                <w:sz w:val="18"/>
                <w:szCs w:val="17"/>
              </w:rPr>
            </w:pPr>
          </w:p>
        </w:tc>
      </w:tr>
    </w:tbl>
    <w:p w14:paraId="4BA5095B" w14:textId="77777777" w:rsidR="00460CFA" w:rsidRPr="287C33CA" w:rsidRDefault="00460CFA" w:rsidP="00460CF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460CFA" w:rsidRPr="287C33CA" w14:paraId="55D121D4"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564C473" w14:textId="77777777" w:rsidR="00460CFA" w:rsidRPr="287C33CA" w:rsidRDefault="00460CFA" w:rsidP="00F57107">
            <w:pPr>
              <w:tabs>
                <w:tab w:val="left" w:pos="4393"/>
                <w:tab w:val="center" w:pos="5386"/>
              </w:tabs>
              <w:jc w:val="center"/>
              <w:outlineLvl w:val="1"/>
              <w:rPr>
                <w:rFonts w:cs="Arial"/>
                <w:sz w:val="18"/>
                <w:szCs w:val="18"/>
              </w:rPr>
            </w:pPr>
            <w:r w:rsidRPr="287C33CA">
              <w:rPr>
                <w:rFonts w:cs="Arial"/>
                <w:sz w:val="18"/>
                <w:szCs w:val="18"/>
              </w:rPr>
              <w:t>VALORES</w:t>
            </w:r>
          </w:p>
        </w:tc>
      </w:tr>
      <w:tr w:rsidR="00460CFA" w:rsidRPr="287C33CA" w14:paraId="7D74686B"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30BA8BE" w14:textId="77777777" w:rsidR="00460CFA" w:rsidRPr="287C33CA" w:rsidRDefault="00460CFA"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1555BFE" w14:textId="77777777" w:rsidR="00460CFA" w:rsidRPr="287C33CA" w:rsidRDefault="00460CFA"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2B6C004" w14:textId="77777777" w:rsidR="00460CFA" w:rsidRPr="287C33CA" w:rsidRDefault="00460CFA"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F141C0" w14:textId="77777777" w:rsidR="00460CFA" w:rsidRPr="287C33CA" w:rsidRDefault="00460CFA" w:rsidP="00F57107">
            <w:pPr>
              <w:jc w:val="center"/>
              <w:outlineLvl w:val="1"/>
              <w:rPr>
                <w:rFonts w:cs="Arial"/>
                <w:sz w:val="18"/>
                <w:szCs w:val="18"/>
              </w:rPr>
            </w:pPr>
            <w:r w:rsidRPr="287C33CA">
              <w:rPr>
                <w:rFonts w:cs="Arial"/>
                <w:bCs/>
                <w:sz w:val="18"/>
                <w:szCs w:val="18"/>
              </w:rPr>
              <w:t>Valor do Edital</w:t>
            </w:r>
          </w:p>
        </w:tc>
      </w:tr>
      <w:tr w:rsidR="00460CFA" w:rsidRPr="287C33CA" w14:paraId="475A8F29"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D6D2DE" w14:textId="392E28E6" w:rsidR="00460CFA" w:rsidRPr="287C33CA" w:rsidRDefault="00A40923" w:rsidP="00F57107">
            <w:pPr>
              <w:autoSpaceDE w:val="0"/>
              <w:autoSpaceDN w:val="0"/>
              <w:adjustRightInd w:val="0"/>
              <w:jc w:val="center"/>
              <w:rPr>
                <w:rFonts w:cs="Arial"/>
                <w:bCs/>
                <w:color w:val="000000"/>
                <w:sz w:val="18"/>
                <w:szCs w:val="18"/>
              </w:rPr>
            </w:pPr>
            <w:r w:rsidRPr="00A40923">
              <w:rPr>
                <w:rFonts w:cs="Arial"/>
                <w:bCs/>
                <w:color w:val="000000"/>
                <w:sz w:val="18"/>
                <w:szCs w:val="18"/>
              </w:rPr>
              <w:t>R$ 21.458.941,80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D64948B" w14:textId="77777777" w:rsidR="00460CFA" w:rsidRPr="287C33CA" w:rsidRDefault="00460CFA"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6A3891D" w14:textId="77777777" w:rsidR="00460CFA" w:rsidRPr="287C33CA" w:rsidRDefault="00460CFA"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ACFF799" w14:textId="77777777" w:rsidR="00460CFA" w:rsidRPr="287C33CA" w:rsidRDefault="00460CFA" w:rsidP="00F57107">
            <w:pPr>
              <w:keepNext/>
              <w:jc w:val="center"/>
              <w:outlineLvl w:val="0"/>
              <w:rPr>
                <w:rFonts w:cs="Arial"/>
                <w:bCs/>
                <w:color w:val="000000"/>
                <w:sz w:val="18"/>
                <w:szCs w:val="18"/>
              </w:rPr>
            </w:pPr>
            <w:r w:rsidRPr="287C33CA">
              <w:rPr>
                <w:rFonts w:cs="Arial"/>
                <w:bCs/>
                <w:color w:val="000000"/>
                <w:sz w:val="18"/>
                <w:szCs w:val="18"/>
              </w:rPr>
              <w:t>R$ -</w:t>
            </w:r>
          </w:p>
        </w:tc>
      </w:tr>
      <w:tr w:rsidR="00460CFA" w:rsidRPr="287C33CA" w14:paraId="1ECDD413"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832E4FE" w14:textId="77777777" w:rsidR="00460CFA" w:rsidRDefault="00460CFA"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951E77B"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a) Rede de água com diâmetro igual ou superior a 50 (cinquenta) mm ou rede de esgoto com diâmetro igual ou superior a 150 (cento e cinquenta) mm;</w:t>
            </w:r>
          </w:p>
          <w:p w14:paraId="162A3E64"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b) Ligação predial de água;</w:t>
            </w:r>
          </w:p>
          <w:p w14:paraId="5387E0F4" w14:textId="5386ACCE" w:rsidR="008E0476" w:rsidRPr="0082369B"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c) Correção de vazamento de água ou construção de rede de água.</w:t>
            </w:r>
          </w:p>
        </w:tc>
      </w:tr>
      <w:tr w:rsidR="00460CFA" w14:paraId="03EB61F6"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94D91CD" w14:textId="77777777" w:rsidR="00460CFA" w:rsidRDefault="00460CFA"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2A2FBAD"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a) Rede de água com diâmetro igual ou superior a 50 (cinquenta) mm e com extensão igual ou superior a 18.500 (dezoito mil e quinhentos) m, ou rede de esgoto com diâmetro igual ou superior a 150 (cento e cinquenta) mm e com extensão igual ou superior a 18.500 (dezoito mil e quinhentos) m;</w:t>
            </w:r>
          </w:p>
          <w:p w14:paraId="409F8951"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b) Rede de água com tubulação em PVC e/ou ferro fundido e/ou aço e/ou concreto, com diâmetro igual ou superior a 100 (cem) mm e com extensão igual ou superior a 2.600 (dois mil e seiscentos) m ou rede de esgoto com tubulação em PVC e/ou ferro fundido e/ou concreto e/ou manilha cerâmica, com diâmetro igual ou superior a</w:t>
            </w:r>
            <w:r>
              <w:rPr>
                <w:rFonts w:cs="Arial"/>
                <w:color w:val="000000"/>
                <w:sz w:val="18"/>
                <w:szCs w:val="18"/>
              </w:rPr>
              <w:t xml:space="preserve"> </w:t>
            </w:r>
            <w:r w:rsidRPr="003526F2">
              <w:rPr>
                <w:rFonts w:cs="Arial"/>
                <w:color w:val="000000"/>
                <w:sz w:val="18"/>
                <w:szCs w:val="18"/>
              </w:rPr>
              <w:t>150 (cento e cinquenta) mm e com extensão igual ou superior a 2.600 (dois mil e seiscentos) m;</w:t>
            </w:r>
          </w:p>
          <w:p w14:paraId="4363C3D7"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c) Ligação predial de água com quantidade igual ou superior a 3.400 (três mil e quatrocentos) unidades, sendo que cada unidade de ligação predial de água corresponde 1,5 (um e meio) m de montagem de ligação predial de água;</w:t>
            </w:r>
          </w:p>
          <w:p w14:paraId="655CD9A8"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d) Correção de vazamentos de água em rede e/ou ramal, em pista e/ou passeio, em qualquer diâmetro, com quantidade igual ou superior a 11.300 (onze mil e trezentos) un ou rede de água com diâmetro igual ou superior a 50 (cinquenta) mm e com extensão igual ou superior a 22.600 (vinte e dois mil e seiscentos) m;</w:t>
            </w:r>
          </w:p>
          <w:p w14:paraId="3616F7F8"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e) Pavimento asfáltico (CBUQ e/ou PMF), com quantidade igual ou superior a 14.500 (quatorze mil e quinhentos) m²;</w:t>
            </w:r>
          </w:p>
          <w:p w14:paraId="2A33BB30" w14:textId="77777777" w:rsidR="003526F2" w:rsidRPr="003526F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f) Recomposição de passeio cimentado, com quantidade igual ou superior a 13.200 (treze mil e duzentos) m²;</w:t>
            </w:r>
          </w:p>
          <w:p w14:paraId="0FDF4875" w14:textId="1F3AFAF0" w:rsidR="00460CFA" w:rsidRPr="003C6DB2" w:rsidRDefault="003526F2" w:rsidP="003526F2">
            <w:pPr>
              <w:autoSpaceDE w:val="0"/>
              <w:autoSpaceDN w:val="0"/>
              <w:adjustRightInd w:val="0"/>
              <w:jc w:val="both"/>
              <w:rPr>
                <w:rFonts w:cs="Arial"/>
                <w:color w:val="000000"/>
                <w:sz w:val="18"/>
                <w:szCs w:val="18"/>
              </w:rPr>
            </w:pPr>
            <w:r w:rsidRPr="003526F2">
              <w:rPr>
                <w:rFonts w:cs="Arial"/>
                <w:color w:val="000000"/>
                <w:sz w:val="18"/>
                <w:szCs w:val="18"/>
              </w:rPr>
              <w:t>g) Supressão de ligação de água e/ou by-pass, com quantidade igual ou superior a 3.300 (três mil e trezentas) un ou ligação predial de água com quantidade igual ou superior a 3.300 (três mil e</w:t>
            </w:r>
            <w:r>
              <w:rPr>
                <w:rFonts w:cs="Arial"/>
                <w:color w:val="000000"/>
                <w:sz w:val="18"/>
                <w:szCs w:val="18"/>
              </w:rPr>
              <w:t xml:space="preserve"> </w:t>
            </w:r>
            <w:r w:rsidRPr="003526F2">
              <w:rPr>
                <w:rFonts w:cs="Arial"/>
                <w:color w:val="000000"/>
                <w:sz w:val="18"/>
                <w:szCs w:val="18"/>
              </w:rPr>
              <w:t>trezentas) un.</w:t>
            </w:r>
          </w:p>
        </w:tc>
      </w:tr>
      <w:tr w:rsidR="00460CFA" w14:paraId="104E30E7"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819C958" w14:textId="77777777" w:rsidR="00460CFA" w:rsidRDefault="00460CFA"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60CFA" w14:paraId="5AA9F465"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B6D22E" w14:textId="5737C329" w:rsidR="00460CFA" w:rsidRDefault="00460CFA" w:rsidP="00F5710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3526F2">
              <w:t xml:space="preserve"> </w:t>
            </w:r>
            <w:r w:rsidR="003526F2" w:rsidRPr="003526F2">
              <w:rPr>
                <w:rFonts w:cs="ArialNarrow"/>
                <w:sz w:val="18"/>
                <w:szCs w:val="18"/>
              </w:rPr>
              <w:t>Sr. Mauro André Vieira ou outro empregado da COPASA MG, do dia 21 de SETEMBRO de 2020 ao dia 08 de OUTUBRO de 2020. O agendamento da visita poderá ser feito pelo e-mail: mauro.vieira@copasa.com.br ou pelo telefone (31) 3539.4344 / (31)99764-</w:t>
            </w:r>
            <w:r w:rsidR="003526F2">
              <w:rPr>
                <w:rFonts w:cs="ArialNarrow"/>
                <w:sz w:val="18"/>
                <w:szCs w:val="18"/>
              </w:rPr>
              <w:t xml:space="preserve"> </w:t>
            </w:r>
            <w:r w:rsidR="003526F2" w:rsidRPr="003526F2">
              <w:rPr>
                <w:rFonts w:cs="ArialNarrow"/>
                <w:sz w:val="18"/>
                <w:szCs w:val="18"/>
              </w:rPr>
              <w:t>6748. A visita será realizada na Rua Antônio Lemos Filho, nr. 90, Bairro Angola, cidade Betim / MG.</w:t>
            </w:r>
            <w:r>
              <w:t xml:space="preserve"> </w:t>
            </w:r>
            <w:hyperlink r:id="rId34" w:anchor="/pesquisaDetalhes/0264033800071EDABEA11BFBE03CCE34" w:history="1">
              <w:r>
                <w:rPr>
                  <w:rStyle w:val="Hyperlink"/>
                  <w:rFonts w:cs="Symbol"/>
                  <w:sz w:val="18"/>
                  <w:szCs w:val="18"/>
                </w:rPr>
                <w:t>Clique aqui para obter informações do edital</w:t>
              </w:r>
            </w:hyperlink>
            <w:r>
              <w:rPr>
                <w:rStyle w:val="Hyperlink"/>
                <w:rFonts w:cs="Symbol"/>
                <w:sz w:val="18"/>
                <w:szCs w:val="18"/>
              </w:rPr>
              <w:t>.</w:t>
            </w:r>
          </w:p>
        </w:tc>
      </w:tr>
    </w:tbl>
    <w:p w14:paraId="45119DAF" w14:textId="77777777" w:rsidR="00460CFA" w:rsidRDefault="00460CFA" w:rsidP="00460CFA">
      <w:pPr>
        <w:rPr>
          <w:rFonts w:asciiTheme="majorHAnsi" w:hAnsiTheme="majorHAnsi"/>
        </w:rPr>
      </w:pPr>
    </w:p>
    <w:p w14:paraId="26849D50" w14:textId="77777777" w:rsidR="00460CFA" w:rsidRDefault="00460CFA"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460CFA" w14:paraId="25D38478" w14:textId="77777777" w:rsidTr="00422A5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7B3B68E" w14:textId="77777777" w:rsidR="00460CFA" w:rsidRDefault="00460CFA" w:rsidP="00F571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46F1DB5" w14:textId="3B8BCF18" w:rsidR="00460CFA" w:rsidRDefault="00460CFA" w:rsidP="00F57107">
            <w:pPr>
              <w:jc w:val="both"/>
              <w:rPr>
                <w:rFonts w:ascii="Times New Roman" w:hAnsi="Times New Roman"/>
                <w:b/>
                <w:bCs/>
                <w:sz w:val="34"/>
                <w:szCs w:val="34"/>
              </w:rPr>
            </w:pPr>
            <w:r>
              <w:rPr>
                <w:rFonts w:ascii="Arial" w:hAnsi="Arial" w:cs="Arial"/>
                <w:sz w:val="20"/>
                <w:szCs w:val="20"/>
              </w:rPr>
              <w:t>EDITAL:</w:t>
            </w:r>
            <w:r>
              <w:rPr>
                <w:b/>
              </w:rPr>
              <w:t xml:space="preserve"> </w:t>
            </w:r>
            <w:r w:rsidR="00422A52" w:rsidRPr="00422A52">
              <w:rPr>
                <w:rFonts w:ascii="Times New Roman" w:hAnsi="Times New Roman"/>
                <w:b/>
                <w:bCs/>
                <w:sz w:val="34"/>
                <w:szCs w:val="34"/>
              </w:rPr>
              <w:t>LICITAÇÃO Nº CPLI.1120200084</w:t>
            </w:r>
          </w:p>
        </w:tc>
      </w:tr>
      <w:tr w:rsidR="00460CFA" w:rsidRPr="287C33CA" w14:paraId="67115DA3"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8DAFA8" w14:textId="77777777" w:rsidR="00460CFA" w:rsidRPr="287C33CA" w:rsidRDefault="00460CFA" w:rsidP="00F5710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C98A57C" w14:textId="77777777" w:rsidR="00460CFA" w:rsidRPr="287C33CA" w:rsidRDefault="00460CFA" w:rsidP="00F5710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35" w:history="1">
              <w:r w:rsidRPr="287C33CA">
                <w:rPr>
                  <w:rStyle w:val="Hyperlink"/>
                  <w:sz w:val="18"/>
                  <w:szCs w:val="18"/>
                </w:rPr>
                <w:t>cpli@copasa.com.br</w:t>
              </w:r>
            </w:hyperlink>
            <w:r w:rsidRPr="287C33CA">
              <w:rPr>
                <w:sz w:val="18"/>
                <w:szCs w:val="18"/>
              </w:rPr>
              <w:t xml:space="preserve">. </w:t>
            </w:r>
          </w:p>
        </w:tc>
      </w:tr>
      <w:tr w:rsidR="00460CFA" w:rsidRPr="287C33CA" w14:paraId="60E7AC40" w14:textId="77777777" w:rsidTr="00422A52">
        <w:trPr>
          <w:cantSplit/>
          <w:trHeight w:val="1214"/>
        </w:trPr>
        <w:tc>
          <w:tcPr>
            <w:tcW w:w="6446" w:type="dxa"/>
            <w:tcBorders>
              <w:top w:val="single" w:sz="4" w:space="0" w:color="auto"/>
              <w:left w:val="single" w:sz="4" w:space="0" w:color="auto"/>
              <w:bottom w:val="single" w:sz="4" w:space="0" w:color="auto"/>
              <w:right w:val="single" w:sz="4" w:space="0" w:color="auto"/>
            </w:tcBorders>
            <w:hideMark/>
          </w:tcPr>
          <w:p w14:paraId="2751507D" w14:textId="77777777" w:rsidR="00460CFA" w:rsidRDefault="00460CFA" w:rsidP="00F57107">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422A52" w:rsidRPr="00422A52">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COMPLEMENTARES DE AMPLIAÇÃO DO SISTEMA DE ABASTECIMENTO DE ÁGUA DA CIDADE DE PIRAJUBA / MG.</w:t>
            </w:r>
          </w:p>
          <w:p w14:paraId="35950CF4" w14:textId="62E787BB" w:rsidR="002D0CB5" w:rsidRPr="00B1726D" w:rsidRDefault="002D0CB5" w:rsidP="00F57107">
            <w:pPr>
              <w:autoSpaceDE w:val="0"/>
              <w:autoSpaceDN w:val="0"/>
              <w:adjustRightInd w:val="0"/>
              <w:jc w:val="both"/>
              <w:rPr>
                <w:rFonts w:cs="Arial"/>
                <w:bCs/>
                <w:color w:val="000000"/>
                <w:sz w:val="18"/>
                <w:szCs w:val="17"/>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321EAEF4" w14:textId="77777777" w:rsidR="00460CFA" w:rsidRPr="287C33CA" w:rsidRDefault="00460CFA" w:rsidP="00F57107">
            <w:pPr>
              <w:rPr>
                <w:bCs/>
                <w:sz w:val="18"/>
                <w:szCs w:val="17"/>
              </w:rPr>
            </w:pPr>
            <w:r w:rsidRPr="287C33CA">
              <w:rPr>
                <w:bCs/>
                <w:sz w:val="18"/>
                <w:szCs w:val="17"/>
              </w:rPr>
              <w:t xml:space="preserve">DATAS: </w:t>
            </w:r>
          </w:p>
          <w:p w14:paraId="5E2A96F6" w14:textId="25DF73F1" w:rsidR="00460CFA" w:rsidRPr="287C33CA" w:rsidRDefault="00460CFA" w:rsidP="00F57107">
            <w:pPr>
              <w:numPr>
                <w:ilvl w:val="0"/>
                <w:numId w:val="1"/>
              </w:numPr>
              <w:tabs>
                <w:tab w:val="num" w:pos="290"/>
                <w:tab w:val="num" w:pos="644"/>
              </w:tabs>
              <w:ind w:hanging="612"/>
              <w:rPr>
                <w:sz w:val="18"/>
                <w:szCs w:val="17"/>
              </w:rPr>
            </w:pPr>
            <w:r w:rsidRPr="287C33CA">
              <w:rPr>
                <w:sz w:val="18"/>
                <w:szCs w:val="17"/>
              </w:rPr>
              <w:t xml:space="preserve">Entrega: </w:t>
            </w:r>
            <w:r w:rsidR="00422A52">
              <w:rPr>
                <w:sz w:val="18"/>
                <w:szCs w:val="17"/>
              </w:rPr>
              <w:t>13/10</w:t>
            </w:r>
            <w:r>
              <w:rPr>
                <w:sz w:val="18"/>
                <w:szCs w:val="17"/>
              </w:rPr>
              <w:t>/2020, até às 0</w:t>
            </w:r>
            <w:r w:rsidR="00422A52">
              <w:rPr>
                <w:sz w:val="18"/>
                <w:szCs w:val="17"/>
              </w:rPr>
              <w:t>8:3</w:t>
            </w:r>
            <w:r w:rsidRPr="287C33CA">
              <w:rPr>
                <w:sz w:val="18"/>
                <w:szCs w:val="17"/>
              </w:rPr>
              <w:t>0.</w:t>
            </w:r>
          </w:p>
          <w:p w14:paraId="22EE50C8" w14:textId="551BFA6E" w:rsidR="00460CFA" w:rsidRPr="287C33CA" w:rsidRDefault="00460CFA" w:rsidP="00F57107">
            <w:pPr>
              <w:numPr>
                <w:ilvl w:val="0"/>
                <w:numId w:val="1"/>
              </w:numPr>
              <w:tabs>
                <w:tab w:val="num" w:pos="290"/>
                <w:tab w:val="num" w:pos="644"/>
              </w:tabs>
              <w:ind w:hanging="612"/>
              <w:rPr>
                <w:sz w:val="18"/>
                <w:szCs w:val="17"/>
              </w:rPr>
            </w:pPr>
            <w:r>
              <w:rPr>
                <w:sz w:val="18"/>
                <w:szCs w:val="17"/>
              </w:rPr>
              <w:t xml:space="preserve">Abertura: </w:t>
            </w:r>
            <w:r w:rsidR="00422A52">
              <w:rPr>
                <w:sz w:val="18"/>
                <w:szCs w:val="17"/>
              </w:rPr>
              <w:t>13/10</w:t>
            </w:r>
            <w:r>
              <w:rPr>
                <w:sz w:val="18"/>
                <w:szCs w:val="17"/>
              </w:rPr>
              <w:t>/2020, às 0</w:t>
            </w:r>
            <w:r w:rsidR="00422A52">
              <w:rPr>
                <w:sz w:val="18"/>
                <w:szCs w:val="17"/>
              </w:rPr>
              <w:t>8:3</w:t>
            </w:r>
            <w:r w:rsidRPr="287C33CA">
              <w:rPr>
                <w:sz w:val="18"/>
                <w:szCs w:val="17"/>
              </w:rPr>
              <w:t>0.</w:t>
            </w:r>
          </w:p>
          <w:p w14:paraId="2B9DD456" w14:textId="77777777" w:rsidR="00460CFA" w:rsidRPr="287C33CA" w:rsidRDefault="00460CFA" w:rsidP="00F57107">
            <w:pPr>
              <w:tabs>
                <w:tab w:val="num" w:pos="644"/>
              </w:tabs>
              <w:ind w:left="108"/>
              <w:rPr>
                <w:sz w:val="18"/>
                <w:szCs w:val="17"/>
              </w:rPr>
            </w:pPr>
          </w:p>
        </w:tc>
      </w:tr>
    </w:tbl>
    <w:p w14:paraId="32C7F841" w14:textId="77777777" w:rsidR="00460CFA" w:rsidRPr="287C33CA" w:rsidRDefault="00460CFA" w:rsidP="00460CF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460CFA" w:rsidRPr="287C33CA" w14:paraId="54FC50A4"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C8BA9C2" w14:textId="77777777" w:rsidR="00460CFA" w:rsidRPr="287C33CA" w:rsidRDefault="00460CFA" w:rsidP="00F57107">
            <w:pPr>
              <w:tabs>
                <w:tab w:val="left" w:pos="4393"/>
                <w:tab w:val="center" w:pos="5386"/>
              </w:tabs>
              <w:jc w:val="center"/>
              <w:outlineLvl w:val="1"/>
              <w:rPr>
                <w:rFonts w:cs="Arial"/>
                <w:sz w:val="18"/>
                <w:szCs w:val="18"/>
              </w:rPr>
            </w:pPr>
            <w:r w:rsidRPr="287C33CA">
              <w:rPr>
                <w:rFonts w:cs="Arial"/>
                <w:sz w:val="18"/>
                <w:szCs w:val="18"/>
              </w:rPr>
              <w:t>VALORES</w:t>
            </w:r>
          </w:p>
        </w:tc>
      </w:tr>
      <w:tr w:rsidR="00460CFA" w:rsidRPr="287C33CA" w14:paraId="21205ED6"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EAE8342" w14:textId="77777777" w:rsidR="00460CFA" w:rsidRPr="287C33CA" w:rsidRDefault="00460CFA"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7EE7975" w14:textId="77777777" w:rsidR="00460CFA" w:rsidRPr="287C33CA" w:rsidRDefault="00460CFA"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B6485B" w14:textId="77777777" w:rsidR="00460CFA" w:rsidRPr="287C33CA" w:rsidRDefault="00460CFA"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602B682" w14:textId="77777777" w:rsidR="00460CFA" w:rsidRPr="287C33CA" w:rsidRDefault="00460CFA" w:rsidP="00F57107">
            <w:pPr>
              <w:jc w:val="center"/>
              <w:outlineLvl w:val="1"/>
              <w:rPr>
                <w:rFonts w:cs="Arial"/>
                <w:sz w:val="18"/>
                <w:szCs w:val="18"/>
              </w:rPr>
            </w:pPr>
            <w:r w:rsidRPr="287C33CA">
              <w:rPr>
                <w:rFonts w:cs="Arial"/>
                <w:bCs/>
                <w:sz w:val="18"/>
                <w:szCs w:val="18"/>
              </w:rPr>
              <w:t>Valor do Edital</w:t>
            </w:r>
          </w:p>
        </w:tc>
      </w:tr>
      <w:tr w:rsidR="00460CFA" w:rsidRPr="287C33CA" w14:paraId="75E0D10B"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1E307C3" w14:textId="2927EC0B" w:rsidR="00460CFA" w:rsidRPr="287C33CA" w:rsidRDefault="00422A52" w:rsidP="00F57107">
            <w:pPr>
              <w:autoSpaceDE w:val="0"/>
              <w:autoSpaceDN w:val="0"/>
              <w:adjustRightInd w:val="0"/>
              <w:jc w:val="center"/>
              <w:rPr>
                <w:rFonts w:cs="Arial"/>
                <w:bCs/>
                <w:color w:val="000000"/>
                <w:sz w:val="18"/>
                <w:szCs w:val="18"/>
              </w:rPr>
            </w:pPr>
            <w:r w:rsidRPr="00422A52">
              <w:rPr>
                <w:rFonts w:cs="Arial"/>
                <w:bCs/>
                <w:color w:val="000000"/>
                <w:sz w:val="18"/>
                <w:szCs w:val="18"/>
              </w:rPr>
              <w:t>R$ 256.316,98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ADC3BE" w14:textId="77777777" w:rsidR="00460CFA" w:rsidRPr="287C33CA" w:rsidRDefault="00460CFA"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E3B2C42" w14:textId="77777777" w:rsidR="00460CFA" w:rsidRPr="287C33CA" w:rsidRDefault="00460CFA"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F1DD0D2" w14:textId="77777777" w:rsidR="00460CFA" w:rsidRPr="287C33CA" w:rsidRDefault="00460CFA" w:rsidP="00F57107">
            <w:pPr>
              <w:keepNext/>
              <w:jc w:val="center"/>
              <w:outlineLvl w:val="0"/>
              <w:rPr>
                <w:rFonts w:cs="Arial"/>
                <w:bCs/>
                <w:color w:val="000000"/>
                <w:sz w:val="18"/>
                <w:szCs w:val="18"/>
              </w:rPr>
            </w:pPr>
            <w:r w:rsidRPr="287C33CA">
              <w:rPr>
                <w:rFonts w:cs="Arial"/>
                <w:bCs/>
                <w:color w:val="000000"/>
                <w:sz w:val="18"/>
                <w:szCs w:val="18"/>
              </w:rPr>
              <w:t>R$ -</w:t>
            </w:r>
          </w:p>
        </w:tc>
      </w:tr>
      <w:tr w:rsidR="00460CFA" w:rsidRPr="287C33CA" w14:paraId="517CBFC1"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CC07B25" w14:textId="77777777" w:rsidR="00460CFA" w:rsidRDefault="00460CFA"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F4126DE" w14:textId="405D1D50" w:rsidR="00460CFA" w:rsidRPr="0082369B" w:rsidRDefault="00422A52" w:rsidP="00F57107">
            <w:pPr>
              <w:autoSpaceDE w:val="0"/>
              <w:autoSpaceDN w:val="0"/>
              <w:adjustRightInd w:val="0"/>
              <w:jc w:val="both"/>
              <w:rPr>
                <w:rFonts w:cs="Arial"/>
                <w:color w:val="000000"/>
                <w:sz w:val="18"/>
                <w:szCs w:val="18"/>
              </w:rPr>
            </w:pPr>
            <w:r w:rsidRPr="00422A52">
              <w:rPr>
                <w:rFonts w:cs="Arial"/>
                <w:color w:val="000000"/>
                <w:sz w:val="18"/>
                <w:szCs w:val="18"/>
              </w:rPr>
              <w:t>a) Rede de água com diâmetro igual ou superior a 150 (cento e cinquenta) mm ou rede de esgoto com diâmetro igual ou superior a 150 (cento e cinquenta) mm;</w:t>
            </w:r>
          </w:p>
        </w:tc>
      </w:tr>
      <w:tr w:rsidR="00460CFA" w14:paraId="1C6F78FE"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9D5364A" w14:textId="77777777" w:rsidR="00460CFA" w:rsidRDefault="00460CFA"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390934B" w14:textId="10A3345B" w:rsidR="00460CFA" w:rsidRPr="003C6DB2" w:rsidRDefault="00422A52" w:rsidP="00F57107">
            <w:pPr>
              <w:autoSpaceDE w:val="0"/>
              <w:autoSpaceDN w:val="0"/>
              <w:adjustRightInd w:val="0"/>
              <w:jc w:val="both"/>
              <w:rPr>
                <w:rFonts w:cs="Arial"/>
                <w:color w:val="000000"/>
                <w:sz w:val="18"/>
                <w:szCs w:val="18"/>
              </w:rPr>
            </w:pPr>
            <w:r w:rsidRPr="00422A52">
              <w:rPr>
                <w:rFonts w:cs="Arial"/>
                <w:color w:val="000000"/>
                <w:sz w:val="18"/>
                <w:szCs w:val="18"/>
              </w:rPr>
              <w:t>a) Rede de água com diâmetro igual ou superior a 150 (cento e cinquenta) mm ou rede de esgoto com diâmetro igual ou superior a 150 (cento e cinquenta) mm;</w:t>
            </w:r>
          </w:p>
        </w:tc>
      </w:tr>
      <w:tr w:rsidR="00460CFA" w14:paraId="2F2AA995"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B816C74" w14:textId="77777777" w:rsidR="00460CFA" w:rsidRDefault="00460CFA"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60CFA" w14:paraId="4E1EC370"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2B89452" w14:textId="483C5FD9" w:rsidR="00460CFA" w:rsidRDefault="00460CFA" w:rsidP="00F5710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422A52" w:rsidRPr="00422A52">
              <w:rPr>
                <w:rFonts w:cs="ArialNarrow"/>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Edilson Alves de Oliveira ou outro empregado da COPASA MG, do dia 21 de setembro de 2020 ao dia 09 de outubro de 2020. O agendamento da visita poderá ser feito pelo e-mail: edilson.alves@copasa.com.br ou pelo telefone 31 99803 8045. A visita será realizada na Rua Marciano Martins, 494, Pirajuba / MG, escritório local da COPASA MG.</w:t>
            </w:r>
            <w:r w:rsidR="00422A52">
              <w:t xml:space="preserve"> </w:t>
            </w:r>
            <w:hyperlink r:id="rId36" w:anchor="/pesquisaDetalhes/0264033800071EDABEA7A5A3FDA41C62" w:history="1">
              <w:r>
                <w:rPr>
                  <w:rStyle w:val="Hyperlink"/>
                  <w:rFonts w:cs="Symbol"/>
                  <w:sz w:val="18"/>
                  <w:szCs w:val="18"/>
                </w:rPr>
                <w:t>Clique aqui para obter informações do edital</w:t>
              </w:r>
            </w:hyperlink>
            <w:r>
              <w:rPr>
                <w:rStyle w:val="Hyperlink"/>
                <w:rFonts w:cs="Symbol"/>
                <w:sz w:val="18"/>
                <w:szCs w:val="18"/>
              </w:rPr>
              <w:t>.</w:t>
            </w:r>
          </w:p>
        </w:tc>
      </w:tr>
    </w:tbl>
    <w:p w14:paraId="7F13D7B0" w14:textId="395CEEDA" w:rsidR="00455BB4" w:rsidRDefault="00455BB4" w:rsidP="00756176">
      <w:pPr>
        <w:autoSpaceDE w:val="0"/>
        <w:autoSpaceDN w:val="0"/>
        <w:adjustRightInd w:val="0"/>
        <w:jc w:val="both"/>
        <w:rPr>
          <w:rFonts w:asciiTheme="majorHAnsi" w:hAnsiTheme="majorHAnsi"/>
        </w:rPr>
      </w:pPr>
    </w:p>
    <w:p w14:paraId="239340FC" w14:textId="77777777" w:rsidR="00455BB4" w:rsidRDefault="00455BB4" w:rsidP="00455BB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6373"/>
      </w:tblGrid>
      <w:tr w:rsidR="00455BB4" w14:paraId="0645F7CE" w14:textId="77777777" w:rsidTr="00D02F83">
        <w:trPr>
          <w:cantSplit/>
          <w:trHeight w:val="45"/>
        </w:trPr>
        <w:tc>
          <w:tcPr>
            <w:tcW w:w="4320" w:type="dxa"/>
            <w:tcBorders>
              <w:top w:val="single" w:sz="4" w:space="0" w:color="auto"/>
              <w:left w:val="single" w:sz="4" w:space="0" w:color="auto"/>
              <w:bottom w:val="single" w:sz="4" w:space="0" w:color="auto"/>
              <w:right w:val="single" w:sz="4" w:space="0" w:color="auto"/>
            </w:tcBorders>
            <w:vAlign w:val="center"/>
            <w:hideMark/>
          </w:tcPr>
          <w:p w14:paraId="6330D2F8" w14:textId="77777777" w:rsidR="00455BB4" w:rsidRDefault="00455BB4" w:rsidP="00F57107">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6373" w:type="dxa"/>
            <w:tcBorders>
              <w:top w:val="single" w:sz="4" w:space="0" w:color="auto"/>
              <w:left w:val="single" w:sz="4" w:space="0" w:color="auto"/>
              <w:bottom w:val="single" w:sz="4" w:space="0" w:color="auto"/>
              <w:right w:val="single" w:sz="4" w:space="0" w:color="auto"/>
            </w:tcBorders>
            <w:vAlign w:val="center"/>
            <w:hideMark/>
          </w:tcPr>
          <w:p w14:paraId="631A629C" w14:textId="50B7DBCF" w:rsidR="00455BB4" w:rsidRDefault="00455BB4" w:rsidP="00F57107">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323305" w:rsidRPr="00323305">
              <w:rPr>
                <w:rFonts w:ascii="Times New Roman" w:hAnsi="Times New Roman"/>
                <w:b/>
                <w:bCs/>
                <w:sz w:val="34"/>
                <w:szCs w:val="30"/>
              </w:rPr>
              <w:t xml:space="preserve">AVISO DE LICITAÇÃO EDITAL </w:t>
            </w:r>
            <w:r w:rsidR="00323305">
              <w:rPr>
                <w:rFonts w:ascii="Times New Roman" w:hAnsi="Times New Roman"/>
                <w:b/>
                <w:bCs/>
                <w:sz w:val="34"/>
                <w:szCs w:val="30"/>
              </w:rPr>
              <w:t xml:space="preserve">TP - </w:t>
            </w:r>
            <w:r w:rsidR="00323305" w:rsidRPr="00323305">
              <w:rPr>
                <w:rFonts w:ascii="Times New Roman" w:hAnsi="Times New Roman"/>
                <w:b/>
                <w:bCs/>
                <w:sz w:val="34"/>
                <w:szCs w:val="30"/>
              </w:rPr>
              <w:t>nº 040/2020 – PROCESSO SEI nº 2300.01.0111414/2020-22</w:t>
            </w:r>
          </w:p>
        </w:tc>
      </w:tr>
      <w:tr w:rsidR="00455BB4" w14:paraId="60F149A9"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405A59" w14:textId="77777777" w:rsidR="00455BB4" w:rsidRDefault="00455BB4" w:rsidP="00F57107">
            <w:pPr>
              <w:rPr>
                <w:rFonts w:cs="Arial"/>
                <w:sz w:val="18"/>
                <w:szCs w:val="18"/>
              </w:rPr>
            </w:pPr>
            <w:r>
              <w:rPr>
                <w:rFonts w:cs="Arial"/>
                <w:sz w:val="18"/>
                <w:szCs w:val="18"/>
              </w:rPr>
              <w:t>Endereço:</w:t>
            </w:r>
            <w:r>
              <w:rPr>
                <w:sz w:val="18"/>
                <w:szCs w:val="18"/>
              </w:rPr>
              <w:t xml:space="preserve"> Av. dos Andradas, 1.120, sala 1009, Belo Horizonte/MG.</w:t>
            </w:r>
          </w:p>
          <w:p w14:paraId="50D6F13B" w14:textId="77777777" w:rsidR="00455BB4" w:rsidRDefault="00455BB4" w:rsidP="00F57107">
            <w:pPr>
              <w:rPr>
                <w:sz w:val="18"/>
                <w:szCs w:val="18"/>
              </w:rPr>
            </w:pPr>
            <w:r>
              <w:rPr>
                <w:rFonts w:cs="Arial"/>
                <w:sz w:val="18"/>
                <w:szCs w:val="18"/>
              </w:rPr>
              <w:t xml:space="preserve">Maiores Informações: </w:t>
            </w:r>
            <w:r>
              <w:rPr>
                <w:sz w:val="18"/>
                <w:szCs w:val="18"/>
              </w:rPr>
              <w:t xml:space="preserve">Telefone: (31) 3235-1272 - Fax: (31) 3235-1004. E-mail: </w:t>
            </w:r>
            <w:hyperlink r:id="rId37" w:history="1">
              <w:r>
                <w:rPr>
                  <w:rStyle w:val="Hyperlink"/>
                  <w:sz w:val="18"/>
                  <w:szCs w:val="18"/>
                </w:rPr>
                <w:t>asl@der.mg.gov.br</w:t>
              </w:r>
            </w:hyperlink>
            <w:r>
              <w:rPr>
                <w:sz w:val="18"/>
                <w:szCs w:val="18"/>
              </w:rPr>
              <w:t>.</w:t>
            </w:r>
          </w:p>
        </w:tc>
      </w:tr>
    </w:tbl>
    <w:p w14:paraId="23A3C172" w14:textId="77777777" w:rsidR="00455BB4" w:rsidRDefault="00455BB4" w:rsidP="00455BB4">
      <w:pPr>
        <w:jc w:val="both"/>
        <w:rPr>
          <w:rFonts w:ascii="Arial" w:hAnsi="Arial"/>
          <w:sz w:val="2"/>
          <w:szCs w:val="2"/>
        </w:rPr>
      </w:pPr>
    </w:p>
    <w:p w14:paraId="5C40FF37" w14:textId="77777777" w:rsidR="00455BB4" w:rsidRDefault="00455BB4" w:rsidP="00455BB4">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133"/>
        <w:gridCol w:w="2154"/>
        <w:gridCol w:w="2636"/>
      </w:tblGrid>
      <w:tr w:rsidR="00455BB4" w14:paraId="02E6B51F" w14:textId="77777777" w:rsidTr="00323305">
        <w:trPr>
          <w:cantSplit/>
          <w:trHeight w:val="1344"/>
        </w:trPr>
        <w:tc>
          <w:tcPr>
            <w:tcW w:w="5903" w:type="dxa"/>
            <w:gridSpan w:val="3"/>
            <w:tcBorders>
              <w:top w:val="single" w:sz="4" w:space="0" w:color="auto"/>
              <w:left w:val="single" w:sz="4" w:space="0" w:color="auto"/>
              <w:bottom w:val="single" w:sz="4" w:space="0" w:color="auto"/>
              <w:right w:val="single" w:sz="4" w:space="0" w:color="auto"/>
            </w:tcBorders>
            <w:hideMark/>
          </w:tcPr>
          <w:p w14:paraId="448BC1CA" w14:textId="6AD03616" w:rsidR="00455BB4" w:rsidRDefault="00455BB4" w:rsidP="00323305">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rsidR="00323305">
              <w:t xml:space="preserve"> </w:t>
            </w:r>
            <w:r w:rsidR="00323305" w:rsidRPr="00323305">
              <w:rPr>
                <w:rFonts w:cs="ArialNarrow"/>
                <w:bCs/>
                <w:color w:val="000000"/>
                <w:sz w:val="18"/>
                <w:szCs w:val="18"/>
              </w:rPr>
              <w:t xml:space="preserve">TOMADA DE PREÇOS PARA EXECUÇÃO DE SERVIÇOS DE TROCA DE JUNTA DE DILATAÇÃO DA PONTE SOBRE O RIO PARANAÍBA, NA RODOVIA BR-497, KM 326, DIVISA MINAS / GOIÁS. A EXECUÇÃO DOS SERVIÇOS DESCRITOS ESTÁ RESTRITA AO ÂMBITO DE CIRCUNSCRIÇÃO DA 31ª URG DO DER/MG – ITUIUTABA. </w:t>
            </w:r>
          </w:p>
        </w:tc>
        <w:tc>
          <w:tcPr>
            <w:tcW w:w="4790" w:type="dxa"/>
            <w:gridSpan w:val="2"/>
            <w:tcBorders>
              <w:top w:val="single" w:sz="4" w:space="0" w:color="auto"/>
              <w:left w:val="single" w:sz="4" w:space="0" w:color="auto"/>
              <w:bottom w:val="single" w:sz="4" w:space="0" w:color="auto"/>
              <w:right w:val="single" w:sz="4" w:space="0" w:color="auto"/>
            </w:tcBorders>
            <w:vAlign w:val="center"/>
            <w:hideMark/>
          </w:tcPr>
          <w:p w14:paraId="40962FEF" w14:textId="77777777" w:rsidR="00455BB4" w:rsidRDefault="00455BB4" w:rsidP="00F57107">
            <w:pPr>
              <w:rPr>
                <w:rFonts w:ascii="Arial" w:hAnsi="Arial"/>
                <w:bCs/>
                <w:sz w:val="18"/>
                <w:szCs w:val="15"/>
              </w:rPr>
            </w:pPr>
            <w:r>
              <w:rPr>
                <w:rFonts w:ascii="Arial" w:hAnsi="Arial"/>
                <w:bCs/>
                <w:sz w:val="18"/>
                <w:szCs w:val="15"/>
              </w:rPr>
              <w:t>DATAS:</w:t>
            </w:r>
          </w:p>
          <w:p w14:paraId="5CB9BD96" w14:textId="52D330B5" w:rsidR="00455BB4" w:rsidRDefault="00455BB4" w:rsidP="00F57107">
            <w:pPr>
              <w:numPr>
                <w:ilvl w:val="0"/>
                <w:numId w:val="1"/>
              </w:numPr>
              <w:tabs>
                <w:tab w:val="num" w:pos="290"/>
                <w:tab w:val="num" w:pos="644"/>
              </w:tabs>
              <w:ind w:hanging="612"/>
              <w:rPr>
                <w:sz w:val="18"/>
                <w:szCs w:val="17"/>
              </w:rPr>
            </w:pPr>
            <w:r>
              <w:rPr>
                <w:sz w:val="18"/>
                <w:szCs w:val="17"/>
              </w:rPr>
              <w:t xml:space="preserve">Entrega: </w:t>
            </w:r>
            <w:r>
              <w:rPr>
                <w:b/>
                <w:sz w:val="18"/>
                <w:szCs w:val="17"/>
              </w:rPr>
              <w:t>0</w:t>
            </w:r>
            <w:r w:rsidR="00323305">
              <w:rPr>
                <w:b/>
                <w:sz w:val="18"/>
                <w:szCs w:val="17"/>
              </w:rPr>
              <w:t>5</w:t>
            </w:r>
            <w:r>
              <w:rPr>
                <w:b/>
                <w:sz w:val="18"/>
                <w:szCs w:val="17"/>
              </w:rPr>
              <w:t>/10/2020</w:t>
            </w:r>
            <w:r>
              <w:rPr>
                <w:sz w:val="18"/>
                <w:szCs w:val="17"/>
              </w:rPr>
              <w:t>, até ás 17:00.</w:t>
            </w:r>
          </w:p>
          <w:p w14:paraId="09CC6FB9" w14:textId="18966288" w:rsidR="00455BB4" w:rsidRPr="00323305" w:rsidRDefault="00455BB4" w:rsidP="00323305">
            <w:pPr>
              <w:numPr>
                <w:ilvl w:val="0"/>
                <w:numId w:val="1"/>
              </w:numPr>
              <w:tabs>
                <w:tab w:val="num" w:pos="290"/>
                <w:tab w:val="num" w:pos="644"/>
              </w:tabs>
              <w:ind w:hanging="612"/>
              <w:rPr>
                <w:sz w:val="18"/>
                <w:szCs w:val="17"/>
              </w:rPr>
            </w:pPr>
            <w:r>
              <w:rPr>
                <w:sz w:val="18"/>
                <w:szCs w:val="17"/>
              </w:rPr>
              <w:t xml:space="preserve">Abertura: </w:t>
            </w:r>
            <w:r>
              <w:rPr>
                <w:b/>
                <w:sz w:val="18"/>
                <w:szCs w:val="17"/>
              </w:rPr>
              <w:t>0</w:t>
            </w:r>
            <w:r w:rsidR="00323305">
              <w:rPr>
                <w:b/>
                <w:sz w:val="18"/>
                <w:szCs w:val="17"/>
              </w:rPr>
              <w:t>6</w:t>
            </w:r>
            <w:r>
              <w:rPr>
                <w:b/>
                <w:sz w:val="18"/>
                <w:szCs w:val="17"/>
              </w:rPr>
              <w:t>/10/2020</w:t>
            </w:r>
            <w:r>
              <w:rPr>
                <w:sz w:val="18"/>
                <w:szCs w:val="17"/>
              </w:rPr>
              <w:t>, ás 09:00.</w:t>
            </w:r>
          </w:p>
        </w:tc>
      </w:tr>
      <w:tr w:rsidR="007A4E71" w:rsidRPr="287C33CA" w14:paraId="6EA4E386" w14:textId="77777777" w:rsidTr="007A4E7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C20775" w14:textId="77777777" w:rsidR="007A4E71" w:rsidRPr="287C33CA" w:rsidRDefault="007A4E71" w:rsidP="00F57107">
            <w:pPr>
              <w:tabs>
                <w:tab w:val="left" w:pos="4393"/>
                <w:tab w:val="center" w:pos="5386"/>
              </w:tabs>
              <w:jc w:val="center"/>
              <w:outlineLvl w:val="1"/>
              <w:rPr>
                <w:rFonts w:cs="Arial"/>
                <w:sz w:val="18"/>
                <w:szCs w:val="18"/>
              </w:rPr>
            </w:pPr>
            <w:r w:rsidRPr="287C33CA">
              <w:rPr>
                <w:rFonts w:cs="Arial"/>
                <w:sz w:val="18"/>
                <w:szCs w:val="18"/>
              </w:rPr>
              <w:t>VALORES</w:t>
            </w:r>
          </w:p>
        </w:tc>
      </w:tr>
      <w:tr w:rsidR="007A4E71" w:rsidRPr="287C33CA" w14:paraId="0B2062F0" w14:textId="77777777" w:rsidTr="007A4E71">
        <w:trPr>
          <w:cantSplit/>
          <w:trHeight w:val="204"/>
        </w:trPr>
        <w:tc>
          <w:tcPr>
            <w:tcW w:w="2505" w:type="dxa"/>
            <w:tcBorders>
              <w:top w:val="single" w:sz="4" w:space="0" w:color="auto"/>
              <w:left w:val="single" w:sz="4" w:space="0" w:color="auto"/>
              <w:bottom w:val="single" w:sz="4" w:space="0" w:color="auto"/>
              <w:right w:val="single" w:sz="4" w:space="0" w:color="auto"/>
            </w:tcBorders>
            <w:vAlign w:val="center"/>
            <w:hideMark/>
          </w:tcPr>
          <w:p w14:paraId="46B98B95" w14:textId="77777777" w:rsidR="007A4E71" w:rsidRPr="287C33CA" w:rsidRDefault="007A4E71" w:rsidP="00F57107">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572CAF5D" w14:textId="77777777" w:rsidR="007A4E71" w:rsidRPr="287C33CA" w:rsidRDefault="007A4E71" w:rsidP="00F57107">
            <w:pPr>
              <w:jc w:val="center"/>
              <w:outlineLvl w:val="1"/>
              <w:rPr>
                <w:rFonts w:cs="Arial"/>
                <w:bCs/>
                <w:sz w:val="18"/>
                <w:szCs w:val="18"/>
              </w:rPr>
            </w:pPr>
            <w:r w:rsidRPr="287C33CA">
              <w:rPr>
                <w:rFonts w:cs="Arial"/>
                <w:bCs/>
                <w:sz w:val="18"/>
                <w:szCs w:val="18"/>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685073A0" w14:textId="77777777" w:rsidR="007A4E71" w:rsidRPr="287C33CA" w:rsidRDefault="007A4E71"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170B017" w14:textId="77777777" w:rsidR="007A4E71" w:rsidRPr="287C33CA" w:rsidRDefault="007A4E71" w:rsidP="00F57107">
            <w:pPr>
              <w:jc w:val="center"/>
              <w:outlineLvl w:val="1"/>
              <w:rPr>
                <w:rFonts w:cs="Arial"/>
                <w:sz w:val="18"/>
                <w:szCs w:val="18"/>
              </w:rPr>
            </w:pPr>
            <w:r w:rsidRPr="287C33CA">
              <w:rPr>
                <w:rFonts w:cs="Arial"/>
                <w:bCs/>
                <w:sz w:val="18"/>
                <w:szCs w:val="18"/>
              </w:rPr>
              <w:t>Valor do Edital</w:t>
            </w:r>
          </w:p>
        </w:tc>
      </w:tr>
      <w:tr w:rsidR="007A4E71" w:rsidRPr="287C33CA" w14:paraId="05793994" w14:textId="77777777" w:rsidTr="007A4E71">
        <w:trPr>
          <w:cantSplit/>
          <w:trHeight w:val="60"/>
        </w:trPr>
        <w:tc>
          <w:tcPr>
            <w:tcW w:w="2505" w:type="dxa"/>
            <w:tcBorders>
              <w:top w:val="single" w:sz="4" w:space="0" w:color="auto"/>
              <w:left w:val="single" w:sz="4" w:space="0" w:color="auto"/>
              <w:bottom w:val="single" w:sz="4" w:space="0" w:color="auto"/>
              <w:right w:val="single" w:sz="4" w:space="0" w:color="auto"/>
            </w:tcBorders>
            <w:vAlign w:val="center"/>
            <w:hideMark/>
          </w:tcPr>
          <w:p w14:paraId="748038F9" w14:textId="2806BBD5" w:rsidR="007A4E71" w:rsidRPr="287C33CA" w:rsidRDefault="007A4E71" w:rsidP="00F57107">
            <w:pPr>
              <w:autoSpaceDE w:val="0"/>
              <w:autoSpaceDN w:val="0"/>
              <w:adjustRightInd w:val="0"/>
              <w:jc w:val="center"/>
              <w:rPr>
                <w:rFonts w:cs="Arial"/>
                <w:bCs/>
                <w:color w:val="000000"/>
                <w:sz w:val="18"/>
                <w:szCs w:val="18"/>
              </w:rPr>
            </w:pPr>
            <w:r w:rsidRPr="007A4E71">
              <w:rPr>
                <w:rFonts w:cs="Arial"/>
                <w:bCs/>
                <w:color w:val="000000"/>
                <w:sz w:val="18"/>
                <w:szCs w:val="18"/>
              </w:rPr>
              <w:t>R$ 1.209.813,36</w:t>
            </w:r>
          </w:p>
        </w:tc>
        <w:tc>
          <w:tcPr>
            <w:tcW w:w="3265" w:type="dxa"/>
            <w:tcBorders>
              <w:top w:val="single" w:sz="4" w:space="0" w:color="auto"/>
              <w:left w:val="single" w:sz="4" w:space="0" w:color="auto"/>
              <w:bottom w:val="single" w:sz="4" w:space="0" w:color="auto"/>
              <w:right w:val="single" w:sz="4" w:space="0" w:color="auto"/>
            </w:tcBorders>
            <w:vAlign w:val="center"/>
            <w:hideMark/>
          </w:tcPr>
          <w:p w14:paraId="7616939A" w14:textId="77777777" w:rsidR="007A4E71" w:rsidRPr="287C33CA" w:rsidRDefault="007A4E71"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5B29718E" w14:textId="77777777" w:rsidR="007A4E71" w:rsidRPr="287C33CA" w:rsidRDefault="007A4E71"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FF6431B" w14:textId="77777777" w:rsidR="007A4E71" w:rsidRPr="287C33CA" w:rsidRDefault="007A4E71" w:rsidP="00F57107">
            <w:pPr>
              <w:keepNext/>
              <w:jc w:val="center"/>
              <w:outlineLvl w:val="0"/>
              <w:rPr>
                <w:rFonts w:cs="Arial"/>
                <w:bCs/>
                <w:color w:val="000000"/>
                <w:sz w:val="18"/>
                <w:szCs w:val="18"/>
              </w:rPr>
            </w:pPr>
            <w:r w:rsidRPr="287C33CA">
              <w:rPr>
                <w:rFonts w:cs="Arial"/>
                <w:bCs/>
                <w:color w:val="000000"/>
                <w:sz w:val="18"/>
                <w:szCs w:val="18"/>
              </w:rPr>
              <w:t>R$ -</w:t>
            </w:r>
          </w:p>
        </w:tc>
      </w:tr>
      <w:tr w:rsidR="007A4E71" w:rsidRPr="287C33CA" w14:paraId="66864287" w14:textId="77777777" w:rsidTr="007A4E71">
        <w:trPr>
          <w:cantSplit/>
          <w:trHeight w:val="60"/>
        </w:trPr>
        <w:tc>
          <w:tcPr>
            <w:tcW w:w="10693" w:type="dxa"/>
            <w:gridSpan w:val="5"/>
            <w:tcBorders>
              <w:top w:val="single" w:sz="4" w:space="0" w:color="auto"/>
              <w:left w:val="single" w:sz="4" w:space="0" w:color="auto"/>
              <w:bottom w:val="single" w:sz="4" w:space="0" w:color="auto"/>
              <w:right w:val="single" w:sz="4" w:space="0" w:color="auto"/>
            </w:tcBorders>
            <w:hideMark/>
          </w:tcPr>
          <w:p w14:paraId="16A2A348" w14:textId="77777777" w:rsidR="007A4E71" w:rsidRDefault="007A4E71"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85EC3B1" w14:textId="0F432307" w:rsidR="007A4E71" w:rsidRPr="0082369B" w:rsidRDefault="007A4E71" w:rsidP="00F57107">
            <w:pPr>
              <w:autoSpaceDE w:val="0"/>
              <w:autoSpaceDN w:val="0"/>
              <w:adjustRightInd w:val="0"/>
              <w:jc w:val="both"/>
              <w:rPr>
                <w:rFonts w:cs="Arial"/>
                <w:color w:val="000000"/>
                <w:sz w:val="18"/>
                <w:szCs w:val="18"/>
              </w:rPr>
            </w:pPr>
            <w:r w:rsidRPr="007A4E71">
              <w:rPr>
                <w:rFonts w:cs="Arial"/>
                <w:color w:val="000000"/>
                <w:sz w:val="18"/>
                <w:szCs w:val="18"/>
              </w:rPr>
              <w:t xml:space="preserve">ATESTADO(S) DE CAPACIDADE TÉCNICA do Responsável Técnico da empresa, fornecido por pessoa jurídica de direito público ou privado, devidamente </w:t>
            </w:r>
            <w:r w:rsidRPr="007A4E71">
              <w:rPr>
                <w:rFonts w:cs="Arial"/>
                <w:color w:val="000000"/>
                <w:sz w:val="18"/>
                <w:szCs w:val="18"/>
              </w:rPr>
              <w:t>certificado</w:t>
            </w:r>
            <w:r w:rsidRPr="007A4E71">
              <w:rPr>
                <w:rFonts w:cs="Arial"/>
                <w:color w:val="000000"/>
                <w:sz w:val="18"/>
                <w:szCs w:val="18"/>
              </w:rPr>
              <w:t xml:space="preserve"> pelo Conselho Regional de Engenharia e Agronomia – CREA, acompanhado da respec</w:t>
            </w:r>
            <w:r w:rsidRPr="007A4E71">
              <w:rPr>
                <w:rFonts w:cs="Arial"/>
                <w:color w:val="000000"/>
                <w:sz w:val="18"/>
                <w:szCs w:val="18"/>
              </w:rPr>
              <w:t>ti</w:t>
            </w:r>
            <w:r w:rsidRPr="007A4E71">
              <w:rPr>
                <w:rFonts w:cs="Arial"/>
                <w:color w:val="000000"/>
                <w:sz w:val="18"/>
                <w:szCs w:val="18"/>
              </w:rPr>
              <w:t>va Cer</w:t>
            </w:r>
            <w:r w:rsidRPr="007A4E71">
              <w:rPr>
                <w:rFonts w:cs="Arial"/>
                <w:color w:val="000000"/>
                <w:sz w:val="18"/>
                <w:szCs w:val="18"/>
              </w:rPr>
              <w:t>ti</w:t>
            </w:r>
            <w:r w:rsidRPr="007A4E71">
              <w:rPr>
                <w:rFonts w:cs="Arial"/>
                <w:color w:val="000000"/>
                <w:sz w:val="18"/>
                <w:szCs w:val="18"/>
              </w:rPr>
              <w:t>dão de Acervo Técnico – CAT, comprovando ter executado serviços de Obras de Arte Especiais</w:t>
            </w:r>
            <w:r>
              <w:t>.</w:t>
            </w:r>
          </w:p>
        </w:tc>
      </w:tr>
      <w:tr w:rsidR="007A4E71" w14:paraId="38227804" w14:textId="77777777" w:rsidTr="007A4E71">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7B31E2B" w14:textId="77777777" w:rsidR="007A4E71" w:rsidRDefault="007A4E71"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D992B64" w14:textId="5087E29B" w:rsidR="007A4E71" w:rsidRPr="003C6DB2" w:rsidRDefault="007A4E71" w:rsidP="007A4E71">
            <w:pPr>
              <w:autoSpaceDE w:val="0"/>
              <w:autoSpaceDN w:val="0"/>
              <w:adjustRightInd w:val="0"/>
              <w:jc w:val="both"/>
              <w:rPr>
                <w:rFonts w:cs="Arial"/>
                <w:color w:val="000000"/>
                <w:sz w:val="18"/>
                <w:szCs w:val="18"/>
              </w:rPr>
            </w:pPr>
            <w:r w:rsidRPr="007A4E71">
              <w:rPr>
                <w:rFonts w:cs="Arial"/>
                <w:color w:val="000000"/>
                <w:sz w:val="18"/>
                <w:szCs w:val="18"/>
              </w:rPr>
              <w:t>COMPROVAÇÃO DE APTIDÃO DE DESEMPENHO TÉCNICO DA LICITANTE,</w:t>
            </w:r>
            <w:r>
              <w:rPr>
                <w:rFonts w:cs="Arial"/>
                <w:color w:val="000000"/>
                <w:sz w:val="18"/>
                <w:szCs w:val="18"/>
              </w:rPr>
              <w:t xml:space="preserve"> </w:t>
            </w:r>
            <w:r w:rsidRPr="007A4E71">
              <w:rPr>
                <w:rFonts w:cs="Arial"/>
                <w:color w:val="000000"/>
                <w:sz w:val="18"/>
                <w:szCs w:val="18"/>
              </w:rPr>
              <w:t>através de atestado(s) ou cer</w:t>
            </w:r>
            <w:r>
              <w:rPr>
                <w:rFonts w:cs="Arial"/>
                <w:color w:val="000000"/>
                <w:sz w:val="18"/>
                <w:szCs w:val="18"/>
              </w:rPr>
              <w:t>ti</w:t>
            </w:r>
            <w:r w:rsidRPr="007A4E71">
              <w:rPr>
                <w:rFonts w:cs="Arial"/>
                <w:color w:val="000000"/>
                <w:sz w:val="18"/>
                <w:szCs w:val="18"/>
              </w:rPr>
              <w:t>dão(ões), através de atestado(s) ou cer</w:t>
            </w:r>
            <w:r>
              <w:rPr>
                <w:rFonts w:cs="Arial"/>
                <w:color w:val="000000"/>
                <w:sz w:val="18"/>
                <w:szCs w:val="18"/>
              </w:rPr>
              <w:t>ti</w:t>
            </w:r>
            <w:r w:rsidRPr="007A4E71">
              <w:rPr>
                <w:rFonts w:cs="Arial"/>
                <w:color w:val="000000"/>
                <w:sz w:val="18"/>
                <w:szCs w:val="18"/>
              </w:rPr>
              <w:t>dão(ões), fornecido(s) por pessoa</w:t>
            </w:r>
            <w:r>
              <w:rPr>
                <w:rFonts w:cs="Arial"/>
                <w:color w:val="000000"/>
                <w:sz w:val="18"/>
                <w:szCs w:val="18"/>
              </w:rPr>
              <w:t xml:space="preserve"> </w:t>
            </w:r>
            <w:r w:rsidRPr="007A4E71">
              <w:rPr>
                <w:rFonts w:cs="Arial"/>
                <w:color w:val="000000"/>
                <w:sz w:val="18"/>
                <w:szCs w:val="18"/>
              </w:rPr>
              <w:t>de direito público ou privado, devidamente registrado(s) nas en</w:t>
            </w:r>
            <w:r>
              <w:rPr>
                <w:rFonts w:cs="Arial"/>
                <w:color w:val="000000"/>
                <w:sz w:val="18"/>
                <w:szCs w:val="18"/>
              </w:rPr>
              <w:t>ti</w:t>
            </w:r>
            <w:r w:rsidRPr="007A4E71">
              <w:rPr>
                <w:rFonts w:cs="Arial"/>
                <w:color w:val="000000"/>
                <w:sz w:val="18"/>
                <w:szCs w:val="18"/>
              </w:rPr>
              <w:t>dades profissionais competentes,</w:t>
            </w:r>
            <w:r>
              <w:rPr>
                <w:rFonts w:cs="Arial"/>
                <w:color w:val="000000"/>
                <w:sz w:val="18"/>
                <w:szCs w:val="18"/>
              </w:rPr>
              <w:t xml:space="preserve"> </w:t>
            </w:r>
            <w:r w:rsidRPr="007A4E71">
              <w:rPr>
                <w:rFonts w:cs="Arial"/>
                <w:color w:val="000000"/>
                <w:sz w:val="18"/>
                <w:szCs w:val="18"/>
              </w:rPr>
              <w:t xml:space="preserve">comprovando ter executado junta de dilatação </w:t>
            </w:r>
            <w:r>
              <w:rPr>
                <w:rFonts w:cs="Arial"/>
                <w:color w:val="000000"/>
                <w:sz w:val="18"/>
                <w:szCs w:val="18"/>
              </w:rPr>
              <w:t>ti</w:t>
            </w:r>
            <w:r w:rsidRPr="007A4E71">
              <w:rPr>
                <w:rFonts w:cs="Arial"/>
                <w:color w:val="000000"/>
                <w:sz w:val="18"/>
                <w:szCs w:val="18"/>
              </w:rPr>
              <w:t>po FIP ou similar para grandes movimentações</w:t>
            </w:r>
            <w:r>
              <w:rPr>
                <w:rFonts w:cs="Arial"/>
                <w:color w:val="000000"/>
                <w:sz w:val="18"/>
                <w:szCs w:val="18"/>
              </w:rPr>
              <w:t>.</w:t>
            </w:r>
          </w:p>
        </w:tc>
      </w:tr>
      <w:tr w:rsidR="007A4E71" w14:paraId="79EC027A" w14:textId="77777777" w:rsidTr="007A4E71">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D62FF62" w14:textId="77777777" w:rsidR="007A4E71" w:rsidRDefault="007A4E71"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A4E71" w14:paraId="105A3BFA" w14:textId="77777777" w:rsidTr="007A4E7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E280525" w14:textId="2F3B5CF1" w:rsidR="007A4E71" w:rsidRDefault="007A4E71" w:rsidP="007A4E71">
            <w:pPr>
              <w:autoSpaceDE w:val="0"/>
              <w:autoSpaceDN w:val="0"/>
              <w:adjustRightInd w:val="0"/>
              <w:jc w:val="both"/>
              <w:rPr>
                <w:rFonts w:cs="Symbol"/>
                <w:color w:val="000000"/>
                <w:sz w:val="18"/>
                <w:szCs w:val="18"/>
              </w:rPr>
            </w:pPr>
            <w:r>
              <w:rPr>
                <w:rFonts w:cs="Arial"/>
                <w:color w:val="000000"/>
                <w:sz w:val="18"/>
                <w:szCs w:val="18"/>
              </w:rPr>
              <w:t>OBSERVAÇÕES</w:t>
            </w:r>
            <w:r w:rsidR="006560EA">
              <w:t xml:space="preserve">: </w:t>
            </w:r>
            <w:r w:rsidR="006560EA" w:rsidRPr="006560EA">
              <w:rPr>
                <w:rFonts w:cs="ArialNarrow"/>
                <w:sz w:val="18"/>
                <w:szCs w:val="18"/>
              </w:rPr>
              <w:t>Consórcio</w:t>
            </w:r>
            <w:r w:rsidR="006560EA">
              <w:t xml:space="preserve">: </w:t>
            </w:r>
            <w:r w:rsidRPr="00057A82">
              <w:rPr>
                <w:rFonts w:cs="ArialNarrow"/>
                <w:sz w:val="18"/>
                <w:szCs w:val="18"/>
              </w:rPr>
              <w:t>Conforme edital.</w:t>
            </w:r>
            <w:r>
              <w:t xml:space="preserve"> </w:t>
            </w:r>
            <w:r w:rsidRPr="007A4E71">
              <w:rPr>
                <w:rFonts w:cs="ArialNarrow"/>
                <w:sz w:val="18"/>
                <w:szCs w:val="18"/>
              </w:rPr>
              <w:t>ATESTADO DE VISITA será fornecido pelo Engenheiro Coordenador da</w:t>
            </w:r>
            <w:r>
              <w:rPr>
                <w:rFonts w:cs="ArialNarrow"/>
                <w:sz w:val="18"/>
                <w:szCs w:val="18"/>
              </w:rPr>
              <w:t xml:space="preserve"> </w:t>
            </w:r>
            <w:r w:rsidRPr="007A4E71">
              <w:rPr>
                <w:rFonts w:cs="ArialNarrow"/>
                <w:sz w:val="18"/>
                <w:szCs w:val="18"/>
              </w:rPr>
              <w:t xml:space="preserve">31ª Coordenadoria Regional, Av. Professor José V. Mendonça, n° 1.411, na cidade de Ituiutaba </w:t>
            </w:r>
            <w:r>
              <w:rPr>
                <w:rFonts w:cs="ArialNarrow"/>
                <w:sz w:val="18"/>
                <w:szCs w:val="18"/>
              </w:rPr>
              <w:t>–</w:t>
            </w:r>
            <w:r w:rsidRPr="007A4E71">
              <w:rPr>
                <w:rFonts w:cs="ArialNarrow"/>
                <w:sz w:val="18"/>
                <w:szCs w:val="18"/>
              </w:rPr>
              <w:t xml:space="preserve"> Minas</w:t>
            </w:r>
            <w:r>
              <w:rPr>
                <w:rFonts w:cs="ArialNarrow"/>
                <w:sz w:val="18"/>
                <w:szCs w:val="18"/>
              </w:rPr>
              <w:t xml:space="preserve"> </w:t>
            </w:r>
            <w:r w:rsidRPr="007A4E71">
              <w:rPr>
                <w:rFonts w:cs="ArialNarrow"/>
                <w:sz w:val="18"/>
                <w:szCs w:val="18"/>
              </w:rPr>
              <w:t>Gerais. CEP 38.307-034. Telefone (34) 2122-0500.</w:t>
            </w:r>
            <w:r w:rsidRPr="00057A82">
              <w:rPr>
                <w:rFonts w:cs="ArialNarrow"/>
                <w:sz w:val="18"/>
                <w:szCs w:val="18"/>
              </w:rPr>
              <w:t xml:space="preserve"> </w:t>
            </w:r>
            <w:hyperlink r:id="rId38" w:history="1">
              <w:r>
                <w:rPr>
                  <w:rStyle w:val="Hyperlink"/>
                  <w:rFonts w:cs="Symbol"/>
                  <w:sz w:val="18"/>
                  <w:szCs w:val="18"/>
                </w:rPr>
                <w:t>Clique aqui para obter informações do edital</w:t>
              </w:r>
            </w:hyperlink>
            <w:r>
              <w:rPr>
                <w:rStyle w:val="Hyperlink"/>
                <w:rFonts w:cs="Symbol"/>
                <w:sz w:val="18"/>
                <w:szCs w:val="18"/>
              </w:rPr>
              <w:t>.</w:t>
            </w:r>
          </w:p>
        </w:tc>
      </w:tr>
    </w:tbl>
    <w:p w14:paraId="70BBB012" w14:textId="77777777" w:rsidR="007A4E71" w:rsidRDefault="007A4E71" w:rsidP="007A4E71">
      <w:pPr>
        <w:autoSpaceDE w:val="0"/>
        <w:autoSpaceDN w:val="0"/>
        <w:adjustRightInd w:val="0"/>
        <w:jc w:val="both"/>
        <w:rPr>
          <w:rFonts w:asciiTheme="majorHAnsi" w:hAnsiTheme="majorHAnsi"/>
        </w:rPr>
      </w:pPr>
    </w:p>
    <w:p w14:paraId="37466B68" w14:textId="77777777" w:rsidR="00455BB4" w:rsidRDefault="00455BB4" w:rsidP="00323305">
      <w:pPr>
        <w:autoSpaceDE w:val="0"/>
        <w:autoSpaceDN w:val="0"/>
        <w:adjustRightInd w:val="0"/>
        <w:rPr>
          <w:rFonts w:asciiTheme="majorHAnsi" w:hAnsiTheme="majorHAnsi"/>
        </w:rPr>
      </w:pPr>
    </w:p>
    <w:p w14:paraId="570CC131" w14:textId="77777777" w:rsidR="00460CFA" w:rsidRDefault="00460CFA"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057A82" w14:paraId="27B4F295" w14:textId="77777777" w:rsidTr="00057A82">
        <w:trPr>
          <w:cantSplit/>
          <w:trHeight w:val="45"/>
        </w:trPr>
        <w:tc>
          <w:tcPr>
            <w:tcW w:w="7580" w:type="dxa"/>
            <w:tcBorders>
              <w:top w:val="single" w:sz="4" w:space="0" w:color="auto"/>
              <w:left w:val="single" w:sz="4" w:space="0" w:color="auto"/>
              <w:bottom w:val="single" w:sz="4" w:space="0" w:color="auto"/>
              <w:right w:val="single" w:sz="4" w:space="0" w:color="auto"/>
            </w:tcBorders>
            <w:vAlign w:val="center"/>
            <w:hideMark/>
          </w:tcPr>
          <w:p w14:paraId="5F151068" w14:textId="71BA7B2D" w:rsidR="00057A82" w:rsidRPr="00057A82" w:rsidRDefault="00057A82" w:rsidP="00057A82">
            <w:pPr>
              <w:jc w:val="both"/>
              <w:rPr>
                <w:rFonts w:ascii="Times New Roman" w:hAnsi="Times New Roman"/>
                <w:b/>
                <w:bCs/>
                <w:sz w:val="34"/>
                <w:szCs w:val="30"/>
              </w:rPr>
            </w:pPr>
            <w:r>
              <w:rPr>
                <w:rFonts w:ascii="Arial" w:hAnsi="Arial" w:cs="Arial"/>
                <w:bCs/>
                <w:sz w:val="20"/>
                <w:szCs w:val="20"/>
              </w:rPr>
              <w:t xml:space="preserve">ÓRGÃO LICITANTE: </w:t>
            </w:r>
            <w:r>
              <w:rPr>
                <w:rFonts w:ascii="Times New Roman" w:hAnsi="Times New Roman"/>
                <w:b/>
                <w:bCs/>
                <w:sz w:val="34"/>
                <w:szCs w:val="30"/>
              </w:rPr>
              <w:t xml:space="preserve">MINISTÉRIO DO DESENVOLVIMENTO </w:t>
            </w:r>
            <w:r w:rsidRPr="00057A82">
              <w:rPr>
                <w:rFonts w:ascii="Times New Roman" w:hAnsi="Times New Roman"/>
                <w:b/>
                <w:bCs/>
                <w:sz w:val="34"/>
                <w:szCs w:val="30"/>
              </w:rPr>
              <w:t>REGIONAL</w:t>
            </w:r>
          </w:p>
          <w:p w14:paraId="618A31A2" w14:textId="1A882552" w:rsidR="00057A82" w:rsidRDefault="00057A82" w:rsidP="00057A82">
            <w:pPr>
              <w:jc w:val="both"/>
              <w:rPr>
                <w:rFonts w:ascii="Arial" w:hAnsi="Arial" w:cs="Arial"/>
                <w:bCs/>
                <w:sz w:val="28"/>
                <w:szCs w:val="28"/>
              </w:rPr>
            </w:pPr>
            <w:r w:rsidRPr="00057A82">
              <w:rPr>
                <w:rFonts w:ascii="Times New Roman" w:hAnsi="Times New Roman"/>
                <w:b/>
                <w:bCs/>
                <w:sz w:val="34"/>
                <w:szCs w:val="30"/>
              </w:rPr>
              <w:t>CIA DE DESENV. DO V. DO SAO FRANCISCO-M.CLARO</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D9EFF4D" w14:textId="550CED00" w:rsidR="00057A82" w:rsidRDefault="00057A82" w:rsidP="00F57107">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057A82">
              <w:rPr>
                <w:rFonts w:ascii="Times New Roman" w:hAnsi="Times New Roman"/>
                <w:b/>
                <w:bCs/>
                <w:sz w:val="34"/>
                <w:szCs w:val="30"/>
              </w:rPr>
              <w:t>RDC ELETRÔNICO Nº 24/202</w:t>
            </w:r>
            <w:r w:rsidR="00E763C6">
              <w:rPr>
                <w:rFonts w:ascii="Times New Roman" w:hAnsi="Times New Roman"/>
                <w:b/>
                <w:bCs/>
                <w:sz w:val="34"/>
                <w:szCs w:val="30"/>
              </w:rPr>
              <w:t>0</w:t>
            </w:r>
          </w:p>
        </w:tc>
      </w:tr>
      <w:tr w:rsidR="00057A82" w14:paraId="6CFC46EA"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ED90B0" w14:textId="77777777" w:rsidR="00057A82" w:rsidRPr="00057A82" w:rsidRDefault="00057A82" w:rsidP="00057A82">
            <w:pPr>
              <w:rPr>
                <w:sz w:val="18"/>
                <w:szCs w:val="18"/>
              </w:rPr>
            </w:pPr>
            <w:r>
              <w:rPr>
                <w:rFonts w:cs="Arial"/>
                <w:sz w:val="18"/>
                <w:szCs w:val="18"/>
              </w:rPr>
              <w:t>Endereço:</w:t>
            </w:r>
            <w:r>
              <w:rPr>
                <w:sz w:val="18"/>
                <w:szCs w:val="18"/>
              </w:rPr>
              <w:t xml:space="preserve"> </w:t>
            </w:r>
            <w:r w:rsidRPr="00057A82">
              <w:rPr>
                <w:sz w:val="18"/>
                <w:szCs w:val="18"/>
              </w:rPr>
              <w:t>Av. Geraldo Athayde, nº 483, Alto São João – Montes Claros/MG – CEP 39400-292</w:t>
            </w:r>
          </w:p>
          <w:p w14:paraId="7FEAC7B4" w14:textId="68BA9669" w:rsidR="00057A82" w:rsidRDefault="00057A82" w:rsidP="00057A82">
            <w:pPr>
              <w:rPr>
                <w:sz w:val="18"/>
                <w:szCs w:val="18"/>
              </w:rPr>
            </w:pPr>
            <w:r w:rsidRPr="00057A82">
              <w:rPr>
                <w:sz w:val="18"/>
                <w:szCs w:val="18"/>
              </w:rPr>
              <w:t xml:space="preserve">Telefone: (38) 2104-7823 – FAX: (38) 2104-7824 - e-mail: </w:t>
            </w:r>
            <w:hyperlink r:id="rId39" w:history="1">
              <w:r w:rsidRPr="00304037">
                <w:rPr>
                  <w:rStyle w:val="Hyperlink"/>
                  <w:sz w:val="18"/>
                  <w:szCs w:val="18"/>
                </w:rPr>
                <w:t>1a.sl@codevasf.gov.br</w:t>
              </w:r>
            </w:hyperlink>
            <w:r>
              <w:rPr>
                <w:sz w:val="18"/>
                <w:szCs w:val="18"/>
              </w:rPr>
              <w:t xml:space="preserve"> </w:t>
            </w:r>
          </w:p>
        </w:tc>
      </w:tr>
    </w:tbl>
    <w:p w14:paraId="25396909" w14:textId="77777777" w:rsidR="00057A82" w:rsidRDefault="00057A82" w:rsidP="00057A82">
      <w:pPr>
        <w:jc w:val="both"/>
        <w:rPr>
          <w:rFonts w:ascii="Arial" w:hAnsi="Arial"/>
          <w:sz w:val="2"/>
          <w:szCs w:val="2"/>
        </w:rPr>
      </w:pPr>
    </w:p>
    <w:p w14:paraId="267F32A5" w14:textId="77777777" w:rsidR="00057A82" w:rsidRDefault="00057A82" w:rsidP="00057A8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3"/>
        <w:gridCol w:w="4790"/>
      </w:tblGrid>
      <w:tr w:rsidR="00057A82" w14:paraId="0B8BB379" w14:textId="77777777" w:rsidTr="00F57107">
        <w:trPr>
          <w:cantSplit/>
          <w:trHeight w:val="1344"/>
        </w:trPr>
        <w:tc>
          <w:tcPr>
            <w:tcW w:w="5903" w:type="dxa"/>
            <w:tcBorders>
              <w:top w:val="single" w:sz="4" w:space="0" w:color="auto"/>
              <w:left w:val="single" w:sz="4" w:space="0" w:color="auto"/>
              <w:bottom w:val="single" w:sz="4" w:space="0" w:color="auto"/>
              <w:right w:val="single" w:sz="4" w:space="0" w:color="auto"/>
            </w:tcBorders>
            <w:hideMark/>
          </w:tcPr>
          <w:p w14:paraId="78C6BC81" w14:textId="074D598A" w:rsidR="00057A82" w:rsidRDefault="00057A82" w:rsidP="00F57107">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57A82">
              <w:rPr>
                <w:rFonts w:cs="ArialNarrow"/>
                <w:bCs/>
                <w:color w:val="000000"/>
                <w:sz w:val="18"/>
                <w:szCs w:val="18"/>
              </w:rPr>
              <w:t>EXECUÇÃO DAS OBRAS E SERVIÇOS DE PAVIMENTAÇÃO ASFÁLTICA EM CBUQ CONCRETO BETUMINOSO USINADO A QUENTE, COM ÁREA TOTAL DE 2.916,00M2, LOCALIZADA NO MUNICÍPIO DE SÃO JOÃO DAS MISSÕES, ESTADO DE MINAS GERAIS, NA ÁREA DE ATUAÇÃO DA 1ª SUPERINTENDÊNCIA REGIONAL DA CODEVASF</w:t>
            </w:r>
            <w:r>
              <w:rPr>
                <w:rFonts w:cs="ArialNarrow"/>
                <w:bCs/>
                <w:color w:val="000000"/>
                <w:sz w:val="18"/>
                <w:szCs w:val="18"/>
              </w:rPr>
              <w:t>.</w:t>
            </w:r>
          </w:p>
        </w:tc>
        <w:tc>
          <w:tcPr>
            <w:tcW w:w="4790" w:type="dxa"/>
            <w:tcBorders>
              <w:top w:val="single" w:sz="4" w:space="0" w:color="auto"/>
              <w:left w:val="single" w:sz="4" w:space="0" w:color="auto"/>
              <w:bottom w:val="single" w:sz="4" w:space="0" w:color="auto"/>
              <w:right w:val="single" w:sz="4" w:space="0" w:color="auto"/>
            </w:tcBorders>
            <w:vAlign w:val="center"/>
            <w:hideMark/>
          </w:tcPr>
          <w:p w14:paraId="7B3A9586" w14:textId="77777777" w:rsidR="00057A82" w:rsidRDefault="00057A82" w:rsidP="00F57107">
            <w:pPr>
              <w:rPr>
                <w:rFonts w:ascii="Arial" w:hAnsi="Arial"/>
                <w:bCs/>
                <w:sz w:val="18"/>
                <w:szCs w:val="15"/>
              </w:rPr>
            </w:pPr>
            <w:r>
              <w:rPr>
                <w:rFonts w:ascii="Arial" w:hAnsi="Arial"/>
                <w:bCs/>
                <w:sz w:val="18"/>
                <w:szCs w:val="15"/>
              </w:rPr>
              <w:t>DATAS:</w:t>
            </w:r>
          </w:p>
          <w:p w14:paraId="11872ED8" w14:textId="521B5679" w:rsidR="00057A82" w:rsidRDefault="00057A82" w:rsidP="00F57107">
            <w:pPr>
              <w:numPr>
                <w:ilvl w:val="0"/>
                <w:numId w:val="1"/>
              </w:numPr>
              <w:tabs>
                <w:tab w:val="num" w:pos="290"/>
                <w:tab w:val="num" w:pos="644"/>
              </w:tabs>
              <w:ind w:hanging="612"/>
              <w:rPr>
                <w:sz w:val="18"/>
                <w:szCs w:val="17"/>
              </w:rPr>
            </w:pPr>
            <w:r>
              <w:rPr>
                <w:sz w:val="18"/>
                <w:szCs w:val="17"/>
              </w:rPr>
              <w:t xml:space="preserve">Entrega: </w:t>
            </w:r>
            <w:r>
              <w:rPr>
                <w:b/>
                <w:sz w:val="18"/>
                <w:szCs w:val="17"/>
              </w:rPr>
              <w:t>13</w:t>
            </w:r>
            <w:r>
              <w:rPr>
                <w:b/>
                <w:sz w:val="18"/>
                <w:szCs w:val="17"/>
              </w:rPr>
              <w:t>/10/2020</w:t>
            </w:r>
            <w:r>
              <w:rPr>
                <w:sz w:val="18"/>
                <w:szCs w:val="17"/>
              </w:rPr>
              <w:t>, até ás 09:59</w:t>
            </w:r>
            <w:r>
              <w:rPr>
                <w:sz w:val="18"/>
                <w:szCs w:val="17"/>
              </w:rPr>
              <w:t>.</w:t>
            </w:r>
          </w:p>
          <w:p w14:paraId="0A1CBD02" w14:textId="2839DB84" w:rsidR="00057A82" w:rsidRPr="00323305" w:rsidRDefault="00057A82" w:rsidP="00057A82">
            <w:pPr>
              <w:numPr>
                <w:ilvl w:val="0"/>
                <w:numId w:val="1"/>
              </w:numPr>
              <w:tabs>
                <w:tab w:val="num" w:pos="290"/>
                <w:tab w:val="num" w:pos="644"/>
              </w:tabs>
              <w:ind w:hanging="612"/>
              <w:rPr>
                <w:sz w:val="18"/>
                <w:szCs w:val="17"/>
              </w:rPr>
            </w:pPr>
            <w:r>
              <w:rPr>
                <w:sz w:val="18"/>
                <w:szCs w:val="17"/>
              </w:rPr>
              <w:t xml:space="preserve">Abertura: </w:t>
            </w:r>
            <w:r>
              <w:rPr>
                <w:b/>
                <w:sz w:val="18"/>
                <w:szCs w:val="17"/>
              </w:rPr>
              <w:t>13</w:t>
            </w:r>
            <w:r>
              <w:rPr>
                <w:b/>
                <w:sz w:val="18"/>
                <w:szCs w:val="17"/>
              </w:rPr>
              <w:t>/10/2020</w:t>
            </w:r>
            <w:r>
              <w:rPr>
                <w:sz w:val="18"/>
                <w:szCs w:val="17"/>
              </w:rPr>
              <w:t>, ás 10</w:t>
            </w:r>
            <w:r>
              <w:rPr>
                <w:sz w:val="18"/>
                <w:szCs w:val="17"/>
              </w:rPr>
              <w:t>:00.</w:t>
            </w:r>
          </w:p>
        </w:tc>
      </w:tr>
    </w:tbl>
    <w:p w14:paraId="47F4E639" w14:textId="77777777" w:rsidR="00057A82" w:rsidRPr="287C33CA" w:rsidRDefault="00057A82" w:rsidP="00057A8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57A82" w:rsidRPr="287C33CA" w14:paraId="05DE5626"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930F2C6" w14:textId="77777777" w:rsidR="00057A82" w:rsidRPr="287C33CA" w:rsidRDefault="00057A82" w:rsidP="00F57107">
            <w:pPr>
              <w:tabs>
                <w:tab w:val="left" w:pos="4393"/>
                <w:tab w:val="center" w:pos="5386"/>
              </w:tabs>
              <w:jc w:val="center"/>
              <w:outlineLvl w:val="1"/>
              <w:rPr>
                <w:rFonts w:cs="Arial"/>
                <w:sz w:val="18"/>
                <w:szCs w:val="18"/>
              </w:rPr>
            </w:pPr>
            <w:r w:rsidRPr="287C33CA">
              <w:rPr>
                <w:rFonts w:cs="Arial"/>
                <w:sz w:val="18"/>
                <w:szCs w:val="18"/>
              </w:rPr>
              <w:t>VALORES</w:t>
            </w:r>
          </w:p>
        </w:tc>
      </w:tr>
      <w:tr w:rsidR="00057A82" w:rsidRPr="287C33CA" w14:paraId="6AA6B861"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D9B9678" w14:textId="77777777" w:rsidR="00057A82" w:rsidRPr="287C33CA" w:rsidRDefault="00057A82"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E848F2" w14:textId="77777777" w:rsidR="00057A82" w:rsidRPr="287C33CA" w:rsidRDefault="00057A82"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432D1A" w14:textId="77777777" w:rsidR="00057A82" w:rsidRPr="287C33CA" w:rsidRDefault="00057A82"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2261955" w14:textId="77777777" w:rsidR="00057A82" w:rsidRPr="287C33CA" w:rsidRDefault="00057A82" w:rsidP="00F57107">
            <w:pPr>
              <w:jc w:val="center"/>
              <w:outlineLvl w:val="1"/>
              <w:rPr>
                <w:rFonts w:cs="Arial"/>
                <w:sz w:val="18"/>
                <w:szCs w:val="18"/>
              </w:rPr>
            </w:pPr>
            <w:r w:rsidRPr="287C33CA">
              <w:rPr>
                <w:rFonts w:cs="Arial"/>
                <w:bCs/>
                <w:sz w:val="18"/>
                <w:szCs w:val="18"/>
              </w:rPr>
              <w:t>Valor do Edital</w:t>
            </w:r>
          </w:p>
        </w:tc>
      </w:tr>
      <w:tr w:rsidR="00057A82" w:rsidRPr="287C33CA" w14:paraId="3A56398A"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8FC4DAA" w14:textId="44019DD3" w:rsidR="00057A82" w:rsidRPr="287C33CA" w:rsidRDefault="00057A82" w:rsidP="00F57107">
            <w:pPr>
              <w:autoSpaceDE w:val="0"/>
              <w:autoSpaceDN w:val="0"/>
              <w:adjustRightInd w:val="0"/>
              <w:jc w:val="center"/>
              <w:rPr>
                <w:rFonts w:cs="Arial"/>
                <w:bCs/>
                <w:color w:val="000000"/>
                <w:sz w:val="18"/>
                <w:szCs w:val="18"/>
              </w:rPr>
            </w:pPr>
            <w:r w:rsidRPr="00057A82">
              <w:rPr>
                <w:rFonts w:cs="Arial"/>
                <w:bCs/>
                <w:color w:val="000000"/>
                <w:sz w:val="18"/>
                <w:szCs w:val="18"/>
              </w:rPr>
              <w:t>R$ 224.942,06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23C1FDE" w14:textId="77777777" w:rsidR="00057A82" w:rsidRPr="287C33CA" w:rsidRDefault="00057A8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79F4875" w14:textId="77777777" w:rsidR="00057A82" w:rsidRPr="287C33CA" w:rsidRDefault="00057A8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4ABB547" w14:textId="77777777" w:rsidR="00057A82" w:rsidRPr="287C33CA" w:rsidRDefault="00057A82" w:rsidP="00F57107">
            <w:pPr>
              <w:keepNext/>
              <w:jc w:val="center"/>
              <w:outlineLvl w:val="0"/>
              <w:rPr>
                <w:rFonts w:cs="Arial"/>
                <w:bCs/>
                <w:color w:val="000000"/>
                <w:sz w:val="18"/>
                <w:szCs w:val="18"/>
              </w:rPr>
            </w:pPr>
            <w:r w:rsidRPr="287C33CA">
              <w:rPr>
                <w:rFonts w:cs="Arial"/>
                <w:bCs/>
                <w:color w:val="000000"/>
                <w:sz w:val="18"/>
                <w:szCs w:val="18"/>
              </w:rPr>
              <w:t>R$ -</w:t>
            </w:r>
          </w:p>
        </w:tc>
      </w:tr>
      <w:tr w:rsidR="00057A82" w:rsidRPr="287C33CA" w14:paraId="320BB6FA"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8EA2752" w14:textId="77777777" w:rsidR="00057A82" w:rsidRDefault="00057A82"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9F33380" w14:textId="7A7B81CB" w:rsidR="00057A82" w:rsidRPr="0082369B"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Conforme edital. </w:t>
            </w:r>
          </w:p>
        </w:tc>
      </w:tr>
      <w:tr w:rsidR="00057A82" w14:paraId="61C9BB90"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67769DE" w14:textId="77777777" w:rsidR="00057A82"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E252358" w14:textId="25E01910" w:rsidR="00057A82" w:rsidRPr="003C6DB2" w:rsidRDefault="00057A82" w:rsidP="00F57107">
            <w:pPr>
              <w:autoSpaceDE w:val="0"/>
              <w:autoSpaceDN w:val="0"/>
              <w:adjustRightInd w:val="0"/>
              <w:jc w:val="both"/>
              <w:rPr>
                <w:rFonts w:cs="Arial"/>
                <w:color w:val="000000"/>
                <w:sz w:val="18"/>
                <w:szCs w:val="18"/>
              </w:rPr>
            </w:pPr>
            <w:r>
              <w:rPr>
                <w:rFonts w:cs="Arial"/>
                <w:color w:val="000000"/>
                <w:sz w:val="18"/>
                <w:szCs w:val="18"/>
              </w:rPr>
              <w:t>Conforme edital.</w:t>
            </w:r>
          </w:p>
        </w:tc>
      </w:tr>
      <w:tr w:rsidR="00057A82" w14:paraId="4EC5CE0E"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32D5FED" w14:textId="77777777" w:rsidR="00057A82"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57A82" w14:paraId="3C031CDD"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57EC974" w14:textId="0B6E9604" w:rsidR="00057A82" w:rsidRDefault="00057A82" w:rsidP="00057A82">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057A82">
              <w:rPr>
                <w:rFonts w:cs="ArialNarrow"/>
                <w:sz w:val="18"/>
                <w:szCs w:val="18"/>
              </w:rPr>
              <w:t xml:space="preserve">Conforme edital. </w:t>
            </w:r>
            <w:hyperlink r:id="rId40" w:history="1">
              <w:r>
                <w:rPr>
                  <w:rStyle w:val="Hyperlink"/>
                  <w:rFonts w:cs="Symbol"/>
                  <w:sz w:val="18"/>
                  <w:szCs w:val="18"/>
                </w:rPr>
                <w:t>Clique aqui para obter informações do edital</w:t>
              </w:r>
            </w:hyperlink>
            <w:r>
              <w:rPr>
                <w:rStyle w:val="Hyperlink"/>
                <w:rFonts w:cs="Symbol"/>
                <w:sz w:val="18"/>
                <w:szCs w:val="18"/>
              </w:rPr>
              <w:t>.</w:t>
            </w:r>
          </w:p>
        </w:tc>
      </w:tr>
    </w:tbl>
    <w:p w14:paraId="5E772D30" w14:textId="77777777" w:rsidR="00057A82" w:rsidRDefault="00057A82" w:rsidP="00057A82">
      <w:pPr>
        <w:autoSpaceDE w:val="0"/>
        <w:autoSpaceDN w:val="0"/>
        <w:adjustRightInd w:val="0"/>
        <w:jc w:val="both"/>
        <w:rPr>
          <w:rFonts w:asciiTheme="majorHAnsi" w:hAnsiTheme="majorHAnsi"/>
        </w:rPr>
      </w:pPr>
    </w:p>
    <w:p w14:paraId="65860567" w14:textId="77777777" w:rsidR="00057A82" w:rsidRDefault="00057A82"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057A82" w14:paraId="3BE41653" w14:textId="77777777" w:rsidTr="00F57107">
        <w:trPr>
          <w:cantSplit/>
          <w:trHeight w:val="45"/>
        </w:trPr>
        <w:tc>
          <w:tcPr>
            <w:tcW w:w="7580" w:type="dxa"/>
            <w:tcBorders>
              <w:top w:val="single" w:sz="4" w:space="0" w:color="auto"/>
              <w:left w:val="single" w:sz="4" w:space="0" w:color="auto"/>
              <w:bottom w:val="single" w:sz="4" w:space="0" w:color="auto"/>
              <w:right w:val="single" w:sz="4" w:space="0" w:color="auto"/>
            </w:tcBorders>
            <w:vAlign w:val="center"/>
            <w:hideMark/>
          </w:tcPr>
          <w:p w14:paraId="0D503BBF" w14:textId="77777777" w:rsidR="00057A82" w:rsidRPr="00057A82" w:rsidRDefault="00057A82" w:rsidP="00F57107">
            <w:pPr>
              <w:jc w:val="both"/>
              <w:rPr>
                <w:rFonts w:ascii="Times New Roman" w:hAnsi="Times New Roman"/>
                <w:b/>
                <w:bCs/>
                <w:sz w:val="34"/>
                <w:szCs w:val="30"/>
              </w:rPr>
            </w:pPr>
            <w:r>
              <w:rPr>
                <w:rFonts w:ascii="Arial" w:hAnsi="Arial" w:cs="Arial"/>
                <w:bCs/>
                <w:sz w:val="20"/>
                <w:szCs w:val="20"/>
              </w:rPr>
              <w:t xml:space="preserve">ÓRGÃO LICITANTE: </w:t>
            </w:r>
            <w:r>
              <w:rPr>
                <w:rFonts w:ascii="Times New Roman" w:hAnsi="Times New Roman"/>
                <w:b/>
                <w:bCs/>
                <w:sz w:val="34"/>
                <w:szCs w:val="30"/>
              </w:rPr>
              <w:t xml:space="preserve">MINISTÉRIO DO DESENVOLVIMENTO </w:t>
            </w:r>
            <w:r w:rsidRPr="00057A82">
              <w:rPr>
                <w:rFonts w:ascii="Times New Roman" w:hAnsi="Times New Roman"/>
                <w:b/>
                <w:bCs/>
                <w:sz w:val="34"/>
                <w:szCs w:val="30"/>
              </w:rPr>
              <w:t>REGIONAL</w:t>
            </w:r>
          </w:p>
          <w:p w14:paraId="5A10B593" w14:textId="77777777" w:rsidR="00057A82" w:rsidRDefault="00057A82" w:rsidP="00F57107">
            <w:pPr>
              <w:jc w:val="both"/>
              <w:rPr>
                <w:rFonts w:ascii="Arial" w:hAnsi="Arial" w:cs="Arial"/>
                <w:bCs/>
                <w:sz w:val="28"/>
                <w:szCs w:val="28"/>
              </w:rPr>
            </w:pPr>
            <w:r w:rsidRPr="00057A82">
              <w:rPr>
                <w:rFonts w:ascii="Times New Roman" w:hAnsi="Times New Roman"/>
                <w:b/>
                <w:bCs/>
                <w:sz w:val="34"/>
                <w:szCs w:val="30"/>
              </w:rPr>
              <w:t>CIA DE DESENV. DO V. DO SAO FRANCISCO-M.CLARO</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E12A22A" w14:textId="04D40693" w:rsidR="00057A82" w:rsidRDefault="00057A82" w:rsidP="00057A82">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057A82">
              <w:rPr>
                <w:rFonts w:ascii="Times New Roman" w:hAnsi="Times New Roman"/>
                <w:b/>
                <w:bCs/>
                <w:sz w:val="34"/>
                <w:szCs w:val="30"/>
              </w:rPr>
              <w:t>RDC ELETRÔNICO Nº 2</w:t>
            </w:r>
            <w:r>
              <w:rPr>
                <w:rFonts w:ascii="Times New Roman" w:hAnsi="Times New Roman"/>
                <w:b/>
                <w:bCs/>
                <w:sz w:val="34"/>
                <w:szCs w:val="30"/>
              </w:rPr>
              <w:t>3</w:t>
            </w:r>
            <w:r w:rsidRPr="00057A82">
              <w:rPr>
                <w:rFonts w:ascii="Times New Roman" w:hAnsi="Times New Roman"/>
                <w:b/>
                <w:bCs/>
                <w:sz w:val="34"/>
                <w:szCs w:val="30"/>
              </w:rPr>
              <w:t>/202</w:t>
            </w:r>
            <w:r w:rsidR="00E763C6">
              <w:rPr>
                <w:rFonts w:ascii="Times New Roman" w:hAnsi="Times New Roman"/>
                <w:b/>
                <w:bCs/>
                <w:sz w:val="34"/>
                <w:szCs w:val="30"/>
              </w:rPr>
              <w:t>0</w:t>
            </w:r>
          </w:p>
        </w:tc>
      </w:tr>
      <w:tr w:rsidR="00057A82" w14:paraId="0CF0DDF3"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394BAA" w14:textId="77777777" w:rsidR="00057A82" w:rsidRPr="00057A82" w:rsidRDefault="00057A82" w:rsidP="00F57107">
            <w:pPr>
              <w:rPr>
                <w:sz w:val="18"/>
                <w:szCs w:val="18"/>
              </w:rPr>
            </w:pPr>
            <w:r>
              <w:rPr>
                <w:rFonts w:cs="Arial"/>
                <w:sz w:val="18"/>
                <w:szCs w:val="18"/>
              </w:rPr>
              <w:t>Endereço:</w:t>
            </w:r>
            <w:r>
              <w:rPr>
                <w:sz w:val="18"/>
                <w:szCs w:val="18"/>
              </w:rPr>
              <w:t xml:space="preserve"> </w:t>
            </w:r>
            <w:r w:rsidRPr="00057A82">
              <w:rPr>
                <w:sz w:val="18"/>
                <w:szCs w:val="18"/>
              </w:rPr>
              <w:t>Av. Geraldo Athayde, nº 483, Alto São João – Montes Claros/MG – CEP 39400-292</w:t>
            </w:r>
          </w:p>
          <w:p w14:paraId="0918869D" w14:textId="77777777" w:rsidR="00057A82" w:rsidRDefault="00057A82" w:rsidP="00F57107">
            <w:pPr>
              <w:rPr>
                <w:sz w:val="18"/>
                <w:szCs w:val="18"/>
              </w:rPr>
            </w:pPr>
            <w:r w:rsidRPr="00057A82">
              <w:rPr>
                <w:sz w:val="18"/>
                <w:szCs w:val="18"/>
              </w:rPr>
              <w:t xml:space="preserve">Telefone: (38) 2104-7823 – FAX: (38) 2104-7824 - e-mail: </w:t>
            </w:r>
            <w:hyperlink r:id="rId41" w:history="1">
              <w:r w:rsidRPr="00304037">
                <w:rPr>
                  <w:rStyle w:val="Hyperlink"/>
                  <w:sz w:val="18"/>
                  <w:szCs w:val="18"/>
                </w:rPr>
                <w:t>1a.sl@codevasf.gov.br</w:t>
              </w:r>
            </w:hyperlink>
            <w:r>
              <w:rPr>
                <w:sz w:val="18"/>
                <w:szCs w:val="18"/>
              </w:rPr>
              <w:t xml:space="preserve"> </w:t>
            </w:r>
          </w:p>
        </w:tc>
      </w:tr>
    </w:tbl>
    <w:p w14:paraId="0F7F6D80" w14:textId="77777777" w:rsidR="00057A82" w:rsidRDefault="00057A82" w:rsidP="00057A82">
      <w:pPr>
        <w:jc w:val="both"/>
        <w:rPr>
          <w:rFonts w:ascii="Arial" w:hAnsi="Arial"/>
          <w:sz w:val="2"/>
          <w:szCs w:val="2"/>
        </w:rPr>
      </w:pPr>
    </w:p>
    <w:p w14:paraId="26988026" w14:textId="77777777" w:rsidR="00057A82" w:rsidRDefault="00057A82" w:rsidP="00057A8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3"/>
        <w:gridCol w:w="4790"/>
      </w:tblGrid>
      <w:tr w:rsidR="00057A82" w14:paraId="26516EFF" w14:textId="77777777" w:rsidTr="00F57107">
        <w:trPr>
          <w:cantSplit/>
          <w:trHeight w:val="1344"/>
        </w:trPr>
        <w:tc>
          <w:tcPr>
            <w:tcW w:w="5903" w:type="dxa"/>
            <w:tcBorders>
              <w:top w:val="single" w:sz="4" w:space="0" w:color="auto"/>
              <w:left w:val="single" w:sz="4" w:space="0" w:color="auto"/>
              <w:bottom w:val="single" w:sz="4" w:space="0" w:color="auto"/>
              <w:right w:val="single" w:sz="4" w:space="0" w:color="auto"/>
            </w:tcBorders>
            <w:hideMark/>
          </w:tcPr>
          <w:p w14:paraId="4378F192" w14:textId="03CC6158" w:rsidR="00057A82" w:rsidRDefault="00057A82" w:rsidP="00057A8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57A82">
              <w:rPr>
                <w:rFonts w:cs="ArialNarrow"/>
                <w:bCs/>
                <w:color w:val="000000"/>
                <w:sz w:val="18"/>
                <w:szCs w:val="18"/>
              </w:rPr>
              <w:t>EXECUÇÃO DAS OBRAS DE PAVIMENTAÇÃO EM</w:t>
            </w:r>
            <w:r>
              <w:rPr>
                <w:rFonts w:cs="ArialNarrow"/>
                <w:bCs/>
                <w:color w:val="000000"/>
                <w:sz w:val="18"/>
                <w:szCs w:val="18"/>
              </w:rPr>
              <w:t xml:space="preserve"> </w:t>
            </w:r>
            <w:r w:rsidRPr="00057A82">
              <w:rPr>
                <w:rFonts w:cs="ArialNarrow"/>
                <w:bCs/>
                <w:color w:val="000000"/>
                <w:sz w:val="18"/>
                <w:szCs w:val="18"/>
              </w:rPr>
              <w:t>CONCRETO PRÉ-MISTURADO A FRIO (PMF) DE</w:t>
            </w:r>
            <w:r>
              <w:rPr>
                <w:rFonts w:cs="ArialNarrow"/>
                <w:bCs/>
                <w:color w:val="000000"/>
                <w:sz w:val="18"/>
                <w:szCs w:val="18"/>
              </w:rPr>
              <w:t xml:space="preserve"> </w:t>
            </w:r>
            <w:r w:rsidRPr="00057A82">
              <w:rPr>
                <w:rFonts w:cs="ArialNarrow"/>
                <w:bCs/>
                <w:color w:val="000000"/>
                <w:sz w:val="18"/>
                <w:szCs w:val="18"/>
              </w:rPr>
              <w:t>TRECHO DA AV. DR. RENATO COSTA FRANCO, COM</w:t>
            </w:r>
            <w:r>
              <w:rPr>
                <w:rFonts w:cs="ArialNarrow"/>
                <w:bCs/>
                <w:color w:val="000000"/>
                <w:sz w:val="18"/>
                <w:szCs w:val="18"/>
              </w:rPr>
              <w:t xml:space="preserve"> </w:t>
            </w:r>
            <w:r w:rsidRPr="00057A82">
              <w:rPr>
                <w:rFonts w:cs="ArialNarrow"/>
                <w:bCs/>
                <w:color w:val="000000"/>
                <w:sz w:val="18"/>
                <w:szCs w:val="18"/>
              </w:rPr>
              <w:t>ÁREA TOTAL DE 4.660,68M2, NO MUNICÍPIO DE</w:t>
            </w:r>
            <w:r>
              <w:rPr>
                <w:rFonts w:cs="ArialNarrow"/>
                <w:bCs/>
                <w:color w:val="000000"/>
                <w:sz w:val="18"/>
                <w:szCs w:val="18"/>
              </w:rPr>
              <w:t xml:space="preserve"> </w:t>
            </w:r>
            <w:r w:rsidRPr="00057A82">
              <w:rPr>
                <w:rFonts w:cs="ArialNarrow"/>
                <w:bCs/>
                <w:color w:val="000000"/>
                <w:sz w:val="18"/>
                <w:szCs w:val="18"/>
              </w:rPr>
              <w:t>MANGA, NA ÁREA DE ATUAÇÃO DA 1ª</w:t>
            </w:r>
            <w:r>
              <w:rPr>
                <w:rFonts w:cs="ArialNarrow"/>
                <w:bCs/>
                <w:color w:val="000000"/>
                <w:sz w:val="18"/>
                <w:szCs w:val="18"/>
              </w:rPr>
              <w:t xml:space="preserve"> </w:t>
            </w:r>
            <w:r w:rsidRPr="00057A82">
              <w:rPr>
                <w:rFonts w:cs="ArialNarrow"/>
                <w:bCs/>
                <w:color w:val="000000"/>
                <w:sz w:val="18"/>
                <w:szCs w:val="18"/>
              </w:rPr>
              <w:t>SUPERINTENDÊNCIA REGIONAL DA CODEVASF –</w:t>
            </w:r>
            <w:r>
              <w:rPr>
                <w:rFonts w:cs="ArialNarrow"/>
                <w:bCs/>
                <w:color w:val="000000"/>
                <w:sz w:val="18"/>
                <w:szCs w:val="18"/>
              </w:rPr>
              <w:t xml:space="preserve"> </w:t>
            </w:r>
            <w:r w:rsidRPr="00057A82">
              <w:rPr>
                <w:rFonts w:cs="ArialNarrow"/>
                <w:bCs/>
                <w:color w:val="000000"/>
                <w:sz w:val="18"/>
                <w:szCs w:val="18"/>
              </w:rPr>
              <w:t>ESTADO DE MINAS GERAIS.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11D8379F" w14:textId="77777777" w:rsidR="00057A82" w:rsidRDefault="00057A82" w:rsidP="00F57107">
            <w:pPr>
              <w:rPr>
                <w:rFonts w:ascii="Arial" w:hAnsi="Arial"/>
                <w:bCs/>
                <w:sz w:val="18"/>
                <w:szCs w:val="15"/>
              </w:rPr>
            </w:pPr>
            <w:r>
              <w:rPr>
                <w:rFonts w:ascii="Arial" w:hAnsi="Arial"/>
                <w:bCs/>
                <w:sz w:val="18"/>
                <w:szCs w:val="15"/>
              </w:rPr>
              <w:t>DATAS:</w:t>
            </w:r>
          </w:p>
          <w:p w14:paraId="2EDA907A" w14:textId="77777777" w:rsidR="00057A82" w:rsidRDefault="00057A82" w:rsidP="00F57107">
            <w:pPr>
              <w:numPr>
                <w:ilvl w:val="0"/>
                <w:numId w:val="1"/>
              </w:numPr>
              <w:tabs>
                <w:tab w:val="num" w:pos="290"/>
                <w:tab w:val="num" w:pos="644"/>
              </w:tabs>
              <w:ind w:hanging="612"/>
              <w:rPr>
                <w:sz w:val="18"/>
                <w:szCs w:val="17"/>
              </w:rPr>
            </w:pPr>
            <w:r>
              <w:rPr>
                <w:sz w:val="18"/>
                <w:szCs w:val="17"/>
              </w:rPr>
              <w:t xml:space="preserve">Entrega: </w:t>
            </w:r>
            <w:r>
              <w:rPr>
                <w:b/>
                <w:sz w:val="18"/>
                <w:szCs w:val="17"/>
              </w:rPr>
              <w:t>13/10/2020</w:t>
            </w:r>
            <w:r>
              <w:rPr>
                <w:sz w:val="18"/>
                <w:szCs w:val="17"/>
              </w:rPr>
              <w:t>, até ás 09:59.</w:t>
            </w:r>
          </w:p>
          <w:p w14:paraId="11E55743" w14:textId="77777777" w:rsidR="00057A82" w:rsidRPr="00323305" w:rsidRDefault="00057A82" w:rsidP="00F57107">
            <w:pPr>
              <w:numPr>
                <w:ilvl w:val="0"/>
                <w:numId w:val="1"/>
              </w:numPr>
              <w:tabs>
                <w:tab w:val="num" w:pos="290"/>
                <w:tab w:val="num" w:pos="644"/>
              </w:tabs>
              <w:ind w:hanging="612"/>
              <w:rPr>
                <w:sz w:val="18"/>
                <w:szCs w:val="17"/>
              </w:rPr>
            </w:pPr>
            <w:r>
              <w:rPr>
                <w:sz w:val="18"/>
                <w:szCs w:val="17"/>
              </w:rPr>
              <w:t xml:space="preserve">Abertura: </w:t>
            </w:r>
            <w:r>
              <w:rPr>
                <w:b/>
                <w:sz w:val="18"/>
                <w:szCs w:val="17"/>
              </w:rPr>
              <w:t>13/10/2020</w:t>
            </w:r>
            <w:r>
              <w:rPr>
                <w:sz w:val="18"/>
                <w:szCs w:val="17"/>
              </w:rPr>
              <w:t>, ás 10:00.</w:t>
            </w:r>
          </w:p>
        </w:tc>
      </w:tr>
    </w:tbl>
    <w:p w14:paraId="1D1BF552" w14:textId="77777777" w:rsidR="00057A82" w:rsidRPr="287C33CA" w:rsidRDefault="00057A82" w:rsidP="00057A8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57A82" w:rsidRPr="287C33CA" w14:paraId="73A6FBB3"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49F059B" w14:textId="77777777" w:rsidR="00057A82" w:rsidRPr="287C33CA" w:rsidRDefault="00057A82" w:rsidP="00F57107">
            <w:pPr>
              <w:tabs>
                <w:tab w:val="left" w:pos="4393"/>
                <w:tab w:val="center" w:pos="5386"/>
              </w:tabs>
              <w:jc w:val="center"/>
              <w:outlineLvl w:val="1"/>
              <w:rPr>
                <w:rFonts w:cs="Arial"/>
                <w:sz w:val="18"/>
                <w:szCs w:val="18"/>
              </w:rPr>
            </w:pPr>
            <w:r w:rsidRPr="287C33CA">
              <w:rPr>
                <w:rFonts w:cs="Arial"/>
                <w:sz w:val="18"/>
                <w:szCs w:val="18"/>
              </w:rPr>
              <w:t>VALORES</w:t>
            </w:r>
          </w:p>
        </w:tc>
      </w:tr>
      <w:tr w:rsidR="00057A82" w:rsidRPr="287C33CA" w14:paraId="0882FC3B"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812ED8C" w14:textId="77777777" w:rsidR="00057A82" w:rsidRPr="287C33CA" w:rsidRDefault="00057A82"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3006E0" w14:textId="77777777" w:rsidR="00057A82" w:rsidRPr="287C33CA" w:rsidRDefault="00057A82"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2849240" w14:textId="77777777" w:rsidR="00057A82" w:rsidRPr="287C33CA" w:rsidRDefault="00057A82"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2EB50AE" w14:textId="77777777" w:rsidR="00057A82" w:rsidRPr="287C33CA" w:rsidRDefault="00057A82" w:rsidP="00F57107">
            <w:pPr>
              <w:jc w:val="center"/>
              <w:outlineLvl w:val="1"/>
              <w:rPr>
                <w:rFonts w:cs="Arial"/>
                <w:sz w:val="18"/>
                <w:szCs w:val="18"/>
              </w:rPr>
            </w:pPr>
            <w:r w:rsidRPr="287C33CA">
              <w:rPr>
                <w:rFonts w:cs="Arial"/>
                <w:bCs/>
                <w:sz w:val="18"/>
                <w:szCs w:val="18"/>
              </w:rPr>
              <w:t>Valor do Edital</w:t>
            </w:r>
          </w:p>
        </w:tc>
      </w:tr>
      <w:tr w:rsidR="00057A82" w:rsidRPr="287C33CA" w14:paraId="12C92C5B"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41325D2" w14:textId="57D3E53F" w:rsidR="00057A82" w:rsidRPr="287C33CA" w:rsidRDefault="00057A82" w:rsidP="00F57107">
            <w:pPr>
              <w:autoSpaceDE w:val="0"/>
              <w:autoSpaceDN w:val="0"/>
              <w:adjustRightInd w:val="0"/>
              <w:jc w:val="center"/>
              <w:rPr>
                <w:rFonts w:cs="Arial"/>
                <w:bCs/>
                <w:color w:val="000000"/>
                <w:sz w:val="18"/>
                <w:szCs w:val="18"/>
              </w:rPr>
            </w:pPr>
            <w:r w:rsidRPr="00057A82">
              <w:rPr>
                <w:rFonts w:cs="Arial"/>
                <w:bCs/>
                <w:color w:val="000000"/>
                <w:sz w:val="18"/>
                <w:szCs w:val="18"/>
              </w:rPr>
              <w:t>R$ 304.347,90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9EC095" w14:textId="77777777" w:rsidR="00057A82" w:rsidRPr="287C33CA" w:rsidRDefault="00057A8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E4EDF0F" w14:textId="77777777" w:rsidR="00057A82" w:rsidRPr="287C33CA" w:rsidRDefault="00057A8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2D00E80" w14:textId="77777777" w:rsidR="00057A82" w:rsidRPr="287C33CA" w:rsidRDefault="00057A82" w:rsidP="00F57107">
            <w:pPr>
              <w:keepNext/>
              <w:jc w:val="center"/>
              <w:outlineLvl w:val="0"/>
              <w:rPr>
                <w:rFonts w:cs="Arial"/>
                <w:bCs/>
                <w:color w:val="000000"/>
                <w:sz w:val="18"/>
                <w:szCs w:val="18"/>
              </w:rPr>
            </w:pPr>
            <w:r w:rsidRPr="287C33CA">
              <w:rPr>
                <w:rFonts w:cs="Arial"/>
                <w:bCs/>
                <w:color w:val="000000"/>
                <w:sz w:val="18"/>
                <w:szCs w:val="18"/>
              </w:rPr>
              <w:t>R$ -</w:t>
            </w:r>
          </w:p>
        </w:tc>
      </w:tr>
      <w:tr w:rsidR="00057A82" w:rsidRPr="287C33CA" w14:paraId="52426137"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AB74918" w14:textId="77777777" w:rsidR="00057A82" w:rsidRDefault="00057A82"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47BF3BC" w14:textId="77777777" w:rsidR="00057A82" w:rsidRPr="0082369B"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Conforme edital. </w:t>
            </w:r>
          </w:p>
        </w:tc>
      </w:tr>
      <w:tr w:rsidR="00057A82" w14:paraId="57BF7584"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79866CD" w14:textId="77777777" w:rsidR="00057A82"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CACAEED" w14:textId="77777777" w:rsidR="00057A82" w:rsidRPr="003C6DB2" w:rsidRDefault="00057A82" w:rsidP="00F57107">
            <w:pPr>
              <w:autoSpaceDE w:val="0"/>
              <w:autoSpaceDN w:val="0"/>
              <w:adjustRightInd w:val="0"/>
              <w:jc w:val="both"/>
              <w:rPr>
                <w:rFonts w:cs="Arial"/>
                <w:color w:val="000000"/>
                <w:sz w:val="18"/>
                <w:szCs w:val="18"/>
              </w:rPr>
            </w:pPr>
            <w:r>
              <w:rPr>
                <w:rFonts w:cs="Arial"/>
                <w:color w:val="000000"/>
                <w:sz w:val="18"/>
                <w:szCs w:val="18"/>
              </w:rPr>
              <w:t>Conforme edital.</w:t>
            </w:r>
          </w:p>
        </w:tc>
      </w:tr>
      <w:tr w:rsidR="00057A82" w14:paraId="57DBF4B3"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70C245D" w14:textId="77777777" w:rsidR="00057A82" w:rsidRDefault="00057A82"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57A82" w14:paraId="4B2C15D3"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C476CF7" w14:textId="77777777" w:rsidR="00057A82" w:rsidRDefault="00057A82" w:rsidP="00F57107">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057A82">
              <w:rPr>
                <w:rFonts w:cs="ArialNarrow"/>
                <w:sz w:val="18"/>
                <w:szCs w:val="18"/>
              </w:rPr>
              <w:t xml:space="preserve">Conforme edital. </w:t>
            </w:r>
            <w:hyperlink r:id="rId42" w:history="1">
              <w:r>
                <w:rPr>
                  <w:rStyle w:val="Hyperlink"/>
                  <w:rFonts w:cs="Symbol"/>
                  <w:sz w:val="18"/>
                  <w:szCs w:val="18"/>
                </w:rPr>
                <w:t>Clique aqui para obter informações do edital</w:t>
              </w:r>
            </w:hyperlink>
            <w:r>
              <w:rPr>
                <w:rStyle w:val="Hyperlink"/>
                <w:rFonts w:cs="Symbol"/>
                <w:sz w:val="18"/>
                <w:szCs w:val="18"/>
              </w:rPr>
              <w:t>.</w:t>
            </w:r>
          </w:p>
        </w:tc>
      </w:tr>
    </w:tbl>
    <w:p w14:paraId="7EE7352B" w14:textId="77777777" w:rsidR="002F425C" w:rsidRDefault="002F425C" w:rsidP="00756176">
      <w:pPr>
        <w:autoSpaceDE w:val="0"/>
        <w:autoSpaceDN w:val="0"/>
        <w:adjustRightInd w:val="0"/>
        <w:jc w:val="both"/>
        <w:rPr>
          <w:rFonts w:asciiTheme="majorHAnsi" w:hAnsiTheme="majorHAnsi"/>
        </w:rPr>
      </w:pPr>
    </w:p>
    <w:p w14:paraId="690559BB" w14:textId="77777777" w:rsidR="00057A82" w:rsidRDefault="00057A82"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E763C6" w14:paraId="4F154018" w14:textId="77777777" w:rsidTr="00F57107">
        <w:trPr>
          <w:cantSplit/>
          <w:trHeight w:val="45"/>
        </w:trPr>
        <w:tc>
          <w:tcPr>
            <w:tcW w:w="7580" w:type="dxa"/>
            <w:tcBorders>
              <w:top w:val="single" w:sz="4" w:space="0" w:color="auto"/>
              <w:left w:val="single" w:sz="4" w:space="0" w:color="auto"/>
              <w:bottom w:val="single" w:sz="4" w:space="0" w:color="auto"/>
              <w:right w:val="single" w:sz="4" w:space="0" w:color="auto"/>
            </w:tcBorders>
            <w:vAlign w:val="center"/>
            <w:hideMark/>
          </w:tcPr>
          <w:p w14:paraId="3211ED2A" w14:textId="77777777" w:rsidR="00E763C6" w:rsidRPr="00057A82" w:rsidRDefault="00E763C6" w:rsidP="00F57107">
            <w:pPr>
              <w:jc w:val="both"/>
              <w:rPr>
                <w:rFonts w:ascii="Times New Roman" w:hAnsi="Times New Roman"/>
                <w:b/>
                <w:bCs/>
                <w:sz w:val="34"/>
                <w:szCs w:val="30"/>
              </w:rPr>
            </w:pPr>
            <w:r>
              <w:rPr>
                <w:rFonts w:ascii="Arial" w:hAnsi="Arial" w:cs="Arial"/>
                <w:bCs/>
                <w:sz w:val="20"/>
                <w:szCs w:val="20"/>
              </w:rPr>
              <w:t xml:space="preserve">ÓRGÃO LICITANTE: </w:t>
            </w:r>
            <w:r>
              <w:rPr>
                <w:rFonts w:ascii="Times New Roman" w:hAnsi="Times New Roman"/>
                <w:b/>
                <w:bCs/>
                <w:sz w:val="34"/>
                <w:szCs w:val="30"/>
              </w:rPr>
              <w:t xml:space="preserve">MINISTÉRIO DO DESENVOLVIMENTO </w:t>
            </w:r>
            <w:r w:rsidRPr="00057A82">
              <w:rPr>
                <w:rFonts w:ascii="Times New Roman" w:hAnsi="Times New Roman"/>
                <w:b/>
                <w:bCs/>
                <w:sz w:val="34"/>
                <w:szCs w:val="30"/>
              </w:rPr>
              <w:t>REGIONAL</w:t>
            </w:r>
          </w:p>
          <w:p w14:paraId="74C43C5F" w14:textId="77777777" w:rsidR="00E763C6" w:rsidRDefault="00E763C6" w:rsidP="00F57107">
            <w:pPr>
              <w:jc w:val="both"/>
              <w:rPr>
                <w:rFonts w:ascii="Arial" w:hAnsi="Arial" w:cs="Arial"/>
                <w:bCs/>
                <w:sz w:val="28"/>
                <w:szCs w:val="28"/>
              </w:rPr>
            </w:pPr>
            <w:r w:rsidRPr="00057A82">
              <w:rPr>
                <w:rFonts w:ascii="Times New Roman" w:hAnsi="Times New Roman"/>
                <w:b/>
                <w:bCs/>
                <w:sz w:val="34"/>
                <w:szCs w:val="30"/>
              </w:rPr>
              <w:t>CIA DE DESENV. DO V. DO SAO FRANCISCO-M.CLARO</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74CF9BB" w14:textId="25749710" w:rsidR="00E763C6" w:rsidRDefault="00E763C6" w:rsidP="00E763C6">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057A82">
              <w:rPr>
                <w:rFonts w:ascii="Times New Roman" w:hAnsi="Times New Roman"/>
                <w:b/>
                <w:bCs/>
                <w:sz w:val="34"/>
                <w:szCs w:val="30"/>
              </w:rPr>
              <w:t>RDC ELETRÔNICO Nº 2</w:t>
            </w:r>
            <w:r>
              <w:rPr>
                <w:rFonts w:ascii="Times New Roman" w:hAnsi="Times New Roman"/>
                <w:b/>
                <w:bCs/>
                <w:sz w:val="34"/>
                <w:szCs w:val="30"/>
              </w:rPr>
              <w:t>2</w:t>
            </w:r>
            <w:r w:rsidRPr="00057A82">
              <w:rPr>
                <w:rFonts w:ascii="Times New Roman" w:hAnsi="Times New Roman"/>
                <w:b/>
                <w:bCs/>
                <w:sz w:val="34"/>
                <w:szCs w:val="30"/>
              </w:rPr>
              <w:t>/202</w:t>
            </w:r>
            <w:r>
              <w:rPr>
                <w:rFonts w:ascii="Times New Roman" w:hAnsi="Times New Roman"/>
                <w:b/>
                <w:bCs/>
                <w:sz w:val="34"/>
                <w:szCs w:val="30"/>
              </w:rPr>
              <w:t>0</w:t>
            </w:r>
          </w:p>
        </w:tc>
      </w:tr>
      <w:tr w:rsidR="00E763C6" w14:paraId="24BE1B95"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48A54B" w14:textId="77777777" w:rsidR="00E763C6" w:rsidRPr="00057A82" w:rsidRDefault="00E763C6" w:rsidP="00F57107">
            <w:pPr>
              <w:rPr>
                <w:sz w:val="18"/>
                <w:szCs w:val="18"/>
              </w:rPr>
            </w:pPr>
            <w:r>
              <w:rPr>
                <w:rFonts w:cs="Arial"/>
                <w:sz w:val="18"/>
                <w:szCs w:val="18"/>
              </w:rPr>
              <w:t>Endereço:</w:t>
            </w:r>
            <w:r>
              <w:rPr>
                <w:sz w:val="18"/>
                <w:szCs w:val="18"/>
              </w:rPr>
              <w:t xml:space="preserve"> </w:t>
            </w:r>
            <w:r w:rsidRPr="00057A82">
              <w:rPr>
                <w:sz w:val="18"/>
                <w:szCs w:val="18"/>
              </w:rPr>
              <w:t>Av. Geraldo Athayde, nº 483, Alto São João – Montes Claros/MG – CEP 39400-292</w:t>
            </w:r>
          </w:p>
          <w:p w14:paraId="66FA2082" w14:textId="77777777" w:rsidR="00E763C6" w:rsidRDefault="00E763C6" w:rsidP="00F57107">
            <w:pPr>
              <w:rPr>
                <w:sz w:val="18"/>
                <w:szCs w:val="18"/>
              </w:rPr>
            </w:pPr>
            <w:r w:rsidRPr="00057A82">
              <w:rPr>
                <w:sz w:val="18"/>
                <w:szCs w:val="18"/>
              </w:rPr>
              <w:t xml:space="preserve">Telefone: (38) 2104-7823 – FAX: (38) 2104-7824 - e-mail: </w:t>
            </w:r>
            <w:hyperlink r:id="rId43" w:history="1">
              <w:r w:rsidRPr="00304037">
                <w:rPr>
                  <w:rStyle w:val="Hyperlink"/>
                  <w:sz w:val="18"/>
                  <w:szCs w:val="18"/>
                </w:rPr>
                <w:t>1a.sl@codevasf.gov.br</w:t>
              </w:r>
            </w:hyperlink>
            <w:r>
              <w:rPr>
                <w:sz w:val="18"/>
                <w:szCs w:val="18"/>
              </w:rPr>
              <w:t xml:space="preserve"> </w:t>
            </w:r>
          </w:p>
        </w:tc>
      </w:tr>
    </w:tbl>
    <w:p w14:paraId="2C34DC60" w14:textId="77777777" w:rsidR="00E763C6" w:rsidRDefault="00E763C6" w:rsidP="00E763C6">
      <w:pPr>
        <w:jc w:val="both"/>
        <w:rPr>
          <w:rFonts w:ascii="Arial" w:hAnsi="Arial"/>
          <w:sz w:val="2"/>
          <w:szCs w:val="2"/>
        </w:rPr>
      </w:pPr>
    </w:p>
    <w:p w14:paraId="02F72007" w14:textId="77777777" w:rsidR="00E763C6" w:rsidRDefault="00E763C6" w:rsidP="00E763C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3"/>
        <w:gridCol w:w="4790"/>
      </w:tblGrid>
      <w:tr w:rsidR="00E763C6" w14:paraId="318FB5B6" w14:textId="77777777" w:rsidTr="00F57107">
        <w:trPr>
          <w:cantSplit/>
          <w:trHeight w:val="1344"/>
        </w:trPr>
        <w:tc>
          <w:tcPr>
            <w:tcW w:w="5903" w:type="dxa"/>
            <w:tcBorders>
              <w:top w:val="single" w:sz="4" w:space="0" w:color="auto"/>
              <w:left w:val="single" w:sz="4" w:space="0" w:color="auto"/>
              <w:bottom w:val="single" w:sz="4" w:space="0" w:color="auto"/>
              <w:right w:val="single" w:sz="4" w:space="0" w:color="auto"/>
            </w:tcBorders>
            <w:hideMark/>
          </w:tcPr>
          <w:p w14:paraId="5D945527" w14:textId="176E4677" w:rsidR="00E763C6" w:rsidRDefault="00E763C6" w:rsidP="00E763C6">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E763C6">
              <w:rPr>
                <w:rFonts w:cs="ArialNarrow"/>
                <w:bCs/>
                <w:color w:val="000000"/>
                <w:sz w:val="18"/>
                <w:szCs w:val="18"/>
              </w:rPr>
              <w:t>EXECUÇÃO DAS OBRAS E SERVIÇOS DE CONSTRUÇÃO</w:t>
            </w:r>
            <w:r>
              <w:rPr>
                <w:rFonts w:cs="ArialNarrow"/>
                <w:bCs/>
                <w:color w:val="000000"/>
                <w:sz w:val="18"/>
                <w:szCs w:val="18"/>
              </w:rPr>
              <w:t xml:space="preserve"> </w:t>
            </w:r>
            <w:r w:rsidRPr="00E763C6">
              <w:rPr>
                <w:rFonts w:cs="ArialNarrow"/>
                <w:bCs/>
                <w:color w:val="000000"/>
                <w:sz w:val="18"/>
                <w:szCs w:val="18"/>
              </w:rPr>
              <w:t>DE UMA PRAÇA, COM ÁREA DE 1.127M2, NA</w:t>
            </w:r>
            <w:r>
              <w:rPr>
                <w:rFonts w:cs="ArialNarrow"/>
                <w:bCs/>
                <w:color w:val="000000"/>
                <w:sz w:val="18"/>
                <w:szCs w:val="18"/>
              </w:rPr>
              <w:t xml:space="preserve"> </w:t>
            </w:r>
            <w:r w:rsidRPr="00E763C6">
              <w:rPr>
                <w:rFonts w:cs="ArialNarrow"/>
                <w:bCs/>
                <w:color w:val="000000"/>
                <w:sz w:val="18"/>
                <w:szCs w:val="18"/>
              </w:rPr>
              <w:t>COMUIDADE DE ALEGRE, NO DISTRITO DE RIACHO</w:t>
            </w:r>
            <w:r>
              <w:rPr>
                <w:rFonts w:cs="ArialNarrow"/>
                <w:bCs/>
                <w:color w:val="000000"/>
                <w:sz w:val="18"/>
                <w:szCs w:val="18"/>
              </w:rPr>
              <w:t xml:space="preserve"> </w:t>
            </w:r>
            <w:r w:rsidRPr="00E763C6">
              <w:rPr>
                <w:rFonts w:cs="ArialNarrow"/>
                <w:bCs/>
                <w:color w:val="000000"/>
                <w:sz w:val="18"/>
                <w:szCs w:val="18"/>
              </w:rPr>
              <w:t>DA CRUZ, LOCALIZADA NO MUNICÍPIO DE</w:t>
            </w:r>
            <w:r>
              <w:rPr>
                <w:rFonts w:cs="ArialNarrow"/>
                <w:bCs/>
                <w:color w:val="000000"/>
                <w:sz w:val="18"/>
                <w:szCs w:val="18"/>
              </w:rPr>
              <w:t xml:space="preserve"> </w:t>
            </w:r>
            <w:r w:rsidRPr="00E763C6">
              <w:rPr>
                <w:rFonts w:cs="ArialNarrow"/>
                <w:bCs/>
                <w:color w:val="000000"/>
                <w:sz w:val="18"/>
                <w:szCs w:val="18"/>
              </w:rPr>
              <w:t>JANAUÁRIA, ESTADO DE MINAS GERAIS.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1E93A43F" w14:textId="77777777" w:rsidR="00E763C6" w:rsidRDefault="00E763C6" w:rsidP="00F57107">
            <w:pPr>
              <w:rPr>
                <w:rFonts w:ascii="Arial" w:hAnsi="Arial"/>
                <w:bCs/>
                <w:sz w:val="18"/>
                <w:szCs w:val="15"/>
              </w:rPr>
            </w:pPr>
            <w:r>
              <w:rPr>
                <w:rFonts w:ascii="Arial" w:hAnsi="Arial"/>
                <w:bCs/>
                <w:sz w:val="18"/>
                <w:szCs w:val="15"/>
              </w:rPr>
              <w:t>DATAS:</w:t>
            </w:r>
          </w:p>
          <w:p w14:paraId="2110BEA9" w14:textId="77777777" w:rsidR="00E763C6" w:rsidRDefault="00E763C6" w:rsidP="00F57107">
            <w:pPr>
              <w:numPr>
                <w:ilvl w:val="0"/>
                <w:numId w:val="1"/>
              </w:numPr>
              <w:tabs>
                <w:tab w:val="num" w:pos="290"/>
                <w:tab w:val="num" w:pos="644"/>
              </w:tabs>
              <w:ind w:hanging="612"/>
              <w:rPr>
                <w:sz w:val="18"/>
                <w:szCs w:val="17"/>
              </w:rPr>
            </w:pPr>
            <w:r>
              <w:rPr>
                <w:sz w:val="18"/>
                <w:szCs w:val="17"/>
              </w:rPr>
              <w:t xml:space="preserve">Entrega: </w:t>
            </w:r>
            <w:r>
              <w:rPr>
                <w:b/>
                <w:sz w:val="18"/>
                <w:szCs w:val="17"/>
              </w:rPr>
              <w:t>13/10/2020</w:t>
            </w:r>
            <w:r>
              <w:rPr>
                <w:sz w:val="18"/>
                <w:szCs w:val="17"/>
              </w:rPr>
              <w:t>, até ás 09:59.</w:t>
            </w:r>
          </w:p>
          <w:p w14:paraId="1A6F0E99" w14:textId="77777777" w:rsidR="00E763C6" w:rsidRPr="00323305" w:rsidRDefault="00E763C6" w:rsidP="00F57107">
            <w:pPr>
              <w:numPr>
                <w:ilvl w:val="0"/>
                <w:numId w:val="1"/>
              </w:numPr>
              <w:tabs>
                <w:tab w:val="num" w:pos="290"/>
                <w:tab w:val="num" w:pos="644"/>
              </w:tabs>
              <w:ind w:hanging="612"/>
              <w:rPr>
                <w:sz w:val="18"/>
                <w:szCs w:val="17"/>
              </w:rPr>
            </w:pPr>
            <w:r>
              <w:rPr>
                <w:sz w:val="18"/>
                <w:szCs w:val="17"/>
              </w:rPr>
              <w:t xml:space="preserve">Abertura: </w:t>
            </w:r>
            <w:r>
              <w:rPr>
                <w:b/>
                <w:sz w:val="18"/>
                <w:szCs w:val="17"/>
              </w:rPr>
              <w:t>13/10/2020</w:t>
            </w:r>
            <w:r>
              <w:rPr>
                <w:sz w:val="18"/>
                <w:szCs w:val="17"/>
              </w:rPr>
              <w:t>, ás 10:00.</w:t>
            </w:r>
          </w:p>
        </w:tc>
      </w:tr>
    </w:tbl>
    <w:p w14:paraId="713ACE72" w14:textId="77777777" w:rsidR="00E763C6" w:rsidRPr="287C33CA" w:rsidRDefault="00E763C6" w:rsidP="00E763C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E763C6" w:rsidRPr="287C33CA" w14:paraId="6EFEE351"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80EE89E" w14:textId="77777777" w:rsidR="00E763C6" w:rsidRPr="287C33CA" w:rsidRDefault="00E763C6" w:rsidP="00F57107">
            <w:pPr>
              <w:tabs>
                <w:tab w:val="left" w:pos="4393"/>
                <w:tab w:val="center" w:pos="5386"/>
              </w:tabs>
              <w:jc w:val="center"/>
              <w:outlineLvl w:val="1"/>
              <w:rPr>
                <w:rFonts w:cs="Arial"/>
                <w:sz w:val="18"/>
                <w:szCs w:val="18"/>
              </w:rPr>
            </w:pPr>
            <w:r w:rsidRPr="287C33CA">
              <w:rPr>
                <w:rFonts w:cs="Arial"/>
                <w:sz w:val="18"/>
                <w:szCs w:val="18"/>
              </w:rPr>
              <w:t>VALORES</w:t>
            </w:r>
          </w:p>
        </w:tc>
      </w:tr>
      <w:tr w:rsidR="00E763C6" w:rsidRPr="287C33CA" w14:paraId="6CE3CEF9"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363863F" w14:textId="77777777" w:rsidR="00E763C6" w:rsidRPr="287C33CA" w:rsidRDefault="00E763C6"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C220769" w14:textId="77777777" w:rsidR="00E763C6" w:rsidRPr="287C33CA" w:rsidRDefault="00E763C6"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832FE6" w14:textId="77777777" w:rsidR="00E763C6" w:rsidRPr="287C33CA" w:rsidRDefault="00E763C6"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3D13B7B" w14:textId="77777777" w:rsidR="00E763C6" w:rsidRPr="287C33CA" w:rsidRDefault="00E763C6" w:rsidP="00F57107">
            <w:pPr>
              <w:jc w:val="center"/>
              <w:outlineLvl w:val="1"/>
              <w:rPr>
                <w:rFonts w:cs="Arial"/>
                <w:sz w:val="18"/>
                <w:szCs w:val="18"/>
              </w:rPr>
            </w:pPr>
            <w:r w:rsidRPr="287C33CA">
              <w:rPr>
                <w:rFonts w:cs="Arial"/>
                <w:bCs/>
                <w:sz w:val="18"/>
                <w:szCs w:val="18"/>
              </w:rPr>
              <w:t>Valor do Edital</w:t>
            </w:r>
          </w:p>
        </w:tc>
      </w:tr>
      <w:tr w:rsidR="00E763C6" w:rsidRPr="287C33CA" w14:paraId="20A1CC05"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A8818DF" w14:textId="50EAEF05" w:rsidR="00E763C6" w:rsidRPr="287C33CA" w:rsidRDefault="00E763C6" w:rsidP="00F57107">
            <w:pPr>
              <w:autoSpaceDE w:val="0"/>
              <w:autoSpaceDN w:val="0"/>
              <w:adjustRightInd w:val="0"/>
              <w:jc w:val="center"/>
              <w:rPr>
                <w:rFonts w:cs="Arial"/>
                <w:bCs/>
                <w:color w:val="000000"/>
                <w:sz w:val="18"/>
                <w:szCs w:val="18"/>
              </w:rPr>
            </w:pPr>
            <w:r w:rsidRPr="00E763C6">
              <w:rPr>
                <w:rFonts w:cs="Arial"/>
                <w:bCs/>
                <w:color w:val="000000"/>
                <w:sz w:val="18"/>
                <w:szCs w:val="18"/>
              </w:rPr>
              <w:t>R$ 121.768,31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22F0AF0" w14:textId="77777777" w:rsidR="00E763C6" w:rsidRPr="287C33CA" w:rsidRDefault="00E763C6"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C370A0" w14:textId="77777777" w:rsidR="00E763C6" w:rsidRPr="287C33CA" w:rsidRDefault="00E763C6"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1C4A95A" w14:textId="77777777" w:rsidR="00E763C6" w:rsidRPr="287C33CA" w:rsidRDefault="00E763C6" w:rsidP="00F57107">
            <w:pPr>
              <w:keepNext/>
              <w:jc w:val="center"/>
              <w:outlineLvl w:val="0"/>
              <w:rPr>
                <w:rFonts w:cs="Arial"/>
                <w:bCs/>
                <w:color w:val="000000"/>
                <w:sz w:val="18"/>
                <w:szCs w:val="18"/>
              </w:rPr>
            </w:pPr>
            <w:r w:rsidRPr="287C33CA">
              <w:rPr>
                <w:rFonts w:cs="Arial"/>
                <w:bCs/>
                <w:color w:val="000000"/>
                <w:sz w:val="18"/>
                <w:szCs w:val="18"/>
              </w:rPr>
              <w:t>R$ -</w:t>
            </w:r>
          </w:p>
        </w:tc>
      </w:tr>
      <w:tr w:rsidR="00E763C6" w:rsidRPr="287C33CA" w14:paraId="159F43EE"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901D042" w14:textId="29807A5A" w:rsidR="00E763C6" w:rsidRPr="0082369B" w:rsidRDefault="00E763C6" w:rsidP="00D02F83">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Conforme edital. </w:t>
            </w:r>
          </w:p>
        </w:tc>
      </w:tr>
      <w:tr w:rsidR="00E763C6" w14:paraId="72FEADEA"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3FC5968" w14:textId="40E2A098" w:rsidR="00E763C6" w:rsidRPr="003C6DB2" w:rsidRDefault="00E763C6" w:rsidP="00D02F83">
            <w:pPr>
              <w:autoSpaceDE w:val="0"/>
              <w:autoSpaceDN w:val="0"/>
              <w:adjustRightInd w:val="0"/>
              <w:jc w:val="both"/>
              <w:rPr>
                <w:rFonts w:cs="Arial"/>
                <w:color w:val="000000"/>
                <w:sz w:val="18"/>
                <w:szCs w:val="18"/>
              </w:rPr>
            </w:pPr>
            <w:r>
              <w:rPr>
                <w:rFonts w:cs="Arial"/>
                <w:color w:val="000000"/>
                <w:sz w:val="18"/>
                <w:szCs w:val="18"/>
              </w:rPr>
              <w:t>CAPACIDADE OPERACIONAL: Conforme edital.</w:t>
            </w:r>
          </w:p>
        </w:tc>
      </w:tr>
      <w:tr w:rsidR="00E763C6" w14:paraId="7F4FFBEA"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F62E09F" w14:textId="77777777" w:rsidR="00E763C6" w:rsidRDefault="00E763C6"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E763C6" w14:paraId="64B64EBD"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A803D24" w14:textId="77777777" w:rsidR="00E763C6" w:rsidRDefault="00E763C6" w:rsidP="00F57107">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057A82">
              <w:rPr>
                <w:rFonts w:cs="ArialNarrow"/>
                <w:sz w:val="18"/>
                <w:szCs w:val="18"/>
              </w:rPr>
              <w:t xml:space="preserve">Conforme edital. </w:t>
            </w:r>
            <w:hyperlink r:id="rId44" w:history="1">
              <w:r>
                <w:rPr>
                  <w:rStyle w:val="Hyperlink"/>
                  <w:rFonts w:cs="Symbol"/>
                  <w:sz w:val="18"/>
                  <w:szCs w:val="18"/>
                </w:rPr>
                <w:t>Clique aqui para obter informações do edital</w:t>
              </w:r>
            </w:hyperlink>
            <w:r>
              <w:rPr>
                <w:rStyle w:val="Hyperlink"/>
                <w:rFonts w:cs="Symbol"/>
                <w:sz w:val="18"/>
                <w:szCs w:val="18"/>
              </w:rPr>
              <w:t>.</w:t>
            </w:r>
          </w:p>
        </w:tc>
      </w:tr>
    </w:tbl>
    <w:p w14:paraId="565694A1" w14:textId="77777777" w:rsidR="002F425C" w:rsidRDefault="002F425C" w:rsidP="00756176">
      <w:pPr>
        <w:autoSpaceDE w:val="0"/>
        <w:autoSpaceDN w:val="0"/>
        <w:adjustRightInd w:val="0"/>
        <w:jc w:val="both"/>
        <w:rPr>
          <w:rFonts w:asciiTheme="majorHAnsi" w:hAnsiTheme="majorHAnsi"/>
        </w:rPr>
      </w:pPr>
    </w:p>
    <w:p w14:paraId="2B235641" w14:textId="77777777" w:rsidR="00467D77" w:rsidRDefault="00467D77"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3C25B2" w14:paraId="065401AA" w14:textId="77777777" w:rsidTr="00F57107">
        <w:trPr>
          <w:cantSplit/>
          <w:trHeight w:val="45"/>
        </w:trPr>
        <w:tc>
          <w:tcPr>
            <w:tcW w:w="7580" w:type="dxa"/>
            <w:tcBorders>
              <w:top w:val="single" w:sz="4" w:space="0" w:color="auto"/>
              <w:left w:val="single" w:sz="4" w:space="0" w:color="auto"/>
              <w:bottom w:val="single" w:sz="4" w:space="0" w:color="auto"/>
              <w:right w:val="single" w:sz="4" w:space="0" w:color="auto"/>
            </w:tcBorders>
            <w:vAlign w:val="center"/>
            <w:hideMark/>
          </w:tcPr>
          <w:p w14:paraId="7E5FC138" w14:textId="140D0871" w:rsidR="003C25B2" w:rsidRDefault="003C25B2" w:rsidP="003C25B2">
            <w:pPr>
              <w:jc w:val="both"/>
              <w:rPr>
                <w:rFonts w:ascii="Arial" w:hAnsi="Arial" w:cs="Arial"/>
                <w:bCs/>
                <w:sz w:val="28"/>
                <w:szCs w:val="28"/>
              </w:rPr>
            </w:pPr>
            <w:r>
              <w:rPr>
                <w:rFonts w:ascii="Arial" w:hAnsi="Arial" w:cs="Arial"/>
                <w:bCs/>
                <w:sz w:val="20"/>
                <w:szCs w:val="20"/>
              </w:rPr>
              <w:t xml:space="preserve">ÓRGÃO LICITANTE: </w:t>
            </w:r>
            <w:r w:rsidRPr="003C25B2">
              <w:rPr>
                <w:rFonts w:ascii="Times New Roman" w:hAnsi="Times New Roman"/>
                <w:b/>
                <w:bCs/>
                <w:sz w:val="34"/>
                <w:szCs w:val="30"/>
              </w:rPr>
              <w:t xml:space="preserve">GOVERNO DO ESTADO DE MINAS GERAIS - SECRETARIA MUNICIPAL DE ADMINISTRAÇÃO DE UBERLÂNDIA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A84739C" w14:textId="3C074A82" w:rsidR="003C25B2" w:rsidRDefault="003C25B2" w:rsidP="00F57107">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3C25B2">
              <w:rPr>
                <w:rFonts w:ascii="Times New Roman" w:hAnsi="Times New Roman"/>
                <w:b/>
                <w:bCs/>
                <w:sz w:val="34"/>
                <w:szCs w:val="30"/>
              </w:rPr>
              <w:t>- RDC ELETRÔNICO Nº 629/2020</w:t>
            </w:r>
          </w:p>
        </w:tc>
      </w:tr>
      <w:tr w:rsidR="003C25B2" w14:paraId="00913B92"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BB2F553" w14:textId="77777777" w:rsidR="003C25B2" w:rsidRDefault="003C25B2" w:rsidP="00F57107">
            <w:pPr>
              <w:rPr>
                <w:sz w:val="18"/>
                <w:szCs w:val="18"/>
              </w:rPr>
            </w:pPr>
            <w:r>
              <w:rPr>
                <w:rFonts w:cs="Arial"/>
                <w:sz w:val="18"/>
                <w:szCs w:val="18"/>
              </w:rPr>
              <w:t>Endereço:</w:t>
            </w:r>
            <w:r>
              <w:rPr>
                <w:sz w:val="18"/>
                <w:szCs w:val="18"/>
              </w:rPr>
              <w:t xml:space="preserve"> </w:t>
            </w:r>
            <w:r w:rsidRPr="003C25B2">
              <w:rPr>
                <w:sz w:val="18"/>
                <w:szCs w:val="18"/>
              </w:rPr>
              <w:t>Avenida Alves Dos Santos 600 Bairro Santa Mônica - - Uberlândia (MG)</w:t>
            </w:r>
          </w:p>
          <w:p w14:paraId="5F314782" w14:textId="519C0966" w:rsidR="003C25B2" w:rsidRDefault="003C25B2" w:rsidP="00F57107">
            <w:pPr>
              <w:rPr>
                <w:sz w:val="18"/>
                <w:szCs w:val="18"/>
              </w:rPr>
            </w:pPr>
            <w:r>
              <w:rPr>
                <w:sz w:val="18"/>
                <w:szCs w:val="18"/>
              </w:rPr>
              <w:t xml:space="preserve">E-mail: </w:t>
            </w:r>
            <w:hyperlink r:id="rId45" w:history="1">
              <w:r w:rsidRPr="00304037">
                <w:rPr>
                  <w:rStyle w:val="Hyperlink"/>
                  <w:sz w:val="18"/>
                  <w:szCs w:val="18"/>
                </w:rPr>
                <w:t>licitacoespmu@uberlandia.mg.gov.br</w:t>
              </w:r>
            </w:hyperlink>
            <w:r>
              <w:rPr>
                <w:sz w:val="18"/>
                <w:szCs w:val="18"/>
              </w:rPr>
              <w:t xml:space="preserve"> </w:t>
            </w:r>
          </w:p>
        </w:tc>
      </w:tr>
    </w:tbl>
    <w:p w14:paraId="5EA6EE62" w14:textId="77777777" w:rsidR="003C25B2" w:rsidRDefault="003C25B2" w:rsidP="003C25B2">
      <w:pPr>
        <w:jc w:val="both"/>
        <w:rPr>
          <w:rFonts w:ascii="Arial" w:hAnsi="Arial"/>
          <w:sz w:val="2"/>
          <w:szCs w:val="2"/>
        </w:rPr>
      </w:pPr>
    </w:p>
    <w:p w14:paraId="45141519" w14:textId="77777777" w:rsidR="003C25B2" w:rsidRDefault="003C25B2" w:rsidP="003C25B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3"/>
        <w:gridCol w:w="4790"/>
      </w:tblGrid>
      <w:tr w:rsidR="003C25B2" w14:paraId="01D6AC0A" w14:textId="77777777" w:rsidTr="003C25B2">
        <w:trPr>
          <w:cantSplit/>
          <w:trHeight w:val="1145"/>
        </w:trPr>
        <w:tc>
          <w:tcPr>
            <w:tcW w:w="5903" w:type="dxa"/>
            <w:tcBorders>
              <w:top w:val="single" w:sz="4" w:space="0" w:color="auto"/>
              <w:left w:val="single" w:sz="4" w:space="0" w:color="auto"/>
              <w:bottom w:val="single" w:sz="4" w:space="0" w:color="auto"/>
              <w:right w:val="single" w:sz="4" w:space="0" w:color="auto"/>
            </w:tcBorders>
            <w:hideMark/>
          </w:tcPr>
          <w:p w14:paraId="2E7A29D0" w14:textId="5E74F6BE" w:rsidR="003C25B2" w:rsidRDefault="003C25B2" w:rsidP="003C25B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3C25B2">
              <w:rPr>
                <w:rFonts w:cs="ArialNarrow"/>
                <w:bCs/>
                <w:color w:val="000000"/>
                <w:sz w:val="18"/>
                <w:szCs w:val="18"/>
              </w:rPr>
              <w:t>SELEÇÃO E CONTRATAÇÃO DE EMPRESA DE ENGENHARIA PARA OBRAS DE EXECUÇÃO DE IMPLANTAÇÃO DE REDES COLETORAS DE ÁGUAS PLUVIAIS EM ALGUNS TRECHOS DO BAIRRO SÃO LUCAS EM UBERLÂNDIA, EM ATENDIMENTO A SECRETARIA MUNICIPAL DE OBRAS.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1FA2E037" w14:textId="77777777" w:rsidR="003C25B2" w:rsidRDefault="003C25B2" w:rsidP="00F57107">
            <w:pPr>
              <w:rPr>
                <w:rFonts w:ascii="Arial" w:hAnsi="Arial"/>
                <w:bCs/>
                <w:sz w:val="18"/>
                <w:szCs w:val="15"/>
              </w:rPr>
            </w:pPr>
            <w:r>
              <w:rPr>
                <w:rFonts w:ascii="Arial" w:hAnsi="Arial"/>
                <w:bCs/>
                <w:sz w:val="18"/>
                <w:szCs w:val="15"/>
              </w:rPr>
              <w:t>DATAS:</w:t>
            </w:r>
          </w:p>
          <w:p w14:paraId="468054AE" w14:textId="13273947" w:rsidR="003C25B2" w:rsidRDefault="003C25B2" w:rsidP="00F57107">
            <w:pPr>
              <w:numPr>
                <w:ilvl w:val="0"/>
                <w:numId w:val="1"/>
              </w:numPr>
              <w:tabs>
                <w:tab w:val="num" w:pos="290"/>
                <w:tab w:val="num" w:pos="644"/>
              </w:tabs>
              <w:ind w:hanging="612"/>
              <w:rPr>
                <w:sz w:val="18"/>
                <w:szCs w:val="17"/>
              </w:rPr>
            </w:pPr>
            <w:r>
              <w:rPr>
                <w:sz w:val="18"/>
                <w:szCs w:val="17"/>
              </w:rPr>
              <w:t xml:space="preserve">Entrega: </w:t>
            </w:r>
            <w:r w:rsidRPr="00D222AC">
              <w:rPr>
                <w:b/>
                <w:sz w:val="18"/>
                <w:szCs w:val="17"/>
              </w:rPr>
              <w:t>14</w:t>
            </w:r>
            <w:r w:rsidRPr="00D222AC">
              <w:rPr>
                <w:b/>
                <w:sz w:val="18"/>
                <w:szCs w:val="17"/>
              </w:rPr>
              <w:t>/10</w:t>
            </w:r>
            <w:r>
              <w:rPr>
                <w:b/>
                <w:sz w:val="18"/>
                <w:szCs w:val="17"/>
              </w:rPr>
              <w:t>/2020</w:t>
            </w:r>
            <w:r>
              <w:rPr>
                <w:sz w:val="18"/>
                <w:szCs w:val="17"/>
              </w:rPr>
              <w:t>, até ás 09</w:t>
            </w:r>
            <w:r>
              <w:rPr>
                <w:sz w:val="18"/>
                <w:szCs w:val="17"/>
              </w:rPr>
              <w:t>:00</w:t>
            </w:r>
            <w:r>
              <w:rPr>
                <w:sz w:val="18"/>
                <w:szCs w:val="17"/>
              </w:rPr>
              <w:t>.</w:t>
            </w:r>
          </w:p>
          <w:p w14:paraId="443D619D" w14:textId="0863ACDA" w:rsidR="003C25B2" w:rsidRPr="00323305" w:rsidRDefault="003C25B2" w:rsidP="003C25B2">
            <w:pPr>
              <w:numPr>
                <w:ilvl w:val="0"/>
                <w:numId w:val="1"/>
              </w:numPr>
              <w:tabs>
                <w:tab w:val="num" w:pos="290"/>
                <w:tab w:val="num" w:pos="644"/>
              </w:tabs>
              <w:ind w:hanging="612"/>
              <w:rPr>
                <w:sz w:val="18"/>
                <w:szCs w:val="17"/>
              </w:rPr>
            </w:pPr>
            <w:r>
              <w:rPr>
                <w:sz w:val="18"/>
                <w:szCs w:val="17"/>
              </w:rPr>
              <w:t xml:space="preserve">Abertura: </w:t>
            </w:r>
            <w:r>
              <w:rPr>
                <w:b/>
                <w:sz w:val="18"/>
                <w:szCs w:val="17"/>
              </w:rPr>
              <w:t>1</w:t>
            </w:r>
            <w:r>
              <w:rPr>
                <w:b/>
                <w:sz w:val="18"/>
                <w:szCs w:val="17"/>
              </w:rPr>
              <w:t>4</w:t>
            </w:r>
            <w:r>
              <w:rPr>
                <w:b/>
                <w:sz w:val="18"/>
                <w:szCs w:val="17"/>
              </w:rPr>
              <w:t>/10/2020</w:t>
            </w:r>
            <w:r>
              <w:rPr>
                <w:sz w:val="18"/>
                <w:szCs w:val="17"/>
              </w:rPr>
              <w:t>, ás 09</w:t>
            </w:r>
            <w:r>
              <w:rPr>
                <w:sz w:val="18"/>
                <w:szCs w:val="17"/>
              </w:rPr>
              <w:t>:00.</w:t>
            </w:r>
          </w:p>
        </w:tc>
      </w:tr>
    </w:tbl>
    <w:p w14:paraId="2392B39B" w14:textId="77777777" w:rsidR="003C25B2" w:rsidRPr="287C33CA" w:rsidRDefault="003C25B2" w:rsidP="003C25B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3C25B2" w:rsidRPr="287C33CA" w14:paraId="19AC9E4E"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E010F16" w14:textId="77777777" w:rsidR="003C25B2" w:rsidRPr="287C33CA" w:rsidRDefault="003C25B2" w:rsidP="00F57107">
            <w:pPr>
              <w:tabs>
                <w:tab w:val="left" w:pos="4393"/>
                <w:tab w:val="center" w:pos="5386"/>
              </w:tabs>
              <w:jc w:val="center"/>
              <w:outlineLvl w:val="1"/>
              <w:rPr>
                <w:rFonts w:cs="Arial"/>
                <w:sz w:val="18"/>
                <w:szCs w:val="18"/>
              </w:rPr>
            </w:pPr>
            <w:r w:rsidRPr="287C33CA">
              <w:rPr>
                <w:rFonts w:cs="Arial"/>
                <w:sz w:val="18"/>
                <w:szCs w:val="18"/>
              </w:rPr>
              <w:t>VALORES</w:t>
            </w:r>
          </w:p>
        </w:tc>
      </w:tr>
      <w:tr w:rsidR="00D02F83" w:rsidRPr="287C33CA" w14:paraId="7D50F25D"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E41CB9D" w14:textId="77777777" w:rsidR="003C25B2" w:rsidRPr="287C33CA" w:rsidRDefault="003C25B2"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2CFF22" w14:textId="77777777" w:rsidR="003C25B2" w:rsidRPr="287C33CA" w:rsidRDefault="003C25B2"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2447E91" w14:textId="77777777" w:rsidR="003C25B2" w:rsidRPr="287C33CA" w:rsidRDefault="003C25B2"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8B83187" w14:textId="77777777" w:rsidR="003C25B2" w:rsidRPr="287C33CA" w:rsidRDefault="003C25B2" w:rsidP="00F57107">
            <w:pPr>
              <w:jc w:val="center"/>
              <w:outlineLvl w:val="1"/>
              <w:rPr>
                <w:rFonts w:cs="Arial"/>
                <w:sz w:val="18"/>
                <w:szCs w:val="18"/>
              </w:rPr>
            </w:pPr>
            <w:r w:rsidRPr="287C33CA">
              <w:rPr>
                <w:rFonts w:cs="Arial"/>
                <w:bCs/>
                <w:sz w:val="18"/>
                <w:szCs w:val="18"/>
              </w:rPr>
              <w:t>Valor do Edital</w:t>
            </w:r>
          </w:p>
        </w:tc>
      </w:tr>
      <w:tr w:rsidR="00D02F83" w:rsidRPr="287C33CA" w14:paraId="6F352B0D"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56ED053" w14:textId="3ED17CCD" w:rsidR="003C25B2" w:rsidRPr="287C33CA" w:rsidRDefault="003C25B2" w:rsidP="00F57107">
            <w:pPr>
              <w:autoSpaceDE w:val="0"/>
              <w:autoSpaceDN w:val="0"/>
              <w:adjustRightInd w:val="0"/>
              <w:jc w:val="center"/>
              <w:rPr>
                <w:rFonts w:cs="Arial"/>
                <w:bCs/>
                <w:color w:val="000000"/>
                <w:sz w:val="18"/>
                <w:szCs w:val="18"/>
              </w:rPr>
            </w:pPr>
            <w:r w:rsidRPr="003C25B2">
              <w:rPr>
                <w:rFonts w:cs="Arial"/>
                <w:bCs/>
                <w:noProof/>
                <w:color w:val="000000"/>
                <w:sz w:val="18"/>
                <w:szCs w:val="18"/>
              </w:rPr>
              <w:drawing>
                <wp:inline distT="0" distB="0" distL="0" distR="0" wp14:anchorId="1EF2B389" wp14:editId="72C71CE9">
                  <wp:extent cx="1436914" cy="265204"/>
                  <wp:effectExtent l="0" t="0" r="0" b="190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2397" cy="269907"/>
                          </a:xfrm>
                          <a:prstGeom prst="rect">
                            <a:avLst/>
                          </a:prstGeom>
                          <a:noFill/>
                          <a:ln>
                            <a:noFill/>
                          </a:ln>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273AC16B" w14:textId="77777777" w:rsidR="003C25B2" w:rsidRPr="287C33CA" w:rsidRDefault="003C25B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41AE15E" w14:textId="77777777" w:rsidR="003C25B2" w:rsidRPr="287C33CA" w:rsidRDefault="003C25B2"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6448F2A" w14:textId="77777777" w:rsidR="003C25B2" w:rsidRPr="287C33CA" w:rsidRDefault="003C25B2" w:rsidP="00F57107">
            <w:pPr>
              <w:keepNext/>
              <w:jc w:val="center"/>
              <w:outlineLvl w:val="0"/>
              <w:rPr>
                <w:rFonts w:cs="Arial"/>
                <w:bCs/>
                <w:color w:val="000000"/>
                <w:sz w:val="18"/>
                <w:szCs w:val="18"/>
              </w:rPr>
            </w:pPr>
            <w:r w:rsidRPr="287C33CA">
              <w:rPr>
                <w:rFonts w:cs="Arial"/>
                <w:bCs/>
                <w:color w:val="000000"/>
                <w:sz w:val="18"/>
                <w:szCs w:val="18"/>
              </w:rPr>
              <w:t>R$ -</w:t>
            </w:r>
          </w:p>
        </w:tc>
      </w:tr>
      <w:tr w:rsidR="003C25B2" w:rsidRPr="287C33CA" w14:paraId="48135F42"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5C18808" w14:textId="77777777" w:rsidR="003C25B2" w:rsidRDefault="003C25B2"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C8C93EA" w14:textId="540E0B9D" w:rsidR="003C25B2" w:rsidRPr="0082369B" w:rsidRDefault="003C25B2" w:rsidP="00F57107">
            <w:pPr>
              <w:autoSpaceDE w:val="0"/>
              <w:autoSpaceDN w:val="0"/>
              <w:adjustRightInd w:val="0"/>
              <w:jc w:val="both"/>
              <w:rPr>
                <w:rFonts w:cs="Arial"/>
                <w:color w:val="000000"/>
                <w:sz w:val="18"/>
                <w:szCs w:val="18"/>
              </w:rPr>
            </w:pPr>
            <w:r w:rsidRPr="00057A82">
              <w:rPr>
                <w:rFonts w:cs="ArialNarrow"/>
                <w:sz w:val="18"/>
                <w:szCs w:val="18"/>
              </w:rPr>
              <w:t>Conforme edital.</w:t>
            </w:r>
          </w:p>
        </w:tc>
      </w:tr>
      <w:tr w:rsidR="003C25B2" w14:paraId="46B67122"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A3A4C5B" w14:textId="77777777" w:rsidR="003C25B2" w:rsidRDefault="003C25B2" w:rsidP="00F571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D0A6830" w14:textId="7AF81467" w:rsidR="003C25B2" w:rsidRDefault="003C25B2" w:rsidP="00F57107">
            <w:pPr>
              <w:autoSpaceDE w:val="0"/>
              <w:autoSpaceDN w:val="0"/>
              <w:adjustRightInd w:val="0"/>
              <w:jc w:val="both"/>
              <w:rPr>
                <w:rFonts w:cs="Arial"/>
                <w:color w:val="000000"/>
                <w:sz w:val="18"/>
                <w:szCs w:val="18"/>
              </w:rPr>
            </w:pPr>
            <w:r>
              <w:rPr>
                <w:noProof/>
              </w:rPr>
              <w:drawing>
                <wp:inline distT="0" distB="0" distL="0" distR="0" wp14:anchorId="1A33B280" wp14:editId="46D13B38">
                  <wp:extent cx="6380703" cy="2927673"/>
                  <wp:effectExtent l="0" t="0" r="127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37028" cy="2953517"/>
                          </a:xfrm>
                          <a:prstGeom prst="rect">
                            <a:avLst/>
                          </a:prstGeom>
                        </pic:spPr>
                      </pic:pic>
                    </a:graphicData>
                  </a:graphic>
                </wp:inline>
              </w:drawing>
            </w:r>
          </w:p>
          <w:p w14:paraId="19900FAF" w14:textId="0D3D4DCD" w:rsidR="003C25B2" w:rsidRPr="003C6DB2" w:rsidRDefault="003C25B2" w:rsidP="00F57107">
            <w:pPr>
              <w:autoSpaceDE w:val="0"/>
              <w:autoSpaceDN w:val="0"/>
              <w:adjustRightInd w:val="0"/>
              <w:jc w:val="both"/>
              <w:rPr>
                <w:rFonts w:cs="Arial"/>
                <w:color w:val="000000"/>
                <w:sz w:val="18"/>
                <w:szCs w:val="18"/>
              </w:rPr>
            </w:pPr>
          </w:p>
        </w:tc>
      </w:tr>
      <w:tr w:rsidR="003C25B2" w14:paraId="2158DF27"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2B90338" w14:textId="77777777" w:rsidR="003C25B2" w:rsidRDefault="003C25B2" w:rsidP="003C25B2">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1EBD4E71" w14:textId="77777777" w:rsidR="003C25B2" w:rsidRDefault="003C25B2" w:rsidP="003C25B2">
            <w:pPr>
              <w:autoSpaceDE w:val="0"/>
              <w:autoSpaceDN w:val="0"/>
              <w:adjustRightInd w:val="0"/>
              <w:jc w:val="both"/>
              <w:rPr>
                <w:rFonts w:cs="Arial"/>
                <w:color w:val="000000"/>
                <w:sz w:val="18"/>
                <w:szCs w:val="18"/>
              </w:rPr>
            </w:pPr>
          </w:p>
          <w:p w14:paraId="5C745EC0" w14:textId="77777777" w:rsidR="003C25B2" w:rsidRDefault="003C25B2" w:rsidP="003C25B2">
            <w:pPr>
              <w:autoSpaceDE w:val="0"/>
              <w:autoSpaceDN w:val="0"/>
              <w:adjustRightInd w:val="0"/>
              <w:jc w:val="both"/>
              <w:rPr>
                <w:rFonts w:cs="Arial"/>
                <w:color w:val="000000"/>
                <w:sz w:val="18"/>
                <w:szCs w:val="18"/>
              </w:rPr>
            </w:pPr>
            <w:r>
              <w:rPr>
                <w:noProof/>
              </w:rPr>
              <w:drawing>
                <wp:inline distT="0" distB="0" distL="0" distR="0" wp14:anchorId="18FDA1DE" wp14:editId="460582B6">
                  <wp:extent cx="3486778" cy="1156751"/>
                  <wp:effectExtent l="0" t="0" r="0" b="571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6514" cy="1163298"/>
                          </a:xfrm>
                          <a:prstGeom prst="rect">
                            <a:avLst/>
                          </a:prstGeom>
                        </pic:spPr>
                      </pic:pic>
                    </a:graphicData>
                  </a:graphic>
                </wp:inline>
              </w:drawing>
            </w:r>
          </w:p>
          <w:p w14:paraId="601F06E8" w14:textId="355F02DD" w:rsidR="00D02F83" w:rsidRDefault="00D02F83" w:rsidP="003C25B2">
            <w:pPr>
              <w:autoSpaceDE w:val="0"/>
              <w:autoSpaceDN w:val="0"/>
              <w:adjustRightInd w:val="0"/>
              <w:jc w:val="both"/>
              <w:rPr>
                <w:rFonts w:cs="Arial"/>
                <w:color w:val="000000"/>
                <w:sz w:val="18"/>
                <w:szCs w:val="18"/>
              </w:rPr>
            </w:pPr>
          </w:p>
        </w:tc>
      </w:tr>
      <w:tr w:rsidR="003C25B2" w14:paraId="633DC471"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75B215" w14:textId="3C1EC62E" w:rsidR="003C25B2" w:rsidRDefault="003C25B2" w:rsidP="00F57107">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057A82">
              <w:rPr>
                <w:rFonts w:cs="ArialNarrow"/>
                <w:sz w:val="18"/>
                <w:szCs w:val="18"/>
              </w:rPr>
              <w:t xml:space="preserve">Conforme edital. </w:t>
            </w:r>
            <w:hyperlink r:id="rId49" w:history="1">
              <w:r>
                <w:rPr>
                  <w:rStyle w:val="Hyperlink"/>
                  <w:rFonts w:cs="Symbol"/>
                  <w:sz w:val="18"/>
                  <w:szCs w:val="18"/>
                </w:rPr>
                <w:t>Clique aqui para obter informações do edital</w:t>
              </w:r>
            </w:hyperlink>
            <w:r>
              <w:rPr>
                <w:rStyle w:val="Hyperlink"/>
                <w:rFonts w:cs="Symbol"/>
                <w:sz w:val="18"/>
                <w:szCs w:val="18"/>
              </w:rPr>
              <w:t>.</w:t>
            </w:r>
            <w:r>
              <w:rPr>
                <w:rStyle w:val="Hyperlink"/>
                <w:rFonts w:cs="Symbol"/>
                <w:sz w:val="18"/>
                <w:szCs w:val="18"/>
              </w:rPr>
              <w:t xml:space="preserve"> </w:t>
            </w:r>
          </w:p>
        </w:tc>
      </w:tr>
    </w:tbl>
    <w:p w14:paraId="6BFDFE17" w14:textId="77777777" w:rsidR="003C25B2" w:rsidRDefault="003C25B2" w:rsidP="00756176">
      <w:pPr>
        <w:autoSpaceDE w:val="0"/>
        <w:autoSpaceDN w:val="0"/>
        <w:adjustRightInd w:val="0"/>
        <w:jc w:val="both"/>
        <w:rPr>
          <w:rFonts w:asciiTheme="majorHAnsi" w:hAnsiTheme="majorHAnsi"/>
        </w:rPr>
      </w:pPr>
    </w:p>
    <w:p w14:paraId="0A09A8C0" w14:textId="77777777" w:rsidR="003C25B2" w:rsidRDefault="003C25B2" w:rsidP="00756176">
      <w:pPr>
        <w:autoSpaceDE w:val="0"/>
        <w:autoSpaceDN w:val="0"/>
        <w:adjustRightInd w:val="0"/>
        <w:jc w:val="both"/>
        <w:rPr>
          <w:rFonts w:asciiTheme="majorHAnsi" w:hAnsiTheme="majorHAnsi"/>
        </w:rPr>
      </w:pPr>
    </w:p>
    <w:p w14:paraId="33EF6CF0" w14:textId="77777777" w:rsidR="00D222AC" w:rsidRDefault="00D222AC"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D222AC" w14:paraId="0F8FCCB1" w14:textId="77777777" w:rsidTr="00F57107">
        <w:trPr>
          <w:cantSplit/>
          <w:trHeight w:val="45"/>
        </w:trPr>
        <w:tc>
          <w:tcPr>
            <w:tcW w:w="7580" w:type="dxa"/>
            <w:tcBorders>
              <w:top w:val="single" w:sz="4" w:space="0" w:color="auto"/>
              <w:left w:val="single" w:sz="4" w:space="0" w:color="auto"/>
              <w:bottom w:val="single" w:sz="4" w:space="0" w:color="auto"/>
              <w:right w:val="single" w:sz="4" w:space="0" w:color="auto"/>
            </w:tcBorders>
            <w:vAlign w:val="center"/>
            <w:hideMark/>
          </w:tcPr>
          <w:p w14:paraId="7E928D29" w14:textId="77777777" w:rsidR="00D222AC" w:rsidRDefault="00D222AC" w:rsidP="00F57107">
            <w:pPr>
              <w:jc w:val="both"/>
              <w:rPr>
                <w:rFonts w:ascii="Arial" w:hAnsi="Arial" w:cs="Arial"/>
                <w:bCs/>
                <w:sz w:val="28"/>
                <w:szCs w:val="28"/>
              </w:rPr>
            </w:pPr>
            <w:r>
              <w:rPr>
                <w:rFonts w:ascii="Arial" w:hAnsi="Arial" w:cs="Arial"/>
                <w:bCs/>
                <w:sz w:val="20"/>
                <w:szCs w:val="20"/>
              </w:rPr>
              <w:t xml:space="preserve">ÓRGÃO LICITANTE: </w:t>
            </w:r>
            <w:r w:rsidRPr="003C25B2">
              <w:rPr>
                <w:rFonts w:ascii="Times New Roman" w:hAnsi="Times New Roman"/>
                <w:b/>
                <w:bCs/>
                <w:sz w:val="34"/>
                <w:szCs w:val="30"/>
              </w:rPr>
              <w:t xml:space="preserve">GOVERNO DO ESTADO DE MINAS GERAIS - SECRETARIA MUNICIPAL DE ADMINISTRAÇÃO DE UBERLÂNDIA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73E6404" w14:textId="54BE3DF3" w:rsidR="00D222AC" w:rsidRDefault="00D222AC" w:rsidP="00D222AC">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3C25B2">
              <w:rPr>
                <w:rFonts w:ascii="Times New Roman" w:hAnsi="Times New Roman"/>
                <w:b/>
                <w:bCs/>
                <w:sz w:val="34"/>
                <w:szCs w:val="30"/>
              </w:rPr>
              <w:t>- RDC ELETRÔNICO Nº 62</w:t>
            </w:r>
            <w:r>
              <w:rPr>
                <w:rFonts w:ascii="Times New Roman" w:hAnsi="Times New Roman"/>
                <w:b/>
                <w:bCs/>
                <w:sz w:val="34"/>
                <w:szCs w:val="30"/>
              </w:rPr>
              <w:t>8</w:t>
            </w:r>
            <w:r w:rsidRPr="003C25B2">
              <w:rPr>
                <w:rFonts w:ascii="Times New Roman" w:hAnsi="Times New Roman"/>
                <w:b/>
                <w:bCs/>
                <w:sz w:val="34"/>
                <w:szCs w:val="30"/>
              </w:rPr>
              <w:t>/2020</w:t>
            </w:r>
          </w:p>
        </w:tc>
      </w:tr>
      <w:tr w:rsidR="00D222AC" w14:paraId="2BF646AA" w14:textId="77777777" w:rsidTr="00F571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AAC509C" w14:textId="77777777" w:rsidR="00D222AC" w:rsidRDefault="00D222AC" w:rsidP="00F57107">
            <w:pPr>
              <w:rPr>
                <w:sz w:val="18"/>
                <w:szCs w:val="18"/>
              </w:rPr>
            </w:pPr>
            <w:r>
              <w:rPr>
                <w:rFonts w:cs="Arial"/>
                <w:sz w:val="18"/>
                <w:szCs w:val="18"/>
              </w:rPr>
              <w:t>Endereço:</w:t>
            </w:r>
            <w:r>
              <w:rPr>
                <w:sz w:val="18"/>
                <w:szCs w:val="18"/>
              </w:rPr>
              <w:t xml:space="preserve"> </w:t>
            </w:r>
            <w:r w:rsidRPr="003C25B2">
              <w:rPr>
                <w:sz w:val="18"/>
                <w:szCs w:val="18"/>
              </w:rPr>
              <w:t>Avenida Alves Dos Santos 600 Bairro Santa Mônica - - Uberlândia (MG)</w:t>
            </w:r>
          </w:p>
          <w:p w14:paraId="5F9D2DE3" w14:textId="77777777" w:rsidR="00D222AC" w:rsidRDefault="00D222AC" w:rsidP="00F57107">
            <w:pPr>
              <w:rPr>
                <w:sz w:val="18"/>
                <w:szCs w:val="18"/>
              </w:rPr>
            </w:pPr>
            <w:r>
              <w:rPr>
                <w:sz w:val="18"/>
                <w:szCs w:val="18"/>
              </w:rPr>
              <w:t xml:space="preserve">E-mail: </w:t>
            </w:r>
            <w:hyperlink r:id="rId50" w:history="1">
              <w:r w:rsidRPr="00304037">
                <w:rPr>
                  <w:rStyle w:val="Hyperlink"/>
                  <w:sz w:val="18"/>
                  <w:szCs w:val="18"/>
                </w:rPr>
                <w:t>licitacoespmu@uberlandia.mg.gov.br</w:t>
              </w:r>
            </w:hyperlink>
            <w:r>
              <w:rPr>
                <w:sz w:val="18"/>
                <w:szCs w:val="18"/>
              </w:rPr>
              <w:t xml:space="preserve"> </w:t>
            </w:r>
          </w:p>
        </w:tc>
      </w:tr>
    </w:tbl>
    <w:p w14:paraId="2201C280" w14:textId="77777777" w:rsidR="00D222AC" w:rsidRDefault="00D222AC" w:rsidP="00D222AC">
      <w:pPr>
        <w:jc w:val="both"/>
        <w:rPr>
          <w:rFonts w:ascii="Arial" w:hAnsi="Arial"/>
          <w:sz w:val="2"/>
          <w:szCs w:val="2"/>
        </w:rPr>
      </w:pPr>
    </w:p>
    <w:p w14:paraId="388F5AB4" w14:textId="77777777" w:rsidR="00D222AC" w:rsidRDefault="00D222AC" w:rsidP="00D222A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3"/>
        <w:gridCol w:w="4790"/>
      </w:tblGrid>
      <w:tr w:rsidR="00D222AC" w14:paraId="30C1420B" w14:textId="77777777" w:rsidTr="00F57107">
        <w:trPr>
          <w:cantSplit/>
          <w:trHeight w:val="1145"/>
        </w:trPr>
        <w:tc>
          <w:tcPr>
            <w:tcW w:w="5903" w:type="dxa"/>
            <w:tcBorders>
              <w:top w:val="single" w:sz="4" w:space="0" w:color="auto"/>
              <w:left w:val="single" w:sz="4" w:space="0" w:color="auto"/>
              <w:bottom w:val="single" w:sz="4" w:space="0" w:color="auto"/>
              <w:right w:val="single" w:sz="4" w:space="0" w:color="auto"/>
            </w:tcBorders>
            <w:hideMark/>
          </w:tcPr>
          <w:p w14:paraId="6E9779B0" w14:textId="5E260DBA" w:rsidR="00D222AC" w:rsidRDefault="00D222AC" w:rsidP="00F57107">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D222AC">
              <w:rPr>
                <w:rFonts w:cs="ArialNarrow"/>
                <w:bCs/>
                <w:color w:val="000000"/>
                <w:sz w:val="18"/>
                <w:szCs w:val="18"/>
              </w:rPr>
              <w:t>SELEÇÃO E CONTRATAÇÃO DE EMPRESA DE ENGENHARIA PARA OBRAS DE EXECUÇÃO DE IMPLANTAÇÃO DE REDES COLETORAS DE ÁGUAS PLUVIAIS EM ALGUNS TRECHOS DO BAIRRO TIBEY E UBERLÂNDIA/MG, COM FORNECIMENTO DE MÃO DE OBRA E MATERIAIS, EM ATENDIMENTO A SECRETARIA MUNICIPAL DE OBRAS.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44244E06" w14:textId="77777777" w:rsidR="00D222AC" w:rsidRDefault="00D222AC" w:rsidP="00F57107">
            <w:pPr>
              <w:rPr>
                <w:rFonts w:ascii="Arial" w:hAnsi="Arial"/>
                <w:bCs/>
                <w:sz w:val="18"/>
                <w:szCs w:val="15"/>
              </w:rPr>
            </w:pPr>
            <w:r>
              <w:rPr>
                <w:rFonts w:ascii="Arial" w:hAnsi="Arial"/>
                <w:bCs/>
                <w:sz w:val="18"/>
                <w:szCs w:val="15"/>
              </w:rPr>
              <w:t>DATAS:</w:t>
            </w:r>
          </w:p>
          <w:p w14:paraId="3FD20409" w14:textId="16AC6402" w:rsidR="00D222AC" w:rsidRDefault="00D222AC" w:rsidP="00F57107">
            <w:pPr>
              <w:numPr>
                <w:ilvl w:val="0"/>
                <w:numId w:val="1"/>
              </w:numPr>
              <w:tabs>
                <w:tab w:val="num" w:pos="290"/>
                <w:tab w:val="num" w:pos="644"/>
              </w:tabs>
              <w:ind w:hanging="612"/>
              <w:rPr>
                <w:sz w:val="18"/>
                <w:szCs w:val="17"/>
              </w:rPr>
            </w:pPr>
            <w:r>
              <w:rPr>
                <w:sz w:val="18"/>
                <w:szCs w:val="17"/>
              </w:rPr>
              <w:t xml:space="preserve">Entrega: </w:t>
            </w:r>
            <w:r w:rsidRPr="00D222AC">
              <w:rPr>
                <w:b/>
                <w:sz w:val="18"/>
                <w:szCs w:val="17"/>
              </w:rPr>
              <w:t>13</w:t>
            </w:r>
            <w:r w:rsidRPr="00D222AC">
              <w:rPr>
                <w:b/>
                <w:sz w:val="18"/>
                <w:szCs w:val="17"/>
              </w:rPr>
              <w:t>/</w:t>
            </w:r>
            <w:r>
              <w:rPr>
                <w:b/>
                <w:sz w:val="18"/>
                <w:szCs w:val="17"/>
              </w:rPr>
              <w:t>10/2020</w:t>
            </w:r>
            <w:r>
              <w:rPr>
                <w:sz w:val="18"/>
                <w:szCs w:val="17"/>
              </w:rPr>
              <w:t>, até ás 09:00.</w:t>
            </w:r>
          </w:p>
          <w:p w14:paraId="76F1AE86" w14:textId="0B3009C0" w:rsidR="00D222AC" w:rsidRPr="00323305" w:rsidRDefault="00D222AC" w:rsidP="00D222AC">
            <w:pPr>
              <w:numPr>
                <w:ilvl w:val="0"/>
                <w:numId w:val="1"/>
              </w:numPr>
              <w:tabs>
                <w:tab w:val="num" w:pos="290"/>
                <w:tab w:val="num" w:pos="644"/>
              </w:tabs>
              <w:ind w:hanging="612"/>
              <w:rPr>
                <w:sz w:val="18"/>
                <w:szCs w:val="17"/>
              </w:rPr>
            </w:pPr>
            <w:r>
              <w:rPr>
                <w:sz w:val="18"/>
                <w:szCs w:val="17"/>
              </w:rPr>
              <w:t xml:space="preserve">Abertura: </w:t>
            </w:r>
            <w:r>
              <w:rPr>
                <w:b/>
                <w:sz w:val="18"/>
                <w:szCs w:val="17"/>
              </w:rPr>
              <w:t>1</w:t>
            </w:r>
            <w:r>
              <w:rPr>
                <w:b/>
                <w:sz w:val="18"/>
                <w:szCs w:val="17"/>
              </w:rPr>
              <w:t>3</w:t>
            </w:r>
            <w:r>
              <w:rPr>
                <w:b/>
                <w:sz w:val="18"/>
                <w:szCs w:val="17"/>
              </w:rPr>
              <w:t>/10/2020</w:t>
            </w:r>
            <w:r>
              <w:rPr>
                <w:sz w:val="18"/>
                <w:szCs w:val="17"/>
              </w:rPr>
              <w:t>, ás 09:00.</w:t>
            </w:r>
          </w:p>
        </w:tc>
      </w:tr>
    </w:tbl>
    <w:p w14:paraId="010F611D" w14:textId="77777777" w:rsidR="00D222AC" w:rsidRPr="287C33CA" w:rsidRDefault="00D222AC" w:rsidP="00D222A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D222AC" w:rsidRPr="287C33CA" w14:paraId="05D3B3FC"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60D4317" w14:textId="77777777" w:rsidR="00D222AC" w:rsidRPr="287C33CA" w:rsidRDefault="00D222AC" w:rsidP="00F57107">
            <w:pPr>
              <w:tabs>
                <w:tab w:val="left" w:pos="4393"/>
                <w:tab w:val="center" w:pos="5386"/>
              </w:tabs>
              <w:jc w:val="center"/>
              <w:outlineLvl w:val="1"/>
              <w:rPr>
                <w:rFonts w:cs="Arial"/>
                <w:sz w:val="18"/>
                <w:szCs w:val="18"/>
              </w:rPr>
            </w:pPr>
            <w:r w:rsidRPr="287C33CA">
              <w:rPr>
                <w:rFonts w:cs="Arial"/>
                <w:sz w:val="18"/>
                <w:szCs w:val="18"/>
              </w:rPr>
              <w:t>VALORES</w:t>
            </w:r>
          </w:p>
        </w:tc>
      </w:tr>
      <w:tr w:rsidR="00D222AC" w:rsidRPr="287C33CA" w14:paraId="1BBA04CC" w14:textId="77777777" w:rsidTr="00F571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5AC7555" w14:textId="77777777" w:rsidR="00D222AC" w:rsidRPr="287C33CA" w:rsidRDefault="00D222AC" w:rsidP="00F5710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1E0CDA" w14:textId="77777777" w:rsidR="00D222AC" w:rsidRPr="287C33CA" w:rsidRDefault="00D222AC" w:rsidP="00F5710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FDFF244" w14:textId="77777777" w:rsidR="00D222AC" w:rsidRPr="287C33CA" w:rsidRDefault="00D222AC" w:rsidP="00F571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5E0A31" w14:textId="77777777" w:rsidR="00D222AC" w:rsidRPr="287C33CA" w:rsidRDefault="00D222AC" w:rsidP="00F57107">
            <w:pPr>
              <w:jc w:val="center"/>
              <w:outlineLvl w:val="1"/>
              <w:rPr>
                <w:rFonts w:cs="Arial"/>
                <w:sz w:val="18"/>
                <w:szCs w:val="18"/>
              </w:rPr>
            </w:pPr>
            <w:r w:rsidRPr="287C33CA">
              <w:rPr>
                <w:rFonts w:cs="Arial"/>
                <w:bCs/>
                <w:sz w:val="18"/>
                <w:szCs w:val="18"/>
              </w:rPr>
              <w:t>Valor do Edital</w:t>
            </w:r>
          </w:p>
        </w:tc>
      </w:tr>
      <w:tr w:rsidR="00D222AC" w:rsidRPr="287C33CA" w14:paraId="09F87DB4" w14:textId="77777777" w:rsidTr="00F571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A56B77D" w14:textId="3198649F" w:rsidR="00D222AC" w:rsidRPr="287C33CA" w:rsidRDefault="00D222AC" w:rsidP="00F57107">
            <w:pPr>
              <w:autoSpaceDE w:val="0"/>
              <w:autoSpaceDN w:val="0"/>
              <w:adjustRightInd w:val="0"/>
              <w:jc w:val="center"/>
              <w:rPr>
                <w:rFonts w:cs="Arial"/>
                <w:bCs/>
                <w:color w:val="000000"/>
                <w:sz w:val="18"/>
                <w:szCs w:val="18"/>
              </w:rPr>
            </w:pPr>
            <w:r>
              <w:rPr>
                <w:noProof/>
              </w:rPr>
              <w:drawing>
                <wp:inline distT="0" distB="0" distL="0" distR="0" wp14:anchorId="3E590067" wp14:editId="777144AF">
                  <wp:extent cx="1314450" cy="2571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14450" cy="25717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7BCA04C8" w14:textId="77777777" w:rsidR="00D222AC" w:rsidRPr="287C33CA" w:rsidRDefault="00D222AC"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0266CB6" w14:textId="77777777" w:rsidR="00D222AC" w:rsidRPr="287C33CA" w:rsidRDefault="00D222AC" w:rsidP="00F571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D2545EE" w14:textId="77777777" w:rsidR="00D222AC" w:rsidRPr="287C33CA" w:rsidRDefault="00D222AC" w:rsidP="00F57107">
            <w:pPr>
              <w:keepNext/>
              <w:jc w:val="center"/>
              <w:outlineLvl w:val="0"/>
              <w:rPr>
                <w:rFonts w:cs="Arial"/>
                <w:bCs/>
                <w:color w:val="000000"/>
                <w:sz w:val="18"/>
                <w:szCs w:val="18"/>
              </w:rPr>
            </w:pPr>
            <w:r w:rsidRPr="287C33CA">
              <w:rPr>
                <w:rFonts w:cs="Arial"/>
                <w:bCs/>
                <w:color w:val="000000"/>
                <w:sz w:val="18"/>
                <w:szCs w:val="18"/>
              </w:rPr>
              <w:t>R$ -</w:t>
            </w:r>
          </w:p>
        </w:tc>
      </w:tr>
      <w:tr w:rsidR="00D222AC" w:rsidRPr="287C33CA" w14:paraId="583C9E3B" w14:textId="77777777" w:rsidTr="00F571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CFB0562" w14:textId="77777777" w:rsidR="00D222AC" w:rsidRDefault="00D222AC" w:rsidP="00F5710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50A53C5" w14:textId="77777777" w:rsidR="00D222AC" w:rsidRPr="0082369B" w:rsidRDefault="00D222AC" w:rsidP="00F57107">
            <w:pPr>
              <w:autoSpaceDE w:val="0"/>
              <w:autoSpaceDN w:val="0"/>
              <w:adjustRightInd w:val="0"/>
              <w:jc w:val="both"/>
              <w:rPr>
                <w:rFonts w:cs="Arial"/>
                <w:color w:val="000000"/>
                <w:sz w:val="18"/>
                <w:szCs w:val="18"/>
              </w:rPr>
            </w:pPr>
            <w:r w:rsidRPr="00057A82">
              <w:rPr>
                <w:rFonts w:cs="ArialNarrow"/>
                <w:sz w:val="18"/>
                <w:szCs w:val="18"/>
              </w:rPr>
              <w:t>Conforme edital.</w:t>
            </w:r>
          </w:p>
        </w:tc>
      </w:tr>
      <w:tr w:rsidR="00D222AC" w14:paraId="009D68F3" w14:textId="77777777" w:rsidTr="00F571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8E0BC1D" w14:textId="7BABE018" w:rsidR="00D222AC" w:rsidRPr="00D222AC" w:rsidRDefault="00D222AC" w:rsidP="00D222AC">
            <w:pPr>
              <w:autoSpaceDE w:val="0"/>
              <w:autoSpaceDN w:val="0"/>
              <w:adjustRightInd w:val="0"/>
              <w:rPr>
                <w:rFonts w:asciiTheme="majorHAnsi" w:hAnsiTheme="majorHAnsi"/>
              </w:rPr>
            </w:pPr>
            <w:r>
              <w:rPr>
                <w:rFonts w:cs="Arial"/>
                <w:color w:val="000000"/>
                <w:sz w:val="18"/>
                <w:szCs w:val="18"/>
              </w:rPr>
              <w:t xml:space="preserve">CAPACIDADE OPERACIONAL: </w:t>
            </w:r>
            <w:r>
              <w:rPr>
                <w:noProof/>
              </w:rPr>
              <w:drawing>
                <wp:inline distT="0" distB="0" distL="0" distR="0" wp14:anchorId="5440FD88" wp14:editId="159ECE24">
                  <wp:extent cx="6570524" cy="2102348"/>
                  <wp:effectExtent l="0" t="0" r="190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79136" cy="2105104"/>
                          </a:xfrm>
                          <a:prstGeom prst="rect">
                            <a:avLst/>
                          </a:prstGeom>
                        </pic:spPr>
                      </pic:pic>
                    </a:graphicData>
                  </a:graphic>
                </wp:inline>
              </w:drawing>
            </w:r>
          </w:p>
        </w:tc>
      </w:tr>
      <w:tr w:rsidR="00D222AC" w14:paraId="14C9BBB1" w14:textId="77777777" w:rsidTr="00F5710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1CFDF89" w14:textId="77777777" w:rsidR="00D222AC" w:rsidRDefault="00D222AC" w:rsidP="00F5710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0EBF5986" w14:textId="77777777" w:rsidR="00D222AC" w:rsidRDefault="00D222AC" w:rsidP="00F57107">
            <w:pPr>
              <w:autoSpaceDE w:val="0"/>
              <w:autoSpaceDN w:val="0"/>
              <w:adjustRightInd w:val="0"/>
              <w:jc w:val="both"/>
              <w:rPr>
                <w:rFonts w:cs="Arial"/>
                <w:color w:val="000000"/>
                <w:sz w:val="18"/>
                <w:szCs w:val="18"/>
              </w:rPr>
            </w:pPr>
          </w:p>
          <w:p w14:paraId="2D872B2C" w14:textId="77777777" w:rsidR="00D222AC" w:rsidRDefault="00105092" w:rsidP="00F57107">
            <w:pPr>
              <w:autoSpaceDE w:val="0"/>
              <w:autoSpaceDN w:val="0"/>
              <w:adjustRightInd w:val="0"/>
              <w:jc w:val="both"/>
              <w:rPr>
                <w:rFonts w:cs="Arial"/>
                <w:color w:val="000000"/>
                <w:sz w:val="18"/>
                <w:szCs w:val="18"/>
              </w:rPr>
            </w:pPr>
            <w:r>
              <w:rPr>
                <w:noProof/>
              </w:rPr>
              <w:drawing>
                <wp:inline distT="0" distB="0" distL="0" distR="0" wp14:anchorId="336BC99F" wp14:editId="7F16ECCB">
                  <wp:extent cx="4099727" cy="1366576"/>
                  <wp:effectExtent l="0" t="0" r="0" b="508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08670" cy="1369557"/>
                          </a:xfrm>
                          <a:prstGeom prst="rect">
                            <a:avLst/>
                          </a:prstGeom>
                        </pic:spPr>
                      </pic:pic>
                    </a:graphicData>
                  </a:graphic>
                </wp:inline>
              </w:drawing>
            </w:r>
          </w:p>
          <w:p w14:paraId="5DDA24FC" w14:textId="726F5063" w:rsidR="00523700" w:rsidRDefault="00523700" w:rsidP="00F57107">
            <w:pPr>
              <w:autoSpaceDE w:val="0"/>
              <w:autoSpaceDN w:val="0"/>
              <w:adjustRightInd w:val="0"/>
              <w:jc w:val="both"/>
              <w:rPr>
                <w:rFonts w:cs="Arial"/>
                <w:color w:val="000000"/>
                <w:sz w:val="18"/>
                <w:szCs w:val="18"/>
              </w:rPr>
            </w:pPr>
            <w:bookmarkStart w:id="0" w:name="_GoBack"/>
            <w:bookmarkEnd w:id="0"/>
          </w:p>
        </w:tc>
      </w:tr>
      <w:tr w:rsidR="00D222AC" w14:paraId="12D73A82" w14:textId="77777777" w:rsidTr="00F571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A3232E5" w14:textId="77777777" w:rsidR="00D222AC" w:rsidRDefault="00D222AC" w:rsidP="00F57107">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057A82">
              <w:rPr>
                <w:rFonts w:cs="ArialNarrow"/>
                <w:sz w:val="18"/>
                <w:szCs w:val="18"/>
              </w:rPr>
              <w:t xml:space="preserve">Conforme edital. </w:t>
            </w:r>
            <w:hyperlink r:id="rId54" w:history="1">
              <w:r>
                <w:rPr>
                  <w:rStyle w:val="Hyperlink"/>
                  <w:rFonts w:cs="Symbol"/>
                  <w:sz w:val="18"/>
                  <w:szCs w:val="18"/>
                </w:rPr>
                <w:t>Clique aqui para obter informações do edital</w:t>
              </w:r>
            </w:hyperlink>
            <w:r>
              <w:rPr>
                <w:rStyle w:val="Hyperlink"/>
                <w:rFonts w:cs="Symbol"/>
                <w:sz w:val="18"/>
                <w:szCs w:val="18"/>
              </w:rPr>
              <w:t xml:space="preserve">. </w:t>
            </w:r>
          </w:p>
        </w:tc>
      </w:tr>
    </w:tbl>
    <w:p w14:paraId="65EC535C" w14:textId="77777777" w:rsidR="00D222AC" w:rsidRDefault="00D222AC" w:rsidP="00D222AC">
      <w:pPr>
        <w:autoSpaceDE w:val="0"/>
        <w:autoSpaceDN w:val="0"/>
        <w:adjustRightInd w:val="0"/>
        <w:jc w:val="both"/>
        <w:rPr>
          <w:rFonts w:asciiTheme="majorHAnsi" w:hAnsiTheme="majorHAnsi"/>
        </w:rPr>
      </w:pPr>
    </w:p>
    <w:p w14:paraId="76B48C3D" w14:textId="77777777" w:rsidR="007A4E71" w:rsidRDefault="007A4E71" w:rsidP="00756176">
      <w:pPr>
        <w:autoSpaceDE w:val="0"/>
        <w:autoSpaceDN w:val="0"/>
        <w:adjustRightInd w:val="0"/>
        <w:jc w:val="both"/>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3"/>
        <w:gridCol w:w="3414"/>
      </w:tblGrid>
      <w:tr w:rsidR="002F4574" w14:paraId="25D137CE" w14:textId="77777777" w:rsidTr="002F4574">
        <w:trPr>
          <w:cantSplit/>
          <w:trHeight w:val="412"/>
        </w:trPr>
        <w:tc>
          <w:tcPr>
            <w:tcW w:w="7333" w:type="dxa"/>
            <w:tcBorders>
              <w:top w:val="single" w:sz="4" w:space="0" w:color="auto"/>
              <w:left w:val="single" w:sz="4" w:space="0" w:color="auto"/>
              <w:bottom w:val="single" w:sz="4" w:space="0" w:color="auto"/>
              <w:right w:val="single" w:sz="4" w:space="0" w:color="auto"/>
            </w:tcBorders>
            <w:vAlign w:val="center"/>
            <w:hideMark/>
          </w:tcPr>
          <w:p w14:paraId="330F900D" w14:textId="77777777" w:rsidR="002F4574" w:rsidRDefault="002F4574" w:rsidP="00F57107">
            <w:pPr>
              <w:jc w:val="both"/>
              <w:rPr>
                <w:rFonts w:ascii="Arial" w:hAnsi="Arial" w:cs="Arial"/>
                <w:bCs/>
                <w:sz w:val="28"/>
                <w:szCs w:val="28"/>
              </w:rPr>
            </w:pPr>
            <w:r>
              <w:rPr>
                <w:rFonts w:ascii="Arial" w:hAnsi="Arial" w:cs="Arial"/>
                <w:bCs/>
                <w:szCs w:val="20"/>
              </w:rPr>
              <w:t xml:space="preserve">ÓRGÃO LICITANTE: </w:t>
            </w:r>
            <w:r w:rsidRPr="00020BC5">
              <w:rPr>
                <w:rFonts w:ascii="Times New Roman" w:hAnsi="Times New Roman"/>
                <w:b/>
                <w:bCs/>
                <w:sz w:val="34"/>
                <w:szCs w:val="34"/>
              </w:rPr>
              <w:t>EMPRESA BAIANA DE ÁGUAS E</w:t>
            </w:r>
            <w:r>
              <w:rPr>
                <w:rFonts w:ascii="Times New Roman" w:hAnsi="Times New Roman"/>
                <w:b/>
                <w:bCs/>
                <w:sz w:val="34"/>
                <w:szCs w:val="34"/>
              </w:rPr>
              <w:t xml:space="preserve"> </w:t>
            </w:r>
            <w:r w:rsidRPr="00020BC5">
              <w:rPr>
                <w:rFonts w:ascii="Times New Roman" w:hAnsi="Times New Roman"/>
                <w:b/>
                <w:bCs/>
                <w:sz w:val="34"/>
                <w:szCs w:val="34"/>
              </w:rPr>
              <w:t>SANEAMENTO S.A.  – EMBASA</w:t>
            </w:r>
            <w:r>
              <w:rPr>
                <w:rFonts w:ascii="Times New Roman" w:hAnsi="Times New Roman"/>
                <w:b/>
                <w:bCs/>
                <w:sz w:val="34"/>
                <w:szCs w:val="34"/>
              </w:rPr>
              <w:t xml:space="preserve"> –</w:t>
            </w:r>
            <w:r>
              <w:rPr>
                <w:rFonts w:ascii="Arial" w:hAnsi="Arial" w:cs="Arial"/>
                <w:bCs/>
                <w:szCs w:val="20"/>
              </w:rPr>
              <w:t xml:space="preserve"> </w:t>
            </w:r>
            <w:r w:rsidRPr="00020BC5">
              <w:rPr>
                <w:rFonts w:ascii="Times New Roman" w:hAnsi="Times New Roman"/>
                <w:b/>
                <w:bCs/>
                <w:sz w:val="34"/>
                <w:szCs w:val="34"/>
              </w:rPr>
              <w:t>SEC</w:t>
            </w:r>
            <w:r>
              <w:rPr>
                <w:rFonts w:ascii="Times New Roman" w:hAnsi="Times New Roman"/>
                <w:b/>
                <w:bCs/>
                <w:sz w:val="34"/>
                <w:szCs w:val="34"/>
              </w:rPr>
              <w:t xml:space="preserve">. </w:t>
            </w:r>
            <w:r w:rsidRPr="00020BC5">
              <w:rPr>
                <w:rFonts w:ascii="Times New Roman" w:hAnsi="Times New Roman"/>
                <w:b/>
                <w:bCs/>
                <w:sz w:val="34"/>
                <w:szCs w:val="34"/>
              </w:rPr>
              <w:t>DE INFR</w:t>
            </w:r>
            <w:r>
              <w:rPr>
                <w:rFonts w:ascii="Times New Roman" w:hAnsi="Times New Roman"/>
                <w:b/>
                <w:bCs/>
                <w:sz w:val="34"/>
                <w:szCs w:val="34"/>
              </w:rPr>
              <w:t xml:space="preserve">. </w:t>
            </w:r>
            <w:r w:rsidRPr="00020BC5">
              <w:rPr>
                <w:rFonts w:ascii="Times New Roman" w:hAnsi="Times New Roman"/>
                <w:b/>
                <w:bCs/>
                <w:sz w:val="34"/>
                <w:szCs w:val="34"/>
              </w:rPr>
              <w:t>HÍDRICA E SANEAMENTO</w:t>
            </w:r>
          </w:p>
        </w:tc>
        <w:tc>
          <w:tcPr>
            <w:tcW w:w="3414" w:type="dxa"/>
            <w:tcBorders>
              <w:top w:val="single" w:sz="4" w:space="0" w:color="auto"/>
              <w:left w:val="single" w:sz="4" w:space="0" w:color="auto"/>
              <w:bottom w:val="single" w:sz="4" w:space="0" w:color="auto"/>
              <w:right w:val="single" w:sz="4" w:space="0" w:color="auto"/>
            </w:tcBorders>
            <w:vAlign w:val="center"/>
            <w:hideMark/>
          </w:tcPr>
          <w:p w14:paraId="77161930" w14:textId="77777777" w:rsidR="002F4574" w:rsidRDefault="002F4574" w:rsidP="00F57107">
            <w:pPr>
              <w:rPr>
                <w:rFonts w:ascii="Times New Roman" w:hAnsi="Times New Roman"/>
                <w:b/>
                <w:bCs/>
                <w:sz w:val="34"/>
                <w:szCs w:val="34"/>
              </w:rPr>
            </w:pPr>
            <w:r>
              <w:rPr>
                <w:rFonts w:ascii="Arial" w:hAnsi="Arial" w:cs="Arial"/>
                <w:sz w:val="20"/>
                <w:szCs w:val="20"/>
              </w:rPr>
              <w:t>EDITAL:</w:t>
            </w:r>
            <w:r>
              <w:rPr>
                <w:b/>
              </w:rPr>
              <w:t xml:space="preserve"> </w:t>
            </w:r>
            <w:r w:rsidRPr="005303C1">
              <w:rPr>
                <w:rFonts w:ascii="Times New Roman" w:hAnsi="Times New Roman"/>
                <w:b/>
                <w:bCs/>
                <w:sz w:val="34"/>
                <w:szCs w:val="34"/>
              </w:rPr>
              <w:t>AVISO DA LICITAÇÃO Nº 136/20</w:t>
            </w:r>
          </w:p>
        </w:tc>
      </w:tr>
      <w:tr w:rsidR="002F4574" w:rsidRPr="287C33CA" w14:paraId="5CE01E8B" w14:textId="77777777" w:rsidTr="002F4574">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6656ACEE" w14:textId="77777777" w:rsidR="002F4574" w:rsidRPr="002F4574" w:rsidRDefault="002F4574" w:rsidP="00F57107">
            <w:pPr>
              <w:rPr>
                <w:rFonts w:cs="Arial"/>
                <w:sz w:val="18"/>
                <w:szCs w:val="18"/>
              </w:rPr>
            </w:pPr>
            <w:r>
              <w:rPr>
                <w:rFonts w:cs="Arial"/>
                <w:sz w:val="18"/>
                <w:szCs w:val="18"/>
              </w:rPr>
              <w:t xml:space="preserve">Endereço: </w:t>
            </w:r>
            <w:r w:rsidRPr="002F4574">
              <w:rPr>
                <w:rFonts w:cs="Arial"/>
                <w:sz w:val="18"/>
                <w:szCs w:val="18"/>
              </w:rPr>
              <w:t>4th - Atenue, 420 - Centro Administrativo da Bahia, Salvador - BA, 41745-002</w:t>
            </w:r>
          </w:p>
          <w:p w14:paraId="26351129" w14:textId="77777777" w:rsidR="002F4574" w:rsidRPr="287C33CA" w:rsidRDefault="002F4574" w:rsidP="00F57107">
            <w:pPr>
              <w:rPr>
                <w:sz w:val="18"/>
                <w:szCs w:val="18"/>
              </w:rPr>
            </w:pPr>
            <w:r w:rsidRPr="002F4574">
              <w:rPr>
                <w:rFonts w:cs="Arial"/>
                <w:sz w:val="18"/>
                <w:szCs w:val="18"/>
              </w:rPr>
              <w:t xml:space="preserve">Edifício Sede da EMBASA - Centro Administrativo da Bahia. Informações complementares através dos Telefones: (71) 3372-4764/4756 ou pelo e-mail: </w:t>
            </w:r>
            <w:hyperlink r:id="rId55" w:history="1">
              <w:r w:rsidRPr="00304037">
                <w:rPr>
                  <w:rStyle w:val="Hyperlink"/>
                  <w:rFonts w:cs="Arial"/>
                  <w:sz w:val="18"/>
                  <w:szCs w:val="18"/>
                </w:rPr>
                <w:t>plc.esclarecimentos@embasa.ba.gov.br</w:t>
              </w:r>
            </w:hyperlink>
            <w:r>
              <w:rPr>
                <w:rFonts w:cs="Arial"/>
                <w:sz w:val="18"/>
                <w:szCs w:val="18"/>
              </w:rPr>
              <w:t xml:space="preserve"> - </w:t>
            </w:r>
            <w:hyperlink r:id="rId56" w:history="1">
              <w:r w:rsidRPr="00203FCB">
                <w:rPr>
                  <w:rStyle w:val="Hyperlink"/>
                  <w:sz w:val="18"/>
                  <w:szCs w:val="18"/>
                </w:rPr>
                <w:t>http://diarios.egba.ba.gov.br/html/_DODia/DO_frm0.html</w:t>
              </w:r>
            </w:hyperlink>
            <w:r w:rsidRPr="00020BC5">
              <w:rPr>
                <w:sz w:val="18"/>
                <w:szCs w:val="18"/>
              </w:rPr>
              <w:t>.</w:t>
            </w:r>
            <w:r>
              <w:rPr>
                <w:sz w:val="18"/>
                <w:szCs w:val="18"/>
              </w:rPr>
              <w:t xml:space="preserve"> </w:t>
            </w:r>
          </w:p>
        </w:tc>
      </w:tr>
      <w:tr w:rsidR="002F4574" w:rsidRPr="287C33CA" w14:paraId="4BA7F26C" w14:textId="77777777" w:rsidTr="002F4574">
        <w:trPr>
          <w:cantSplit/>
          <w:trHeight w:val="691"/>
        </w:trPr>
        <w:tc>
          <w:tcPr>
            <w:tcW w:w="7333" w:type="dxa"/>
            <w:tcBorders>
              <w:top w:val="single" w:sz="4" w:space="0" w:color="auto"/>
              <w:left w:val="single" w:sz="4" w:space="0" w:color="auto"/>
              <w:bottom w:val="single" w:sz="4" w:space="0" w:color="auto"/>
              <w:right w:val="single" w:sz="4" w:space="0" w:color="auto"/>
            </w:tcBorders>
            <w:hideMark/>
          </w:tcPr>
          <w:p w14:paraId="1D00B3BC" w14:textId="77777777" w:rsidR="002F4574" w:rsidRPr="009428B5" w:rsidRDefault="002F4574" w:rsidP="00F57107">
            <w:pPr>
              <w:jc w:val="both"/>
              <w:rPr>
                <w:rFonts w:cs="Arial"/>
                <w:bCs/>
                <w:color w:val="000000"/>
                <w:sz w:val="18"/>
                <w:szCs w:val="17"/>
              </w:rPr>
            </w:pPr>
            <w:r w:rsidRPr="287C33CA">
              <w:rPr>
                <w:rFonts w:cs="Arial"/>
                <w:bCs/>
                <w:color w:val="000000"/>
                <w:sz w:val="18"/>
                <w:szCs w:val="17"/>
              </w:rPr>
              <w:t xml:space="preserve">OBJETO: </w:t>
            </w:r>
            <w:r w:rsidRPr="005303C1">
              <w:rPr>
                <w:rFonts w:cs="Arial"/>
                <w:bCs/>
                <w:color w:val="000000"/>
                <w:sz w:val="18"/>
                <w:szCs w:val="17"/>
              </w:rPr>
              <w:t>OBRAS CIVIS PARA MELHORIA NO ASPECTO FÍSICO E SEGURANÇA DA ETA E INSTALAÇÕES OPERACIONAIS DO SISTEMA DE ABASTECIMENTO DE ÁGUA DE PEDRAS, VINCULADA A UNIDADE REGIONAL DE CANDEIAS (UMS)</w:t>
            </w:r>
            <w:r w:rsidRPr="00020BC5">
              <w:rPr>
                <w:rFonts w:cs="Arial"/>
                <w:bCs/>
                <w:color w:val="000000"/>
                <w:sz w:val="18"/>
                <w:szCs w:val="17"/>
              </w:rPr>
              <w:t>.</w:t>
            </w:r>
          </w:p>
        </w:tc>
        <w:tc>
          <w:tcPr>
            <w:tcW w:w="3414" w:type="dxa"/>
            <w:tcBorders>
              <w:top w:val="single" w:sz="4" w:space="0" w:color="auto"/>
              <w:left w:val="single" w:sz="4" w:space="0" w:color="auto"/>
              <w:bottom w:val="single" w:sz="4" w:space="0" w:color="auto"/>
              <w:right w:val="single" w:sz="4" w:space="0" w:color="auto"/>
            </w:tcBorders>
            <w:vAlign w:val="center"/>
            <w:hideMark/>
          </w:tcPr>
          <w:p w14:paraId="3EFBE2BA" w14:textId="77777777" w:rsidR="002F4574" w:rsidRPr="287C33CA" w:rsidRDefault="002F4574" w:rsidP="00F57107">
            <w:pPr>
              <w:rPr>
                <w:bCs/>
                <w:sz w:val="18"/>
                <w:szCs w:val="17"/>
              </w:rPr>
            </w:pPr>
            <w:r w:rsidRPr="287C33CA">
              <w:rPr>
                <w:bCs/>
                <w:sz w:val="18"/>
                <w:szCs w:val="17"/>
              </w:rPr>
              <w:t xml:space="preserve">DATAS: </w:t>
            </w:r>
          </w:p>
          <w:p w14:paraId="6035D295" w14:textId="77777777" w:rsidR="002F4574" w:rsidRPr="287C33CA" w:rsidRDefault="002F4574" w:rsidP="00F5710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16/10/2020, até às 09:00</w:t>
            </w:r>
          </w:p>
          <w:p w14:paraId="0BDC963E" w14:textId="77777777" w:rsidR="002F4574" w:rsidRDefault="002F4574" w:rsidP="00F57107">
            <w:pPr>
              <w:numPr>
                <w:ilvl w:val="0"/>
                <w:numId w:val="1"/>
              </w:numPr>
              <w:tabs>
                <w:tab w:val="num" w:pos="290"/>
                <w:tab w:val="num" w:pos="644"/>
              </w:tabs>
              <w:ind w:hanging="612"/>
              <w:rPr>
                <w:sz w:val="18"/>
                <w:szCs w:val="17"/>
              </w:rPr>
            </w:pPr>
            <w:r>
              <w:rPr>
                <w:sz w:val="18"/>
                <w:szCs w:val="17"/>
              </w:rPr>
              <w:t>Abertura: 16/10/2020, às 09:00</w:t>
            </w:r>
          </w:p>
          <w:p w14:paraId="287C8285" w14:textId="77777777" w:rsidR="002F4574" w:rsidRPr="287C33CA" w:rsidRDefault="002F4574" w:rsidP="00F57107">
            <w:pPr>
              <w:tabs>
                <w:tab w:val="num" w:pos="644"/>
              </w:tabs>
              <w:ind w:left="108"/>
              <w:rPr>
                <w:sz w:val="18"/>
                <w:szCs w:val="17"/>
              </w:rPr>
            </w:pPr>
          </w:p>
        </w:tc>
      </w:tr>
    </w:tbl>
    <w:p w14:paraId="050BE55E" w14:textId="77777777" w:rsidR="002F4574" w:rsidRPr="287C33CA" w:rsidRDefault="002F4574" w:rsidP="002F4574">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2F4574" w:rsidRPr="287C33CA" w14:paraId="0482BBCE" w14:textId="77777777" w:rsidTr="002F4574">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346AE93E" w14:textId="77777777" w:rsidR="002F4574" w:rsidRPr="287C33CA" w:rsidRDefault="002F4574" w:rsidP="00F57107">
            <w:pPr>
              <w:tabs>
                <w:tab w:val="left" w:pos="4393"/>
                <w:tab w:val="center" w:pos="5386"/>
              </w:tabs>
              <w:jc w:val="both"/>
              <w:outlineLvl w:val="1"/>
              <w:rPr>
                <w:rFonts w:cs="Arial"/>
                <w:sz w:val="18"/>
                <w:szCs w:val="18"/>
              </w:rPr>
            </w:pPr>
            <w:r w:rsidRPr="005303C1">
              <w:rPr>
                <w:rFonts w:cs="Arial"/>
                <w:sz w:val="18"/>
                <w:szCs w:val="18"/>
              </w:rPr>
              <w:t xml:space="preserve">Recursos Financeiros: Próprios. O Edital e seus anexos encontram-se disponíveis para download no site </w:t>
            </w:r>
            <w:hyperlink r:id="rId57" w:history="1">
              <w:r w:rsidRPr="00304037">
                <w:rPr>
                  <w:rStyle w:val="Hyperlink"/>
                  <w:rFonts w:cs="Arial"/>
                  <w:sz w:val="18"/>
                  <w:szCs w:val="18"/>
                </w:rPr>
                <w:t>http://www.licitacoes-e.com.br/</w:t>
              </w:r>
            </w:hyperlink>
            <w:r>
              <w:rPr>
                <w:rFonts w:cs="Arial"/>
                <w:sz w:val="18"/>
                <w:szCs w:val="18"/>
              </w:rPr>
              <w:t xml:space="preserve">. </w:t>
            </w:r>
            <w:r w:rsidRPr="005303C1">
              <w:rPr>
                <w:rFonts w:cs="Arial"/>
                <w:sz w:val="18"/>
                <w:szCs w:val="18"/>
              </w:rPr>
              <w:t xml:space="preserve">(Licitação BB nº: 836150). O cadastro da proposta deverá ser feito no site </w:t>
            </w:r>
            <w:hyperlink r:id="rId58" w:history="1">
              <w:r w:rsidRPr="00304037">
                <w:rPr>
                  <w:rStyle w:val="Hyperlink"/>
                  <w:rFonts w:cs="Arial"/>
                  <w:sz w:val="18"/>
                  <w:szCs w:val="18"/>
                </w:rPr>
                <w:t>http://www.licitacoes-e.com.br/</w:t>
              </w:r>
            </w:hyperlink>
            <w:r>
              <w:rPr>
                <w:rFonts w:cs="Arial"/>
                <w:sz w:val="18"/>
                <w:szCs w:val="18"/>
              </w:rPr>
              <w:t xml:space="preserve">, </w:t>
            </w:r>
            <w:r w:rsidRPr="005303C1">
              <w:rPr>
                <w:rFonts w:cs="Arial"/>
                <w:sz w:val="18"/>
                <w:szCs w:val="18"/>
              </w:rPr>
              <w:t xml:space="preserve">antes da abertura da sessão pública. Informações através do e-mail: </w:t>
            </w:r>
            <w:hyperlink r:id="rId59" w:history="1">
              <w:r w:rsidRPr="00304037">
                <w:rPr>
                  <w:rStyle w:val="Hyperlink"/>
                  <w:rFonts w:cs="Arial"/>
                  <w:sz w:val="18"/>
                  <w:szCs w:val="18"/>
                </w:rPr>
                <w:t>mailto:plc.esclarecimentos@embasa.ba.gov.br</w:t>
              </w:r>
            </w:hyperlink>
            <w:r>
              <w:rPr>
                <w:rFonts w:cs="Arial"/>
                <w:sz w:val="18"/>
                <w:szCs w:val="18"/>
              </w:rPr>
              <w:t xml:space="preserve"> </w:t>
            </w:r>
            <w:r w:rsidRPr="005303C1">
              <w:rPr>
                <w:rFonts w:cs="Arial"/>
                <w:sz w:val="18"/>
                <w:szCs w:val="18"/>
              </w:rPr>
              <w:t xml:space="preserve">ou por telefone: (71) 3372-4756/4764. </w:t>
            </w:r>
          </w:p>
        </w:tc>
      </w:tr>
    </w:tbl>
    <w:p w14:paraId="266B7DDE" w14:textId="77777777" w:rsidR="002F4574" w:rsidRDefault="002F4574" w:rsidP="002F4574">
      <w:pPr>
        <w:autoSpaceDE w:val="0"/>
        <w:autoSpaceDN w:val="0"/>
        <w:adjustRightInd w:val="0"/>
        <w:jc w:val="both"/>
        <w:rPr>
          <w:rFonts w:asciiTheme="majorHAnsi" w:hAnsiTheme="majorHAnsi"/>
        </w:rPr>
      </w:pPr>
    </w:p>
    <w:p w14:paraId="04C871B0" w14:textId="77777777" w:rsidR="002F4574" w:rsidRDefault="002F4574" w:rsidP="002F4574">
      <w:pPr>
        <w:autoSpaceDE w:val="0"/>
        <w:autoSpaceDN w:val="0"/>
        <w:adjustRightInd w:val="0"/>
        <w:jc w:val="both"/>
        <w:rPr>
          <w:rFonts w:asciiTheme="majorHAnsi" w:hAnsiTheme="majorHAnsi"/>
        </w:rPr>
      </w:pPr>
    </w:p>
    <w:p w14:paraId="57374658" w14:textId="77777777" w:rsidR="00D222AC" w:rsidRDefault="00D222AC"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062DC86C" w14:textId="77777777" w:rsidR="00EB1FEA" w:rsidRDefault="00EB1FEA" w:rsidP="00222A1A">
      <w:pPr>
        <w:autoSpaceDE w:val="0"/>
        <w:autoSpaceDN w:val="0"/>
        <w:adjustRightInd w:val="0"/>
        <w:jc w:val="both"/>
        <w:rPr>
          <w:rFonts w:asciiTheme="majorHAnsi" w:hAnsiTheme="majorHAnsi"/>
        </w:rPr>
      </w:pPr>
    </w:p>
    <w:p w14:paraId="61448A27" w14:textId="6020F98A" w:rsidR="00EB1FEA" w:rsidRPr="00EB1FEA" w:rsidRDefault="00EB1FE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B1FEA">
        <w:rPr>
          <w:rFonts w:asciiTheme="majorHAnsi" w:hAnsiTheme="majorHAnsi"/>
          <w:b/>
        </w:rPr>
        <w:t>ESTADO DE MINAS GERAIS CONSORCIO INTERMUNICIPAL DE DESENVOLVIMENTO REGIONAL - CONVALE REPUBLICAÇÃO</w:t>
      </w:r>
      <w:r w:rsidRPr="00EB1FEA">
        <w:rPr>
          <w:rFonts w:asciiTheme="majorHAnsi" w:hAnsiTheme="majorHAnsi"/>
          <w:b/>
        </w:rPr>
        <w:t xml:space="preserve"> PREGAO 012-2020 CONVALE </w:t>
      </w:r>
    </w:p>
    <w:p w14:paraId="256E7F66" w14:textId="1D74DE6D" w:rsidR="00EB1FEA" w:rsidRDefault="00EB1FEA" w:rsidP="00222A1A">
      <w:pPr>
        <w:autoSpaceDE w:val="0"/>
        <w:autoSpaceDN w:val="0"/>
        <w:adjustRightInd w:val="0"/>
        <w:jc w:val="both"/>
        <w:rPr>
          <w:rFonts w:asciiTheme="majorHAnsi" w:hAnsiTheme="majorHAnsi"/>
        </w:rPr>
      </w:pPr>
      <w:r w:rsidRPr="00EB1FEA">
        <w:rPr>
          <w:rFonts w:asciiTheme="majorHAnsi" w:hAnsiTheme="majorHAnsi"/>
        </w:rPr>
        <w:t>Consórcio Intermunicipal de Desenvolvimento Regional - modalidade: REPUBLICACAO - Pregão Presencial nº 12/2020 – Publica Aviso de Licitação - Torna público que fará realizar no dia 30 de setembro de 2020, com entrega dos envelopes até às 09:00 horas e abertura dos envelopes às 09:10 horas, no Departamento de Aquisições e Contratações de Serviços, licitação da modalidade Pregão Presencial. Tipo menor preço por item, com o seguinte objeto: aquisição de até 2.900 sacos de asfalto frio ensacado, para execução de serviços de tapa buraco e recuperação de pavimentação asfáltica, para atender os Municípios do CONVALE, até 31 de dezembro de 2020. Tudo de conformidade com a Lei 8.666/93 e suas alterações e Lei nº 10.520/02. Maiores informações estarão à disposição na sede do CONVALE, na Rua Antônio Moreira de Carvalho, 135 – Fone: (034) 3332-6800.</w:t>
      </w:r>
    </w:p>
    <w:p w14:paraId="1B1A2D52" w14:textId="77777777" w:rsidR="00EB1FEA" w:rsidRDefault="00EB1FEA" w:rsidP="00222A1A">
      <w:pPr>
        <w:autoSpaceDE w:val="0"/>
        <w:autoSpaceDN w:val="0"/>
        <w:adjustRightInd w:val="0"/>
        <w:jc w:val="both"/>
        <w:rPr>
          <w:rFonts w:asciiTheme="majorHAnsi" w:hAnsiTheme="majorHAnsi"/>
        </w:rPr>
      </w:pPr>
    </w:p>
    <w:p w14:paraId="0C6C0C88" w14:textId="77777777" w:rsidR="003C6DB2" w:rsidRPr="00EB1FEA" w:rsidRDefault="003C6DB2" w:rsidP="00222A1A">
      <w:pPr>
        <w:autoSpaceDE w:val="0"/>
        <w:autoSpaceDN w:val="0"/>
        <w:adjustRightInd w:val="0"/>
        <w:jc w:val="both"/>
        <w:rPr>
          <w:rFonts w:asciiTheme="majorHAnsi" w:hAnsiTheme="majorHAnsi"/>
        </w:rPr>
      </w:pPr>
    </w:p>
    <w:p w14:paraId="54464D46" w14:textId="77777777" w:rsidR="00EB1FEA" w:rsidRDefault="00EB1FE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 xml:space="preserve">PREFEITURA </w:t>
      </w:r>
      <w:r w:rsidRPr="00EB1FEA">
        <w:rPr>
          <w:rFonts w:asciiTheme="majorHAnsi" w:hAnsiTheme="majorHAnsi"/>
          <w:b/>
        </w:rPr>
        <w:t xml:space="preserve">MUNICIPAL DA CAMPANHA ABERTURA ENVELOPE N° 2 - PROPOSTA DE PREÇOS - CONCORRÊNCIA N° 0006/2020 </w:t>
      </w:r>
    </w:p>
    <w:p w14:paraId="14BF6268" w14:textId="68633E41" w:rsidR="00EB1FEA" w:rsidRPr="00EB1FEA" w:rsidRDefault="00EB1FEA" w:rsidP="00222A1A">
      <w:pPr>
        <w:autoSpaceDE w:val="0"/>
        <w:autoSpaceDN w:val="0"/>
        <w:adjustRightInd w:val="0"/>
        <w:jc w:val="both"/>
        <w:rPr>
          <w:rFonts w:asciiTheme="majorHAnsi" w:hAnsiTheme="majorHAnsi"/>
        </w:rPr>
      </w:pPr>
      <w:r w:rsidRPr="00EB1FEA">
        <w:rPr>
          <w:rFonts w:asciiTheme="majorHAnsi" w:hAnsiTheme="majorHAnsi"/>
        </w:rPr>
        <w:t xml:space="preserve">PREFEITURA MUNICIPAL DA CAMPANHA/MG – CNPJ n° 18.712.174/0001-42, Torna Pública data para abertura do envelope n° 02 – PROPOSTA DE PREÇOS - Edital n° 44/2020 - Processo Licitatório nº 00061/2020 – Modalidade: Concorrência nº 0006/2020 –Objeto: CONTRATAÇÃO DE EMPRESA SOB O REGIME DE EXECUÇÃO POR PREÇO GLOBAL COM APLICAÇÃO TOTAL DE MÃO-DE-OBRA E MATERIAIS DESTINADOS A AMPLIAÇÃO DAS SALAS DA ESCOLA MUNICIPAL PROFESSORA BENEDITA ROQUIM - CAMPANHA – MG - RECURSO PRÓPRIO - Data de Abertura ENVELOPE N° 02 – PROPOSTA DE PREÇOS: 25/09/2020 às 14:00 horas. Informações site: </w:t>
      </w:r>
      <w:hyperlink r:id="rId61" w:history="1">
        <w:r w:rsidR="00C30FB8" w:rsidRPr="00304037">
          <w:rPr>
            <w:rStyle w:val="Hyperlink"/>
            <w:rFonts w:asciiTheme="majorHAnsi" w:hAnsiTheme="majorHAnsi"/>
          </w:rPr>
          <w:t>www.campanha.mg.gov.br</w:t>
        </w:r>
      </w:hyperlink>
      <w:r w:rsidR="00C30FB8">
        <w:rPr>
          <w:rFonts w:asciiTheme="majorHAnsi" w:hAnsiTheme="majorHAnsi"/>
        </w:rPr>
        <w:t xml:space="preserve"> </w:t>
      </w:r>
      <w:r w:rsidRPr="00EB1FEA">
        <w:rPr>
          <w:rFonts w:asciiTheme="majorHAnsi" w:hAnsiTheme="majorHAnsi"/>
        </w:rPr>
        <w:t xml:space="preserve">ou na sede da Prefeitura Municipal da Campanha/Depto de Compras e Licitações – Rua Dr. Brandão, n° 59 – Centro – Campanha – MG, Cep: 37400-000 – Fone/Fax: (35)3261-1059 – Email: </w:t>
      </w:r>
      <w:hyperlink r:id="rId62" w:history="1">
        <w:r w:rsidR="00C30FB8" w:rsidRPr="00304037">
          <w:rPr>
            <w:rStyle w:val="Hyperlink"/>
            <w:rFonts w:asciiTheme="majorHAnsi" w:hAnsiTheme="majorHAnsi"/>
          </w:rPr>
          <w:t>licitacampanha@gmail.com</w:t>
        </w:r>
      </w:hyperlink>
      <w:r w:rsidRPr="00EB1FEA">
        <w:rPr>
          <w:rFonts w:asciiTheme="majorHAnsi" w:hAnsiTheme="majorHAnsi"/>
        </w:rPr>
        <w:t>.</w:t>
      </w:r>
      <w:r w:rsidR="00C30FB8">
        <w:rPr>
          <w:rFonts w:asciiTheme="majorHAnsi" w:hAnsiTheme="majorHAnsi"/>
        </w:rPr>
        <w:t xml:space="preserve"> </w:t>
      </w:r>
    </w:p>
    <w:p w14:paraId="0D2EE07D" w14:textId="77777777" w:rsidR="00EB1FEA" w:rsidRPr="00EB1FEA" w:rsidRDefault="00EB1FEA" w:rsidP="00222A1A">
      <w:pPr>
        <w:autoSpaceDE w:val="0"/>
        <w:autoSpaceDN w:val="0"/>
        <w:adjustRightInd w:val="0"/>
        <w:jc w:val="both"/>
        <w:rPr>
          <w:rFonts w:asciiTheme="majorHAnsi" w:hAnsiTheme="majorHAnsi"/>
        </w:rPr>
      </w:pPr>
    </w:p>
    <w:p w14:paraId="2D86CE2F" w14:textId="77777777" w:rsidR="00EB1FEA" w:rsidRPr="00EB1FEA" w:rsidRDefault="00EB1FEA" w:rsidP="00222A1A">
      <w:pPr>
        <w:autoSpaceDE w:val="0"/>
        <w:autoSpaceDN w:val="0"/>
        <w:adjustRightInd w:val="0"/>
        <w:jc w:val="both"/>
        <w:rPr>
          <w:rFonts w:asciiTheme="majorHAnsi" w:hAnsiTheme="majorHAnsi"/>
        </w:rPr>
      </w:pPr>
    </w:p>
    <w:p w14:paraId="1FD33015" w14:textId="7F0EE423" w:rsidR="00EB1FEA" w:rsidRDefault="00EB1FE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 xml:space="preserve">PREFEITURA </w:t>
      </w:r>
      <w:r w:rsidRPr="00EB1FEA">
        <w:rPr>
          <w:rFonts w:asciiTheme="majorHAnsi" w:hAnsiTheme="majorHAnsi"/>
          <w:b/>
        </w:rPr>
        <w:t xml:space="preserve">MUNICIPAL DE CAMPOS ALTOS </w:t>
      </w:r>
      <w:r>
        <w:rPr>
          <w:rFonts w:asciiTheme="majorHAnsi" w:hAnsiTheme="majorHAnsi"/>
          <w:b/>
        </w:rPr>
        <w:t>–</w:t>
      </w:r>
      <w:r w:rsidRPr="00EB1FEA">
        <w:rPr>
          <w:rFonts w:asciiTheme="majorHAnsi" w:hAnsiTheme="majorHAnsi"/>
          <w:b/>
        </w:rPr>
        <w:t xml:space="preserve"> MG - CONCORRÊNCIA Nº 02/2020</w:t>
      </w:r>
    </w:p>
    <w:p w14:paraId="27A0B392" w14:textId="03E85F70" w:rsidR="00EB1FEA" w:rsidRPr="00EB1FEA" w:rsidRDefault="00EB1FEA" w:rsidP="00222A1A">
      <w:pPr>
        <w:autoSpaceDE w:val="0"/>
        <w:autoSpaceDN w:val="0"/>
        <w:adjustRightInd w:val="0"/>
        <w:jc w:val="both"/>
        <w:rPr>
          <w:rFonts w:asciiTheme="majorHAnsi" w:hAnsiTheme="majorHAnsi"/>
        </w:rPr>
      </w:pPr>
      <w:r w:rsidRPr="00EB1FEA">
        <w:rPr>
          <w:rFonts w:asciiTheme="majorHAnsi" w:hAnsiTheme="majorHAnsi"/>
        </w:rPr>
        <w:t>situada na Rua Cornélia Alves Bicalho, 401 centro, Campos Altos – MG, através da Comissão Permanente de Licitação, torna público para conhecimento de todos os representantes legais das empresas para sessão a ser realizada no dia 21/09/2020, às 08:30 horas na sala da Comissão de Licitação para dar continuidade ao julgamento da licitação Concorrência nº 02/2020, objetivando a CONTRATAÇÃO DE EMPRESA PARA EXECUÇÃO DE OBRAS E SERVIÇOS DE ENGENHARIA, EM REGIME DE EMPREITADA INTEGRAL, COM FORNECIMENTO DE MATERIAIS, MÃO DE OBRA E EQUIPAMENTOS, PARA A CONSTRUÇÃO UM CENTRO MUNICIPAL DE EDUCAÇÃO INFANTIL (CMEI) NO MUNICÍPIO DE CAMPOS ALTOS – MG, com a abertura dos envelopes de proposta de preços das empresas habilitadas e devolução do envelope da empresa inabilitada.</w:t>
      </w:r>
    </w:p>
    <w:p w14:paraId="5A66D16F" w14:textId="77777777" w:rsidR="00EB1FEA" w:rsidRDefault="00EB1FEA" w:rsidP="00222A1A">
      <w:pPr>
        <w:autoSpaceDE w:val="0"/>
        <w:autoSpaceDN w:val="0"/>
        <w:adjustRightInd w:val="0"/>
        <w:jc w:val="both"/>
        <w:rPr>
          <w:rFonts w:asciiTheme="majorHAnsi" w:hAnsiTheme="majorHAnsi"/>
          <w:b/>
        </w:rPr>
      </w:pPr>
    </w:p>
    <w:p w14:paraId="425820E7" w14:textId="77777777" w:rsidR="00C30FB8" w:rsidRPr="003C6DB2" w:rsidRDefault="00C30FB8" w:rsidP="00222A1A">
      <w:pPr>
        <w:autoSpaceDE w:val="0"/>
        <w:autoSpaceDN w:val="0"/>
        <w:adjustRightInd w:val="0"/>
        <w:jc w:val="both"/>
        <w:rPr>
          <w:rFonts w:asciiTheme="majorHAnsi" w:hAnsiTheme="majorHAnsi"/>
          <w:b/>
        </w:rPr>
      </w:pPr>
    </w:p>
    <w:p w14:paraId="6F788A9A" w14:textId="75F64C5E" w:rsidR="00E007CC" w:rsidRPr="00E007CC" w:rsidRDefault="00E23604"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4B1630">
        <w:rPr>
          <w:rFonts w:asciiTheme="majorHAnsi" w:hAnsiTheme="majorHAnsi"/>
        </w:rPr>
        <w:t xml:space="preserve"> </w:t>
      </w:r>
      <w:r w:rsidR="00F304ED" w:rsidRPr="00F304ED">
        <w:rPr>
          <w:rFonts w:asciiTheme="majorHAnsi" w:hAnsiTheme="majorHAnsi"/>
          <w:b/>
        </w:rPr>
        <w:t xml:space="preserve">DE </w:t>
      </w:r>
      <w:r w:rsidR="00E007CC" w:rsidRPr="00E007CC">
        <w:rPr>
          <w:rFonts w:asciiTheme="majorHAnsi" w:hAnsiTheme="majorHAnsi"/>
          <w:b/>
        </w:rPr>
        <w:t>CARVALHOS/MG. TOMADA DE PREÇOS Nº 006/2020. EXTRATO DE EDITAL.</w:t>
      </w:r>
    </w:p>
    <w:p w14:paraId="1D079BAF" w14:textId="31976182" w:rsidR="00C013F0" w:rsidRPr="00C013F0" w:rsidRDefault="00C013F0" w:rsidP="00222A1A">
      <w:pPr>
        <w:autoSpaceDE w:val="0"/>
        <w:autoSpaceDN w:val="0"/>
        <w:adjustRightInd w:val="0"/>
        <w:jc w:val="both"/>
        <w:rPr>
          <w:rFonts w:asciiTheme="majorHAnsi" w:hAnsiTheme="majorHAnsi"/>
        </w:rPr>
      </w:pPr>
      <w:r w:rsidRPr="00C013F0">
        <w:rPr>
          <w:rFonts w:asciiTheme="majorHAnsi" w:hAnsiTheme="majorHAnsi"/>
        </w:rPr>
        <w:t>A Prefeitura Municipal de Carvalhos, Estado de Minas Gerais, no uso de suas atribuições legais e nos termos do disposto no Artigo 22, Parágrafo 2º da Lei Federal nº 8.666/93 e suas alterações pelas Leis nº 8.883/94 e nº 9.648/98, torna público que fará realizar Processo de Licitação de nº 057/2020, Modalidade TOMADA DE PREÇOS Nº 006/2020, para Contratação de empresa especializada em engenharia civil para calçamento de vias públicas no Perímetro Urbano de Carvalhos, conforme condições e especificações contidas no Projeto Básico - Anexo II do Edital que é parte integrante e inseparável, independente de transcrição, cuja entrega dos Envelopes de Habilitação e Proposta Comercial será às 09 horas do dia 01 de outubro de 2020, tudo no Paço Municipal, na Av. Esdras Thomaz Salvador, nº 295, Bairro Centro, na Cidade de Carvalhos, Estado de Minas Gerais. Outros esclarecimentos poderão ser obtidos pela CPL no mesmo endereço ou pelo telefone: (35) 3345-1491. O Edital, na íntegra, poderá ser baixado n</w:t>
      </w:r>
      <w:r w:rsidR="00A71E07">
        <w:rPr>
          <w:rFonts w:asciiTheme="majorHAnsi" w:hAnsiTheme="majorHAnsi"/>
        </w:rPr>
        <w:t xml:space="preserve">o site: </w:t>
      </w:r>
      <w:hyperlink r:id="rId63" w:history="1">
        <w:r w:rsidR="00A71E07" w:rsidRPr="00304037">
          <w:rPr>
            <w:rStyle w:val="Hyperlink"/>
            <w:rFonts w:asciiTheme="majorHAnsi" w:hAnsiTheme="majorHAnsi"/>
          </w:rPr>
          <w:t>www.carvalhos.mg.gov.br</w:t>
        </w:r>
      </w:hyperlink>
      <w:r w:rsidR="00A71E07">
        <w:rPr>
          <w:rFonts w:asciiTheme="majorHAnsi" w:hAnsiTheme="majorHAnsi"/>
        </w:rPr>
        <w:t xml:space="preserve"> </w:t>
      </w:r>
      <w:r w:rsidRPr="00C013F0">
        <w:rPr>
          <w:rFonts w:asciiTheme="majorHAnsi" w:hAnsiTheme="majorHAnsi"/>
        </w:rPr>
        <w:t xml:space="preserve">ou solicitado pelo e-mail: </w:t>
      </w:r>
      <w:hyperlink r:id="rId64" w:history="1">
        <w:r w:rsidR="00A71E07" w:rsidRPr="00304037">
          <w:rPr>
            <w:rStyle w:val="Hyperlink"/>
            <w:rFonts w:asciiTheme="majorHAnsi" w:hAnsiTheme="majorHAnsi"/>
          </w:rPr>
          <w:t>licitacaocarvalhos@hotmail.com</w:t>
        </w:r>
      </w:hyperlink>
      <w:r w:rsidR="00A71E07">
        <w:rPr>
          <w:rFonts w:asciiTheme="majorHAnsi" w:hAnsiTheme="majorHAnsi"/>
        </w:rPr>
        <w:t xml:space="preserve">. </w:t>
      </w:r>
    </w:p>
    <w:p w14:paraId="264DAE93" w14:textId="77777777" w:rsidR="00C013F0" w:rsidRPr="00C013F0" w:rsidRDefault="00C013F0" w:rsidP="00222A1A">
      <w:pPr>
        <w:autoSpaceDE w:val="0"/>
        <w:autoSpaceDN w:val="0"/>
        <w:adjustRightInd w:val="0"/>
        <w:jc w:val="both"/>
        <w:rPr>
          <w:rFonts w:asciiTheme="majorHAnsi" w:hAnsiTheme="majorHAnsi"/>
        </w:rPr>
      </w:pPr>
    </w:p>
    <w:p w14:paraId="0D2F0EA1" w14:textId="77777777" w:rsidR="00C013F0" w:rsidRPr="00C013F0" w:rsidRDefault="00C013F0" w:rsidP="00222A1A">
      <w:pPr>
        <w:autoSpaceDE w:val="0"/>
        <w:autoSpaceDN w:val="0"/>
        <w:adjustRightInd w:val="0"/>
        <w:jc w:val="both"/>
        <w:rPr>
          <w:rFonts w:asciiTheme="majorHAnsi" w:hAnsiTheme="majorHAnsi"/>
        </w:rPr>
      </w:pPr>
    </w:p>
    <w:p w14:paraId="15DC69B8" w14:textId="074A1BB2" w:rsidR="00E007CC" w:rsidRPr="00E007CC" w:rsidRDefault="00E007C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007CC">
        <w:rPr>
          <w:rFonts w:asciiTheme="majorHAnsi" w:hAnsiTheme="majorHAnsi"/>
          <w:b/>
        </w:rPr>
        <w:t>PREFEITURA MUNICIPAL DE COQUEIRAL – EXTRATO DE PUBLICAÇÃO - PROCESSO LICITATÓRIO Nº 090/2020 – TOMADA DE PRE- ÇOS Nº 005/2020.</w:t>
      </w:r>
    </w:p>
    <w:p w14:paraId="6160DD94" w14:textId="43D07E6D" w:rsidR="00C013F0" w:rsidRPr="00C013F0" w:rsidRDefault="00C013F0" w:rsidP="00222A1A">
      <w:pPr>
        <w:autoSpaceDE w:val="0"/>
        <w:autoSpaceDN w:val="0"/>
        <w:adjustRightInd w:val="0"/>
        <w:jc w:val="both"/>
        <w:rPr>
          <w:rFonts w:asciiTheme="majorHAnsi" w:hAnsiTheme="majorHAnsi"/>
        </w:rPr>
      </w:pPr>
      <w:r w:rsidRPr="00C013F0">
        <w:rPr>
          <w:rFonts w:asciiTheme="majorHAnsi" w:hAnsiTheme="majorHAnsi"/>
        </w:rPr>
        <w:t>A PMC através</w:t>
      </w:r>
      <w:r>
        <w:rPr>
          <w:rFonts w:asciiTheme="majorHAnsi" w:hAnsiTheme="majorHAnsi"/>
        </w:rPr>
        <w:t xml:space="preserve"> da CPL que REALIZARÁ a licita</w:t>
      </w:r>
      <w:r w:rsidRPr="00C013F0">
        <w:rPr>
          <w:rFonts w:asciiTheme="majorHAnsi" w:hAnsiTheme="majorHAnsi"/>
        </w:rPr>
        <w:t>ção para seleção de proposta de menor preço global; para prestação de serviços de pavimentação, recapeamento asfáltico em diversas Ruas do Município de Coqueiral/MG, recursos disponibilizados pelo Tesouro Estadual e Municipal, através de Repasse Especial Convênio SIAFI Nº 9247534, SIGCON Nº 000308/2020, Indicação nº 48182, celebrado entre a Secretaria de Estado de Governo e Município de Coqueiral/ MG; Entrega Envelopes, Sessão de Julgamento no dia 02/10/2020 às 08h00min. Todos os atos praticados pela CPL, serão publicadas n</w:t>
      </w:r>
      <w:r w:rsidR="006C045D">
        <w:rPr>
          <w:rFonts w:asciiTheme="majorHAnsi" w:hAnsiTheme="majorHAnsi"/>
        </w:rPr>
        <w:t xml:space="preserve">o site </w:t>
      </w:r>
      <w:hyperlink r:id="rId65" w:history="1">
        <w:r w:rsidR="006C045D" w:rsidRPr="00304037">
          <w:rPr>
            <w:rStyle w:val="Hyperlink"/>
            <w:rFonts w:asciiTheme="majorHAnsi" w:hAnsiTheme="majorHAnsi"/>
          </w:rPr>
          <w:t>www.coqueiral.mg.gov.br</w:t>
        </w:r>
      </w:hyperlink>
      <w:r w:rsidR="006C045D">
        <w:rPr>
          <w:rFonts w:asciiTheme="majorHAnsi" w:hAnsiTheme="majorHAnsi"/>
        </w:rPr>
        <w:t xml:space="preserve">. </w:t>
      </w:r>
    </w:p>
    <w:p w14:paraId="6150E611" w14:textId="77777777" w:rsidR="00C013F0" w:rsidRPr="00C013F0" w:rsidRDefault="00C013F0" w:rsidP="00222A1A">
      <w:pPr>
        <w:autoSpaceDE w:val="0"/>
        <w:autoSpaceDN w:val="0"/>
        <w:adjustRightInd w:val="0"/>
        <w:jc w:val="both"/>
        <w:rPr>
          <w:rFonts w:asciiTheme="majorHAnsi" w:hAnsiTheme="majorHAnsi"/>
        </w:rPr>
      </w:pPr>
    </w:p>
    <w:p w14:paraId="4DF3DCD0" w14:textId="77777777" w:rsidR="005D442E" w:rsidRDefault="005D442E" w:rsidP="00222A1A">
      <w:pPr>
        <w:autoSpaceDE w:val="0"/>
        <w:autoSpaceDN w:val="0"/>
        <w:adjustRightInd w:val="0"/>
        <w:jc w:val="both"/>
        <w:rPr>
          <w:rFonts w:asciiTheme="majorHAnsi" w:hAnsiTheme="majorHAnsi"/>
        </w:rPr>
      </w:pPr>
    </w:p>
    <w:p w14:paraId="78E6C56A" w14:textId="77777777" w:rsidR="00EB1FEA" w:rsidRDefault="00EB1FE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E007CC">
        <w:rPr>
          <w:rFonts w:asciiTheme="majorHAnsi" w:hAnsiTheme="majorHAnsi"/>
          <w:b/>
        </w:rPr>
        <w:t xml:space="preserve">PREFEITURA </w:t>
      </w:r>
      <w:r w:rsidRPr="00EB1FEA">
        <w:rPr>
          <w:rFonts w:asciiTheme="majorHAnsi" w:hAnsiTheme="majorHAnsi"/>
          <w:b/>
        </w:rPr>
        <w:t>MUNICIPAL DE IBIAÍ-MG AVISO DE LICI</w:t>
      </w:r>
      <w:r w:rsidRPr="00EB1FEA">
        <w:rPr>
          <w:rFonts w:asciiTheme="majorHAnsi" w:hAnsiTheme="majorHAnsi"/>
          <w:b/>
        </w:rPr>
        <w:t>TAÇÃO TOMADA DE PREÇOS 01/2020</w:t>
      </w:r>
    </w:p>
    <w:p w14:paraId="6378098A" w14:textId="483075A8" w:rsidR="00EB1FEA" w:rsidRPr="00EB1FEA" w:rsidRDefault="00EB1FEA" w:rsidP="00222A1A">
      <w:pPr>
        <w:autoSpaceDE w:val="0"/>
        <w:autoSpaceDN w:val="0"/>
        <w:adjustRightInd w:val="0"/>
        <w:jc w:val="both"/>
        <w:rPr>
          <w:rFonts w:asciiTheme="majorHAnsi" w:hAnsiTheme="majorHAnsi"/>
        </w:rPr>
      </w:pPr>
      <w:r w:rsidRPr="00EB1FEA">
        <w:rPr>
          <w:rFonts w:asciiTheme="majorHAnsi" w:hAnsiTheme="majorHAnsi"/>
        </w:rPr>
        <w:t>Objeto: contratação de empresa de engenharia para construção de orla no Rio São Francisco no município de Ibiaí-MG, conforme edital e demais anexos.</w:t>
      </w:r>
      <w:r>
        <w:rPr>
          <w:rFonts w:asciiTheme="majorHAnsi" w:hAnsiTheme="majorHAnsi"/>
        </w:rPr>
        <w:t xml:space="preserve"> </w:t>
      </w:r>
      <w:r w:rsidRPr="00EB1FEA">
        <w:rPr>
          <w:rFonts w:asciiTheme="majorHAnsi" w:hAnsiTheme="majorHAnsi"/>
        </w:rPr>
        <w:t>Data de abertura: 05/10/2020. Informações, através do e-mail:</w:t>
      </w:r>
      <w:r>
        <w:rPr>
          <w:rFonts w:asciiTheme="majorHAnsi" w:hAnsiTheme="majorHAnsi"/>
        </w:rPr>
        <w:t xml:space="preserve"> </w:t>
      </w:r>
      <w:hyperlink r:id="rId66" w:history="1">
        <w:r w:rsidRPr="00304037">
          <w:rPr>
            <w:rStyle w:val="Hyperlink"/>
            <w:rFonts w:asciiTheme="majorHAnsi" w:hAnsiTheme="majorHAnsi"/>
          </w:rPr>
          <w:t>setordelicitacao.ibiai@hotmail.com</w:t>
        </w:r>
      </w:hyperlink>
      <w:r>
        <w:rPr>
          <w:rFonts w:asciiTheme="majorHAnsi" w:hAnsiTheme="majorHAnsi"/>
        </w:rPr>
        <w:t xml:space="preserve">. </w:t>
      </w:r>
    </w:p>
    <w:p w14:paraId="73E7D7F3" w14:textId="77777777" w:rsidR="00EB1FEA" w:rsidRDefault="00EB1FEA" w:rsidP="00222A1A">
      <w:pPr>
        <w:autoSpaceDE w:val="0"/>
        <w:autoSpaceDN w:val="0"/>
        <w:adjustRightInd w:val="0"/>
        <w:jc w:val="both"/>
        <w:rPr>
          <w:rFonts w:asciiTheme="majorHAnsi" w:hAnsiTheme="majorHAnsi"/>
        </w:rPr>
      </w:pPr>
    </w:p>
    <w:p w14:paraId="20547778" w14:textId="77777777" w:rsidR="00EB1FEA" w:rsidRDefault="00EB1FEA" w:rsidP="00222A1A">
      <w:pPr>
        <w:autoSpaceDE w:val="0"/>
        <w:autoSpaceDN w:val="0"/>
        <w:adjustRightInd w:val="0"/>
        <w:jc w:val="both"/>
        <w:rPr>
          <w:rFonts w:asciiTheme="majorHAnsi" w:hAnsiTheme="majorHAnsi"/>
        </w:rPr>
      </w:pPr>
    </w:p>
    <w:p w14:paraId="7805D45F" w14:textId="41153356" w:rsidR="00E007CC" w:rsidRPr="00E007CC" w:rsidRDefault="00E007C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007CC">
        <w:rPr>
          <w:rFonts w:asciiTheme="majorHAnsi" w:hAnsiTheme="majorHAnsi"/>
          <w:b/>
        </w:rPr>
        <w:t xml:space="preserve">PREFEITURA MUNICIPAL DE ITABIRITO/MG - CONCORRÊNCIA PÚBLICA 005/2020 – PL 208/2020 </w:t>
      </w:r>
    </w:p>
    <w:p w14:paraId="1F6AED35" w14:textId="720EC3C6" w:rsidR="005D442E" w:rsidRDefault="00C013F0" w:rsidP="00222A1A">
      <w:pPr>
        <w:autoSpaceDE w:val="0"/>
        <w:autoSpaceDN w:val="0"/>
        <w:adjustRightInd w:val="0"/>
        <w:jc w:val="both"/>
        <w:rPr>
          <w:rFonts w:asciiTheme="majorHAnsi" w:hAnsiTheme="majorHAnsi"/>
        </w:rPr>
      </w:pPr>
      <w:r w:rsidRPr="00C013F0">
        <w:rPr>
          <w:rFonts w:asciiTheme="majorHAnsi" w:hAnsiTheme="majorHAnsi"/>
        </w:rPr>
        <w:t xml:space="preserve">Contratação de pessoa jurídica para execução de contenção em gabião e drenagem pluvial em pontos emergenciais no município de Itabirito / MG. Tipo menor preço global, regido pela Lei nº 8.666/93 e suas posteriores alterações, pela Lei Complementar nº 123/2006 e pelas demais condições fixadas no edital. A sessão de abertura será no dia19/10/2020 às 13:00 horas, na sala de Licitações da Prefeitura Municipal de Itabirito-MG, sito </w:t>
      </w:r>
      <w:r w:rsidRPr="00C013F0">
        <w:rPr>
          <w:rFonts w:asciiTheme="majorHAnsi" w:hAnsiTheme="majorHAnsi"/>
        </w:rPr>
        <w:t>Av</w:t>
      </w:r>
      <w:r w:rsidRPr="00C013F0">
        <w:rPr>
          <w:rFonts w:asciiTheme="majorHAnsi" w:hAnsiTheme="majorHAnsi"/>
        </w:rPr>
        <w:t>. Queiroz Júnior, 635 - Praia, Itabirito – MG. O edital poderá ser retirado pel</w:t>
      </w:r>
      <w:r w:rsidR="00A71E07">
        <w:rPr>
          <w:rFonts w:asciiTheme="majorHAnsi" w:hAnsiTheme="majorHAnsi"/>
        </w:rPr>
        <w:t xml:space="preserve">o Site </w:t>
      </w:r>
      <w:hyperlink r:id="rId67" w:history="1">
        <w:r w:rsidR="00A71E07" w:rsidRPr="00304037">
          <w:rPr>
            <w:rStyle w:val="Hyperlink"/>
            <w:rFonts w:asciiTheme="majorHAnsi" w:hAnsiTheme="majorHAnsi"/>
          </w:rPr>
          <w:t>www.itabirito.mg.gov.br</w:t>
        </w:r>
      </w:hyperlink>
      <w:r w:rsidR="00A71E07">
        <w:rPr>
          <w:rFonts w:asciiTheme="majorHAnsi" w:hAnsiTheme="majorHAnsi"/>
        </w:rPr>
        <w:t xml:space="preserve">, </w:t>
      </w:r>
      <w:r w:rsidRPr="00C013F0">
        <w:rPr>
          <w:rFonts w:asciiTheme="majorHAnsi" w:hAnsiTheme="majorHAnsi"/>
        </w:rPr>
        <w:t xml:space="preserve">ou pelo e-mail: </w:t>
      </w:r>
      <w:hyperlink r:id="rId68" w:history="1">
        <w:r w:rsidRPr="00304037">
          <w:rPr>
            <w:rStyle w:val="Hyperlink"/>
            <w:rFonts w:asciiTheme="majorHAnsi" w:hAnsiTheme="majorHAnsi"/>
          </w:rPr>
          <w:t>licitacao@pmi.mg.gov.br</w:t>
        </w:r>
      </w:hyperlink>
      <w:r>
        <w:rPr>
          <w:rFonts w:asciiTheme="majorHAnsi" w:hAnsiTheme="majorHAnsi"/>
        </w:rPr>
        <w:t xml:space="preserve"> </w:t>
      </w:r>
      <w:r w:rsidRPr="00C013F0">
        <w:rPr>
          <w:rFonts w:asciiTheme="majorHAnsi" w:hAnsiTheme="majorHAnsi"/>
        </w:rPr>
        <w:t>Tel.: (31) 3561 4050</w:t>
      </w:r>
    </w:p>
    <w:p w14:paraId="5501236D" w14:textId="77777777" w:rsidR="00C013F0" w:rsidRDefault="00C013F0" w:rsidP="00222A1A">
      <w:pPr>
        <w:autoSpaceDE w:val="0"/>
        <w:autoSpaceDN w:val="0"/>
        <w:adjustRightInd w:val="0"/>
        <w:jc w:val="both"/>
        <w:rPr>
          <w:rFonts w:asciiTheme="majorHAnsi" w:hAnsiTheme="majorHAnsi"/>
        </w:rPr>
      </w:pPr>
    </w:p>
    <w:p w14:paraId="27B8FB6B" w14:textId="77777777" w:rsidR="00C013F0" w:rsidRDefault="00C013F0" w:rsidP="00222A1A">
      <w:pPr>
        <w:autoSpaceDE w:val="0"/>
        <w:autoSpaceDN w:val="0"/>
        <w:adjustRightInd w:val="0"/>
        <w:jc w:val="both"/>
        <w:rPr>
          <w:rFonts w:asciiTheme="majorHAnsi" w:hAnsiTheme="majorHAnsi"/>
        </w:rPr>
      </w:pPr>
    </w:p>
    <w:p w14:paraId="362071D0" w14:textId="655F4281" w:rsidR="00E007CC" w:rsidRPr="00E007CC" w:rsidRDefault="00E007C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007CC">
        <w:rPr>
          <w:rFonts w:asciiTheme="majorHAnsi" w:hAnsiTheme="majorHAnsi"/>
          <w:b/>
        </w:rPr>
        <w:t xml:space="preserve">PREFEITURA MUNICIPAL DE GUANHÃES/MG AVISO DE LICITAÇÃO – TOMADA DE PREÇOS Nº 023/2020. </w:t>
      </w:r>
    </w:p>
    <w:p w14:paraId="37EF256B" w14:textId="576F2830" w:rsidR="00C013F0" w:rsidRPr="00C013F0" w:rsidRDefault="00C013F0" w:rsidP="00222A1A">
      <w:pPr>
        <w:autoSpaceDE w:val="0"/>
        <w:autoSpaceDN w:val="0"/>
        <w:adjustRightInd w:val="0"/>
        <w:jc w:val="both"/>
        <w:rPr>
          <w:rFonts w:asciiTheme="majorHAnsi" w:hAnsiTheme="majorHAnsi"/>
        </w:rPr>
      </w:pPr>
      <w:r w:rsidRPr="00C013F0">
        <w:rPr>
          <w:rFonts w:asciiTheme="majorHAnsi" w:hAnsiTheme="majorHAnsi"/>
        </w:rPr>
        <w:t xml:space="preserve">A Comissão Permanente de Licitação do Município de Guanhães/ MG torna público para conhecimento dos interessados que realizará a Tomada de Preços nº 023/2020, Processo Licitatório nº 107/2020 – Objeto: Contratação de empresa do ramo pertinente para realização da obra de pavimentação com piso intertravado na Rua 5 (Cinco) localizada no Bairro Santa Tereza neste Município de Guanhães/MG, no dia 01/10/2020 às 09:00 horas. O edital e anexos estão à disposição de interessados no Setor de Licitação, na sede da Prefeitura Municipal de Guanhães, localizada na Praça Néria Coelho Guimarães, nº 100, Centro, das 14:00 às 18:00 horas, no site: </w:t>
      </w:r>
      <w:hyperlink r:id="rId69" w:history="1">
        <w:r w:rsidR="00C30FB8" w:rsidRPr="00304037">
          <w:rPr>
            <w:rStyle w:val="Hyperlink"/>
            <w:rFonts w:asciiTheme="majorHAnsi" w:hAnsiTheme="majorHAnsi"/>
          </w:rPr>
          <w:t>www.guanhaes.mg.gov.br</w:t>
        </w:r>
      </w:hyperlink>
      <w:r w:rsidRPr="00C013F0">
        <w:rPr>
          <w:rFonts w:asciiTheme="majorHAnsi" w:hAnsiTheme="majorHAnsi"/>
        </w:rPr>
        <w:t xml:space="preserve">, ou solicitado pelo e-mail: </w:t>
      </w:r>
      <w:hyperlink r:id="rId70" w:history="1">
        <w:r w:rsidR="004224CA" w:rsidRPr="00304037">
          <w:rPr>
            <w:rStyle w:val="Hyperlink"/>
            <w:rFonts w:asciiTheme="majorHAnsi" w:hAnsiTheme="majorHAnsi"/>
          </w:rPr>
          <w:t>licitacoes@guanhaes.mg.gov.br</w:t>
        </w:r>
      </w:hyperlink>
      <w:r w:rsidRPr="00C013F0">
        <w:rPr>
          <w:rFonts w:asciiTheme="majorHAnsi" w:hAnsiTheme="majorHAnsi"/>
        </w:rPr>
        <w:t>.</w:t>
      </w:r>
      <w:r w:rsidR="004224CA">
        <w:rPr>
          <w:rFonts w:asciiTheme="majorHAnsi" w:hAnsiTheme="majorHAnsi"/>
        </w:rPr>
        <w:t xml:space="preserve"> </w:t>
      </w:r>
      <w:r w:rsidRPr="00C013F0">
        <w:rPr>
          <w:rFonts w:asciiTheme="majorHAnsi" w:hAnsiTheme="majorHAnsi"/>
        </w:rPr>
        <w:t xml:space="preserve"> Maiores informações pelo telefone (33) 3421-1501. </w:t>
      </w:r>
    </w:p>
    <w:p w14:paraId="508C92B4" w14:textId="77777777" w:rsidR="00C013F0" w:rsidRPr="00C013F0" w:rsidRDefault="00C013F0" w:rsidP="00222A1A">
      <w:pPr>
        <w:autoSpaceDE w:val="0"/>
        <w:autoSpaceDN w:val="0"/>
        <w:adjustRightInd w:val="0"/>
        <w:jc w:val="both"/>
        <w:rPr>
          <w:rFonts w:asciiTheme="majorHAnsi" w:hAnsiTheme="majorHAnsi"/>
        </w:rPr>
      </w:pPr>
    </w:p>
    <w:p w14:paraId="4E10D8BA" w14:textId="4AFF1DAA" w:rsidR="00E007CC" w:rsidRPr="00E007CC" w:rsidRDefault="00E007CC" w:rsidP="00222A1A">
      <w:pPr>
        <w:autoSpaceDE w:val="0"/>
        <w:autoSpaceDN w:val="0"/>
        <w:adjustRightInd w:val="0"/>
        <w:jc w:val="both"/>
        <w:rPr>
          <w:rFonts w:asciiTheme="majorHAnsi" w:hAnsiTheme="majorHAnsi"/>
          <w:b/>
        </w:rPr>
      </w:pPr>
      <w:r w:rsidRPr="00E007CC">
        <w:rPr>
          <w:rFonts w:asciiTheme="majorHAnsi" w:hAnsiTheme="majorHAnsi"/>
          <w:b/>
        </w:rPr>
        <w:t>TOMADA DE PREÇOS Nº 024/2020.</w:t>
      </w:r>
    </w:p>
    <w:p w14:paraId="5915CEED" w14:textId="6D3E482B" w:rsidR="00C013F0" w:rsidRPr="00C013F0" w:rsidRDefault="00C013F0" w:rsidP="00222A1A">
      <w:pPr>
        <w:autoSpaceDE w:val="0"/>
        <w:autoSpaceDN w:val="0"/>
        <w:adjustRightInd w:val="0"/>
        <w:jc w:val="both"/>
        <w:rPr>
          <w:rFonts w:asciiTheme="majorHAnsi" w:hAnsiTheme="majorHAnsi"/>
        </w:rPr>
      </w:pPr>
      <w:r w:rsidRPr="00C013F0">
        <w:rPr>
          <w:rFonts w:asciiTheme="majorHAnsi" w:hAnsiTheme="majorHAnsi"/>
        </w:rPr>
        <w:t>A Comissão Permanente de Licitação do Município de Guanhães/MG torna público para conhecimento dos interessados que realizará a Tomada de Preços nº 024/2020, Processo Licitatório nº 108/2020 – Objeto: Contratação de empresa do ramo pertinente para realização da obra de pavimentação com piso intertravado na Rua 6 (Seis) localizada no Bairro Santa Tereza neste Município de Guanhães/MG, no dia 01/10/2020 às 14:00 horas. O edital e anexos estão à disposição de interessados no Setor de Licitação, na sede da Prefeitura Municipal de Guanhães, localizada na Praça Néria Coelho Guimarães, nº 100, Centro, das 14:00 às 18:00 horas, no site: www.guanhaes.mg.gov.br, ou solicitado pelo e-mail:</w:t>
      </w:r>
      <w:r w:rsidR="00C30FB8">
        <w:rPr>
          <w:rFonts w:asciiTheme="majorHAnsi" w:hAnsiTheme="majorHAnsi"/>
        </w:rPr>
        <w:t xml:space="preserve"> </w:t>
      </w:r>
      <w:hyperlink r:id="rId71" w:history="1">
        <w:r w:rsidR="00C30FB8" w:rsidRPr="00304037">
          <w:rPr>
            <w:rStyle w:val="Hyperlink"/>
            <w:rFonts w:asciiTheme="majorHAnsi" w:hAnsiTheme="majorHAnsi"/>
          </w:rPr>
          <w:t>licitacoes@guanhaes.mg.gov.br</w:t>
        </w:r>
      </w:hyperlink>
      <w:r w:rsidR="00C30FB8">
        <w:rPr>
          <w:rFonts w:asciiTheme="majorHAnsi" w:hAnsiTheme="majorHAnsi"/>
        </w:rPr>
        <w:t xml:space="preserve">. </w:t>
      </w:r>
      <w:r w:rsidRPr="00C013F0">
        <w:rPr>
          <w:rFonts w:asciiTheme="majorHAnsi" w:hAnsiTheme="majorHAnsi"/>
        </w:rPr>
        <w:t xml:space="preserve">Maiores informações pelo telefone (33) 3421-1501. Stanley Ferreira Pimentel de Sena – Presidente da CPL. </w:t>
      </w:r>
    </w:p>
    <w:p w14:paraId="6B31DCE7" w14:textId="77777777" w:rsidR="00C013F0" w:rsidRPr="00C013F0" w:rsidRDefault="00C013F0" w:rsidP="00222A1A">
      <w:pPr>
        <w:autoSpaceDE w:val="0"/>
        <w:autoSpaceDN w:val="0"/>
        <w:adjustRightInd w:val="0"/>
        <w:jc w:val="both"/>
        <w:rPr>
          <w:rFonts w:asciiTheme="majorHAnsi" w:hAnsiTheme="majorHAnsi"/>
        </w:rPr>
      </w:pPr>
    </w:p>
    <w:p w14:paraId="66F85BD9" w14:textId="64F3AC61" w:rsidR="00E007CC" w:rsidRPr="00E007CC" w:rsidRDefault="00E007CC" w:rsidP="00222A1A">
      <w:pPr>
        <w:autoSpaceDE w:val="0"/>
        <w:autoSpaceDN w:val="0"/>
        <w:adjustRightInd w:val="0"/>
        <w:jc w:val="both"/>
        <w:rPr>
          <w:rFonts w:asciiTheme="majorHAnsi" w:hAnsiTheme="majorHAnsi"/>
          <w:b/>
        </w:rPr>
      </w:pPr>
      <w:r w:rsidRPr="00E007CC">
        <w:rPr>
          <w:rFonts w:asciiTheme="majorHAnsi" w:hAnsiTheme="majorHAnsi"/>
          <w:b/>
        </w:rPr>
        <w:t xml:space="preserve">AVISO DE LICITAÇÃO – TOMADA DE PREÇOS Nº 025/2020. </w:t>
      </w:r>
    </w:p>
    <w:p w14:paraId="28752F41" w14:textId="6362774D" w:rsidR="00C013F0" w:rsidRPr="00C013F0" w:rsidRDefault="00C013F0" w:rsidP="00222A1A">
      <w:pPr>
        <w:autoSpaceDE w:val="0"/>
        <w:autoSpaceDN w:val="0"/>
        <w:adjustRightInd w:val="0"/>
        <w:jc w:val="both"/>
        <w:rPr>
          <w:rFonts w:asciiTheme="majorHAnsi" w:hAnsiTheme="majorHAnsi"/>
        </w:rPr>
      </w:pPr>
      <w:r w:rsidRPr="00C013F0">
        <w:rPr>
          <w:rFonts w:asciiTheme="majorHAnsi" w:hAnsiTheme="majorHAnsi"/>
        </w:rPr>
        <w:t>A Comissão Permanente de Licitação do Município de Guanhães/MG torna público para conhecimento dos interessados que realizará a Tomada de Preços nº 025/2020, Processo Licitatório nº 109/2020 – Objeto: Contratação de empresa especializada em serviços de pavimentação asfáltica PréMisturado a Frio – PMF na Avenida dos Ipês (Rua de Cima), Bairro Floresta, no Município de Guanhães/</w:t>
      </w:r>
      <w:r w:rsidRPr="00C013F0">
        <w:rPr>
          <w:rFonts w:asciiTheme="majorHAnsi" w:hAnsiTheme="majorHAnsi"/>
        </w:rPr>
        <w:t>MG, no</w:t>
      </w:r>
      <w:r w:rsidRPr="00C013F0">
        <w:rPr>
          <w:rFonts w:asciiTheme="majorHAnsi" w:hAnsiTheme="majorHAnsi"/>
        </w:rPr>
        <w:t xml:space="preserve"> dia 02/10/2020 às 09:00 horas. O edital e anexos estão à disposição de interessados no Setor de Licitação, na sede da Prefeitura Municipal de Guanhães, localizada na Praça Néria Coelho Guimarães, nº 100, Centro, das 14:00 às 18:00 horas, n</w:t>
      </w:r>
      <w:r w:rsidR="000F5BF3">
        <w:rPr>
          <w:rFonts w:asciiTheme="majorHAnsi" w:hAnsiTheme="majorHAnsi"/>
        </w:rPr>
        <w:t xml:space="preserve">o site: </w:t>
      </w:r>
      <w:hyperlink r:id="rId72" w:history="1">
        <w:r w:rsidR="000F5BF3" w:rsidRPr="00304037">
          <w:rPr>
            <w:rStyle w:val="Hyperlink"/>
            <w:rFonts w:asciiTheme="majorHAnsi" w:hAnsiTheme="majorHAnsi"/>
          </w:rPr>
          <w:t>www.guanhaes.mg.gov.br</w:t>
        </w:r>
      </w:hyperlink>
      <w:r w:rsidR="000F5BF3">
        <w:rPr>
          <w:rFonts w:asciiTheme="majorHAnsi" w:hAnsiTheme="majorHAnsi"/>
        </w:rPr>
        <w:t xml:space="preserve">, </w:t>
      </w:r>
      <w:r w:rsidRPr="00C013F0">
        <w:rPr>
          <w:rFonts w:asciiTheme="majorHAnsi" w:hAnsiTheme="majorHAnsi"/>
        </w:rPr>
        <w:t>ou solicitado pelo e-mail:</w:t>
      </w:r>
      <w:r w:rsidR="00C30FB8">
        <w:rPr>
          <w:rFonts w:asciiTheme="majorHAnsi" w:hAnsiTheme="majorHAnsi"/>
        </w:rPr>
        <w:t xml:space="preserve"> </w:t>
      </w:r>
      <w:hyperlink r:id="rId73" w:history="1">
        <w:r w:rsidR="00C30FB8" w:rsidRPr="00304037">
          <w:rPr>
            <w:rStyle w:val="Hyperlink"/>
            <w:rFonts w:asciiTheme="majorHAnsi" w:hAnsiTheme="majorHAnsi"/>
          </w:rPr>
          <w:t>licitacoes@guanhaes.mg.gov.br</w:t>
        </w:r>
      </w:hyperlink>
      <w:r w:rsidR="00C30FB8">
        <w:rPr>
          <w:rFonts w:asciiTheme="majorHAnsi" w:hAnsiTheme="majorHAnsi"/>
        </w:rPr>
        <w:t xml:space="preserve">. </w:t>
      </w:r>
      <w:r w:rsidRPr="00C013F0">
        <w:rPr>
          <w:rFonts w:asciiTheme="majorHAnsi" w:hAnsiTheme="majorHAnsi"/>
        </w:rPr>
        <w:t xml:space="preserve">Maiores informações pelo telefone (33) 3421-1501. </w:t>
      </w:r>
    </w:p>
    <w:p w14:paraId="236C8D18" w14:textId="77777777" w:rsidR="00C013F0" w:rsidRPr="00C013F0" w:rsidRDefault="00C013F0" w:rsidP="00222A1A">
      <w:pPr>
        <w:autoSpaceDE w:val="0"/>
        <w:autoSpaceDN w:val="0"/>
        <w:adjustRightInd w:val="0"/>
        <w:jc w:val="both"/>
        <w:rPr>
          <w:rFonts w:asciiTheme="majorHAnsi" w:hAnsiTheme="majorHAnsi"/>
        </w:rPr>
      </w:pPr>
    </w:p>
    <w:p w14:paraId="54A978C5" w14:textId="7328ED76" w:rsidR="00E007CC" w:rsidRPr="00E007CC" w:rsidRDefault="00E007CC" w:rsidP="00222A1A">
      <w:pPr>
        <w:autoSpaceDE w:val="0"/>
        <w:autoSpaceDN w:val="0"/>
        <w:adjustRightInd w:val="0"/>
        <w:jc w:val="both"/>
        <w:rPr>
          <w:rFonts w:asciiTheme="majorHAnsi" w:hAnsiTheme="majorHAnsi"/>
          <w:b/>
        </w:rPr>
      </w:pPr>
      <w:r w:rsidRPr="00E007CC">
        <w:rPr>
          <w:rFonts w:asciiTheme="majorHAnsi" w:hAnsiTheme="majorHAnsi"/>
          <w:b/>
        </w:rPr>
        <w:t xml:space="preserve">AVISO DE LICITAÇÃO – TOMADA DE PREÇOS Nº 026/2020. </w:t>
      </w:r>
    </w:p>
    <w:p w14:paraId="7E920425" w14:textId="458FA78D" w:rsidR="00C013F0" w:rsidRDefault="00C013F0" w:rsidP="00222A1A">
      <w:pPr>
        <w:autoSpaceDE w:val="0"/>
        <w:autoSpaceDN w:val="0"/>
        <w:adjustRightInd w:val="0"/>
        <w:jc w:val="both"/>
        <w:rPr>
          <w:rFonts w:asciiTheme="majorHAnsi" w:hAnsiTheme="majorHAnsi"/>
        </w:rPr>
      </w:pPr>
      <w:r w:rsidRPr="00C013F0">
        <w:rPr>
          <w:rFonts w:asciiTheme="majorHAnsi" w:hAnsiTheme="majorHAnsi"/>
        </w:rPr>
        <w:t>A Comissão Permanente de Licitação do Município de Guanhães/MG torna público para conhecimento dos interessados que realizará a Tomada de Preços nº 026/2020, Processo Licitatório nº 110/2020 – Objeto: Contratação de empresa especializada em execução de rede de drenagem superficial na Rua Elenir Gonçalves dos Santos, Bairro Santa Rita de Cássia, no Município de Guanhães/MG, no dia 02/10/2020 às 14:00 horas. O edital e anexos estão à disposição de interessados no Setor de Licitação, na sede da Prefeitura Municipal de Guanhães, localizada na Praça Néria Coelho Guimarães, nº 100, Centro, das 14:00 às 18:00 horas, n</w:t>
      </w:r>
      <w:r w:rsidR="00605026">
        <w:rPr>
          <w:rFonts w:asciiTheme="majorHAnsi" w:hAnsiTheme="majorHAnsi"/>
        </w:rPr>
        <w:t xml:space="preserve">o site: </w:t>
      </w:r>
      <w:hyperlink r:id="rId74" w:history="1">
        <w:r w:rsidR="00605026" w:rsidRPr="00304037">
          <w:rPr>
            <w:rStyle w:val="Hyperlink"/>
            <w:rFonts w:asciiTheme="majorHAnsi" w:hAnsiTheme="majorHAnsi"/>
          </w:rPr>
          <w:t>www.guanhaes.mg.gov.br</w:t>
        </w:r>
      </w:hyperlink>
      <w:r w:rsidR="00605026">
        <w:rPr>
          <w:rFonts w:asciiTheme="majorHAnsi" w:hAnsiTheme="majorHAnsi"/>
        </w:rPr>
        <w:t xml:space="preserve">, </w:t>
      </w:r>
      <w:r w:rsidRPr="00C013F0">
        <w:rPr>
          <w:rFonts w:asciiTheme="majorHAnsi" w:hAnsiTheme="majorHAnsi"/>
        </w:rPr>
        <w:t xml:space="preserve">ou solicitado pelo e-mail: </w:t>
      </w:r>
      <w:hyperlink r:id="rId75" w:history="1">
        <w:r w:rsidR="00605026" w:rsidRPr="00304037">
          <w:rPr>
            <w:rStyle w:val="Hyperlink"/>
            <w:rFonts w:asciiTheme="majorHAnsi" w:hAnsiTheme="majorHAnsi"/>
          </w:rPr>
          <w:t>licitacoes@guanhaes.mg.gov.br</w:t>
        </w:r>
      </w:hyperlink>
      <w:r w:rsidRPr="00C013F0">
        <w:rPr>
          <w:rFonts w:asciiTheme="majorHAnsi" w:hAnsiTheme="majorHAnsi"/>
        </w:rPr>
        <w:t>.</w:t>
      </w:r>
      <w:r w:rsidR="00605026">
        <w:rPr>
          <w:rFonts w:asciiTheme="majorHAnsi" w:hAnsiTheme="majorHAnsi"/>
        </w:rPr>
        <w:t xml:space="preserve"> </w:t>
      </w:r>
      <w:r w:rsidRPr="00C013F0">
        <w:rPr>
          <w:rFonts w:asciiTheme="majorHAnsi" w:hAnsiTheme="majorHAnsi"/>
        </w:rPr>
        <w:t xml:space="preserve">Maiores informações pelo telefone (33) 3421-1501. </w:t>
      </w:r>
    </w:p>
    <w:p w14:paraId="42B5FC32" w14:textId="77777777" w:rsidR="00C013F0" w:rsidRDefault="00C013F0" w:rsidP="00222A1A">
      <w:pPr>
        <w:autoSpaceDE w:val="0"/>
        <w:autoSpaceDN w:val="0"/>
        <w:adjustRightInd w:val="0"/>
        <w:jc w:val="both"/>
        <w:rPr>
          <w:rFonts w:asciiTheme="majorHAnsi" w:hAnsiTheme="majorHAnsi"/>
        </w:rPr>
      </w:pPr>
    </w:p>
    <w:p w14:paraId="0D1ACCB6" w14:textId="77777777" w:rsidR="00C013F0" w:rsidRPr="00E007CC" w:rsidRDefault="00C013F0" w:rsidP="00222A1A">
      <w:pPr>
        <w:autoSpaceDE w:val="0"/>
        <w:autoSpaceDN w:val="0"/>
        <w:adjustRightInd w:val="0"/>
        <w:jc w:val="both"/>
        <w:rPr>
          <w:rFonts w:asciiTheme="majorHAnsi" w:hAnsiTheme="majorHAnsi"/>
          <w:b/>
        </w:rPr>
      </w:pPr>
    </w:p>
    <w:p w14:paraId="6322585D" w14:textId="420D8D53" w:rsidR="00E007CC" w:rsidRPr="00E007CC" w:rsidRDefault="00880707"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E007CC" w:rsidRPr="00E007CC">
        <w:rPr>
          <w:rFonts w:asciiTheme="majorHAnsi" w:hAnsiTheme="majorHAnsi"/>
          <w:b/>
        </w:rPr>
        <w:t xml:space="preserve">PREFEITURA MUNICIPAL DE PIRAJUBA AVISO DE LICITAÇÃO TP 020-2020 </w:t>
      </w:r>
    </w:p>
    <w:p w14:paraId="42653238" w14:textId="7A84BAA1" w:rsidR="00C013F0" w:rsidRDefault="00C013F0" w:rsidP="00222A1A">
      <w:pPr>
        <w:autoSpaceDE w:val="0"/>
        <w:autoSpaceDN w:val="0"/>
        <w:adjustRightInd w:val="0"/>
        <w:jc w:val="both"/>
        <w:rPr>
          <w:rFonts w:asciiTheme="majorHAnsi" w:hAnsiTheme="majorHAnsi"/>
        </w:rPr>
      </w:pPr>
      <w:r w:rsidRPr="00C013F0">
        <w:rPr>
          <w:rFonts w:asciiTheme="majorHAnsi" w:hAnsiTheme="majorHAnsi"/>
        </w:rPr>
        <w:t>A Prefeitura Municipal De Pirajuba Torna Público Nos Termos Das Leis 8666/93 E Suas Alterações Que Fará Realizar Através Da Comissão Permanente De Licitações A Tomada De Preços 020-2020 “Contratação De Empresa Para Recapeamento De Via Urbana De Acesso À Cidade De Pirajuba. Contrato De Repasse 903534/2020. Ministério Do Desenvolvimento Regional”. Data De Abertura: 30 de setembro De 2020 As 11:00 Horas. O Edital</w:t>
      </w:r>
      <w:r>
        <w:rPr>
          <w:rFonts w:asciiTheme="majorHAnsi" w:hAnsiTheme="majorHAnsi"/>
        </w:rPr>
        <w:t xml:space="preserve"> Poderá Ser Obtido No Site </w:t>
      </w:r>
      <w:hyperlink r:id="rId76" w:history="1">
        <w:r w:rsidRPr="00304037">
          <w:rPr>
            <w:rStyle w:val="Hyperlink"/>
            <w:rFonts w:asciiTheme="majorHAnsi" w:hAnsiTheme="majorHAnsi"/>
          </w:rPr>
          <w:t>www.pirajuba.mg.gov.br/licitacoes</w:t>
        </w:r>
      </w:hyperlink>
      <w:r w:rsidRPr="00C013F0">
        <w:rPr>
          <w:rFonts w:asciiTheme="majorHAnsi" w:hAnsiTheme="majorHAnsi"/>
        </w:rPr>
        <w:t>.</w:t>
      </w:r>
      <w:r>
        <w:rPr>
          <w:rFonts w:asciiTheme="majorHAnsi" w:hAnsiTheme="majorHAnsi"/>
        </w:rPr>
        <w:t xml:space="preserve"> </w:t>
      </w:r>
      <w:r w:rsidRPr="00C013F0">
        <w:rPr>
          <w:rFonts w:asciiTheme="majorHAnsi" w:hAnsiTheme="majorHAnsi"/>
        </w:rPr>
        <w:t xml:space="preserve">Informações E Esclarecimentos poderão Ser Obtidas Pelo E-Mail </w:t>
      </w:r>
      <w:hyperlink r:id="rId77" w:history="1">
        <w:r w:rsidR="00E007CC" w:rsidRPr="00304037">
          <w:rPr>
            <w:rStyle w:val="Hyperlink"/>
            <w:rFonts w:asciiTheme="majorHAnsi" w:hAnsiTheme="majorHAnsi"/>
          </w:rPr>
          <w:t>compraspirajuba2013@hotmail.com</w:t>
        </w:r>
      </w:hyperlink>
      <w:r w:rsidR="00E007CC">
        <w:rPr>
          <w:rFonts w:asciiTheme="majorHAnsi" w:hAnsiTheme="majorHAnsi"/>
        </w:rPr>
        <w:t>.</w:t>
      </w:r>
    </w:p>
    <w:p w14:paraId="582C1A63" w14:textId="77777777" w:rsidR="00C013F0" w:rsidRDefault="00C013F0" w:rsidP="00222A1A">
      <w:pPr>
        <w:autoSpaceDE w:val="0"/>
        <w:autoSpaceDN w:val="0"/>
        <w:adjustRightInd w:val="0"/>
        <w:jc w:val="both"/>
        <w:rPr>
          <w:rFonts w:asciiTheme="majorHAnsi" w:hAnsiTheme="majorHAnsi"/>
        </w:rPr>
      </w:pPr>
    </w:p>
    <w:p w14:paraId="2EFD319D" w14:textId="77777777" w:rsidR="00C013F0" w:rsidRDefault="00C013F0" w:rsidP="00222A1A">
      <w:pPr>
        <w:autoSpaceDE w:val="0"/>
        <w:autoSpaceDN w:val="0"/>
        <w:adjustRightInd w:val="0"/>
        <w:jc w:val="both"/>
        <w:rPr>
          <w:rFonts w:asciiTheme="majorHAnsi" w:hAnsiTheme="majorHAnsi"/>
        </w:rPr>
      </w:pPr>
    </w:p>
    <w:p w14:paraId="50F8BBAE" w14:textId="39FA18B3" w:rsidR="00E007CC" w:rsidRPr="00E007CC" w:rsidRDefault="00880707"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E007CC" w:rsidRPr="00E007CC">
        <w:rPr>
          <w:rFonts w:asciiTheme="majorHAnsi" w:hAnsiTheme="majorHAnsi"/>
          <w:b/>
        </w:rPr>
        <w:t>PREFEITU</w:t>
      </w:r>
      <w:r w:rsidR="004B327F">
        <w:rPr>
          <w:rFonts w:asciiTheme="majorHAnsi" w:hAnsiTheme="majorHAnsi"/>
          <w:b/>
        </w:rPr>
        <w:t xml:space="preserve">RA MUNICIPAL DE SANTA MARGARIDA/ MG - </w:t>
      </w:r>
      <w:r w:rsidR="00E007CC" w:rsidRPr="00E007CC">
        <w:rPr>
          <w:rFonts w:asciiTheme="majorHAnsi" w:hAnsiTheme="majorHAnsi"/>
          <w:b/>
        </w:rPr>
        <w:t xml:space="preserve">EXTRATO DE PUBLICAÇÃO TOMADA DE PREÇO 001/2020 </w:t>
      </w:r>
    </w:p>
    <w:p w14:paraId="06088016" w14:textId="7144F287" w:rsidR="00C013F0" w:rsidRDefault="00C013F0" w:rsidP="00222A1A">
      <w:pPr>
        <w:autoSpaceDE w:val="0"/>
        <w:autoSpaceDN w:val="0"/>
        <w:adjustRightInd w:val="0"/>
        <w:jc w:val="both"/>
        <w:rPr>
          <w:rFonts w:asciiTheme="majorHAnsi" w:hAnsiTheme="majorHAnsi"/>
        </w:rPr>
      </w:pPr>
      <w:r w:rsidRPr="00C013F0">
        <w:rPr>
          <w:rFonts w:asciiTheme="majorHAnsi" w:hAnsiTheme="majorHAnsi"/>
        </w:rPr>
        <w:t>O Município de Santa Margarida-MG. Torna público, nos termos da Lei nº 8.666/93, a realização da Licitação, Processo Licitatório nº 094/2020, Tomada de Preços nº 001/2020. Objeto: Contratação de empresa especializada para execução de obra de calçamento em bloquete sextavado, drenagem pluvial e meio fio na Comunidade Boa Vista, localizada no distrito de Ribeirão de São Domingos, município de Santa Margarida/ MG.</w:t>
      </w:r>
      <w:r>
        <w:rPr>
          <w:rFonts w:asciiTheme="majorHAnsi" w:hAnsiTheme="majorHAnsi"/>
        </w:rPr>
        <w:t xml:space="preserve"> </w:t>
      </w:r>
      <w:r w:rsidRPr="00C013F0">
        <w:rPr>
          <w:rFonts w:asciiTheme="majorHAnsi" w:hAnsiTheme="majorHAnsi"/>
        </w:rPr>
        <w:t xml:space="preserve">Tipo menor preço por empreitada </w:t>
      </w:r>
      <w:r w:rsidRPr="00C013F0">
        <w:rPr>
          <w:rFonts w:asciiTheme="majorHAnsi" w:hAnsiTheme="majorHAnsi"/>
        </w:rPr>
        <w:t>global</w:t>
      </w:r>
      <w:r>
        <w:rPr>
          <w:rFonts w:asciiTheme="majorHAnsi" w:hAnsiTheme="majorHAnsi"/>
        </w:rPr>
        <w:t>. A</w:t>
      </w:r>
      <w:r w:rsidRPr="00C013F0">
        <w:rPr>
          <w:rFonts w:asciiTheme="majorHAnsi" w:hAnsiTheme="majorHAnsi"/>
        </w:rPr>
        <w:t xml:space="preserve"> entrega e a abertura dos envelopes será às 08:00 (oito horas), do dia 02/10/2020, na sala de reuniões da Comissão Permanente de Licitações, à Praça Cônego Arnaldo, nº 78, Centro, Santa Margarida, Estado de Minas Gerais. Informações pelo telefone (31) 3875- 1337- ou (31) 3875- 1776, também pelo e-mail: </w:t>
      </w:r>
      <w:hyperlink r:id="rId78" w:history="1">
        <w:r w:rsidRPr="00304037">
          <w:rPr>
            <w:rStyle w:val="Hyperlink"/>
            <w:rFonts w:asciiTheme="majorHAnsi" w:hAnsiTheme="majorHAnsi"/>
          </w:rPr>
          <w:t>licitacao20172020@gmail.com</w:t>
        </w:r>
      </w:hyperlink>
      <w:r>
        <w:rPr>
          <w:rFonts w:asciiTheme="majorHAnsi" w:hAnsiTheme="majorHAnsi"/>
        </w:rPr>
        <w:t>.</w:t>
      </w:r>
    </w:p>
    <w:p w14:paraId="56EC9777" w14:textId="77777777" w:rsidR="00C013F0" w:rsidRDefault="00C013F0" w:rsidP="00222A1A">
      <w:pPr>
        <w:autoSpaceDE w:val="0"/>
        <w:autoSpaceDN w:val="0"/>
        <w:adjustRightInd w:val="0"/>
        <w:jc w:val="both"/>
        <w:rPr>
          <w:rFonts w:asciiTheme="majorHAnsi" w:hAnsiTheme="majorHAnsi"/>
        </w:rPr>
      </w:pPr>
    </w:p>
    <w:p w14:paraId="2DE85414" w14:textId="77777777" w:rsidR="00C013F0" w:rsidRDefault="00C013F0" w:rsidP="00222A1A">
      <w:pPr>
        <w:autoSpaceDE w:val="0"/>
        <w:autoSpaceDN w:val="0"/>
        <w:adjustRightInd w:val="0"/>
        <w:jc w:val="both"/>
        <w:rPr>
          <w:rFonts w:asciiTheme="majorHAnsi" w:hAnsiTheme="majorHAnsi"/>
        </w:rPr>
      </w:pPr>
    </w:p>
    <w:p w14:paraId="7D190998" w14:textId="7134504D" w:rsidR="00E007CC" w:rsidRDefault="00880707"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E007CC" w:rsidRPr="00E007CC">
        <w:rPr>
          <w:rFonts w:asciiTheme="majorHAnsi" w:hAnsiTheme="majorHAnsi"/>
          <w:b/>
        </w:rPr>
        <w:t xml:space="preserve">PREFEITURA MUNICIPAL DE SÃO GOTARDO </w:t>
      </w:r>
      <w:r w:rsidR="009D3BDA">
        <w:rPr>
          <w:rFonts w:asciiTheme="majorHAnsi" w:hAnsiTheme="majorHAnsi"/>
          <w:b/>
        </w:rPr>
        <w:t>–</w:t>
      </w:r>
      <w:r w:rsidR="00E007CC" w:rsidRPr="00E007CC">
        <w:rPr>
          <w:rFonts w:asciiTheme="majorHAnsi" w:hAnsiTheme="majorHAnsi"/>
          <w:b/>
        </w:rPr>
        <w:t xml:space="preserve"> </w:t>
      </w:r>
      <w:r w:rsidR="009D3BDA">
        <w:rPr>
          <w:rFonts w:asciiTheme="majorHAnsi" w:hAnsiTheme="majorHAnsi"/>
          <w:b/>
        </w:rPr>
        <w:t xml:space="preserve">MG - </w:t>
      </w:r>
      <w:r w:rsidR="00E007CC" w:rsidRPr="00E007CC">
        <w:rPr>
          <w:rFonts w:asciiTheme="majorHAnsi" w:hAnsiTheme="majorHAnsi"/>
          <w:b/>
        </w:rPr>
        <w:t>AVISO DE LICITAÇÃO: PROCESSO LICITATÓRIO Nº. PMSG/CPL/142/2020. TOMADA DE PREÇOS Nº 007/2020</w:t>
      </w:r>
      <w:r w:rsidR="00C013F0" w:rsidRPr="005265C3">
        <w:rPr>
          <w:rFonts w:asciiTheme="majorHAnsi" w:hAnsiTheme="majorHAnsi"/>
        </w:rPr>
        <w:t xml:space="preserve">. </w:t>
      </w:r>
    </w:p>
    <w:p w14:paraId="44EE5756" w14:textId="5E8A4D0D" w:rsidR="00C013F0" w:rsidRPr="004B327F" w:rsidRDefault="00C013F0" w:rsidP="00222A1A">
      <w:pPr>
        <w:autoSpaceDE w:val="0"/>
        <w:autoSpaceDN w:val="0"/>
        <w:adjustRightInd w:val="0"/>
        <w:jc w:val="both"/>
        <w:rPr>
          <w:sz w:val="22"/>
          <w:szCs w:val="22"/>
        </w:rPr>
      </w:pPr>
      <w:r w:rsidRPr="005265C3">
        <w:rPr>
          <w:rFonts w:asciiTheme="majorHAnsi" w:hAnsiTheme="majorHAnsi"/>
        </w:rPr>
        <w:t xml:space="preserve">Tipo: Menor preço global. Objeto: Contratação de empresa especializada para reforma do telhado da escola municipal professor </w:t>
      </w:r>
      <w:r w:rsidRPr="005265C3">
        <w:rPr>
          <w:rFonts w:asciiTheme="majorHAnsi" w:hAnsiTheme="majorHAnsi"/>
        </w:rPr>
        <w:t>Balena</w:t>
      </w:r>
      <w:r w:rsidRPr="005265C3">
        <w:rPr>
          <w:rFonts w:asciiTheme="majorHAnsi" w:hAnsiTheme="majorHAnsi"/>
        </w:rPr>
        <w:t xml:space="preserve"> e a reforma do telhado, banheiro, muros e construção da rampa da escola municipal </w:t>
      </w:r>
      <w:r w:rsidRPr="005265C3">
        <w:rPr>
          <w:rFonts w:asciiTheme="majorHAnsi" w:hAnsiTheme="majorHAnsi"/>
        </w:rPr>
        <w:t>Lourdes</w:t>
      </w:r>
      <w:r w:rsidRPr="005265C3">
        <w:rPr>
          <w:rFonts w:asciiTheme="majorHAnsi" w:hAnsiTheme="majorHAnsi"/>
        </w:rPr>
        <w:t xml:space="preserve"> ladeira, em são </w:t>
      </w:r>
      <w:r w:rsidRPr="005265C3">
        <w:rPr>
          <w:rFonts w:asciiTheme="majorHAnsi" w:hAnsiTheme="majorHAnsi"/>
        </w:rPr>
        <w:t>Gotardo</w:t>
      </w:r>
      <w:r w:rsidRPr="005265C3">
        <w:rPr>
          <w:rFonts w:asciiTheme="majorHAnsi" w:hAnsiTheme="majorHAnsi"/>
        </w:rPr>
        <w:t>, em atendimento a secretária municipal de educação e cultura</w:t>
      </w:r>
      <w:r w:rsidRPr="005265C3">
        <w:rPr>
          <w:rFonts w:asciiTheme="majorHAnsi" w:hAnsiTheme="majorHAnsi"/>
        </w:rPr>
        <w:t>”. Data</w:t>
      </w:r>
      <w:r w:rsidRPr="005265C3">
        <w:rPr>
          <w:rFonts w:asciiTheme="majorHAnsi" w:hAnsiTheme="majorHAnsi"/>
        </w:rPr>
        <w:t xml:space="preserve"> de abertura: 01/10/2020 – Entrega dos envelopes até as 08</w:t>
      </w:r>
      <w:r w:rsidR="005F1BE8">
        <w:rPr>
          <w:rFonts w:asciiTheme="majorHAnsi" w:hAnsiTheme="majorHAnsi"/>
        </w:rPr>
        <w:t>:45</w:t>
      </w:r>
      <w:r w:rsidRPr="005265C3">
        <w:rPr>
          <w:rFonts w:asciiTheme="majorHAnsi" w:hAnsiTheme="majorHAnsi"/>
        </w:rPr>
        <w:t xml:space="preserve"> – Abertura dos envelopes a partir de 09</w:t>
      </w:r>
      <w:r w:rsidR="005F1BE8">
        <w:rPr>
          <w:rFonts w:asciiTheme="majorHAnsi" w:hAnsiTheme="majorHAnsi"/>
        </w:rPr>
        <w:t>:00</w:t>
      </w:r>
      <w:r w:rsidRPr="005265C3">
        <w:rPr>
          <w:rFonts w:asciiTheme="majorHAnsi" w:hAnsiTheme="majorHAnsi"/>
        </w:rPr>
        <w:t>, na sala do departamento de</w:t>
      </w:r>
      <w:r>
        <w:t xml:space="preserve"> </w:t>
      </w:r>
      <w:r w:rsidRPr="004B327F">
        <w:rPr>
          <w:rFonts w:asciiTheme="majorHAnsi" w:hAnsiTheme="majorHAnsi"/>
          <w:sz w:val="22"/>
          <w:szCs w:val="22"/>
        </w:rPr>
        <w:t>licitação. Edital</w:t>
      </w:r>
      <w:r w:rsidRPr="004B327F">
        <w:rPr>
          <w:sz w:val="22"/>
          <w:szCs w:val="22"/>
        </w:rPr>
        <w:t xml:space="preserve"> </w:t>
      </w:r>
      <w:r w:rsidRPr="004B327F">
        <w:rPr>
          <w:rFonts w:asciiTheme="majorHAnsi" w:hAnsiTheme="majorHAnsi"/>
          <w:sz w:val="22"/>
          <w:szCs w:val="22"/>
        </w:rPr>
        <w:t>completo disponível gratuitamente no site da prefeitura municipal de São</w:t>
      </w:r>
      <w:r w:rsidRPr="004B327F">
        <w:rPr>
          <w:sz w:val="22"/>
          <w:szCs w:val="22"/>
        </w:rPr>
        <w:t xml:space="preserve"> </w:t>
      </w:r>
      <w:r w:rsidRPr="005C4B0A">
        <w:rPr>
          <w:sz w:val="20"/>
          <w:szCs w:val="22"/>
        </w:rPr>
        <w:t>(</w:t>
      </w:r>
      <w:hyperlink r:id="rId79" w:history="1">
        <w:r w:rsidRPr="005C4B0A">
          <w:rPr>
            <w:rStyle w:val="Hyperlink"/>
            <w:sz w:val="20"/>
            <w:szCs w:val="22"/>
          </w:rPr>
          <w:t>www.saogotardo.mg.gov.br</w:t>
        </w:r>
      </w:hyperlink>
      <w:r w:rsidRPr="005C4B0A">
        <w:rPr>
          <w:sz w:val="20"/>
          <w:szCs w:val="22"/>
        </w:rPr>
        <w:t>).</w:t>
      </w:r>
      <w:r w:rsidRPr="005C4B0A">
        <w:rPr>
          <w:sz w:val="20"/>
          <w:szCs w:val="22"/>
        </w:rPr>
        <w:t xml:space="preserve"> </w:t>
      </w:r>
      <w:r w:rsidRPr="004B327F">
        <w:rPr>
          <w:rFonts w:asciiTheme="majorHAnsi" w:hAnsiTheme="majorHAnsi"/>
          <w:sz w:val="22"/>
          <w:szCs w:val="22"/>
        </w:rPr>
        <w:t xml:space="preserve">Informações: </w:t>
      </w:r>
      <w:r w:rsidRPr="004B327F">
        <w:rPr>
          <w:rFonts w:asciiTheme="majorHAnsi" w:hAnsiTheme="majorHAnsi"/>
          <w:sz w:val="22"/>
          <w:szCs w:val="22"/>
        </w:rPr>
        <w:t>Tel.</w:t>
      </w:r>
      <w:r w:rsidRPr="004B327F">
        <w:rPr>
          <w:rFonts w:asciiTheme="majorHAnsi" w:hAnsiTheme="majorHAnsi"/>
          <w:sz w:val="22"/>
          <w:szCs w:val="22"/>
        </w:rPr>
        <w:t xml:space="preserve"> (34) 3671-7111/7127 ou e-mail:</w:t>
      </w:r>
      <w:r w:rsidRPr="004B327F">
        <w:rPr>
          <w:sz w:val="22"/>
          <w:szCs w:val="22"/>
        </w:rPr>
        <w:t xml:space="preserve"> </w:t>
      </w:r>
      <w:hyperlink r:id="rId80" w:history="1">
        <w:r w:rsidRPr="005C4B0A">
          <w:rPr>
            <w:rStyle w:val="Hyperlink"/>
            <w:sz w:val="20"/>
            <w:szCs w:val="22"/>
          </w:rPr>
          <w:t>licitacaosg@gmail.Com</w:t>
        </w:r>
      </w:hyperlink>
      <w:r w:rsidRPr="005C4B0A">
        <w:rPr>
          <w:sz w:val="20"/>
          <w:szCs w:val="22"/>
        </w:rPr>
        <w:t xml:space="preserve">. </w:t>
      </w:r>
    </w:p>
    <w:p w14:paraId="7F29C4B3" w14:textId="77777777" w:rsidR="00476936" w:rsidRDefault="00476936" w:rsidP="00222A1A">
      <w:pPr>
        <w:autoSpaceDE w:val="0"/>
        <w:autoSpaceDN w:val="0"/>
        <w:adjustRightInd w:val="0"/>
        <w:jc w:val="both"/>
        <w:rPr>
          <w:rFonts w:asciiTheme="majorHAnsi" w:hAnsiTheme="majorHAnsi"/>
        </w:rPr>
      </w:pPr>
    </w:p>
    <w:p w14:paraId="65CB1910" w14:textId="77777777" w:rsidR="00F43E5F" w:rsidRDefault="00F43E5F" w:rsidP="00222A1A">
      <w:pPr>
        <w:autoSpaceDE w:val="0"/>
        <w:autoSpaceDN w:val="0"/>
        <w:adjustRightInd w:val="0"/>
        <w:jc w:val="both"/>
        <w:rPr>
          <w:rFonts w:asciiTheme="majorHAnsi" w:hAnsiTheme="majorHAnsi"/>
        </w:rPr>
      </w:pPr>
    </w:p>
    <w:p w14:paraId="08CCFAF8" w14:textId="3C281D31" w:rsidR="003137BE" w:rsidRPr="003137BE" w:rsidRDefault="003137BE" w:rsidP="003137B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467D77" w:rsidRPr="00CD3066">
        <w:rPr>
          <w:rFonts w:asciiTheme="majorHAnsi" w:hAnsiTheme="majorHAnsi"/>
          <w:b/>
        </w:rPr>
        <w:t>MINISTÉRIO DA EDUCAÇÃO -</w:t>
      </w:r>
      <w:r w:rsidR="00467D77">
        <w:rPr>
          <w:rFonts w:asciiTheme="minorHAnsi" w:hAnsiTheme="minorHAnsi" w:cs="Arial"/>
          <w:b/>
          <w:bCs/>
        </w:rPr>
        <w:t xml:space="preserve"> </w:t>
      </w:r>
      <w:r w:rsidRPr="003137BE">
        <w:rPr>
          <w:rFonts w:asciiTheme="majorHAnsi" w:hAnsiTheme="majorHAnsi"/>
          <w:b/>
        </w:rPr>
        <w:t>UNIVERSIDADE FEDERAL DE UBERLÂNDIA - CONCORRÊNCIA Nº 118/2020</w:t>
      </w:r>
    </w:p>
    <w:p w14:paraId="368C9801" w14:textId="5A74D177" w:rsidR="003137BE" w:rsidRPr="003137BE" w:rsidRDefault="003137BE" w:rsidP="003137BE">
      <w:pPr>
        <w:autoSpaceDE w:val="0"/>
        <w:autoSpaceDN w:val="0"/>
        <w:adjustRightInd w:val="0"/>
        <w:jc w:val="both"/>
        <w:rPr>
          <w:rFonts w:asciiTheme="majorHAnsi" w:hAnsiTheme="majorHAnsi"/>
        </w:rPr>
      </w:pPr>
      <w:r w:rsidRPr="003137BE">
        <w:rPr>
          <w:rFonts w:asciiTheme="majorHAnsi" w:hAnsiTheme="majorHAnsi"/>
        </w:rPr>
        <w:t>Objeto:</w:t>
      </w:r>
      <w:r>
        <w:rPr>
          <w:rFonts w:asciiTheme="majorHAnsi" w:hAnsiTheme="majorHAnsi"/>
        </w:rPr>
        <w:t xml:space="preserve"> </w:t>
      </w:r>
      <w:r w:rsidRPr="003137BE">
        <w:rPr>
          <w:rFonts w:asciiTheme="majorHAnsi" w:hAnsiTheme="majorHAnsi"/>
        </w:rPr>
        <w:t>Reforma do bloco 2I (maternidade, pronto-socorro obstétrico e ginecológico, centro obstétrico, lactário), do hospital de clínicas de Uberlândia da universidade federal de Uberlândia.</w:t>
      </w:r>
      <w:r>
        <w:rPr>
          <w:rFonts w:asciiTheme="majorHAnsi" w:hAnsiTheme="majorHAnsi"/>
        </w:rPr>
        <w:t xml:space="preserve"> </w:t>
      </w:r>
      <w:r w:rsidRPr="003137BE">
        <w:rPr>
          <w:rFonts w:asciiTheme="majorHAnsi" w:hAnsiTheme="majorHAnsi"/>
        </w:rPr>
        <w:t>Edital a partir de: 21/09/2020 das 09:00 às 11:30 Hs e das 13:00 às 17:00 Hs</w:t>
      </w:r>
      <w:r>
        <w:rPr>
          <w:rFonts w:asciiTheme="majorHAnsi" w:hAnsiTheme="majorHAnsi"/>
        </w:rPr>
        <w:t xml:space="preserve"> - </w:t>
      </w:r>
      <w:r w:rsidRPr="003137BE">
        <w:rPr>
          <w:rFonts w:asciiTheme="majorHAnsi" w:hAnsiTheme="majorHAnsi"/>
        </w:rPr>
        <w:t>Endereço: Av. Pará, 1720 - Campus Umuarama - - Uberlândia (MG)</w:t>
      </w:r>
    </w:p>
    <w:p w14:paraId="244ADDF1" w14:textId="36BBA317" w:rsidR="00467D77" w:rsidRDefault="003137BE" w:rsidP="003137BE">
      <w:pPr>
        <w:autoSpaceDE w:val="0"/>
        <w:autoSpaceDN w:val="0"/>
        <w:adjustRightInd w:val="0"/>
        <w:jc w:val="both"/>
        <w:rPr>
          <w:rFonts w:asciiTheme="majorHAnsi" w:hAnsiTheme="majorHAnsi"/>
        </w:rPr>
      </w:pPr>
      <w:r w:rsidRPr="003137BE">
        <w:rPr>
          <w:rFonts w:asciiTheme="majorHAnsi" w:hAnsiTheme="majorHAnsi"/>
        </w:rPr>
        <w:t>Entrega d</w:t>
      </w:r>
      <w:r w:rsidR="005F1BE8">
        <w:rPr>
          <w:rFonts w:asciiTheme="majorHAnsi" w:hAnsiTheme="majorHAnsi"/>
        </w:rPr>
        <w:t>a Proposta: 21/10/2020 às 09:00</w:t>
      </w:r>
      <w:r>
        <w:rPr>
          <w:rFonts w:asciiTheme="majorHAnsi" w:hAnsiTheme="majorHAnsi"/>
        </w:rPr>
        <w:t xml:space="preserve">A </w:t>
      </w:r>
      <w:r w:rsidRPr="003137BE">
        <w:rPr>
          <w:rFonts w:asciiTheme="majorHAnsi" w:hAnsiTheme="majorHAnsi"/>
        </w:rPr>
        <w:t>licitação, na</w:t>
      </w:r>
      <w:r>
        <w:rPr>
          <w:rFonts w:asciiTheme="majorHAnsi" w:hAnsiTheme="majorHAnsi"/>
        </w:rPr>
        <w:t xml:space="preserve"> </w:t>
      </w:r>
      <w:r w:rsidRPr="003137BE">
        <w:rPr>
          <w:rFonts w:asciiTheme="majorHAnsi" w:hAnsiTheme="majorHAnsi"/>
        </w:rPr>
        <w:t>modalidade CONCORRÊNCIA, do tipo MENOR PREÇO GLOBAL, sob a forma de</w:t>
      </w:r>
      <w:r>
        <w:rPr>
          <w:rFonts w:asciiTheme="majorHAnsi" w:hAnsiTheme="majorHAnsi"/>
        </w:rPr>
        <w:t xml:space="preserve"> </w:t>
      </w:r>
      <w:r w:rsidRPr="003137BE">
        <w:rPr>
          <w:rFonts w:asciiTheme="majorHAnsi" w:hAnsiTheme="majorHAnsi"/>
        </w:rPr>
        <w:t>execução indireta, no REGIME DE EMPREITADA POR PREÇO GLOBAL</w:t>
      </w:r>
      <w:r>
        <w:rPr>
          <w:rFonts w:asciiTheme="majorHAnsi" w:hAnsiTheme="majorHAnsi"/>
        </w:rPr>
        <w:t xml:space="preserve"> - </w:t>
      </w:r>
      <w:r w:rsidRPr="003137BE">
        <w:rPr>
          <w:rFonts w:asciiTheme="majorHAnsi" w:hAnsiTheme="majorHAnsi"/>
        </w:rPr>
        <w:t>1. HORÁRIO, DATA E LOCAL PARA A ENTREGA DOS ENVELOPES</w:t>
      </w:r>
      <w:r>
        <w:rPr>
          <w:rFonts w:asciiTheme="majorHAnsi" w:hAnsiTheme="majorHAnsi"/>
        </w:rPr>
        <w:t xml:space="preserve"> - </w:t>
      </w:r>
      <w:r w:rsidRPr="003137BE">
        <w:rPr>
          <w:rFonts w:asciiTheme="majorHAnsi" w:hAnsiTheme="majorHAnsi"/>
        </w:rPr>
        <w:t>CONTENDO A DOCUMENTAÇÃO E PROPOSTAS:</w:t>
      </w:r>
      <w:r>
        <w:rPr>
          <w:rFonts w:asciiTheme="majorHAnsi" w:hAnsiTheme="majorHAnsi"/>
        </w:rPr>
        <w:t xml:space="preserve"> </w:t>
      </w:r>
      <w:r w:rsidRPr="003137BE">
        <w:rPr>
          <w:rFonts w:asciiTheme="majorHAnsi" w:hAnsiTheme="majorHAnsi"/>
        </w:rPr>
        <w:t>1.1. Até às 09h, do dia 21 de outubro de 2020, no endereço Av. João</w:t>
      </w:r>
      <w:r>
        <w:rPr>
          <w:rFonts w:asciiTheme="majorHAnsi" w:hAnsiTheme="majorHAnsi"/>
        </w:rPr>
        <w:t xml:space="preserve"> </w:t>
      </w:r>
      <w:r w:rsidRPr="003137BE">
        <w:rPr>
          <w:rFonts w:asciiTheme="majorHAnsi" w:hAnsiTheme="majorHAnsi"/>
        </w:rPr>
        <w:t>Naves de Ávila, nº 2121, Bloco 3P - "Reitoria", 3º andar, "Sala dos Conselhos",</w:t>
      </w:r>
      <w:r>
        <w:rPr>
          <w:rFonts w:asciiTheme="majorHAnsi" w:hAnsiTheme="majorHAnsi"/>
        </w:rPr>
        <w:t xml:space="preserve"> </w:t>
      </w:r>
      <w:r w:rsidRPr="003137BE">
        <w:rPr>
          <w:rFonts w:asciiTheme="majorHAnsi" w:hAnsiTheme="majorHAnsi"/>
        </w:rPr>
        <w:t>Campus Santa Mônica, Uberlândia-MG, CEP: 38400.902, para entrega dos Envelopes</w:t>
      </w:r>
      <w:r>
        <w:rPr>
          <w:rFonts w:asciiTheme="majorHAnsi" w:hAnsiTheme="majorHAnsi"/>
        </w:rPr>
        <w:t xml:space="preserve"> </w:t>
      </w:r>
      <w:r w:rsidRPr="003137BE">
        <w:rPr>
          <w:rFonts w:asciiTheme="majorHAnsi" w:hAnsiTheme="majorHAnsi"/>
        </w:rPr>
        <w:t>n. 01, com os documentos de habilitação, e n. 02, com a proposta, além das</w:t>
      </w:r>
      <w:r>
        <w:rPr>
          <w:rFonts w:asciiTheme="majorHAnsi" w:hAnsiTheme="majorHAnsi"/>
        </w:rPr>
        <w:t xml:space="preserve"> </w:t>
      </w:r>
      <w:r w:rsidRPr="003137BE">
        <w:rPr>
          <w:rFonts w:asciiTheme="majorHAnsi" w:hAnsiTheme="majorHAnsi"/>
        </w:rPr>
        <w:t>declarações complementares.</w:t>
      </w:r>
      <w:r>
        <w:rPr>
          <w:rFonts w:asciiTheme="majorHAnsi" w:hAnsiTheme="majorHAnsi"/>
        </w:rPr>
        <w:t xml:space="preserve"> - </w:t>
      </w:r>
      <w:r w:rsidRPr="003137BE">
        <w:rPr>
          <w:rFonts w:asciiTheme="majorHAnsi" w:hAnsiTheme="majorHAnsi"/>
        </w:rPr>
        <w:t>1.2. Atendendo a lei municipal nº 13.324, de 22 de abril de 2020,</w:t>
      </w:r>
      <w:r>
        <w:rPr>
          <w:rFonts w:asciiTheme="majorHAnsi" w:hAnsiTheme="majorHAnsi"/>
        </w:rPr>
        <w:t xml:space="preserve"> </w:t>
      </w:r>
      <w:r w:rsidRPr="003137BE">
        <w:rPr>
          <w:rFonts w:asciiTheme="majorHAnsi" w:hAnsiTheme="majorHAnsi"/>
        </w:rPr>
        <w:t>será proibida a entrada dos participantes sem uso de máscaras.</w:t>
      </w:r>
      <w:r>
        <w:rPr>
          <w:rFonts w:asciiTheme="majorHAnsi" w:hAnsiTheme="majorHAnsi"/>
        </w:rPr>
        <w:t xml:space="preserve"> </w:t>
      </w:r>
      <w:r w:rsidRPr="003137BE">
        <w:rPr>
          <w:rFonts w:asciiTheme="majorHAnsi" w:hAnsiTheme="majorHAnsi"/>
        </w:rPr>
        <w:t>2. HORÁRIO, DATA E LOCAL PARA INÍCIO DA SESSÃO PÚBLICA</w:t>
      </w:r>
      <w:r>
        <w:rPr>
          <w:rFonts w:asciiTheme="majorHAnsi" w:hAnsiTheme="majorHAnsi"/>
        </w:rPr>
        <w:t xml:space="preserve"> - </w:t>
      </w:r>
      <w:r w:rsidRPr="003137BE">
        <w:rPr>
          <w:rFonts w:asciiTheme="majorHAnsi" w:hAnsiTheme="majorHAnsi"/>
        </w:rPr>
        <w:t>2.1. Às 09h30min, do dia 21 de outubro de 2020, na sala da Sala</w:t>
      </w:r>
      <w:r>
        <w:rPr>
          <w:rFonts w:asciiTheme="majorHAnsi" w:hAnsiTheme="majorHAnsi"/>
        </w:rPr>
        <w:t xml:space="preserve"> </w:t>
      </w:r>
      <w:r w:rsidRPr="003137BE">
        <w:rPr>
          <w:rFonts w:asciiTheme="majorHAnsi" w:hAnsiTheme="majorHAnsi"/>
        </w:rPr>
        <w:t>dos Conselhos, localizada no endereço Av. João Naves de Ávila, nº 2121, Bloco 3P -</w:t>
      </w:r>
      <w:r>
        <w:rPr>
          <w:rFonts w:asciiTheme="majorHAnsi" w:hAnsiTheme="majorHAnsi"/>
        </w:rPr>
        <w:t xml:space="preserve"> </w:t>
      </w:r>
      <w:r w:rsidRPr="003137BE">
        <w:rPr>
          <w:rFonts w:asciiTheme="majorHAnsi" w:hAnsiTheme="majorHAnsi"/>
        </w:rPr>
        <w:t>"Reitoria", 3º andar, Campus Santa Mônica, Uberlândia-MG, CEP: 38400.902, terá</w:t>
      </w:r>
      <w:r>
        <w:rPr>
          <w:rFonts w:asciiTheme="majorHAnsi" w:hAnsiTheme="majorHAnsi"/>
        </w:rPr>
        <w:t xml:space="preserve"> </w:t>
      </w:r>
      <w:r w:rsidRPr="003137BE">
        <w:rPr>
          <w:rFonts w:asciiTheme="majorHAnsi" w:hAnsiTheme="majorHAnsi"/>
        </w:rPr>
        <w:t>início a sessão, prosseguindo-se com o credenciamento dos participantes e a</w:t>
      </w:r>
      <w:r>
        <w:rPr>
          <w:rFonts w:asciiTheme="majorHAnsi" w:hAnsiTheme="majorHAnsi"/>
        </w:rPr>
        <w:t xml:space="preserve"> </w:t>
      </w:r>
      <w:r w:rsidRPr="003137BE">
        <w:rPr>
          <w:rFonts w:asciiTheme="majorHAnsi" w:hAnsiTheme="majorHAnsi"/>
        </w:rPr>
        <w:t>abertura dos envelopes contendo a documentação de habilitação e a realização de</w:t>
      </w:r>
      <w:r>
        <w:rPr>
          <w:rFonts w:asciiTheme="majorHAnsi" w:hAnsiTheme="majorHAnsi"/>
        </w:rPr>
        <w:t xml:space="preserve"> consulta “on</w:t>
      </w:r>
      <w:r w:rsidRPr="003137BE">
        <w:rPr>
          <w:rFonts w:asciiTheme="majorHAnsi" w:hAnsiTheme="majorHAnsi"/>
        </w:rPr>
        <w:t>line” ao SICAF.</w:t>
      </w:r>
    </w:p>
    <w:sectPr w:rsidR="00467D77"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575F7" w:rsidRDefault="007575F7">
      <w:r>
        <w:separator/>
      </w:r>
    </w:p>
  </w:endnote>
  <w:endnote w:type="continuationSeparator" w:id="0">
    <w:p w14:paraId="2BA591FA" w14:textId="77777777" w:rsidR="007575F7" w:rsidRDefault="0075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575F7" w:rsidRDefault="007575F7"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575F7" w:rsidRDefault="00523700" w:rsidP="001042F4">
    <w:pPr>
      <w:shd w:val="clear" w:color="auto" w:fill="F2F2F2" w:themeFill="background1" w:themeFillShade="F2"/>
      <w:jc w:val="center"/>
      <w:rPr>
        <w:rStyle w:val="Hyperlink"/>
        <w:rFonts w:ascii="Arial" w:hAnsi="Arial" w:cs="Arial"/>
        <w:sz w:val="16"/>
      </w:rPr>
    </w:pPr>
    <w:hyperlink r:id="rId1" w:history="1">
      <w:r w:rsidR="007575F7" w:rsidRPr="003929A4">
        <w:rPr>
          <w:rStyle w:val="Hyperlink"/>
          <w:rFonts w:ascii="Arial" w:hAnsi="Arial" w:cs="Arial"/>
          <w:sz w:val="16"/>
        </w:rPr>
        <w:t>http://www.sicepot-mg.com.br/</w:t>
      </w:r>
    </w:hyperlink>
    <w:r w:rsidR="007575F7">
      <w:rPr>
        <w:rFonts w:ascii="Arial" w:hAnsi="Arial" w:cs="Arial"/>
        <w:sz w:val="16"/>
      </w:rPr>
      <w:t xml:space="preserve"> - E-mail: </w:t>
    </w:r>
    <w:hyperlink r:id="rId2" w:history="1">
      <w:r w:rsidR="007575F7" w:rsidRPr="003D5C3E">
        <w:rPr>
          <w:rStyle w:val="Hyperlink"/>
          <w:rFonts w:ascii="Arial" w:hAnsi="Arial" w:cs="Arial"/>
          <w:sz w:val="16"/>
        </w:rPr>
        <w:t>licitacao@sicepotmg.com</w:t>
      </w:r>
    </w:hyperlink>
    <w:r w:rsidR="007575F7">
      <w:rPr>
        <w:rFonts w:ascii="Arial" w:hAnsi="Arial" w:cs="Arial"/>
        <w:sz w:val="16"/>
      </w:rPr>
      <w:t xml:space="preserve"> </w:t>
    </w:r>
  </w:p>
  <w:p w14:paraId="785C3126" w14:textId="77777777" w:rsidR="007575F7" w:rsidRPr="001042F4" w:rsidRDefault="007575F7"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75F7" w14:paraId="4FD8F442" w14:textId="77777777" w:rsidTr="001042F4">
      <w:tc>
        <w:tcPr>
          <w:tcW w:w="2977" w:type="dxa"/>
          <w:shd w:val="clear" w:color="auto" w:fill="F2F2F2" w:themeFill="background1" w:themeFillShade="F2"/>
          <w:vAlign w:val="center"/>
        </w:tcPr>
        <w:p w14:paraId="03D66DED" w14:textId="77777777" w:rsidR="007575F7" w:rsidRDefault="007575F7" w:rsidP="001042F4">
          <w:pPr>
            <w:jc w:val="center"/>
            <w:rPr>
              <w:rFonts w:ascii="Arial" w:hAnsi="Arial" w:cs="Arial"/>
              <w:sz w:val="16"/>
            </w:rPr>
          </w:pPr>
        </w:p>
      </w:tc>
      <w:tc>
        <w:tcPr>
          <w:tcW w:w="1418" w:type="dxa"/>
          <w:shd w:val="clear" w:color="auto" w:fill="F2F2F2" w:themeFill="background1" w:themeFillShade="F2"/>
        </w:tcPr>
        <w:p w14:paraId="5443DEF5" w14:textId="77777777" w:rsidR="007575F7" w:rsidRPr="001042F4" w:rsidRDefault="007575F7"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575F7" w:rsidRDefault="007575F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575F7" w:rsidRDefault="007575F7"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575F7" w:rsidRDefault="007575F7"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575F7" w:rsidRDefault="007575F7"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575F7" w:rsidRDefault="007575F7" w:rsidP="001042F4">
          <w:pPr>
            <w:jc w:val="center"/>
            <w:rPr>
              <w:rFonts w:ascii="Arial" w:hAnsi="Arial" w:cs="Arial"/>
              <w:noProof/>
              <w:sz w:val="16"/>
            </w:rPr>
          </w:pPr>
        </w:p>
      </w:tc>
    </w:tr>
  </w:tbl>
  <w:p w14:paraId="511F57B3" w14:textId="77777777" w:rsidR="007575F7" w:rsidRPr="18102E9A" w:rsidRDefault="007575F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575F7" w:rsidRDefault="007575F7">
      <w:r>
        <w:separator/>
      </w:r>
    </w:p>
  </w:footnote>
  <w:footnote w:type="continuationSeparator" w:id="0">
    <w:p w14:paraId="7A8E8E75" w14:textId="77777777" w:rsidR="007575F7" w:rsidRDefault="00757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575F7" w:rsidRDefault="007575F7"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05967BE" w:rsidR="007575F7" w:rsidRPr="20774586" w:rsidRDefault="00BF7B19" w:rsidP="00BF7B19">
                          <w:pPr>
                            <w:jc w:val="center"/>
                            <w:rPr>
                              <w:rFonts w:ascii="Arial" w:hAnsi="Arial" w:cs="Arial"/>
                              <w:b/>
                              <w:color w:val="FFFFFF"/>
                              <w:sz w:val="18"/>
                              <w:szCs w:val="18"/>
                            </w:rPr>
                          </w:pPr>
                          <w:r>
                            <w:rPr>
                              <w:rFonts w:ascii="Arial" w:hAnsi="Arial" w:cs="Arial"/>
                              <w:b/>
                              <w:bCs/>
                              <w:iCs/>
                              <w:caps/>
                              <w:color w:val="FFFFFF"/>
                              <w:sz w:val="18"/>
                              <w:szCs w:val="18"/>
                            </w:rPr>
                            <w:t>21</w:t>
                          </w:r>
                          <w:r w:rsidR="001733D8">
                            <w:rPr>
                              <w:rFonts w:ascii="Arial" w:hAnsi="Arial" w:cs="Arial"/>
                              <w:b/>
                              <w:bCs/>
                              <w:iCs/>
                              <w:caps/>
                              <w:color w:val="FFFFFF"/>
                              <w:sz w:val="18"/>
                              <w:szCs w:val="18"/>
                            </w:rPr>
                            <w:t>/09/2020 - EdiçÃo nº 15</w:t>
                          </w:r>
                          <w:r>
                            <w:rPr>
                              <w:rFonts w:ascii="Arial" w:hAnsi="Arial" w:cs="Arial"/>
                              <w:b/>
                              <w:bCs/>
                              <w:iCs/>
                              <w:caps/>
                              <w:color w:val="FFFFFF"/>
                              <w:sz w:val="18"/>
                              <w:szCs w:val="18"/>
                            </w:rPr>
                            <w:t>3</w:t>
                          </w:r>
                          <w:r w:rsidR="007575F7">
                            <w:rPr>
                              <w:rFonts w:ascii="Arial" w:hAnsi="Arial" w:cs="Arial"/>
                              <w:b/>
                              <w:bCs/>
                              <w:iCs/>
                              <w:caps/>
                              <w:color w:val="FFFFFF"/>
                              <w:sz w:val="18"/>
                              <w:szCs w:val="18"/>
                            </w:rPr>
                            <w:t xml:space="preserve"> </w:t>
                          </w:r>
                          <w:r w:rsidR="007575F7">
                            <w:rPr>
                              <w:rFonts w:ascii="Arial" w:hAnsi="Arial" w:cs="Arial"/>
                              <w:b/>
                              <w:bCs/>
                              <w:iCs/>
                              <w:color w:val="FFFFFF"/>
                              <w:sz w:val="18"/>
                              <w:szCs w:val="18"/>
                            </w:rPr>
                            <w:t>PÁG. 0</w:t>
                          </w:r>
                          <w:r w:rsidR="007575F7">
                            <w:rPr>
                              <w:rStyle w:val="Nmerodepgina"/>
                              <w:rFonts w:ascii="Arial" w:hAnsi="Arial" w:cs="Arial"/>
                              <w:b/>
                              <w:color w:val="FFFFFF"/>
                              <w:sz w:val="18"/>
                              <w:szCs w:val="18"/>
                            </w:rPr>
                            <w:fldChar w:fldCharType="begin"/>
                          </w:r>
                          <w:r w:rsidR="007575F7">
                            <w:rPr>
                              <w:rStyle w:val="Nmerodepgina"/>
                              <w:rFonts w:ascii="Arial" w:hAnsi="Arial" w:cs="Arial"/>
                              <w:b/>
                              <w:color w:val="FFFFFF"/>
                              <w:sz w:val="18"/>
                              <w:szCs w:val="18"/>
                            </w:rPr>
                            <w:instrText xml:space="preserve"> PAGE </w:instrText>
                          </w:r>
                          <w:r w:rsidR="007575F7">
                            <w:rPr>
                              <w:rStyle w:val="Nmerodepgina"/>
                              <w:rFonts w:ascii="Arial" w:hAnsi="Arial" w:cs="Arial"/>
                              <w:b/>
                              <w:color w:val="FFFFFF"/>
                              <w:sz w:val="18"/>
                              <w:szCs w:val="18"/>
                            </w:rPr>
                            <w:fldChar w:fldCharType="separate"/>
                          </w:r>
                          <w:r w:rsidR="00523700">
                            <w:rPr>
                              <w:rStyle w:val="Nmerodepgina"/>
                              <w:rFonts w:ascii="Arial" w:hAnsi="Arial" w:cs="Arial"/>
                              <w:b/>
                              <w:noProof/>
                              <w:color w:val="FFFFFF"/>
                              <w:sz w:val="18"/>
                              <w:szCs w:val="18"/>
                            </w:rPr>
                            <w:t>13</w:t>
                          </w:r>
                          <w:r w:rsidR="007575F7">
                            <w:rPr>
                              <w:rStyle w:val="Nmerodepgina"/>
                              <w:rFonts w:ascii="Arial" w:hAnsi="Arial" w:cs="Arial"/>
                              <w:b/>
                              <w:color w:val="FFFFFF"/>
                              <w:sz w:val="18"/>
                              <w:szCs w:val="18"/>
                            </w:rPr>
                            <w:fldChar w:fldCharType="end"/>
                          </w:r>
                          <w:r w:rsidR="007575F7">
                            <w:rPr>
                              <w:rStyle w:val="Nmerodepgina"/>
                              <w:rFonts w:ascii="Arial" w:hAnsi="Arial" w:cs="Arial"/>
                              <w:b/>
                              <w:color w:val="FFFFFF"/>
                              <w:sz w:val="18"/>
                              <w:szCs w:val="18"/>
                            </w:rPr>
                            <w:t>/</w:t>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05967BE" w:rsidR="007575F7" w:rsidRPr="20774586" w:rsidRDefault="00BF7B19" w:rsidP="00BF7B19">
                    <w:pPr>
                      <w:jc w:val="center"/>
                      <w:rPr>
                        <w:rFonts w:ascii="Arial" w:hAnsi="Arial" w:cs="Arial"/>
                        <w:b/>
                        <w:color w:val="FFFFFF"/>
                        <w:sz w:val="18"/>
                        <w:szCs w:val="18"/>
                      </w:rPr>
                    </w:pPr>
                    <w:r>
                      <w:rPr>
                        <w:rFonts w:ascii="Arial" w:hAnsi="Arial" w:cs="Arial"/>
                        <w:b/>
                        <w:bCs/>
                        <w:iCs/>
                        <w:caps/>
                        <w:color w:val="FFFFFF"/>
                        <w:sz w:val="18"/>
                        <w:szCs w:val="18"/>
                      </w:rPr>
                      <w:t>21</w:t>
                    </w:r>
                    <w:r w:rsidR="001733D8">
                      <w:rPr>
                        <w:rFonts w:ascii="Arial" w:hAnsi="Arial" w:cs="Arial"/>
                        <w:b/>
                        <w:bCs/>
                        <w:iCs/>
                        <w:caps/>
                        <w:color w:val="FFFFFF"/>
                        <w:sz w:val="18"/>
                        <w:szCs w:val="18"/>
                      </w:rPr>
                      <w:t>/09/2020 - EdiçÃo nº 15</w:t>
                    </w:r>
                    <w:r>
                      <w:rPr>
                        <w:rFonts w:ascii="Arial" w:hAnsi="Arial" w:cs="Arial"/>
                        <w:b/>
                        <w:bCs/>
                        <w:iCs/>
                        <w:caps/>
                        <w:color w:val="FFFFFF"/>
                        <w:sz w:val="18"/>
                        <w:szCs w:val="18"/>
                      </w:rPr>
                      <w:t>3</w:t>
                    </w:r>
                    <w:r w:rsidR="007575F7">
                      <w:rPr>
                        <w:rFonts w:ascii="Arial" w:hAnsi="Arial" w:cs="Arial"/>
                        <w:b/>
                        <w:bCs/>
                        <w:iCs/>
                        <w:caps/>
                        <w:color w:val="FFFFFF"/>
                        <w:sz w:val="18"/>
                        <w:szCs w:val="18"/>
                      </w:rPr>
                      <w:t xml:space="preserve"> </w:t>
                    </w:r>
                    <w:r w:rsidR="007575F7">
                      <w:rPr>
                        <w:rFonts w:ascii="Arial" w:hAnsi="Arial" w:cs="Arial"/>
                        <w:b/>
                        <w:bCs/>
                        <w:iCs/>
                        <w:color w:val="FFFFFF"/>
                        <w:sz w:val="18"/>
                        <w:szCs w:val="18"/>
                      </w:rPr>
                      <w:t>PÁG. 0</w:t>
                    </w:r>
                    <w:r w:rsidR="007575F7">
                      <w:rPr>
                        <w:rStyle w:val="Nmerodepgina"/>
                        <w:rFonts w:ascii="Arial" w:hAnsi="Arial" w:cs="Arial"/>
                        <w:b/>
                        <w:color w:val="FFFFFF"/>
                        <w:sz w:val="18"/>
                        <w:szCs w:val="18"/>
                      </w:rPr>
                      <w:fldChar w:fldCharType="begin"/>
                    </w:r>
                    <w:r w:rsidR="007575F7">
                      <w:rPr>
                        <w:rStyle w:val="Nmerodepgina"/>
                        <w:rFonts w:ascii="Arial" w:hAnsi="Arial" w:cs="Arial"/>
                        <w:b/>
                        <w:color w:val="FFFFFF"/>
                        <w:sz w:val="18"/>
                        <w:szCs w:val="18"/>
                      </w:rPr>
                      <w:instrText xml:space="preserve"> PAGE </w:instrText>
                    </w:r>
                    <w:r w:rsidR="007575F7">
                      <w:rPr>
                        <w:rStyle w:val="Nmerodepgina"/>
                        <w:rFonts w:ascii="Arial" w:hAnsi="Arial" w:cs="Arial"/>
                        <w:b/>
                        <w:color w:val="FFFFFF"/>
                        <w:sz w:val="18"/>
                        <w:szCs w:val="18"/>
                      </w:rPr>
                      <w:fldChar w:fldCharType="separate"/>
                    </w:r>
                    <w:r w:rsidR="00523700">
                      <w:rPr>
                        <w:rStyle w:val="Nmerodepgina"/>
                        <w:rFonts w:ascii="Arial" w:hAnsi="Arial" w:cs="Arial"/>
                        <w:b/>
                        <w:noProof/>
                        <w:color w:val="FFFFFF"/>
                        <w:sz w:val="18"/>
                        <w:szCs w:val="18"/>
                      </w:rPr>
                      <w:t>13</w:t>
                    </w:r>
                    <w:r w:rsidR="007575F7">
                      <w:rPr>
                        <w:rStyle w:val="Nmerodepgina"/>
                        <w:rFonts w:ascii="Arial" w:hAnsi="Arial" w:cs="Arial"/>
                        <w:b/>
                        <w:color w:val="FFFFFF"/>
                        <w:sz w:val="18"/>
                        <w:szCs w:val="18"/>
                      </w:rPr>
                      <w:fldChar w:fldCharType="end"/>
                    </w:r>
                    <w:r w:rsidR="007575F7">
                      <w:rPr>
                        <w:rStyle w:val="Nmerodepgina"/>
                        <w:rFonts w:ascii="Arial" w:hAnsi="Arial" w:cs="Arial"/>
                        <w:b/>
                        <w:color w:val="FFFFFF"/>
                        <w:sz w:val="18"/>
                        <w:szCs w:val="18"/>
                      </w:rPr>
                      <w:t>/</w:t>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19-2020"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mailto:1a.sl@codevasf.gov.br" TargetMode="External"/><Relationship Id="rId21" Type="http://schemas.openxmlformats.org/officeDocument/2006/relationships/image" Target="media/image6.png"/><Relationship Id="rId34" Type="http://schemas.openxmlformats.org/officeDocument/2006/relationships/hyperlink" Target="http://www2.copasa.com.br:8888/" TargetMode="External"/><Relationship Id="rId42" Type="http://schemas.openxmlformats.org/officeDocument/2006/relationships/hyperlink" Target="http://www.codevasf.gov.br" TargetMode="External"/><Relationship Id="rId47" Type="http://schemas.openxmlformats.org/officeDocument/2006/relationships/image" Target="media/image13.png"/><Relationship Id="rId50" Type="http://schemas.openxmlformats.org/officeDocument/2006/relationships/hyperlink" Target="mailto:licitacoespmu@uberlandia.mg.gov.br" TargetMode="External"/><Relationship Id="rId55" Type="http://schemas.openxmlformats.org/officeDocument/2006/relationships/hyperlink" Target="mailto:plc.esclarecimentos@embasa.ba.gov.br" TargetMode="External"/><Relationship Id="rId63" Type="http://schemas.openxmlformats.org/officeDocument/2006/relationships/hyperlink" Target="http://www.carvalhos.mg.gov.br" TargetMode="External"/><Relationship Id="rId68" Type="http://schemas.openxmlformats.org/officeDocument/2006/relationships/hyperlink" Target="mailto:licitacao@pmi.mg.gov.br" TargetMode="External"/><Relationship Id="rId76" Type="http://schemas.openxmlformats.org/officeDocument/2006/relationships/hyperlink" Target="http://www.pirajuba.mg.gov.br/licitacoe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oes@guanhaes.mg.gov.br" TargetMode="External"/><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mailto:cpli@copasa.com.br" TargetMode="External"/><Relationship Id="rId11" Type="http://schemas.openxmlformats.org/officeDocument/2006/relationships/hyperlink" Target="mailto:cpl.sudecap@pbh.gov.br" TargetMode="External"/><Relationship Id="rId24" Type="http://schemas.openxmlformats.org/officeDocument/2006/relationships/image" Target="media/image9.png"/><Relationship Id="rId32" Type="http://schemas.openxmlformats.org/officeDocument/2006/relationships/hyperlink" Target="http://www2.copasa.com.br:8888/" TargetMode="External"/><Relationship Id="rId37" Type="http://schemas.openxmlformats.org/officeDocument/2006/relationships/hyperlink" Target="mailto:asl@der.mg.gov.br" TargetMode="External"/><Relationship Id="rId40" Type="http://schemas.openxmlformats.org/officeDocument/2006/relationships/hyperlink" Target="http://www.codevasf.gov.br" TargetMode="External"/><Relationship Id="rId45" Type="http://schemas.openxmlformats.org/officeDocument/2006/relationships/hyperlink" Target="mailto:licitacoespmu@uberlandia.mg.gov.br" TargetMode="External"/><Relationship Id="rId53" Type="http://schemas.openxmlformats.org/officeDocument/2006/relationships/image" Target="media/image17.png"/><Relationship Id="rId58" Type="http://schemas.openxmlformats.org/officeDocument/2006/relationships/hyperlink" Target="http://www.licitacoes-e.com.br/" TargetMode="External"/><Relationship Id="rId66" Type="http://schemas.openxmlformats.org/officeDocument/2006/relationships/hyperlink" Target="mailto:setordelicitacao.ibiai@hotmail.com" TargetMode="External"/><Relationship Id="rId74" Type="http://schemas.openxmlformats.org/officeDocument/2006/relationships/hyperlink" Target="http://www.guanhaes.mg.gov.br" TargetMode="External"/><Relationship Id="rId79" Type="http://schemas.openxmlformats.org/officeDocument/2006/relationships/hyperlink" Target="http://www.saogotardo.mg.gov.br" TargetMode="External"/><Relationship Id="rId5" Type="http://schemas.openxmlformats.org/officeDocument/2006/relationships/webSettings" Target="webSettings.xml"/><Relationship Id="rId61" Type="http://schemas.openxmlformats.org/officeDocument/2006/relationships/hyperlink" Target="http://www.campanha.mg.gov.br" TargetMode="External"/><Relationship Id="rId82"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image" Target="media/image4.png"/><Relationship Id="rId31" Type="http://schemas.openxmlformats.org/officeDocument/2006/relationships/hyperlink" Target="mailto:jefferson.souza@copasa.com.br" TargetMode="External"/><Relationship Id="rId44" Type="http://schemas.openxmlformats.org/officeDocument/2006/relationships/hyperlink" Target="http://www.codevasf.gov.br" TargetMode="External"/><Relationship Id="rId52" Type="http://schemas.openxmlformats.org/officeDocument/2006/relationships/image" Target="media/image16.png"/><Relationship Id="rId60" Type="http://schemas.openxmlformats.org/officeDocument/2006/relationships/image" Target="media/image18.png"/><Relationship Id="rId65" Type="http://schemas.openxmlformats.org/officeDocument/2006/relationships/hyperlink" Target="http://www.coqueiral.mg.gov.br" TargetMode="External"/><Relationship Id="rId73" Type="http://schemas.openxmlformats.org/officeDocument/2006/relationships/hyperlink" Target="mailto:licitacoes@guanhaes.mg.gov.br" TargetMode="External"/><Relationship Id="rId78" Type="http://schemas.openxmlformats.org/officeDocument/2006/relationships/hyperlink" Target="mailto:licitacao20172020@gmail.com"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licitacoes.caixa.gov.br"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mailto:marcelo.marques@copasa.com.br" TargetMode="External"/><Relationship Id="rId35" Type="http://schemas.openxmlformats.org/officeDocument/2006/relationships/hyperlink" Target="mailto:cpli@copasa.com.br" TargetMode="External"/><Relationship Id="rId43" Type="http://schemas.openxmlformats.org/officeDocument/2006/relationships/hyperlink" Target="mailto:1a.sl@codevasf.gov.br" TargetMode="External"/><Relationship Id="rId48" Type="http://schemas.openxmlformats.org/officeDocument/2006/relationships/image" Target="media/image14.png"/><Relationship Id="rId56" Type="http://schemas.openxmlformats.org/officeDocument/2006/relationships/hyperlink" Target="http://diarios.egba.ba.gov.br/html/_DODia/DO_frm0.html" TargetMode="External"/><Relationship Id="rId64" Type="http://schemas.openxmlformats.org/officeDocument/2006/relationships/hyperlink" Target="mailto:licitacaocarvalhos@hotmail.com" TargetMode="External"/><Relationship Id="rId69" Type="http://schemas.openxmlformats.org/officeDocument/2006/relationships/hyperlink" Target="http://www.guanhaes.mg.gov.br" TargetMode="External"/><Relationship Id="rId77" Type="http://schemas.openxmlformats.org/officeDocument/2006/relationships/hyperlink" Target="mailto:compraspirajuba2013@hotmail.com" TargetMode="Externa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hyperlink" Target="http://www.guanhaes.mg.gov.br" TargetMode="External"/><Relationship Id="rId80" Type="http://schemas.openxmlformats.org/officeDocument/2006/relationships/hyperlink" Target="mailto:licitacaosg@gmail.Com" TargetMode="External"/><Relationship Id="rId3" Type="http://schemas.openxmlformats.org/officeDocument/2006/relationships/styles" Target="styles.xml"/><Relationship Id="rId12" Type="http://schemas.openxmlformats.org/officeDocument/2006/relationships/hyperlink" Target="mailto:anapaula.prado@pbh.gov.br" TargetMode="External"/><Relationship Id="rId17" Type="http://schemas.openxmlformats.org/officeDocument/2006/relationships/hyperlink" Target="mailto:anapaula.prado@pbh.gov.br" TargetMode="External"/><Relationship Id="rId25" Type="http://schemas.openxmlformats.org/officeDocument/2006/relationships/hyperlink" Target="https://prefeitura.pbh.gov.br/obras-e-infraestrutura/licitacao/procedimento-de-pre-qualificacao-01-2020" TargetMode="External"/><Relationship Id="rId33" Type="http://schemas.openxmlformats.org/officeDocument/2006/relationships/hyperlink" Target="mailto:cpli@copasa.com.br" TargetMode="External"/><Relationship Id="rId38" Type="http://schemas.openxmlformats.org/officeDocument/2006/relationships/hyperlink" Target="http://www.deer.mg.gov.br/transparencia/licitacoes/concorrencias-tomada-de-precos-2020/1203-licitacoes/concorrencias-tomada-de-precos-2020/2362-edital-040-2020" TargetMode="External"/><Relationship Id="rId46" Type="http://schemas.openxmlformats.org/officeDocument/2006/relationships/image" Target="media/image12.emf"/><Relationship Id="rId59" Type="http://schemas.openxmlformats.org/officeDocument/2006/relationships/hyperlink" Target="mailto:plc.esclarecimentos@embasa.ba.gov.br" TargetMode="External"/><Relationship Id="rId67" Type="http://schemas.openxmlformats.org/officeDocument/2006/relationships/hyperlink" Target="http://www.itabirito.mg.gov.br" TargetMode="External"/><Relationship Id="rId20" Type="http://schemas.openxmlformats.org/officeDocument/2006/relationships/image" Target="media/image5.png"/><Relationship Id="rId41" Type="http://schemas.openxmlformats.org/officeDocument/2006/relationships/hyperlink" Target="mailto:1a.sl@codevasf.gov.br" TargetMode="External"/><Relationship Id="rId54" Type="http://schemas.openxmlformats.org/officeDocument/2006/relationships/hyperlink" Target="http://www.comprasgovernamentais.gov.br" TargetMode="External"/><Relationship Id="rId62" Type="http://schemas.openxmlformats.org/officeDocument/2006/relationships/hyperlink" Target="mailto:licitacampanha@gmail.com" TargetMode="External"/><Relationship Id="rId70" Type="http://schemas.openxmlformats.org/officeDocument/2006/relationships/hyperlink" Target="mailto:licitacoes@guanhaes.mg.gov.br" TargetMode="External"/><Relationship Id="rId75" Type="http://schemas.openxmlformats.org/officeDocument/2006/relationships/hyperlink" Target="mailto:licitacoes@guanhaes.mg.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image" Target="media/image8.png"/><Relationship Id="rId28" Type="http://schemas.openxmlformats.org/officeDocument/2006/relationships/hyperlink" Target="http://portal6.pbh.gov.br/dom/Files/dom6105%20-%20assinado.pdf" TargetMode="External"/><Relationship Id="rId36" Type="http://schemas.openxmlformats.org/officeDocument/2006/relationships/hyperlink" Target="http://www2.copasa.com.br:8888/" TargetMode="External"/><Relationship Id="rId49" Type="http://schemas.openxmlformats.org/officeDocument/2006/relationships/hyperlink" Target="http://www.comprasgovernamentais.gov.br" TargetMode="External"/><Relationship Id="rId57" Type="http://schemas.openxmlformats.org/officeDocument/2006/relationships/hyperlink" Target="http://www.licitacoes-e.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1.png"/><Relationship Id="rId5" Type="http://schemas.openxmlformats.org/officeDocument/2006/relationships/hyperlink" Target="https://www.instagram.com/sicepotmg/"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4908A-81E4-4F94-A40D-DE7B94C2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14</Pages>
  <Words>4733</Words>
  <Characters>30712</Characters>
  <Application>Microsoft Office Word</Application>
  <DocSecurity>0</DocSecurity>
  <Lines>255</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35375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71</cp:revision>
  <cp:lastPrinted>2020-09-21T17:50:00Z</cp:lastPrinted>
  <dcterms:created xsi:type="dcterms:W3CDTF">2020-09-21T14:10:00Z</dcterms:created>
  <dcterms:modified xsi:type="dcterms:W3CDTF">2020-09-21T17:59:00Z</dcterms:modified>
</cp:coreProperties>
</file>