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C72C0" w14:textId="0FC1B65C" w:rsidR="00A8458F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</w:p>
    <w:p w14:paraId="19498910" w14:textId="77777777" w:rsidR="00E7721A" w:rsidRDefault="00E7721A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872" w14:textId="77777777" w:rsidR="002A4270" w:rsidRPr="00AB60FD" w:rsidRDefault="002A4270" w:rsidP="002A4270">
      <w:pPr>
        <w:rPr>
          <w:sz w:val="2"/>
          <w:szCs w:val="2"/>
        </w:rPr>
      </w:pPr>
    </w:p>
    <w:p w14:paraId="570B4359" w14:textId="77777777" w:rsidR="001D1281" w:rsidRDefault="001D1281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p w14:paraId="2F92B89C" w14:textId="77777777" w:rsidR="002748E6" w:rsidRDefault="002748E6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8"/>
        <w:gridCol w:w="4829"/>
      </w:tblGrid>
      <w:tr w:rsidR="002F4574" w14:paraId="25D137CE" w14:textId="77777777" w:rsidTr="00651C87">
        <w:trPr>
          <w:cantSplit/>
          <w:trHeight w:val="412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F900D" w14:textId="0DAEBB28" w:rsidR="002F4574" w:rsidRDefault="002F4574" w:rsidP="00651C8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651C87" w:rsidRPr="00651C87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NA</w:t>
            </w:r>
            <w:r w:rsidR="00651C87">
              <w:rPr>
                <w:rFonts w:ascii="Times New Roman" w:hAnsi="Times New Roman"/>
                <w:b/>
                <w:bCs/>
                <w:sz w:val="34"/>
                <w:szCs w:val="34"/>
              </w:rPr>
              <w:t>CIONAL DE INFRAESTRUTURA DE TRANSPO</w:t>
            </w:r>
            <w:r w:rsidR="00651C87" w:rsidRPr="00651C87">
              <w:rPr>
                <w:rFonts w:ascii="Times New Roman" w:hAnsi="Times New Roman"/>
                <w:b/>
                <w:bCs/>
                <w:sz w:val="34"/>
                <w:szCs w:val="34"/>
              </w:rPr>
              <w:t>RTES-  DIRETORIA EXECUTIVA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1930" w14:textId="0B0B0AEB" w:rsidR="002F4574" w:rsidRDefault="002F4574" w:rsidP="00651C8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2850EB" w:rsidRPr="00651C87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RDC ELETRÔNICO Nº 341/2020 - UASG 393003 Nº PROCESSO: </w:t>
            </w:r>
            <w:bookmarkStart w:id="0" w:name="_GoBack"/>
            <w:bookmarkEnd w:id="0"/>
            <w:r w:rsidR="002850EB" w:rsidRPr="00651C87">
              <w:rPr>
                <w:rFonts w:ascii="Times New Roman" w:hAnsi="Times New Roman"/>
                <w:b/>
                <w:bCs/>
                <w:sz w:val="34"/>
                <w:szCs w:val="34"/>
              </w:rPr>
              <w:t>50606000644202017</w:t>
            </w:r>
          </w:p>
        </w:tc>
      </w:tr>
      <w:tr w:rsidR="002F4574" w:rsidRPr="287C33CA" w14:paraId="5CE01E8B" w14:textId="77777777" w:rsidTr="002F4574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00CE2" w14:textId="77777777" w:rsidR="002F4574" w:rsidRDefault="002F4574" w:rsidP="00F571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Endereço: </w:t>
            </w:r>
            <w:r w:rsidR="00651C87" w:rsidRPr="00651C87">
              <w:rPr>
                <w:rFonts w:cs="Arial"/>
                <w:sz w:val="18"/>
                <w:szCs w:val="18"/>
              </w:rPr>
              <w:t xml:space="preserve">San Q. 03 Bloco "a" - 4º Andar, Asa Norte - BRASÍLIA/DF ou </w:t>
            </w:r>
            <w:hyperlink r:id="rId9" w:history="1">
              <w:r w:rsidR="00651C87" w:rsidRPr="00304037">
                <w:rPr>
                  <w:rStyle w:val="Hyperlink"/>
                  <w:rFonts w:cs="Arial"/>
                  <w:sz w:val="18"/>
                  <w:szCs w:val="18"/>
                </w:rPr>
                <w:t>www.comprasgovernamentais.gov.br/edital/393003-99-00341-2020</w:t>
              </w:r>
            </w:hyperlink>
          </w:p>
          <w:p w14:paraId="26351129" w14:textId="15CEA8F9" w:rsidR="00651C87" w:rsidRPr="287C33CA" w:rsidRDefault="00651C87" w:rsidP="00F57107">
            <w:pPr>
              <w:rPr>
                <w:sz w:val="18"/>
                <w:szCs w:val="18"/>
              </w:rPr>
            </w:pPr>
            <w:proofErr w:type="gramStart"/>
            <w:r w:rsidRPr="00651C87">
              <w:rPr>
                <w:sz w:val="18"/>
                <w:szCs w:val="18"/>
              </w:rPr>
              <w:t>site</w:t>
            </w:r>
            <w:proofErr w:type="gramEnd"/>
            <w:r w:rsidRPr="00651C87">
              <w:rPr>
                <w:sz w:val="18"/>
                <w:szCs w:val="18"/>
              </w:rPr>
              <w:t xml:space="preserve"> </w:t>
            </w:r>
            <w:hyperlink r:id="rId10" w:history="1">
              <w:r w:rsidRPr="00304037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2F4574" w:rsidRPr="287C33CA" w14:paraId="4BA7F26C" w14:textId="77777777" w:rsidTr="00651C87">
        <w:trPr>
          <w:cantSplit/>
          <w:trHeight w:val="691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B3BC" w14:textId="2FF16EB3" w:rsidR="002F4574" w:rsidRPr="009428B5" w:rsidRDefault="002F4574" w:rsidP="002748E6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651C87" w:rsidRPr="00651C87">
              <w:rPr>
                <w:rFonts w:cs="Arial"/>
                <w:bCs/>
                <w:color w:val="000000"/>
                <w:sz w:val="18"/>
                <w:szCs w:val="17"/>
              </w:rPr>
              <w:t>CONTRATAÇÃO DE EMPRESA ESPECIALIZADA PARA PRESTAÇÃO DOS SERVIÇOS DE SUPERVISÃO DAS OBRAS DE IMPLANTAÇÃO E PAVIMENTAÇÃO DA RODOVIA BR-367/MG. LOTE ÚNICO. TOTAL DE ITENS LICITADOS: 1.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E2BA" w14:textId="77777777" w:rsidR="002F4574" w:rsidRPr="287C33CA" w:rsidRDefault="002F4574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035D295" w14:textId="72A34077" w:rsidR="002F4574" w:rsidRPr="287C33CA" w:rsidRDefault="002F4574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651C87">
              <w:rPr>
                <w:sz w:val="18"/>
                <w:szCs w:val="17"/>
              </w:rPr>
              <w:t>07</w:t>
            </w:r>
            <w:r>
              <w:rPr>
                <w:sz w:val="18"/>
                <w:szCs w:val="17"/>
              </w:rPr>
              <w:t>/10/2020, até às 0</w:t>
            </w:r>
            <w:r w:rsidR="00651C87">
              <w:rPr>
                <w:sz w:val="18"/>
                <w:szCs w:val="17"/>
              </w:rPr>
              <w:t>8</w:t>
            </w:r>
            <w:r>
              <w:rPr>
                <w:sz w:val="18"/>
                <w:szCs w:val="17"/>
              </w:rPr>
              <w:t>:00</w:t>
            </w:r>
          </w:p>
          <w:p w14:paraId="0BDC963E" w14:textId="51CF0FE6" w:rsidR="002F4574" w:rsidRDefault="00651C87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07/10/2020, às 08</w:t>
            </w:r>
            <w:r w:rsidR="002F4574">
              <w:rPr>
                <w:sz w:val="18"/>
                <w:szCs w:val="17"/>
              </w:rPr>
              <w:t>:00</w:t>
            </w:r>
          </w:p>
          <w:p w14:paraId="287C8285" w14:textId="77777777" w:rsidR="002F4574" w:rsidRPr="287C33CA" w:rsidRDefault="002F4574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050BE55E" w14:textId="77777777" w:rsidR="002F4574" w:rsidRPr="287C33CA" w:rsidRDefault="002F4574" w:rsidP="002F4574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2F4574" w:rsidRPr="287C33CA" w14:paraId="0482BBCE" w14:textId="77777777" w:rsidTr="00651C87">
        <w:trPr>
          <w:cantSplit/>
          <w:trHeight w:val="672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E93E" w14:textId="010A8D76" w:rsidR="002F4574" w:rsidRPr="287C33CA" w:rsidRDefault="00651C87" w:rsidP="00F57107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651C87">
              <w:rPr>
                <w:rFonts w:cs="Arial"/>
                <w:sz w:val="18"/>
                <w:szCs w:val="18"/>
              </w:rPr>
              <w:t>Informações Gerais: O Edital poderá ser obtido nos sítios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1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www.dnit.gov.br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651C87">
              <w:rPr>
                <w:rFonts w:cs="Arial"/>
                <w:sz w:val="18"/>
                <w:szCs w:val="18"/>
              </w:rPr>
              <w:t xml:space="preserve">ou </w:t>
            </w:r>
            <w:hyperlink r:id="rId12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www.comprasgovernamentais.gov.br</w:t>
              </w:r>
            </w:hyperlink>
            <w:r w:rsidRPr="00651C87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14:paraId="266B7DDE" w14:textId="77777777" w:rsidR="002F4574" w:rsidRDefault="002F4574" w:rsidP="002F45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C871B0" w14:textId="77777777" w:rsidR="002F4574" w:rsidRDefault="002F4574" w:rsidP="002F45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374658" w14:textId="77777777" w:rsidR="00D222AC" w:rsidRDefault="00D222AC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C86C" w14:textId="77777777" w:rsidR="00EB1FEA" w:rsidRDefault="00EB1FEA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36CBBD" w14:textId="77777777" w:rsidR="000E1FB6" w:rsidRDefault="000E1FB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824500" w14:textId="04439CAE" w:rsidR="002C4F48" w:rsidRDefault="002C4F48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>CONSÓRCIO INTERMUNICIPAL MULTISSETORIAL DO VALE DO PIRANGA AVISO DE LICITAÇÃO CONCORRÊNCIA N° 2/2020 - SRP PROCESSO LICITATÓRIO Nº 0010/2020</w:t>
      </w:r>
      <w:r w:rsidRPr="002C4F48">
        <w:rPr>
          <w:rFonts w:asciiTheme="majorHAnsi" w:hAnsiTheme="majorHAnsi"/>
        </w:rPr>
        <w:t xml:space="preserve"> </w:t>
      </w:r>
    </w:p>
    <w:p w14:paraId="3532D399" w14:textId="0E1F9AF5" w:rsidR="000E1FB6" w:rsidRDefault="000E1FB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4F48">
        <w:rPr>
          <w:rFonts w:asciiTheme="majorHAnsi" w:hAnsiTheme="majorHAnsi"/>
        </w:rPr>
        <w:t xml:space="preserve">Consórcio Intermunicipal Multissetorial do Vale do Piranga - CIMVALPI. Concorrência Pública n° 002/2020. Aviso de edital. O CIMVALPI torna público que encontra-se aberto o procedimento de licitação sob nº 0010/2020, no sistema de registro de preços previsto no art. 15 da Lei 8666/93, modalidade concorrência pública n° 002/2020, com aplicação do previsto no art. 112, §1° da Lei 8.666/93, critério de julgamento menor preço por lote, visando registro de preços para eventual contratação de empresa de engenharia especializada para execução de obras de pavimentação asfáltica em CBUQ e tratamentos superficiais, obras de drenagem, serviços de tapa buracos, locação de alguns equipamentos, além de serviços complementares nas ruas e/ou estradas da sede, distritos, subdistritos e localidades dos municípios consorciados ao CIMVALPI - Consórcio Intermunicipal Multissetorial do Vale do Piranga, na forma das especificações pormenorizadas no instrumento regente. O Edital completo poderá ser obtido através do sitio eletrônico </w:t>
      </w:r>
      <w:hyperlink r:id="rId14" w:history="1">
        <w:r w:rsidR="002C4F48" w:rsidRPr="00304037">
          <w:rPr>
            <w:rStyle w:val="Hyperlink"/>
            <w:rFonts w:asciiTheme="majorHAnsi" w:hAnsiTheme="majorHAnsi"/>
          </w:rPr>
          <w:t>www.cimvalpi.mg.gov.br/licitacao/editais-de-licitação</w:t>
        </w:r>
      </w:hyperlink>
      <w:r w:rsidR="002C4F48">
        <w:rPr>
          <w:rFonts w:asciiTheme="majorHAnsi" w:hAnsiTheme="majorHAnsi"/>
        </w:rPr>
        <w:t xml:space="preserve">, </w:t>
      </w:r>
      <w:r w:rsidRPr="002C4F48">
        <w:rPr>
          <w:rFonts w:asciiTheme="majorHAnsi" w:hAnsiTheme="majorHAnsi"/>
        </w:rPr>
        <w:t>no CIMVALPI, no endereço sito à Rua Jaime Pereira, 127, bairro Progresso, Ponte Nova, Minas Gerais, através do e-mail cimvalpi@cimvalpi.mg.gov.br - maiores informações também podem ser solicitadas, no horário comercial, junto ao setor de licitações, através do telefone (31) 3881-3211.</w:t>
      </w:r>
    </w:p>
    <w:p w14:paraId="79EC686C" w14:textId="77777777" w:rsidR="000E1FB6" w:rsidRDefault="000E1FB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6C0C88" w14:textId="77777777" w:rsidR="003C6DB2" w:rsidRPr="00EB1FEA" w:rsidRDefault="003C6DB2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EED2F5" w14:textId="7BE65A49" w:rsidR="00DD364B" w:rsidRDefault="00EB1FEA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0E4D40" w:rsidRPr="00DD364B">
        <w:rPr>
          <w:rFonts w:asciiTheme="majorHAnsi" w:hAnsiTheme="majorHAnsi"/>
          <w:b/>
        </w:rPr>
        <w:t xml:space="preserve">COMPANHIA OPERACIONAL DE DESENVOLVIMENTO, SANEAMENTO E AÇÕES URBANAS – CODAU </w:t>
      </w:r>
      <w:r w:rsidR="00DD364B" w:rsidRPr="00DD364B">
        <w:rPr>
          <w:rFonts w:asciiTheme="majorHAnsi" w:hAnsiTheme="majorHAnsi"/>
          <w:b/>
        </w:rPr>
        <w:t>– CONCORRÊNCIA 02/2020</w:t>
      </w:r>
    </w:p>
    <w:p w14:paraId="7591C901" w14:textId="1A8B3355" w:rsidR="00C86C30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lastRenderedPageBreak/>
        <w:t>Autarquia Municipal, inscrito no CNPJ/MF. Sob o nº 25.433.004/0001-94, isento de inscrição estadual, com sede Administrativa na Avenida da Saudade nº 755, Bairro Santa Marta, na cidade de Uberaba/MG, TORNA PÚBLICO, para conhecimento dos interessados, na forma da Lei Federal de n° 8.666, de 21 de junho de 1.993 e alterações posteriores, realizará licitação, sob o número de ordem 02/2020, na modalidade de CONCORRÊNCIA, do tipo “menor preço global, sob regime de empreitada por preços unitários”. Objeto: contratação de empresa especializada para execução de obras de engenharia civil e serviços de instalações hidromecânicas, para complementação das obras de adequação e ampliação do sistema de Abastecimento de Água no município de Uberaba – MG, conforme condições contidas no Termo de Referência anexo, em atendimento à solicitação da – Diretoria de Desenvolvimento e Saneamento. As despesas decorrentes do objeto desta licitação serão 90% provenientes de recursos Federais e 10% recursos próprios. Os interessados em adquirir cópia do Edital e seus anexos, poderão retirá-lo, a partir do dia21 de setembro de 2020 na Sede Administrativa do CODAU, na Seção de Licitações, ou pelo site: “www.codau.com.br”.</w:t>
      </w:r>
      <w:r w:rsidR="00DD364B" w:rsidRPr="00DD364B">
        <w:rPr>
          <w:rFonts w:asciiTheme="majorHAnsi" w:hAnsiTheme="majorHAnsi"/>
        </w:rPr>
        <w:t xml:space="preserve"> </w:t>
      </w:r>
      <w:r w:rsidRPr="00DD364B">
        <w:rPr>
          <w:rFonts w:asciiTheme="majorHAnsi" w:hAnsiTheme="majorHAnsi"/>
        </w:rPr>
        <w:t>Abertura da sessão da concorrência e credenciamento dos licitantes será</w:t>
      </w:r>
      <w:r w:rsidR="00DD364B" w:rsidRPr="00DD364B">
        <w:rPr>
          <w:rFonts w:asciiTheme="majorHAnsi" w:hAnsiTheme="majorHAnsi"/>
        </w:rPr>
        <w:t xml:space="preserve"> </w:t>
      </w:r>
      <w:r w:rsidRPr="00DD364B">
        <w:rPr>
          <w:rFonts w:asciiTheme="majorHAnsi" w:hAnsiTheme="majorHAnsi"/>
        </w:rPr>
        <w:t>dia 20 de outubro de 2020 às 09h00min: Telefones: (34) 3318-6037/6036 e e-mail: licitacao@codau.com.br, ou visite o si</w:t>
      </w:r>
      <w:r w:rsidR="002C4F48">
        <w:rPr>
          <w:rFonts w:asciiTheme="majorHAnsi" w:hAnsiTheme="majorHAnsi"/>
        </w:rPr>
        <w:t xml:space="preserve">tio do CODAU: </w:t>
      </w:r>
      <w:hyperlink r:id="rId15" w:history="1">
        <w:r w:rsidR="002C4F48" w:rsidRPr="00304037">
          <w:rPr>
            <w:rStyle w:val="Hyperlink"/>
            <w:rFonts w:asciiTheme="majorHAnsi" w:hAnsiTheme="majorHAnsi"/>
          </w:rPr>
          <w:t>www.codau.com.br</w:t>
        </w:r>
      </w:hyperlink>
      <w:r w:rsidR="002C4F48">
        <w:rPr>
          <w:rFonts w:asciiTheme="majorHAnsi" w:hAnsiTheme="majorHAnsi"/>
        </w:rPr>
        <w:t xml:space="preserve">. </w:t>
      </w:r>
      <w:r w:rsidRPr="00DD364B">
        <w:rPr>
          <w:rFonts w:asciiTheme="majorHAnsi" w:hAnsiTheme="majorHAnsi"/>
        </w:rPr>
        <w:t>Uberaba, 18 de setembro de 2020. Luiz Antônio Molinar Henrique, Presidente da Comissão Permanente de Licitação de Serviços, Obras e Projetos de Engenharia</w:t>
      </w:r>
      <w:r w:rsidR="00CB1528">
        <w:rPr>
          <w:rFonts w:asciiTheme="majorHAnsi" w:hAnsiTheme="majorHAnsi"/>
        </w:rPr>
        <w:t>.</w:t>
      </w:r>
    </w:p>
    <w:p w14:paraId="3D896D36" w14:textId="77777777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7E1798" w14:textId="77777777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3CF614" w14:textId="43F0A745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MUNICIPAL DE ARAÇAÍ AVISO DE LICITAÇÃO PROCESSO LICITATÓRIO Nº046/2020 - TOMADA DE PREÇO Nº 006/2020 </w:t>
      </w:r>
    </w:p>
    <w:p w14:paraId="507F78C0" w14:textId="62B951ED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1528">
        <w:rPr>
          <w:rFonts w:asciiTheme="majorHAnsi" w:hAnsiTheme="majorHAnsi"/>
        </w:rPr>
        <w:t xml:space="preserve">Objeto: Contratação de empresa especializada em calçamento de alvenaria poliédrica. O Município de Araçaí comunica aos interessados que a licitação marcada para o dia 02 de Outubro de 2020 às 09:00 horas será REMARCADA para o dia 05 de Outubro de 2020 às 09:00 horas tendo em vista a ausência de publicação anterior no Diário Oficial do Estado conforme art. 21 da Lei 8.666/93. As demais cláusulas, especificações, descrições e tudo que diz respeito ao Processo Licitatório nº 046/2020, continuam inalteradas. Outras informações poderão ser obtidas com a Comissão de Licitação, na Rua Primeiro de Março, nº 142 – Centro, Araçaí/MG, através do e-mail: licitacao@aracai.mg.gov.br ou telefone (31) 3715-6139. </w:t>
      </w:r>
    </w:p>
    <w:p w14:paraId="00A0157A" w14:textId="7777777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4DCB6D" w14:textId="0022F188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F48">
        <w:rPr>
          <w:rFonts w:asciiTheme="majorHAnsi" w:hAnsiTheme="majorHAnsi"/>
          <w:b/>
        </w:rPr>
        <w:t xml:space="preserve">PROCESSO LICITATÓRIO Nº 047/2020 - TOMADA DE PREÇO Nº 007/2020 </w:t>
      </w:r>
    </w:p>
    <w:p w14:paraId="700C2940" w14:textId="7D81C16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1528">
        <w:rPr>
          <w:rFonts w:asciiTheme="majorHAnsi" w:hAnsiTheme="majorHAnsi"/>
        </w:rPr>
        <w:t xml:space="preserve">Objeto: Contratação de empresa especializada em execução de passeios em vias urbanas. O Município de Araçaí comunica aos interessados que no dia 06 de Outubro de 2020 às 09h00min realizará a Licitação na modalidade TOMADA DE PREÇO Nº 007/2020, cujo objeto é contratação de empresa especializada em execução de passeios em vias urbanas. Aos interessados em participar da presente licitação, o edital está disponível no site do município na aba/licitação. A Coordenadoria de Licitações está localizada na sede administrativa da Prefeitura situada na Rua Primeiro de Março, nº 142, Centro, Araçaí/MG ou através do site www.aracai.mg.gov.br. Mais informações no telefone (31) 3715-6139. </w:t>
      </w:r>
    </w:p>
    <w:p w14:paraId="54FEDD5F" w14:textId="7777777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98924C" w14:textId="3311A8C2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F48">
        <w:rPr>
          <w:rFonts w:asciiTheme="majorHAnsi" w:hAnsiTheme="majorHAnsi"/>
          <w:b/>
        </w:rPr>
        <w:t xml:space="preserve">PROCESSO LICITATÓRIO Nº 043/2020 - TOMADA DE PREÇO Nº 004/2020 </w:t>
      </w:r>
    </w:p>
    <w:p w14:paraId="2682ECE7" w14:textId="133147AD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1528">
        <w:rPr>
          <w:rFonts w:asciiTheme="majorHAnsi" w:hAnsiTheme="majorHAnsi"/>
        </w:rPr>
        <w:t>Objeto: Contratação de empresa especializada em serviços de construção/engenharia em pavimentação/recapeamento asfáltico e sinalização horizontal/vertical a serem executados em vias urbanas do Bairro Nossa Senhora do Rosário e Vale das Palmeiras. O Município de Araçaí comunica aos interessados que a licitação marcada para o dia 18 de Setembro de 2020 às 09:00 horas será REMARCADA para o dia 06 de Outubro de 2020 às 13:00 horas tendo em vista a ausência de publicação anterior no Diário Oficial do Estado conforme art. 21 da Lei 8.666/93. As demais cláusulas, especificações, descrições e tudo que diz respeito ao Processo Licitatório nº 043/2020, continuam inalteradas. Outras informações poderão ser obtidas com a Comissão de Licitação, na Rua Primeiro de Março, nº 142 – Centro, Araçaí/MG, através do e-mail: licitacao@aracai.mg.gov.br ou telefone (31) 3715-6139.</w:t>
      </w:r>
    </w:p>
    <w:p w14:paraId="41A36E9F" w14:textId="7777777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D79A9C" w14:textId="7777777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0DB203" w14:textId="4308FF55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MUNICIPAL DE BAMBUÍ/MG – PROCESSO 102-2020 - TOMADA DE PREÇO 016-2020 </w:t>
      </w:r>
    </w:p>
    <w:p w14:paraId="2B532C23" w14:textId="3C72D476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1528">
        <w:rPr>
          <w:rFonts w:asciiTheme="majorHAnsi" w:hAnsiTheme="majorHAnsi"/>
        </w:rPr>
        <w:t xml:space="preserve">Pavimentação em Vias Urbanas - Rua Heitor Lucchesi, torna público a RETIFICAÇÃO nº 01 do Processo Licitatório cujo objeto é a contratação de empresa para execução de implantação asfáltica em vias urbanas no Município de Bambuí, conforme projeto, memorial descritivo e planilhas quantitativas. Abertura dia 06/10/2020, às 09:00 horas. Local para informações e retirada do edital: Sede da Prefeitura ou pelo site www.bambui.mg.gov.br. Fone: (37) 3431-5496. </w:t>
      </w:r>
    </w:p>
    <w:p w14:paraId="5C3FB14E" w14:textId="77777777" w:rsidR="000E4D40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81F23A" w14:textId="77777777" w:rsidR="000E4D40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4D95A0" w14:textId="7568B980" w:rsidR="002C4F48" w:rsidRDefault="00DD364B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 xml:space="preserve">PREFEITURA </w:t>
      </w:r>
      <w:r w:rsidRPr="00EB1FEA">
        <w:rPr>
          <w:rFonts w:asciiTheme="majorHAnsi" w:hAnsiTheme="majorHAnsi"/>
          <w:b/>
        </w:rPr>
        <w:t>MUNICIPAL</w:t>
      </w:r>
      <w:r w:rsidR="00C86C30" w:rsidRPr="00DD364B">
        <w:rPr>
          <w:rFonts w:asciiTheme="majorHAnsi" w:hAnsiTheme="majorHAnsi"/>
        </w:rPr>
        <w:t xml:space="preserve"> </w:t>
      </w:r>
      <w:r w:rsidR="002C4F48" w:rsidRPr="002C4F48">
        <w:rPr>
          <w:rFonts w:asciiTheme="majorHAnsi" w:hAnsiTheme="majorHAnsi"/>
          <w:b/>
        </w:rPr>
        <w:t>DE CAPINÓPOLIS-MG. AVISO DA TP Nº 006/2020.</w:t>
      </w:r>
      <w:r w:rsidR="002C4F48" w:rsidRPr="00DD364B">
        <w:rPr>
          <w:rFonts w:asciiTheme="majorHAnsi" w:hAnsiTheme="majorHAnsi"/>
        </w:rPr>
        <w:t xml:space="preserve"> </w:t>
      </w:r>
    </w:p>
    <w:p w14:paraId="2503490E" w14:textId="6771DE09" w:rsidR="00C86C30" w:rsidRPr="00DD364B" w:rsidRDefault="00C86C3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 xml:space="preserve">Tipo Menor Preço Global. Objeto: Contratação de pessoa jurídica especializada, sob regime de empreitada por preço global, com fornecimento de equipamentos, mão-de-obra, materiais e dos serviços técnicos necessários para execução de operação “tapa buracos” em CBUQ (Concreto Betuminoso Usinado Quente) a ser executados em diversas vias públicas no Município de Capinópolis (MG). Data da entrega e abertura dos envelopes: 05/10/2020 às 14h00min (catorze horas) horas. O Edital encontra-se disponível no site: www.capinopolis. mg.gov.br. Informações pelo telefone: 034-263-0320. </w:t>
      </w:r>
    </w:p>
    <w:p w14:paraId="3BE61CBE" w14:textId="77777777" w:rsidR="000E4D40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168B80" w14:textId="77777777" w:rsidR="000E4D40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5FE0FB" w14:textId="45E8C694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MUNICIPAL DE CARMO DO CAJURU AVISO DE LICITAÇÃO - PL Nº. 216/20 - TP Nº. 14/20. </w:t>
      </w:r>
    </w:p>
    <w:p w14:paraId="12F253CB" w14:textId="7746AB43" w:rsidR="000E4D40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 xml:space="preserve">Objeto: Contratação de empresa especializada para reforma do imóvel para instalação da Creche Municipal Alegria do Saber, no Distrito de São José dos Salgados. Entrega e abertura dos envelopes: dia 05/12/20 às 09h00min. Info tel. (037) 3244-0704 e-mail contratos@carmodocajuru.mg.gov.br. </w:t>
      </w:r>
    </w:p>
    <w:p w14:paraId="75853F41" w14:textId="77777777" w:rsidR="000E4D40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E97547" w14:textId="77777777" w:rsidR="000E4D40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251E60" w14:textId="20EA77B7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MUNICIPAL DE CONSELHEIRO LAFAIETE/MG CONCORRÊNCIA PÚBLICA Nº 007/2020 </w:t>
      </w:r>
    </w:p>
    <w:p w14:paraId="6844C682" w14:textId="621FF26A" w:rsidR="000E4D40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>A Prefeitura Municipal de Conselheiro Lafaiete torna público que fará realizar licitação, na modalidade CONCORRÊNCIA PÚBLICA que se destina a Contratação de empresa especializada na execução de obras de engenharia e/ou arquitetura para execução de obras e serviços de engenharia na Creche Bela Vista (Escola Infantil Modelo tipo B, padrão FNDE), conforme projetos, quantitativos e condições contidos nos Anexos I e II, integrantes do Edital.</w:t>
      </w:r>
      <w:r w:rsidR="008D0DA5" w:rsidRPr="00DD364B">
        <w:rPr>
          <w:rFonts w:asciiTheme="majorHAnsi" w:hAnsiTheme="majorHAnsi"/>
        </w:rPr>
        <w:t xml:space="preserve"> </w:t>
      </w:r>
      <w:r w:rsidRPr="00DD364B">
        <w:rPr>
          <w:rFonts w:asciiTheme="majorHAnsi" w:hAnsiTheme="majorHAnsi"/>
        </w:rPr>
        <w:t xml:space="preserve">Data de Credenciamento/recebimento das propostas/documentação será no dia 21/10/2020 às 09h:30min, no Edifício Solar Barão de Suassui, situado na Rua Barão do Suassuí, 106 - Boa Vista, Conselheiro Lafaiete - MG, 36400-000. Esclarecimentos pelo telefone (31) 3769-2533. O edital poderá ser retirado no site: </w:t>
      </w:r>
      <w:hyperlink r:id="rId16" w:history="1">
        <w:r w:rsidR="002C4F48" w:rsidRPr="00304037">
          <w:rPr>
            <w:rStyle w:val="Hyperlink"/>
            <w:rFonts w:asciiTheme="majorHAnsi" w:hAnsiTheme="majorHAnsi"/>
          </w:rPr>
          <w:t>www.conselheirolafaiete.mg.gov.br</w:t>
        </w:r>
      </w:hyperlink>
      <w:r w:rsidR="00DD364B" w:rsidRPr="00DD364B">
        <w:rPr>
          <w:rFonts w:asciiTheme="majorHAnsi" w:hAnsiTheme="majorHAnsi"/>
        </w:rPr>
        <w:t>.</w:t>
      </w:r>
      <w:r w:rsidR="002C4F48">
        <w:rPr>
          <w:rFonts w:asciiTheme="majorHAnsi" w:hAnsiTheme="majorHAnsi"/>
        </w:rPr>
        <w:t xml:space="preserve"> </w:t>
      </w:r>
    </w:p>
    <w:p w14:paraId="2EC86CFD" w14:textId="77777777" w:rsidR="000E4D40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CBB0DF" w14:textId="77777777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827D1D" w14:textId="77777777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="00CB1528" w:rsidRPr="002C4F48">
        <w:rPr>
          <w:rFonts w:asciiTheme="majorHAnsi" w:hAnsiTheme="majorHAnsi"/>
          <w:b/>
        </w:rPr>
        <w:t xml:space="preserve">MUNICIPAL DE ESTIVA-MG AVISO DE TOMADA DE PREÇOS: 12/2020 </w:t>
      </w:r>
    </w:p>
    <w:p w14:paraId="474D458F" w14:textId="4C4B895D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1528">
        <w:rPr>
          <w:rFonts w:asciiTheme="majorHAnsi" w:hAnsiTheme="majorHAnsi"/>
        </w:rPr>
        <w:t>PRC Nº 139/2020- Dia:05/10/2020, às 9:00hs.Tipo:Empreitada por preço Unitário. Visita:01/10/2020 ás 11:00hs. Objeto: contratação de empresa especializada para execução de Calçamento em bloquetes sextavados de concreto em trecho da Rua João Vicente Pereira em Estiva/ MG. Info:(035)3462-1122.</w:t>
      </w:r>
      <w:r w:rsidR="002C4F48">
        <w:rPr>
          <w:rFonts w:asciiTheme="majorHAnsi" w:hAnsiTheme="majorHAnsi"/>
        </w:rPr>
        <w:t xml:space="preserve"> </w:t>
      </w:r>
      <w:hyperlink r:id="rId17" w:history="1">
        <w:r w:rsidR="002C4F48" w:rsidRPr="00304037">
          <w:rPr>
            <w:rStyle w:val="Hyperlink"/>
            <w:rFonts w:asciiTheme="majorHAnsi" w:hAnsiTheme="majorHAnsi"/>
          </w:rPr>
          <w:t>www.estiva.mg.gov.br</w:t>
        </w:r>
      </w:hyperlink>
      <w:r w:rsidRPr="00CB1528">
        <w:rPr>
          <w:rFonts w:asciiTheme="majorHAnsi" w:hAnsiTheme="majorHAnsi"/>
        </w:rPr>
        <w:t>.</w:t>
      </w:r>
      <w:r w:rsidR="002C4F48">
        <w:rPr>
          <w:rFonts w:asciiTheme="majorHAnsi" w:hAnsiTheme="majorHAnsi"/>
        </w:rPr>
        <w:t xml:space="preserve"> </w:t>
      </w:r>
    </w:p>
    <w:p w14:paraId="7A726406" w14:textId="77777777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81D81F" w14:textId="77777777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D2D649" w14:textId="091C60F2" w:rsid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>PREFEITURA MUNICIPAL DE IGARAPÉ TOMADA DE PREÇO 026/2020 AVISO DE LICITAÇÃO TOMADA DE PREÇO 026/2020 PAC 231/2020.</w:t>
      </w:r>
      <w:r w:rsidRPr="00CB1528">
        <w:rPr>
          <w:rFonts w:asciiTheme="majorHAnsi" w:hAnsiTheme="majorHAnsi"/>
        </w:rPr>
        <w:t xml:space="preserve"> </w:t>
      </w:r>
    </w:p>
    <w:p w14:paraId="0C4CD935" w14:textId="6E739B3D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1528">
        <w:rPr>
          <w:rFonts w:asciiTheme="majorHAnsi" w:hAnsiTheme="majorHAnsi"/>
        </w:rPr>
        <w:t xml:space="preserve">Obj: Contratação de Empresa Especializada para execução de obras de pavimentação asfáltica em diversos logradouros no Município de Igarapé, no prazo de 04 (quatro) meses Data entrega/abertura dos envelopes: 05/10/2020 às 09 horas na sala de reuniões da prefeitura – 4ºandar. </w:t>
      </w:r>
    </w:p>
    <w:p w14:paraId="7B3585B7" w14:textId="77777777" w:rsidR="00CB1528" w:rsidRPr="00DD364B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3476A2" w14:textId="77777777" w:rsidR="000E4D40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2DA580" w14:textId="3EB9D568" w:rsid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>PREFEITURA MUNICIPAL DE ITAMARANDIBA TOMADA E PREÇOS Nº 0010/2020</w:t>
      </w:r>
    </w:p>
    <w:p w14:paraId="373DF5C7" w14:textId="22330242" w:rsidR="008D0DA5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>OBJETO: Obra de reforma da Escola Municipal São Gil 2, na comunidade rural de São Gil - zona rural do município de Itamarandiba.</w:t>
      </w:r>
      <w:r w:rsidR="008D0DA5" w:rsidRPr="00DD364B">
        <w:rPr>
          <w:rFonts w:asciiTheme="majorHAnsi" w:hAnsiTheme="majorHAnsi"/>
        </w:rPr>
        <w:t xml:space="preserve"> </w:t>
      </w:r>
      <w:r w:rsidRPr="00DD364B">
        <w:rPr>
          <w:rFonts w:asciiTheme="majorHAnsi" w:hAnsiTheme="majorHAnsi"/>
        </w:rPr>
        <w:t>ABERTURA DOS ENVELOPES PROPOSTAS DE PRE</w:t>
      </w:r>
      <w:r w:rsidR="008D0DA5" w:rsidRPr="00DD364B">
        <w:rPr>
          <w:rFonts w:asciiTheme="majorHAnsi" w:hAnsiTheme="majorHAnsi"/>
        </w:rPr>
        <w:t>ÇOS: 29/09/2020 as 09:00.</w:t>
      </w:r>
    </w:p>
    <w:p w14:paraId="34060C8A" w14:textId="77777777" w:rsidR="008D0DA5" w:rsidRPr="00DD364B" w:rsidRDefault="008D0DA5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B32E36" w14:textId="52B720C3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F48">
        <w:rPr>
          <w:rFonts w:asciiTheme="majorHAnsi" w:hAnsiTheme="majorHAnsi"/>
          <w:b/>
        </w:rPr>
        <w:t xml:space="preserve">TOMADA E PREÇOS Nº 0011/2020 </w:t>
      </w:r>
    </w:p>
    <w:p w14:paraId="30FA9C2D" w14:textId="28009D0B" w:rsidR="008D0DA5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>OBJETO: Obra de reforma da Escola Municipal Francina Afonsina Fernandes, na comunidade rural do Veneno - zona rural do município de Itamarandiba.</w:t>
      </w:r>
      <w:r w:rsidR="008D0DA5" w:rsidRPr="00DD364B">
        <w:rPr>
          <w:rFonts w:asciiTheme="majorHAnsi" w:hAnsiTheme="majorHAnsi"/>
        </w:rPr>
        <w:t xml:space="preserve"> </w:t>
      </w:r>
      <w:r w:rsidRPr="00DD364B">
        <w:rPr>
          <w:rFonts w:asciiTheme="majorHAnsi" w:hAnsiTheme="majorHAnsi"/>
        </w:rPr>
        <w:t>ABERTURA DOS ENVELOPES PROPOSTAS DE PREÇ</w:t>
      </w:r>
      <w:r w:rsidR="008D0DA5" w:rsidRPr="00DD364B">
        <w:rPr>
          <w:rFonts w:asciiTheme="majorHAnsi" w:hAnsiTheme="majorHAnsi"/>
        </w:rPr>
        <w:t>OS: 29/09/2020 as 09:15.</w:t>
      </w:r>
    </w:p>
    <w:p w14:paraId="38455084" w14:textId="77777777" w:rsidR="008D0DA5" w:rsidRPr="00DD364B" w:rsidRDefault="008D0DA5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72B4F9" w14:textId="0A7799E9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F48">
        <w:rPr>
          <w:rFonts w:asciiTheme="majorHAnsi" w:hAnsiTheme="majorHAnsi"/>
          <w:b/>
        </w:rPr>
        <w:t xml:space="preserve">TOMADA E PREÇOS Nº 0012/2020 </w:t>
      </w:r>
    </w:p>
    <w:p w14:paraId="782C31B3" w14:textId="6A957F4F" w:rsidR="008D0DA5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>OBJETO: Obra de reforma da Escola Municipal de Amaros, na comunidade rural dos Amaros - zona rural do município de Itamarandiba. ABERTURA DOS ENVELOPES PROPOSTAS DE PREÇOS: 29/09/202</w:t>
      </w:r>
      <w:r w:rsidR="008D0DA5" w:rsidRPr="00DD364B">
        <w:rPr>
          <w:rFonts w:asciiTheme="majorHAnsi" w:hAnsiTheme="majorHAnsi"/>
        </w:rPr>
        <w:t>0 as 09:30.</w:t>
      </w:r>
    </w:p>
    <w:p w14:paraId="6D28F8E2" w14:textId="77777777" w:rsidR="008D0DA5" w:rsidRPr="00DD364B" w:rsidRDefault="008D0DA5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49BA89" w14:textId="35A5B558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F48">
        <w:rPr>
          <w:rFonts w:asciiTheme="majorHAnsi" w:hAnsiTheme="majorHAnsi"/>
          <w:b/>
        </w:rPr>
        <w:t xml:space="preserve">TOMADA E PREÇOS Nº 0013/2020 </w:t>
      </w:r>
    </w:p>
    <w:p w14:paraId="4F8256AE" w14:textId="3285CCF2" w:rsidR="008D0DA5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>OBJETO: Contratação de empresa para a realização da obra de construção de uma Quadra Poliesportiva Coberta na comunidade rural dos Amaros - zona rural do município de Itamarandiba. ABERTURA DOS ENVELOPES PROPOSTAS</w:t>
      </w:r>
      <w:r w:rsidR="008D0DA5" w:rsidRPr="00DD364B">
        <w:rPr>
          <w:rFonts w:asciiTheme="majorHAnsi" w:hAnsiTheme="majorHAnsi"/>
        </w:rPr>
        <w:t xml:space="preserve"> DE PREÇOS: 29/09/2020 as 09:45.</w:t>
      </w:r>
    </w:p>
    <w:p w14:paraId="10FD9A58" w14:textId="77777777" w:rsidR="008D0DA5" w:rsidRPr="00DD364B" w:rsidRDefault="008D0DA5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518EC6" w14:textId="4E6EBE81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F48">
        <w:rPr>
          <w:rFonts w:asciiTheme="majorHAnsi" w:hAnsiTheme="majorHAnsi"/>
          <w:b/>
        </w:rPr>
        <w:t xml:space="preserve">TOMADA E PREÇOS Nº 0014/2020 </w:t>
      </w:r>
    </w:p>
    <w:p w14:paraId="6B68934A" w14:textId="6CDF3504" w:rsidR="008D0DA5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>OBJETO: Contratação de empresa para a realização da obra de Reforma do Posto de Saúde da Comunidade do Penedo - zona rural do município de Itamarandiba. ABERTURA DOS ENVELOPES PROPOSTAS</w:t>
      </w:r>
      <w:r w:rsidR="008D0DA5" w:rsidRPr="00DD364B">
        <w:rPr>
          <w:rFonts w:asciiTheme="majorHAnsi" w:hAnsiTheme="majorHAnsi"/>
        </w:rPr>
        <w:t xml:space="preserve"> DE PREÇOS: 29/09/2020 as 10:00.</w:t>
      </w:r>
    </w:p>
    <w:p w14:paraId="39702B42" w14:textId="77777777" w:rsidR="008D0DA5" w:rsidRPr="00DD364B" w:rsidRDefault="008D0DA5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685A52" w14:textId="77777777" w:rsidR="002C4F48" w:rsidRPr="002C4F48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F48">
        <w:rPr>
          <w:rFonts w:asciiTheme="majorHAnsi" w:hAnsiTheme="majorHAnsi"/>
          <w:b/>
        </w:rPr>
        <w:t xml:space="preserve">Tomada e Preços nº 0015/2020 </w:t>
      </w:r>
    </w:p>
    <w:p w14:paraId="34C52186" w14:textId="6A5DACDD" w:rsidR="008D0DA5" w:rsidRPr="00DD364B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>OBJETO: Contratação de empresa para a realização da obra de Reforma do Posto de Saúde da Comunidade de São Gil 2 - zona rural do município de Itamarandiba. ABERTURA DOS ENVELOPES PROPOSTAS</w:t>
      </w:r>
      <w:r w:rsidR="008D0DA5" w:rsidRPr="00DD364B">
        <w:rPr>
          <w:rFonts w:asciiTheme="majorHAnsi" w:hAnsiTheme="majorHAnsi"/>
        </w:rPr>
        <w:t xml:space="preserve"> DE PREÇOS: 29/09/2020 as 10:15.</w:t>
      </w:r>
    </w:p>
    <w:p w14:paraId="6C61CF18" w14:textId="77777777" w:rsidR="008D0DA5" w:rsidRPr="00DD364B" w:rsidRDefault="008D0DA5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1222A7" w14:textId="5752BEA3" w:rsidR="002C4F48" w:rsidRPr="002C4F48" w:rsidRDefault="002C4F48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F48">
        <w:rPr>
          <w:rFonts w:asciiTheme="majorHAnsi" w:hAnsiTheme="majorHAnsi"/>
          <w:b/>
        </w:rPr>
        <w:t xml:space="preserve">TOMADA E PREÇOS Nº 0016/2020 </w:t>
      </w:r>
    </w:p>
    <w:p w14:paraId="31B7CB4A" w14:textId="41C82AC6" w:rsidR="000E4D40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64B">
        <w:rPr>
          <w:rFonts w:asciiTheme="majorHAnsi" w:hAnsiTheme="majorHAnsi"/>
        </w:rPr>
        <w:t>OBJETO: Contratação de empresa para a realização da obra de CONSTRUÇÃO DE MURO DE CONTENÇÃO (Muro de Arrimo) na Creche Municipal Príncipe Valente. ABERTURA DOS ENVELOPES PROPOSTAS</w:t>
      </w:r>
      <w:r w:rsidR="008D0DA5" w:rsidRPr="00DD364B">
        <w:rPr>
          <w:rFonts w:asciiTheme="majorHAnsi" w:hAnsiTheme="majorHAnsi"/>
        </w:rPr>
        <w:t xml:space="preserve"> DE PREÇOS: 29/09/2020 as 10:30.</w:t>
      </w:r>
    </w:p>
    <w:p w14:paraId="6F323527" w14:textId="77777777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58B2B4" w14:textId="77777777" w:rsid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21A4B1" w14:textId="3F0EAEE7" w:rsidR="000900EC" w:rsidRP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="0054586F" w:rsidRPr="000900EC">
        <w:rPr>
          <w:rFonts w:asciiTheme="majorHAnsi" w:hAnsiTheme="majorHAnsi"/>
          <w:b/>
        </w:rPr>
        <w:t xml:space="preserve">MUNICIPAL DE JEQUITAI/MG TOMADA DE PREÇOS 005/2020 </w:t>
      </w:r>
    </w:p>
    <w:p w14:paraId="70F08172" w14:textId="788844A0" w:rsid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900EC">
        <w:rPr>
          <w:rFonts w:asciiTheme="majorHAnsi" w:hAnsiTheme="majorHAnsi"/>
        </w:rPr>
        <w:t>Objeto: Torna público o edital de Licitação 050/2020, Tomada de Preços. 005/2020. O Município de Jequitaí/MG, torna público a todos que se interessarem que fará realiza</w:t>
      </w:r>
      <w:r w:rsidR="005827BB">
        <w:rPr>
          <w:rFonts w:asciiTheme="majorHAnsi" w:hAnsiTheme="majorHAnsi"/>
        </w:rPr>
        <w:t>r no dia 14/10/2020, às 13:00</w:t>
      </w:r>
      <w:r w:rsidRPr="000900EC">
        <w:rPr>
          <w:rFonts w:asciiTheme="majorHAnsi" w:hAnsiTheme="majorHAnsi"/>
        </w:rPr>
        <w:t xml:space="preserve"> à Prç Cristo Redentor, 199 - Centro - nesta cidade. Objeto: Contratação de pessoa jurídica empresária para prestação de serviço de engenharia para construção da cobertura, pintura e demarcação do piso da quadra de Esportes da Escola Municipal Vicente Crisóstomo da Mota, localizada na comunidade rural de Jequitaí, denominada Barrocão. A execução da obra deverá seguir os termos do projeto básico/executivo, planilhas e demais documentos anexos ao Edital. Licitação do tipo menor preço e regime de execução contratual de empreitada global, art. 6°, VIII, a), Lei 8666∕1993. O Edital e anexos se encontram à disposição no Departamento de Licitações da Prefeitura Municipal situada à Praça Cristo Redentor, nº 199, Centro, Jequitaí/MG, pelo e-mail: </w:t>
      </w:r>
      <w:hyperlink r:id="rId18" w:history="1">
        <w:r w:rsidR="000900EC" w:rsidRPr="00304037">
          <w:rPr>
            <w:rStyle w:val="Hyperlink"/>
            <w:rFonts w:asciiTheme="majorHAnsi" w:hAnsiTheme="majorHAnsi"/>
          </w:rPr>
          <w:t>licitacoes@jequitai.mg.gov.br</w:t>
        </w:r>
      </w:hyperlink>
      <w:r w:rsidR="000900EC">
        <w:rPr>
          <w:rFonts w:asciiTheme="majorHAnsi" w:hAnsiTheme="majorHAnsi"/>
        </w:rPr>
        <w:t xml:space="preserve"> </w:t>
      </w:r>
      <w:r w:rsidRPr="000900EC">
        <w:rPr>
          <w:rFonts w:asciiTheme="majorHAnsi" w:hAnsiTheme="majorHAnsi"/>
        </w:rPr>
        <w:t xml:space="preserve">ou pelo site: </w:t>
      </w:r>
      <w:hyperlink r:id="rId19" w:history="1">
        <w:r w:rsidR="000900EC" w:rsidRPr="00304037">
          <w:rPr>
            <w:rStyle w:val="Hyperlink"/>
            <w:rFonts w:asciiTheme="majorHAnsi" w:hAnsiTheme="majorHAnsi"/>
          </w:rPr>
          <w:t>www.jequitai.mg.gov.br</w:t>
        </w:r>
      </w:hyperlink>
      <w:r w:rsidR="000900EC">
        <w:rPr>
          <w:rFonts w:asciiTheme="majorHAnsi" w:hAnsiTheme="majorHAnsi"/>
        </w:rPr>
        <w:t xml:space="preserve"> </w:t>
      </w:r>
      <w:r w:rsidRPr="000900EC">
        <w:rPr>
          <w:rFonts w:asciiTheme="majorHAnsi" w:hAnsiTheme="majorHAnsi"/>
        </w:rPr>
        <w:t>- André Luiz Benício de Araújo - Presidente da CP</w:t>
      </w:r>
    </w:p>
    <w:p w14:paraId="55A2E37B" w14:textId="77777777" w:rsid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63E917" w14:textId="77777777" w:rsidR="007715B6" w:rsidRPr="000900EC" w:rsidRDefault="007715B6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1C64F24" w14:textId="68A280FA" w:rsidR="000900EC" w:rsidRP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="007715B6" w:rsidRPr="000900EC">
        <w:rPr>
          <w:rFonts w:asciiTheme="majorHAnsi" w:hAnsiTheme="majorHAnsi"/>
          <w:b/>
        </w:rPr>
        <w:t>MUNICIPAL DE JOÃO PINHEIRO AVISO DE LICITAÇÃO TOMADA DE PREÇOS Nº 017/2020</w:t>
      </w:r>
    </w:p>
    <w:p w14:paraId="29F1E0C9" w14:textId="65493E71" w:rsidR="007715B6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7715B6" w:rsidRPr="0054586F">
        <w:rPr>
          <w:rFonts w:asciiTheme="majorHAnsi" w:hAnsiTheme="majorHAnsi"/>
        </w:rPr>
        <w:t>bertura dia 05/10/2020 às 09h00, tipo Menor Preço - Global, objetivando a contratação de empresa, sob o regime de empreitada e com o fornecimento de mão</w:t>
      </w:r>
      <w:r w:rsidR="0054586F">
        <w:rPr>
          <w:rFonts w:asciiTheme="majorHAnsi" w:hAnsiTheme="majorHAnsi"/>
        </w:rPr>
        <w:t>-</w:t>
      </w:r>
      <w:r w:rsidR="007715B6" w:rsidRPr="0054586F">
        <w:rPr>
          <w:rFonts w:asciiTheme="majorHAnsi" w:hAnsiTheme="majorHAnsi"/>
        </w:rPr>
        <w:t xml:space="preserve">de-obra, equipamentos, materiais, ferramentas e etc., para implantação de alambrado no campo de futebol do distrito de Cana Brava. O Edital poderá ser acessado no site </w:t>
      </w:r>
      <w:hyperlink r:id="rId20" w:history="1">
        <w:r w:rsidRPr="00304037">
          <w:rPr>
            <w:rStyle w:val="Hyperlink"/>
            <w:rFonts w:asciiTheme="majorHAnsi" w:hAnsiTheme="majorHAnsi"/>
          </w:rPr>
          <w:t>www.joaopinheiro.mg.gov.br</w:t>
        </w:r>
      </w:hyperlink>
      <w:r w:rsidR="007715B6" w:rsidRPr="0054586F">
        <w:rPr>
          <w:rFonts w:asciiTheme="majorHAnsi" w:hAnsiTheme="majorHAnsi"/>
        </w:rPr>
        <w:t xml:space="preserve">. Maiores informações no Depto. </w:t>
      </w:r>
      <w:r w:rsidRPr="0054586F">
        <w:rPr>
          <w:rFonts w:asciiTheme="majorHAnsi" w:hAnsiTheme="majorHAnsi"/>
        </w:rPr>
        <w:t>De</w:t>
      </w:r>
      <w:r w:rsidR="007715B6" w:rsidRPr="0054586F">
        <w:rPr>
          <w:rFonts w:asciiTheme="majorHAnsi" w:hAnsiTheme="majorHAnsi"/>
        </w:rPr>
        <w:t xml:space="preserve"> Compras da Prefeitura de João Pinheiro/MG - Pç. Cel. Hermógenes, 60, Centro, CE</w:t>
      </w:r>
      <w:r>
        <w:rPr>
          <w:rFonts w:asciiTheme="majorHAnsi" w:hAnsiTheme="majorHAnsi"/>
        </w:rPr>
        <w:t xml:space="preserve">P 38770-000, p/ e-mail: </w:t>
      </w:r>
      <w:hyperlink r:id="rId21" w:history="1">
        <w:r w:rsidRPr="00304037">
          <w:rPr>
            <w:rStyle w:val="Hyperlink"/>
            <w:rFonts w:asciiTheme="majorHAnsi" w:hAnsiTheme="majorHAnsi"/>
          </w:rPr>
          <w:t>licita@joaopinheiro.mg.gov.br</w:t>
        </w:r>
      </w:hyperlink>
      <w:r>
        <w:rPr>
          <w:rFonts w:asciiTheme="majorHAnsi" w:hAnsiTheme="majorHAnsi"/>
        </w:rPr>
        <w:t xml:space="preserve"> </w:t>
      </w:r>
      <w:r w:rsidR="007715B6" w:rsidRPr="0054586F">
        <w:rPr>
          <w:rFonts w:asciiTheme="majorHAnsi" w:hAnsiTheme="majorHAnsi"/>
        </w:rPr>
        <w:t xml:space="preserve">ou p/ telefone (38) 3561-5511, das 08h00 às 11h00 e 13h00 às 17h30. </w:t>
      </w:r>
    </w:p>
    <w:p w14:paraId="3F495929" w14:textId="77777777" w:rsidR="007715B6" w:rsidRDefault="007715B6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2E1433" w14:textId="687EA36C" w:rsidR="00CB1528" w:rsidRDefault="00CB1528" w:rsidP="0009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2BFAC4" w14:textId="413F55B8" w:rsidR="000900EC" w:rsidRP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="00CB1528" w:rsidRPr="000900EC">
        <w:rPr>
          <w:rFonts w:asciiTheme="majorHAnsi" w:hAnsiTheme="majorHAnsi"/>
          <w:b/>
        </w:rPr>
        <w:t xml:space="preserve">MUNICIPAL DE MONTES CLAROS AVISO DE LICITAÇÃO PROCESSO LICITATÓRIO Nº. 0504/2020 TOMADA DE PREÇOS Nº. 011/2020 </w:t>
      </w:r>
    </w:p>
    <w:p w14:paraId="26ADD0D3" w14:textId="50400003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1528">
        <w:rPr>
          <w:rFonts w:asciiTheme="majorHAnsi" w:hAnsiTheme="majorHAnsi"/>
        </w:rPr>
        <w:t>O MUNICÍPIO DE MONTES CLAROS/MG, através da Secretaria Municipal de Meio Ambiente e Desenvolvimento Sustentável, e a Comissão Permanente de Licitação e Julgamento, designada pelo Decreto Municipal nº. 4.066 de 06 de julho de 2020, TORNA PÚBLICO o edital do PROCESSO LICITATÓRIO Nº. 0504/2020, na modalidade TOMADA DE PREÇOS Nº. 011/2020, para contratação de sociedade especializada para execução de obras de reforma da Praça Dr. Chaves – Praça da Matriz, Centro de Montes Claros/ MG. Data de sessão pública: 07 de outubro de 2020. Entrega de envelopes: até às 09h do dia 07 de outubro de 2020. Abertura dos envelopes: às 09h30 do dia 07 de outubro de 2020. Local: Sala Central da Comissão Permanente de Licitações e Julgamento, situada na Av. Cula Mangabeira, nº. 211, Centro, na cidade de Montes Claros/MG. Telefone (38) 2211-3190 O Edital está disponível no sítio eletrônico do Município de Montes Claros no endereço.</w:t>
      </w:r>
    </w:p>
    <w:p w14:paraId="5D505B45" w14:textId="7777777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2A091A" w14:textId="77777777" w:rsid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3B73C9" w14:textId="5D79255A" w:rsidR="000900EC" w:rsidRP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="0054586F" w:rsidRPr="000900EC">
        <w:rPr>
          <w:rFonts w:asciiTheme="majorHAnsi" w:hAnsiTheme="majorHAnsi"/>
          <w:b/>
        </w:rPr>
        <w:t xml:space="preserve">MUNICIPAL DE PARAOPEBA/MG AVISO DE TOMADA DE PREÇOS Nº 011/2020. </w:t>
      </w:r>
    </w:p>
    <w:p w14:paraId="598BDAEC" w14:textId="584968CF" w:rsid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586F">
        <w:rPr>
          <w:rFonts w:asciiTheme="majorHAnsi" w:hAnsiTheme="majorHAnsi"/>
        </w:rPr>
        <w:t xml:space="preserve">A Prefeitura Municipal de Paraopeba/MG torna público que no dia 06/10/2020, às 14 horas, realizará, no Dep. de Compras Licitações, Contratos e Convênios, sito na Rua Américo Barbosa nº13, Centro, nesta, licitação na modalidade Tomada de Preços, onde serão recebidos e abertos os envelopes de habilitação e propostas, Cujo Objeto é a CONTRATAÇÃO DE EMPRESA ESPECIALIZADA PARA REALIZAR CONSTRUÇÃO DE MEIO FIO EM DIVERSAS RUAS DO MUNICIPIO E EM CONFORMIDADE COM A LEI FEDERAL Nº 8.666/93 quantitativos e especificações constantes no Edital. Poderão participar do certame as empresas devidamente cadastradas até às 17 horas do dia 01/10/2020. O edital poderá ser obtido no endereço supra ou através </w:t>
      </w:r>
      <w:r w:rsidR="000900EC">
        <w:rPr>
          <w:rFonts w:asciiTheme="majorHAnsi" w:hAnsiTheme="majorHAnsi"/>
        </w:rPr>
        <w:t xml:space="preserve">do site </w:t>
      </w:r>
      <w:hyperlink r:id="rId22" w:history="1">
        <w:r w:rsidR="000900EC" w:rsidRPr="00304037">
          <w:rPr>
            <w:rStyle w:val="Hyperlink"/>
            <w:rFonts w:asciiTheme="majorHAnsi" w:hAnsiTheme="majorHAnsi"/>
          </w:rPr>
          <w:t>www.paraopeba.mg.gov.br</w:t>
        </w:r>
      </w:hyperlink>
      <w:r w:rsidR="000900EC">
        <w:rPr>
          <w:rFonts w:asciiTheme="majorHAnsi" w:hAnsiTheme="majorHAnsi"/>
        </w:rPr>
        <w:t xml:space="preserve"> </w:t>
      </w:r>
      <w:r w:rsidRPr="0054586F">
        <w:rPr>
          <w:rFonts w:asciiTheme="majorHAnsi" w:hAnsiTheme="majorHAnsi"/>
        </w:rPr>
        <w:t xml:space="preserve">ou ainda pelo </w:t>
      </w:r>
      <w:r w:rsidR="000900EC" w:rsidRPr="0054586F">
        <w:rPr>
          <w:rFonts w:asciiTheme="majorHAnsi" w:hAnsiTheme="majorHAnsi"/>
        </w:rPr>
        <w:t>e-mail</w:t>
      </w:r>
      <w:r w:rsidRPr="0054586F">
        <w:rPr>
          <w:rFonts w:asciiTheme="majorHAnsi" w:hAnsiTheme="majorHAnsi"/>
        </w:rPr>
        <w:t xml:space="preserve"> </w:t>
      </w:r>
      <w:hyperlink r:id="rId23" w:history="1">
        <w:r w:rsidR="00C17E07" w:rsidRPr="00304037">
          <w:rPr>
            <w:rStyle w:val="Hyperlink"/>
            <w:rFonts w:asciiTheme="majorHAnsi" w:hAnsiTheme="majorHAnsi"/>
          </w:rPr>
          <w:t>licitacaoparaopebamg@paraopeba.mg.gov.br</w:t>
        </w:r>
      </w:hyperlink>
      <w:r w:rsidRPr="0054586F">
        <w:rPr>
          <w:rFonts w:asciiTheme="majorHAnsi" w:hAnsiTheme="majorHAnsi"/>
        </w:rPr>
        <w:t>.</w:t>
      </w:r>
      <w:r w:rsidR="00C17E07">
        <w:rPr>
          <w:rFonts w:asciiTheme="majorHAnsi" w:hAnsiTheme="majorHAnsi"/>
        </w:rPr>
        <w:t xml:space="preserve"> </w:t>
      </w:r>
      <w:r w:rsidRPr="0054586F">
        <w:rPr>
          <w:rFonts w:asciiTheme="majorHAnsi" w:hAnsiTheme="majorHAnsi"/>
        </w:rPr>
        <w:t>Informações através do telefone: 031-3714-144</w:t>
      </w:r>
      <w:r w:rsidR="000900EC">
        <w:rPr>
          <w:rFonts w:asciiTheme="majorHAnsi" w:hAnsiTheme="majorHAnsi"/>
        </w:rPr>
        <w:t>2, no horário de 13:00 às 17:00.</w:t>
      </w:r>
    </w:p>
    <w:p w14:paraId="655A6C7E" w14:textId="77777777" w:rsid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011907" w14:textId="77777777" w:rsid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EA854D" w14:textId="31C89B0F" w:rsid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Pr="000900EC">
        <w:rPr>
          <w:rFonts w:asciiTheme="majorHAnsi" w:hAnsiTheme="majorHAnsi"/>
          <w:b/>
        </w:rPr>
        <w:t>MUNICIPAL DE PIRAÚBA AVISO DE LICITAÇÃO TOMADA DE PREÇOS N.° 008/2020 – PRC N.° 065/2020</w:t>
      </w:r>
      <w:r w:rsidRPr="0054586F">
        <w:rPr>
          <w:rFonts w:asciiTheme="majorHAnsi" w:hAnsiTheme="majorHAnsi"/>
        </w:rPr>
        <w:t xml:space="preserve"> </w:t>
      </w:r>
    </w:p>
    <w:p w14:paraId="6DB06494" w14:textId="310154C9" w:rsidR="007715B6" w:rsidRDefault="007715B6" w:rsidP="002748E6">
      <w:pPr>
        <w:autoSpaceDE w:val="0"/>
        <w:autoSpaceDN w:val="0"/>
        <w:adjustRightInd w:val="0"/>
        <w:jc w:val="both"/>
      </w:pPr>
      <w:r w:rsidRPr="0054586F">
        <w:rPr>
          <w:rFonts w:asciiTheme="majorHAnsi" w:hAnsiTheme="majorHAnsi"/>
        </w:rPr>
        <w:t>O Município de Piraúba/MG, torna público que a Comissão Permanente de Licitação fará realizar no dia 07 de Outubro de 2020, às 13:00 h, licitação</w:t>
      </w:r>
      <w:r>
        <w:t xml:space="preserve"> </w:t>
      </w:r>
      <w:r w:rsidRPr="0054586F">
        <w:rPr>
          <w:rFonts w:asciiTheme="majorHAnsi" w:hAnsiTheme="majorHAnsi"/>
        </w:rPr>
        <w:t xml:space="preserve">na modalidade Tomada de Preços, de acordo com a Lei Federal nº 8.666/93 e suas alterações, objetivando a Contratação de empresa especializada, pelo regime de execução indireta, de empreitada a preço global, para o fornecimento e aplicação de piso em concreto usinado bombeado, com FCK 30 MPA, inclusive lançamento, adensamento e acabamento (fundação), na quadra poliesportiva localizada no Bairro João Gonçalves da Neiva, com recursos próprios, conforme edital e seus anexos. O Edital está </w:t>
      </w:r>
      <w:proofErr w:type="spellStart"/>
      <w:r w:rsidRPr="0054586F">
        <w:rPr>
          <w:rFonts w:asciiTheme="majorHAnsi" w:hAnsiTheme="majorHAnsi"/>
        </w:rPr>
        <w:t>a</w:t>
      </w:r>
      <w:proofErr w:type="spellEnd"/>
      <w:r w:rsidRPr="0054586F">
        <w:rPr>
          <w:rFonts w:asciiTheme="majorHAnsi" w:hAnsiTheme="majorHAnsi"/>
        </w:rPr>
        <w:t xml:space="preserve"> disposição dos interessados, à Rua Opemá, n.º 610, Centro, em Piraúba/MG. Informações pelo telefone (32) 3573-1575, de 12:00 às 18:00 h, e-mail: </w:t>
      </w:r>
      <w:hyperlink r:id="rId24" w:history="1">
        <w:r w:rsidR="00C17E07" w:rsidRPr="00304037">
          <w:rPr>
            <w:rStyle w:val="Hyperlink"/>
            <w:rFonts w:asciiTheme="majorHAnsi" w:hAnsiTheme="majorHAnsi"/>
          </w:rPr>
          <w:t>compras@pirauba.mg.gov.br</w:t>
        </w:r>
      </w:hyperlink>
      <w:r w:rsidR="00C17E07">
        <w:rPr>
          <w:rFonts w:asciiTheme="majorHAnsi" w:hAnsiTheme="majorHAnsi"/>
        </w:rPr>
        <w:t xml:space="preserve">, </w:t>
      </w:r>
      <w:r w:rsidRPr="0054586F">
        <w:rPr>
          <w:rFonts w:asciiTheme="majorHAnsi" w:hAnsiTheme="majorHAnsi"/>
        </w:rPr>
        <w:t xml:space="preserve">site </w:t>
      </w:r>
      <w:hyperlink r:id="rId25" w:history="1">
        <w:r w:rsidR="00C17E07" w:rsidRPr="00304037">
          <w:rPr>
            <w:rStyle w:val="Hyperlink"/>
            <w:rFonts w:asciiTheme="majorHAnsi" w:hAnsiTheme="majorHAnsi"/>
          </w:rPr>
          <w:t>www.pirauba.mg.gov.br</w:t>
        </w:r>
      </w:hyperlink>
      <w:r w:rsidRPr="0054586F">
        <w:rPr>
          <w:rFonts w:asciiTheme="majorHAnsi" w:hAnsiTheme="majorHAnsi"/>
        </w:rPr>
        <w:t>.</w:t>
      </w:r>
      <w:r w:rsidR="00C17E07">
        <w:rPr>
          <w:rFonts w:asciiTheme="majorHAnsi" w:hAnsiTheme="majorHAnsi"/>
        </w:rPr>
        <w:t xml:space="preserve"> </w:t>
      </w:r>
    </w:p>
    <w:p w14:paraId="2A695EC0" w14:textId="77777777" w:rsidR="0054586F" w:rsidRPr="00CB1528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DFE9BB" w14:textId="7777777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912DB6" w14:textId="7F15AA02" w:rsid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Pr="000900EC">
        <w:rPr>
          <w:rFonts w:asciiTheme="majorHAnsi" w:hAnsiTheme="majorHAnsi"/>
          <w:b/>
        </w:rPr>
        <w:t xml:space="preserve">MUNICIPAL DE RIO PARDO DE MINAS/MG TOMADA DE PREÇO Nº 012/2020- AVISO DE </w:t>
      </w:r>
      <w:r>
        <w:rPr>
          <w:rFonts w:asciiTheme="majorHAnsi" w:hAnsiTheme="majorHAnsi"/>
          <w:b/>
        </w:rPr>
        <w:t>LICITAÇÃO- PROCESSO Nº 121/2020</w:t>
      </w:r>
    </w:p>
    <w:p w14:paraId="7CFA61EF" w14:textId="282EBFDC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1528">
        <w:rPr>
          <w:rFonts w:asciiTheme="majorHAnsi" w:hAnsiTheme="majorHAnsi"/>
        </w:rPr>
        <w:t>Objeto: Contratação de empresa destinada a execução da obra de pavimentação asfáltica em CBUQ e drenagem de águas pluviais em várias ruas, avenidas e praças na sede deste município, com entrega dos envelopes até as 08:00:00 horas do dia 08/10/2020. Maiores informações pelo telefone (038) 3824- 1356- ou através do e-ma</w:t>
      </w:r>
      <w:r w:rsidR="000900EC">
        <w:rPr>
          <w:rFonts w:asciiTheme="majorHAnsi" w:hAnsiTheme="majorHAnsi"/>
        </w:rPr>
        <w:t xml:space="preserve">il </w:t>
      </w:r>
      <w:hyperlink r:id="rId26" w:history="1">
        <w:r w:rsidR="000900EC" w:rsidRPr="00304037">
          <w:rPr>
            <w:rStyle w:val="Hyperlink"/>
            <w:rFonts w:asciiTheme="majorHAnsi" w:hAnsiTheme="majorHAnsi"/>
          </w:rPr>
          <w:t>licitação@riopardo.mg.gov.br</w:t>
        </w:r>
      </w:hyperlink>
      <w:r w:rsidR="000900EC">
        <w:rPr>
          <w:rFonts w:asciiTheme="majorHAnsi" w:hAnsiTheme="majorHAnsi"/>
        </w:rPr>
        <w:t xml:space="preserve"> </w:t>
      </w:r>
      <w:r w:rsidRPr="00CB1528">
        <w:rPr>
          <w:rFonts w:asciiTheme="majorHAnsi" w:hAnsiTheme="majorHAnsi"/>
        </w:rPr>
        <w:t>ou ainda na sede da Prefeitura Municipal de Rio Pardo de Minas - 17/09/2020 Marcus Vinicius de Almeida Ramos - Prefeito Municipal.</w:t>
      </w:r>
    </w:p>
    <w:p w14:paraId="521678B5" w14:textId="7777777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21A66C" w14:textId="77777777" w:rsidR="00CB1528" w:rsidRPr="00CB1528" w:rsidRDefault="00CB1528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AC0D93" w14:textId="552AB570" w:rsidR="00CB1528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Pr="000900EC">
        <w:rPr>
          <w:rFonts w:asciiTheme="majorHAnsi" w:hAnsiTheme="majorHAnsi"/>
          <w:b/>
        </w:rPr>
        <w:t>MUNICIPAL DE SANTO ANTÔNIO DO AMPARO. AVISO DE LICITAÇÃO: TOMADA DE PREÇO 002/2020.</w:t>
      </w:r>
      <w:r w:rsidRPr="00CB1528">
        <w:rPr>
          <w:rFonts w:asciiTheme="majorHAnsi" w:hAnsiTheme="majorHAnsi"/>
        </w:rPr>
        <w:t xml:space="preserve"> </w:t>
      </w:r>
      <w:r w:rsidR="00CB1528" w:rsidRPr="00CB1528">
        <w:rPr>
          <w:rFonts w:asciiTheme="majorHAnsi" w:hAnsiTheme="majorHAnsi"/>
        </w:rPr>
        <w:t xml:space="preserve">Tipo: Menor Preço por Empreitada Global. Objeto: Contratação de Empresa para Execução de Obra de Reforma do Ginásio Hélio Garcia (Ginásio do Povão). Contrato de Repasse 818572/2015/ME/CAIXA. Processo 1025035-98. Visita Técnica Obrigatória: a partir do dia 23/09/2020, sob agendamento prévio de 48 horas. Entrega dos Envelopes: Dia 09 de outubro de 2020 às 13h00min. Abertura dos envelopes: Dia 09 de outubro de 2020 às 13h15min. Informações completas com a Comissão Permanente de Licitação da Prefeitura Municipal de Santo Antônio do Amparo/MG. Fone (35) 3863-2777, no horário de 13h00min as 16h00min </w:t>
      </w:r>
      <w:hyperlink r:id="rId27" w:history="1">
        <w:r w:rsidR="007715B6" w:rsidRPr="00304037">
          <w:rPr>
            <w:rStyle w:val="Hyperlink"/>
            <w:rFonts w:asciiTheme="majorHAnsi" w:hAnsiTheme="majorHAnsi"/>
          </w:rPr>
          <w:t>licitacao@santoantoniodoamparo.mg.gov.br</w:t>
        </w:r>
      </w:hyperlink>
      <w:r w:rsidR="00CB1528">
        <w:rPr>
          <w:rFonts w:asciiTheme="majorHAnsi" w:hAnsiTheme="majorHAnsi"/>
        </w:rPr>
        <w:t>.</w:t>
      </w:r>
      <w:r w:rsidR="007715B6">
        <w:rPr>
          <w:rFonts w:asciiTheme="majorHAnsi" w:hAnsiTheme="majorHAnsi"/>
        </w:rPr>
        <w:t xml:space="preserve"> </w:t>
      </w:r>
    </w:p>
    <w:p w14:paraId="5076E900" w14:textId="77777777" w:rsidR="007715B6" w:rsidRDefault="007715B6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D57FF6" w14:textId="77777777" w:rsidR="007715B6" w:rsidRDefault="007715B6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10A3F3" w14:textId="4DF44E60" w:rsidR="000900EC" w:rsidRP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Pr="000900EC">
        <w:rPr>
          <w:rFonts w:asciiTheme="majorHAnsi" w:hAnsiTheme="majorHAnsi"/>
          <w:b/>
        </w:rPr>
        <w:t xml:space="preserve">MUNICIPAL DE TIMÓTEO/MG - AVISO DE LICITAÇÃO - TOMADA DE PREÇOS Nº 021/2020 </w:t>
      </w:r>
    </w:p>
    <w:p w14:paraId="1CA199EA" w14:textId="326E97D1" w:rsidR="007715B6" w:rsidRPr="0054586F" w:rsidRDefault="007715B6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586F">
        <w:rPr>
          <w:rFonts w:asciiTheme="majorHAnsi" w:hAnsiTheme="majorHAnsi"/>
        </w:rPr>
        <w:t xml:space="preserve">O Município de Timóteo, através da Comissão Permanente de Licitações, nos termos da legislação vigente, Lei Federal nº. 8.666, de 21/06/93 e alterações, torna público que no dia 07 de outubro de 2020, às 13:30 horas, na sua sede, fará realizar licitação, na modalidade Tomada de Preços nº. 021/2020, Processo Administrativo nº. 229/2020, que tem por objeto a contratação de empresa de engenharia ou arquitetura e urbanismo, pelo regime de empreitada por preço unitário, tipo menor preço global, para execução de reforma da Praça do Coliseu no bairro Timirim, que será executada por meio de Emenda Parlamentar. O presente Edital e seus anexos estarão à disposição dos interessados pelo endereço eletrônico: http://transparencia.timoteo.mg.gov.br/licitacoes. Melhores informações pelos telefones: (31) 3847-4718 e (31) 3847- 4701. </w:t>
      </w:r>
    </w:p>
    <w:p w14:paraId="7E9A75F4" w14:textId="77777777" w:rsidR="007715B6" w:rsidRDefault="007715B6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2E5C29" w14:textId="77777777" w:rsidR="0054586F" w:rsidRP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E53F52" w14:textId="44E056B1" w:rsidR="000900EC" w:rsidRP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</w:t>
      </w:r>
      <w:r w:rsidRPr="000900EC">
        <w:rPr>
          <w:rFonts w:asciiTheme="majorHAnsi" w:hAnsiTheme="majorHAnsi"/>
          <w:b/>
        </w:rPr>
        <w:t>MUNICIPAL DE URUCÂNIA – TOMADA DE PREÇO 013/2020</w:t>
      </w:r>
    </w:p>
    <w:p w14:paraId="06AC0A94" w14:textId="4CBB0C3F" w:rsidR="007715B6" w:rsidRPr="0054586F" w:rsidRDefault="007715B6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586F">
        <w:rPr>
          <w:rFonts w:asciiTheme="majorHAnsi" w:hAnsiTheme="majorHAnsi"/>
        </w:rPr>
        <w:t xml:space="preserve">O Município de Urucânia torna público o Processo Licitatório n° 077/2020 Tomada de Preço nº 013/2020, objeto: Reforma e ampliação da UBS Mardem Salgado. O certame acontecerá no dia 06/10/2020 às 09:00 horas na sala de licitações. </w:t>
      </w:r>
    </w:p>
    <w:p w14:paraId="3E99ED77" w14:textId="77777777" w:rsidR="0054586F" w:rsidRP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37C958" w14:textId="77777777" w:rsidR="0054586F" w:rsidRP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22AA31" w14:textId="310D5C8D" w:rsid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0900EC">
        <w:rPr>
          <w:rFonts w:asciiTheme="majorHAnsi" w:hAnsiTheme="majorHAnsi"/>
          <w:b/>
        </w:rPr>
        <w:t>GOVERNO DO ESTADO DO AMAPÁ COMPANHIA DE ÁGUA E ESGOTO DO AMAPÁ AVISO DE ADIAMENTO RDC ELETRÔNICO Nº 1/2020-CPL/CAESA PROCESSO ADMINISTRATIVO Nº200201.0005.2285.0007/2020-DIRTE/CAESA</w:t>
      </w:r>
      <w:r w:rsidR="0054586F" w:rsidRPr="0054586F">
        <w:rPr>
          <w:rFonts w:asciiTheme="majorHAnsi" w:hAnsiTheme="majorHAnsi"/>
        </w:rPr>
        <w:t xml:space="preserve">. </w:t>
      </w:r>
    </w:p>
    <w:p w14:paraId="21340A04" w14:textId="7A2FE11A" w:rsidR="0054586F" w:rsidRDefault="0054586F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586F">
        <w:rPr>
          <w:rFonts w:asciiTheme="majorHAnsi" w:hAnsiTheme="majorHAnsi"/>
        </w:rPr>
        <w:t>A Companhia de Água e Esgoto do Estado do Amapá - CAESA, por intermédio do Presidente da Comissão Permanente de Licitação, designada através da Portaria nº. 095/ 2 0 2 0 - C A ES A de 06/08/2020, torna público para o conhecimento dos interessados que a Repetição da Licitação na modalidade RDC, na forma ELETRÔNICA, nº 001/2020-CPL/NULIC/CAESA foi adiada tendo em vista o atraso na publicação do AVISO DE REPETIÇÃO DE LICITAÇÃO no Diário Oficial da União nº174 que circulou na data de 10/09/2020 em atendimento ao artigo 15, II, "a", da Lei nº12.462/2011. Objeto: Contratação de empresa para Ampliação do Sistema de Abastecimento de Água da cidade de Santana, setor Paraíso/Fonte Nova, ampliação da captação subterrânea: poço tubular 12"x250m, conforme Especificações Técnicas e Anexos do Edital. Modo de Disputa ABERTO tendo como Critério de Julgamento MAIOR DESCONTO, NO REGIME DE EXECUÇÃO EMPREITADA POR PREÇO UNITÁRIO. Acolhimento das propostas: no endereço ele</w:t>
      </w:r>
      <w:r w:rsidR="000900EC">
        <w:rPr>
          <w:rFonts w:asciiTheme="majorHAnsi" w:hAnsiTheme="majorHAnsi"/>
        </w:rPr>
        <w:t xml:space="preserve">trônico </w:t>
      </w:r>
      <w:hyperlink r:id="rId28" w:history="1">
        <w:r w:rsidR="000900EC" w:rsidRPr="00304037">
          <w:rPr>
            <w:rStyle w:val="Hyperlink"/>
            <w:rFonts w:asciiTheme="majorHAnsi" w:hAnsiTheme="majorHAnsi"/>
          </w:rPr>
          <w:t>www.licitacoes-e.com.br</w:t>
        </w:r>
      </w:hyperlink>
      <w:r w:rsidR="000900EC">
        <w:rPr>
          <w:rFonts w:asciiTheme="majorHAnsi" w:hAnsiTheme="majorHAnsi"/>
        </w:rPr>
        <w:t xml:space="preserve"> </w:t>
      </w:r>
      <w:r w:rsidRPr="0054586F">
        <w:rPr>
          <w:rFonts w:asciiTheme="majorHAnsi" w:hAnsiTheme="majorHAnsi"/>
        </w:rPr>
        <w:t xml:space="preserve">a partir da publicação até as 09h00min do dia 08/10/2020. Abertura das propostas: 09h30min do dia 08/10/2020. Abertura da sessão de lances: 10h30min do dia 08/10/2020, horário de Brasília. Obtenção do Edital: no endereço eletrônico </w:t>
      </w:r>
      <w:hyperlink r:id="rId29" w:history="1">
        <w:r w:rsidR="000900EC" w:rsidRPr="00304037">
          <w:rPr>
            <w:rStyle w:val="Hyperlink"/>
            <w:rFonts w:asciiTheme="majorHAnsi" w:hAnsiTheme="majorHAnsi"/>
          </w:rPr>
          <w:t>www.licitacoes-e.com.br</w:t>
        </w:r>
      </w:hyperlink>
      <w:r w:rsidR="000900EC">
        <w:rPr>
          <w:rFonts w:asciiTheme="majorHAnsi" w:hAnsiTheme="majorHAnsi"/>
        </w:rPr>
        <w:t xml:space="preserve"> e </w:t>
      </w:r>
      <w:hyperlink r:id="rId30" w:history="1">
        <w:r w:rsidR="000900EC" w:rsidRPr="00304037">
          <w:rPr>
            <w:rStyle w:val="Hyperlink"/>
            <w:rFonts w:asciiTheme="majorHAnsi" w:hAnsiTheme="majorHAnsi"/>
          </w:rPr>
          <w:t>www.caesa.ap.gov.br</w:t>
        </w:r>
      </w:hyperlink>
      <w:r w:rsidR="000900EC">
        <w:rPr>
          <w:rFonts w:asciiTheme="majorHAnsi" w:hAnsiTheme="majorHAnsi"/>
        </w:rPr>
        <w:t xml:space="preserve">. </w:t>
      </w:r>
    </w:p>
    <w:p w14:paraId="434B535D" w14:textId="77777777" w:rsid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CD8D4A" w14:textId="77777777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AF9A7EE" w14:textId="77777777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46050">
        <w:rPr>
          <w:rFonts w:ascii="Wingdings" w:hAnsi="Wingdings"/>
          <w:b/>
          <w:spacing w:val="6"/>
        </w:rPr>
        <w:t></w:t>
      </w:r>
      <w:r w:rsidRPr="00646050">
        <w:rPr>
          <w:rFonts w:asciiTheme="minorHAnsi" w:hAnsiTheme="minorHAnsi" w:cs="Arial"/>
          <w:b/>
          <w:bCs/>
        </w:rPr>
        <w:t xml:space="preserve">  </w:t>
      </w:r>
      <w:r w:rsidRPr="00646050">
        <w:rPr>
          <w:rFonts w:asciiTheme="majorHAnsi" w:hAnsiTheme="majorHAnsi"/>
          <w:b/>
        </w:rPr>
        <w:t xml:space="preserve">ESTADO DO RJ- PREFEITURA MUNICIPAL DE NITERÓI EMPRESA MUNICIPAL DE MORADIA E SANEAMENTO AVISO DE LICITAÇÃO CONCORRÊNCIA PÚBLICA Nº 10/2020 Proc. 510003482/2020 </w:t>
      </w:r>
    </w:p>
    <w:p w14:paraId="21731CB9" w14:textId="26D61165" w:rsid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46050">
        <w:rPr>
          <w:rFonts w:asciiTheme="majorHAnsi" w:hAnsiTheme="majorHAnsi"/>
        </w:rPr>
        <w:t>OBJETO: contratação de empresa para a execução intervenções urbanísticas na praça renascença e entorno do Mercado Municipal. DATA, HORA E LOCAL: Dia 20/10/2020, às 11:00 (onze) horas, na sede da Prefeitura, situada a Rua Visconde de Sepetiba nº 987 - 11º andar - Centro - Niterói - RJ. PRAZO: 06 (seis) meses. CONDIÇÕES DE PARTICIPAÇÃO: Somente poderão participar da presente LICITAÇÃO os interessados que atenderem às disposições do EDITAL e suas condições específicas até o terceiro dia anterior ao recebimento da proposta. VALOR: O valor máximo estimado de R$ 3.292.909,89 (três milhões, duzentos e noventa e dois mil novecentos e nove reais e oitenta e nove centavos). EDITAL E INFORMAÇÕES: Edital completo poderá ser retirado no seguinte endereço eletrônico (www.emusa.niteroi.rj.gov.br), mediante a entrega de 02 (duas) resmas de papel A4, no endereço supracitad</w:t>
      </w:r>
      <w:r>
        <w:rPr>
          <w:rFonts w:asciiTheme="majorHAnsi" w:hAnsiTheme="majorHAnsi"/>
        </w:rPr>
        <w:t xml:space="preserve">o. </w:t>
      </w:r>
    </w:p>
    <w:p w14:paraId="5821B3F5" w14:textId="77777777" w:rsid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93EA24" w14:textId="77777777" w:rsidR="000E1FB6" w:rsidRDefault="000E1FB6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0DC162" w14:textId="01B754AB" w:rsidR="000900EC" w:rsidRPr="000900EC" w:rsidRDefault="000900EC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0900EC">
        <w:rPr>
          <w:rFonts w:asciiTheme="majorHAnsi" w:hAnsiTheme="majorHAnsi"/>
          <w:b/>
        </w:rPr>
        <w:t xml:space="preserve">ESTADO DE SP - PREFEITURA MUNICIPAL DE SANTA BÁRBARA D''OESTE DEPARTAMENTO DE ÁGUA E ESGOTO DE SANTA BÁRBARA D ' OESTE AVISO DE LICITAÇÃO CONCORRÊNCIA Nº 1/2020 </w:t>
      </w:r>
    </w:p>
    <w:p w14:paraId="1D8A421E" w14:textId="3A1554DB" w:rsidR="000E1FB6" w:rsidRDefault="000E1FB6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900EC">
        <w:rPr>
          <w:rFonts w:asciiTheme="majorHAnsi" w:hAnsiTheme="majorHAnsi"/>
        </w:rPr>
        <w:t xml:space="preserve">Reabertura Objeto: Contratação de empresa para execução de Alteamento / Novo Barramento da Barragem da Represa de Cillos (Parque das Águas), no município de Santa Bárbara d'Oeste. Entrega dos envelopes nº 01 e 02: Até o dia 21/10/2020 às 09h00. Abertura do envelope nº 01: 21/10/2020 às 09h30. Valor estimado total: R$ 12.766.618,51. O Edital completo pode ser adquirido pelo site da Autarquia, </w:t>
      </w:r>
      <w:hyperlink r:id="rId31" w:history="1">
        <w:r w:rsidR="00C17E07" w:rsidRPr="00304037">
          <w:rPr>
            <w:rStyle w:val="Hyperlink"/>
            <w:rFonts w:asciiTheme="majorHAnsi" w:hAnsiTheme="majorHAnsi"/>
          </w:rPr>
          <w:t>www.daesbo.sp.gov.br</w:t>
        </w:r>
      </w:hyperlink>
      <w:r w:rsidRPr="000900EC">
        <w:rPr>
          <w:rFonts w:asciiTheme="majorHAnsi" w:hAnsiTheme="majorHAnsi"/>
        </w:rPr>
        <w:t>,</w:t>
      </w:r>
      <w:r w:rsidR="00C17E07">
        <w:rPr>
          <w:rFonts w:asciiTheme="majorHAnsi" w:hAnsiTheme="majorHAnsi"/>
        </w:rPr>
        <w:t xml:space="preserve"> </w:t>
      </w:r>
      <w:r w:rsidRPr="000900EC">
        <w:rPr>
          <w:rFonts w:asciiTheme="majorHAnsi" w:hAnsiTheme="majorHAnsi"/>
        </w:rPr>
        <w:t xml:space="preserve">em como no Departamento de Suprimentos e seus anexos poderão ser adquiridos pelos interessados, no Departamento de Suprimentos, situado na sede do DAE, mediante a apresentação de mídia gravável. Informações: </w:t>
      </w:r>
      <w:hyperlink r:id="rId32" w:history="1">
        <w:r w:rsidR="00C17E07" w:rsidRPr="00304037">
          <w:rPr>
            <w:rStyle w:val="Hyperlink"/>
            <w:rFonts w:asciiTheme="majorHAnsi" w:hAnsiTheme="majorHAnsi"/>
          </w:rPr>
          <w:t>mmosna@daesbo.sp.gov.br</w:t>
        </w:r>
      </w:hyperlink>
      <w:r w:rsidRPr="000900EC">
        <w:rPr>
          <w:rFonts w:asciiTheme="majorHAnsi" w:hAnsiTheme="majorHAnsi"/>
        </w:rPr>
        <w:t>.</w:t>
      </w:r>
      <w:r w:rsidR="00C17E07">
        <w:rPr>
          <w:rFonts w:asciiTheme="majorHAnsi" w:hAnsiTheme="majorHAnsi"/>
        </w:rPr>
        <w:t xml:space="preserve"> </w:t>
      </w:r>
      <w:r w:rsidRPr="000900EC">
        <w:rPr>
          <w:rFonts w:asciiTheme="majorHAnsi" w:hAnsiTheme="majorHAnsi"/>
        </w:rPr>
        <w:t>Fone (19) 3459.5925.</w:t>
      </w:r>
    </w:p>
    <w:p w14:paraId="1DED30E5" w14:textId="77777777" w:rsid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632077" w14:textId="77777777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0D4A72D" w14:textId="19655E76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46050">
        <w:rPr>
          <w:rFonts w:asciiTheme="minorHAnsi" w:hAnsiTheme="minorHAnsi" w:cs="Arial"/>
          <w:b/>
          <w:bCs/>
        </w:rPr>
        <w:t xml:space="preserve"> </w:t>
      </w: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0900EC">
        <w:rPr>
          <w:rFonts w:asciiTheme="majorHAnsi" w:hAnsiTheme="majorHAnsi"/>
          <w:b/>
        </w:rPr>
        <w:t xml:space="preserve">ESTADO DE SP - </w:t>
      </w:r>
      <w:r w:rsidRPr="00646050">
        <w:rPr>
          <w:rFonts w:asciiTheme="majorHAnsi" w:hAnsiTheme="majorHAnsi"/>
          <w:b/>
        </w:rPr>
        <w:t xml:space="preserve">PREFEITURA MUNICIPAL DE OUROESTE AVISO DE LICITAÇÃO CONCORRÊNCIA Nº 3/2020 </w:t>
      </w:r>
    </w:p>
    <w:p w14:paraId="1DE14BDA" w14:textId="237999D9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46050">
        <w:rPr>
          <w:rFonts w:asciiTheme="majorHAnsi" w:hAnsiTheme="majorHAnsi"/>
        </w:rPr>
        <w:t xml:space="preserve">PREFEITURA MUNICIPAL DE OUROESTE-SP </w:t>
      </w:r>
      <w:r>
        <w:rPr>
          <w:rFonts w:asciiTheme="majorHAnsi" w:hAnsiTheme="majorHAnsi"/>
        </w:rPr>
        <w:t xml:space="preserve">- </w:t>
      </w:r>
      <w:r w:rsidRPr="00646050">
        <w:rPr>
          <w:rFonts w:asciiTheme="majorHAnsi" w:hAnsiTheme="majorHAnsi"/>
        </w:rPr>
        <w:t>PROCESSO LICITATÓRIO Nº116/2020; CONCORRÊNCIA Nº 003/2020; OBJETO: CONTRATAÇÃO DE EMPRESA PARA A EXECUÇÃO DE PAVIMENTAÇÃO E RECAPEAMENTO ASFÁLTICO, DRENAGEM DE ÁGUAS PLUVIAL, CALÇAMENTO E SINALIZAÇÃO VIÁRIA NO DISTRITO DO ARABÁ, MUNICÍPIO DE OUROESTE, CONFORME MEMORIAL DESCRITIVO, PLANILHA ORÇAMENTÁRIA E CRONOGRAMA FÍSICOFINANCEIRO. Local: Prefeitura Municipal de Ouroeste - Departamento: Licitações e Contratos Endereço: Av. dos Bandeirantes, 2255, Bairro: Jd. Sarinha, CEP: 15685-000, Cidade: Ouroeste, Estado: São Paulo, Fone: 0173843-3850, Fax: 0173843-3850; Abertura dos Envelopes: 20/10/2020, Horário às: 09:30 h.</w:t>
      </w:r>
    </w:p>
    <w:p w14:paraId="6DBCECCE" w14:textId="77777777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D58AEF" w14:textId="77777777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8DFCE1" w14:textId="28DCA6E7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46050">
        <w:rPr>
          <w:rFonts w:asciiTheme="majorHAnsi" w:hAnsiTheme="majorHAnsi"/>
          <w:b/>
        </w:rPr>
        <w:t xml:space="preserve">AVISO DE LICITAÇÃO CONCORRÊNCIA Nº 5/2020 PREFEITURA MUNICIPAL DE OUROESTE-SP; PROCESSO LICITATÓRIO Nº 118/2020; CONCORRÊNCIA Nº 005/2020; </w:t>
      </w:r>
    </w:p>
    <w:p w14:paraId="323F9C1C" w14:textId="7499966C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46050">
        <w:rPr>
          <w:rFonts w:asciiTheme="majorHAnsi" w:hAnsiTheme="majorHAnsi"/>
        </w:rPr>
        <w:t>OBJETO: CONTRATAÇÃO DE EMPRESA PARA A EXECUÇÃO DE PAVIMENTAÇÃO, RECAPEAMENTO ASFÁLTICO, DRENAGEM, GUIAS E SARJETAS E SINALIZAÇÃO VIÁRIA, EM VIAS PÚBLICAS DO MUNICÍPIO DE OUROESTE/SP, CONFORME MEMORIAL DESCRITIVO, PLANILHA ORÇAMENTÁRIA E CRONOGRAMA FÍSICOFINANCEIRO. Local: Prefeitura Municipal de Ouroeste - Departamento: Licitações e Contratos Endereço: Av. dos Bandeirantes, 2255, Bairro: Jd. Sarinha. CEP: 15685-000, Cidade: Ouroeste, Estado: São Paulo. Fone: 017-3843-3850, Fax: 017-3843-3850Abertura dos Envelopes: 22/10/2020, Horári</w:t>
      </w:r>
      <w:r>
        <w:rPr>
          <w:rFonts w:asciiTheme="majorHAnsi" w:hAnsiTheme="majorHAnsi"/>
        </w:rPr>
        <w:t>o às: 09:30.</w:t>
      </w:r>
    </w:p>
    <w:p w14:paraId="721A8E8C" w14:textId="77777777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30D970" w14:textId="79EC8B0A" w:rsidR="00646050" w:rsidRP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46050">
        <w:rPr>
          <w:rFonts w:asciiTheme="majorHAnsi" w:hAnsiTheme="majorHAnsi"/>
          <w:b/>
        </w:rPr>
        <w:t xml:space="preserve">AVISO DE LICITAÇÃO CONCORRÊNCIA Nº 6/2020 PREFEITURA MUNICIPAL DE OUROESTE-SP; PROCESSO LICITATÓRIO Nº119/2020; CONCORRÊNCIA Nº 006/2020; </w:t>
      </w:r>
    </w:p>
    <w:p w14:paraId="7FDB76FC" w14:textId="17127A27" w:rsidR="00646050" w:rsidRDefault="0064605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46050">
        <w:rPr>
          <w:rFonts w:asciiTheme="majorHAnsi" w:hAnsiTheme="majorHAnsi"/>
        </w:rPr>
        <w:t>OBJETO: CONTRATAÇÃO DE EMPRESA ESPECIALIZADA PARA A CONSTRUÇÃO DE REDE DE ÁGUA, REDE DE ESGOTO, ELEVATÓRIA, REDE DE ÁGUA PLUVIAL, PAVIMENTAÇÃO ASFÁLTICA, RECICLAGEM ASFÁLTICA, GUIAS E SARJETAS E SINALIZAÇÃO HORIZONTAL E VERTICAL, CONFORME ESPECIFICAÇÕES CONTIDAS NOS PROJETOS, PLANILHAS, MEMORIAIS E CRONOGRAMAS FÍSICO-FINANCEIRO. Local: Prefeitura Municipal de Ouroeste - Departamento: Licitações e Contratos Endereço: Av. dos Bandeirantes, 2255, Bairro: Jd. Sarinha. CEP: 15685-000 Cidade: Ouroeste, Estado: São Paulo, Fone: 0xx17-3843-3850, Fax: 0xx17-3843-3850, Abertura dos Envelopes: 22/10/2020, Horário às:10:30h.</w:t>
      </w:r>
    </w:p>
    <w:sectPr w:rsidR="00646050" w:rsidSect="001042F4">
      <w:headerReference w:type="default" r:id="rId33"/>
      <w:footerReference w:type="default" r:id="rId3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7575F7" w:rsidRDefault="007575F7">
      <w:r>
        <w:separator/>
      </w:r>
    </w:p>
  </w:endnote>
  <w:endnote w:type="continuationSeparator" w:id="0">
    <w:p w14:paraId="2BA591FA" w14:textId="77777777" w:rsidR="007575F7" w:rsidRDefault="00757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7575F7" w:rsidRDefault="007575F7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7575F7" w:rsidRDefault="002850EB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7575F7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7575F7">
      <w:rPr>
        <w:rFonts w:ascii="Arial" w:hAnsi="Arial" w:cs="Arial"/>
        <w:sz w:val="16"/>
      </w:rPr>
      <w:t xml:space="preserve"> - E-mail: </w:t>
    </w:r>
    <w:hyperlink r:id="rId2" w:history="1">
      <w:r w:rsidR="007575F7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7575F7">
      <w:rPr>
        <w:rFonts w:ascii="Arial" w:hAnsi="Arial" w:cs="Arial"/>
        <w:sz w:val="16"/>
      </w:rPr>
      <w:t xml:space="preserve"> </w:t>
    </w:r>
  </w:p>
  <w:p w14:paraId="785C3126" w14:textId="77777777" w:rsidR="007575F7" w:rsidRPr="001042F4" w:rsidRDefault="007575F7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75F7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7575F7" w:rsidRPr="001042F4" w:rsidRDefault="007575F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7575F7" w:rsidRDefault="007575F7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7575F7" w:rsidRDefault="007575F7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7575F7" w:rsidRPr="18102E9A" w:rsidRDefault="007575F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7575F7" w:rsidRDefault="007575F7">
      <w:r>
        <w:separator/>
      </w:r>
    </w:p>
  </w:footnote>
  <w:footnote w:type="continuationSeparator" w:id="0">
    <w:p w14:paraId="7A8E8E75" w14:textId="77777777" w:rsidR="007575F7" w:rsidRDefault="007575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7575F7" w:rsidRDefault="007575F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B850D0F" w:rsidR="007575F7" w:rsidRPr="20774586" w:rsidRDefault="00BF7B19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21</w:t>
                          </w:r>
                          <w:r w:rsidR="001733D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/09/2020 - EdiçÃo nº 15</w:t>
                          </w:r>
                          <w:r w:rsidR="00D5021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7575F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7575F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850E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D5021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B850D0F" w:rsidR="007575F7" w:rsidRPr="20774586" w:rsidRDefault="00BF7B19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21</w:t>
                    </w:r>
                    <w:r w:rsidR="001733D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/09/2020 - EdiçÃo nº 15</w:t>
                    </w:r>
                    <w:r w:rsidR="00D5021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7575F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7575F7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850E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D5021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4628D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4.25pt;height:14.2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91C19"/>
    <w:multiLevelType w:val="hybridMultilevel"/>
    <w:tmpl w:val="5838D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ED2685"/>
    <w:multiLevelType w:val="hybridMultilevel"/>
    <w:tmpl w:val="3814E7C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8"/>
  </w:num>
  <w:num w:numId="2">
    <w:abstractNumId w:val="0"/>
  </w:num>
  <w:num w:numId="3">
    <w:abstractNumId w:val="25"/>
  </w:num>
  <w:num w:numId="4">
    <w:abstractNumId w:val="32"/>
  </w:num>
  <w:num w:numId="5">
    <w:abstractNumId w:val="44"/>
  </w:num>
  <w:num w:numId="6">
    <w:abstractNumId w:val="17"/>
  </w:num>
  <w:num w:numId="7">
    <w:abstractNumId w:val="26"/>
  </w:num>
  <w:num w:numId="8">
    <w:abstractNumId w:val="23"/>
  </w:num>
  <w:num w:numId="9">
    <w:abstractNumId w:val="13"/>
  </w:num>
  <w:num w:numId="10">
    <w:abstractNumId w:val="41"/>
  </w:num>
  <w:num w:numId="11">
    <w:abstractNumId w:val="43"/>
  </w:num>
  <w:num w:numId="12">
    <w:abstractNumId w:val="38"/>
  </w:num>
  <w:num w:numId="13">
    <w:abstractNumId w:val="15"/>
  </w:num>
  <w:num w:numId="14">
    <w:abstractNumId w:val="33"/>
  </w:num>
  <w:num w:numId="15">
    <w:abstractNumId w:val="29"/>
  </w:num>
  <w:num w:numId="16">
    <w:abstractNumId w:val="45"/>
  </w:num>
  <w:num w:numId="17">
    <w:abstractNumId w:val="27"/>
  </w:num>
  <w:num w:numId="18">
    <w:abstractNumId w:val="37"/>
  </w:num>
  <w:num w:numId="19">
    <w:abstractNumId w:val="38"/>
  </w:num>
  <w:num w:numId="20">
    <w:abstractNumId w:val="38"/>
  </w:num>
  <w:num w:numId="21">
    <w:abstractNumId w:val="38"/>
  </w:num>
  <w:num w:numId="22">
    <w:abstractNumId w:val="38"/>
  </w:num>
  <w:num w:numId="23">
    <w:abstractNumId w:val="27"/>
  </w:num>
  <w:num w:numId="24">
    <w:abstractNumId w:val="37"/>
  </w:num>
  <w:num w:numId="25">
    <w:abstractNumId w:val="38"/>
  </w:num>
  <w:num w:numId="26">
    <w:abstractNumId w:val="16"/>
  </w:num>
  <w:num w:numId="27">
    <w:abstractNumId w:val="28"/>
  </w:num>
  <w:num w:numId="28">
    <w:abstractNumId w:val="38"/>
  </w:num>
  <w:num w:numId="29">
    <w:abstractNumId w:val="38"/>
  </w:num>
  <w:num w:numId="30">
    <w:abstractNumId w:val="30"/>
  </w:num>
  <w:num w:numId="31">
    <w:abstractNumId w:val="22"/>
  </w:num>
  <w:num w:numId="32">
    <w:abstractNumId w:val="38"/>
  </w:num>
  <w:num w:numId="33">
    <w:abstractNumId w:val="27"/>
  </w:num>
  <w:num w:numId="34">
    <w:abstractNumId w:val="37"/>
  </w:num>
  <w:num w:numId="35">
    <w:abstractNumId w:val="38"/>
  </w:num>
  <w:num w:numId="36">
    <w:abstractNumId w:val="38"/>
  </w:num>
  <w:num w:numId="37">
    <w:abstractNumId w:val="34"/>
  </w:num>
  <w:num w:numId="38">
    <w:abstractNumId w:val="38"/>
  </w:num>
  <w:num w:numId="39">
    <w:abstractNumId w:val="38"/>
  </w:num>
  <w:num w:numId="40">
    <w:abstractNumId w:val="30"/>
  </w:num>
  <w:num w:numId="41">
    <w:abstractNumId w:val="22"/>
  </w:num>
  <w:num w:numId="42">
    <w:abstractNumId w:val="39"/>
  </w:num>
  <w:num w:numId="4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6F"/>
    <w:rsid w:val="00B170AE"/>
    <w:rsid w:val="00B1717A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4A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C6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mailto:licitacoes@jequitai.mg.gov.br" TargetMode="External"/><Relationship Id="rId26" Type="http://schemas.openxmlformats.org/officeDocument/2006/relationships/hyperlink" Target="mailto:licita&#231;&#227;o@riopardo.mg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licita@joaopinheiro.mg.gov.br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mprasgovernamentais.gov.br" TargetMode="External"/><Relationship Id="rId17" Type="http://schemas.openxmlformats.org/officeDocument/2006/relationships/hyperlink" Target="http://www.estiva.mg.gov.br" TargetMode="External"/><Relationship Id="rId25" Type="http://schemas.openxmlformats.org/officeDocument/2006/relationships/hyperlink" Target="http://www.pirauba.mg.gov.br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nselheirolafaiete.mg.gov.br" TargetMode="External"/><Relationship Id="rId20" Type="http://schemas.openxmlformats.org/officeDocument/2006/relationships/hyperlink" Target="http://www.joaopinheiro.mg.gov.br" TargetMode="External"/><Relationship Id="rId29" Type="http://schemas.openxmlformats.org/officeDocument/2006/relationships/hyperlink" Target="http://www.licitacoes-e.com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mailto:compras@pirauba.mg.gov.br" TargetMode="External"/><Relationship Id="rId32" Type="http://schemas.openxmlformats.org/officeDocument/2006/relationships/hyperlink" Target="mailto:mmosna@daesbo.sp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dau.com.br" TargetMode="External"/><Relationship Id="rId23" Type="http://schemas.openxmlformats.org/officeDocument/2006/relationships/hyperlink" Target="mailto:licitacaoparaopebamg@paraopeba.mg.gov.br" TargetMode="External"/><Relationship Id="rId28" Type="http://schemas.openxmlformats.org/officeDocument/2006/relationships/hyperlink" Target="http://www.licitacoes-e.com.br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comprasnet.gov.br" TargetMode="External"/><Relationship Id="rId19" Type="http://schemas.openxmlformats.org/officeDocument/2006/relationships/hyperlink" Target="http://www.jequitai.mg.gov.br" TargetMode="External"/><Relationship Id="rId31" Type="http://schemas.openxmlformats.org/officeDocument/2006/relationships/hyperlink" Target="http://www.daesbo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prasgovernamentais.gov.br/edital/393003-99-00341-2020" TargetMode="External"/><Relationship Id="rId14" Type="http://schemas.openxmlformats.org/officeDocument/2006/relationships/hyperlink" Target="http://www.cimvalpi.mg.gov.br/licitacao/editais-de-licita&#231;&#227;o" TargetMode="External"/><Relationship Id="rId22" Type="http://schemas.openxmlformats.org/officeDocument/2006/relationships/hyperlink" Target="http://www.paraopeba.mg.gov.br" TargetMode="External"/><Relationship Id="rId27" Type="http://schemas.openxmlformats.org/officeDocument/2006/relationships/hyperlink" Target="mailto:licitacao@santoantoniodoamparo.mg.gov.br" TargetMode="External"/><Relationship Id="rId30" Type="http://schemas.openxmlformats.org/officeDocument/2006/relationships/hyperlink" Target="http://www.caesa.ap.gov.br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5294D-55BC-4E9E-A97F-8C8BDD7FC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3508</Words>
  <Characters>21982</Characters>
  <Application>Microsoft Office Word</Application>
  <DocSecurity>0</DocSecurity>
  <Lines>183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25440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18</cp:revision>
  <cp:lastPrinted>2020-09-22T12:27:00Z</cp:lastPrinted>
  <dcterms:created xsi:type="dcterms:W3CDTF">2020-09-21T18:28:00Z</dcterms:created>
  <dcterms:modified xsi:type="dcterms:W3CDTF">2020-09-22T14:00:00Z</dcterms:modified>
</cp:coreProperties>
</file>