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C72C0" w14:textId="0FC1B65C" w:rsidR="00A8458F" w:rsidRDefault="004B6A82" w:rsidP="006B23FF">
      <w:pPr>
        <w:jc w:val="both"/>
        <w:rPr>
          <w:rFonts w:ascii="Calibri" w:hAnsi="Calibri"/>
          <w:noProof/>
          <w:sz w:val="16"/>
          <w:szCs w:val="16"/>
        </w:rPr>
      </w:pPr>
      <w:r w:rsidRPr="00AB60FD">
        <w:rPr>
          <w:rFonts w:ascii="Calibri" w:hAnsi="Calibri"/>
          <w:noProof/>
          <w:sz w:val="16"/>
          <w:szCs w:val="16"/>
        </w:rPr>
        <w:tab/>
      </w:r>
      <w:bookmarkStart w:id="0" w:name="_GoBack"/>
      <w:bookmarkEnd w:id="0"/>
    </w:p>
    <w:p w14:paraId="19498910" w14:textId="77777777" w:rsidR="00E7721A" w:rsidRDefault="00E7721A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717C14D9" w14:textId="77777777" w:rsidR="004523DE" w:rsidRDefault="004523DE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39D8C4BD" w14:textId="77777777" w:rsidR="002A4270" w:rsidRPr="00AB60FD" w:rsidRDefault="002A4270" w:rsidP="002A427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</w:rPr>
      </w:pPr>
      <w:r w:rsidRPr="00AB60FD">
        <w:rPr>
          <w:rFonts w:asciiTheme="minorHAnsi" w:hAnsiTheme="minorHAnsi" w:cs="Arial"/>
          <w:noProof/>
        </w:rPr>
        <w:drawing>
          <wp:inline distT="0" distB="0" distL="0" distR="0" wp14:anchorId="04628D04" wp14:editId="53C889C0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04872" w14:textId="77777777" w:rsidR="002A4270" w:rsidRPr="00AB60FD" w:rsidRDefault="002A4270" w:rsidP="002A4270">
      <w:pPr>
        <w:rPr>
          <w:sz w:val="2"/>
          <w:szCs w:val="2"/>
        </w:rPr>
      </w:pPr>
    </w:p>
    <w:p w14:paraId="016CF508" w14:textId="77777777" w:rsidR="00C50A96" w:rsidRDefault="00C50A96" w:rsidP="00AF4402">
      <w:pPr>
        <w:shd w:val="clear" w:color="auto" w:fill="FFFFFF"/>
        <w:spacing w:line="200" w:lineRule="atLeast"/>
        <w:jc w:val="both"/>
        <w:textAlignment w:val="center"/>
      </w:pPr>
    </w:p>
    <w:p w14:paraId="4C0F7CB7" w14:textId="77777777" w:rsidR="00380142" w:rsidRDefault="00380142" w:rsidP="00AF4402">
      <w:pPr>
        <w:shd w:val="clear" w:color="auto" w:fill="FFFFFF"/>
        <w:spacing w:line="200" w:lineRule="atLeast"/>
        <w:jc w:val="both"/>
        <w:textAlignment w:val="center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9"/>
        <w:gridCol w:w="3964"/>
      </w:tblGrid>
      <w:tr w:rsidR="0034129E" w14:paraId="7118EC89" w14:textId="77777777" w:rsidTr="00F57107">
        <w:trPr>
          <w:cantSplit/>
          <w:trHeight w:val="412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EE21D" w14:textId="77777777" w:rsidR="0034129E" w:rsidRDefault="0034129E" w:rsidP="00F5710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54EB3" w14:textId="462AE288" w:rsidR="0034129E" w:rsidRDefault="0034129E" w:rsidP="00F57107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C636F6">
              <w:rPr>
                <w:rFonts w:ascii="Times New Roman" w:hAnsi="Times New Roman"/>
                <w:b/>
                <w:bCs/>
                <w:sz w:val="34"/>
                <w:szCs w:val="34"/>
              </w:rPr>
              <w:t>LICITAÇÃO Nº CPLI.</w:t>
            </w:r>
            <w:r>
              <w:t xml:space="preserve"> </w:t>
            </w:r>
            <w:r w:rsidR="00C50A96" w:rsidRPr="00C50A96">
              <w:rPr>
                <w:rFonts w:ascii="Times New Roman" w:hAnsi="Times New Roman"/>
                <w:b/>
                <w:bCs/>
                <w:sz w:val="34"/>
                <w:szCs w:val="34"/>
              </w:rPr>
              <w:t>1120200087</w:t>
            </w:r>
          </w:p>
        </w:tc>
      </w:tr>
      <w:tr w:rsidR="0034129E" w:rsidRPr="287C33CA" w14:paraId="040C5D84" w14:textId="77777777" w:rsidTr="00F5710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736DC" w14:textId="77777777" w:rsidR="0034129E" w:rsidRPr="287C33CA" w:rsidRDefault="0034129E" w:rsidP="00F57107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35406FC3" w14:textId="77777777" w:rsidR="0034129E" w:rsidRPr="287C33CA" w:rsidRDefault="0034129E" w:rsidP="00F57107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34129E" w:rsidRPr="287C33CA" w14:paraId="5EBF5A0A" w14:textId="77777777" w:rsidTr="00F57107">
        <w:trPr>
          <w:cantSplit/>
          <w:trHeight w:val="1214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8C268" w14:textId="60270CE6" w:rsidR="0034129E" w:rsidRPr="00B1726D" w:rsidRDefault="0034129E" w:rsidP="00A7781D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C50A96" w:rsidRPr="00C50A96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PARCIAL DE MATERIAIS, DAS OBRAS E SERVIÇOS DE CRESCIMENTO VEGETATIVO DE ESGOTO NAS LOCALIDADES DE JANAÚBA, NOVA PORTEIRINHA, JAÍBA E SALINAS, PERTENCENTES A GERÊNCIA REGIONAL JANAÚBA – GRJB DA COPASA /MG.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701E6" w14:textId="77777777" w:rsidR="0034129E" w:rsidRPr="287C33CA" w:rsidRDefault="0034129E" w:rsidP="00F57107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5A0A09B" w14:textId="33ECF751" w:rsidR="0034129E" w:rsidRPr="287C33CA" w:rsidRDefault="0034129E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C50A96">
              <w:rPr>
                <w:sz w:val="18"/>
                <w:szCs w:val="17"/>
              </w:rPr>
              <w:t>15/10/2020, até às 14</w:t>
            </w:r>
            <w:r>
              <w:rPr>
                <w:sz w:val="18"/>
                <w:szCs w:val="17"/>
              </w:rPr>
              <w:t>:3</w:t>
            </w:r>
            <w:r w:rsidRPr="287C33CA">
              <w:rPr>
                <w:sz w:val="18"/>
                <w:szCs w:val="17"/>
              </w:rPr>
              <w:t>0.</w:t>
            </w:r>
          </w:p>
          <w:p w14:paraId="2E3E4229" w14:textId="77C59E0C" w:rsidR="0034129E" w:rsidRDefault="00C50A96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15/10/2020, às 14</w:t>
            </w:r>
            <w:r w:rsidR="0034129E">
              <w:rPr>
                <w:sz w:val="18"/>
                <w:szCs w:val="17"/>
              </w:rPr>
              <w:t>:3</w:t>
            </w:r>
            <w:r w:rsidR="0034129E" w:rsidRPr="287C33CA">
              <w:rPr>
                <w:sz w:val="18"/>
                <w:szCs w:val="17"/>
              </w:rPr>
              <w:t>0.</w:t>
            </w:r>
          </w:p>
          <w:p w14:paraId="257CEF72" w14:textId="2BBAD97B" w:rsidR="0034129E" w:rsidRPr="287C33CA" w:rsidRDefault="0034129E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C61553">
              <w:rPr>
                <w:sz w:val="18"/>
                <w:szCs w:val="17"/>
              </w:rPr>
              <w:t>12</w:t>
            </w:r>
            <w:r>
              <w:rPr>
                <w:sz w:val="18"/>
                <w:szCs w:val="17"/>
              </w:rPr>
              <w:t xml:space="preserve"> meses.</w:t>
            </w:r>
          </w:p>
          <w:p w14:paraId="44FAA601" w14:textId="77777777" w:rsidR="0034129E" w:rsidRPr="287C33CA" w:rsidRDefault="0034129E" w:rsidP="00F57107">
            <w:pPr>
              <w:tabs>
                <w:tab w:val="num" w:pos="644"/>
              </w:tabs>
              <w:ind w:left="108"/>
              <w:rPr>
                <w:sz w:val="18"/>
                <w:szCs w:val="17"/>
              </w:rPr>
            </w:pPr>
          </w:p>
        </w:tc>
      </w:tr>
    </w:tbl>
    <w:p w14:paraId="6DEE1E20" w14:textId="77777777" w:rsidR="0034129E" w:rsidRPr="287C33CA" w:rsidRDefault="0034129E" w:rsidP="0034129E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3264"/>
        <w:gridCol w:w="2286"/>
        <w:gridCol w:w="2636"/>
      </w:tblGrid>
      <w:tr w:rsidR="0034129E" w:rsidRPr="287C33CA" w14:paraId="12F7E2BB" w14:textId="77777777" w:rsidTr="00F5710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6B26D" w14:textId="77777777" w:rsidR="0034129E" w:rsidRPr="287C33CA" w:rsidRDefault="0034129E" w:rsidP="00F5710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34129E" w:rsidRPr="287C33CA" w14:paraId="3C26EA17" w14:textId="77777777" w:rsidTr="00F57107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1DF53" w14:textId="77777777" w:rsidR="0034129E" w:rsidRPr="287C33CA" w:rsidRDefault="0034129E" w:rsidP="00F5710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14042" w14:textId="77777777" w:rsidR="0034129E" w:rsidRPr="287C33CA" w:rsidRDefault="0034129E" w:rsidP="00F57107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AD3EE" w14:textId="77777777" w:rsidR="0034129E" w:rsidRPr="287C33CA" w:rsidRDefault="0034129E" w:rsidP="00F5710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134E3" w14:textId="77777777" w:rsidR="0034129E" w:rsidRPr="287C33CA" w:rsidRDefault="0034129E" w:rsidP="00F5710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34129E" w:rsidRPr="287C33CA" w14:paraId="1C519547" w14:textId="77777777" w:rsidTr="00F57107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F577C" w14:textId="4E75FA3D" w:rsidR="0034129E" w:rsidRPr="287C33CA" w:rsidRDefault="00C50A96" w:rsidP="00A7781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50A96">
              <w:rPr>
                <w:rFonts w:cs="Arial"/>
                <w:bCs/>
                <w:color w:val="000000"/>
                <w:sz w:val="18"/>
                <w:szCs w:val="18"/>
              </w:rPr>
              <w:t>R$ 5.888.309,96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C15CC" w14:textId="77777777" w:rsidR="0034129E" w:rsidRPr="287C33CA" w:rsidRDefault="0034129E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D2693" w14:textId="77777777" w:rsidR="0034129E" w:rsidRPr="287C33CA" w:rsidRDefault="0034129E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DABB8" w14:textId="77777777" w:rsidR="0034129E" w:rsidRPr="287C33CA" w:rsidRDefault="0034129E" w:rsidP="00F5710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34129E" w:rsidRPr="287C33CA" w14:paraId="144AC7FA" w14:textId="77777777" w:rsidTr="00F57107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879B2" w14:textId="77777777" w:rsidR="0034129E" w:rsidRDefault="0034129E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56D2EA80" w14:textId="77777777" w:rsidR="00C61553" w:rsidRPr="00C61553" w:rsidRDefault="00C61553" w:rsidP="00C6155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C61553">
              <w:rPr>
                <w:rFonts w:cs="Arial"/>
                <w:color w:val="000000"/>
                <w:sz w:val="18"/>
                <w:szCs w:val="18"/>
              </w:rPr>
              <w:t>a) Rede de esgoto com diâmetro igual ou superior a 150 (cento e cinquenta) mm;</w:t>
            </w:r>
          </w:p>
          <w:p w14:paraId="0BC15E49" w14:textId="747B06E4" w:rsidR="0034129E" w:rsidRPr="0082369B" w:rsidRDefault="00C61553" w:rsidP="00C6155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C61553">
              <w:rPr>
                <w:rFonts w:cs="Arial"/>
                <w:color w:val="000000"/>
                <w:sz w:val="18"/>
                <w:szCs w:val="18"/>
              </w:rPr>
              <w:t>b) Ligação predial de esgoto.</w:t>
            </w:r>
          </w:p>
        </w:tc>
      </w:tr>
      <w:tr w:rsidR="0034129E" w14:paraId="7EDA5C2D" w14:textId="77777777" w:rsidTr="00F57107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67C4E" w14:textId="77777777" w:rsidR="0034129E" w:rsidRDefault="0034129E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375BFF1C" w14:textId="77777777" w:rsidR="00C61553" w:rsidRPr="00C61553" w:rsidRDefault="00C61553" w:rsidP="00C6155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C61553">
              <w:rPr>
                <w:rFonts w:cs="Arial"/>
                <w:color w:val="000000"/>
                <w:sz w:val="18"/>
                <w:szCs w:val="18"/>
              </w:rPr>
              <w:t>a) Rede de esgoto com diâmetro igual ou superior a 150 (cento e cinquenta) mm e com extensão igual ou superior a 14.200 (quatorze mil e duzentos) m;</w:t>
            </w:r>
          </w:p>
          <w:p w14:paraId="5F56A438" w14:textId="77777777" w:rsidR="00C61553" w:rsidRPr="00C61553" w:rsidRDefault="00C61553" w:rsidP="00C6155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C61553">
              <w:rPr>
                <w:rFonts w:cs="Arial"/>
                <w:color w:val="000000"/>
                <w:sz w:val="18"/>
                <w:szCs w:val="18"/>
              </w:rPr>
              <w:t>b) Ligação predial de esgoto com quantidade igual ou superior a 1.500 (um mil e quinhentas) unidades, sendo que cada unidade de ligação predial de esgoto corresponde a 4,5 (quatro e meio) m de montagem de ligação predial de esgoto;</w:t>
            </w:r>
          </w:p>
          <w:p w14:paraId="73EA4EB5" w14:textId="19E6EA63" w:rsidR="0034129E" w:rsidRPr="003C6DB2" w:rsidRDefault="00C61553" w:rsidP="00C6155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C61553">
              <w:rPr>
                <w:rFonts w:cs="Arial"/>
                <w:color w:val="000000"/>
                <w:sz w:val="18"/>
                <w:szCs w:val="18"/>
              </w:rPr>
              <w:t>c) Pavimentação em poliédrico e/ou em paralelepípedo e/ou em pré-moldados de concreto, com quantidade igual ou superior a 3.800 (três mil e oitocentos) m².</w:t>
            </w:r>
          </w:p>
        </w:tc>
      </w:tr>
      <w:tr w:rsidR="0034129E" w14:paraId="54A0A0CB" w14:textId="77777777" w:rsidTr="00F57107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F363E" w14:textId="77777777" w:rsidR="0034129E" w:rsidRDefault="0034129E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34129E" w14:paraId="50B581E0" w14:textId="77777777" w:rsidTr="00F5710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57565" w14:textId="2C2E360A" w:rsidR="0034129E" w:rsidRDefault="0034129E" w:rsidP="00BA773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Conforme edital. Visita: </w:t>
            </w:r>
            <w:r w:rsidR="00C50A96" w:rsidRPr="00C50A96">
              <w:rPr>
                <w:rFonts w:cs="ArialNarrow"/>
                <w:sz w:val="18"/>
                <w:szCs w:val="18"/>
              </w:rPr>
              <w:t xml:space="preserve">Sr. Juarez Teixeira ou outro empregado da COPASA MG, do dia 23 de setembro de 2020 ao dia 14 de setembro de 2020. O agendamento da visita poderá ser feito pelo e-mail: </w:t>
            </w:r>
            <w:hyperlink r:id="rId10" w:history="1">
              <w:r w:rsidR="00BA7737" w:rsidRPr="00304037">
                <w:rPr>
                  <w:rStyle w:val="Hyperlink"/>
                  <w:rFonts w:cs="ArialNarrow"/>
                  <w:sz w:val="18"/>
                  <w:szCs w:val="18"/>
                </w:rPr>
                <w:t>juarez.teixeira@copasa.com.br</w:t>
              </w:r>
            </w:hyperlink>
            <w:r w:rsidR="00BA7737">
              <w:rPr>
                <w:rFonts w:cs="ArialNarrow"/>
                <w:sz w:val="18"/>
                <w:szCs w:val="18"/>
              </w:rPr>
              <w:t xml:space="preserve"> </w:t>
            </w:r>
            <w:r w:rsidR="00C50A96" w:rsidRPr="00C50A96">
              <w:rPr>
                <w:rFonts w:cs="ArialNarrow"/>
                <w:sz w:val="18"/>
                <w:szCs w:val="18"/>
              </w:rPr>
              <w:t>ou pelo telefone 38 9 98533957 / 9 91372176 / 38 3829-4150. A visita será realizada na Rua Aimorés, nr: 718, Bai</w:t>
            </w:r>
            <w:r w:rsidR="00C50A96">
              <w:rPr>
                <w:rFonts w:cs="ArialNarrow"/>
                <w:sz w:val="18"/>
                <w:szCs w:val="18"/>
              </w:rPr>
              <w:t>rro Centro, Cidade Janaúba / MG</w:t>
            </w:r>
            <w:r w:rsidR="00F367F3" w:rsidRPr="00F367F3">
              <w:rPr>
                <w:rFonts w:cs="ArialNarrow"/>
                <w:sz w:val="18"/>
                <w:szCs w:val="18"/>
              </w:rPr>
              <w:t>.</w:t>
            </w:r>
            <w:r w:rsidR="00027CD1">
              <w:rPr>
                <w:rFonts w:cs="ArialNarrow"/>
                <w:sz w:val="18"/>
                <w:szCs w:val="18"/>
              </w:rPr>
              <w:t xml:space="preserve"> </w:t>
            </w:r>
            <w:hyperlink r:id="rId11" w:anchor="/pesquisaDetalhes/0264033800071EDABF99FB4D94543633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Style w:val="Hyperlink"/>
                <w:rFonts w:cs="Symbol"/>
                <w:sz w:val="18"/>
                <w:szCs w:val="18"/>
              </w:rPr>
              <w:t>.</w:t>
            </w:r>
          </w:p>
        </w:tc>
      </w:tr>
    </w:tbl>
    <w:p w14:paraId="5E445493" w14:textId="77777777" w:rsidR="0034129E" w:rsidRDefault="0034129E" w:rsidP="0034129E">
      <w:pPr>
        <w:rPr>
          <w:rFonts w:asciiTheme="majorHAnsi" w:hAnsiTheme="majorHAnsi"/>
        </w:rPr>
      </w:pPr>
    </w:p>
    <w:p w14:paraId="2995F025" w14:textId="77777777" w:rsidR="004F00BD" w:rsidRDefault="004F00BD" w:rsidP="0034129E">
      <w:pPr>
        <w:rPr>
          <w:rFonts w:asciiTheme="majorHAnsi" w:hAnsiTheme="majorHAnsi"/>
        </w:rPr>
      </w:pPr>
    </w:p>
    <w:p w14:paraId="6318CFD2" w14:textId="77777777" w:rsidR="004F00BD" w:rsidRDefault="004F00BD" w:rsidP="004F00BD">
      <w:pPr>
        <w:shd w:val="clear" w:color="auto" w:fill="FFFFFF"/>
        <w:spacing w:line="200" w:lineRule="atLeast"/>
        <w:jc w:val="both"/>
        <w:textAlignment w:val="center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9"/>
        <w:gridCol w:w="3964"/>
      </w:tblGrid>
      <w:tr w:rsidR="004F00BD" w14:paraId="2FAE2E60" w14:textId="77777777" w:rsidTr="00F57107">
        <w:trPr>
          <w:cantSplit/>
          <w:trHeight w:val="412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99E14" w14:textId="77777777" w:rsidR="004F00BD" w:rsidRDefault="004F00BD" w:rsidP="00F5710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24999" w14:textId="644EDC26" w:rsidR="004F00BD" w:rsidRDefault="004F00BD" w:rsidP="00F57107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C636F6">
              <w:rPr>
                <w:rFonts w:ascii="Times New Roman" w:hAnsi="Times New Roman"/>
                <w:b/>
                <w:bCs/>
                <w:sz w:val="34"/>
                <w:szCs w:val="34"/>
              </w:rPr>
              <w:t>LICITAÇÃO Nº CPLI.</w:t>
            </w:r>
            <w:r>
              <w:t xml:space="preserve"> </w:t>
            </w:r>
            <w:r w:rsidRPr="004F00BD">
              <w:rPr>
                <w:rFonts w:ascii="Times New Roman" w:hAnsi="Times New Roman"/>
                <w:b/>
                <w:bCs/>
                <w:sz w:val="34"/>
                <w:szCs w:val="34"/>
              </w:rPr>
              <w:t>1120200089</w:t>
            </w:r>
          </w:p>
        </w:tc>
      </w:tr>
      <w:tr w:rsidR="004F00BD" w:rsidRPr="287C33CA" w14:paraId="52C37866" w14:textId="77777777" w:rsidTr="00F5710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5F0C4" w14:textId="77777777" w:rsidR="004F00BD" w:rsidRPr="287C33CA" w:rsidRDefault="004F00BD" w:rsidP="00F57107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58626B83" w14:textId="77777777" w:rsidR="004F00BD" w:rsidRPr="287C33CA" w:rsidRDefault="004F00BD" w:rsidP="00F57107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2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4F00BD" w:rsidRPr="287C33CA" w14:paraId="0A627B7E" w14:textId="77777777" w:rsidTr="00F57107">
        <w:trPr>
          <w:cantSplit/>
          <w:trHeight w:val="1214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ECBE7" w14:textId="5B335512" w:rsidR="004F00BD" w:rsidRPr="00B1726D" w:rsidRDefault="004F00BD" w:rsidP="004F00BD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DB7E86" w:rsidRPr="00DB7E86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PARCIAL DE MATERIAIS, DAS OBRAS E SERVIÇOS DE MONTAGEM DE POÇO PROFUNDO, BARRILETE, INSTALAÇÕES ELÉTRICAS, URBANIZAÇÃO DA ÁREA DO POÇO C-31 E IMPLANTAÇÃO DE REDE ADUTORA DE ÁGUA - SISTEMA DE ABASTECIMENTO DE ÁGUA DE TIMÓTEO-MG.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13781" w14:textId="77777777" w:rsidR="004F00BD" w:rsidRPr="287C33CA" w:rsidRDefault="004F00BD" w:rsidP="00F57107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6A8B40DA" w14:textId="5B9BF6C2" w:rsidR="004F00BD" w:rsidRPr="287C33CA" w:rsidRDefault="004F00BD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>
              <w:rPr>
                <w:sz w:val="18"/>
                <w:szCs w:val="17"/>
              </w:rPr>
              <w:t>1</w:t>
            </w:r>
            <w:r>
              <w:rPr>
                <w:sz w:val="18"/>
                <w:szCs w:val="17"/>
              </w:rPr>
              <w:t>6</w:t>
            </w:r>
            <w:r>
              <w:rPr>
                <w:sz w:val="18"/>
                <w:szCs w:val="17"/>
              </w:rPr>
              <w:t>/10/2020, até às 14:3</w:t>
            </w:r>
            <w:r w:rsidRPr="287C33CA">
              <w:rPr>
                <w:sz w:val="18"/>
                <w:szCs w:val="17"/>
              </w:rPr>
              <w:t>0.</w:t>
            </w:r>
          </w:p>
          <w:p w14:paraId="7B43E819" w14:textId="4E3FD92B" w:rsidR="004F00BD" w:rsidRDefault="004F00BD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16</w:t>
            </w:r>
            <w:r>
              <w:rPr>
                <w:sz w:val="18"/>
                <w:szCs w:val="17"/>
              </w:rPr>
              <w:t>/10/2020, às 14:3</w:t>
            </w:r>
            <w:r w:rsidRPr="287C33CA">
              <w:rPr>
                <w:sz w:val="18"/>
                <w:szCs w:val="17"/>
              </w:rPr>
              <w:t>0.</w:t>
            </w:r>
          </w:p>
          <w:p w14:paraId="772BFF6A" w14:textId="4AD2FC66" w:rsidR="004F00BD" w:rsidRPr="287C33CA" w:rsidRDefault="004F00BD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>
              <w:rPr>
                <w:sz w:val="18"/>
                <w:szCs w:val="17"/>
              </w:rPr>
              <w:t>conforme edital.</w:t>
            </w:r>
          </w:p>
          <w:p w14:paraId="6DF27AEB" w14:textId="77777777" w:rsidR="004F00BD" w:rsidRPr="287C33CA" w:rsidRDefault="004F00BD" w:rsidP="00F57107">
            <w:pPr>
              <w:tabs>
                <w:tab w:val="num" w:pos="644"/>
              </w:tabs>
              <w:ind w:left="108"/>
              <w:rPr>
                <w:sz w:val="18"/>
                <w:szCs w:val="17"/>
              </w:rPr>
            </w:pPr>
          </w:p>
        </w:tc>
      </w:tr>
    </w:tbl>
    <w:p w14:paraId="7F283675" w14:textId="77777777" w:rsidR="004F00BD" w:rsidRPr="287C33CA" w:rsidRDefault="004F00BD" w:rsidP="004F00BD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5"/>
        <w:gridCol w:w="3265"/>
        <w:gridCol w:w="2287"/>
        <w:gridCol w:w="2636"/>
      </w:tblGrid>
      <w:tr w:rsidR="004F00BD" w:rsidRPr="287C33CA" w14:paraId="4FF94764" w14:textId="77777777" w:rsidTr="00F5710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E34B8" w14:textId="77777777" w:rsidR="004F00BD" w:rsidRPr="287C33CA" w:rsidRDefault="004F00BD" w:rsidP="00F5710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4F00BD" w:rsidRPr="287C33CA" w14:paraId="32D5C29E" w14:textId="77777777" w:rsidTr="00F57107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4AB49" w14:textId="77777777" w:rsidR="004F00BD" w:rsidRPr="287C33CA" w:rsidRDefault="004F00BD" w:rsidP="00F5710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BCED5" w14:textId="77777777" w:rsidR="004F00BD" w:rsidRPr="287C33CA" w:rsidRDefault="004F00BD" w:rsidP="00F57107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AADE0" w14:textId="77777777" w:rsidR="004F00BD" w:rsidRPr="287C33CA" w:rsidRDefault="004F00BD" w:rsidP="00F5710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D44D0" w14:textId="77777777" w:rsidR="004F00BD" w:rsidRPr="287C33CA" w:rsidRDefault="004F00BD" w:rsidP="00F5710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4F00BD" w:rsidRPr="287C33CA" w14:paraId="558462DA" w14:textId="77777777" w:rsidTr="00F57107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8062F" w14:textId="342E377E" w:rsidR="004F00BD" w:rsidRPr="287C33CA" w:rsidRDefault="004F00BD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4F00BD">
              <w:rPr>
                <w:rFonts w:cs="Arial"/>
                <w:bCs/>
                <w:color w:val="000000"/>
                <w:sz w:val="18"/>
                <w:szCs w:val="18"/>
              </w:rPr>
              <w:t>R$ 128.733,63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20A4C" w14:textId="77777777" w:rsidR="004F00BD" w:rsidRPr="287C33CA" w:rsidRDefault="004F00BD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1DB8E" w14:textId="77777777" w:rsidR="004F00BD" w:rsidRPr="287C33CA" w:rsidRDefault="004F00BD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0972C" w14:textId="77777777" w:rsidR="004F00BD" w:rsidRPr="287C33CA" w:rsidRDefault="004F00BD" w:rsidP="00F5710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4F00BD" w:rsidRPr="287C33CA" w14:paraId="14D74272" w14:textId="77777777" w:rsidTr="00F57107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1264D" w14:textId="77777777" w:rsidR="004F00BD" w:rsidRDefault="004F00BD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5D54AF55" w14:textId="067B07C3" w:rsidR="004F00BD" w:rsidRPr="0082369B" w:rsidRDefault="004F00BD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F00BD">
              <w:rPr>
                <w:rFonts w:cs="Arial"/>
                <w:color w:val="000000"/>
                <w:sz w:val="18"/>
                <w:szCs w:val="18"/>
              </w:rPr>
              <w:t> Montagem e/ou instalação de poço tubular profundo.</w:t>
            </w:r>
          </w:p>
        </w:tc>
      </w:tr>
      <w:tr w:rsidR="004F00BD" w14:paraId="1218B338" w14:textId="77777777" w:rsidTr="00F57107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CDED7" w14:textId="77777777" w:rsidR="004F00BD" w:rsidRDefault="004F00BD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141C05D7" w14:textId="7DB01CBC" w:rsidR="004F00BD" w:rsidRPr="003C6DB2" w:rsidRDefault="004F00BD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F00BD">
              <w:rPr>
                <w:rFonts w:cs="Arial"/>
                <w:color w:val="000000"/>
                <w:sz w:val="18"/>
                <w:szCs w:val="18"/>
              </w:rPr>
              <w:t> Montagem e/ou instalação de poço tubular profundo.</w:t>
            </w:r>
          </w:p>
        </w:tc>
      </w:tr>
      <w:tr w:rsidR="004F00BD" w14:paraId="1243EA88" w14:textId="77777777" w:rsidTr="00F57107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021F7" w14:textId="77777777" w:rsidR="004F00BD" w:rsidRDefault="004F00BD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4F00BD" w14:paraId="72FD0E37" w14:textId="77777777" w:rsidTr="00F5710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9292A" w14:textId="76BAB22E" w:rsidR="004F00BD" w:rsidRDefault="004F00BD" w:rsidP="00F5710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Conforme edital. Visita: </w:t>
            </w:r>
            <w:r w:rsidRPr="004F00BD">
              <w:rPr>
                <w:rFonts w:cs="ArialNarrow"/>
                <w:sz w:val="18"/>
                <w:szCs w:val="18"/>
              </w:rPr>
              <w:t>Sr. Guilherme Argolo Saliba ou outro empregado da COPASA MG, do dia 23 de setembro de 2020 ao dia 15 de outubro de 2020. O agendamento da visita poderá ser feito pelo e-mail: Guilherme.saliba@copasa.com.br ou pelo telefone 31 99905 8229. A visita será realizada na ETA Santa Terezinha, rua dos Portuários S/N, Santa Terezinha – Timóteo- MG</w:t>
            </w:r>
            <w:r w:rsidRPr="00F367F3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3" w:anchor="/pesquisaDetalhes/0264033800071EEABFA140550A6E43E0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Style w:val="Hyperlink"/>
                <w:rFonts w:cs="Symbol"/>
                <w:sz w:val="18"/>
                <w:szCs w:val="18"/>
              </w:rPr>
              <w:t>.</w:t>
            </w:r>
          </w:p>
        </w:tc>
      </w:tr>
    </w:tbl>
    <w:p w14:paraId="4513EF40" w14:textId="77777777" w:rsidR="00576F9F" w:rsidRDefault="00576F9F" w:rsidP="0034129E">
      <w:pPr>
        <w:rPr>
          <w:rFonts w:asciiTheme="majorHAnsi" w:hAnsiTheme="majorHAnsi"/>
        </w:rPr>
      </w:pPr>
    </w:p>
    <w:p w14:paraId="0EA37AAC" w14:textId="77777777" w:rsidR="00576F9F" w:rsidRDefault="00576F9F" w:rsidP="00576F9F">
      <w:pPr>
        <w:shd w:val="clear" w:color="auto" w:fill="FFFFFF"/>
        <w:spacing w:line="200" w:lineRule="atLeast"/>
        <w:jc w:val="both"/>
        <w:textAlignment w:val="center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9"/>
        <w:gridCol w:w="3964"/>
      </w:tblGrid>
      <w:tr w:rsidR="00576F9F" w14:paraId="051E1F3E" w14:textId="77777777" w:rsidTr="00F57107">
        <w:trPr>
          <w:cantSplit/>
          <w:trHeight w:val="412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5E31D" w14:textId="77777777" w:rsidR="00576F9F" w:rsidRDefault="00576F9F" w:rsidP="00F5710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6A613" w14:textId="5DE74D7A" w:rsidR="00576F9F" w:rsidRDefault="00576F9F" w:rsidP="00576F9F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C636F6">
              <w:rPr>
                <w:rFonts w:ascii="Times New Roman" w:hAnsi="Times New Roman"/>
                <w:b/>
                <w:bCs/>
                <w:sz w:val="34"/>
                <w:szCs w:val="34"/>
              </w:rPr>
              <w:t>LICITAÇÃO Nº CPLI.</w:t>
            </w:r>
            <w:r>
              <w:t xml:space="preserve"> </w:t>
            </w:r>
            <w:r w:rsidRPr="004F00BD">
              <w:rPr>
                <w:rFonts w:ascii="Times New Roman" w:hAnsi="Times New Roman"/>
                <w:b/>
                <w:bCs/>
                <w:sz w:val="34"/>
                <w:szCs w:val="34"/>
              </w:rPr>
              <w:t>11202000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91</w:t>
            </w:r>
          </w:p>
        </w:tc>
      </w:tr>
      <w:tr w:rsidR="00576F9F" w:rsidRPr="287C33CA" w14:paraId="234531D7" w14:textId="77777777" w:rsidTr="00F5710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1360F" w14:textId="77777777" w:rsidR="00576F9F" w:rsidRPr="287C33CA" w:rsidRDefault="00576F9F" w:rsidP="00F57107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16A3C18E" w14:textId="77777777" w:rsidR="00576F9F" w:rsidRPr="287C33CA" w:rsidRDefault="00576F9F" w:rsidP="00F57107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4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576F9F" w:rsidRPr="287C33CA" w14:paraId="06187458" w14:textId="77777777" w:rsidTr="00F57107">
        <w:trPr>
          <w:cantSplit/>
          <w:trHeight w:val="1214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5C2FF" w14:textId="265949B5" w:rsidR="00576F9F" w:rsidRPr="00B1726D" w:rsidRDefault="00576F9F" w:rsidP="00576F9F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>
              <w:t xml:space="preserve"> </w:t>
            </w:r>
            <w:r w:rsidRPr="00576F9F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PARCIAL DE MATERIAIS, DAS OBRAS E SERVIÇOS DE AMPLIAÇÃO DO SISTEMA DE ABASTECIMENTO DE ÁGUA DA CIDADE DE SÃO GOTARDO / MG.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68BD2" w14:textId="77777777" w:rsidR="00576F9F" w:rsidRPr="287C33CA" w:rsidRDefault="00576F9F" w:rsidP="00F57107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050EF9AB" w14:textId="60D375A1" w:rsidR="00576F9F" w:rsidRPr="287C33CA" w:rsidRDefault="00576F9F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>
              <w:rPr>
                <w:sz w:val="18"/>
                <w:szCs w:val="17"/>
              </w:rPr>
              <w:t>1</w:t>
            </w:r>
            <w:r>
              <w:rPr>
                <w:sz w:val="18"/>
                <w:szCs w:val="17"/>
              </w:rPr>
              <w:t>9/10/2020, até às 08</w:t>
            </w:r>
            <w:r>
              <w:rPr>
                <w:sz w:val="18"/>
                <w:szCs w:val="17"/>
              </w:rPr>
              <w:t>:3</w:t>
            </w:r>
            <w:r w:rsidRPr="287C33CA">
              <w:rPr>
                <w:sz w:val="18"/>
                <w:szCs w:val="17"/>
              </w:rPr>
              <w:t>0.</w:t>
            </w:r>
          </w:p>
          <w:p w14:paraId="2A8CCAB2" w14:textId="64C3E366" w:rsidR="00576F9F" w:rsidRDefault="00576F9F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1</w:t>
            </w:r>
            <w:r>
              <w:rPr>
                <w:sz w:val="18"/>
                <w:szCs w:val="17"/>
              </w:rPr>
              <w:t>9/10/2020, às 08</w:t>
            </w:r>
            <w:r>
              <w:rPr>
                <w:sz w:val="18"/>
                <w:szCs w:val="17"/>
              </w:rPr>
              <w:t>:3</w:t>
            </w:r>
            <w:r w:rsidRPr="287C33CA">
              <w:rPr>
                <w:sz w:val="18"/>
                <w:szCs w:val="17"/>
              </w:rPr>
              <w:t>0.</w:t>
            </w:r>
          </w:p>
          <w:p w14:paraId="7648E3A1" w14:textId="31FCFD48" w:rsidR="00576F9F" w:rsidRPr="287C33CA" w:rsidRDefault="00576F9F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191E3B">
              <w:rPr>
                <w:sz w:val="18"/>
                <w:szCs w:val="17"/>
              </w:rPr>
              <w:t>6 meses.</w:t>
            </w:r>
          </w:p>
          <w:p w14:paraId="655196F0" w14:textId="77777777" w:rsidR="00576F9F" w:rsidRPr="287C33CA" w:rsidRDefault="00576F9F" w:rsidP="00F57107">
            <w:pPr>
              <w:tabs>
                <w:tab w:val="num" w:pos="644"/>
              </w:tabs>
              <w:ind w:left="108"/>
              <w:rPr>
                <w:sz w:val="18"/>
                <w:szCs w:val="17"/>
              </w:rPr>
            </w:pPr>
          </w:p>
        </w:tc>
      </w:tr>
    </w:tbl>
    <w:p w14:paraId="733410CF" w14:textId="77777777" w:rsidR="00576F9F" w:rsidRPr="287C33CA" w:rsidRDefault="00576F9F" w:rsidP="00576F9F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5"/>
        <w:gridCol w:w="3265"/>
        <w:gridCol w:w="2287"/>
        <w:gridCol w:w="2636"/>
      </w:tblGrid>
      <w:tr w:rsidR="00576F9F" w:rsidRPr="287C33CA" w14:paraId="539D43CA" w14:textId="77777777" w:rsidTr="00F5710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5C1EC" w14:textId="77777777" w:rsidR="00576F9F" w:rsidRPr="287C33CA" w:rsidRDefault="00576F9F" w:rsidP="00F5710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576F9F" w:rsidRPr="287C33CA" w14:paraId="458EAA0D" w14:textId="77777777" w:rsidTr="00F57107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E7A0B" w14:textId="77777777" w:rsidR="00576F9F" w:rsidRPr="287C33CA" w:rsidRDefault="00576F9F" w:rsidP="00F5710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CD3C9" w14:textId="77777777" w:rsidR="00576F9F" w:rsidRPr="287C33CA" w:rsidRDefault="00576F9F" w:rsidP="00F57107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58D0E" w14:textId="77777777" w:rsidR="00576F9F" w:rsidRPr="287C33CA" w:rsidRDefault="00576F9F" w:rsidP="00F5710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10D0F" w14:textId="77777777" w:rsidR="00576F9F" w:rsidRPr="287C33CA" w:rsidRDefault="00576F9F" w:rsidP="00F5710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576F9F" w:rsidRPr="287C33CA" w14:paraId="7ECCA2C0" w14:textId="77777777" w:rsidTr="00F57107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E9802" w14:textId="5C1F834D" w:rsidR="00576F9F" w:rsidRPr="287C33CA" w:rsidRDefault="00E35D8D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E35D8D">
              <w:rPr>
                <w:rFonts w:cs="Arial"/>
                <w:bCs/>
                <w:color w:val="000000"/>
                <w:sz w:val="18"/>
                <w:szCs w:val="18"/>
              </w:rPr>
              <w:t>R$ 710.515,93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A2BB0" w14:textId="77777777" w:rsidR="00576F9F" w:rsidRPr="287C33CA" w:rsidRDefault="00576F9F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AEA29" w14:textId="77777777" w:rsidR="00576F9F" w:rsidRPr="287C33CA" w:rsidRDefault="00576F9F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5FDF6" w14:textId="77777777" w:rsidR="00576F9F" w:rsidRPr="287C33CA" w:rsidRDefault="00576F9F" w:rsidP="00F5710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576F9F" w:rsidRPr="287C33CA" w14:paraId="25276B88" w14:textId="77777777" w:rsidTr="00F57107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C9E88" w14:textId="77777777" w:rsidR="00576F9F" w:rsidRDefault="00576F9F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71CDD1A5" w14:textId="77777777" w:rsidR="00191E3B" w:rsidRPr="00191E3B" w:rsidRDefault="00191E3B" w:rsidP="00191E3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1E3B">
              <w:rPr>
                <w:rFonts w:cs="Arial"/>
                <w:color w:val="000000"/>
                <w:sz w:val="18"/>
                <w:szCs w:val="18"/>
              </w:rPr>
              <w:t>a) Construção e/ou montagem e/ou ampliação de Estação de Tratamento de Água;</w:t>
            </w:r>
          </w:p>
          <w:p w14:paraId="2CAA87C5" w14:textId="4B29EC24" w:rsidR="00576F9F" w:rsidRPr="0082369B" w:rsidRDefault="00191E3B" w:rsidP="00191E3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1E3B">
              <w:rPr>
                <w:rFonts w:cs="Arial"/>
                <w:color w:val="000000"/>
                <w:sz w:val="18"/>
                <w:szCs w:val="18"/>
              </w:rPr>
              <w:t>b) Construção e/ou montagem de reservatório</w:t>
            </w:r>
            <w:r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</w:tr>
      <w:tr w:rsidR="00576F9F" w14:paraId="204442AD" w14:textId="77777777" w:rsidTr="00F57107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50783" w14:textId="77777777" w:rsidR="00576F9F" w:rsidRDefault="00576F9F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3E069959" w14:textId="77777777" w:rsidR="00191E3B" w:rsidRPr="00191E3B" w:rsidRDefault="00191E3B" w:rsidP="00191E3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1E3B">
              <w:rPr>
                <w:rFonts w:cs="Arial"/>
                <w:color w:val="000000"/>
                <w:sz w:val="18"/>
                <w:szCs w:val="18"/>
              </w:rPr>
              <w:t>a) Construção e/ou montagem e/ou ampliação de Estação de Tratamento de Água;</w:t>
            </w:r>
          </w:p>
          <w:p w14:paraId="7D0E14E3" w14:textId="10C2D02F" w:rsidR="00576F9F" w:rsidRPr="003C6DB2" w:rsidRDefault="00191E3B" w:rsidP="00191E3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1E3B">
              <w:rPr>
                <w:rFonts w:cs="Arial"/>
                <w:color w:val="000000"/>
                <w:sz w:val="18"/>
                <w:szCs w:val="18"/>
              </w:rPr>
              <w:t>b) Construção e/ou montagem de reservatório</w:t>
            </w:r>
            <w:r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</w:tr>
      <w:tr w:rsidR="00576F9F" w14:paraId="2DAEA2C1" w14:textId="77777777" w:rsidTr="00F57107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EA436" w14:textId="77777777" w:rsidR="00576F9F" w:rsidRDefault="00576F9F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576F9F" w14:paraId="553F31BA" w14:textId="77777777" w:rsidTr="00F5710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698C3" w14:textId="65D3577E" w:rsidR="00576F9F" w:rsidRDefault="00576F9F" w:rsidP="00F5710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Conforme edital. Visita: </w:t>
            </w:r>
            <w:r w:rsidRPr="004F00BD">
              <w:rPr>
                <w:rFonts w:cs="ArialNarrow"/>
                <w:sz w:val="18"/>
                <w:szCs w:val="18"/>
              </w:rPr>
              <w:t>Sr. Guilherme Argolo Saliba ou outro empregado da COPASA MG, do dia 23 de setembro de 2020 ao dia 15 de outubro de 2020. O agendamento da visita poderá ser feito pelo e-mail: Guilherme.saliba@copasa.com.br ou pelo telefone 31 99905 8229. A visita será realizada na ETA Santa Terezinha, rua dos Portuários S/N, Santa Terezinha – Timóteo- MG</w:t>
            </w:r>
            <w:r w:rsidRPr="00F367F3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5" w:anchor="/pesquisaDetalhes/0264033800071EDABFB302B042A4C0DE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Style w:val="Hyperlink"/>
                <w:rFonts w:cs="Symbol"/>
                <w:sz w:val="18"/>
                <w:szCs w:val="18"/>
              </w:rPr>
              <w:t>.</w:t>
            </w:r>
          </w:p>
        </w:tc>
      </w:tr>
    </w:tbl>
    <w:p w14:paraId="28CE5519" w14:textId="77777777" w:rsidR="00576F9F" w:rsidRDefault="00576F9F" w:rsidP="0034129E">
      <w:pPr>
        <w:rPr>
          <w:rFonts w:asciiTheme="majorHAnsi" w:hAnsiTheme="majorHAnsi"/>
        </w:rPr>
      </w:pPr>
    </w:p>
    <w:p w14:paraId="09305B2A" w14:textId="77777777" w:rsidR="00380142" w:rsidRDefault="00380142" w:rsidP="0034129E">
      <w:pPr>
        <w:rPr>
          <w:rFonts w:asciiTheme="majorHAnsi" w:hAnsiTheme="majorHAnsi"/>
        </w:rPr>
      </w:pPr>
    </w:p>
    <w:p w14:paraId="1F261634" w14:textId="77777777" w:rsidR="00380142" w:rsidRDefault="00380142" w:rsidP="0034129E">
      <w:pPr>
        <w:rPr>
          <w:rFonts w:asciiTheme="majorHAnsi" w:hAnsiTheme="majorHAnsi"/>
        </w:rPr>
      </w:pPr>
    </w:p>
    <w:p w14:paraId="1577950B" w14:textId="77777777" w:rsidR="00C66785" w:rsidRDefault="00C66785" w:rsidP="0034129E">
      <w:pPr>
        <w:rPr>
          <w:rFonts w:asciiTheme="majorHAnsi" w:hAnsiTheme="majorHAnsi"/>
        </w:rPr>
      </w:pPr>
    </w:p>
    <w:p w14:paraId="279D730E" w14:textId="5E53B26E" w:rsidR="00C66785" w:rsidRDefault="00C66785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0"/>
        <w:gridCol w:w="6373"/>
      </w:tblGrid>
      <w:tr w:rsidR="00C66785" w14:paraId="27C9534A" w14:textId="77777777" w:rsidTr="00A124B9">
        <w:trPr>
          <w:cantSplit/>
          <w:trHeight w:val="45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723E3" w14:textId="77777777" w:rsidR="00C66785" w:rsidRDefault="00C66785" w:rsidP="00F5710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DER-MG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8B0F4" w14:textId="548A9F36" w:rsidR="00C66785" w:rsidRDefault="00C66785" w:rsidP="00C66785">
            <w:pPr>
              <w:autoSpaceDE w:val="0"/>
              <w:autoSpaceDN w:val="0"/>
              <w:adjustRightInd w:val="0"/>
              <w:jc w:val="both"/>
              <w:rPr>
                <w:rFonts w:ascii="Frutiger-Bold" w:hAnsi="Frutiger-Bold"/>
                <w:b/>
                <w:iCs/>
                <w:sz w:val="3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523FC0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EDITAL </w:t>
            </w:r>
            <w:r w:rsidRPr="00CE6C84">
              <w:rPr>
                <w:rFonts w:ascii="Times New Roman" w:hAnsi="Times New Roman"/>
                <w:b/>
                <w:bCs/>
                <w:sz w:val="34"/>
                <w:szCs w:val="30"/>
              </w:rPr>
              <w:t>CONCORRÊNCIA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</w:t>
            </w:r>
            <w:r w:rsidRPr="00523FC0">
              <w:rPr>
                <w:rFonts w:ascii="Times New Roman" w:hAnsi="Times New Roman"/>
                <w:b/>
                <w:bCs/>
                <w:sz w:val="34"/>
                <w:szCs w:val="30"/>
              </w:rPr>
              <w:t>Nº 029/2020 PROC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. SEI </w:t>
            </w:r>
            <w:r w:rsidRPr="00523FC0">
              <w:rPr>
                <w:rFonts w:ascii="Times New Roman" w:hAnsi="Times New Roman"/>
                <w:b/>
                <w:bCs/>
                <w:sz w:val="34"/>
                <w:szCs w:val="30"/>
              </w:rPr>
              <w:t>Nº 2300.01.0035609/2020-57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- </w:t>
            </w:r>
            <w:r w:rsidRPr="00C66785">
              <w:rPr>
                <w:rFonts w:ascii="Times New Roman" w:hAnsi="Times New Roman"/>
                <w:b/>
                <w:bCs/>
                <w:color w:val="FF0000"/>
                <w:sz w:val="34"/>
                <w:szCs w:val="30"/>
              </w:rPr>
              <w:t>ADIA</w:t>
            </w:r>
            <w:r>
              <w:rPr>
                <w:rFonts w:ascii="Times New Roman" w:hAnsi="Times New Roman"/>
                <w:b/>
                <w:bCs/>
                <w:color w:val="FF0000"/>
                <w:sz w:val="34"/>
                <w:szCs w:val="30"/>
              </w:rPr>
              <w:t>MENTO</w:t>
            </w:r>
          </w:p>
        </w:tc>
      </w:tr>
      <w:tr w:rsidR="00C66785" w14:paraId="068F049E" w14:textId="77777777" w:rsidTr="00F5710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CFEC5" w14:textId="77777777" w:rsidR="00C66785" w:rsidRDefault="00C66785" w:rsidP="00F5710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Av. dos Andradas, 1.120, sala 1009, Belo Horizonte/MG.</w:t>
            </w:r>
          </w:p>
          <w:p w14:paraId="4916B0F2" w14:textId="77777777" w:rsidR="00C66785" w:rsidRDefault="00C66785" w:rsidP="00F57107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Maiores Informações: </w:t>
            </w:r>
            <w:r>
              <w:rPr>
                <w:sz w:val="18"/>
                <w:szCs w:val="18"/>
              </w:rPr>
              <w:t xml:space="preserve">Telefone: (31) 3235-1272 - Fax: (31) 3235-1004. E-mail: </w:t>
            </w:r>
            <w:hyperlink r:id="rId16" w:history="1">
              <w:r>
                <w:rPr>
                  <w:rStyle w:val="Hyperlink"/>
                  <w:sz w:val="18"/>
                  <w:szCs w:val="18"/>
                </w:rPr>
                <w:t>asl@der.mg.gov.br</w:t>
              </w:r>
            </w:hyperlink>
            <w:r>
              <w:rPr>
                <w:sz w:val="18"/>
                <w:szCs w:val="18"/>
              </w:rPr>
              <w:t>.</w:t>
            </w:r>
          </w:p>
        </w:tc>
      </w:tr>
    </w:tbl>
    <w:p w14:paraId="37B0C690" w14:textId="77777777" w:rsidR="00C66785" w:rsidRDefault="00C66785" w:rsidP="00C66785">
      <w:pPr>
        <w:jc w:val="both"/>
        <w:rPr>
          <w:rFonts w:ascii="Arial" w:hAnsi="Arial"/>
          <w:sz w:val="2"/>
          <w:szCs w:val="2"/>
        </w:rPr>
      </w:pPr>
    </w:p>
    <w:p w14:paraId="13BE5FC0" w14:textId="77777777" w:rsidR="00C66785" w:rsidRDefault="00C66785" w:rsidP="00C66785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2"/>
        <w:gridCol w:w="4479"/>
        <w:gridCol w:w="1705"/>
        <w:gridCol w:w="2117"/>
      </w:tblGrid>
      <w:tr w:rsidR="00C66785" w14:paraId="48C72D63" w14:textId="77777777" w:rsidTr="00F57107">
        <w:trPr>
          <w:cantSplit/>
          <w:trHeight w:val="1039"/>
        </w:trPr>
        <w:tc>
          <w:tcPr>
            <w:tcW w:w="6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C0FA3" w14:textId="77777777" w:rsidR="00C66785" w:rsidRDefault="00C66785" w:rsidP="00F571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Pr="00F64CD8">
              <w:rPr>
                <w:rFonts w:cs="ArialNarrow"/>
                <w:bCs/>
                <w:color w:val="000000"/>
                <w:sz w:val="18"/>
                <w:szCs w:val="18"/>
              </w:rPr>
              <w:t>EXECUÇÃO DE OBRAS DE ESTABILIZAÇÃO E CONTENÇÃO DE ENCOSTAS E DESLIZAMENTO EM ÁREAS URBANAS, NO MUNICÍPIO DE CATAGUASES, INTEGRANTES DO PROGRAMA DE ACELERAÇÃO DO CRESCIMENTO PAC DO GOVERNO FEDERAL, GESTÃO DE RISCOS E RESPOSTAS A DESASTRES (PAC ENCOSTAS).</w:t>
            </w:r>
          </w:p>
          <w:p w14:paraId="11A08D40" w14:textId="77777777" w:rsidR="00C66785" w:rsidRPr="00523FC0" w:rsidRDefault="00C66785" w:rsidP="00F571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 w:rsidRPr="00523FC0">
              <w:rPr>
                <w:rFonts w:cs="ArialNarrow"/>
                <w:bCs/>
                <w:color w:val="000000"/>
                <w:sz w:val="18"/>
                <w:szCs w:val="18"/>
              </w:rPr>
              <w:t>LOCALIZAÇÃO:</w:t>
            </w:r>
          </w:p>
          <w:p w14:paraId="57578A18" w14:textId="77777777" w:rsidR="00C66785" w:rsidRPr="00523FC0" w:rsidRDefault="00C66785" w:rsidP="00F571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 w:rsidRPr="00523FC0">
              <w:rPr>
                <w:rFonts w:cs="ArialNarrow"/>
                <w:bCs/>
                <w:color w:val="000000"/>
                <w:sz w:val="18"/>
                <w:szCs w:val="18"/>
              </w:rPr>
              <w:t>Setor 02 – Rua São José Bairro - Vila Domingos Lopes</w:t>
            </w:r>
          </w:p>
          <w:p w14:paraId="54599D40" w14:textId="77777777" w:rsidR="00C66785" w:rsidRPr="00523FC0" w:rsidRDefault="00C66785" w:rsidP="00F571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 w:rsidRPr="00523FC0">
              <w:rPr>
                <w:rFonts w:cs="ArialNarrow"/>
                <w:bCs/>
                <w:color w:val="000000"/>
                <w:sz w:val="18"/>
                <w:szCs w:val="18"/>
              </w:rPr>
              <w:t>Setor 07 – Rua Jovino Soares - Bairro Santa Clara</w:t>
            </w:r>
          </w:p>
          <w:p w14:paraId="0CF2749F" w14:textId="77777777" w:rsidR="00C66785" w:rsidRPr="00523FC0" w:rsidRDefault="00C66785" w:rsidP="00F571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 w:rsidRPr="00523FC0">
              <w:rPr>
                <w:rFonts w:cs="ArialNarrow"/>
                <w:bCs/>
                <w:color w:val="000000"/>
                <w:sz w:val="18"/>
                <w:szCs w:val="18"/>
              </w:rPr>
              <w:t>Setor 10 – Avenida Geraldino Ferraz - Bairro Paraíso</w:t>
            </w:r>
          </w:p>
          <w:p w14:paraId="4C70BF78" w14:textId="77777777" w:rsidR="00C66785" w:rsidRPr="00523FC0" w:rsidRDefault="00C66785" w:rsidP="00F571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 w:rsidRPr="00523FC0">
              <w:rPr>
                <w:rFonts w:cs="ArialNarrow"/>
                <w:bCs/>
                <w:color w:val="000000"/>
                <w:sz w:val="18"/>
                <w:szCs w:val="18"/>
              </w:rPr>
              <w:t>Setor 11 – Avenida Assis Vicentina - Bairro Centenário/Bom Pastor</w:t>
            </w:r>
          </w:p>
          <w:p w14:paraId="1C6E31EB" w14:textId="77777777" w:rsidR="00C66785" w:rsidRPr="00523FC0" w:rsidRDefault="00C66785" w:rsidP="00F571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 w:rsidRPr="00523FC0">
              <w:rPr>
                <w:rFonts w:cs="ArialNarrow"/>
                <w:bCs/>
                <w:color w:val="000000"/>
                <w:sz w:val="18"/>
                <w:szCs w:val="18"/>
              </w:rPr>
              <w:t>Setor 13 – Rua Pedro Comelo - Bairro Paraíso</w:t>
            </w:r>
          </w:p>
          <w:p w14:paraId="4A7DB73F" w14:textId="77777777" w:rsidR="00C66785" w:rsidRPr="00523FC0" w:rsidRDefault="00C66785" w:rsidP="00F571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 w:rsidRPr="00523FC0">
              <w:rPr>
                <w:rFonts w:cs="ArialNarrow"/>
                <w:bCs/>
                <w:color w:val="000000"/>
                <w:sz w:val="18"/>
                <w:szCs w:val="18"/>
              </w:rPr>
              <w:t>Setor 14 – Rua Carmelita Duarte Barbosa - Bairro São Pedro</w:t>
            </w:r>
          </w:p>
          <w:p w14:paraId="53EBD28A" w14:textId="77777777" w:rsidR="00C66785" w:rsidRPr="00523FC0" w:rsidRDefault="00C66785" w:rsidP="00F571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 w:rsidRPr="00523FC0">
              <w:rPr>
                <w:rFonts w:cs="ArialNarrow"/>
                <w:bCs/>
                <w:color w:val="000000"/>
                <w:sz w:val="18"/>
                <w:szCs w:val="18"/>
              </w:rPr>
              <w:t>Setor 15 – Rua Pedro Dutra - Bairro Bela Vista</w:t>
            </w:r>
          </w:p>
          <w:p w14:paraId="18F8CC21" w14:textId="77777777" w:rsidR="00C66785" w:rsidRDefault="00C66785" w:rsidP="00F571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 w:rsidRPr="00523FC0">
              <w:rPr>
                <w:rFonts w:cs="ArialNarrow"/>
                <w:bCs/>
                <w:color w:val="000000"/>
                <w:sz w:val="18"/>
                <w:szCs w:val="18"/>
              </w:rPr>
              <w:t>Setor 16 – Rua Umbelino Domingos da Silva - Bairro São Vicente</w:t>
            </w:r>
          </w:p>
        </w:tc>
        <w:tc>
          <w:tcPr>
            <w:tcW w:w="3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BD938" w14:textId="77777777" w:rsidR="00C66785" w:rsidRDefault="00C66785" w:rsidP="00F57107">
            <w:pPr>
              <w:rPr>
                <w:rFonts w:ascii="Arial" w:hAnsi="Arial"/>
                <w:bCs/>
                <w:sz w:val="18"/>
                <w:szCs w:val="15"/>
              </w:rPr>
            </w:pPr>
            <w:r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1088FAE9" w14:textId="0BD9A5F9" w:rsidR="00C66785" w:rsidRPr="00C66785" w:rsidRDefault="00C66785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Entrega</w:t>
            </w:r>
            <w:r w:rsidRPr="0019691F">
              <w:rPr>
                <w:sz w:val="18"/>
                <w:szCs w:val="17"/>
              </w:rPr>
              <w:t xml:space="preserve">: </w:t>
            </w:r>
            <w:r w:rsidRPr="00C66785">
              <w:rPr>
                <w:sz w:val="18"/>
                <w:szCs w:val="17"/>
              </w:rPr>
              <w:t>0</w:t>
            </w:r>
            <w:r w:rsidR="008574CD">
              <w:rPr>
                <w:sz w:val="18"/>
                <w:szCs w:val="17"/>
              </w:rPr>
              <w:t>5</w:t>
            </w:r>
            <w:r w:rsidRPr="00C66785">
              <w:rPr>
                <w:sz w:val="18"/>
                <w:szCs w:val="17"/>
              </w:rPr>
              <w:t>/10</w:t>
            </w:r>
            <w:r w:rsidR="008574CD">
              <w:rPr>
                <w:sz w:val="18"/>
                <w:szCs w:val="17"/>
              </w:rPr>
              <w:t>/2020, até ás 17</w:t>
            </w:r>
            <w:r w:rsidRPr="00C66785">
              <w:rPr>
                <w:sz w:val="18"/>
                <w:szCs w:val="17"/>
              </w:rPr>
              <w:t>:00.</w:t>
            </w:r>
          </w:p>
          <w:p w14:paraId="720E6DA5" w14:textId="6FC751A5" w:rsidR="00C66785" w:rsidRPr="00C66785" w:rsidRDefault="00C66785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00C66785">
              <w:rPr>
                <w:sz w:val="18"/>
                <w:szCs w:val="17"/>
              </w:rPr>
              <w:t xml:space="preserve">Abertura: </w:t>
            </w:r>
            <w:r w:rsidRPr="00C66785">
              <w:rPr>
                <w:sz w:val="18"/>
                <w:szCs w:val="17"/>
              </w:rPr>
              <w:t>06/10</w:t>
            </w:r>
            <w:r w:rsidRPr="00C66785">
              <w:rPr>
                <w:sz w:val="18"/>
                <w:szCs w:val="17"/>
              </w:rPr>
              <w:t>/2020, ás 09:00.</w:t>
            </w:r>
          </w:p>
          <w:p w14:paraId="2E914B34" w14:textId="77777777" w:rsidR="00C66785" w:rsidRDefault="00C66785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>Prazo de execução: 180 dias.</w:t>
            </w:r>
          </w:p>
          <w:p w14:paraId="16FED1E6" w14:textId="77777777" w:rsidR="00C66785" w:rsidRDefault="00C66785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>Visita: Agendada.</w:t>
            </w:r>
          </w:p>
        </w:tc>
      </w:tr>
      <w:tr w:rsidR="00C66785" w14:paraId="514035FE" w14:textId="77777777" w:rsidTr="00F57107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4F7B9" w14:textId="77777777" w:rsidR="00C66785" w:rsidRDefault="00C66785" w:rsidP="00F5710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C66785" w14:paraId="1F232126" w14:textId="77777777" w:rsidTr="00F57107">
        <w:trPr>
          <w:cantSplit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43D8C" w14:textId="77777777" w:rsidR="00C66785" w:rsidRDefault="00C66785" w:rsidP="00F5710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9E964" w14:textId="77777777" w:rsidR="00C66785" w:rsidRDefault="00C66785" w:rsidP="00F5710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B90BF" w14:textId="77777777" w:rsidR="00C66785" w:rsidRDefault="00C66785" w:rsidP="00F5710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CCD0B" w14:textId="77777777" w:rsidR="00C66785" w:rsidRDefault="00C66785" w:rsidP="00F5710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C66785" w14:paraId="0476EE29" w14:textId="77777777" w:rsidTr="00F57107">
        <w:trPr>
          <w:cantSplit/>
          <w:trHeight w:val="394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B75EA" w14:textId="77777777" w:rsidR="00C66785" w:rsidRDefault="00C66785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</w:rPr>
            </w:pPr>
            <w:r w:rsidRPr="00F64CD8">
              <w:rPr>
                <w:rFonts w:cs="Arial"/>
                <w:bCs/>
                <w:sz w:val="18"/>
              </w:rPr>
              <w:t>R$ 11.081.560,24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53F2" w14:textId="77777777" w:rsidR="00C66785" w:rsidRDefault="00C66785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bCs/>
                <w:sz w:val="18"/>
              </w:rPr>
              <w:t>R$ 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C3EC2" w14:textId="77777777" w:rsidR="00C66785" w:rsidRDefault="00C66785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07C22" w14:textId="77777777" w:rsidR="00C66785" w:rsidRDefault="00C66785" w:rsidP="00F57107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C66785" w14:paraId="0218E9DA" w14:textId="77777777" w:rsidTr="00F57107">
        <w:trPr>
          <w:cantSplit/>
          <w:trHeight w:val="86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B4B26" w14:textId="77777777" w:rsidR="00C66785" w:rsidRDefault="00C66785" w:rsidP="00F57107">
            <w:pPr>
              <w:autoSpaceDE w:val="0"/>
              <w:autoSpaceDN w:val="0"/>
              <w:adjustRightInd w:val="0"/>
              <w:jc w:val="both"/>
              <w:rPr>
                <w:rFonts w:eastAsia="SymbolMT" w:cs="SymbolMT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>
              <w:rPr>
                <w:rFonts w:eastAsia="SymbolMT" w:cs="SymbolMT"/>
                <w:sz w:val="18"/>
                <w:szCs w:val="18"/>
              </w:rPr>
              <w:t xml:space="preserve">: </w:t>
            </w:r>
            <w:r w:rsidRPr="005B6178">
              <w:rPr>
                <w:rFonts w:eastAsia="SymbolMT" w:cs="SymbolMT"/>
                <w:sz w:val="18"/>
                <w:szCs w:val="18"/>
              </w:rPr>
              <w:t>ATESTADO(S) DE CAPACIDADE TÉCNICA do Responsável Técnico da</w:t>
            </w:r>
            <w:r>
              <w:rPr>
                <w:rFonts w:eastAsia="SymbolMT" w:cs="SymbolMT"/>
                <w:sz w:val="18"/>
                <w:szCs w:val="18"/>
              </w:rPr>
              <w:t xml:space="preserve"> </w:t>
            </w:r>
            <w:r w:rsidRPr="005B6178">
              <w:rPr>
                <w:rFonts w:eastAsia="SymbolMT" w:cs="SymbolMT"/>
                <w:sz w:val="18"/>
                <w:szCs w:val="18"/>
              </w:rPr>
              <w:t>empresa, fornecido por pessoa jurídica de direito público ou privado, devidamente cer</w:t>
            </w:r>
            <w:r>
              <w:rPr>
                <w:rFonts w:eastAsia="SymbolMT" w:cs="SymbolMT"/>
                <w:sz w:val="18"/>
                <w:szCs w:val="18"/>
              </w:rPr>
              <w:t>ti</w:t>
            </w:r>
            <w:r w:rsidRPr="005B6178">
              <w:rPr>
                <w:rFonts w:eastAsia="SymbolMT" w:cs="SymbolMT"/>
                <w:sz w:val="18"/>
                <w:szCs w:val="18"/>
              </w:rPr>
              <w:t>ficado pelo</w:t>
            </w:r>
            <w:r>
              <w:rPr>
                <w:rFonts w:eastAsia="SymbolMT" w:cs="SymbolMT"/>
                <w:sz w:val="18"/>
                <w:szCs w:val="18"/>
              </w:rPr>
              <w:t xml:space="preserve"> </w:t>
            </w:r>
            <w:r w:rsidRPr="005B6178">
              <w:rPr>
                <w:rFonts w:eastAsia="SymbolMT" w:cs="SymbolMT"/>
                <w:sz w:val="18"/>
                <w:szCs w:val="18"/>
              </w:rPr>
              <w:t>Conselho Regional de Engenharia e Agronomia – CREA ou pelo Conselho de Arquitetura e Urbanismo de</w:t>
            </w:r>
            <w:r>
              <w:rPr>
                <w:rFonts w:eastAsia="SymbolMT" w:cs="SymbolMT"/>
                <w:sz w:val="18"/>
                <w:szCs w:val="18"/>
              </w:rPr>
              <w:t xml:space="preserve"> </w:t>
            </w:r>
            <w:r w:rsidRPr="005B6178">
              <w:rPr>
                <w:rFonts w:eastAsia="SymbolMT" w:cs="SymbolMT"/>
                <w:sz w:val="18"/>
                <w:szCs w:val="18"/>
              </w:rPr>
              <w:t>Minas Gerais - CAU, acompanhado da respec</w:t>
            </w:r>
            <w:r>
              <w:rPr>
                <w:rFonts w:eastAsia="SymbolMT" w:cs="SymbolMT"/>
                <w:sz w:val="18"/>
                <w:szCs w:val="18"/>
              </w:rPr>
              <w:t>ti</w:t>
            </w:r>
            <w:r w:rsidRPr="005B6178">
              <w:rPr>
                <w:rFonts w:eastAsia="SymbolMT" w:cs="SymbolMT"/>
                <w:sz w:val="18"/>
                <w:szCs w:val="18"/>
              </w:rPr>
              <w:t>va Cer</w:t>
            </w:r>
            <w:r>
              <w:rPr>
                <w:rFonts w:eastAsia="SymbolMT" w:cs="SymbolMT"/>
                <w:sz w:val="18"/>
                <w:szCs w:val="18"/>
              </w:rPr>
              <w:t>ti</w:t>
            </w:r>
            <w:r w:rsidRPr="005B6178">
              <w:rPr>
                <w:rFonts w:eastAsia="SymbolMT" w:cs="SymbolMT"/>
                <w:sz w:val="18"/>
                <w:szCs w:val="18"/>
              </w:rPr>
              <w:t>dão de Acervo Técnico – CAT, comprovando ter</w:t>
            </w:r>
            <w:r>
              <w:rPr>
                <w:rFonts w:eastAsia="SymbolMT" w:cs="SymbolMT"/>
                <w:sz w:val="18"/>
                <w:szCs w:val="18"/>
              </w:rPr>
              <w:t xml:space="preserve"> </w:t>
            </w:r>
            <w:r w:rsidRPr="005B6178">
              <w:rPr>
                <w:rFonts w:eastAsia="SymbolMT" w:cs="SymbolMT"/>
                <w:sz w:val="18"/>
                <w:szCs w:val="18"/>
              </w:rPr>
              <w:t>executado obras contemplando os seguintes serviços:</w:t>
            </w:r>
          </w:p>
          <w:p w14:paraId="1D9EC9BF" w14:textId="77777777" w:rsidR="00C66785" w:rsidRPr="005B6178" w:rsidRDefault="00C66785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B6178">
              <w:rPr>
                <w:rFonts w:cs="Arial"/>
                <w:color w:val="000000"/>
                <w:sz w:val="18"/>
                <w:szCs w:val="18"/>
              </w:rPr>
              <w:t>1. Estabilização ou Contenção de Encosta.</w:t>
            </w:r>
          </w:p>
          <w:p w14:paraId="6FAE6F2A" w14:textId="77777777" w:rsidR="00C66785" w:rsidRPr="005B6178" w:rsidRDefault="00C66785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B6178">
              <w:rPr>
                <w:rFonts w:cs="Arial"/>
                <w:color w:val="000000"/>
                <w:sz w:val="18"/>
                <w:szCs w:val="18"/>
              </w:rPr>
              <w:t>2. Perfuração e instalação de Grampos ou Tirantes Metálicos, com diâmetro igual ou superior a 20 mm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5B6178">
              <w:rPr>
                <w:rFonts w:cs="Arial"/>
                <w:color w:val="000000"/>
                <w:sz w:val="18"/>
                <w:szCs w:val="18"/>
              </w:rPr>
              <w:t>em material de 1ª ou 2ª categoria, inclusive injeção de concreto ou argamassa.</w:t>
            </w:r>
          </w:p>
          <w:p w14:paraId="11EB82BD" w14:textId="77777777" w:rsidR="00C66785" w:rsidRPr="005B6178" w:rsidRDefault="00C66785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B6178">
              <w:rPr>
                <w:rFonts w:cs="Arial"/>
                <w:color w:val="000000"/>
                <w:sz w:val="18"/>
                <w:szCs w:val="18"/>
              </w:rPr>
              <w:t>3. Dreno Sub-Horizontal em material de 1ª ou 2ª categoria.</w:t>
            </w:r>
          </w:p>
          <w:p w14:paraId="13035678" w14:textId="77777777" w:rsidR="00C66785" w:rsidRDefault="00C66785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B6178">
              <w:rPr>
                <w:rFonts w:cs="Arial"/>
                <w:color w:val="000000"/>
                <w:sz w:val="18"/>
                <w:szCs w:val="18"/>
              </w:rPr>
              <w:t>4. Execução de Gabião.</w:t>
            </w:r>
          </w:p>
        </w:tc>
      </w:tr>
      <w:tr w:rsidR="00C66785" w14:paraId="6B42B69C" w14:textId="77777777" w:rsidTr="00F57107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02C6" w14:textId="77777777" w:rsidR="00C66785" w:rsidRPr="005B6178" w:rsidRDefault="00C66785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  <w:r w:rsidRPr="005B6178">
              <w:rPr>
                <w:rFonts w:cs="Arial"/>
                <w:color w:val="000000"/>
                <w:sz w:val="18"/>
                <w:szCs w:val="18"/>
              </w:rPr>
              <w:t>COMPROVAÇÃO DE APTIDÃO DE DESEMPENHO TÉCNICO DA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5B6178">
              <w:rPr>
                <w:rFonts w:cs="Arial"/>
                <w:color w:val="000000"/>
                <w:sz w:val="18"/>
                <w:szCs w:val="18"/>
              </w:rPr>
              <w:t>LICITANTE, através de atestado(s) ou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5B6178">
              <w:rPr>
                <w:rFonts w:cs="Arial"/>
                <w:color w:val="000000"/>
                <w:sz w:val="18"/>
                <w:szCs w:val="18"/>
              </w:rPr>
              <w:t>dão(ões), fornecido(s) por pessoa de direito público ou privado,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5B6178">
              <w:rPr>
                <w:rFonts w:cs="Arial"/>
                <w:color w:val="000000"/>
                <w:sz w:val="18"/>
                <w:szCs w:val="18"/>
              </w:rPr>
              <w:t>devidamente registrado(s) nas en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5B6178">
              <w:rPr>
                <w:rFonts w:cs="Arial"/>
                <w:color w:val="000000"/>
                <w:sz w:val="18"/>
                <w:szCs w:val="18"/>
              </w:rPr>
              <w:t>dades profissionais competentes, comprovando ter executado obras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5B6178">
              <w:rPr>
                <w:rFonts w:cs="Arial"/>
                <w:color w:val="000000"/>
                <w:sz w:val="18"/>
                <w:szCs w:val="18"/>
              </w:rPr>
              <w:t>contemplando os seguintes serviços:</w:t>
            </w:r>
          </w:p>
          <w:p w14:paraId="170730B7" w14:textId="77777777" w:rsidR="00C66785" w:rsidRPr="005B6178" w:rsidRDefault="00C66785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B6178">
              <w:rPr>
                <w:rFonts w:cs="Arial"/>
                <w:color w:val="000000"/>
                <w:sz w:val="18"/>
                <w:szCs w:val="18"/>
              </w:rPr>
              <w:t>1. Estabilização ou Contenção de Encosta.</w:t>
            </w:r>
          </w:p>
          <w:p w14:paraId="09E48B3D" w14:textId="77777777" w:rsidR="00C66785" w:rsidRPr="005B6178" w:rsidRDefault="00C66785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B6178">
              <w:rPr>
                <w:rFonts w:cs="Arial"/>
                <w:color w:val="000000"/>
                <w:sz w:val="18"/>
                <w:szCs w:val="18"/>
              </w:rPr>
              <w:t>2. Perfuração e instalação de Grampos ou Tirantes Metálicos, com diâmetro igual ou superior a 20 mm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5B6178">
              <w:rPr>
                <w:rFonts w:cs="Arial"/>
                <w:color w:val="000000"/>
                <w:sz w:val="18"/>
                <w:szCs w:val="18"/>
              </w:rPr>
              <w:t>em material de 1ª ou 2ª categoria, inclusive injeção de concreto ou argamassa – 19.500,00 m</w:t>
            </w:r>
          </w:p>
          <w:p w14:paraId="1FBE63D3" w14:textId="77777777" w:rsidR="00C66785" w:rsidRPr="005B6178" w:rsidRDefault="00C66785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B6178">
              <w:rPr>
                <w:rFonts w:cs="Arial"/>
                <w:color w:val="000000"/>
                <w:sz w:val="18"/>
                <w:szCs w:val="18"/>
              </w:rPr>
              <w:t>3. Dreno Sub-Horizontal, perfuração em material de 1ª ou 2ª categoria – 6.600,00 m</w:t>
            </w:r>
          </w:p>
          <w:p w14:paraId="66086620" w14:textId="77777777" w:rsidR="00C66785" w:rsidRDefault="00C66785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B6178">
              <w:rPr>
                <w:rFonts w:cs="Arial"/>
                <w:color w:val="000000"/>
                <w:sz w:val="18"/>
                <w:szCs w:val="18"/>
              </w:rPr>
              <w:t>4. Execução de Gabião tipo Caixa – 870 m³</w:t>
            </w:r>
          </w:p>
        </w:tc>
      </w:tr>
      <w:tr w:rsidR="00C66785" w14:paraId="26D6E223" w14:textId="77777777" w:rsidTr="00F57107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46878" w14:textId="77777777" w:rsidR="00C66785" w:rsidRDefault="00C66785" w:rsidP="00F57107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sz w:val="4"/>
                <w:szCs w:val="4"/>
              </w:rPr>
              <w:t xml:space="preserve"> </w:t>
            </w:r>
            <w:r>
              <w:rPr>
                <w:sz w:val="18"/>
                <w:szCs w:val="18"/>
              </w:rPr>
              <w:t xml:space="preserve">ÍNDICES ECONÔMICOS: </w:t>
            </w:r>
          </w:p>
          <w:p w14:paraId="1C08AFB8" w14:textId="77777777" w:rsidR="00C66785" w:rsidRPr="00133605" w:rsidRDefault="00C66785" w:rsidP="00F57107">
            <w:pPr>
              <w:jc w:val="both"/>
              <w:outlineLvl w:val="1"/>
              <w:rPr>
                <w:sz w:val="18"/>
                <w:szCs w:val="18"/>
              </w:rPr>
            </w:pPr>
            <w:r w:rsidRPr="00104F96">
              <w:rPr>
                <w:sz w:val="18"/>
                <w:szCs w:val="18"/>
              </w:rPr>
              <w:t>a)</w:t>
            </w:r>
            <w:r>
              <w:rPr>
                <w:sz w:val="18"/>
                <w:szCs w:val="18"/>
              </w:rPr>
              <w:t xml:space="preserve"> </w:t>
            </w:r>
            <w:r w:rsidRPr="00133605">
              <w:rPr>
                <w:sz w:val="18"/>
                <w:szCs w:val="18"/>
              </w:rPr>
              <w:t xml:space="preserve">Índice de Liquidez </w:t>
            </w:r>
            <w:r>
              <w:rPr>
                <w:sz w:val="18"/>
                <w:szCs w:val="18"/>
              </w:rPr>
              <w:t xml:space="preserve">Corrente - ILC - superior a 1,0. </w:t>
            </w:r>
            <w:r w:rsidRPr="00133605">
              <w:rPr>
                <w:sz w:val="18"/>
                <w:szCs w:val="18"/>
              </w:rPr>
              <w:t xml:space="preserve"> </w:t>
            </w:r>
          </w:p>
          <w:p w14:paraId="1449DD85" w14:textId="77777777" w:rsidR="00C66785" w:rsidRDefault="00C66785" w:rsidP="00F57107">
            <w:pPr>
              <w:jc w:val="both"/>
              <w:outlineLvl w:val="1"/>
              <w:rPr>
                <w:sz w:val="18"/>
                <w:szCs w:val="18"/>
              </w:rPr>
            </w:pPr>
            <w:r w:rsidRPr="00133605">
              <w:rPr>
                <w:sz w:val="18"/>
                <w:szCs w:val="18"/>
              </w:rPr>
              <w:t>b) Índice de Liquidez Geral - ILG - superior a 1,0</w:t>
            </w:r>
            <w:r>
              <w:rPr>
                <w:sz w:val="18"/>
                <w:szCs w:val="18"/>
              </w:rPr>
              <w:t>.</w:t>
            </w:r>
          </w:p>
          <w:p w14:paraId="70C3E937" w14:textId="77777777" w:rsidR="00C66785" w:rsidRDefault="00C66785" w:rsidP="00F57107">
            <w:pPr>
              <w:jc w:val="both"/>
              <w:outlineLvl w:val="1"/>
              <w:rPr>
                <w:sz w:val="18"/>
                <w:szCs w:val="18"/>
              </w:rPr>
            </w:pPr>
            <w:r w:rsidRPr="00133605">
              <w:rPr>
                <w:sz w:val="18"/>
                <w:szCs w:val="18"/>
              </w:rPr>
              <w:t>c) Solvência Geral – superior a 1,0</w:t>
            </w:r>
            <w:r>
              <w:rPr>
                <w:sz w:val="18"/>
                <w:szCs w:val="18"/>
              </w:rPr>
              <w:t>.</w:t>
            </w:r>
          </w:p>
        </w:tc>
      </w:tr>
      <w:tr w:rsidR="00C66785" w14:paraId="5D80B52D" w14:textId="77777777" w:rsidTr="00F57107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E15A2" w14:textId="1FFB57AF" w:rsidR="00C66785" w:rsidRDefault="00C66785" w:rsidP="00F57107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>
              <w:rPr>
                <w:rFonts w:cs="ArialNarrow"/>
                <w:sz w:val="18"/>
                <w:szCs w:val="17"/>
              </w:rPr>
              <w:t xml:space="preserve">Consórcio: </w:t>
            </w:r>
            <w:r>
              <w:rPr>
                <w:sz w:val="18"/>
                <w:szCs w:val="18"/>
              </w:rPr>
              <w:t>conforme edital</w:t>
            </w:r>
            <w:r>
              <w:rPr>
                <w:rFonts w:cs="ArialNarrow"/>
                <w:sz w:val="18"/>
                <w:szCs w:val="17"/>
              </w:rPr>
              <w:t xml:space="preserve">. As visita: </w:t>
            </w:r>
            <w:r w:rsidRPr="007108C9">
              <w:rPr>
                <w:rFonts w:cs="ArialNarrow"/>
                <w:sz w:val="18"/>
                <w:szCs w:val="17"/>
              </w:rPr>
              <w:t xml:space="preserve"> </w:t>
            </w:r>
            <w:r>
              <w:rPr>
                <w:rFonts w:cs="ArialNarrow"/>
                <w:sz w:val="18"/>
                <w:szCs w:val="17"/>
              </w:rPr>
              <w:t>P</w:t>
            </w:r>
            <w:r w:rsidRPr="00F64CD8">
              <w:rPr>
                <w:rFonts w:cs="ArialNarrow"/>
                <w:sz w:val="18"/>
                <w:szCs w:val="17"/>
              </w:rPr>
              <w:t>ara tanto, deverá ser feito agendamento por meio dos telefones (31) 3235-1081 e (31)</w:t>
            </w:r>
            <w:r>
              <w:rPr>
                <w:rFonts w:cs="ArialNarrow"/>
                <w:sz w:val="18"/>
                <w:szCs w:val="17"/>
              </w:rPr>
              <w:t xml:space="preserve"> </w:t>
            </w:r>
            <w:r w:rsidRPr="00F64CD8">
              <w:rPr>
                <w:rFonts w:cs="ArialNarrow"/>
                <w:sz w:val="18"/>
                <w:szCs w:val="17"/>
              </w:rPr>
              <w:t>3235-1626, com antecedência mínima de 48 horas</w:t>
            </w:r>
            <w:r>
              <w:rPr>
                <w:rFonts w:cs="ArialNarrow"/>
                <w:sz w:val="18"/>
                <w:szCs w:val="17"/>
              </w:rPr>
              <w:t xml:space="preserve">. </w:t>
            </w:r>
            <w:hyperlink r:id="rId17" w:history="1">
              <w:r>
                <w:rPr>
                  <w:rStyle w:val="Hyperlink"/>
                  <w:rFonts w:cs="ArialNarrow"/>
                  <w:sz w:val="18"/>
                  <w:szCs w:val="17"/>
                </w:rPr>
                <w:t>Clique aqui para obter informações do edital</w:t>
              </w:r>
            </w:hyperlink>
            <w:r>
              <w:rPr>
                <w:sz w:val="18"/>
                <w:szCs w:val="18"/>
              </w:rPr>
              <w:t xml:space="preserve">. </w:t>
            </w:r>
            <w:r w:rsidRPr="00CE6C84">
              <w:rPr>
                <w:sz w:val="18"/>
                <w:szCs w:val="18"/>
              </w:rPr>
              <w:t xml:space="preserve">Conforme edital e composições de custos unitários constantes do quadro de quantidades, que estarão disponíveis no endereço acima citado e no site </w:t>
            </w:r>
            <w:hyperlink r:id="rId18" w:history="1">
              <w:r w:rsidRPr="00651240">
                <w:rPr>
                  <w:rStyle w:val="Hyperlink"/>
                  <w:sz w:val="18"/>
                  <w:szCs w:val="18"/>
                </w:rPr>
                <w:t>www.der.mg.gov.br</w:t>
              </w:r>
            </w:hyperlink>
            <w:r w:rsidRPr="00CE6C84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Pr="00CE6C84">
              <w:rPr>
                <w:sz w:val="18"/>
                <w:szCs w:val="18"/>
              </w:rPr>
              <w:t>a partir do dia 25/09/2020. Informações complementares poderão ser obtidas pelo telefone 3235-1272 ou pelo site acima mencionado.</w:t>
            </w:r>
            <w:r w:rsidR="008574CD">
              <w:rPr>
                <w:sz w:val="18"/>
                <w:szCs w:val="18"/>
              </w:rPr>
              <w:t xml:space="preserve"> </w:t>
            </w:r>
            <w:hyperlink r:id="rId19" w:history="1">
              <w:r w:rsidR="008574CD" w:rsidRPr="00B3466A">
                <w:rPr>
                  <w:rStyle w:val="Hyperlink"/>
                  <w:color w:val="FF0000"/>
                  <w:sz w:val="18"/>
                  <w:szCs w:val="18"/>
                </w:rPr>
                <w:t>ADIAMENTO</w:t>
              </w:r>
            </w:hyperlink>
            <w:r w:rsidR="008574CD">
              <w:rPr>
                <w:sz w:val="18"/>
                <w:szCs w:val="18"/>
              </w:rPr>
              <w:t xml:space="preserve">. </w:t>
            </w:r>
          </w:p>
        </w:tc>
      </w:tr>
    </w:tbl>
    <w:p w14:paraId="2DB36A92" w14:textId="77777777" w:rsidR="00C66785" w:rsidRDefault="00C66785" w:rsidP="00C66785">
      <w:pPr>
        <w:shd w:val="clear" w:color="auto" w:fill="FFFFFF"/>
        <w:spacing w:line="200" w:lineRule="atLeast"/>
        <w:jc w:val="both"/>
        <w:textAlignment w:val="center"/>
        <w:rPr>
          <w:rFonts w:ascii="Arial" w:hAnsi="Arial" w:cs="Arial"/>
          <w:color w:val="FFFFFF"/>
          <w:sz w:val="16"/>
          <w:szCs w:val="16"/>
        </w:rPr>
      </w:pPr>
    </w:p>
    <w:p w14:paraId="4BF117B4" w14:textId="77777777" w:rsidR="00C66785" w:rsidRDefault="00C66785" w:rsidP="0034129E">
      <w:pPr>
        <w:rPr>
          <w:rFonts w:asciiTheme="majorHAnsi" w:hAnsiTheme="majorHAnsi"/>
        </w:rPr>
      </w:pPr>
    </w:p>
    <w:p w14:paraId="0FD114D4" w14:textId="77777777" w:rsidR="004F00BD" w:rsidRDefault="004F00BD" w:rsidP="0034129E">
      <w:pPr>
        <w:rPr>
          <w:rFonts w:asciiTheme="majorHAnsi" w:hAnsiTheme="majorHAnsi"/>
        </w:rPr>
      </w:pPr>
    </w:p>
    <w:p w14:paraId="5A7BA93E" w14:textId="77777777" w:rsidR="00FB12E1" w:rsidRDefault="00FB12E1" w:rsidP="0034129E">
      <w:pPr>
        <w:rPr>
          <w:rFonts w:asciiTheme="majorHAnsi" w:hAnsiTheme="majorHAnsi"/>
        </w:rPr>
      </w:pPr>
    </w:p>
    <w:p w14:paraId="4DB82DED" w14:textId="77777777" w:rsidR="004B1BDB" w:rsidRDefault="004B1BDB" w:rsidP="002F457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9"/>
        <w:gridCol w:w="3964"/>
      </w:tblGrid>
      <w:tr w:rsidR="00FF1DF6" w14:paraId="73EE6A8C" w14:textId="77777777" w:rsidTr="00F57107">
        <w:trPr>
          <w:cantSplit/>
          <w:trHeight w:val="412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30A39" w14:textId="0DACA00C" w:rsidR="00FF1DF6" w:rsidRDefault="00FF1DF6" w:rsidP="00F5710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FF1DF6">
              <w:rPr>
                <w:rFonts w:ascii="Times New Roman" w:hAnsi="Times New Roman"/>
                <w:b/>
                <w:bCs/>
                <w:sz w:val="34"/>
                <w:szCs w:val="34"/>
              </w:rPr>
              <w:t>SERVIÇO SOCIAL DO COMÉRCIO - SESC MG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C2258" w14:textId="59D19978" w:rsidR="00FF1DF6" w:rsidRDefault="00FF1DF6" w:rsidP="00F57107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FB7D11" w:rsidRPr="00FF1DF6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Nº 80/2020</w:t>
            </w:r>
          </w:p>
        </w:tc>
      </w:tr>
      <w:tr w:rsidR="00FF1DF6" w:rsidRPr="287C33CA" w14:paraId="668962A7" w14:textId="77777777" w:rsidTr="00F5710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BB883" w14:textId="1C1544B2" w:rsidR="00181053" w:rsidRPr="00181053" w:rsidRDefault="00FF1DF6" w:rsidP="00181053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</w:t>
            </w:r>
            <w:r w:rsidR="00181053" w:rsidRPr="00181053">
              <w:rPr>
                <w:sz w:val="18"/>
                <w:szCs w:val="18"/>
              </w:rPr>
              <w:t xml:space="preserve">SESC – Serviço Social do Comércio | Departamento Regional Minas Gerais | </w:t>
            </w:r>
            <w:hyperlink r:id="rId20" w:history="1">
              <w:r w:rsidR="00181053" w:rsidRPr="00304037">
                <w:rPr>
                  <w:rStyle w:val="Hyperlink"/>
                  <w:sz w:val="18"/>
                  <w:szCs w:val="18"/>
                </w:rPr>
                <w:t>www.sescmg.com.br</w:t>
              </w:r>
            </w:hyperlink>
            <w:r w:rsidR="00181053">
              <w:rPr>
                <w:sz w:val="18"/>
                <w:szCs w:val="18"/>
              </w:rPr>
              <w:t xml:space="preserve"> </w:t>
            </w:r>
          </w:p>
          <w:p w14:paraId="0DBCCD67" w14:textId="77777777" w:rsidR="00181053" w:rsidRDefault="00181053" w:rsidP="00181053">
            <w:pPr>
              <w:rPr>
                <w:sz w:val="18"/>
                <w:szCs w:val="18"/>
              </w:rPr>
            </w:pPr>
            <w:r w:rsidRPr="00181053">
              <w:rPr>
                <w:sz w:val="18"/>
                <w:szCs w:val="18"/>
              </w:rPr>
              <w:t>Rua Tupinambás, 956 – Centro – Belo H</w:t>
            </w:r>
            <w:r>
              <w:rPr>
                <w:sz w:val="18"/>
                <w:szCs w:val="18"/>
              </w:rPr>
              <w:t xml:space="preserve">orizonte/MG CEP 30.120-076 </w:t>
            </w:r>
          </w:p>
          <w:p w14:paraId="22E5D782" w14:textId="3E510837" w:rsidR="00FB7D11" w:rsidRPr="287C33CA" w:rsidRDefault="00181053" w:rsidP="001810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 </w:t>
            </w:r>
            <w:r w:rsidRPr="00181053">
              <w:rPr>
                <w:sz w:val="18"/>
                <w:szCs w:val="18"/>
              </w:rPr>
              <w:t>3279 1500</w:t>
            </w:r>
            <w:r>
              <w:rPr>
                <w:sz w:val="18"/>
                <w:szCs w:val="18"/>
              </w:rPr>
              <w:t xml:space="preserve"> - </w:t>
            </w:r>
            <w:hyperlink r:id="rId21" w:history="1">
              <w:r w:rsidR="00FB7D11" w:rsidRPr="00304037">
                <w:rPr>
                  <w:rStyle w:val="Hyperlink"/>
                  <w:sz w:val="18"/>
                  <w:szCs w:val="18"/>
                </w:rPr>
                <w:t>www.comprasnet.gov.br</w:t>
              </w:r>
            </w:hyperlink>
            <w:r w:rsidR="00FB7D11">
              <w:rPr>
                <w:sz w:val="18"/>
                <w:szCs w:val="18"/>
              </w:rPr>
              <w:t xml:space="preserve"> </w:t>
            </w:r>
          </w:p>
        </w:tc>
      </w:tr>
      <w:tr w:rsidR="00FF1DF6" w:rsidRPr="287C33CA" w14:paraId="7255B490" w14:textId="77777777" w:rsidTr="00F57107">
        <w:trPr>
          <w:cantSplit/>
          <w:trHeight w:val="1214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A84FF" w14:textId="06BCADA4" w:rsidR="00FF1DF6" w:rsidRPr="00B1726D" w:rsidRDefault="00FF1DF6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FF1DF6">
              <w:rPr>
                <w:rFonts w:cs="Arial"/>
                <w:bCs/>
                <w:color w:val="000000"/>
                <w:sz w:val="18"/>
                <w:szCs w:val="17"/>
              </w:rPr>
              <w:t>PREGÃO ELETRÔNICO - CONTRATAÇÃO DE EMPRESA PARA EXECUÇÃO DE OBRA DE REFORMA DA UNIDADE SESC SANTA LUZIA, OBJETIVANDO REFORMAS CIVIS PONTUAIS E IMPLANTAÇÃO DO NOVO SISTEMA DE PREVENÇÃO E COMBATE A INCÊNDIO PARA OBTENÇÃO DE AVCB.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D0CCB" w14:textId="77777777" w:rsidR="00FF1DF6" w:rsidRPr="287C33CA" w:rsidRDefault="00FF1DF6" w:rsidP="00F57107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12109FA4" w14:textId="75ABABAB" w:rsidR="00FF1DF6" w:rsidRPr="287C33CA" w:rsidRDefault="00FF1DF6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FB7D11">
              <w:rPr>
                <w:sz w:val="18"/>
                <w:szCs w:val="17"/>
              </w:rPr>
              <w:t>0</w:t>
            </w:r>
            <w:r>
              <w:rPr>
                <w:sz w:val="18"/>
                <w:szCs w:val="17"/>
              </w:rPr>
              <w:t xml:space="preserve">5/10/2020, até às </w:t>
            </w:r>
            <w:r w:rsidR="00FB7D11">
              <w:rPr>
                <w:sz w:val="18"/>
                <w:szCs w:val="17"/>
              </w:rPr>
              <w:t>09:00</w:t>
            </w:r>
          </w:p>
          <w:p w14:paraId="22C90C87" w14:textId="13BB733E" w:rsidR="00FF1DF6" w:rsidRDefault="00FF1DF6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FB7D11">
              <w:rPr>
                <w:sz w:val="18"/>
                <w:szCs w:val="17"/>
              </w:rPr>
              <w:t>05</w:t>
            </w:r>
            <w:r>
              <w:rPr>
                <w:sz w:val="18"/>
                <w:szCs w:val="17"/>
              </w:rPr>
              <w:t xml:space="preserve">/10/2020, às </w:t>
            </w:r>
            <w:r w:rsidR="00FB7D11">
              <w:rPr>
                <w:sz w:val="18"/>
                <w:szCs w:val="17"/>
              </w:rPr>
              <w:t>09:00</w:t>
            </w:r>
          </w:p>
          <w:p w14:paraId="15F2687E" w14:textId="16A6D133" w:rsidR="00FF1DF6" w:rsidRPr="287C33CA" w:rsidRDefault="00FF1DF6" w:rsidP="007E79AE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FB7D11" w:rsidRPr="00FB7D11">
              <w:rPr>
                <w:sz w:val="18"/>
                <w:szCs w:val="17"/>
              </w:rPr>
              <w:t>180 (cento e oitenta) dias corridos</w:t>
            </w:r>
            <w:r w:rsidR="00FB7D11">
              <w:rPr>
                <w:sz w:val="18"/>
                <w:szCs w:val="17"/>
              </w:rPr>
              <w:t>.</w:t>
            </w:r>
          </w:p>
          <w:p w14:paraId="0F9F6E43" w14:textId="77777777" w:rsidR="00FF1DF6" w:rsidRPr="287C33CA" w:rsidRDefault="00FF1DF6" w:rsidP="00F57107">
            <w:pPr>
              <w:tabs>
                <w:tab w:val="num" w:pos="644"/>
              </w:tabs>
              <w:ind w:left="108"/>
              <w:rPr>
                <w:sz w:val="18"/>
                <w:szCs w:val="17"/>
              </w:rPr>
            </w:pPr>
          </w:p>
        </w:tc>
      </w:tr>
    </w:tbl>
    <w:p w14:paraId="5CFCE94E" w14:textId="77777777" w:rsidR="00FF1DF6" w:rsidRPr="287C33CA" w:rsidRDefault="00FF1DF6" w:rsidP="00FF1DF6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5"/>
        <w:gridCol w:w="3265"/>
        <w:gridCol w:w="2287"/>
        <w:gridCol w:w="2636"/>
      </w:tblGrid>
      <w:tr w:rsidR="00FF1DF6" w:rsidRPr="287C33CA" w14:paraId="289328B6" w14:textId="77777777" w:rsidTr="00F5710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F2BE0" w14:textId="77777777" w:rsidR="00FF1DF6" w:rsidRPr="287C33CA" w:rsidRDefault="00FF1DF6" w:rsidP="00F5710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FF1DF6" w:rsidRPr="287C33CA" w14:paraId="7934DB94" w14:textId="77777777" w:rsidTr="00F57107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D9D2B" w14:textId="77777777" w:rsidR="00FF1DF6" w:rsidRPr="287C33CA" w:rsidRDefault="00FF1DF6" w:rsidP="00F5710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3464C" w14:textId="77777777" w:rsidR="00FF1DF6" w:rsidRPr="287C33CA" w:rsidRDefault="00FF1DF6" w:rsidP="00F57107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CBCFC" w14:textId="77777777" w:rsidR="00FF1DF6" w:rsidRPr="287C33CA" w:rsidRDefault="00FF1DF6" w:rsidP="00F5710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ACE31" w14:textId="77777777" w:rsidR="00FF1DF6" w:rsidRPr="287C33CA" w:rsidRDefault="00FF1DF6" w:rsidP="00F5710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FF1DF6" w:rsidRPr="287C33CA" w14:paraId="0485D525" w14:textId="77777777" w:rsidTr="00F57107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8BC4A" w14:textId="714B8035" w:rsidR="00FF1DF6" w:rsidRPr="287C33CA" w:rsidRDefault="00FB7D11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FB7D11">
              <w:rPr>
                <w:rFonts w:cs="Arial"/>
                <w:bCs/>
                <w:color w:val="000000"/>
                <w:sz w:val="18"/>
                <w:szCs w:val="18"/>
              </w:rPr>
              <w:t>R$ 947.407,01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C6914" w14:textId="77777777" w:rsidR="00FF1DF6" w:rsidRPr="287C33CA" w:rsidRDefault="00FF1DF6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80A65" w14:textId="77777777" w:rsidR="00FF1DF6" w:rsidRPr="287C33CA" w:rsidRDefault="00FF1DF6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38E46" w14:textId="77777777" w:rsidR="00FF1DF6" w:rsidRPr="287C33CA" w:rsidRDefault="00FF1DF6" w:rsidP="00F5710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FF1DF6" w:rsidRPr="287C33CA" w14:paraId="340AE4A8" w14:textId="77777777" w:rsidTr="00F57107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2A904" w14:textId="745F3F97" w:rsidR="00FF1DF6" w:rsidRDefault="00FF1DF6" w:rsidP="00036F8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036F85">
              <w:rPr>
                <w:rFonts w:cs="Arial"/>
                <w:color w:val="000000"/>
                <w:sz w:val="18"/>
                <w:szCs w:val="18"/>
              </w:rPr>
              <w:t xml:space="preserve"> C</w:t>
            </w:r>
            <w:r w:rsidR="00036F85" w:rsidRPr="00036F85">
              <w:rPr>
                <w:rFonts w:cs="Arial"/>
                <w:color w:val="000000"/>
                <w:sz w:val="18"/>
                <w:szCs w:val="18"/>
              </w:rPr>
              <w:t>omprovando a execução em obras</w:t>
            </w:r>
            <w:r w:rsidR="00036F85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036F85" w:rsidRPr="00036F85">
              <w:rPr>
                <w:rFonts w:cs="Arial"/>
                <w:color w:val="000000"/>
                <w:sz w:val="18"/>
                <w:szCs w:val="18"/>
              </w:rPr>
              <w:t>com execução de sistemas de prevenção e combate a incêndio, ou objeto similar ao contratado, com área mínima</w:t>
            </w:r>
            <w:r w:rsidR="00036F85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036F85" w:rsidRPr="00036F85">
              <w:rPr>
                <w:rFonts w:cs="Arial"/>
                <w:color w:val="000000"/>
                <w:sz w:val="18"/>
                <w:szCs w:val="18"/>
              </w:rPr>
              <w:t>de 4.770 m² (quatro mil setecentos e setenta metros quadrados):</w:t>
            </w:r>
          </w:p>
          <w:p w14:paraId="6E119841" w14:textId="5416075D" w:rsidR="00036F85" w:rsidRPr="0082369B" w:rsidRDefault="00036F85" w:rsidP="00036F8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036F85">
              <w:rPr>
                <w:rFonts w:cs="Arial"/>
                <w:color w:val="000000"/>
                <w:sz w:val="18"/>
                <w:szCs w:val="18"/>
              </w:rPr>
              <w:t>a) Será permitido somatório de atestados para comprovação de qualificação técnica. Deverá ser apresentado no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036F85">
              <w:rPr>
                <w:rFonts w:cs="Arial"/>
                <w:color w:val="000000"/>
                <w:sz w:val="18"/>
                <w:szCs w:val="18"/>
              </w:rPr>
              <w:t>Mínimo</w:t>
            </w:r>
            <w:r w:rsidRPr="00036F85">
              <w:rPr>
                <w:rFonts w:cs="Arial"/>
                <w:color w:val="000000"/>
                <w:sz w:val="18"/>
                <w:szCs w:val="18"/>
              </w:rPr>
              <w:t xml:space="preserve"> 01, e no máximo 03 atestados para comprovação de cada serviço. Sendo pelos menos um dos atestados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036F85">
              <w:rPr>
                <w:rFonts w:cs="Arial"/>
                <w:color w:val="000000"/>
                <w:sz w:val="18"/>
                <w:szCs w:val="18"/>
              </w:rPr>
              <w:t>com área mínima de 1.000,00m² (aproximadamente 10% da área edificada da unidade).</w:t>
            </w:r>
          </w:p>
        </w:tc>
      </w:tr>
      <w:tr w:rsidR="00FF1DF6" w14:paraId="3AFB6608" w14:textId="77777777" w:rsidTr="00F57107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6238B" w14:textId="2D9CD334" w:rsidR="00036F85" w:rsidRDefault="00FF1DF6" w:rsidP="00036F8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  <w:r w:rsidR="00036F85">
              <w:rPr>
                <w:rFonts w:cs="Arial"/>
                <w:color w:val="000000"/>
                <w:sz w:val="18"/>
                <w:szCs w:val="18"/>
              </w:rPr>
              <w:t>C</w:t>
            </w:r>
            <w:r w:rsidR="00036F85" w:rsidRPr="00036F85">
              <w:rPr>
                <w:rFonts w:cs="Arial"/>
                <w:color w:val="000000"/>
                <w:sz w:val="18"/>
                <w:szCs w:val="18"/>
              </w:rPr>
              <w:t>omprovando a execução em obras</w:t>
            </w:r>
            <w:r w:rsidR="00036F85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036F85" w:rsidRPr="00036F85">
              <w:rPr>
                <w:rFonts w:cs="Arial"/>
                <w:color w:val="000000"/>
                <w:sz w:val="18"/>
                <w:szCs w:val="18"/>
              </w:rPr>
              <w:t>com execução de sistemas de prevenção e combate a incêndio, ou objeto similar ao contratado, com área mínima</w:t>
            </w:r>
            <w:r w:rsidR="00036F85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036F85" w:rsidRPr="00036F85">
              <w:rPr>
                <w:rFonts w:cs="Arial"/>
                <w:color w:val="000000"/>
                <w:sz w:val="18"/>
                <w:szCs w:val="18"/>
              </w:rPr>
              <w:t>de 4.770 m² (quatro mil setecentos e setenta metros quadrados):</w:t>
            </w:r>
          </w:p>
          <w:p w14:paraId="20E2E1C1" w14:textId="5790E02C" w:rsidR="00FF1DF6" w:rsidRPr="003C6DB2" w:rsidRDefault="00036F85" w:rsidP="002E1F8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036F85">
              <w:rPr>
                <w:rFonts w:cs="Arial"/>
                <w:color w:val="000000"/>
                <w:sz w:val="18"/>
                <w:szCs w:val="18"/>
              </w:rPr>
              <w:t>a) Será permitido somatório de atestados para comprovação de qualificação técnica. Deverá ser apresentado no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036F85">
              <w:rPr>
                <w:rFonts w:cs="Arial"/>
                <w:color w:val="000000"/>
                <w:sz w:val="18"/>
                <w:szCs w:val="18"/>
              </w:rPr>
              <w:t>mínimo 01, e no máximo 03 atestados para comprovação de cada serviço. Sendo pelos menos um dos atestados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036F85">
              <w:rPr>
                <w:rFonts w:cs="Arial"/>
                <w:color w:val="000000"/>
                <w:sz w:val="18"/>
                <w:szCs w:val="18"/>
              </w:rPr>
              <w:t>com área mínima de 1.000,00m² (aproximadamente 10% da área edificada da unidade).</w:t>
            </w:r>
          </w:p>
        </w:tc>
      </w:tr>
      <w:tr w:rsidR="00FF1DF6" w14:paraId="06DCD8A9" w14:textId="77777777" w:rsidTr="00F57107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60E3B" w14:textId="584F08D9" w:rsidR="00FF1DF6" w:rsidRDefault="00FF1DF6" w:rsidP="004D215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  <w:r w:rsidR="004D215A">
              <w:rPr>
                <w:rFonts w:cs="Arial"/>
                <w:color w:val="000000"/>
                <w:sz w:val="18"/>
                <w:szCs w:val="18"/>
              </w:rPr>
              <w:t>conforme edital.</w:t>
            </w:r>
          </w:p>
        </w:tc>
      </w:tr>
      <w:tr w:rsidR="00FF1DF6" w14:paraId="3355A778" w14:textId="77777777" w:rsidTr="00F5710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07C19" w14:textId="2E2D537E" w:rsidR="00FF1DF6" w:rsidRDefault="00FF1DF6" w:rsidP="004D215A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Conforme edital. Visita: </w:t>
            </w:r>
            <w:r w:rsidR="004D215A" w:rsidRPr="004D215A">
              <w:rPr>
                <w:rFonts w:cs="ArialNarrow"/>
                <w:sz w:val="18"/>
                <w:szCs w:val="18"/>
              </w:rPr>
              <w:t>É facultativa a visita ao local para análise e melhor compreensão dos serviços, verificação das condições atuais da área e</w:t>
            </w:r>
            <w:r w:rsidR="004D215A">
              <w:rPr>
                <w:rFonts w:cs="ArialNarrow"/>
                <w:sz w:val="18"/>
                <w:szCs w:val="18"/>
              </w:rPr>
              <w:t xml:space="preserve"> </w:t>
            </w:r>
            <w:r w:rsidR="004D215A" w:rsidRPr="004D215A">
              <w:rPr>
                <w:rFonts w:cs="ArialNarrow"/>
                <w:sz w:val="18"/>
                <w:szCs w:val="18"/>
              </w:rPr>
              <w:t>inclusive casos omissos em projetos e planilha de especificações e quantitativos.</w:t>
            </w:r>
            <w:r w:rsidR="004D215A">
              <w:rPr>
                <w:rFonts w:cs="ArialNarrow"/>
                <w:sz w:val="18"/>
                <w:szCs w:val="18"/>
              </w:rPr>
              <w:t xml:space="preserve"> </w:t>
            </w:r>
            <w:r w:rsidR="004D215A" w:rsidRPr="004D215A">
              <w:rPr>
                <w:rFonts w:cs="ArialNarrow"/>
                <w:sz w:val="18"/>
                <w:szCs w:val="18"/>
              </w:rPr>
              <w:t>A visita poderá ser realizada de segunda a sexta-feira, de 08:00h às 17:00h, no prazo máximo de 3 (três) dias úteis</w:t>
            </w:r>
            <w:r w:rsidR="004D215A">
              <w:rPr>
                <w:rFonts w:cs="ArialNarrow"/>
                <w:sz w:val="18"/>
                <w:szCs w:val="18"/>
              </w:rPr>
              <w:t xml:space="preserve"> </w:t>
            </w:r>
            <w:r w:rsidR="004D215A" w:rsidRPr="004D215A">
              <w:rPr>
                <w:rFonts w:cs="ArialNarrow"/>
                <w:sz w:val="18"/>
                <w:szCs w:val="18"/>
              </w:rPr>
              <w:t>anteriores a sessão de licitação. A empresa deverá agendar previamente a visita com o Sesc em Minas, através dos</w:t>
            </w:r>
            <w:r w:rsidR="004D215A">
              <w:rPr>
                <w:rFonts w:cs="ArialNarrow"/>
                <w:sz w:val="18"/>
                <w:szCs w:val="18"/>
              </w:rPr>
              <w:t xml:space="preserve"> </w:t>
            </w:r>
            <w:r w:rsidR="004D215A" w:rsidRPr="004D215A">
              <w:rPr>
                <w:rFonts w:cs="ArialNarrow"/>
                <w:sz w:val="18"/>
                <w:szCs w:val="18"/>
              </w:rPr>
              <w:t xml:space="preserve">contatos: </w:t>
            </w:r>
            <w:hyperlink r:id="rId22" w:history="1">
              <w:r w:rsidR="004D215A" w:rsidRPr="00304037">
                <w:rPr>
                  <w:rStyle w:val="Hyperlink"/>
                  <w:rFonts w:cs="ArialNarrow"/>
                  <w:sz w:val="18"/>
                  <w:szCs w:val="18"/>
                </w:rPr>
                <w:t>contatoengenharia@sescmg.com.br</w:t>
              </w:r>
            </w:hyperlink>
            <w:r w:rsidR="004D215A">
              <w:rPr>
                <w:rFonts w:cs="ArialNarrow"/>
                <w:sz w:val="18"/>
                <w:szCs w:val="18"/>
              </w:rPr>
              <w:t xml:space="preserve"> </w:t>
            </w:r>
            <w:r w:rsidR="004D215A" w:rsidRPr="004D215A">
              <w:rPr>
                <w:rFonts w:cs="ArialNarrow"/>
                <w:sz w:val="18"/>
                <w:szCs w:val="18"/>
              </w:rPr>
              <w:t>– (31) 3279 1405/ 1472</w:t>
            </w:r>
            <w:r w:rsidR="004D215A">
              <w:rPr>
                <w:rFonts w:cs="ArialNarrow"/>
                <w:sz w:val="18"/>
                <w:szCs w:val="18"/>
              </w:rPr>
              <w:t xml:space="preserve"> </w:t>
            </w:r>
            <w:r w:rsidR="004D215A" w:rsidRPr="004D215A">
              <w:rPr>
                <w:rFonts w:cs="ArialNarrow"/>
                <w:sz w:val="18"/>
                <w:szCs w:val="18"/>
              </w:rPr>
              <w:t>Para envio de e-mail, identificar no campo assunto, o objeto e o município a que se refere a solicitação.</w:t>
            </w:r>
            <w:r w:rsidR="004D215A">
              <w:rPr>
                <w:rFonts w:cs="ArialNarrow"/>
                <w:sz w:val="18"/>
                <w:szCs w:val="18"/>
              </w:rPr>
              <w:t xml:space="preserve"> </w:t>
            </w:r>
          </w:p>
        </w:tc>
      </w:tr>
    </w:tbl>
    <w:p w14:paraId="75340311" w14:textId="77777777" w:rsidR="00FF1DF6" w:rsidRDefault="00FF1DF6" w:rsidP="007561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D2D657" w14:textId="77777777" w:rsidR="001611DC" w:rsidRDefault="001611DC" w:rsidP="007561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1276"/>
        <w:gridCol w:w="2782"/>
        <w:gridCol w:w="2599"/>
      </w:tblGrid>
      <w:tr w:rsidR="001611DC" w14:paraId="75674ADE" w14:textId="77777777" w:rsidTr="006A0475">
        <w:trPr>
          <w:cantSplit/>
        </w:trPr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E5A0A" w14:textId="77777777" w:rsidR="001611DC" w:rsidRDefault="001611DC" w:rsidP="006A047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-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TRIBUNAL DE JUSTIÇA DO ESTADO DE MINAS GERAIS</w:t>
            </w:r>
          </w:p>
        </w:tc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1228C" w14:textId="14DFE8B0" w:rsidR="001611DC" w:rsidRDefault="001611DC" w:rsidP="00F57107">
            <w:pPr>
              <w:jc w:val="both"/>
              <w:outlineLvl w:val="1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CONCORRÊNCIA </w:t>
            </w:r>
            <w:r w:rsidR="00B13BA0" w:rsidRPr="00B13BA0">
              <w:rPr>
                <w:rFonts w:ascii="Times New Roman" w:hAnsi="Times New Roman"/>
                <w:b/>
                <w:bCs/>
                <w:sz w:val="34"/>
                <w:szCs w:val="30"/>
              </w:rPr>
              <w:t>EDITAL Nº 134/2020</w:t>
            </w:r>
          </w:p>
        </w:tc>
      </w:tr>
      <w:tr w:rsidR="001611DC" w14:paraId="77518913" w14:textId="77777777" w:rsidTr="00F57107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02A13" w14:textId="77777777" w:rsidR="001611DC" w:rsidRDefault="001611DC" w:rsidP="00F57107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Gonçalves Dias, 1260 – Funcionários – Belo Horizonte/MG.</w:t>
            </w:r>
          </w:p>
          <w:p w14:paraId="7F4AE574" w14:textId="77777777" w:rsidR="001611DC" w:rsidRDefault="001611DC" w:rsidP="00F57107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Informações</w:t>
            </w:r>
            <w:r>
              <w:rPr>
                <w:sz w:val="18"/>
                <w:szCs w:val="18"/>
              </w:rPr>
              <w:t xml:space="preserve">: Telefone: (31) 3249-8033 e 3249-8034. E-mail </w:t>
            </w:r>
            <w:hyperlink r:id="rId23" w:history="1">
              <w:r>
                <w:rPr>
                  <w:rStyle w:val="Hyperlink"/>
                  <w:sz w:val="18"/>
                  <w:szCs w:val="18"/>
                </w:rPr>
                <w:t>licit@tjmg.jus.br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1611DC" w14:paraId="2745A460" w14:textId="77777777" w:rsidTr="006A0475">
        <w:trPr>
          <w:cantSplit/>
          <w:trHeight w:val="447"/>
        </w:trPr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49A83" w14:textId="0F2875F0" w:rsidR="001611DC" w:rsidRDefault="001611DC" w:rsidP="001611DC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5"/>
              </w:rPr>
            </w:pPr>
            <w:r>
              <w:rPr>
                <w:rFonts w:cs="Arial"/>
                <w:bCs/>
                <w:sz w:val="18"/>
                <w:szCs w:val="15"/>
              </w:rPr>
              <w:t>MODALIDADE:</w:t>
            </w:r>
            <w:r>
              <w:t xml:space="preserve"> </w:t>
            </w:r>
            <w:r w:rsidRPr="001611DC">
              <w:rPr>
                <w:sz w:val="18"/>
                <w:szCs w:val="18"/>
              </w:rPr>
              <w:t>CONCORRÊNCIA. OBRA DE CONSTRUÇÃO DO NOVO PRÉDIO DO FÓRUM DA COMARCA DE MATEUS LEME, CONFORME PROJETO BÁSICO E DEMAIS ANEXOS, PARTES INTEGRANTES E INSEPARÁVEIS DESTE EDITAL.</w:t>
            </w:r>
          </w:p>
        </w:tc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849C3" w14:textId="77777777" w:rsidR="001611DC" w:rsidRDefault="001611DC" w:rsidP="00F57107">
            <w:pPr>
              <w:rPr>
                <w:rFonts w:ascii="Arial" w:hAnsi="Arial"/>
                <w:bCs/>
                <w:sz w:val="18"/>
                <w:szCs w:val="17"/>
              </w:rPr>
            </w:pPr>
            <w:r>
              <w:rPr>
                <w:rFonts w:ascii="Arial" w:hAnsi="Arial"/>
                <w:bCs/>
                <w:sz w:val="18"/>
                <w:szCs w:val="17"/>
              </w:rPr>
              <w:t>DATAS:</w:t>
            </w:r>
          </w:p>
          <w:p w14:paraId="1022A432" w14:textId="7D96326C" w:rsidR="001611DC" w:rsidRPr="004F7606" w:rsidRDefault="001611DC" w:rsidP="00F57107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4F7606">
              <w:rPr>
                <w:sz w:val="18"/>
                <w:szCs w:val="17"/>
              </w:rPr>
              <w:t xml:space="preserve">Data para Entrega dos </w:t>
            </w:r>
            <w:r>
              <w:rPr>
                <w:sz w:val="18"/>
                <w:szCs w:val="17"/>
              </w:rPr>
              <w:t xml:space="preserve">envelopes: </w:t>
            </w:r>
            <w:r w:rsidR="00023059">
              <w:rPr>
                <w:sz w:val="18"/>
                <w:szCs w:val="17"/>
              </w:rPr>
              <w:t>19/10</w:t>
            </w:r>
            <w:r w:rsidRPr="004F7606">
              <w:rPr>
                <w:sz w:val="18"/>
                <w:szCs w:val="17"/>
              </w:rPr>
              <w:t>/20 às 17:00</w:t>
            </w:r>
          </w:p>
          <w:p w14:paraId="1C01CA4A" w14:textId="16BC81AD" w:rsidR="001611DC" w:rsidRPr="004F7606" w:rsidRDefault="001611DC" w:rsidP="00F57107">
            <w:pPr>
              <w:numPr>
                <w:ilvl w:val="0"/>
                <w:numId w:val="1"/>
              </w:numPr>
              <w:rPr>
                <w:rFonts w:ascii="Arial" w:hAnsi="Arial"/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Data Abertura dos envelopes: </w:t>
            </w:r>
            <w:r w:rsidR="00023059">
              <w:rPr>
                <w:sz w:val="18"/>
                <w:szCs w:val="17"/>
              </w:rPr>
              <w:t>20/10</w:t>
            </w:r>
            <w:r w:rsidRPr="004F7606">
              <w:rPr>
                <w:sz w:val="18"/>
                <w:szCs w:val="17"/>
              </w:rPr>
              <w:t>/20 às 09:00</w:t>
            </w:r>
          </w:p>
          <w:p w14:paraId="0BBA2E3C" w14:textId="77777777" w:rsidR="001611DC" w:rsidRDefault="001611DC" w:rsidP="00F57107">
            <w:pPr>
              <w:numPr>
                <w:ilvl w:val="0"/>
                <w:numId w:val="1"/>
              </w:numPr>
              <w:rPr>
                <w:rFonts w:ascii="Arial" w:hAnsi="Arial"/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Visita: </w:t>
            </w:r>
            <w:r>
              <w:rPr>
                <w:rFonts w:cs="Arial"/>
                <w:sz w:val="18"/>
                <w:szCs w:val="18"/>
              </w:rPr>
              <w:t xml:space="preserve">agendamento prévio com a Administração de cada Fórum. </w:t>
            </w:r>
          </w:p>
          <w:p w14:paraId="008C73DD" w14:textId="459A0437" w:rsidR="001611DC" w:rsidRDefault="001611DC" w:rsidP="00311CD6">
            <w:pPr>
              <w:numPr>
                <w:ilvl w:val="0"/>
                <w:numId w:val="1"/>
              </w:numPr>
              <w:rPr>
                <w:rFonts w:ascii="Arial" w:hAnsi="Arial"/>
                <w:sz w:val="18"/>
                <w:szCs w:val="17"/>
              </w:rPr>
            </w:pPr>
            <w:r>
              <w:rPr>
                <w:rFonts w:cs="Arial"/>
                <w:sz w:val="18"/>
                <w:szCs w:val="17"/>
              </w:rPr>
              <w:t xml:space="preserve">Prazo de </w:t>
            </w:r>
            <w:r w:rsidRPr="00992771">
              <w:rPr>
                <w:rFonts w:cs="Arial"/>
                <w:sz w:val="18"/>
                <w:szCs w:val="18"/>
              </w:rPr>
              <w:t>Execução</w:t>
            </w:r>
            <w:r>
              <w:rPr>
                <w:rFonts w:cs="Arial"/>
                <w:sz w:val="18"/>
                <w:szCs w:val="17"/>
              </w:rPr>
              <w:t xml:space="preserve">: </w:t>
            </w:r>
            <w:r w:rsidR="00311CD6">
              <w:rPr>
                <w:rFonts w:cs="Arial"/>
                <w:sz w:val="18"/>
                <w:szCs w:val="17"/>
              </w:rPr>
              <w:t>450</w:t>
            </w:r>
            <w:r>
              <w:rPr>
                <w:rFonts w:cs="Arial"/>
                <w:sz w:val="18"/>
                <w:szCs w:val="17"/>
              </w:rPr>
              <w:t xml:space="preserve"> dias.</w:t>
            </w:r>
          </w:p>
        </w:tc>
      </w:tr>
      <w:tr w:rsidR="001611DC" w14:paraId="1A609D89" w14:textId="77777777" w:rsidTr="00F57107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FCE78" w14:textId="77777777" w:rsidR="001611DC" w:rsidRDefault="001611DC" w:rsidP="00F5710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1611DC" w14:paraId="01C847F1" w14:textId="77777777" w:rsidTr="006A0475">
        <w:trPr>
          <w:cantSplit/>
          <w:trHeight w:val="29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85AF4" w14:textId="77777777" w:rsidR="001611DC" w:rsidRDefault="001611DC" w:rsidP="00F5710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5EF60" w14:textId="77777777" w:rsidR="001611DC" w:rsidRDefault="001611DC" w:rsidP="00F5710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CFA37" w14:textId="77777777" w:rsidR="001611DC" w:rsidRDefault="001611DC" w:rsidP="00F5710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7B646" w14:textId="77777777" w:rsidR="001611DC" w:rsidRDefault="001611DC" w:rsidP="00F5710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1611DC" w14:paraId="23D5DA72" w14:textId="77777777" w:rsidTr="006A0475">
        <w:trPr>
          <w:cantSplit/>
          <w:trHeight w:val="40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AFA5B" w14:textId="2928E166" w:rsidR="001611DC" w:rsidRDefault="001611DC" w:rsidP="001611D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 w:rsidRPr="001611DC">
              <w:rPr>
                <w:rFonts w:cs="Arial"/>
                <w:bCs/>
                <w:sz w:val="18"/>
                <w:szCs w:val="18"/>
              </w:rPr>
              <w:t>R$ 11.225.893,58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32D07" w14:textId="77777777" w:rsidR="001611DC" w:rsidRDefault="001611DC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359B0" w14:textId="77777777" w:rsidR="001611DC" w:rsidRDefault="001611DC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456E2" w14:textId="77777777" w:rsidR="001611DC" w:rsidRDefault="001611DC" w:rsidP="00F57107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1611DC" w:rsidRPr="009F581C" w14:paraId="46014F08" w14:textId="77777777" w:rsidTr="00F57107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9FFAF" w14:textId="77777777" w:rsidR="001611DC" w:rsidRDefault="001611DC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749798F3" w14:textId="77777777" w:rsidR="00EB20EE" w:rsidRPr="00EB20EE" w:rsidRDefault="00EB20EE" w:rsidP="00EB20EE">
            <w:pPr>
              <w:pStyle w:val="PargrafodaLista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B20EE">
              <w:rPr>
                <w:rFonts w:cs="Arial"/>
                <w:color w:val="000000"/>
                <w:sz w:val="18"/>
                <w:szCs w:val="18"/>
              </w:rPr>
              <w:t>Execução de estrutura de concreto armado moldada “in loco”, em edificações;</w:t>
            </w:r>
          </w:p>
          <w:p w14:paraId="78BB56E4" w14:textId="76D3A001" w:rsidR="001611DC" w:rsidRPr="009F581C" w:rsidRDefault="00EB20EE" w:rsidP="00EB20EE">
            <w:pPr>
              <w:pStyle w:val="PargrafodaLista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B20EE">
              <w:rPr>
                <w:rFonts w:cs="Arial"/>
                <w:color w:val="000000"/>
                <w:sz w:val="18"/>
                <w:szCs w:val="18"/>
              </w:rPr>
              <w:t>Instalações elétricas de baixa tensão em edificações.</w:t>
            </w:r>
          </w:p>
        </w:tc>
      </w:tr>
      <w:tr w:rsidR="001611DC" w:rsidRPr="009F581C" w14:paraId="41B95930" w14:textId="77777777" w:rsidTr="00F57107">
        <w:trPr>
          <w:cantSplit/>
          <w:trHeight w:val="78"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1B674" w14:textId="77777777" w:rsidR="001611DC" w:rsidRDefault="001611DC" w:rsidP="00F57107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rFonts w:cs="Symbol"/>
                <w:color w:val="000000"/>
                <w:sz w:val="18"/>
                <w:szCs w:val="18"/>
              </w:rPr>
              <w:t>CAPACIDADE OPERACIONAL</w:t>
            </w:r>
            <w:r>
              <w:rPr>
                <w:bCs/>
                <w:sz w:val="18"/>
                <w:szCs w:val="18"/>
              </w:rPr>
              <w:t>:</w:t>
            </w:r>
          </w:p>
          <w:p w14:paraId="3529B5D5" w14:textId="77777777" w:rsidR="00EB20EE" w:rsidRPr="00EB20EE" w:rsidRDefault="00EB20EE" w:rsidP="00EB20EE">
            <w:pPr>
              <w:pStyle w:val="PargrafodaLista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EB20EE">
              <w:rPr>
                <w:bCs/>
                <w:sz w:val="18"/>
                <w:szCs w:val="18"/>
              </w:rPr>
              <w:t>Estrutura em concreto armado moldada “in loco”, em edificações, com no mínimo 490,00m³;</w:t>
            </w:r>
          </w:p>
          <w:p w14:paraId="4769D265" w14:textId="4BF87326" w:rsidR="001611DC" w:rsidRPr="009F581C" w:rsidRDefault="00EB20EE" w:rsidP="00EB20EE">
            <w:pPr>
              <w:pStyle w:val="PargrafodaLista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EB20EE">
              <w:rPr>
                <w:bCs/>
                <w:sz w:val="18"/>
                <w:szCs w:val="18"/>
              </w:rPr>
              <w:t>Instalações elétricas de baixa tensão, em edificações, com carga instalada ou demandada de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EB20EE">
              <w:rPr>
                <w:bCs/>
                <w:sz w:val="18"/>
                <w:szCs w:val="18"/>
              </w:rPr>
              <w:t>no mínimo 66 kVA ou 60 kW.</w:t>
            </w:r>
          </w:p>
        </w:tc>
      </w:tr>
      <w:tr w:rsidR="001611DC" w14:paraId="1B6ED65A" w14:textId="77777777" w:rsidTr="00F57107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F60DF" w14:textId="77777777" w:rsidR="001611DC" w:rsidRDefault="001611DC" w:rsidP="00F57107">
            <w:pPr>
              <w:jc w:val="both"/>
              <w:outlineLvl w:val="1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sz w:val="4"/>
                <w:szCs w:val="4"/>
              </w:rPr>
              <w:t xml:space="preserve"> </w:t>
            </w:r>
            <w:r>
              <w:rPr>
                <w:sz w:val="18"/>
                <w:szCs w:val="18"/>
              </w:rPr>
              <w:t>ÍNDICES ECONÔMICOS: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1537DEE6" w14:textId="4A5C885C" w:rsidR="001611DC" w:rsidRDefault="00023059" w:rsidP="00023059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479D968" wp14:editId="5D0600E0">
                  <wp:extent cx="3516112" cy="1432282"/>
                  <wp:effectExtent l="0" t="0" r="825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328" cy="1440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1DC" w14:paraId="62A8F264" w14:textId="77777777" w:rsidTr="00F57107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BA877" w14:textId="2F1E9733" w:rsidR="001611DC" w:rsidRPr="001611DC" w:rsidRDefault="001611DC" w:rsidP="001611DC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t xml:space="preserve">Consórcio: Não. </w:t>
            </w:r>
            <w:r w:rsidRPr="00992771">
              <w:rPr>
                <w:rFonts w:cs="Arial"/>
                <w:sz w:val="18"/>
                <w:szCs w:val="18"/>
              </w:rPr>
              <w:t>VISITA PRÉVIA</w:t>
            </w:r>
            <w:r>
              <w:rPr>
                <w:rFonts w:cs="Arial"/>
                <w:sz w:val="18"/>
                <w:szCs w:val="18"/>
              </w:rPr>
              <w:t xml:space="preserve">: </w:t>
            </w:r>
          </w:p>
          <w:p w14:paraId="3AD0CE87" w14:textId="36EEBD48" w:rsidR="001611DC" w:rsidRPr="001611DC" w:rsidRDefault="001611DC" w:rsidP="001611DC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1611DC">
              <w:rPr>
                <w:rFonts w:cs="Arial"/>
                <w:sz w:val="18"/>
                <w:szCs w:val="18"/>
              </w:rPr>
              <w:t>5.1. Será facultada à LICITANTE visitar o local da obra para obter as informações necessárias para 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611DC">
              <w:rPr>
                <w:rFonts w:cs="Arial"/>
                <w:sz w:val="18"/>
                <w:szCs w:val="18"/>
              </w:rPr>
              <w:t>elaboração da Proposta, correndo por sua conta os custos respectivos.</w:t>
            </w:r>
          </w:p>
          <w:p w14:paraId="28BF3F79" w14:textId="5ABE87E0" w:rsidR="001611DC" w:rsidRPr="001611DC" w:rsidRDefault="001611DC" w:rsidP="001611DC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1611DC">
              <w:rPr>
                <w:rFonts w:cs="Arial"/>
                <w:sz w:val="18"/>
                <w:szCs w:val="18"/>
              </w:rPr>
              <w:t>5.1.1. As visitas deverão ser realizadas em conjunto com representantes do TJMG, no local destinado à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611DC">
              <w:rPr>
                <w:rFonts w:cs="Arial"/>
                <w:sz w:val="18"/>
                <w:szCs w:val="18"/>
              </w:rPr>
              <w:t>obra, no seguinte endereço</w:t>
            </w:r>
            <w:r>
              <w:rPr>
                <w:rFonts w:cs="Arial"/>
                <w:sz w:val="18"/>
                <w:szCs w:val="18"/>
              </w:rPr>
              <w:t xml:space="preserve"> - </w:t>
            </w:r>
            <w:r w:rsidRPr="001611DC">
              <w:rPr>
                <w:rFonts w:cs="Arial"/>
                <w:sz w:val="18"/>
                <w:szCs w:val="18"/>
              </w:rPr>
              <w:t>Comarca: Mateus Leme</w:t>
            </w:r>
            <w:r>
              <w:rPr>
                <w:rFonts w:cs="Arial"/>
                <w:sz w:val="18"/>
                <w:szCs w:val="18"/>
              </w:rPr>
              <w:t xml:space="preserve"> - </w:t>
            </w:r>
            <w:r w:rsidRPr="001611DC">
              <w:rPr>
                <w:rFonts w:cs="Arial"/>
                <w:sz w:val="18"/>
                <w:szCs w:val="18"/>
              </w:rPr>
              <w:t>Avenida Evangelina Moreira, Bairro Santa Bárbara, Mateus Leme-MG</w:t>
            </w:r>
          </w:p>
          <w:p w14:paraId="4BF2C6D2" w14:textId="77777777" w:rsidR="001611DC" w:rsidRPr="001611DC" w:rsidRDefault="001611DC" w:rsidP="001611DC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1611DC">
              <w:rPr>
                <w:rFonts w:cs="Arial"/>
                <w:sz w:val="18"/>
                <w:szCs w:val="18"/>
              </w:rPr>
              <w:t>Telefones: (31) 3535-1850 /3535-2779.</w:t>
            </w:r>
          </w:p>
          <w:p w14:paraId="06220866" w14:textId="55B1BCFF" w:rsidR="001611DC" w:rsidRDefault="001611DC" w:rsidP="001611DC">
            <w:pPr>
              <w:autoSpaceDE w:val="0"/>
              <w:autoSpaceDN w:val="0"/>
              <w:adjustRightInd w:val="0"/>
              <w:jc w:val="both"/>
              <w:rPr>
                <w:rFonts w:ascii="Symbol" w:hAnsi="Symbol" w:cs="Symbol"/>
                <w:color w:val="00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Horário: 12:00 às 17:00</w:t>
            </w:r>
            <w:r>
              <w:rPr>
                <w:rFonts w:cs="Arial"/>
                <w:sz w:val="18"/>
                <w:szCs w:val="18"/>
              </w:rPr>
              <w:t xml:space="preserve">. </w:t>
            </w:r>
            <w:hyperlink r:id="rId25" w:history="1">
              <w:r>
                <w:rPr>
                  <w:rStyle w:val="Hyperlink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</w:tbl>
    <w:p w14:paraId="0F7589B2" w14:textId="77777777" w:rsidR="001611DC" w:rsidRDefault="001611DC" w:rsidP="007561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302D15" w14:textId="77777777" w:rsidR="001611DC" w:rsidRDefault="001611DC" w:rsidP="007561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0F860C" w14:textId="77777777" w:rsidR="00484A2F" w:rsidRDefault="00484A2F" w:rsidP="007561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DC86C" w14:textId="77777777" w:rsidR="00EB1FEA" w:rsidRDefault="00EB1FEA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A5FD25" w14:textId="77777777" w:rsidR="00615517" w:rsidRDefault="00615517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E881CC" w14:textId="5D251BCC" w:rsidR="0083695B" w:rsidRPr="00B35D42" w:rsidRDefault="00CC13BB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>PREFEITURA MUNICIPAL</w:t>
      </w:r>
      <w:r w:rsidR="00B35D42" w:rsidRPr="00B35D42">
        <w:rPr>
          <w:rFonts w:asciiTheme="majorHAnsi" w:hAnsiTheme="majorHAnsi"/>
          <w:b/>
        </w:rPr>
        <w:t xml:space="preserve"> DE ABADIA DOS DOURADOS/MG TERMO ADITIVO - SEGUNDO TERMO ADITIVO AO CONTRATO 03/2020</w:t>
      </w:r>
    </w:p>
    <w:p w14:paraId="18ED4A89" w14:textId="73C85396" w:rsidR="00615517" w:rsidRDefault="00615517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710A">
        <w:rPr>
          <w:rFonts w:asciiTheme="majorHAnsi" w:hAnsiTheme="majorHAnsi"/>
        </w:rPr>
        <w:t xml:space="preserve">Contrato de empreitada global referente contratação empresa engenharia para construção de 01 (uma) ponte em concreto e vigas metálicas sobre o Rio Preto, conforme projetos planilhas e anexos. Convênio 642/2014 SEGOV. Processo Nº 72/2020. Contratante: Prefeitura Municipal de Abadia dos Dourados/MG - Contratado: Caixeta E Soares Ltda, CNPJ 30.447.301/0001-29. Objeto: Pelo presente Termo Aditivo, as partes supra identificadas, de comum acordo, resolvem aditar o valor do contrato original em R$ 13.218,15 (treze mil, duzentos e dezoito reais e quinze centavos) devido a correção do item 6.6 da planilha orçamentária, conforme planilha e parecer técnico anexo. Assinatura entre as partes: 03 de agosto de 2020. </w:t>
      </w:r>
    </w:p>
    <w:p w14:paraId="6251384B" w14:textId="77777777" w:rsidR="00615517" w:rsidRDefault="00615517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BB9195" w14:textId="77777777" w:rsidR="0083695B" w:rsidRDefault="0083695B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0C3389" w14:textId="75CE2C7C" w:rsidR="0083695B" w:rsidRPr="00B35D42" w:rsidRDefault="00CC13BB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>DE ARAÇAÍ</w:t>
      </w:r>
      <w:r w:rsidR="00E91BBA">
        <w:rPr>
          <w:rFonts w:asciiTheme="majorHAnsi" w:hAnsiTheme="majorHAnsi"/>
          <w:b/>
        </w:rPr>
        <w:t xml:space="preserve">/ MG </w:t>
      </w:r>
      <w:r w:rsidR="00462DE2">
        <w:rPr>
          <w:rFonts w:asciiTheme="majorHAnsi" w:hAnsiTheme="majorHAnsi"/>
          <w:b/>
        </w:rPr>
        <w:t>–</w:t>
      </w:r>
      <w:r w:rsidR="00B35D42" w:rsidRPr="00B35D42">
        <w:rPr>
          <w:rFonts w:asciiTheme="majorHAnsi" w:hAnsiTheme="majorHAnsi"/>
          <w:b/>
        </w:rPr>
        <w:t xml:space="preserve"> PROC</w:t>
      </w:r>
      <w:r w:rsidR="00462DE2">
        <w:rPr>
          <w:rFonts w:asciiTheme="majorHAnsi" w:hAnsiTheme="majorHAnsi"/>
          <w:b/>
        </w:rPr>
        <w:t>.</w:t>
      </w:r>
      <w:r w:rsidR="00B35D42" w:rsidRPr="00B35D42">
        <w:rPr>
          <w:rFonts w:asciiTheme="majorHAnsi" w:hAnsiTheme="majorHAnsi"/>
          <w:b/>
        </w:rPr>
        <w:t xml:space="preserve"> LICIT</w:t>
      </w:r>
      <w:r w:rsidR="00462DE2">
        <w:rPr>
          <w:rFonts w:asciiTheme="majorHAnsi" w:hAnsiTheme="majorHAnsi"/>
          <w:b/>
        </w:rPr>
        <w:t>.</w:t>
      </w:r>
      <w:r w:rsidR="00B35D42" w:rsidRPr="00B35D42">
        <w:rPr>
          <w:rFonts w:asciiTheme="majorHAnsi" w:hAnsiTheme="majorHAnsi"/>
          <w:b/>
        </w:rPr>
        <w:t xml:space="preserve"> Nº 048/2020 - TOMADA DE PREÇO Nº 008/2020 </w:t>
      </w:r>
    </w:p>
    <w:p w14:paraId="5A405964" w14:textId="1D46A4D8" w:rsidR="003E484C" w:rsidRDefault="003E484C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07A34">
        <w:rPr>
          <w:rFonts w:asciiTheme="majorHAnsi" w:hAnsiTheme="majorHAnsi"/>
        </w:rPr>
        <w:t>OBJETO: Contratação de empresa especializada para execução de sinalização horizontal/vertical nas vias urbanas e rurais do Município. O Município de Araçaí comunica aos interessados que no dia 05 de Outubro de 2020 às 13h00min realizará a Licitação na modalidade Tomada de Preço Nº 008/2020, cujo objeto é a contratação de empresa especializada para execução de sinalização horizontal/vertical nas vias urbanas e rurais do Município. Aos interessados em participar da presente licitação, o edital está disponível no site do município na aba/licitação. A Coordenadoria de Licitações está localizada na sede administrativa da Prefeitura situada na Rua Primeiro de Março, nº 142, Centro, Araçaí/MG ou atravé</w:t>
      </w:r>
      <w:r w:rsidR="00293FB2">
        <w:rPr>
          <w:rFonts w:asciiTheme="majorHAnsi" w:hAnsiTheme="majorHAnsi"/>
        </w:rPr>
        <w:t xml:space="preserve">s do site </w:t>
      </w:r>
      <w:hyperlink r:id="rId27" w:history="1">
        <w:r w:rsidR="00293FB2" w:rsidRPr="00304037">
          <w:rPr>
            <w:rStyle w:val="Hyperlink"/>
            <w:rFonts w:asciiTheme="majorHAnsi" w:hAnsiTheme="majorHAnsi"/>
          </w:rPr>
          <w:t>www.aracai.mg.gov.br</w:t>
        </w:r>
      </w:hyperlink>
      <w:r w:rsidR="00293FB2">
        <w:rPr>
          <w:rFonts w:asciiTheme="majorHAnsi" w:hAnsiTheme="majorHAnsi"/>
        </w:rPr>
        <w:t xml:space="preserve">. </w:t>
      </w:r>
      <w:r w:rsidRPr="00D07A34">
        <w:rPr>
          <w:rFonts w:asciiTheme="majorHAnsi" w:hAnsiTheme="majorHAnsi"/>
        </w:rPr>
        <w:t>Mais informações no telefone (31) 3715-6139, Ramal 204</w:t>
      </w:r>
      <w:r w:rsidR="0083695B">
        <w:rPr>
          <w:rFonts w:asciiTheme="majorHAnsi" w:hAnsiTheme="majorHAnsi"/>
        </w:rPr>
        <w:t>.</w:t>
      </w:r>
    </w:p>
    <w:p w14:paraId="71B22D43" w14:textId="77777777" w:rsidR="003E484C" w:rsidRDefault="003E484C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F5B630" w14:textId="77777777" w:rsidR="004B1BDB" w:rsidRDefault="004B1BDB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FE3D84" w14:textId="5870E736" w:rsidR="0083695B" w:rsidRPr="00B35D42" w:rsidRDefault="00CC13BB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 xml:space="preserve">DE AREADO/MG EDITAL DE TOMADA DE PREÇO Nº 008/2020 </w:t>
      </w:r>
    </w:p>
    <w:p w14:paraId="3D1AABD8" w14:textId="70491CC9" w:rsidR="00350B9F" w:rsidRDefault="00350B9F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710A">
        <w:rPr>
          <w:rFonts w:asciiTheme="majorHAnsi" w:hAnsiTheme="majorHAnsi"/>
        </w:rPr>
        <w:t>Regime: Menor preço global – Objeto: Contratação de empresa especializada em prestação de serviços para recapeamento asfáltico em Concreto Betuminoso Usinado a Quente (C.B.U.Q) no trecho da Rua Olímpio Batista dos Santos e parte de suas travessas e no trecho da Rua Fernando Batista dos Santos e parte de suas travessas. Data da abertura: 07/10/2020 às 12:30h. Mais informações junto à Prefeitura Municipal de Areado, telefone (</w:t>
      </w:r>
      <w:r w:rsidR="00293FB2">
        <w:rPr>
          <w:rFonts w:asciiTheme="majorHAnsi" w:hAnsiTheme="majorHAnsi"/>
        </w:rPr>
        <w:t xml:space="preserve">35) 3293-1333, site </w:t>
      </w:r>
      <w:hyperlink r:id="rId28" w:history="1">
        <w:r w:rsidR="00293FB2" w:rsidRPr="00304037">
          <w:rPr>
            <w:rStyle w:val="Hyperlink"/>
            <w:rFonts w:asciiTheme="majorHAnsi" w:hAnsiTheme="majorHAnsi"/>
          </w:rPr>
          <w:t>www.areado.mg.gov.br</w:t>
        </w:r>
      </w:hyperlink>
      <w:r w:rsidR="00293FB2">
        <w:rPr>
          <w:rFonts w:asciiTheme="majorHAnsi" w:hAnsiTheme="majorHAnsi"/>
        </w:rPr>
        <w:t xml:space="preserve"> </w:t>
      </w:r>
      <w:r w:rsidRPr="00A5710A">
        <w:rPr>
          <w:rFonts w:asciiTheme="majorHAnsi" w:hAnsiTheme="majorHAnsi"/>
        </w:rPr>
        <w:t xml:space="preserve">ou pelo e-mail: </w:t>
      </w:r>
      <w:hyperlink r:id="rId29" w:history="1">
        <w:r w:rsidR="0083695B" w:rsidRPr="00304037">
          <w:rPr>
            <w:rStyle w:val="Hyperlink"/>
            <w:rFonts w:asciiTheme="majorHAnsi" w:hAnsiTheme="majorHAnsi"/>
          </w:rPr>
          <w:t>licitação@areado.mg.gov.br</w:t>
        </w:r>
      </w:hyperlink>
      <w:r w:rsidR="0083695B">
        <w:rPr>
          <w:rFonts w:asciiTheme="majorHAnsi" w:hAnsiTheme="majorHAnsi"/>
        </w:rPr>
        <w:t>.</w:t>
      </w:r>
    </w:p>
    <w:p w14:paraId="28302255" w14:textId="77777777" w:rsidR="0083695B" w:rsidRDefault="0083695B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3F4FBD" w14:textId="77777777" w:rsidR="00350B9F" w:rsidRDefault="00350B9F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C2A2FA" w14:textId="566B5E9F" w:rsidR="0083695B" w:rsidRPr="00B35D42" w:rsidRDefault="00CC13BB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>DE CAPELA NOVA/MG SETOR DE LICITAÇÃO –</w:t>
      </w:r>
      <w:r w:rsidR="00E91BBA">
        <w:rPr>
          <w:rFonts w:asciiTheme="majorHAnsi" w:hAnsiTheme="majorHAnsi"/>
          <w:b/>
        </w:rPr>
        <w:t xml:space="preserve"> </w:t>
      </w:r>
      <w:r w:rsidR="00B35D42" w:rsidRPr="00B35D42">
        <w:rPr>
          <w:rFonts w:asciiTheme="majorHAnsi" w:hAnsiTheme="majorHAnsi"/>
          <w:b/>
        </w:rPr>
        <w:t xml:space="preserve">TP 06/2020 – PRC 49/2020 </w:t>
      </w:r>
    </w:p>
    <w:p w14:paraId="41C1948A" w14:textId="2BF30B1E" w:rsidR="00615517" w:rsidRDefault="00615517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710A">
        <w:rPr>
          <w:rFonts w:asciiTheme="majorHAnsi" w:hAnsiTheme="majorHAnsi"/>
        </w:rPr>
        <w:t xml:space="preserve">OBJETO: Reforma da Escola Municipal Tenente Francisco </w:t>
      </w:r>
      <w:r w:rsidR="0083695B" w:rsidRPr="00A5710A">
        <w:rPr>
          <w:rFonts w:asciiTheme="majorHAnsi" w:hAnsiTheme="majorHAnsi"/>
        </w:rPr>
        <w:t>de</w:t>
      </w:r>
      <w:r w:rsidRPr="00A5710A">
        <w:rPr>
          <w:rFonts w:asciiTheme="majorHAnsi" w:hAnsiTheme="majorHAnsi"/>
        </w:rPr>
        <w:t xml:space="preserve"> Assis. Abertura: 09/10/2020 – 09:00 hs. Informações 31–3727– 1110. Edital na integra n</w:t>
      </w:r>
      <w:r w:rsidR="0083695B">
        <w:rPr>
          <w:rFonts w:asciiTheme="majorHAnsi" w:hAnsiTheme="majorHAnsi"/>
        </w:rPr>
        <w:t xml:space="preserve">o site </w:t>
      </w:r>
      <w:hyperlink r:id="rId30" w:history="1">
        <w:r w:rsidR="0083695B" w:rsidRPr="00304037">
          <w:rPr>
            <w:rStyle w:val="Hyperlink"/>
            <w:rFonts w:asciiTheme="majorHAnsi" w:hAnsiTheme="majorHAnsi"/>
          </w:rPr>
          <w:t>www.capelanova.mg.gov.br</w:t>
        </w:r>
      </w:hyperlink>
      <w:r w:rsidR="0083695B">
        <w:rPr>
          <w:rFonts w:asciiTheme="majorHAnsi" w:hAnsiTheme="majorHAnsi"/>
        </w:rPr>
        <w:t xml:space="preserve">. </w:t>
      </w:r>
    </w:p>
    <w:p w14:paraId="01286EBC" w14:textId="77777777" w:rsidR="0083695B" w:rsidRDefault="0083695B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1B6D70" w14:textId="329D6795" w:rsidR="0083695B" w:rsidRPr="00B35D42" w:rsidRDefault="00B35D42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35D42">
        <w:rPr>
          <w:rFonts w:asciiTheme="majorHAnsi" w:hAnsiTheme="majorHAnsi"/>
          <w:b/>
        </w:rPr>
        <w:t>AVISO LICITAÇÃO – TP 07/2020 – PRC 50/2020</w:t>
      </w:r>
    </w:p>
    <w:p w14:paraId="5D1B6EB5" w14:textId="4142123E" w:rsidR="00615517" w:rsidRDefault="00615517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710A">
        <w:rPr>
          <w:rFonts w:asciiTheme="majorHAnsi" w:hAnsiTheme="majorHAnsi"/>
        </w:rPr>
        <w:t>OBJETO: Reforma da Escola Municipal João Rodrigues dos Santos. Abertura: 09/10/2020 – 13:30 hs. Informações 31–3727–1110. Edital na integra n</w:t>
      </w:r>
      <w:r w:rsidR="0083695B">
        <w:rPr>
          <w:rFonts w:asciiTheme="majorHAnsi" w:hAnsiTheme="majorHAnsi"/>
        </w:rPr>
        <w:t xml:space="preserve">o site </w:t>
      </w:r>
      <w:hyperlink r:id="rId31" w:history="1">
        <w:r w:rsidR="0083695B" w:rsidRPr="00304037">
          <w:rPr>
            <w:rStyle w:val="Hyperlink"/>
            <w:rFonts w:asciiTheme="majorHAnsi" w:hAnsiTheme="majorHAnsi"/>
          </w:rPr>
          <w:t>www.capelanova.mg.gov.br</w:t>
        </w:r>
      </w:hyperlink>
      <w:r w:rsidR="0083695B">
        <w:rPr>
          <w:rFonts w:asciiTheme="majorHAnsi" w:hAnsiTheme="majorHAnsi"/>
        </w:rPr>
        <w:t xml:space="preserve">. </w:t>
      </w:r>
    </w:p>
    <w:p w14:paraId="7F87FFDA" w14:textId="77777777" w:rsidR="00615517" w:rsidRDefault="00615517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5DE075" w14:textId="77777777" w:rsidR="0083695B" w:rsidRDefault="0083695B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931F56" w14:textId="7B95D045" w:rsidR="0083695B" w:rsidRPr="00B35D42" w:rsidRDefault="00CC13BB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>DE CAPELINHA-MG T.P 018/2020</w:t>
      </w:r>
    </w:p>
    <w:p w14:paraId="3A6C3CE9" w14:textId="245BD499" w:rsidR="00615517" w:rsidRDefault="00615517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710A">
        <w:rPr>
          <w:rFonts w:asciiTheme="majorHAnsi" w:hAnsiTheme="majorHAnsi"/>
        </w:rPr>
        <w:t xml:space="preserve">Torna Público Tomada de Preços 018/2020, Contratação de empresa para a execução de serviços de pavimentação em PMF - Pré misturado a frio, nas ruas São Paulo e Paraná, localizadas no povoado de resplendor, pertencente ao Município de Capelinha em atendimento a Sec Mun de Obras. Abertura: 08/10/2020 às 08:30Hs. Informações: Site: </w:t>
      </w:r>
      <w:hyperlink r:id="rId32" w:history="1">
        <w:r w:rsidR="00CC13BB" w:rsidRPr="00304037">
          <w:rPr>
            <w:rStyle w:val="Hyperlink"/>
            <w:rFonts w:asciiTheme="majorHAnsi" w:hAnsiTheme="majorHAnsi"/>
          </w:rPr>
          <w:t>www.pmcapelinha.mg.gov.br</w:t>
        </w:r>
      </w:hyperlink>
      <w:r w:rsidRPr="00A5710A">
        <w:rPr>
          <w:rFonts w:asciiTheme="majorHAnsi" w:hAnsiTheme="majorHAnsi"/>
        </w:rPr>
        <w:t>.</w:t>
      </w:r>
      <w:r w:rsidR="00CC13BB">
        <w:rPr>
          <w:rFonts w:asciiTheme="majorHAnsi" w:hAnsiTheme="majorHAnsi"/>
        </w:rPr>
        <w:t xml:space="preserve"> </w:t>
      </w:r>
      <w:r w:rsidRPr="00A5710A">
        <w:rPr>
          <w:rFonts w:asciiTheme="majorHAnsi" w:hAnsiTheme="majorHAnsi"/>
        </w:rPr>
        <w:t xml:space="preserve">(33)3516-1348. </w:t>
      </w:r>
    </w:p>
    <w:p w14:paraId="65699B1F" w14:textId="77777777" w:rsidR="00615517" w:rsidRDefault="00615517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67220A" w14:textId="77777777" w:rsidR="00615517" w:rsidRDefault="00615517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A4BD73" w14:textId="7A3A152F" w:rsidR="0083695B" w:rsidRPr="00B35D42" w:rsidRDefault="00CC13BB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>DE CONGONHAS DO NORTE/MG - TOMADA DE PREÇO Nº 017/202</w:t>
      </w:r>
    </w:p>
    <w:p w14:paraId="2491967A" w14:textId="0404A5AB" w:rsidR="00615517" w:rsidRDefault="00615517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710A">
        <w:rPr>
          <w:rFonts w:asciiTheme="majorHAnsi" w:hAnsiTheme="majorHAnsi"/>
        </w:rPr>
        <w:t xml:space="preserve">O Município de Congonhas do Norte/MG torna público que fará realizar Processo Licitatório nº: 061/2020 – Tomada de Preço nº 017/2020, cujo objeto é Contratação de empresa para Construção de Galpão para realização de Oficinas do CRAS. Entrega e abertura dos envelopes: 13/10/2020 às 09:00h. Informações: fone (31) 98415-1297, setor de Licitações ou pelo E-mail: </w:t>
      </w:r>
      <w:hyperlink r:id="rId33" w:history="1">
        <w:r w:rsidR="0083695B" w:rsidRPr="00304037">
          <w:rPr>
            <w:rStyle w:val="Hyperlink"/>
            <w:rFonts w:asciiTheme="majorHAnsi" w:hAnsiTheme="majorHAnsi"/>
          </w:rPr>
          <w:t>licitacao@congonhasdonorte.mg.gov.br</w:t>
        </w:r>
      </w:hyperlink>
      <w:r w:rsidR="0083695B">
        <w:rPr>
          <w:rFonts w:asciiTheme="majorHAnsi" w:hAnsiTheme="majorHAnsi"/>
        </w:rPr>
        <w:t xml:space="preserve">. </w:t>
      </w:r>
    </w:p>
    <w:p w14:paraId="00468CAF" w14:textId="77777777" w:rsidR="00615517" w:rsidRDefault="00615517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A194B3" w14:textId="77777777" w:rsidR="00350B9F" w:rsidRDefault="00350B9F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D7ECBA" w14:textId="214B9BF2" w:rsidR="00CC13BB" w:rsidRDefault="00CC13BB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>DE ENTRE RIOS DE MINAS (MG) - TOMADA DE PREÇOS Nº 004/2020</w:t>
      </w:r>
      <w:r w:rsidR="00B35D42" w:rsidRPr="00A5710A">
        <w:rPr>
          <w:rFonts w:asciiTheme="majorHAnsi" w:hAnsiTheme="majorHAnsi"/>
        </w:rPr>
        <w:t xml:space="preserve"> </w:t>
      </w:r>
    </w:p>
    <w:p w14:paraId="6FD269AC" w14:textId="79B923C7" w:rsidR="00350B9F" w:rsidRDefault="00350B9F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710A">
        <w:rPr>
          <w:rFonts w:asciiTheme="majorHAnsi" w:hAnsiTheme="majorHAnsi"/>
        </w:rPr>
        <w:t xml:space="preserve">A Prefeitura Municipal de Entre Rios de Minas/MG, torna público, a abertura do Processo Licitatório n.º 121/2020 - Tomada de Preços n.º 004/2020. Objeto: Contratação de pessoa jurídica para realização das obras de engenharia consistentes em reforma do prédio-sede da Secretaria Municipal de Desenvolvimento Social, localizado à Rua Suaçuí, n.º 117 - Bairro Centro, neste Município de Entre Rios de Minas (MG). Critério de julgamento: Empreitada por Menor Preço Global. Data de abertura: 08 de outubro de 2020, às 09:00 horas. Local: Salão do Auditório Municipal, situado à Rua Monsenhor Leão, nº 95 - Centro, em Entre Rios de Minas (MG). O Edital e seus Anexos poderão ser adquiridos na sede da Prefeitura Municipal, junto à Comissão Permanente de Licitações, à Rua Monsenhor Leão, n.º 110 - Centro, em Entre Rios de Minas (MG), ou no link “Licitações”, sub-link “Licitações 2020” do sítio eletrônico </w:t>
      </w:r>
      <w:hyperlink r:id="rId34" w:history="1">
        <w:r w:rsidR="00293FB2" w:rsidRPr="00304037">
          <w:rPr>
            <w:rStyle w:val="Hyperlink"/>
            <w:rFonts w:asciiTheme="majorHAnsi" w:hAnsiTheme="majorHAnsi"/>
          </w:rPr>
          <w:t>www.entreriosdeminas.mg.gov.br</w:t>
        </w:r>
      </w:hyperlink>
      <w:r w:rsidR="00293FB2">
        <w:rPr>
          <w:rFonts w:asciiTheme="majorHAnsi" w:hAnsiTheme="majorHAnsi"/>
        </w:rPr>
        <w:t xml:space="preserve">. </w:t>
      </w:r>
      <w:r w:rsidRPr="00A5710A">
        <w:rPr>
          <w:rFonts w:asciiTheme="majorHAnsi" w:hAnsiTheme="majorHAnsi"/>
        </w:rPr>
        <w:t xml:space="preserve">Mais informações pelo telefone (31) 3751-2747. </w:t>
      </w:r>
    </w:p>
    <w:p w14:paraId="762CD2BC" w14:textId="77777777" w:rsidR="00350B9F" w:rsidRDefault="00350B9F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E2F06E" w14:textId="77777777" w:rsidR="00350B9F" w:rsidRDefault="00350B9F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557E8A" w14:textId="748190E0" w:rsidR="0083695B" w:rsidRPr="00B35D42" w:rsidRDefault="002C4F48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7013AB" w:rsidRPr="007013AB">
        <w:rPr>
          <w:rFonts w:asciiTheme="majorHAnsi" w:hAnsiTheme="majorHAnsi"/>
          <w:b/>
        </w:rPr>
        <w:t xml:space="preserve">PREFEITURA MUNICIPAL DE </w:t>
      </w:r>
      <w:r w:rsidR="00B35D42" w:rsidRPr="00B35D42">
        <w:rPr>
          <w:rFonts w:asciiTheme="majorHAnsi" w:hAnsiTheme="majorHAnsi"/>
          <w:b/>
        </w:rPr>
        <w:t xml:space="preserve">FERVEDOURO/MG AVISO DE LICITAÇÃO TOMADA DE PREÇOS Nº 028/2020 </w:t>
      </w:r>
    </w:p>
    <w:p w14:paraId="7DEAAB45" w14:textId="44F6E3D3" w:rsidR="00D07A34" w:rsidRP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07A34">
        <w:rPr>
          <w:rFonts w:asciiTheme="majorHAnsi" w:hAnsiTheme="majorHAnsi"/>
        </w:rPr>
        <w:t xml:space="preserve">A Prefeitura Municipal de Fervedouro/MG, torna pública a realização do Procedimento de Licitação na Modalidade Tomada de Preços n° 028/2020 – Contratação de empreitada global para pavimentação do Morro do Aurélio Município de Fervedouro/MG. Para data de abertura: 07 de outubro de 2020 (às 08:45 horas). Maiores informações: </w:t>
      </w:r>
      <w:r w:rsidR="0083695B" w:rsidRPr="00D07A34">
        <w:rPr>
          <w:rFonts w:asciiTheme="majorHAnsi" w:hAnsiTheme="majorHAnsi"/>
        </w:rPr>
        <w:t>Tel.</w:t>
      </w:r>
      <w:r w:rsidRPr="00D07A34">
        <w:rPr>
          <w:rFonts w:asciiTheme="majorHAnsi" w:hAnsiTheme="majorHAnsi"/>
        </w:rPr>
        <w:t xml:space="preserve">: (32) 3742-1167, </w:t>
      </w:r>
      <w:r w:rsidR="00293FB2">
        <w:rPr>
          <w:rFonts w:asciiTheme="majorHAnsi" w:hAnsiTheme="majorHAnsi"/>
        </w:rPr>
        <w:t xml:space="preserve">site: </w:t>
      </w:r>
      <w:hyperlink r:id="rId35" w:history="1">
        <w:r w:rsidR="00293FB2" w:rsidRPr="00304037">
          <w:rPr>
            <w:rStyle w:val="Hyperlink"/>
            <w:rFonts w:asciiTheme="majorHAnsi" w:hAnsiTheme="majorHAnsi"/>
          </w:rPr>
          <w:t>www.fervedouro.mg.gov.br</w:t>
        </w:r>
      </w:hyperlink>
      <w:r w:rsidR="00293FB2">
        <w:rPr>
          <w:rFonts w:asciiTheme="majorHAnsi" w:hAnsiTheme="majorHAnsi"/>
        </w:rPr>
        <w:t xml:space="preserve">, </w:t>
      </w:r>
      <w:r w:rsidRPr="00D07A34">
        <w:rPr>
          <w:rFonts w:asciiTheme="majorHAnsi" w:hAnsiTheme="majorHAnsi"/>
        </w:rPr>
        <w:t xml:space="preserve">pelo </w:t>
      </w:r>
      <w:hyperlink r:id="rId36" w:history="1">
        <w:r w:rsidR="00293FB2" w:rsidRPr="00304037">
          <w:rPr>
            <w:rStyle w:val="Hyperlink"/>
            <w:rFonts w:asciiTheme="majorHAnsi" w:hAnsiTheme="majorHAnsi"/>
          </w:rPr>
          <w:t>e-mailcompraselicitacoes@fervedouro.mg.gov.br</w:t>
        </w:r>
      </w:hyperlink>
      <w:r w:rsidR="00293FB2">
        <w:rPr>
          <w:rFonts w:asciiTheme="majorHAnsi" w:hAnsiTheme="majorHAnsi"/>
        </w:rPr>
        <w:t xml:space="preserve"> </w:t>
      </w:r>
      <w:r w:rsidRPr="00D07A34">
        <w:rPr>
          <w:rFonts w:asciiTheme="majorHAnsi" w:hAnsiTheme="majorHAnsi"/>
        </w:rPr>
        <w:t xml:space="preserve">ou na Sede da Prefeitura Municipal de Fervedouro. </w:t>
      </w:r>
    </w:p>
    <w:p w14:paraId="1BDE481C" w14:textId="77777777" w:rsidR="00D07A34" w:rsidRP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8069BB" w14:textId="452B0573" w:rsidR="0083695B" w:rsidRPr="00B35D42" w:rsidRDefault="00B35D42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35D42">
        <w:rPr>
          <w:rFonts w:asciiTheme="majorHAnsi" w:hAnsiTheme="majorHAnsi"/>
          <w:b/>
        </w:rPr>
        <w:t xml:space="preserve">AVISO DE LICITAÇÃO TOMADA DE PREÇOS Nº 029/2020 </w:t>
      </w:r>
    </w:p>
    <w:p w14:paraId="39811704" w14:textId="40B69F2F" w:rsid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07A34">
        <w:rPr>
          <w:rFonts w:asciiTheme="majorHAnsi" w:hAnsiTheme="majorHAnsi"/>
        </w:rPr>
        <w:t xml:space="preserve">A Prefeitura Municipal de Fervedouro/MG, torna pública a realização do Procedimento de Licitação na Modalidade Tomada de Preços n° 029/2020 – Contratação de empreitada global para pavimentação do Morro da Braúna Município de Fervedouro/MG. Para data de abertura: 07 de outubro de 2020 (às 13:00 horas). Maiores informações: </w:t>
      </w:r>
      <w:r w:rsidR="0083695B" w:rsidRPr="00D07A34">
        <w:rPr>
          <w:rFonts w:asciiTheme="majorHAnsi" w:hAnsiTheme="majorHAnsi"/>
        </w:rPr>
        <w:t>Tel.</w:t>
      </w:r>
      <w:r w:rsidRPr="00D07A34">
        <w:rPr>
          <w:rFonts w:asciiTheme="majorHAnsi" w:hAnsiTheme="majorHAnsi"/>
        </w:rPr>
        <w:t xml:space="preserve">: (32) 3742-1167, </w:t>
      </w:r>
      <w:r w:rsidR="00293FB2">
        <w:rPr>
          <w:rFonts w:asciiTheme="majorHAnsi" w:hAnsiTheme="majorHAnsi"/>
        </w:rPr>
        <w:t xml:space="preserve">site: </w:t>
      </w:r>
      <w:hyperlink r:id="rId37" w:history="1">
        <w:r w:rsidR="00293FB2" w:rsidRPr="00304037">
          <w:rPr>
            <w:rStyle w:val="Hyperlink"/>
            <w:rFonts w:asciiTheme="majorHAnsi" w:hAnsiTheme="majorHAnsi"/>
          </w:rPr>
          <w:t>www.fervedouro.mg.gov.br</w:t>
        </w:r>
      </w:hyperlink>
      <w:r w:rsidR="00293FB2">
        <w:rPr>
          <w:rFonts w:asciiTheme="majorHAnsi" w:hAnsiTheme="majorHAnsi"/>
        </w:rPr>
        <w:t xml:space="preserve">, </w:t>
      </w:r>
      <w:r w:rsidRPr="00D07A34">
        <w:rPr>
          <w:rFonts w:asciiTheme="majorHAnsi" w:hAnsiTheme="majorHAnsi"/>
        </w:rPr>
        <w:t xml:space="preserve">pelo </w:t>
      </w:r>
      <w:hyperlink r:id="rId38" w:history="1">
        <w:r w:rsidR="00293FB2" w:rsidRPr="00304037">
          <w:rPr>
            <w:rStyle w:val="Hyperlink"/>
            <w:rFonts w:asciiTheme="majorHAnsi" w:hAnsiTheme="majorHAnsi"/>
          </w:rPr>
          <w:t>e-mailcompraselicitacoes@fervedouro.mg.gov.br</w:t>
        </w:r>
      </w:hyperlink>
      <w:r w:rsidR="00293FB2">
        <w:rPr>
          <w:rFonts w:asciiTheme="majorHAnsi" w:hAnsiTheme="majorHAnsi"/>
        </w:rPr>
        <w:t xml:space="preserve"> </w:t>
      </w:r>
      <w:r w:rsidRPr="00D07A34">
        <w:rPr>
          <w:rFonts w:asciiTheme="majorHAnsi" w:hAnsiTheme="majorHAnsi"/>
        </w:rPr>
        <w:t xml:space="preserve">ou na Sede da Prefeitura Municipal de Fervedouro. </w:t>
      </w:r>
    </w:p>
    <w:p w14:paraId="09FAB9DB" w14:textId="77777777" w:rsidR="00615517" w:rsidRDefault="00615517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B8AC8B" w14:textId="77777777" w:rsidR="00615517" w:rsidRDefault="00615517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131E73" w14:textId="376EBB2B" w:rsidR="0083695B" w:rsidRPr="00B35D42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>DE FORTALEZA DE MINAS/MG. TOMADA DE PREÇO Nº 01/2020</w:t>
      </w:r>
    </w:p>
    <w:p w14:paraId="31C05439" w14:textId="1E9B7380" w:rsidR="00615517" w:rsidRDefault="00615517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710A">
        <w:rPr>
          <w:rFonts w:asciiTheme="majorHAnsi" w:hAnsiTheme="majorHAnsi"/>
        </w:rPr>
        <w:t xml:space="preserve">EXTRATO DE EDITAL. O Município de Fortaleza de Minas/MG, CNPJ: 18.241.760/0001-56, informa a todos os interessados que fará realizar, às 09:00 horas do dia 22/10/2020, em sua sede administrativa na Rua Santa Cruz, nº 259, a abertura do Processo Licitatório nº 983/2020, modalidade Tomada de Preço nº 01/2020 do tipo Menor Preço Global, cujo objeto é a Contratação de empresa especializada para o recapeamento de vias públicas urbanas localizadas no Município de Fortaleza de Minas em atendimento aos Convênios nº 889730/2019, firmados entre o Município e a União Federal através do Ministério do Desenvolvimento Regional - MDR. Informações, e-mail: </w:t>
      </w:r>
      <w:hyperlink r:id="rId39" w:history="1">
        <w:r w:rsidR="00293FB2" w:rsidRPr="00304037">
          <w:rPr>
            <w:rStyle w:val="Hyperlink"/>
            <w:rFonts w:asciiTheme="majorHAnsi" w:hAnsiTheme="majorHAnsi"/>
          </w:rPr>
          <w:t>licitacaoprefmunicipal@gmail.com</w:t>
        </w:r>
      </w:hyperlink>
      <w:r w:rsidRPr="00A5710A">
        <w:rPr>
          <w:rFonts w:asciiTheme="majorHAnsi" w:hAnsiTheme="majorHAnsi"/>
        </w:rPr>
        <w:t>,</w:t>
      </w:r>
      <w:r w:rsidR="00293FB2">
        <w:rPr>
          <w:rFonts w:asciiTheme="majorHAnsi" w:hAnsiTheme="majorHAnsi"/>
        </w:rPr>
        <w:t xml:space="preserve"> </w:t>
      </w:r>
      <w:r w:rsidRPr="00A5710A">
        <w:rPr>
          <w:rFonts w:asciiTheme="majorHAnsi" w:hAnsiTheme="majorHAnsi"/>
        </w:rPr>
        <w:t xml:space="preserve">tel.: (35) 3537-1250 ou na sede da Prefeitura Municipal, com Juliana dos Santos Vidigal Silva Santos. </w:t>
      </w:r>
    </w:p>
    <w:p w14:paraId="285CBAD0" w14:textId="77777777" w:rsid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77868C" w14:textId="77777777" w:rsid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5A7478" w14:textId="4CF9FB30" w:rsidR="00CC13BB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AE4F8E">
        <w:rPr>
          <w:rFonts w:asciiTheme="majorHAnsi" w:hAnsiTheme="majorHAnsi"/>
          <w:b/>
        </w:rPr>
        <w:t>DE ILICINEA/MG -</w:t>
      </w:r>
      <w:r w:rsidR="00B35D42" w:rsidRPr="00B35D42">
        <w:rPr>
          <w:rFonts w:asciiTheme="majorHAnsi" w:hAnsiTheme="majorHAnsi"/>
          <w:b/>
        </w:rPr>
        <w:t xml:space="preserve"> PROCESSO 076/2020. CONCORRÊNCIA 004/2020</w:t>
      </w:r>
      <w:r w:rsidR="00D07A34" w:rsidRPr="00D07A34">
        <w:rPr>
          <w:rFonts w:asciiTheme="majorHAnsi" w:hAnsiTheme="majorHAnsi"/>
        </w:rPr>
        <w:t xml:space="preserve">. </w:t>
      </w:r>
    </w:p>
    <w:p w14:paraId="6C715930" w14:textId="5A33007A" w:rsidR="00D07A34" w:rsidRP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07A34">
        <w:rPr>
          <w:rFonts w:asciiTheme="majorHAnsi" w:hAnsiTheme="majorHAnsi"/>
        </w:rPr>
        <w:t xml:space="preserve">Contratação de Empresa para Prestação de Serviços de Construção de Remanescente da Creche Pró Infância, no Município de Ilicínea, englobando fornecimento de material e mão de obra, de acordo com o Projeto Executivo e Memorial Descritivo, obedecendo às tipologias convencionais dos projetos padrão FNDE, Tipo 1. Abertura dos envelopes dia 03/11/2020 às 9h na Prefeitura Municipal de Ilicínea. Maiores informações no Dep. de Licitações, sito à Pça. Pe. João Lourenço Leite, 53, Centro, Ilicínea – MG, ou através do site: </w:t>
      </w:r>
      <w:hyperlink r:id="rId40" w:history="1">
        <w:r w:rsidR="0083695B" w:rsidRPr="00304037">
          <w:rPr>
            <w:rStyle w:val="Hyperlink"/>
            <w:rFonts w:asciiTheme="majorHAnsi" w:hAnsiTheme="majorHAnsi"/>
          </w:rPr>
          <w:t>www.ilicinea.mg.gov.br/licitacao</w:t>
        </w:r>
      </w:hyperlink>
      <w:r w:rsidR="0083695B">
        <w:rPr>
          <w:rFonts w:asciiTheme="majorHAnsi" w:hAnsiTheme="majorHAnsi"/>
        </w:rPr>
        <w:t xml:space="preserve">. </w:t>
      </w:r>
    </w:p>
    <w:p w14:paraId="53776658" w14:textId="77777777" w:rsidR="00D07A34" w:rsidRP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9E2AFE" w14:textId="77777777" w:rsidR="00D07A34" w:rsidRP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4D1EB1" w14:textId="0CAD39C1" w:rsidR="0083695B" w:rsidRPr="00B35D42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 xml:space="preserve">DE IPATINGA - AVISO DE ALTERAÇÃO DE ABERTURA DE LICITAÇÃO – CONCORRÊNCIA PÚBLICA N°. 017/2020 </w:t>
      </w:r>
    </w:p>
    <w:p w14:paraId="1CE410C4" w14:textId="349F1ECE" w:rsid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07A34">
        <w:rPr>
          <w:rFonts w:asciiTheme="majorHAnsi" w:hAnsiTheme="majorHAnsi"/>
        </w:rPr>
        <w:t xml:space="preserve">SME - Tipo Menor Preço Global – Procedemos com a alteração da data de abertura do certame, para elaboração de resposta à Esclarecimento. Nova data de abertura: 23/09/2020 às 14h - Protocolo até às 13h do mesmo dia. OBJETO: Contratação de empresa especializada para a execução, em regime de empreitada por preços unitários, das obras de substituição do telhamento da Escola Municipal Padre Cícero de Castro e serviços complementares do Município de Ipatinga, em conformidade com os projetos básicos, especificações técnicas e demais normas integrantes do Edital e seus Anexos. Edital disponível no site da PMI: </w:t>
      </w:r>
      <w:hyperlink r:id="rId41" w:history="1">
        <w:r w:rsidR="0083695B" w:rsidRPr="00304037">
          <w:rPr>
            <w:rStyle w:val="Hyperlink"/>
            <w:rFonts w:asciiTheme="majorHAnsi" w:hAnsiTheme="majorHAnsi"/>
          </w:rPr>
          <w:t>www.ipatinga.mg.gov.br/licitacoes</w:t>
        </w:r>
      </w:hyperlink>
      <w:r w:rsidRPr="00D07A34">
        <w:rPr>
          <w:rFonts w:asciiTheme="majorHAnsi" w:hAnsiTheme="majorHAnsi"/>
        </w:rPr>
        <w:t>.</w:t>
      </w:r>
      <w:r w:rsidR="0083695B">
        <w:rPr>
          <w:rFonts w:asciiTheme="majorHAnsi" w:hAnsiTheme="majorHAnsi"/>
        </w:rPr>
        <w:t xml:space="preserve"> </w:t>
      </w:r>
      <w:r w:rsidRPr="00D07A34">
        <w:rPr>
          <w:rFonts w:asciiTheme="majorHAnsi" w:hAnsiTheme="majorHAnsi"/>
        </w:rPr>
        <w:t>Demais informações: Seção de Compras e Licitações (31) 3829-8240, 12h às 18 h, Av. Maria Jorge Selim de Sales, 100, Centro, CEP: 35.160-011, Ipatinga/MG. Eva Sônia Rodrigues Silva, Secretária Municipal de Educação. Em 18/09/2020</w:t>
      </w:r>
      <w:r w:rsidR="00350B9F">
        <w:rPr>
          <w:rFonts w:asciiTheme="majorHAnsi" w:hAnsiTheme="majorHAnsi"/>
        </w:rPr>
        <w:t>.</w:t>
      </w:r>
    </w:p>
    <w:p w14:paraId="006A9CE5" w14:textId="77777777" w:rsidR="00350B9F" w:rsidRDefault="00350B9F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09772C" w14:textId="77777777" w:rsidR="00615517" w:rsidRDefault="00615517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609DEB" w14:textId="02BF8FE1" w:rsidR="0083695B" w:rsidRPr="00B35D42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 xml:space="preserve">DE ITUETA/MG. PREGÃO PRESENCIAL Nº 02/2020. </w:t>
      </w:r>
    </w:p>
    <w:p w14:paraId="702DDA4D" w14:textId="6B9731F6" w:rsidR="00615517" w:rsidRDefault="00615517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710A">
        <w:rPr>
          <w:rFonts w:asciiTheme="majorHAnsi" w:hAnsiTheme="majorHAnsi"/>
        </w:rPr>
        <w:t xml:space="preserve">Consórcio Intermunicipal de Gestão dos Resíduos Sólidos de Resplendor e Itueta - CIGIRS. Publicação de Extrato de Edital. Abertura do Processo de Licitação nº 16/2020, na modalidade “Pregão Presencial” nº 02/2020, tipo “Menor Preço por Item”, para Registro de Preço visando a locação de máquinas pesadas com operador, para os trabalhos a serem realizados no CIGIRS, conforme descrito no Edital. Os envelopes de Proposta e Habilitação deverão ser protocolados neste Consórcio até o dia 02/10/2020. Os envelopes serão recebidos até às 14:30hrs. A abertura dos envelopes de Proposta e Habilitação ocorrerá no dia 02/10/2020 às 14:30hrs, na sala da Comissão Permanente de Licitação. O Edital nº 02/2020 encontra-se à disposição, na íntegra, aos interessados, na sede do Consórcio. A presente Licitação será processada e julgada em conformidade com a Lei Federal nº 10.520/02 e 8.666/93. </w:t>
      </w:r>
    </w:p>
    <w:p w14:paraId="2A1CBDFA" w14:textId="77777777" w:rsidR="00615517" w:rsidRDefault="00615517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D662C5" w14:textId="77777777" w:rsidR="00350B9F" w:rsidRDefault="00350B9F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950432" w14:textId="2513328E" w:rsidR="0083695B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>DE JOÃO MONLEVADE AVISO DE LICITAÇÃO - CONCORRÊNCIA 20/2020.</w:t>
      </w:r>
      <w:r w:rsidR="00350B9F" w:rsidRPr="00350B9F">
        <w:rPr>
          <w:rFonts w:asciiTheme="majorHAnsi" w:hAnsiTheme="majorHAnsi"/>
        </w:rPr>
        <w:t xml:space="preserve"> </w:t>
      </w:r>
    </w:p>
    <w:p w14:paraId="6B319F58" w14:textId="39D89478" w:rsidR="00350B9F" w:rsidRDefault="00350B9F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0B9F">
        <w:rPr>
          <w:rFonts w:asciiTheme="majorHAnsi" w:hAnsiTheme="majorHAnsi"/>
        </w:rPr>
        <w:t>O Município de João Monlevade torna pública a licitação na modalidade Concorrência 20/2020. Objeto: contratação de empresa para execução de reforma em quadra esportiva do bairro satélite, situada na Av. Amazonas. Data de abertura: 26/10/2020 às 14:00 horas. Edital disponível no Setor de Licitações para cópia magnética e no site do município (</w:t>
      </w:r>
      <w:hyperlink r:id="rId42" w:history="1">
        <w:r w:rsidR="00CC13BB" w:rsidRPr="00304037">
          <w:rPr>
            <w:rStyle w:val="Hyperlink"/>
            <w:rFonts w:asciiTheme="majorHAnsi" w:hAnsiTheme="majorHAnsi"/>
          </w:rPr>
          <w:t>www.pmjm.mg.gov.br</w:t>
        </w:r>
      </w:hyperlink>
      <w:r w:rsidRPr="00350B9F">
        <w:rPr>
          <w:rFonts w:asciiTheme="majorHAnsi" w:hAnsiTheme="majorHAnsi"/>
        </w:rPr>
        <w:t>).</w:t>
      </w:r>
      <w:r w:rsidR="00CC13BB">
        <w:rPr>
          <w:rFonts w:asciiTheme="majorHAnsi" w:hAnsiTheme="majorHAnsi"/>
        </w:rPr>
        <w:t xml:space="preserve"> </w:t>
      </w:r>
      <w:r w:rsidRPr="00350B9F">
        <w:rPr>
          <w:rFonts w:asciiTheme="majorHAnsi" w:hAnsiTheme="majorHAnsi"/>
        </w:rPr>
        <w:t xml:space="preserve">Mais informações: 31 3859-2525 (Setor de Licitações). </w:t>
      </w:r>
    </w:p>
    <w:p w14:paraId="3E981385" w14:textId="77777777" w:rsidR="00350B9F" w:rsidRDefault="00350B9F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4C4A08D" w14:textId="77777777" w:rsidR="00CC13BB" w:rsidRPr="00B35D42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BE83163" w14:textId="0A6A43A5" w:rsidR="0083695B" w:rsidRPr="00B35D42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>DE LAVRAS/MG. RETIFICAÇÃO E NOVA DATA DO PROCESSO LICITATÓRIO N° 200/2020, TOMADA DE PREÇO N° 10/2020</w:t>
      </w:r>
    </w:p>
    <w:p w14:paraId="7463F568" w14:textId="0B454C34" w:rsidR="00D07A34" w:rsidRDefault="00350B9F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710A">
        <w:rPr>
          <w:rFonts w:asciiTheme="majorHAnsi" w:hAnsiTheme="majorHAnsi"/>
        </w:rPr>
        <w:t xml:space="preserve">Menor preço global. Contratação de empresa especializada com fornecimento de mão de obra, materiais e equipamentos para obras de construção do pátio coberto no CMEI Vista Alegre, localizado na Rua Paulo José de Souza. Data de Apresentação de Envelopes e Julgamento: 09h00min do dia 15/10/2020. O Edital encontra-se na sede da Prefeitura Municipal, à Av. Dr. Sylvio Menicucci, nº 1575, Bairro Presidente Kennedy ou pelo site </w:t>
      </w:r>
      <w:hyperlink r:id="rId43" w:history="1">
        <w:r w:rsidR="00CC13BB" w:rsidRPr="00304037">
          <w:rPr>
            <w:rStyle w:val="Hyperlink"/>
            <w:rFonts w:asciiTheme="majorHAnsi" w:hAnsiTheme="majorHAnsi"/>
          </w:rPr>
          <w:t>www.lavras.mg.gov.br</w:t>
        </w:r>
      </w:hyperlink>
      <w:r w:rsidRPr="00A5710A">
        <w:rPr>
          <w:rFonts w:asciiTheme="majorHAnsi" w:hAnsiTheme="majorHAnsi"/>
        </w:rPr>
        <w:t>.</w:t>
      </w:r>
      <w:r w:rsidR="00CC13BB">
        <w:rPr>
          <w:rFonts w:asciiTheme="majorHAnsi" w:hAnsiTheme="majorHAnsi"/>
        </w:rPr>
        <w:t xml:space="preserve"> </w:t>
      </w:r>
      <w:r w:rsidRPr="00A5710A">
        <w:rPr>
          <w:rFonts w:asciiTheme="majorHAnsi" w:hAnsiTheme="majorHAnsi"/>
        </w:rPr>
        <w:t xml:space="preserve">Telefax: (35)3694-4021. </w:t>
      </w:r>
    </w:p>
    <w:p w14:paraId="47B4AD6F" w14:textId="77777777" w:rsidR="00350B9F" w:rsidRDefault="00350B9F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6E67D1" w14:textId="77777777" w:rsidR="00350B9F" w:rsidRPr="00D07A34" w:rsidRDefault="00350B9F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7C7642" w14:textId="50309521" w:rsidR="0083695B" w:rsidRPr="00B35D42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 xml:space="preserve">DE MADRE DE DEUS DE MINAS – PROC. LICIT. 053/2020 – </w:t>
      </w:r>
      <w:r w:rsidR="00AE4F8E">
        <w:rPr>
          <w:rFonts w:asciiTheme="majorHAnsi" w:hAnsiTheme="majorHAnsi"/>
          <w:b/>
        </w:rPr>
        <w:t>TP</w:t>
      </w:r>
      <w:r w:rsidR="00B35D42" w:rsidRPr="00B35D42">
        <w:rPr>
          <w:rFonts w:asciiTheme="majorHAnsi" w:hAnsiTheme="majorHAnsi"/>
          <w:b/>
        </w:rPr>
        <w:t xml:space="preserve"> 010/2020</w:t>
      </w:r>
    </w:p>
    <w:p w14:paraId="39CA9E8D" w14:textId="628A5669" w:rsidR="00D07A34" w:rsidRP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07A34">
        <w:rPr>
          <w:rFonts w:asciiTheme="majorHAnsi" w:hAnsiTheme="majorHAnsi"/>
        </w:rPr>
        <w:t>Torna público que realiza</w:t>
      </w:r>
      <w:r w:rsidR="0083695B">
        <w:rPr>
          <w:rFonts w:asciiTheme="majorHAnsi" w:hAnsiTheme="majorHAnsi"/>
        </w:rPr>
        <w:t>rá no dia 14 de outubro de 2020</w:t>
      </w:r>
      <w:r w:rsidRPr="00D07A34">
        <w:rPr>
          <w:rFonts w:asciiTheme="majorHAnsi" w:hAnsiTheme="majorHAnsi"/>
        </w:rPr>
        <w:t>,</w:t>
      </w:r>
      <w:r w:rsidR="0083695B">
        <w:rPr>
          <w:rFonts w:asciiTheme="majorHAnsi" w:hAnsiTheme="majorHAnsi"/>
        </w:rPr>
        <w:t xml:space="preserve"> </w:t>
      </w:r>
      <w:r w:rsidRPr="00D07A34">
        <w:rPr>
          <w:rFonts w:asciiTheme="majorHAnsi" w:hAnsiTheme="majorHAnsi"/>
        </w:rPr>
        <w:t xml:space="preserve">ás 09:00 hs o processo licitatório com objetivo de contratação de empresa para prestação de serviços de pavimentação e recuperação de pavimentação existente em bloquetes de vias do município e do distrito de Brasilinha no Município de Madre de Deus de Minas conforme especificações do edital. Visita ao local da execução até o dia 07 de outubro de 2020 até as 12:00 horas. Os respectivos anexos, informações e esclarecimentos necessários estarão disponíveis até o dia de realização do Pregão Presencial junto ao Setor de Licitações do Município ou através do e-mail: </w:t>
      </w:r>
      <w:hyperlink r:id="rId44" w:history="1">
        <w:r w:rsidR="00CC13BB" w:rsidRPr="00304037">
          <w:rPr>
            <w:rStyle w:val="Hyperlink"/>
            <w:rFonts w:asciiTheme="majorHAnsi" w:hAnsiTheme="majorHAnsi"/>
          </w:rPr>
          <w:t>licitacaomadrededeusdeminas@gmail.com</w:t>
        </w:r>
      </w:hyperlink>
      <w:r w:rsidR="00CC13BB">
        <w:rPr>
          <w:rFonts w:asciiTheme="majorHAnsi" w:hAnsiTheme="majorHAnsi"/>
        </w:rPr>
        <w:t xml:space="preserve"> </w:t>
      </w:r>
      <w:r w:rsidRPr="00D07A34">
        <w:rPr>
          <w:rFonts w:asciiTheme="majorHAnsi" w:hAnsiTheme="majorHAnsi"/>
        </w:rPr>
        <w:t>e telefone (32) 3338 1299.</w:t>
      </w:r>
    </w:p>
    <w:p w14:paraId="2D316629" w14:textId="77777777" w:rsid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5407A7" w14:textId="77777777" w:rsidR="00350B9F" w:rsidRDefault="00350B9F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198B22" w14:textId="63CD947C" w:rsidR="0083695B" w:rsidRPr="00B35D42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350B9F" w:rsidRPr="00B35D42">
        <w:rPr>
          <w:rFonts w:asciiTheme="majorHAnsi" w:hAnsiTheme="majorHAnsi"/>
          <w:b/>
        </w:rPr>
        <w:t>DE MATEUS LEME</w:t>
      </w:r>
      <w:r w:rsidR="0083695B" w:rsidRPr="00B35D42">
        <w:rPr>
          <w:rFonts w:asciiTheme="majorHAnsi" w:hAnsiTheme="majorHAnsi"/>
          <w:b/>
        </w:rPr>
        <w:t>. TOMADA DE PREÇOS Nº 010/2020</w:t>
      </w:r>
    </w:p>
    <w:p w14:paraId="09B66990" w14:textId="63036804" w:rsidR="00350B9F" w:rsidRPr="00A5710A" w:rsidRDefault="00350B9F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710A">
        <w:rPr>
          <w:rFonts w:asciiTheme="majorHAnsi" w:hAnsiTheme="majorHAnsi"/>
        </w:rPr>
        <w:t>A Prefeitura Municipal De Mateus Leme/MG, por meio da sua Assessoria de Licitações e Contratos, torna público para o conhecimento dos interessados, que fará realizar licitação na modalidade TOMADA DE PREÇOS Nº 010/2020, cujo objeto é a contratação de empresa de engenharia civil e/ou arquitetura com fornecimento de mão de obra e materiais p/ prestação de serviços de construção e instalação de passarela entre os bairros Imperatriz E Vista Alegre, As Visitas Técnicas deverão ser agendadas conforme descrito no item 1.7.18.4 do edital. Caso a empresa interessada em participar do certame opte por não fazer a Visita Técnica deverá apresentar a declaração conforme Anexo X do edital. Os envelopes de Habilitação e Propostas deverão ser protocolados até o dia 08/10/2020 às 09:00 horas, no Setor de Protocolo da Prefeitura, situada a Rua Pereira Guimarães, 08 – Centro, Mateus Leme/MG. A abertura está prevista para o dia 08/10/2020, às 09:30 horas. Cópias do Edital, Planilhas e Projetos estarão disponíveis gratuitamente no</w:t>
      </w:r>
      <w:r w:rsidR="00293FB2">
        <w:rPr>
          <w:rFonts w:asciiTheme="majorHAnsi" w:hAnsiTheme="majorHAnsi"/>
        </w:rPr>
        <w:t xml:space="preserve"> site </w:t>
      </w:r>
      <w:hyperlink r:id="rId45" w:history="1">
        <w:r w:rsidR="00293FB2" w:rsidRPr="00304037">
          <w:rPr>
            <w:rStyle w:val="Hyperlink"/>
            <w:rFonts w:asciiTheme="majorHAnsi" w:hAnsiTheme="majorHAnsi"/>
          </w:rPr>
          <w:t>www.mateusleme.mg.gov.br</w:t>
        </w:r>
      </w:hyperlink>
      <w:r w:rsidR="00293FB2">
        <w:rPr>
          <w:rFonts w:asciiTheme="majorHAnsi" w:hAnsiTheme="majorHAnsi"/>
        </w:rPr>
        <w:t xml:space="preserve">. </w:t>
      </w:r>
      <w:r w:rsidRPr="00A5710A">
        <w:rPr>
          <w:rFonts w:asciiTheme="majorHAnsi" w:hAnsiTheme="majorHAnsi"/>
        </w:rPr>
        <w:t xml:space="preserve">Outras informações pelo telefone (31) 3537-5805 – 3537-5829. </w:t>
      </w:r>
    </w:p>
    <w:p w14:paraId="193CBA71" w14:textId="77777777" w:rsidR="00350B9F" w:rsidRPr="00A5710A" w:rsidRDefault="00350B9F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7ABEFF" w14:textId="77777777" w:rsidR="00350B9F" w:rsidRPr="00A5710A" w:rsidRDefault="00350B9F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1C1E94" w14:textId="79241E6C" w:rsidR="0083695B" w:rsidRPr="00B35D42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>DE MATOZINHOS – MG – PROC</w:t>
      </w:r>
      <w:r w:rsidR="00AE4F8E">
        <w:rPr>
          <w:rFonts w:asciiTheme="majorHAnsi" w:hAnsiTheme="majorHAnsi"/>
          <w:b/>
        </w:rPr>
        <w:t>.</w:t>
      </w:r>
      <w:r w:rsidR="00B35D42" w:rsidRPr="00B35D42">
        <w:rPr>
          <w:rFonts w:asciiTheme="majorHAnsi" w:hAnsiTheme="majorHAnsi"/>
          <w:b/>
        </w:rPr>
        <w:t xml:space="preserve"> LICIT</w:t>
      </w:r>
      <w:r w:rsidR="00AE4F8E">
        <w:rPr>
          <w:rFonts w:asciiTheme="majorHAnsi" w:hAnsiTheme="majorHAnsi"/>
          <w:b/>
        </w:rPr>
        <w:t>.</w:t>
      </w:r>
      <w:r w:rsidR="00B35D42" w:rsidRPr="00B35D42">
        <w:rPr>
          <w:rFonts w:asciiTheme="majorHAnsi" w:hAnsiTheme="majorHAnsi"/>
          <w:b/>
        </w:rPr>
        <w:t xml:space="preserve">121/PMM/2020, </w:t>
      </w:r>
      <w:r w:rsidR="00AE4F8E">
        <w:rPr>
          <w:rFonts w:asciiTheme="majorHAnsi" w:hAnsiTheme="majorHAnsi"/>
          <w:b/>
        </w:rPr>
        <w:t>TP</w:t>
      </w:r>
      <w:r w:rsidR="00B35D42" w:rsidRPr="00B35D42">
        <w:rPr>
          <w:rFonts w:asciiTheme="majorHAnsi" w:hAnsiTheme="majorHAnsi"/>
          <w:b/>
        </w:rPr>
        <w:t xml:space="preserve"> 17/PMM/2020</w:t>
      </w:r>
    </w:p>
    <w:p w14:paraId="27FE20E4" w14:textId="046943ED" w:rsidR="00350B9F" w:rsidRPr="00D07A34" w:rsidRDefault="0083695B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350B9F" w:rsidRPr="00A5710A">
        <w:rPr>
          <w:rFonts w:asciiTheme="majorHAnsi" w:hAnsiTheme="majorHAnsi"/>
        </w:rPr>
        <w:t xml:space="preserve">orna público, para conhecimento dos interessados, cujo objeto é: Contratação de empresa para execução de serviço de Muro Gabião no Mercado Municipal, conforme especificações do Edital, Memorial descritivo, Cronograma Físico Financeiro, Planilha Orçamentária e anexos, com abertura para o dia 07/10/2020 às 14:00h. O edital já </w:t>
      </w:r>
      <w:r w:rsidR="00350B9F" w:rsidRPr="00A5710A">
        <w:rPr>
          <w:rFonts w:asciiTheme="majorHAnsi" w:hAnsiTheme="majorHAnsi"/>
        </w:rPr>
        <w:t>está</w:t>
      </w:r>
      <w:r w:rsidR="00350B9F" w:rsidRPr="00A5710A">
        <w:rPr>
          <w:rFonts w:asciiTheme="majorHAnsi" w:hAnsiTheme="majorHAnsi"/>
        </w:rPr>
        <w:t xml:space="preserve"> disponível no</w:t>
      </w:r>
      <w:r w:rsidR="00293FB2">
        <w:rPr>
          <w:rFonts w:asciiTheme="majorHAnsi" w:hAnsiTheme="majorHAnsi"/>
        </w:rPr>
        <w:t xml:space="preserve"> site </w:t>
      </w:r>
      <w:hyperlink r:id="rId46" w:history="1">
        <w:r w:rsidR="00293FB2" w:rsidRPr="00304037">
          <w:rPr>
            <w:rStyle w:val="Hyperlink"/>
            <w:rFonts w:asciiTheme="majorHAnsi" w:hAnsiTheme="majorHAnsi"/>
          </w:rPr>
          <w:t>www.matozinhos.mg.gov.br</w:t>
        </w:r>
      </w:hyperlink>
      <w:r w:rsidR="00293FB2">
        <w:rPr>
          <w:rFonts w:asciiTheme="majorHAnsi" w:hAnsiTheme="majorHAnsi"/>
        </w:rPr>
        <w:t xml:space="preserve">. </w:t>
      </w:r>
      <w:r w:rsidR="00350B9F" w:rsidRPr="00A5710A">
        <w:rPr>
          <w:rFonts w:asciiTheme="majorHAnsi" w:hAnsiTheme="majorHAnsi"/>
        </w:rPr>
        <w:t>Dr. Antonio Divino de Souza. Prefeito Municipal. Contato: (31) 3712-4083 ou (31) 3712-4512</w:t>
      </w:r>
      <w:r w:rsidR="00350B9F" w:rsidRPr="00A5710A">
        <w:rPr>
          <w:rFonts w:asciiTheme="majorHAnsi" w:hAnsiTheme="majorHAnsi"/>
        </w:rPr>
        <w:t>.</w:t>
      </w:r>
    </w:p>
    <w:p w14:paraId="5B28EBB0" w14:textId="77777777" w:rsid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5F9E88" w14:textId="77777777" w:rsidR="00293FB2" w:rsidRDefault="00293FB2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C159A1" w14:textId="49A2AC18" w:rsidR="0083695B" w:rsidRPr="00B35D42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>DE MONTE SIÃO/MG. AVISO DE LICITAÇÃO</w:t>
      </w:r>
    </w:p>
    <w:p w14:paraId="6469CE71" w14:textId="04983209" w:rsidR="00615517" w:rsidRDefault="00615517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710A">
        <w:rPr>
          <w:rFonts w:asciiTheme="majorHAnsi" w:hAnsiTheme="majorHAnsi"/>
        </w:rPr>
        <w:t xml:space="preserve">ABERTURA DE CP 011/2020, PRC 153/2020, do tipo menor preço empreitada global, para Execução de Obra Pública para Recapeamento Asfáltico nos Loteamentos Batinga I e II para a Diretoria de Obras Urbanas e Rurais, dar-se-á no dia 23/10/2020, às 10 horas. O Edital em inteiro teor está disponível no site oficial www.montesiao.mg.gov.br ou de 2ª. a 6ª. Feira, das 10 às 16 horas, na Rua Maurício Zucato, 111, Monte Sião, CEP 37580-000. Tel. (35) 3465-4793. </w:t>
      </w:r>
    </w:p>
    <w:p w14:paraId="50DC0E75" w14:textId="77777777" w:rsidR="00615517" w:rsidRDefault="00615517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996F27" w14:textId="77777777" w:rsidR="00615517" w:rsidRDefault="00615517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ADFB0C" w14:textId="35008B8B" w:rsidR="00B35D42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>DE NOVO CRUZEIRO/MG</w:t>
      </w:r>
      <w:r w:rsidR="00AE4F8E">
        <w:rPr>
          <w:rFonts w:asciiTheme="majorHAnsi" w:hAnsiTheme="majorHAnsi"/>
          <w:b/>
        </w:rPr>
        <w:t xml:space="preserve"> </w:t>
      </w:r>
      <w:r w:rsidR="00B35D42" w:rsidRPr="00B35D42">
        <w:rPr>
          <w:rFonts w:asciiTheme="majorHAnsi" w:hAnsiTheme="majorHAnsi"/>
          <w:b/>
        </w:rPr>
        <w:t>– TOMADAS DE PREÇOS N° 03 E 04/2020</w:t>
      </w:r>
    </w:p>
    <w:p w14:paraId="644A0382" w14:textId="2784DD98" w:rsidR="00615517" w:rsidRDefault="00615517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710A">
        <w:rPr>
          <w:rFonts w:asciiTheme="majorHAnsi" w:hAnsiTheme="majorHAnsi"/>
        </w:rPr>
        <w:t xml:space="preserve">O município de Novo Cruzeiro – MG torna pública a realização das seguintes Tomadas de Preços: TP nº 03/2020 no dia 08/10/2020 às08h00min. Objeto: contração de empresa para execução de obras de perfuração de poço artesiano no Distrito de Queixada - Comunidade Bebedouro – Município de Novo Cruzeiro – MG; TP nº 04/2020 no dia 08/10/2020 às12h00min. Objeto: contratação de empresa para execução de obras de construção de praça pública no Distrito de Queixada Município de Novo Cruzeiro – MG; Integra do edital e demais informações atinentes aos certames encontram-se à disposição dos interessados na divisão de licitação situada na Av. Júlio Campos, 172, Centro nos dias úteis no horário de 07 às 12 horas, através do telefone 33 3533-1200 e e-e-mail: </w:t>
      </w:r>
      <w:hyperlink r:id="rId47" w:history="1">
        <w:r w:rsidR="0083695B" w:rsidRPr="00304037">
          <w:rPr>
            <w:rStyle w:val="Hyperlink"/>
            <w:rFonts w:asciiTheme="majorHAnsi" w:hAnsiTheme="majorHAnsi"/>
          </w:rPr>
          <w:t>licitacoesnc@yahoo.com.br</w:t>
        </w:r>
      </w:hyperlink>
      <w:r w:rsidRPr="00A5710A">
        <w:rPr>
          <w:rFonts w:asciiTheme="majorHAnsi" w:hAnsiTheme="majorHAnsi"/>
        </w:rPr>
        <w:t>;</w:t>
      </w:r>
      <w:r w:rsidR="0083695B">
        <w:rPr>
          <w:rFonts w:asciiTheme="majorHAnsi" w:hAnsiTheme="majorHAnsi"/>
        </w:rPr>
        <w:t xml:space="preserve"> </w:t>
      </w:r>
      <w:hyperlink r:id="rId48" w:history="1">
        <w:r w:rsidR="0083695B" w:rsidRPr="00304037">
          <w:rPr>
            <w:rStyle w:val="Hyperlink"/>
            <w:rFonts w:asciiTheme="majorHAnsi" w:hAnsiTheme="majorHAnsi"/>
          </w:rPr>
          <w:t>http://novocruzeiro.mg.gov.br/site/</w:t>
        </w:r>
      </w:hyperlink>
      <w:r w:rsidR="0083695B">
        <w:rPr>
          <w:rFonts w:asciiTheme="majorHAnsi" w:hAnsiTheme="majorHAnsi"/>
        </w:rPr>
        <w:t xml:space="preserve">. </w:t>
      </w:r>
    </w:p>
    <w:p w14:paraId="067571FD" w14:textId="77777777" w:rsidR="00615517" w:rsidRPr="00D07A34" w:rsidRDefault="00615517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E6B300" w14:textId="77777777" w:rsidR="00D07A34" w:rsidRP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8C5414" w14:textId="696E2EAE" w:rsidR="0083695B" w:rsidRPr="00B35D42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>DE PAIVA/MG –</w:t>
      </w:r>
      <w:r w:rsidR="00AE4F8E">
        <w:rPr>
          <w:rFonts w:asciiTheme="majorHAnsi" w:hAnsiTheme="majorHAnsi"/>
          <w:b/>
        </w:rPr>
        <w:t xml:space="preserve"> </w:t>
      </w:r>
      <w:r w:rsidR="00B35D42" w:rsidRPr="00B35D42">
        <w:rPr>
          <w:rFonts w:asciiTheme="majorHAnsi" w:hAnsiTheme="majorHAnsi"/>
          <w:b/>
        </w:rPr>
        <w:t>PROC</w:t>
      </w:r>
      <w:r w:rsidR="00AE4F8E">
        <w:rPr>
          <w:rFonts w:asciiTheme="majorHAnsi" w:hAnsiTheme="majorHAnsi"/>
          <w:b/>
        </w:rPr>
        <w:t>.</w:t>
      </w:r>
      <w:r w:rsidR="00B35D42" w:rsidRPr="00B35D42">
        <w:rPr>
          <w:rFonts w:asciiTheme="majorHAnsi" w:hAnsiTheme="majorHAnsi"/>
          <w:b/>
        </w:rPr>
        <w:t xml:space="preserve"> LICIT</w:t>
      </w:r>
      <w:r w:rsidR="00AE4F8E">
        <w:rPr>
          <w:rFonts w:asciiTheme="majorHAnsi" w:hAnsiTheme="majorHAnsi"/>
          <w:b/>
        </w:rPr>
        <w:t>.</w:t>
      </w:r>
      <w:r w:rsidR="00B35D42" w:rsidRPr="00B35D42">
        <w:rPr>
          <w:rFonts w:asciiTheme="majorHAnsi" w:hAnsiTheme="majorHAnsi"/>
          <w:b/>
        </w:rPr>
        <w:t xml:space="preserve"> N° 62/2020 – PREGÃO PRESENCIAL Nº 29/2020</w:t>
      </w:r>
    </w:p>
    <w:p w14:paraId="6C6DEEB3" w14:textId="1D824A3A" w:rsidR="00D07A34" w:rsidRP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07A34">
        <w:rPr>
          <w:rFonts w:asciiTheme="majorHAnsi" w:hAnsiTheme="majorHAnsi"/>
        </w:rPr>
        <w:t>Finalidade: Contratação de empresa para prestação e serviços de coletores de resíduos sólidos domiciliares, comerciais e industriais dentro do Município de Paiva. Abertura da Sessão Pública: 02/10/2020, às 09:00 (nove) horas, na sede da Prefeitura, momento em que serão recebidos documentos e propostas. Edital e informações: Praça Geraldo de Paiva, n° 22, Centro, Paiva – MG, 36.195-000, (32)3364-1123, de segunda a sexta, de 08:00h às 15:00,</w:t>
      </w:r>
      <w:r w:rsidR="0083695B">
        <w:rPr>
          <w:rFonts w:asciiTheme="majorHAnsi" w:hAnsiTheme="majorHAnsi"/>
        </w:rPr>
        <w:t xml:space="preserve"> ou, </w:t>
      </w:r>
      <w:hyperlink r:id="rId49" w:history="1">
        <w:r w:rsidR="0083695B" w:rsidRPr="00304037">
          <w:rPr>
            <w:rStyle w:val="Hyperlink"/>
            <w:rFonts w:asciiTheme="majorHAnsi" w:hAnsiTheme="majorHAnsi"/>
          </w:rPr>
          <w:t>licitacao@paiva.mg.gov.br</w:t>
        </w:r>
      </w:hyperlink>
      <w:r w:rsidR="0083695B">
        <w:rPr>
          <w:rFonts w:asciiTheme="majorHAnsi" w:hAnsiTheme="majorHAnsi"/>
        </w:rPr>
        <w:t xml:space="preserve">. </w:t>
      </w:r>
    </w:p>
    <w:p w14:paraId="506B31DA" w14:textId="77777777" w:rsid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16F4A3" w14:textId="77777777" w:rsidR="00615517" w:rsidRDefault="00615517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EDC971" w14:textId="4D3CB290" w:rsidR="0083695B" w:rsidRPr="00B35D42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>DE POTÉ</w:t>
      </w:r>
      <w:r w:rsidR="00293FB2">
        <w:rPr>
          <w:rFonts w:asciiTheme="majorHAnsi" w:hAnsiTheme="majorHAnsi"/>
          <w:b/>
        </w:rPr>
        <w:t xml:space="preserve">/ MG - </w:t>
      </w:r>
      <w:r w:rsidR="00B35D42" w:rsidRPr="00B35D42">
        <w:rPr>
          <w:rFonts w:asciiTheme="majorHAnsi" w:hAnsiTheme="majorHAnsi"/>
          <w:b/>
        </w:rPr>
        <w:t>AVISO DE LICITAÇÃO:PREGÃO ELETRÔNICO Nº 23/2020</w:t>
      </w:r>
    </w:p>
    <w:p w14:paraId="66B3C4B0" w14:textId="7452C5F7" w:rsidR="00615517" w:rsidRDefault="00615517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710A">
        <w:rPr>
          <w:rFonts w:asciiTheme="majorHAnsi" w:hAnsiTheme="majorHAnsi"/>
        </w:rPr>
        <w:t xml:space="preserve">Objeto da Licitação: registro de preços para futura e eventual prestação de serviços de recapeamento asfáltico PMF (Pré Misturado a Frio). Data e horário da sessão: 5/10/2020, às 9 horas. Interessados poderão retirar o Edital no site: </w:t>
      </w:r>
      <w:hyperlink r:id="rId50" w:history="1">
        <w:r w:rsidR="00AE4F8E" w:rsidRPr="00304037">
          <w:rPr>
            <w:rStyle w:val="Hyperlink"/>
            <w:rFonts w:asciiTheme="majorHAnsi" w:hAnsiTheme="majorHAnsi"/>
          </w:rPr>
          <w:t>www.bbmnetlicitacoes.com.br</w:t>
        </w:r>
      </w:hyperlink>
      <w:r w:rsidR="00AE4F8E">
        <w:rPr>
          <w:rFonts w:asciiTheme="majorHAnsi" w:hAnsiTheme="majorHAnsi"/>
        </w:rPr>
        <w:t xml:space="preserve"> </w:t>
      </w:r>
      <w:r w:rsidR="0083695B">
        <w:rPr>
          <w:rFonts w:asciiTheme="majorHAnsi" w:hAnsiTheme="majorHAnsi"/>
        </w:rPr>
        <w:t xml:space="preserve">ou </w:t>
      </w:r>
      <w:hyperlink r:id="rId51" w:history="1">
        <w:r w:rsidR="0083695B" w:rsidRPr="00304037">
          <w:rPr>
            <w:rStyle w:val="Hyperlink"/>
            <w:rFonts w:asciiTheme="majorHAnsi" w:hAnsiTheme="majorHAnsi"/>
          </w:rPr>
          <w:t>www.pote.mg.gov.br</w:t>
        </w:r>
      </w:hyperlink>
      <w:r w:rsidRPr="00A5710A">
        <w:rPr>
          <w:rFonts w:asciiTheme="majorHAnsi" w:hAnsiTheme="majorHAnsi"/>
        </w:rPr>
        <w:t>.</w:t>
      </w:r>
      <w:r w:rsidR="0083695B">
        <w:rPr>
          <w:rFonts w:asciiTheme="majorHAnsi" w:hAnsiTheme="majorHAnsi"/>
        </w:rPr>
        <w:t xml:space="preserve"> </w:t>
      </w:r>
    </w:p>
    <w:p w14:paraId="198D8BFA" w14:textId="77777777" w:rsidR="00615517" w:rsidRDefault="00615517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577FF3" w14:textId="77777777" w:rsidR="00615517" w:rsidRDefault="00615517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7C8549" w14:textId="70F65C34" w:rsidR="00293FB2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>DE ENTRE RIOS DE MINAS (MG) - TOMADA DE PREÇOS Nº 004/2020</w:t>
      </w:r>
      <w:r w:rsidR="00B35D42" w:rsidRPr="00A5710A">
        <w:rPr>
          <w:rFonts w:asciiTheme="majorHAnsi" w:hAnsiTheme="majorHAnsi"/>
        </w:rPr>
        <w:t xml:space="preserve"> </w:t>
      </w:r>
    </w:p>
    <w:p w14:paraId="68D471FB" w14:textId="5FAD832C" w:rsidR="00615517" w:rsidRPr="00D07A34" w:rsidRDefault="00615517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710A">
        <w:rPr>
          <w:rFonts w:asciiTheme="majorHAnsi" w:hAnsiTheme="majorHAnsi"/>
        </w:rPr>
        <w:t>A Prefeitura Municipal de Entre Rios de Minas/MG, torna público, a abertura do Processo Licitatório n.º 121/2020 - Tomada de Preços n.º 004/2020. Objeto: Contratação de pessoa jurídica para realização das obras de engenharia consistentes em reforma do prédio-sede da Secretaria Municipal de Desenvolvimento Social, localizado à Rua Suaçuí, n.º 117 - Bairro Centro, neste Município de Entre Rios de Minas (MG). Critério de julgamento: Empreitada por Menor Preço Global. Data de abertura: 08 de outubro de 2020, às 09:00 horas. Local: Salão do Auditório Municipal, situado à Rua Monsenhor Leão, nº 95 - Centro, em Entre Rios de Minas (MG). O Edital e seus Anexos poderão ser adquiridos na sede da Prefeitura Municipal, junto à Comissão Permanente de Licitações, à Rua Monsenhor Leão, n.º 110 - Centro, em Entre Rios de Minas (MG), ou no link “Licitações”, sub-link “Licitações</w:t>
      </w:r>
      <w:r w:rsidR="0083695B">
        <w:rPr>
          <w:rFonts w:asciiTheme="majorHAnsi" w:hAnsiTheme="majorHAnsi"/>
        </w:rPr>
        <w:t xml:space="preserve"> 2020” do sítio eletrônico </w:t>
      </w:r>
      <w:hyperlink r:id="rId52" w:history="1">
        <w:r w:rsidR="00293FB2" w:rsidRPr="00304037">
          <w:rPr>
            <w:rStyle w:val="Hyperlink"/>
            <w:rFonts w:asciiTheme="majorHAnsi" w:hAnsiTheme="majorHAnsi"/>
          </w:rPr>
          <w:t>www.entreriosdeminas.mg.gov.br</w:t>
        </w:r>
      </w:hyperlink>
      <w:r w:rsidR="00293FB2">
        <w:rPr>
          <w:rFonts w:asciiTheme="majorHAnsi" w:hAnsiTheme="majorHAnsi"/>
        </w:rPr>
        <w:t xml:space="preserve">. </w:t>
      </w:r>
      <w:r w:rsidRPr="00A5710A">
        <w:rPr>
          <w:rFonts w:asciiTheme="majorHAnsi" w:hAnsiTheme="majorHAnsi"/>
        </w:rPr>
        <w:t xml:space="preserve">Mais informações pelo telefone (31) 3751-2747. </w:t>
      </w:r>
    </w:p>
    <w:p w14:paraId="3B645688" w14:textId="77777777" w:rsid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3D7F8C" w14:textId="77777777" w:rsidR="0083695B" w:rsidRPr="00D07A34" w:rsidRDefault="0083695B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63FFDE" w14:textId="098BB85E" w:rsidR="0083695B" w:rsidRPr="00B35D42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>DE SALINAS/MG - TOMADA DE PREÇO Nº 004/2020</w:t>
      </w:r>
    </w:p>
    <w:p w14:paraId="13586D2F" w14:textId="575BB50C" w:rsidR="00D07A34" w:rsidRP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07A34">
        <w:rPr>
          <w:rFonts w:asciiTheme="majorHAnsi" w:hAnsiTheme="majorHAnsi"/>
        </w:rPr>
        <w:t xml:space="preserve">A Prefeitura Municipal de Salinas/MG, torna público o Processo Licitatório n° 111/2020 que realizará no dia 07/10/2020 às 09h, na modalidade Tomada De Preço Nº 004/2020, para Contratação de empresa especializada do ramo da engenharia e construção civil para obra de Implantação de pavimentação de vias públicas. O edital poderá ser consultado através do site </w:t>
      </w:r>
      <w:hyperlink r:id="rId53" w:history="1">
        <w:r w:rsidR="0083695B" w:rsidRPr="00304037">
          <w:rPr>
            <w:rStyle w:val="Hyperlink"/>
            <w:rFonts w:asciiTheme="majorHAnsi" w:hAnsiTheme="majorHAnsi"/>
          </w:rPr>
          <w:t>www.salinas.mg.gov.br</w:t>
        </w:r>
      </w:hyperlink>
      <w:r w:rsidR="0083695B">
        <w:rPr>
          <w:rFonts w:asciiTheme="majorHAnsi" w:hAnsiTheme="majorHAnsi"/>
        </w:rPr>
        <w:t xml:space="preserve">. </w:t>
      </w:r>
    </w:p>
    <w:p w14:paraId="42616C61" w14:textId="77777777" w:rsidR="00D07A34" w:rsidRP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87A9F1" w14:textId="77777777" w:rsidR="00D07A34" w:rsidRP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1A23BE" w14:textId="07FAD4A2" w:rsidR="0083695B" w:rsidRPr="00B35D42" w:rsidRDefault="00B35D42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35D42">
        <w:rPr>
          <w:rFonts w:asciiTheme="majorHAnsi" w:hAnsiTheme="majorHAnsi"/>
          <w:b/>
        </w:rPr>
        <w:t>TOMADA DE PREÇO Nº 003/2020</w:t>
      </w:r>
    </w:p>
    <w:p w14:paraId="089031BA" w14:textId="13DA0DE9" w:rsid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07A34">
        <w:rPr>
          <w:rFonts w:asciiTheme="majorHAnsi" w:hAnsiTheme="majorHAnsi"/>
        </w:rPr>
        <w:t>A Prefeitura Municipal de Salinas/MG, torna público o Processo Licitatório n° 110/2020 que realizará no dia 09/10/2020 às 09h, na modalidade Tomada de Preço Nº 003/2020, para Contratação de empresa especializada do ramo da engenharia e construção civil para obra de Implantação de pavimentação de vias públicas. Lote 1: Contrato de repasse n° 891652/2019/MDR/CAIXA; Lote 2: Contrato de repasse n° 893284/2019/MDR/CAIXA; e, Lote 3: Convênio SEGOV n° 1491000859/2020. O edital poderá ser consultado através</w:t>
      </w:r>
      <w:r w:rsidR="0083695B">
        <w:rPr>
          <w:rFonts w:asciiTheme="majorHAnsi" w:hAnsiTheme="majorHAnsi"/>
        </w:rPr>
        <w:t xml:space="preserve"> do site </w:t>
      </w:r>
      <w:hyperlink r:id="rId54" w:history="1">
        <w:r w:rsidR="0083695B" w:rsidRPr="00304037">
          <w:rPr>
            <w:rStyle w:val="Hyperlink"/>
            <w:rFonts w:asciiTheme="majorHAnsi" w:hAnsiTheme="majorHAnsi"/>
          </w:rPr>
          <w:t>www.salinas.mg.gov.br</w:t>
        </w:r>
      </w:hyperlink>
      <w:r w:rsidR="0083695B">
        <w:rPr>
          <w:rFonts w:asciiTheme="majorHAnsi" w:hAnsiTheme="majorHAnsi"/>
        </w:rPr>
        <w:t xml:space="preserve">. </w:t>
      </w:r>
    </w:p>
    <w:p w14:paraId="6A996815" w14:textId="77777777" w:rsidR="00350B9F" w:rsidRDefault="00350B9F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8C7681" w14:textId="77777777" w:rsidR="0083695B" w:rsidRDefault="0083695B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2CADC2" w14:textId="133E0C82" w:rsidR="0083695B" w:rsidRPr="00B35D42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>DE SÃO DOMINGOS DAS DORES/MG PROCESSO Nº 073/2020 – TOMADA DE PREÇOS Nº 008/2020</w:t>
      </w:r>
    </w:p>
    <w:p w14:paraId="1A3AD8C7" w14:textId="25CB7476" w:rsidR="00350B9F" w:rsidRPr="00A5710A" w:rsidRDefault="0083695B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350B9F" w:rsidRPr="00A5710A">
        <w:rPr>
          <w:rFonts w:asciiTheme="majorHAnsi" w:hAnsiTheme="majorHAnsi"/>
        </w:rPr>
        <w:t xml:space="preserve">orna público para conhecimento dos interessados, com julgamento GLOBAL, cujo objeto é a CONTRATAÇÃO DE EMPRESA PARA EXECUÇÃO DE OBRA DE CONSTRUÇÃO DE CENTRO EDUCACIONAL NO MUNICIPIO DE SÃO DOMINGOS DAS DORES. Os envelopes contendo proposta e documentação deverão ser entregues até às 13:00 hs do dia 07/10/2020, na sede da Prefeitura Municipal, na Praça Thomaz Lucca, nº 38 – Bairro São Lucas. A sessão terá início às 13:10 hs. Maiores informações (33)3315- 8000. </w:t>
      </w:r>
    </w:p>
    <w:p w14:paraId="687BA98F" w14:textId="77777777" w:rsidR="00350B9F" w:rsidRPr="00A5710A" w:rsidRDefault="00350B9F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24BEFE" w14:textId="77777777" w:rsidR="00350B9F" w:rsidRPr="00A5710A" w:rsidRDefault="00350B9F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6AD686" w14:textId="1EA6E5E1" w:rsidR="0083695B" w:rsidRPr="00B35D42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>DE SÃO GONÇALO DO ABAETÉ/MG - PROCESSO LICITATÓRIO Nº 050/2020, TOMADA DE PREÇOS Nº. 013/2020</w:t>
      </w:r>
    </w:p>
    <w:p w14:paraId="7BC013A0" w14:textId="2615E475" w:rsidR="00350B9F" w:rsidRDefault="0083695B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350B9F" w:rsidRPr="00A5710A">
        <w:rPr>
          <w:rFonts w:asciiTheme="majorHAnsi" w:hAnsiTheme="majorHAnsi"/>
        </w:rPr>
        <w:t xml:space="preserve">bjeto: Contratação de empresa para execução dos serviços de sinalização viária horizontal e vertical na área urbana do Município, abertura dia 14/10/2020 às 09:00 hs. Informações: Setor de Licitações, Praça Messias Matos, 28, Centro, CEP: 38.790-000; </w:t>
      </w:r>
      <w:r w:rsidRPr="00A5710A">
        <w:rPr>
          <w:rFonts w:asciiTheme="majorHAnsi" w:hAnsiTheme="majorHAnsi"/>
        </w:rPr>
        <w:t>e-mail</w:t>
      </w:r>
      <w:r w:rsidR="00350B9F" w:rsidRPr="00A5710A">
        <w:rPr>
          <w:rFonts w:asciiTheme="majorHAnsi" w:hAnsiTheme="majorHAnsi"/>
        </w:rPr>
        <w:t xml:space="preserve">: </w:t>
      </w:r>
      <w:hyperlink r:id="rId55" w:history="1">
        <w:r w:rsidRPr="00304037">
          <w:rPr>
            <w:rStyle w:val="Hyperlink"/>
            <w:rFonts w:asciiTheme="majorHAnsi" w:hAnsiTheme="majorHAnsi"/>
          </w:rPr>
          <w:t>licitacao@saogoncalodoabaete.mg.gov.br</w:t>
        </w:r>
      </w:hyperlink>
      <w:r>
        <w:rPr>
          <w:rFonts w:asciiTheme="majorHAnsi" w:hAnsiTheme="majorHAnsi"/>
        </w:rPr>
        <w:t xml:space="preserve">; </w:t>
      </w:r>
      <w:r w:rsidR="00350B9F" w:rsidRPr="00A5710A">
        <w:rPr>
          <w:rFonts w:asciiTheme="majorHAnsi" w:hAnsiTheme="majorHAnsi"/>
        </w:rPr>
        <w:t>Editais disponíveis no site:</w:t>
      </w:r>
      <w:r>
        <w:rPr>
          <w:rFonts w:asciiTheme="majorHAnsi" w:hAnsiTheme="majorHAnsi"/>
        </w:rPr>
        <w:t xml:space="preserve"> </w:t>
      </w:r>
      <w:hyperlink r:id="rId56" w:history="1">
        <w:r w:rsidRPr="00304037">
          <w:rPr>
            <w:rStyle w:val="Hyperlink"/>
            <w:rFonts w:asciiTheme="majorHAnsi" w:hAnsiTheme="majorHAnsi"/>
          </w:rPr>
          <w:t>www.saogoncalodoabaete.mg.gov.br</w:t>
        </w:r>
      </w:hyperlink>
      <w:r w:rsidR="00350B9F" w:rsidRPr="00A5710A">
        <w:rPr>
          <w:rFonts w:asciiTheme="majorHAnsi" w:hAnsiTheme="majorHAnsi"/>
        </w:rPr>
        <w:t>;</w:t>
      </w:r>
      <w:r>
        <w:rPr>
          <w:rFonts w:asciiTheme="majorHAnsi" w:hAnsiTheme="majorHAnsi"/>
        </w:rPr>
        <w:t xml:space="preserve"> </w:t>
      </w:r>
      <w:r w:rsidR="00350B9F" w:rsidRPr="00A5710A">
        <w:rPr>
          <w:rFonts w:asciiTheme="majorHAnsi" w:hAnsiTheme="majorHAnsi"/>
        </w:rPr>
        <w:t>Fone: (38) 3563-1095</w:t>
      </w:r>
      <w:r>
        <w:rPr>
          <w:rFonts w:asciiTheme="majorHAnsi" w:hAnsiTheme="majorHAnsi"/>
        </w:rPr>
        <w:t>.</w:t>
      </w:r>
    </w:p>
    <w:p w14:paraId="3745FB3C" w14:textId="77777777" w:rsidR="0083695B" w:rsidRPr="00D07A34" w:rsidRDefault="0083695B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D06465" w14:textId="77777777" w:rsidR="00D07A34" w:rsidRP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2EDE15" w14:textId="23CB40AA" w:rsidR="0083695B" w:rsidRPr="00B35D42" w:rsidRDefault="00CC13BB" w:rsidP="00D07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 xml:space="preserve">DE TRÊS CORAÇÕES </w:t>
      </w:r>
      <w:r w:rsidR="00293FB2">
        <w:rPr>
          <w:rFonts w:asciiTheme="majorHAnsi" w:hAnsiTheme="majorHAnsi"/>
          <w:b/>
        </w:rPr>
        <w:t xml:space="preserve">– MG - </w:t>
      </w:r>
      <w:r w:rsidR="00B35D42" w:rsidRPr="00B35D42">
        <w:rPr>
          <w:rFonts w:asciiTheme="majorHAnsi" w:hAnsiTheme="majorHAnsi"/>
          <w:b/>
        </w:rPr>
        <w:t>DEPARTAMENTO DE LICITAÇÃO TOMADA DE PREÇOS: N.º 0005/2020</w:t>
      </w:r>
    </w:p>
    <w:p w14:paraId="3BA83688" w14:textId="350A9F66" w:rsidR="00D07A34" w:rsidRDefault="00D07A34" w:rsidP="00D07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07A34">
        <w:rPr>
          <w:rFonts w:asciiTheme="majorHAnsi" w:hAnsiTheme="majorHAnsi"/>
        </w:rPr>
        <w:t xml:space="preserve">Objeto: Pavimentação De Via De Ligação Entre Os Bairros Vila Rezende E Santo Afonso Em Três Corações – MG O município de Três Corações/Prefeitura Municipal de Três Corações, com sede na Av. Brasil, n.º 225, Bairro Jardim América, CEP 37.410-900, torna pública a licitação na modalidade Tomada de Preços. Data de abertura dos envelopes: Dia 07 de outubro de 2020 às 13h30min. Endereço: Av. Brasil, n.º 225 – Jardim América/ Departamento de Licitação. Sob a responsabilidade Da Secretaria Municipal De Obras E Serviços Públicos, conforme Lei Federal n.º 8.666 de 21.06.1993 e alterações e pelas demais condições fixadas neste edital. O Edital completo, seus anexos, impugnações, recursos, decisões e demais atos deverão ser acompanhados pelos interessados para ciência através do site </w:t>
      </w:r>
      <w:hyperlink r:id="rId57" w:history="1">
        <w:r w:rsidR="0083695B" w:rsidRPr="00304037">
          <w:rPr>
            <w:rStyle w:val="Hyperlink"/>
            <w:rFonts w:asciiTheme="majorHAnsi" w:hAnsiTheme="majorHAnsi"/>
          </w:rPr>
          <w:t>www.trescoracoes.mg.gov.br</w:t>
        </w:r>
      </w:hyperlink>
      <w:r w:rsidR="0083695B">
        <w:rPr>
          <w:rFonts w:asciiTheme="majorHAnsi" w:hAnsiTheme="majorHAnsi"/>
        </w:rPr>
        <w:t xml:space="preserve"> </w:t>
      </w:r>
      <w:r w:rsidRPr="00D07A34">
        <w:rPr>
          <w:rFonts w:asciiTheme="majorHAnsi" w:hAnsiTheme="majorHAnsi"/>
        </w:rPr>
        <w:t>ou no Departamento de Licitação das 12</w:t>
      </w:r>
      <w:r w:rsidR="0083695B">
        <w:rPr>
          <w:rFonts w:asciiTheme="majorHAnsi" w:hAnsiTheme="majorHAnsi"/>
        </w:rPr>
        <w:t>:</w:t>
      </w:r>
      <w:r w:rsidRPr="00D07A34">
        <w:rPr>
          <w:rFonts w:asciiTheme="majorHAnsi" w:hAnsiTheme="majorHAnsi"/>
        </w:rPr>
        <w:t xml:space="preserve">00min às </w:t>
      </w:r>
      <w:r w:rsidR="0083695B">
        <w:rPr>
          <w:rFonts w:asciiTheme="majorHAnsi" w:hAnsiTheme="majorHAnsi"/>
        </w:rPr>
        <w:t>17:30.</w:t>
      </w:r>
    </w:p>
    <w:p w14:paraId="65FAA0D7" w14:textId="77777777" w:rsidR="004B1BDB" w:rsidRDefault="004B1BDB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EC0226" w14:textId="77777777" w:rsidR="00350B9F" w:rsidRDefault="00350B9F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78071F" w14:textId="10474C72" w:rsidR="0083695B" w:rsidRDefault="00CC13BB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B35D42" w:rsidRPr="00B35D42">
        <w:rPr>
          <w:rFonts w:asciiTheme="majorHAnsi" w:hAnsiTheme="majorHAnsi"/>
          <w:b/>
        </w:rPr>
        <w:t xml:space="preserve">DE VIÇOSA </w:t>
      </w:r>
      <w:r w:rsidR="00293FB2">
        <w:rPr>
          <w:rFonts w:asciiTheme="majorHAnsi" w:hAnsiTheme="majorHAnsi"/>
          <w:b/>
        </w:rPr>
        <w:t xml:space="preserve">– MG - </w:t>
      </w:r>
      <w:r w:rsidR="00B35D42" w:rsidRPr="00B35D42">
        <w:rPr>
          <w:rFonts w:asciiTheme="majorHAnsi" w:hAnsiTheme="majorHAnsi"/>
          <w:b/>
        </w:rPr>
        <w:t>AVISO DE LICITAÇÃO EDITAL DE CONCORRÊNCIA Nº 27/2020 - PROCESSO ADMINISTRATIVO Nº 2049/2020</w:t>
      </w:r>
      <w:r w:rsidR="00350B9F" w:rsidRPr="00A5710A">
        <w:rPr>
          <w:rFonts w:asciiTheme="majorHAnsi" w:hAnsiTheme="majorHAnsi"/>
        </w:rPr>
        <w:t xml:space="preserve"> </w:t>
      </w:r>
    </w:p>
    <w:p w14:paraId="4E1B402C" w14:textId="4AB6223A" w:rsidR="00350B9F" w:rsidRDefault="00350B9F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710A">
        <w:rPr>
          <w:rFonts w:asciiTheme="majorHAnsi" w:hAnsiTheme="majorHAnsi"/>
        </w:rPr>
        <w:t>O município de Viçosa torna pública a realização de licitação, na modalidade concorrência, do tipo menor preço global, destinado à</w:t>
      </w:r>
      <w:r w:rsidR="0083695B">
        <w:rPr>
          <w:rFonts w:asciiTheme="majorHAnsi" w:hAnsiTheme="majorHAnsi"/>
        </w:rPr>
        <w:t xml:space="preserve"> </w:t>
      </w:r>
      <w:r w:rsidRPr="00A5710A">
        <w:rPr>
          <w:rFonts w:asciiTheme="majorHAnsi" w:hAnsiTheme="majorHAnsi"/>
        </w:rPr>
        <w:t>contratação de empresa especializada em Engenharia ou Arquitetura para fornecer serviço de calçamento em bloquete sextavado na Comunidade do Buieié, Zona Rural do município de Viçosa-MG, conforme solicitação da Secretaria Municipal de Obras e Serviços Urbanos da Prefeitura Municipal de Viçosa.</w:t>
      </w:r>
      <w:r w:rsidR="0083695B">
        <w:rPr>
          <w:rFonts w:asciiTheme="majorHAnsi" w:hAnsiTheme="majorHAnsi"/>
        </w:rPr>
        <w:t xml:space="preserve"> </w:t>
      </w:r>
      <w:r w:rsidRPr="00A5710A">
        <w:rPr>
          <w:rFonts w:asciiTheme="majorHAnsi" w:hAnsiTheme="majorHAnsi"/>
        </w:rPr>
        <w:t>A data e hora de entrega dos envelopes nº 01 – documentação e nº 02 – Proposta Financeira será até as 09h00min do dia 09 de novembro de 2020, no Protocolo Geral do Centro Administrativo Prefeito Antônio Chequer, cito à Rua Gomes Barbosa, n° 803, Centro, CEP: 36.570.101, Viçosa-MG. Permite-se a apresentação de certificado de registro cadastral junto ao SICAF/ME ou CAGEF/SEPLAD-MG. O Edital pode ser retirado no Departamento de Material, Compras e Licitações, ou atravé</w:t>
      </w:r>
      <w:r w:rsidR="0083695B">
        <w:rPr>
          <w:rFonts w:asciiTheme="majorHAnsi" w:hAnsiTheme="majorHAnsi"/>
        </w:rPr>
        <w:t xml:space="preserve">s do site </w:t>
      </w:r>
      <w:hyperlink r:id="rId58" w:history="1">
        <w:r w:rsidR="0083695B" w:rsidRPr="00304037">
          <w:rPr>
            <w:rStyle w:val="Hyperlink"/>
            <w:rFonts w:asciiTheme="majorHAnsi" w:hAnsiTheme="majorHAnsi"/>
          </w:rPr>
          <w:t>www.vicosa.mg.gov.br</w:t>
        </w:r>
      </w:hyperlink>
      <w:r w:rsidR="0083695B">
        <w:rPr>
          <w:rFonts w:asciiTheme="majorHAnsi" w:hAnsiTheme="majorHAnsi"/>
        </w:rPr>
        <w:t xml:space="preserve">. </w:t>
      </w:r>
    </w:p>
    <w:p w14:paraId="44DD6EA6" w14:textId="77777777" w:rsidR="00D07A34" w:rsidRDefault="00D07A34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5B0A50" w14:textId="77777777" w:rsidR="0048399D" w:rsidRDefault="0048399D" w:rsidP="00A7781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48399D" w:rsidSect="001042F4">
      <w:headerReference w:type="default" r:id="rId59"/>
      <w:footerReference w:type="default" r:id="rId6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E1084" w14:textId="77777777" w:rsidR="007E2EE1" w:rsidRDefault="007E2EE1">
      <w:r>
        <w:separator/>
      </w:r>
    </w:p>
  </w:endnote>
  <w:endnote w:type="continuationSeparator" w:id="0">
    <w:p w14:paraId="2BA591FA" w14:textId="77777777" w:rsidR="007E2EE1" w:rsidRDefault="007E2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7E2EE1" w:rsidRDefault="007E2EE1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7E2EE1" w:rsidRDefault="005A653A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7E2EE1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7E2EE1">
      <w:rPr>
        <w:rFonts w:ascii="Arial" w:hAnsi="Arial" w:cs="Arial"/>
        <w:sz w:val="16"/>
      </w:rPr>
      <w:t xml:space="preserve"> - E-mail: </w:t>
    </w:r>
    <w:hyperlink r:id="rId2" w:history="1">
      <w:r w:rsidR="007E2EE1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7E2EE1">
      <w:rPr>
        <w:rFonts w:ascii="Arial" w:hAnsi="Arial" w:cs="Arial"/>
        <w:sz w:val="16"/>
      </w:rPr>
      <w:t xml:space="preserve"> </w:t>
    </w:r>
  </w:p>
  <w:p w14:paraId="785C3126" w14:textId="77777777" w:rsidR="007E2EE1" w:rsidRPr="001042F4" w:rsidRDefault="007E2EE1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E2EE1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7E2EE1" w:rsidRDefault="007E2EE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7E2EE1" w:rsidRPr="001042F4" w:rsidRDefault="007E2EE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7E2EE1" w:rsidRDefault="007E2EE1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7E2EE1" w:rsidRDefault="007E2EE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7E2EE1" w:rsidRDefault="007E2EE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7E2EE1" w:rsidRDefault="007E2EE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7E2EE1" w:rsidRDefault="007E2EE1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7E2EE1" w:rsidRPr="18102E9A" w:rsidRDefault="007E2EE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FF7F6" w14:textId="77777777" w:rsidR="007E2EE1" w:rsidRDefault="007E2EE1">
      <w:r>
        <w:separator/>
      </w:r>
    </w:p>
  </w:footnote>
  <w:footnote w:type="continuationSeparator" w:id="0">
    <w:p w14:paraId="7A8E8E75" w14:textId="77777777" w:rsidR="007E2EE1" w:rsidRDefault="007E2E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7E2EE1" w:rsidRDefault="007E2EE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12E4FFA8" w:rsidR="007E2EE1" w:rsidRPr="20774586" w:rsidRDefault="00CA4212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23</w:t>
                          </w:r>
                          <w:r w:rsidR="007E2EE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/09/2020 - EdiçÃo nº 15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7E2EE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7E2EE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7E2EE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E2EE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7E2EE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A653A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7E2EE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7E2EE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5A653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12E4FFA8" w:rsidR="007E2EE1" w:rsidRPr="20774586" w:rsidRDefault="00CA4212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23</w:t>
                    </w:r>
                    <w:r w:rsidR="007E2EE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/09/2020 - EdiçÃo nº 15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6</w:t>
                    </w:r>
                    <w:r w:rsidR="007E2EE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7E2EE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7E2EE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7E2EE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7E2EE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5A653A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 w:rsidR="007E2EE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7E2EE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5A653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3" type="#_x0000_t75" style="width:15.35pt;height:14.5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791C19"/>
    <w:multiLevelType w:val="hybridMultilevel"/>
    <w:tmpl w:val="5838D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2F454D"/>
    <w:multiLevelType w:val="hybridMultilevel"/>
    <w:tmpl w:val="55425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A87D39"/>
    <w:multiLevelType w:val="hybridMultilevel"/>
    <w:tmpl w:val="D05E2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2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56136C"/>
    <w:multiLevelType w:val="hybridMultilevel"/>
    <w:tmpl w:val="E9120A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FED2685"/>
    <w:multiLevelType w:val="hybridMultilevel"/>
    <w:tmpl w:val="3814E7C0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8"/>
  </w:num>
  <w:num w:numId="2">
    <w:abstractNumId w:val="0"/>
  </w:num>
  <w:num w:numId="3">
    <w:abstractNumId w:val="25"/>
  </w:num>
  <w:num w:numId="4">
    <w:abstractNumId w:val="32"/>
  </w:num>
  <w:num w:numId="5">
    <w:abstractNumId w:val="44"/>
  </w:num>
  <w:num w:numId="6">
    <w:abstractNumId w:val="17"/>
  </w:num>
  <w:num w:numId="7">
    <w:abstractNumId w:val="26"/>
  </w:num>
  <w:num w:numId="8">
    <w:abstractNumId w:val="23"/>
  </w:num>
  <w:num w:numId="9">
    <w:abstractNumId w:val="13"/>
  </w:num>
  <w:num w:numId="10">
    <w:abstractNumId w:val="41"/>
  </w:num>
  <w:num w:numId="11">
    <w:abstractNumId w:val="43"/>
  </w:num>
  <w:num w:numId="12">
    <w:abstractNumId w:val="38"/>
  </w:num>
  <w:num w:numId="13">
    <w:abstractNumId w:val="15"/>
  </w:num>
  <w:num w:numId="14">
    <w:abstractNumId w:val="33"/>
  </w:num>
  <w:num w:numId="15">
    <w:abstractNumId w:val="29"/>
  </w:num>
  <w:num w:numId="16">
    <w:abstractNumId w:val="45"/>
  </w:num>
  <w:num w:numId="17">
    <w:abstractNumId w:val="27"/>
  </w:num>
  <w:num w:numId="18">
    <w:abstractNumId w:val="37"/>
  </w:num>
  <w:num w:numId="19">
    <w:abstractNumId w:val="38"/>
  </w:num>
  <w:num w:numId="20">
    <w:abstractNumId w:val="38"/>
  </w:num>
  <w:num w:numId="21">
    <w:abstractNumId w:val="38"/>
  </w:num>
  <w:num w:numId="22">
    <w:abstractNumId w:val="38"/>
  </w:num>
  <w:num w:numId="23">
    <w:abstractNumId w:val="27"/>
  </w:num>
  <w:num w:numId="24">
    <w:abstractNumId w:val="37"/>
  </w:num>
  <w:num w:numId="25">
    <w:abstractNumId w:val="38"/>
  </w:num>
  <w:num w:numId="26">
    <w:abstractNumId w:val="16"/>
  </w:num>
  <w:num w:numId="27">
    <w:abstractNumId w:val="28"/>
  </w:num>
  <w:num w:numId="28">
    <w:abstractNumId w:val="38"/>
  </w:num>
  <w:num w:numId="29">
    <w:abstractNumId w:val="38"/>
  </w:num>
  <w:num w:numId="30">
    <w:abstractNumId w:val="30"/>
  </w:num>
  <w:num w:numId="31">
    <w:abstractNumId w:val="22"/>
  </w:num>
  <w:num w:numId="32">
    <w:abstractNumId w:val="38"/>
  </w:num>
  <w:num w:numId="33">
    <w:abstractNumId w:val="27"/>
  </w:num>
  <w:num w:numId="34">
    <w:abstractNumId w:val="37"/>
  </w:num>
  <w:num w:numId="35">
    <w:abstractNumId w:val="38"/>
  </w:num>
  <w:num w:numId="36">
    <w:abstractNumId w:val="38"/>
  </w:num>
  <w:num w:numId="37">
    <w:abstractNumId w:val="34"/>
  </w:num>
  <w:num w:numId="38">
    <w:abstractNumId w:val="38"/>
  </w:num>
  <w:num w:numId="39">
    <w:abstractNumId w:val="38"/>
  </w:num>
  <w:num w:numId="40">
    <w:abstractNumId w:val="30"/>
  </w:num>
  <w:num w:numId="41">
    <w:abstractNumId w:val="22"/>
  </w:num>
  <w:num w:numId="42">
    <w:abstractNumId w:val="39"/>
  </w:num>
  <w:num w:numId="43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6F5F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11D"/>
    <w:rsid w:val="003B6123"/>
    <w:rsid w:val="003B613B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E6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3FB"/>
    <w:rsid w:val="004D1411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45F"/>
    <w:rsid w:val="005F24FC"/>
    <w:rsid w:val="005F263F"/>
    <w:rsid w:val="005F2647"/>
    <w:rsid w:val="005F267A"/>
    <w:rsid w:val="005F26A6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D1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4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1B0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46"/>
    <w:rsid w:val="00947B8B"/>
    <w:rsid w:val="00947C1F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B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57"/>
    <w:rsid w:val="00AF2B64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6F"/>
    <w:rsid w:val="00B170AE"/>
    <w:rsid w:val="00B1717A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1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785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2F2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4A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006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D5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C6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4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15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2.copasa.com.br:8888/" TargetMode="External"/><Relationship Id="rId18" Type="http://schemas.openxmlformats.org/officeDocument/2006/relationships/hyperlink" Target="http://www.der.mg.gov.br" TargetMode="External"/><Relationship Id="rId26" Type="http://schemas.openxmlformats.org/officeDocument/2006/relationships/image" Target="media/image4.png"/><Relationship Id="rId39" Type="http://schemas.openxmlformats.org/officeDocument/2006/relationships/hyperlink" Target="mailto:licitacaoprefmunicipal@gmail.com" TargetMode="External"/><Relationship Id="rId21" Type="http://schemas.openxmlformats.org/officeDocument/2006/relationships/hyperlink" Target="http://www.comprasnet.gov.br" TargetMode="External"/><Relationship Id="rId34" Type="http://schemas.openxmlformats.org/officeDocument/2006/relationships/hyperlink" Target="http://www.entreriosdeminas.mg.gov.br" TargetMode="External"/><Relationship Id="rId42" Type="http://schemas.openxmlformats.org/officeDocument/2006/relationships/hyperlink" Target="http://www.pmjm.mg.gov.br" TargetMode="External"/><Relationship Id="rId47" Type="http://schemas.openxmlformats.org/officeDocument/2006/relationships/hyperlink" Target="mailto:licitacoesnc@yahoo.com.br" TargetMode="External"/><Relationship Id="rId50" Type="http://schemas.openxmlformats.org/officeDocument/2006/relationships/hyperlink" Target="http://www.bbmnetlicitacoes.com.br" TargetMode="External"/><Relationship Id="rId55" Type="http://schemas.openxmlformats.org/officeDocument/2006/relationships/hyperlink" Target="mailto:licitacao@saogoncalodoabaete.mg.gov.b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asl@der.mg.gov.br" TargetMode="External"/><Relationship Id="rId20" Type="http://schemas.openxmlformats.org/officeDocument/2006/relationships/hyperlink" Target="http://www.sescmg.com.br" TargetMode="External"/><Relationship Id="rId29" Type="http://schemas.openxmlformats.org/officeDocument/2006/relationships/hyperlink" Target="mailto:licita&#231;&#227;o@areado.mg.gov.br" TargetMode="External"/><Relationship Id="rId41" Type="http://schemas.openxmlformats.org/officeDocument/2006/relationships/hyperlink" Target="http://www.ipatinga.mg.gov.br/licitacoes" TargetMode="External"/><Relationship Id="rId54" Type="http://schemas.openxmlformats.org/officeDocument/2006/relationships/hyperlink" Target="http://www.salinas.mg.gov.br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2.copasa.com.br:8888/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://www.pmcapelinha.mg.gov.br" TargetMode="External"/><Relationship Id="rId37" Type="http://schemas.openxmlformats.org/officeDocument/2006/relationships/hyperlink" Target="http://www.fervedouro.mg.gov.br" TargetMode="External"/><Relationship Id="rId40" Type="http://schemas.openxmlformats.org/officeDocument/2006/relationships/hyperlink" Target="http://www.ilicinea.mg.gov.br/licitacao" TargetMode="External"/><Relationship Id="rId45" Type="http://schemas.openxmlformats.org/officeDocument/2006/relationships/hyperlink" Target="http://www.mateusleme.mg.gov.br" TargetMode="External"/><Relationship Id="rId53" Type="http://schemas.openxmlformats.org/officeDocument/2006/relationships/hyperlink" Target="http://www.salinas.mg.gov.br" TargetMode="External"/><Relationship Id="rId58" Type="http://schemas.openxmlformats.org/officeDocument/2006/relationships/hyperlink" Target="http://www.vicosa.mg.gov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2.copasa.com.br:8888/" TargetMode="External"/><Relationship Id="rId23" Type="http://schemas.openxmlformats.org/officeDocument/2006/relationships/hyperlink" Target="mailto:licit@tjmg.jus.br" TargetMode="External"/><Relationship Id="rId28" Type="http://schemas.openxmlformats.org/officeDocument/2006/relationships/hyperlink" Target="http://www.areado.mg.gov.br" TargetMode="External"/><Relationship Id="rId36" Type="http://schemas.openxmlformats.org/officeDocument/2006/relationships/hyperlink" Target="mailto:e-mailcompraselicitacoes@fervedouro.mg.gov.br" TargetMode="External"/><Relationship Id="rId49" Type="http://schemas.openxmlformats.org/officeDocument/2006/relationships/hyperlink" Target="mailto:licitacao@paiva.mg.gov.br" TargetMode="External"/><Relationship Id="rId57" Type="http://schemas.openxmlformats.org/officeDocument/2006/relationships/hyperlink" Target="http://www.trescoracoes.mg.gov.br" TargetMode="External"/><Relationship Id="rId61" Type="http://schemas.openxmlformats.org/officeDocument/2006/relationships/fontTable" Target="fontTable.xml"/><Relationship Id="rId10" Type="http://schemas.openxmlformats.org/officeDocument/2006/relationships/hyperlink" Target="mailto:juarez.teixeira@copasa.com.br" TargetMode="External"/><Relationship Id="rId19" Type="http://schemas.openxmlformats.org/officeDocument/2006/relationships/hyperlink" Target="file:///C:\Users\sabrina.paula\Downloads\Aviso%20de%20Adiamento%20-%20Documento%20SEI_%2019702509.pdf" TargetMode="External"/><Relationship Id="rId31" Type="http://schemas.openxmlformats.org/officeDocument/2006/relationships/hyperlink" Target="http://www.capelanova.mg.gov.br" TargetMode="External"/><Relationship Id="rId44" Type="http://schemas.openxmlformats.org/officeDocument/2006/relationships/hyperlink" Target="mailto:licitacaomadrededeusdeminas@gmail.com" TargetMode="External"/><Relationship Id="rId52" Type="http://schemas.openxmlformats.org/officeDocument/2006/relationships/hyperlink" Target="http://www.entreriosdeminas.mg.gov.br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mailto:cpli@copasa.com.br" TargetMode="External"/><Relationship Id="rId22" Type="http://schemas.openxmlformats.org/officeDocument/2006/relationships/hyperlink" Target="mailto:contatoengenharia@sescmg.com.br" TargetMode="External"/><Relationship Id="rId27" Type="http://schemas.openxmlformats.org/officeDocument/2006/relationships/hyperlink" Target="http://www.aracai.mg.gov.br" TargetMode="External"/><Relationship Id="rId30" Type="http://schemas.openxmlformats.org/officeDocument/2006/relationships/hyperlink" Target="http://www.capelanova.mg.gov.br" TargetMode="External"/><Relationship Id="rId35" Type="http://schemas.openxmlformats.org/officeDocument/2006/relationships/hyperlink" Target="http://www.fervedouro.mg.gov.br" TargetMode="External"/><Relationship Id="rId43" Type="http://schemas.openxmlformats.org/officeDocument/2006/relationships/hyperlink" Target="http://www.lavras.mg.gov.br" TargetMode="External"/><Relationship Id="rId48" Type="http://schemas.openxmlformats.org/officeDocument/2006/relationships/hyperlink" Target="http://novocruzeiro.mg.gov.br/site/" TargetMode="External"/><Relationship Id="rId56" Type="http://schemas.openxmlformats.org/officeDocument/2006/relationships/hyperlink" Target="http://www.saogoncalodoabaete.mg.gov.br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pote.mg.gov.br" TargetMode="External"/><Relationship Id="rId3" Type="http://schemas.openxmlformats.org/officeDocument/2006/relationships/styles" Target="styles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deer.mg.gov.br/transparencia/licitacoes/concorrencias-tomada-de-precos-2020/1203-licitacoes/concorrencias-tomada-de-precos-2020/2343-edital-029-2020" TargetMode="External"/><Relationship Id="rId25" Type="http://schemas.openxmlformats.org/officeDocument/2006/relationships/hyperlink" Target="http://www8.tjmg.gov.br/licitacoes/consulta/pesquisar.jsf" TargetMode="External"/><Relationship Id="rId33" Type="http://schemas.openxmlformats.org/officeDocument/2006/relationships/hyperlink" Target="mailto:licitacao@congonhasdonorte.mg.gov.br" TargetMode="External"/><Relationship Id="rId38" Type="http://schemas.openxmlformats.org/officeDocument/2006/relationships/hyperlink" Target="mailto:e-mailcompraselicitacoes@fervedouro.mg.gov.br" TargetMode="External"/><Relationship Id="rId46" Type="http://schemas.openxmlformats.org/officeDocument/2006/relationships/hyperlink" Target="http://www.matozinhos.mg.gov.br" TargetMode="External"/><Relationship Id="rId5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B2D1A-3986-4DCC-9469-0614FCD0D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11</Pages>
  <Words>4912</Words>
  <Characters>31209</Characters>
  <Application>Microsoft Office Word</Application>
  <DocSecurity>0</DocSecurity>
  <Lines>260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36049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46</cp:revision>
  <cp:lastPrinted>2020-09-23T20:39:00Z</cp:lastPrinted>
  <dcterms:created xsi:type="dcterms:W3CDTF">2020-09-23T11:52:00Z</dcterms:created>
  <dcterms:modified xsi:type="dcterms:W3CDTF">2020-09-23T21:00:00Z</dcterms:modified>
</cp:coreProperties>
</file>