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7C912C90" w14:textId="77777777" w:rsidR="001E0EFD" w:rsidRDefault="001E0EFD"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3A04CF" w14:paraId="3F46BA0E" w14:textId="77777777" w:rsidTr="003A04CF">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3BDF2E3A" w14:textId="77777777" w:rsidR="003A04CF" w:rsidRDefault="003A04CF" w:rsidP="006E2B8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BFD4B82" w14:textId="4CF7A4C9" w:rsidR="003A04CF" w:rsidRDefault="003A04CF" w:rsidP="006E2B8C">
            <w:pPr>
              <w:jc w:val="both"/>
              <w:rPr>
                <w:rFonts w:ascii="Times New Roman" w:hAnsi="Times New Roman"/>
                <w:b/>
                <w:bCs/>
                <w:sz w:val="34"/>
                <w:szCs w:val="34"/>
              </w:rPr>
            </w:pPr>
            <w:r>
              <w:rPr>
                <w:rFonts w:ascii="Arial" w:hAnsi="Arial" w:cs="Arial"/>
                <w:sz w:val="20"/>
                <w:szCs w:val="20"/>
              </w:rPr>
              <w:t>EDITAL:</w:t>
            </w:r>
            <w:r>
              <w:rPr>
                <w:b/>
              </w:rPr>
              <w:t xml:space="preserve"> </w:t>
            </w:r>
            <w:r w:rsidRPr="00C636F6">
              <w:rPr>
                <w:rFonts w:ascii="Times New Roman" w:hAnsi="Times New Roman"/>
                <w:b/>
                <w:bCs/>
                <w:sz w:val="34"/>
                <w:szCs w:val="34"/>
              </w:rPr>
              <w:t xml:space="preserve">LICITAÇÃO Nº </w:t>
            </w:r>
            <w:r w:rsidRPr="003A04CF">
              <w:rPr>
                <w:rFonts w:ascii="Times New Roman" w:hAnsi="Times New Roman"/>
                <w:b/>
                <w:bCs/>
                <w:sz w:val="34"/>
                <w:szCs w:val="34"/>
              </w:rPr>
              <w:t>CPLI.1120200103</w:t>
            </w:r>
          </w:p>
        </w:tc>
      </w:tr>
      <w:tr w:rsidR="003A04CF" w:rsidRPr="287C33CA" w14:paraId="70EE1283" w14:textId="77777777" w:rsidTr="006E2B8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5C806F" w14:textId="77777777" w:rsidR="003A04CF" w:rsidRPr="287C33CA" w:rsidRDefault="003A04CF" w:rsidP="006E2B8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2B7D187" w14:textId="77777777" w:rsidR="003A04CF" w:rsidRPr="287C33CA" w:rsidRDefault="003A04CF" w:rsidP="006E2B8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3A04CF" w:rsidRPr="287C33CA" w14:paraId="2DD0B307" w14:textId="77777777" w:rsidTr="003A04CF">
        <w:trPr>
          <w:cantSplit/>
          <w:trHeight w:val="1214"/>
        </w:trPr>
        <w:tc>
          <w:tcPr>
            <w:tcW w:w="7296" w:type="dxa"/>
            <w:tcBorders>
              <w:top w:val="single" w:sz="4" w:space="0" w:color="auto"/>
              <w:left w:val="single" w:sz="4" w:space="0" w:color="auto"/>
              <w:bottom w:val="single" w:sz="4" w:space="0" w:color="auto"/>
              <w:right w:val="single" w:sz="4" w:space="0" w:color="auto"/>
            </w:tcBorders>
            <w:hideMark/>
          </w:tcPr>
          <w:p w14:paraId="7849300F" w14:textId="107774A1" w:rsidR="003A04CF" w:rsidRPr="00B1726D" w:rsidRDefault="003A04CF" w:rsidP="006E2B8C">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3A04C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MANUTENÇÃO EM REDES E LIGAÇÕES PREDIAIS E MELHORIAS OPERACIONAIS DE ESGOTO, BEM COMO DE RECOMPOSIÇÃO DE PAVIMENTOS, MELHORIAS E MANUTENÇÕES DE UNIDADES OPERACIONAIS E ADMINISTRATIVAS, NA ÁREA DE ABRANGÊNCIA DA GERÊNCIA REGIONAL JANUÁRIA – GRJA DA COPASA / 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2AC5B50C" w14:textId="77777777" w:rsidR="003A04CF" w:rsidRPr="287C33CA" w:rsidRDefault="003A04CF" w:rsidP="006E2B8C">
            <w:pPr>
              <w:rPr>
                <w:bCs/>
                <w:sz w:val="18"/>
                <w:szCs w:val="17"/>
              </w:rPr>
            </w:pPr>
            <w:r w:rsidRPr="287C33CA">
              <w:rPr>
                <w:bCs/>
                <w:sz w:val="18"/>
                <w:szCs w:val="17"/>
              </w:rPr>
              <w:t xml:space="preserve">DATAS: </w:t>
            </w:r>
          </w:p>
          <w:p w14:paraId="7DBF621A" w14:textId="63433B28" w:rsidR="003A04CF" w:rsidRPr="287C33CA" w:rsidRDefault="003A04CF" w:rsidP="006E2B8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04/11</w:t>
            </w:r>
            <w:r>
              <w:rPr>
                <w:sz w:val="18"/>
                <w:szCs w:val="17"/>
              </w:rPr>
              <w:t>/2020, até às 08:3</w:t>
            </w:r>
            <w:r w:rsidRPr="287C33CA">
              <w:rPr>
                <w:sz w:val="18"/>
                <w:szCs w:val="17"/>
              </w:rPr>
              <w:t>0.</w:t>
            </w:r>
          </w:p>
          <w:p w14:paraId="322369FF" w14:textId="580DA5A3" w:rsidR="003A04CF" w:rsidRDefault="003A04CF" w:rsidP="006E2B8C">
            <w:pPr>
              <w:numPr>
                <w:ilvl w:val="0"/>
                <w:numId w:val="1"/>
              </w:numPr>
              <w:tabs>
                <w:tab w:val="num" w:pos="290"/>
                <w:tab w:val="num" w:pos="644"/>
              </w:tabs>
              <w:ind w:hanging="612"/>
              <w:rPr>
                <w:sz w:val="18"/>
                <w:szCs w:val="17"/>
              </w:rPr>
            </w:pPr>
            <w:r>
              <w:rPr>
                <w:sz w:val="18"/>
                <w:szCs w:val="17"/>
              </w:rPr>
              <w:t xml:space="preserve">Abertura: </w:t>
            </w:r>
            <w:r>
              <w:rPr>
                <w:sz w:val="18"/>
                <w:szCs w:val="17"/>
              </w:rPr>
              <w:t>04/11</w:t>
            </w:r>
            <w:r>
              <w:rPr>
                <w:sz w:val="18"/>
                <w:szCs w:val="17"/>
              </w:rPr>
              <w:t>/2020, às 08:3</w:t>
            </w:r>
            <w:r w:rsidRPr="287C33CA">
              <w:rPr>
                <w:sz w:val="18"/>
                <w:szCs w:val="17"/>
              </w:rPr>
              <w:t>0.</w:t>
            </w:r>
          </w:p>
          <w:p w14:paraId="13A61A81" w14:textId="1B40FA29" w:rsidR="003A04CF" w:rsidRPr="287C33CA" w:rsidRDefault="003A04CF" w:rsidP="006E2B8C">
            <w:pPr>
              <w:numPr>
                <w:ilvl w:val="0"/>
                <w:numId w:val="1"/>
              </w:numPr>
              <w:tabs>
                <w:tab w:val="num" w:pos="290"/>
                <w:tab w:val="num" w:pos="644"/>
              </w:tabs>
              <w:ind w:hanging="612"/>
              <w:rPr>
                <w:sz w:val="18"/>
                <w:szCs w:val="17"/>
              </w:rPr>
            </w:pPr>
            <w:r>
              <w:rPr>
                <w:sz w:val="18"/>
                <w:szCs w:val="17"/>
              </w:rPr>
              <w:t xml:space="preserve">Prazo de execução: </w:t>
            </w:r>
            <w:r>
              <w:rPr>
                <w:sz w:val="18"/>
                <w:szCs w:val="17"/>
              </w:rPr>
              <w:t>20</w:t>
            </w:r>
            <w:r>
              <w:rPr>
                <w:sz w:val="18"/>
                <w:szCs w:val="17"/>
              </w:rPr>
              <w:t xml:space="preserve"> meses.</w:t>
            </w:r>
          </w:p>
          <w:p w14:paraId="6653898C" w14:textId="77777777" w:rsidR="003A04CF" w:rsidRPr="287C33CA" w:rsidRDefault="003A04CF" w:rsidP="006E2B8C">
            <w:pPr>
              <w:tabs>
                <w:tab w:val="num" w:pos="644"/>
              </w:tabs>
              <w:ind w:left="108"/>
              <w:rPr>
                <w:sz w:val="18"/>
                <w:szCs w:val="17"/>
              </w:rPr>
            </w:pPr>
          </w:p>
        </w:tc>
      </w:tr>
    </w:tbl>
    <w:p w14:paraId="3A70CDFD" w14:textId="77777777" w:rsidR="003A04CF" w:rsidRPr="287C33CA" w:rsidRDefault="003A04CF" w:rsidP="003A04C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3A04CF" w:rsidRPr="287C33CA" w14:paraId="209EF8A2" w14:textId="77777777" w:rsidTr="006E2B8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49B3077" w14:textId="77777777" w:rsidR="003A04CF" w:rsidRPr="287C33CA" w:rsidRDefault="003A04CF" w:rsidP="006E2B8C">
            <w:pPr>
              <w:tabs>
                <w:tab w:val="left" w:pos="4393"/>
                <w:tab w:val="center" w:pos="5386"/>
              </w:tabs>
              <w:jc w:val="center"/>
              <w:outlineLvl w:val="1"/>
              <w:rPr>
                <w:rFonts w:cs="Arial"/>
                <w:sz w:val="18"/>
                <w:szCs w:val="18"/>
              </w:rPr>
            </w:pPr>
            <w:r w:rsidRPr="287C33CA">
              <w:rPr>
                <w:rFonts w:cs="Arial"/>
                <w:sz w:val="18"/>
                <w:szCs w:val="18"/>
              </w:rPr>
              <w:t>VALORES</w:t>
            </w:r>
          </w:p>
        </w:tc>
      </w:tr>
      <w:tr w:rsidR="003A04CF" w:rsidRPr="287C33CA" w14:paraId="06CFBD8A" w14:textId="77777777" w:rsidTr="006E2B8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DB5298F" w14:textId="77777777" w:rsidR="003A04CF" w:rsidRPr="287C33CA" w:rsidRDefault="003A04CF" w:rsidP="006E2B8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A080A18" w14:textId="77777777" w:rsidR="003A04CF" w:rsidRPr="287C33CA" w:rsidRDefault="003A04CF" w:rsidP="006E2B8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1782EEF" w14:textId="77777777" w:rsidR="003A04CF" w:rsidRPr="287C33CA" w:rsidRDefault="003A04CF" w:rsidP="006E2B8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AAD562D" w14:textId="77777777" w:rsidR="003A04CF" w:rsidRPr="287C33CA" w:rsidRDefault="003A04CF" w:rsidP="006E2B8C">
            <w:pPr>
              <w:jc w:val="center"/>
              <w:outlineLvl w:val="1"/>
              <w:rPr>
                <w:rFonts w:cs="Arial"/>
                <w:sz w:val="18"/>
                <w:szCs w:val="18"/>
              </w:rPr>
            </w:pPr>
            <w:r w:rsidRPr="287C33CA">
              <w:rPr>
                <w:rFonts w:cs="Arial"/>
                <w:bCs/>
                <w:sz w:val="18"/>
                <w:szCs w:val="18"/>
              </w:rPr>
              <w:t>Valor do Edital</w:t>
            </w:r>
          </w:p>
        </w:tc>
      </w:tr>
      <w:tr w:rsidR="003A04CF" w:rsidRPr="287C33CA" w14:paraId="0644833A" w14:textId="77777777" w:rsidTr="006E2B8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AA70BA8" w14:textId="4527F776" w:rsidR="003A04CF" w:rsidRPr="287C33CA" w:rsidRDefault="003A04CF" w:rsidP="006E2B8C">
            <w:pPr>
              <w:autoSpaceDE w:val="0"/>
              <w:autoSpaceDN w:val="0"/>
              <w:adjustRightInd w:val="0"/>
              <w:jc w:val="center"/>
              <w:rPr>
                <w:rFonts w:cs="Arial"/>
                <w:bCs/>
                <w:color w:val="000000"/>
                <w:sz w:val="18"/>
                <w:szCs w:val="18"/>
              </w:rPr>
            </w:pPr>
            <w:r w:rsidRPr="003A04CF">
              <w:rPr>
                <w:rFonts w:cs="Arial"/>
                <w:bCs/>
                <w:color w:val="000000"/>
                <w:sz w:val="18"/>
                <w:szCs w:val="18"/>
              </w:rPr>
              <w:t>R$ 6.203.963,18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5771289" w14:textId="77777777" w:rsidR="003A04CF" w:rsidRPr="287C33CA" w:rsidRDefault="003A04CF" w:rsidP="006E2B8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0ED7D3" w14:textId="77777777" w:rsidR="003A04CF" w:rsidRPr="287C33CA" w:rsidRDefault="003A04CF" w:rsidP="006E2B8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87AB37D" w14:textId="77777777" w:rsidR="003A04CF" w:rsidRPr="287C33CA" w:rsidRDefault="003A04CF" w:rsidP="006E2B8C">
            <w:pPr>
              <w:keepNext/>
              <w:jc w:val="center"/>
              <w:outlineLvl w:val="0"/>
              <w:rPr>
                <w:rFonts w:cs="Arial"/>
                <w:bCs/>
                <w:color w:val="000000"/>
                <w:sz w:val="18"/>
                <w:szCs w:val="18"/>
              </w:rPr>
            </w:pPr>
            <w:r w:rsidRPr="287C33CA">
              <w:rPr>
                <w:rFonts w:cs="Arial"/>
                <w:bCs/>
                <w:color w:val="000000"/>
                <w:sz w:val="18"/>
                <w:szCs w:val="18"/>
              </w:rPr>
              <w:t>R$ -</w:t>
            </w:r>
          </w:p>
        </w:tc>
      </w:tr>
      <w:tr w:rsidR="003A04CF" w:rsidRPr="287C33CA" w14:paraId="0BB45182" w14:textId="77777777" w:rsidTr="006E2B8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D6B001F" w14:textId="77777777" w:rsidR="003A04CF" w:rsidRDefault="003A04CF" w:rsidP="006E2B8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E9EB153" w14:textId="77777777" w:rsidR="003A04CF" w:rsidRPr="003A04CF"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a) Rede de esgoto com diâmetro igual ou superior a 150 (cento e cinquenta) mm;</w:t>
            </w:r>
          </w:p>
          <w:p w14:paraId="19058CCE" w14:textId="77777777" w:rsidR="003A04CF" w:rsidRPr="003A04CF"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b) Ligação predial de esgoto;</w:t>
            </w:r>
          </w:p>
          <w:p w14:paraId="5B5CA1B4" w14:textId="04F7718A" w:rsidR="003A04CF" w:rsidRPr="0082369B"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c) Manutenção de rede de esgoto.</w:t>
            </w:r>
          </w:p>
        </w:tc>
      </w:tr>
      <w:tr w:rsidR="003A04CF" w14:paraId="585FD936" w14:textId="77777777" w:rsidTr="006E2B8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FA796E9" w14:textId="77777777" w:rsidR="003A04CF" w:rsidRDefault="003A04CF" w:rsidP="006E2B8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3D5EE11" w14:textId="77777777" w:rsidR="003A04CF" w:rsidRPr="003A04CF"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a) Rede de esgoto com diâmetro igual ou superior a 150 (cento e cinquenta) mm e com extensão igual ou superior a 5.200 (cinco mil e duzentos) m;</w:t>
            </w:r>
          </w:p>
          <w:p w14:paraId="011AE5C2" w14:textId="77777777" w:rsidR="003A04CF" w:rsidRPr="003A04CF"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b) Rede de esgoto com tubulação de PVC e/ou manilha cerâmica e/ou concreto e/ou ferro fundido, com diâmetro igual ou superior a 200 (duzentos) mm e com extensão igual ou superior a 300 (trezentos) m;</w:t>
            </w:r>
          </w:p>
          <w:p w14:paraId="33CC2AFB" w14:textId="77777777" w:rsidR="003A04CF" w:rsidRPr="003A04CF"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c) Ligação predial de esgoto com quantidade igual ou superior a 1.000 (um mil) unidades, sendo que cada unidade de ligação predial de</w:t>
            </w:r>
            <w:r>
              <w:rPr>
                <w:rFonts w:cs="Arial"/>
                <w:color w:val="000000"/>
                <w:sz w:val="18"/>
                <w:szCs w:val="18"/>
              </w:rPr>
              <w:t xml:space="preserve"> </w:t>
            </w:r>
            <w:r w:rsidRPr="003A04CF">
              <w:rPr>
                <w:rFonts w:cs="Arial"/>
                <w:color w:val="000000"/>
                <w:sz w:val="18"/>
                <w:szCs w:val="18"/>
              </w:rPr>
              <w:t>esgoto corresponde 4,5 (quatro e meio) m de montagem de ligação predial de esgoto;</w:t>
            </w:r>
          </w:p>
          <w:p w14:paraId="0C133834" w14:textId="3A99A7F1" w:rsidR="003A04CF" w:rsidRPr="003C6DB2" w:rsidRDefault="003A04CF" w:rsidP="003A04CF">
            <w:pPr>
              <w:autoSpaceDE w:val="0"/>
              <w:autoSpaceDN w:val="0"/>
              <w:adjustRightInd w:val="0"/>
              <w:jc w:val="both"/>
              <w:rPr>
                <w:rFonts w:cs="Arial"/>
                <w:color w:val="000000"/>
                <w:sz w:val="18"/>
                <w:szCs w:val="18"/>
              </w:rPr>
            </w:pPr>
            <w:r w:rsidRPr="003A04CF">
              <w:rPr>
                <w:rFonts w:cs="Arial"/>
                <w:color w:val="000000"/>
                <w:sz w:val="18"/>
                <w:szCs w:val="18"/>
              </w:rPr>
              <w:t>d) Manutenção de rede de esgoto em pista e/ou passeio, com qualquer profundidade, com quantidade igual ou superior a 500 (quinhentos) m, sendo que cada unidade de manutenção de rede de esgoto corresponde a 2 (dois) m de manutenção de rede de esgoto.</w:t>
            </w:r>
          </w:p>
        </w:tc>
      </w:tr>
      <w:tr w:rsidR="003A04CF" w14:paraId="1EECFA87" w14:textId="77777777" w:rsidTr="006E2B8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01CE0E7" w14:textId="77777777" w:rsidR="003A04CF" w:rsidRDefault="003A04CF" w:rsidP="006E2B8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3A04CF" w14:paraId="1C74FB56" w14:textId="77777777" w:rsidTr="006E2B8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453C338" w14:textId="42D5BA21" w:rsidR="003A04CF" w:rsidRDefault="003A04CF" w:rsidP="003A04C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Visita: </w:t>
            </w:r>
            <w:r w:rsidRPr="003A04CF">
              <w:rPr>
                <w:rFonts w:cs="ArialNarrow"/>
                <w:sz w:val="18"/>
                <w:szCs w:val="18"/>
              </w:rPr>
              <w:t xml:space="preserve">Sr. Edson da Mota Marinho ou outro empregado da COPASA MG, do dia 13 de outubro de 2020 ao dia 03 de novembro de 2020. O agendamento da visita poderá ser feito pelo e-mail: </w:t>
            </w:r>
            <w:hyperlink r:id="rId10" w:history="1">
              <w:r w:rsidRPr="007C184B">
                <w:rPr>
                  <w:rStyle w:val="Hyperlink"/>
                  <w:rFonts w:cs="ArialNarrow"/>
                  <w:sz w:val="18"/>
                  <w:szCs w:val="18"/>
                </w:rPr>
                <w:t>grja@copasa.com.br</w:t>
              </w:r>
            </w:hyperlink>
            <w:r>
              <w:rPr>
                <w:rFonts w:cs="ArialNarrow"/>
                <w:sz w:val="18"/>
                <w:szCs w:val="18"/>
              </w:rPr>
              <w:t xml:space="preserve"> </w:t>
            </w:r>
            <w:r w:rsidRPr="003A04CF">
              <w:rPr>
                <w:rFonts w:cs="ArialNarrow"/>
                <w:sz w:val="18"/>
                <w:szCs w:val="18"/>
              </w:rPr>
              <w:t>ou pelo telefone (38) 3621.6405. A visita será realizada na Avenida Cônego Ramiro Leite, nr</w:t>
            </w:r>
            <w:r>
              <w:rPr>
                <w:rFonts w:cs="ArialNarrow"/>
                <w:sz w:val="18"/>
                <w:szCs w:val="18"/>
              </w:rPr>
              <w:t>.</w:t>
            </w:r>
            <w:r w:rsidRPr="003A04CF">
              <w:rPr>
                <w:rFonts w:cs="ArialNarrow"/>
                <w:sz w:val="18"/>
                <w:szCs w:val="18"/>
              </w:rPr>
              <w:t xml:space="preserve"> 1050, Bairro Lev</w:t>
            </w:r>
            <w:r>
              <w:rPr>
                <w:rFonts w:cs="ArialNarrow"/>
                <w:sz w:val="18"/>
                <w:szCs w:val="18"/>
              </w:rPr>
              <w:t>ianópolis, Cidade Januária / MG</w:t>
            </w:r>
            <w:r w:rsidRPr="00F367F3">
              <w:rPr>
                <w:rFonts w:cs="ArialNarrow"/>
                <w:sz w:val="18"/>
                <w:szCs w:val="18"/>
              </w:rPr>
              <w:t>.</w:t>
            </w:r>
            <w:r>
              <w:rPr>
                <w:rFonts w:cs="ArialNarrow"/>
                <w:sz w:val="18"/>
                <w:szCs w:val="18"/>
              </w:rPr>
              <w:t xml:space="preserve"> </w:t>
            </w:r>
            <w:hyperlink r:id="rId11" w:anchor="/pesquisaDetalhes/0264033800071EDB82CB6B414DA30CD9" w:history="1">
              <w:r>
                <w:rPr>
                  <w:rStyle w:val="Hyperlink"/>
                  <w:rFonts w:cs="Symbol"/>
                  <w:sz w:val="18"/>
                  <w:szCs w:val="18"/>
                </w:rPr>
                <w:t>Clique aqui para obter informações do edital</w:t>
              </w:r>
            </w:hyperlink>
            <w:r>
              <w:rPr>
                <w:rStyle w:val="Hyperlink"/>
                <w:rFonts w:cs="Symbol"/>
                <w:sz w:val="18"/>
                <w:szCs w:val="18"/>
              </w:rPr>
              <w:t>.</w:t>
            </w:r>
          </w:p>
        </w:tc>
      </w:tr>
    </w:tbl>
    <w:p w14:paraId="48899029" w14:textId="77777777" w:rsidR="00E14FDC" w:rsidRDefault="00E14FDC" w:rsidP="004E2311">
      <w:pPr>
        <w:shd w:val="clear" w:color="auto" w:fill="FFFFFF"/>
        <w:spacing w:line="288" w:lineRule="atLeast"/>
        <w:jc w:val="both"/>
        <w:textAlignment w:val="center"/>
        <w:rPr>
          <w:rFonts w:ascii="Arial" w:eastAsia="Times New Roman" w:hAnsi="Arial" w:cs="Arial"/>
          <w:b/>
          <w:bCs/>
          <w:color w:val="000000"/>
          <w:sz w:val="16"/>
          <w:szCs w:val="16"/>
        </w:rPr>
      </w:pPr>
    </w:p>
    <w:p w14:paraId="606C4E95" w14:textId="77777777" w:rsidR="00E14FDC" w:rsidRDefault="00E14FDC"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9"/>
        <w:gridCol w:w="2126"/>
        <w:gridCol w:w="4262"/>
      </w:tblGrid>
      <w:tr w:rsidR="00113269" w14:paraId="6CE65A94" w14:textId="77777777" w:rsidTr="001778ED">
        <w:trPr>
          <w:cantSplit/>
          <w:trHeight w:val="412"/>
        </w:trPr>
        <w:tc>
          <w:tcPr>
            <w:tcW w:w="4359" w:type="dxa"/>
            <w:tcBorders>
              <w:top w:val="single" w:sz="4" w:space="0" w:color="auto"/>
              <w:left w:val="single" w:sz="4" w:space="0" w:color="auto"/>
              <w:bottom w:val="single" w:sz="4" w:space="0" w:color="auto"/>
              <w:right w:val="single" w:sz="4" w:space="0" w:color="auto"/>
            </w:tcBorders>
            <w:vAlign w:val="center"/>
            <w:hideMark/>
          </w:tcPr>
          <w:p w14:paraId="7EFDFE52" w14:textId="16C02691" w:rsidR="00113269" w:rsidRDefault="00113269" w:rsidP="00113269">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6388" w:type="dxa"/>
            <w:gridSpan w:val="2"/>
            <w:tcBorders>
              <w:top w:val="single" w:sz="4" w:space="0" w:color="auto"/>
              <w:left w:val="single" w:sz="4" w:space="0" w:color="auto"/>
              <w:bottom w:val="single" w:sz="4" w:space="0" w:color="auto"/>
              <w:right w:val="single" w:sz="4" w:space="0" w:color="auto"/>
            </w:tcBorders>
            <w:vAlign w:val="center"/>
            <w:hideMark/>
          </w:tcPr>
          <w:p w14:paraId="71127A2F" w14:textId="5E7BF3FB" w:rsidR="00113269" w:rsidRDefault="00113269" w:rsidP="00113269">
            <w:pPr>
              <w:jc w:val="both"/>
              <w:rPr>
                <w:rFonts w:ascii="Times New Roman" w:hAnsi="Times New Roman"/>
                <w:b/>
                <w:bCs/>
                <w:sz w:val="34"/>
                <w:szCs w:val="34"/>
              </w:rPr>
            </w:pPr>
            <w:r w:rsidRPr="28CF5659">
              <w:rPr>
                <w:rFonts w:ascii="Arial" w:hAnsi="Arial" w:cs="Arial"/>
                <w:sz w:val="20"/>
                <w:szCs w:val="20"/>
              </w:rPr>
              <w:t>EDITAL:</w:t>
            </w:r>
            <w:r w:rsidRPr="28CF5659">
              <w:rPr>
                <w:b/>
              </w:rPr>
              <w:t xml:space="preserve"> </w:t>
            </w:r>
            <w:r>
              <w:rPr>
                <w:b/>
              </w:rPr>
              <w:t xml:space="preserve"> </w:t>
            </w:r>
            <w:r w:rsidRPr="00113269">
              <w:rPr>
                <w:rFonts w:ascii="Times New Roman" w:hAnsi="Times New Roman"/>
                <w:b/>
                <w:bCs/>
                <w:sz w:val="34"/>
                <w:szCs w:val="30"/>
              </w:rPr>
              <w:t>PREGÃO ELETRÔNICO SP 026/2020 PROCESSO Nº 01-061.488/20-68</w:t>
            </w:r>
          </w:p>
        </w:tc>
      </w:tr>
      <w:tr w:rsidR="00113269" w14:paraId="1C9F8873" w14:textId="77777777" w:rsidTr="0007667D">
        <w:trPr>
          <w:cantSplit/>
        </w:trPr>
        <w:tc>
          <w:tcPr>
            <w:tcW w:w="10747" w:type="dxa"/>
            <w:gridSpan w:val="3"/>
            <w:tcBorders>
              <w:top w:val="single" w:sz="4" w:space="0" w:color="auto"/>
              <w:left w:val="single" w:sz="4" w:space="0" w:color="auto"/>
              <w:bottom w:val="single" w:sz="4" w:space="0" w:color="auto"/>
              <w:right w:val="single" w:sz="4" w:space="0" w:color="auto"/>
            </w:tcBorders>
            <w:vAlign w:val="center"/>
            <w:hideMark/>
          </w:tcPr>
          <w:p w14:paraId="1F0D613B" w14:textId="77777777" w:rsidR="00113269" w:rsidRDefault="00113269" w:rsidP="00113269">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5F57DB77" w14:textId="77777777" w:rsidR="00113269" w:rsidRPr="005D2EE2" w:rsidRDefault="00113269" w:rsidP="00113269">
            <w:pPr>
              <w:rPr>
                <w:sz w:val="18"/>
                <w:szCs w:val="18"/>
              </w:rPr>
            </w:pPr>
            <w:r w:rsidRPr="005D2EE2">
              <w:rPr>
                <w:sz w:val="18"/>
                <w:szCs w:val="18"/>
              </w:rPr>
              <w:t>Informações: Telefone: (31) 3277-8102 - (31) 3277-5020</w:t>
            </w:r>
          </w:p>
          <w:p w14:paraId="62A63080" w14:textId="488B4590" w:rsidR="00113269" w:rsidRDefault="00113269" w:rsidP="00113269">
            <w:pPr>
              <w:rPr>
                <w:sz w:val="18"/>
                <w:szCs w:val="18"/>
              </w:rPr>
            </w:pPr>
            <w:r w:rsidRPr="005D2EE2">
              <w:rPr>
                <w:sz w:val="18"/>
                <w:szCs w:val="18"/>
              </w:rPr>
              <w:t>Sit</w:t>
            </w:r>
            <w:r>
              <w:rPr>
                <w:sz w:val="18"/>
                <w:szCs w:val="18"/>
              </w:rPr>
              <w:t xml:space="preserve">es: </w:t>
            </w:r>
            <w:hyperlink r:id="rId12"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13" w:history="1">
              <w:r w:rsidRPr="007A1468">
                <w:rPr>
                  <w:rStyle w:val="Hyperlink"/>
                  <w:sz w:val="18"/>
                  <w:szCs w:val="18"/>
                </w:rPr>
                <w:t>www.pbh.gov.br</w:t>
              </w:r>
            </w:hyperlink>
            <w:r>
              <w:rPr>
                <w:sz w:val="18"/>
                <w:szCs w:val="18"/>
              </w:rPr>
              <w:t xml:space="preserve"> </w:t>
            </w:r>
          </w:p>
        </w:tc>
      </w:tr>
      <w:tr w:rsidR="00113269" w14:paraId="2962726F" w14:textId="77777777" w:rsidTr="001778ED">
        <w:trPr>
          <w:cantSplit/>
          <w:trHeight w:val="691"/>
        </w:trPr>
        <w:tc>
          <w:tcPr>
            <w:tcW w:w="6485" w:type="dxa"/>
            <w:gridSpan w:val="2"/>
            <w:tcBorders>
              <w:top w:val="single" w:sz="4" w:space="0" w:color="auto"/>
              <w:left w:val="single" w:sz="4" w:space="0" w:color="auto"/>
              <w:bottom w:val="single" w:sz="4" w:space="0" w:color="auto"/>
              <w:right w:val="single" w:sz="4" w:space="0" w:color="auto"/>
            </w:tcBorders>
            <w:hideMark/>
          </w:tcPr>
          <w:p w14:paraId="2F427779" w14:textId="37644F35" w:rsidR="00113269" w:rsidRDefault="001778ED" w:rsidP="001778ED">
            <w:pPr>
              <w:jc w:val="both"/>
              <w:rPr>
                <w:rFonts w:cs="Arial"/>
                <w:bCs/>
                <w:color w:val="000000"/>
                <w:sz w:val="18"/>
                <w:szCs w:val="17"/>
              </w:rPr>
            </w:pPr>
            <w:r>
              <w:rPr>
                <w:sz w:val="18"/>
                <w:szCs w:val="18"/>
              </w:rPr>
              <w:t xml:space="preserve">OBJETO: </w:t>
            </w:r>
            <w:r w:rsidR="00113269" w:rsidRPr="001778ED">
              <w:rPr>
                <w:sz w:val="18"/>
                <w:szCs w:val="18"/>
              </w:rPr>
              <w:t>A SUPERINTENDÊNCIA DE DESENVOLVIMENTO DA CAPITAL - SUDECAP TORNA PÚBLICO QUE FARÁ REALIZAR PROCEDIMENTO LICITATÓRIO NA MODALIDADE PREGÃO, NA FORMA ELETRÔNICA, DO TIPO MENOR PREÇO, AFERIDO PELO VALOR GLOBAL, PARA EXECUÇÃO DE SERVIÇOS COMUNS DE ENGENHARIA PARA IMPLANTAÇÃO DE QUADRA ESPORTIVA NA RUA DO SERENO ESQUINA COM RUA ERÁSIO EVANGELISTA, COM O FORNECIMENTO DE MATERIAIS, INSUMOS E MÃO DE OBRA, CONFORME ESPECIFICAÇÕES E QUANTIDADES CONTIDAS NOS ANEXOS DESTE EDITAL</w:t>
            </w:r>
          </w:p>
        </w:tc>
        <w:tc>
          <w:tcPr>
            <w:tcW w:w="4262" w:type="dxa"/>
            <w:tcBorders>
              <w:top w:val="single" w:sz="4" w:space="0" w:color="auto"/>
              <w:left w:val="single" w:sz="4" w:space="0" w:color="auto"/>
              <w:bottom w:val="single" w:sz="4" w:space="0" w:color="auto"/>
              <w:right w:val="single" w:sz="4" w:space="0" w:color="auto"/>
            </w:tcBorders>
            <w:vAlign w:val="center"/>
            <w:hideMark/>
          </w:tcPr>
          <w:p w14:paraId="23EE32AD" w14:textId="77777777" w:rsidR="00113269" w:rsidRDefault="00113269" w:rsidP="0007667D">
            <w:pPr>
              <w:rPr>
                <w:bCs/>
                <w:sz w:val="18"/>
                <w:szCs w:val="17"/>
              </w:rPr>
            </w:pPr>
            <w:r>
              <w:rPr>
                <w:bCs/>
                <w:sz w:val="18"/>
                <w:szCs w:val="17"/>
              </w:rPr>
              <w:t xml:space="preserve">DATAS: </w:t>
            </w:r>
          </w:p>
          <w:p w14:paraId="53F0A61F" w14:textId="77777777" w:rsidR="00113269" w:rsidRDefault="00113269" w:rsidP="00113269">
            <w:pPr>
              <w:numPr>
                <w:ilvl w:val="0"/>
                <w:numId w:val="1"/>
              </w:numPr>
              <w:rPr>
                <w:sz w:val="18"/>
                <w:szCs w:val="17"/>
              </w:rPr>
            </w:pPr>
            <w:r w:rsidRPr="00113269">
              <w:rPr>
                <w:sz w:val="18"/>
                <w:szCs w:val="17"/>
              </w:rPr>
              <w:t>Credenciament</w:t>
            </w:r>
            <w:r>
              <w:rPr>
                <w:sz w:val="18"/>
                <w:szCs w:val="17"/>
              </w:rPr>
              <w:t>o: até às 8h do dia 23/10/2020;</w:t>
            </w:r>
          </w:p>
          <w:p w14:paraId="3EE1A1D1" w14:textId="77777777" w:rsidR="00113269" w:rsidRDefault="00113269" w:rsidP="00113269">
            <w:pPr>
              <w:numPr>
                <w:ilvl w:val="0"/>
                <w:numId w:val="1"/>
              </w:numPr>
              <w:jc w:val="both"/>
              <w:rPr>
                <w:sz w:val="18"/>
                <w:szCs w:val="17"/>
              </w:rPr>
            </w:pPr>
            <w:r w:rsidRPr="00113269">
              <w:rPr>
                <w:sz w:val="18"/>
                <w:szCs w:val="17"/>
              </w:rPr>
              <w:t>Lançamento de proposta comercial e documentação de habilitação: até às 8h30min do dia 23/10/2020;</w:t>
            </w:r>
          </w:p>
          <w:p w14:paraId="17656F10" w14:textId="7109997A" w:rsidR="00113269" w:rsidRDefault="00113269" w:rsidP="00113269">
            <w:pPr>
              <w:numPr>
                <w:ilvl w:val="0"/>
                <w:numId w:val="1"/>
              </w:numPr>
              <w:rPr>
                <w:sz w:val="18"/>
                <w:szCs w:val="17"/>
              </w:rPr>
            </w:pPr>
            <w:r w:rsidRPr="00113269">
              <w:rPr>
                <w:sz w:val="18"/>
                <w:szCs w:val="17"/>
              </w:rPr>
              <w:t>Abertura da sessão pública de lances: às 10h do dia 23/10/2020.</w:t>
            </w:r>
          </w:p>
        </w:tc>
      </w:tr>
    </w:tbl>
    <w:p w14:paraId="40CCD9F3" w14:textId="5221E35B" w:rsidR="00113269" w:rsidRDefault="00113269" w:rsidP="00113269">
      <w:pPr>
        <w:rPr>
          <w:sz w:val="2"/>
          <w:szCs w:val="2"/>
        </w:rPr>
      </w:pPr>
    </w:p>
    <w:p w14:paraId="2AEC2F27" w14:textId="77777777" w:rsidR="00B01D73" w:rsidRPr="287C33CA" w:rsidRDefault="00B01D73" w:rsidP="00B01D7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72"/>
        <w:gridCol w:w="2284"/>
        <w:gridCol w:w="2629"/>
      </w:tblGrid>
      <w:tr w:rsidR="00B01D73" w:rsidRPr="287C33CA" w14:paraId="5981B9BE" w14:textId="77777777" w:rsidTr="002C6E2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D9BF03" w14:textId="77777777" w:rsidR="00B01D73" w:rsidRPr="287C33CA" w:rsidRDefault="00B01D73" w:rsidP="002C6E2F">
            <w:pPr>
              <w:tabs>
                <w:tab w:val="left" w:pos="4393"/>
                <w:tab w:val="center" w:pos="5386"/>
              </w:tabs>
              <w:jc w:val="center"/>
              <w:outlineLvl w:val="1"/>
              <w:rPr>
                <w:rFonts w:cs="Arial"/>
                <w:sz w:val="18"/>
                <w:szCs w:val="18"/>
              </w:rPr>
            </w:pPr>
            <w:r w:rsidRPr="287C33CA">
              <w:rPr>
                <w:rFonts w:cs="Arial"/>
                <w:sz w:val="18"/>
                <w:szCs w:val="18"/>
              </w:rPr>
              <w:t>VALORES</w:t>
            </w:r>
          </w:p>
        </w:tc>
      </w:tr>
      <w:tr w:rsidR="00B01D73" w:rsidRPr="287C33CA" w14:paraId="05B6D917" w14:textId="77777777" w:rsidTr="002C6E2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0BF9E30" w14:textId="77777777" w:rsidR="00B01D73" w:rsidRPr="287C33CA" w:rsidRDefault="00B01D73" w:rsidP="002C6E2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24946B" w14:textId="77777777" w:rsidR="00B01D73" w:rsidRPr="287C33CA" w:rsidRDefault="00B01D73" w:rsidP="002C6E2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05EA5D0" w14:textId="77777777" w:rsidR="00B01D73" w:rsidRPr="287C33CA" w:rsidRDefault="00B01D73" w:rsidP="002C6E2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0BE758" w14:textId="77777777" w:rsidR="00B01D73" w:rsidRPr="287C33CA" w:rsidRDefault="00B01D73" w:rsidP="002C6E2F">
            <w:pPr>
              <w:jc w:val="center"/>
              <w:outlineLvl w:val="1"/>
              <w:rPr>
                <w:rFonts w:cs="Arial"/>
                <w:sz w:val="18"/>
                <w:szCs w:val="18"/>
              </w:rPr>
            </w:pPr>
            <w:r w:rsidRPr="287C33CA">
              <w:rPr>
                <w:rFonts w:cs="Arial"/>
                <w:bCs/>
                <w:sz w:val="18"/>
                <w:szCs w:val="18"/>
              </w:rPr>
              <w:t>Valor do Edital</w:t>
            </w:r>
          </w:p>
        </w:tc>
      </w:tr>
      <w:tr w:rsidR="00B01D73" w:rsidRPr="287C33CA" w14:paraId="5369E942" w14:textId="77777777" w:rsidTr="002C6E2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2B2EAB9" w14:textId="7D703DA1" w:rsidR="00B01D73" w:rsidRPr="00904241" w:rsidRDefault="000A0A24" w:rsidP="00302920">
            <w:pPr>
              <w:autoSpaceDE w:val="0"/>
              <w:autoSpaceDN w:val="0"/>
              <w:adjustRightInd w:val="0"/>
              <w:jc w:val="center"/>
              <w:rPr>
                <w:rFonts w:cs="Arial"/>
                <w:bCs/>
                <w:color w:val="000000"/>
                <w:sz w:val="6"/>
                <w:szCs w:val="6"/>
              </w:rPr>
            </w:pPr>
            <w:r w:rsidRPr="000A0A24">
              <w:rPr>
                <w:rFonts w:cs="Arial"/>
                <w:bCs/>
                <w:color w:val="000000"/>
                <w:sz w:val="18"/>
                <w:szCs w:val="18"/>
              </w:rPr>
              <w:t>R$</w:t>
            </w:r>
            <w:r w:rsidR="000C6E0F">
              <w:rPr>
                <w:noProof/>
              </w:rPr>
              <w:t xml:space="preserve"> </w:t>
            </w:r>
            <w:r w:rsidR="000C6E0F">
              <w:rPr>
                <w:noProof/>
              </w:rPr>
              <w:drawing>
                <wp:inline distT="0" distB="0" distL="0" distR="0" wp14:anchorId="33D9244F" wp14:editId="2C52BED8">
                  <wp:extent cx="657225" cy="1333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225" cy="133350"/>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34E38ADB" w14:textId="75A4C2EC" w:rsidR="00B01D73" w:rsidRPr="287C33CA" w:rsidRDefault="00136A87" w:rsidP="00302920">
            <w:pPr>
              <w:autoSpaceDE w:val="0"/>
              <w:autoSpaceDN w:val="0"/>
              <w:adjustRightInd w:val="0"/>
              <w:jc w:val="center"/>
              <w:rPr>
                <w:rFonts w:cs="Arial"/>
                <w:bCs/>
                <w:color w:val="000000"/>
                <w:sz w:val="18"/>
                <w:szCs w:val="18"/>
              </w:rPr>
            </w:pPr>
            <w:r>
              <w:rPr>
                <w:noProof/>
              </w:rPr>
              <w:drawing>
                <wp:inline distT="0" distB="0" distL="0" distR="0" wp14:anchorId="4CD6C7AE" wp14:editId="66B72E4F">
                  <wp:extent cx="904875" cy="1714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4875" cy="171450"/>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1852D09F" w14:textId="48FFD797" w:rsidR="00B01D73" w:rsidRPr="287C33CA" w:rsidRDefault="000A0A24" w:rsidP="00302920">
            <w:pPr>
              <w:autoSpaceDE w:val="0"/>
              <w:autoSpaceDN w:val="0"/>
              <w:adjustRightInd w:val="0"/>
              <w:jc w:val="center"/>
              <w:rPr>
                <w:rFonts w:cs="Arial"/>
                <w:bCs/>
                <w:color w:val="000000"/>
                <w:sz w:val="18"/>
                <w:szCs w:val="18"/>
              </w:rPr>
            </w:pPr>
            <w:r>
              <w:rPr>
                <w:rFonts w:cs="Arial"/>
                <w:bCs/>
                <w:color w:val="000000"/>
                <w:sz w:val="18"/>
                <w:szCs w:val="18"/>
              </w:rPr>
              <w:t>R$</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C1A2E2B" w14:textId="77777777" w:rsidR="00B01D73" w:rsidRPr="287C33CA" w:rsidRDefault="00B01D73" w:rsidP="002C6E2F">
            <w:pPr>
              <w:keepNext/>
              <w:jc w:val="center"/>
              <w:outlineLvl w:val="0"/>
              <w:rPr>
                <w:rFonts w:cs="Arial"/>
                <w:bCs/>
                <w:color w:val="000000"/>
                <w:sz w:val="18"/>
                <w:szCs w:val="18"/>
              </w:rPr>
            </w:pPr>
            <w:r w:rsidRPr="287C33CA">
              <w:rPr>
                <w:rFonts w:cs="Arial"/>
                <w:bCs/>
                <w:color w:val="000000"/>
                <w:sz w:val="18"/>
                <w:szCs w:val="18"/>
              </w:rPr>
              <w:t>R$ -</w:t>
            </w:r>
          </w:p>
        </w:tc>
      </w:tr>
      <w:tr w:rsidR="00B01D73" w:rsidRPr="287C33CA" w14:paraId="5B5C4169" w14:textId="77777777" w:rsidTr="002C6E2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1266750" w14:textId="77777777" w:rsidR="00B01D73" w:rsidRDefault="00B01D73" w:rsidP="002C6E2F">
            <w:pPr>
              <w:autoSpaceDE w:val="0"/>
              <w:autoSpaceDN w:val="0"/>
              <w:adjustRightInd w:val="0"/>
              <w:jc w:val="both"/>
            </w:pPr>
            <w:r w:rsidRPr="287C33CA">
              <w:rPr>
                <w:rFonts w:cs="Arial"/>
                <w:color w:val="000000"/>
                <w:sz w:val="18"/>
                <w:szCs w:val="18"/>
              </w:rPr>
              <w:t>CAPACIDADE TÉCNICA:</w:t>
            </w:r>
            <w:r>
              <w:t xml:space="preserve"> </w:t>
            </w:r>
          </w:p>
          <w:p w14:paraId="595635D6" w14:textId="3C893719" w:rsidR="00B01D73" w:rsidRPr="0082369B" w:rsidRDefault="00136A87" w:rsidP="002C6E2F">
            <w:pPr>
              <w:autoSpaceDE w:val="0"/>
              <w:autoSpaceDN w:val="0"/>
              <w:adjustRightInd w:val="0"/>
              <w:jc w:val="both"/>
              <w:rPr>
                <w:rFonts w:cs="Arial"/>
                <w:color w:val="000000"/>
                <w:sz w:val="18"/>
                <w:szCs w:val="18"/>
              </w:rPr>
            </w:pPr>
            <w:r>
              <w:rPr>
                <w:noProof/>
              </w:rPr>
              <w:drawing>
                <wp:inline distT="0" distB="0" distL="0" distR="0" wp14:anchorId="77138861" wp14:editId="4363EA53">
                  <wp:extent cx="3810000" cy="10572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000" cy="1057275"/>
                          </a:xfrm>
                          <a:prstGeom prst="rect">
                            <a:avLst/>
                          </a:prstGeom>
                        </pic:spPr>
                      </pic:pic>
                    </a:graphicData>
                  </a:graphic>
                </wp:inline>
              </w:drawing>
            </w:r>
          </w:p>
        </w:tc>
      </w:tr>
      <w:tr w:rsidR="00B01D73" w14:paraId="717C9AF4" w14:textId="77777777" w:rsidTr="002C6E2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D463DD8" w14:textId="77777777" w:rsidR="00B01D73" w:rsidRDefault="00B01D73" w:rsidP="002C6E2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ABF8C78" w14:textId="4ECDF978" w:rsidR="00B01D73" w:rsidRPr="00AE76E0" w:rsidRDefault="00136A87" w:rsidP="002C6E2F">
            <w:pPr>
              <w:autoSpaceDE w:val="0"/>
              <w:autoSpaceDN w:val="0"/>
              <w:adjustRightInd w:val="0"/>
              <w:jc w:val="both"/>
              <w:rPr>
                <w:rFonts w:cs="Arial"/>
                <w:color w:val="000000"/>
                <w:sz w:val="18"/>
                <w:szCs w:val="18"/>
              </w:rPr>
            </w:pPr>
            <w:r>
              <w:rPr>
                <w:noProof/>
              </w:rPr>
              <w:drawing>
                <wp:inline distT="0" distB="0" distL="0" distR="0" wp14:anchorId="4EE84AE2" wp14:editId="408D9538">
                  <wp:extent cx="3771900" cy="6858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1900" cy="685800"/>
                          </a:xfrm>
                          <a:prstGeom prst="rect">
                            <a:avLst/>
                          </a:prstGeom>
                        </pic:spPr>
                      </pic:pic>
                    </a:graphicData>
                  </a:graphic>
                </wp:inline>
              </w:drawing>
            </w:r>
          </w:p>
        </w:tc>
      </w:tr>
      <w:tr w:rsidR="00B01D73" w14:paraId="0D502DAF" w14:textId="77777777" w:rsidTr="002C6E2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B1C8A08" w14:textId="77777777" w:rsidR="00B01D73" w:rsidRDefault="00B01D73" w:rsidP="00302920">
            <w:pPr>
              <w:autoSpaceDE w:val="0"/>
              <w:autoSpaceDN w:val="0"/>
              <w:adjustRightInd w:val="0"/>
              <w:jc w:val="both"/>
              <w:rPr>
                <w:rFonts w:cs="ArialNarrow"/>
                <w:sz w:val="18"/>
                <w:szCs w:val="18"/>
              </w:rPr>
            </w:pPr>
            <w:r>
              <w:rPr>
                <w:rFonts w:cs="Arial"/>
                <w:color w:val="000000"/>
                <w:sz w:val="18"/>
                <w:szCs w:val="18"/>
              </w:rPr>
              <w:t>ÍNDICES ECONÔMICOS:</w:t>
            </w:r>
            <w:r>
              <w:rPr>
                <w:rFonts w:cs="ArialNarrow"/>
                <w:sz w:val="18"/>
                <w:szCs w:val="18"/>
              </w:rPr>
              <w:t xml:space="preserve"> </w:t>
            </w:r>
          </w:p>
          <w:p w14:paraId="5207B8FA" w14:textId="6387D558" w:rsidR="00136A87" w:rsidRDefault="00136A87" w:rsidP="00302920">
            <w:pPr>
              <w:autoSpaceDE w:val="0"/>
              <w:autoSpaceDN w:val="0"/>
              <w:adjustRightInd w:val="0"/>
              <w:jc w:val="both"/>
              <w:rPr>
                <w:rFonts w:cs="Arial"/>
                <w:color w:val="000000"/>
                <w:sz w:val="18"/>
                <w:szCs w:val="18"/>
              </w:rPr>
            </w:pPr>
            <w:r>
              <w:rPr>
                <w:noProof/>
              </w:rPr>
              <w:drawing>
                <wp:inline distT="0" distB="0" distL="0" distR="0" wp14:anchorId="6D107200" wp14:editId="2AF24C75">
                  <wp:extent cx="3524250" cy="8858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0" cy="885825"/>
                          </a:xfrm>
                          <a:prstGeom prst="rect">
                            <a:avLst/>
                          </a:prstGeom>
                        </pic:spPr>
                      </pic:pic>
                    </a:graphicData>
                  </a:graphic>
                </wp:inline>
              </w:drawing>
            </w:r>
          </w:p>
        </w:tc>
      </w:tr>
      <w:tr w:rsidR="00B01D73" w14:paraId="774DF53D" w14:textId="77777777" w:rsidTr="002C6E2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7F54467" w14:textId="26DBB7CA" w:rsidR="00B01D73" w:rsidRDefault="00B01D73" w:rsidP="002C6E2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0C6E0F">
              <w:rPr>
                <w:rFonts w:cs="ArialNarrow"/>
                <w:sz w:val="18"/>
                <w:szCs w:val="18"/>
              </w:rPr>
              <w:t xml:space="preserve">Consorcio: não. Visita: </w:t>
            </w:r>
            <w:r w:rsidR="00302920" w:rsidRPr="00302920">
              <w:rPr>
                <w:rFonts w:cs="ArialNarrow"/>
                <w:sz w:val="18"/>
                <w:szCs w:val="18"/>
              </w:rPr>
              <w:t>OBS.: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www.licitacoes.caixa.gov.br e www.pbh.gov.br. ATENÇÃO ÀS NOVAS REGRAS, TRAZIDAS PELO DECRETO MUNICIPAL Nº 17.317/2020 E INSERÇÃO DOS DOCUMENTOS DE HABILITAÇÃO NO SISTEMA DO PORTAL DA CAIXA ECONÔMICA FEDERAL CONCOMITANTEMENTE À INSERÇÃO DA PROPOSTA, ANTERIORES AO INÍCIO DA SESSÃO PÚBLICA</w:t>
            </w:r>
            <w:r>
              <w:t xml:space="preserve">. </w:t>
            </w:r>
            <w:hyperlink r:id="rId1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B709D8F" w14:textId="77777777" w:rsidR="00B01D73" w:rsidRDefault="00B01D73" w:rsidP="004E2311">
      <w:pPr>
        <w:shd w:val="clear" w:color="auto" w:fill="FFFFFF"/>
        <w:spacing w:line="288" w:lineRule="atLeast"/>
        <w:jc w:val="both"/>
        <w:textAlignment w:val="center"/>
        <w:rPr>
          <w:rFonts w:ascii="Arial" w:eastAsia="Times New Roman" w:hAnsi="Arial" w:cs="Arial"/>
          <w:b/>
          <w:bCs/>
          <w:color w:val="000000"/>
          <w:sz w:val="16"/>
          <w:szCs w:val="16"/>
        </w:rPr>
      </w:pPr>
    </w:p>
    <w:p w14:paraId="2C5888C3" w14:textId="77777777" w:rsidR="00D06BA4" w:rsidRDefault="00D06BA4"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D06BA4" w14:paraId="26A2946E" w14:textId="77777777" w:rsidTr="006E2B8C">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418B42EC" w14:textId="77777777" w:rsidR="00D06BA4" w:rsidRDefault="00D06BA4" w:rsidP="006E2B8C">
            <w:pPr>
              <w:jc w:val="both"/>
              <w:rPr>
                <w:rFonts w:ascii="Arial" w:hAnsi="Arial" w:cs="Arial"/>
                <w:bCs/>
                <w:sz w:val="28"/>
                <w:szCs w:val="28"/>
              </w:rPr>
            </w:pPr>
            <w:r>
              <w:rPr>
                <w:rFonts w:ascii="Arial" w:hAnsi="Arial" w:cs="Arial"/>
                <w:bCs/>
                <w:szCs w:val="20"/>
              </w:rPr>
              <w:t xml:space="preserve">ÓRGÃO LICITANTE: </w:t>
            </w:r>
            <w:r w:rsidRPr="006A30A1">
              <w:rPr>
                <w:rFonts w:ascii="Times New Roman" w:hAnsi="Times New Roman"/>
                <w:b/>
                <w:bCs/>
                <w:sz w:val="34"/>
                <w:szCs w:val="34"/>
              </w:rPr>
              <w:t xml:space="preserve">SECRETARIA DE INFRAESTRUTURA HÍDRICA E SANEAMENTO </w:t>
            </w:r>
            <w:r>
              <w:rPr>
                <w:rFonts w:ascii="Times New Roman" w:hAnsi="Times New Roman"/>
                <w:b/>
                <w:bCs/>
                <w:sz w:val="34"/>
                <w:szCs w:val="34"/>
              </w:rPr>
              <w:t>–</w:t>
            </w:r>
            <w:r w:rsidRPr="006A30A1">
              <w:rPr>
                <w:rFonts w:ascii="Times New Roman" w:hAnsi="Times New Roman"/>
                <w:b/>
                <w:bCs/>
                <w:sz w:val="34"/>
                <w:szCs w:val="34"/>
              </w:rPr>
              <w:t xml:space="preserve"> SIHS</w:t>
            </w:r>
            <w:r>
              <w:rPr>
                <w:rFonts w:ascii="Times New Roman" w:hAnsi="Times New Roman"/>
                <w:b/>
                <w:bCs/>
                <w:sz w:val="34"/>
                <w:szCs w:val="34"/>
              </w:rPr>
              <w:t xml:space="preserve"> - </w:t>
            </w:r>
            <w:r w:rsidRPr="006A30A1">
              <w:rPr>
                <w:rFonts w:ascii="Times New Roman" w:hAnsi="Times New Roman"/>
                <w:b/>
                <w:bCs/>
                <w:sz w:val="34"/>
                <w:szCs w:val="34"/>
              </w:rPr>
              <w:t>COMPANHIA DE ENGENHARIA HÍDRICA E DE SANEAMENTO DA BAHIA - CERB</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6932942" w14:textId="1493B0CB" w:rsidR="00D06BA4" w:rsidRDefault="00D06BA4" w:rsidP="006E2B8C">
            <w:pPr>
              <w:jc w:val="both"/>
              <w:rPr>
                <w:rFonts w:ascii="Times New Roman" w:hAnsi="Times New Roman"/>
                <w:b/>
                <w:bCs/>
                <w:sz w:val="34"/>
                <w:szCs w:val="34"/>
              </w:rPr>
            </w:pPr>
            <w:r>
              <w:rPr>
                <w:rFonts w:ascii="Arial" w:hAnsi="Arial" w:cs="Arial"/>
                <w:sz w:val="20"/>
                <w:szCs w:val="20"/>
              </w:rPr>
              <w:t>EDITAL:</w:t>
            </w:r>
            <w:r>
              <w:rPr>
                <w:b/>
              </w:rPr>
              <w:t xml:space="preserve"> </w:t>
            </w:r>
            <w:r w:rsidRPr="00D06BA4">
              <w:rPr>
                <w:rFonts w:ascii="Times New Roman" w:hAnsi="Times New Roman"/>
                <w:b/>
                <w:bCs/>
                <w:sz w:val="34"/>
                <w:szCs w:val="34"/>
              </w:rPr>
              <w:t>LICITAÇÃO Nº: 2020005</w:t>
            </w:r>
          </w:p>
        </w:tc>
      </w:tr>
      <w:tr w:rsidR="00D06BA4" w14:paraId="17DA44F8" w14:textId="77777777" w:rsidTr="006E2B8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25166E" w14:textId="77777777" w:rsidR="00D06BA4" w:rsidRDefault="00D06BA4" w:rsidP="006E2B8C">
            <w:pPr>
              <w:rPr>
                <w:sz w:val="18"/>
                <w:szCs w:val="18"/>
              </w:rPr>
            </w:pPr>
            <w:r>
              <w:rPr>
                <w:rFonts w:cs="Arial"/>
                <w:sz w:val="18"/>
                <w:szCs w:val="18"/>
              </w:rPr>
              <w:t>Endereço:</w:t>
            </w:r>
            <w:r>
              <w:rPr>
                <w:sz w:val="18"/>
                <w:szCs w:val="18"/>
              </w:rPr>
              <w:t xml:space="preserve"> </w:t>
            </w:r>
            <w:r w:rsidRPr="006A30A1">
              <w:rPr>
                <w:sz w:val="18"/>
                <w:szCs w:val="18"/>
              </w:rPr>
              <w:t>Comissão Permanente de Licitação - CPL da CERB, à Av. Luiz Viana Filho, Avenida 3, nº 300- Centro Administrativo da Bahia - CAB - Salvador - Bahia, sala nº 43, sendo cobrado o valor da impressão do referido edital e seus anexos, e, pelo site da</w:t>
            </w:r>
            <w:r>
              <w:rPr>
                <w:sz w:val="18"/>
                <w:szCs w:val="18"/>
              </w:rPr>
              <w:t xml:space="preserve"> CERB - </w:t>
            </w:r>
            <w:hyperlink r:id="rId20" w:history="1">
              <w:r w:rsidRPr="00513337">
                <w:rPr>
                  <w:rStyle w:val="Hyperlink"/>
                  <w:sz w:val="18"/>
                  <w:szCs w:val="18"/>
                </w:rPr>
                <w:t>www.licitacoescerb.ba.gov.br</w:t>
              </w:r>
            </w:hyperlink>
            <w:r>
              <w:rPr>
                <w:sz w:val="18"/>
                <w:szCs w:val="18"/>
              </w:rPr>
              <w:t xml:space="preserve"> </w:t>
            </w:r>
            <w:r w:rsidRPr="006A30A1">
              <w:rPr>
                <w:sz w:val="18"/>
                <w:szCs w:val="18"/>
              </w:rPr>
              <w:t>menu: licitações</w:t>
            </w:r>
            <w:r>
              <w:rPr>
                <w:sz w:val="18"/>
                <w:szCs w:val="18"/>
              </w:rPr>
              <w:t>.</w:t>
            </w:r>
            <w:r w:rsidRPr="006A30A1">
              <w:rPr>
                <w:sz w:val="18"/>
                <w:szCs w:val="18"/>
              </w:rPr>
              <w:t xml:space="preserve"> </w:t>
            </w:r>
          </w:p>
        </w:tc>
      </w:tr>
      <w:tr w:rsidR="00D06BA4" w14:paraId="4B4A1621" w14:textId="77777777" w:rsidTr="006E2B8C">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68ECED48" w14:textId="7FCF9CF0" w:rsidR="00D06BA4" w:rsidRDefault="00D06BA4" w:rsidP="00D06BA4">
            <w:pPr>
              <w:jc w:val="both"/>
              <w:rPr>
                <w:sz w:val="18"/>
                <w:szCs w:val="18"/>
              </w:rPr>
            </w:pPr>
            <w:r w:rsidRPr="002E36BB">
              <w:rPr>
                <w:sz w:val="18"/>
                <w:szCs w:val="18"/>
              </w:rPr>
              <w:t xml:space="preserve">OBJETO:  </w:t>
            </w:r>
            <w:r w:rsidRPr="00881C6C">
              <w:rPr>
                <w:sz w:val="18"/>
                <w:szCs w:val="18"/>
              </w:rPr>
              <w:t xml:space="preserve">CONTRATAÇÃO DE EMPRESA ESPECIALIZADA PARA EXECUÇÃO E CONCLUSÃO </w:t>
            </w:r>
            <w:r w:rsidRPr="00881C6C">
              <w:rPr>
                <w:sz w:val="18"/>
                <w:szCs w:val="18"/>
              </w:rPr>
              <w:t xml:space="preserve">DA OBRA DE IMPLANTAÇÃO DA BARRAGEM DE BARAÚNAS/VAZANTE E SERVIÇOS COMPLEMENTARES, SITUADA NO RIO COCHÓ, MUNICÍPIO DE SEABRA NO ESTADO DA BAHIA. </w:t>
            </w:r>
            <w:r w:rsidRPr="00D06BA4">
              <w:rPr>
                <w:sz w:val="18"/>
                <w:szCs w:val="18"/>
              </w:rPr>
              <w:t xml:space="preserve">ESTA LICITAÇÃO OBEDECERÁ, INTEGRALMENTE, AS DISPOSIÇÕES DA LEI FEDERAL Nº 13.303/16 E LEGISLAÇÕES PERTINENTES. </w:t>
            </w:r>
          </w:p>
          <w:p w14:paraId="2B948AC1" w14:textId="4A1A08EF" w:rsidR="00D06BA4" w:rsidRPr="00812695" w:rsidRDefault="00D06BA4" w:rsidP="00D06BA4">
            <w:pPr>
              <w:jc w:val="both"/>
              <w:rPr>
                <w:rFonts w:cs="Arial"/>
                <w:bCs/>
                <w:color w:val="000000"/>
                <w:sz w:val="18"/>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7C9BCB7A" w14:textId="77777777" w:rsidR="00D06BA4" w:rsidRDefault="00D06BA4" w:rsidP="006E2B8C">
            <w:pPr>
              <w:rPr>
                <w:bCs/>
                <w:sz w:val="18"/>
                <w:szCs w:val="22"/>
              </w:rPr>
            </w:pPr>
            <w:r>
              <w:rPr>
                <w:bCs/>
                <w:sz w:val="18"/>
                <w:szCs w:val="22"/>
              </w:rPr>
              <w:t xml:space="preserve">DATAS: </w:t>
            </w:r>
          </w:p>
          <w:p w14:paraId="7FD9FE74" w14:textId="71276E69" w:rsidR="00D06BA4" w:rsidRDefault="00D06BA4" w:rsidP="006E2B8C">
            <w:pPr>
              <w:numPr>
                <w:ilvl w:val="0"/>
                <w:numId w:val="1"/>
              </w:numPr>
              <w:tabs>
                <w:tab w:val="num" w:pos="290"/>
                <w:tab w:val="num" w:pos="644"/>
              </w:tabs>
              <w:ind w:hanging="612"/>
              <w:rPr>
                <w:sz w:val="18"/>
                <w:szCs w:val="22"/>
              </w:rPr>
            </w:pPr>
            <w:r>
              <w:rPr>
                <w:sz w:val="18"/>
                <w:szCs w:val="22"/>
              </w:rPr>
              <w:t xml:space="preserve">Entrega: </w:t>
            </w:r>
            <w:r>
              <w:rPr>
                <w:sz w:val="18"/>
                <w:szCs w:val="22"/>
              </w:rPr>
              <w:t>17/12</w:t>
            </w:r>
            <w:r>
              <w:rPr>
                <w:sz w:val="18"/>
                <w:szCs w:val="22"/>
              </w:rPr>
              <w:t>/2020, até às 14:00.</w:t>
            </w:r>
          </w:p>
          <w:p w14:paraId="6903A126" w14:textId="3ED74F7E" w:rsidR="00D06BA4" w:rsidRDefault="00D06BA4" w:rsidP="00D06BA4">
            <w:pPr>
              <w:numPr>
                <w:ilvl w:val="0"/>
                <w:numId w:val="1"/>
              </w:numPr>
              <w:tabs>
                <w:tab w:val="num" w:pos="290"/>
                <w:tab w:val="num" w:pos="644"/>
              </w:tabs>
              <w:ind w:hanging="612"/>
              <w:rPr>
                <w:sz w:val="18"/>
                <w:szCs w:val="22"/>
              </w:rPr>
            </w:pPr>
            <w:r>
              <w:rPr>
                <w:sz w:val="18"/>
                <w:szCs w:val="22"/>
              </w:rPr>
              <w:t xml:space="preserve">Abertura: </w:t>
            </w:r>
            <w:r>
              <w:rPr>
                <w:sz w:val="18"/>
                <w:szCs w:val="22"/>
              </w:rPr>
              <w:t>17/12</w:t>
            </w:r>
            <w:r>
              <w:rPr>
                <w:sz w:val="18"/>
                <w:szCs w:val="22"/>
              </w:rPr>
              <w:t>/2020, às 14:00.</w:t>
            </w:r>
          </w:p>
        </w:tc>
      </w:tr>
      <w:tr w:rsidR="00D06BA4" w14:paraId="50F49BBE" w14:textId="77777777" w:rsidTr="006E2B8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43FDC55" w14:textId="7557EB76" w:rsidR="00D06BA4" w:rsidRDefault="00D06BA4" w:rsidP="00D06BA4">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w:t>
            </w:r>
            <w:r>
              <w:t xml:space="preserve"> </w:t>
            </w:r>
            <w:r w:rsidRPr="00D06BA4">
              <w:rPr>
                <w:sz w:val="18"/>
                <w:szCs w:val="18"/>
              </w:rPr>
              <w:t xml:space="preserve">Os interessados poderão obter informações e/ou o edital e seus anexos no endereço: 3ª Av, nº 300, sala de Reunião de Licitação, CAB, Salvador-Ba, de segunda a sexta-feira, das 08h30min às 11h30min e das 14h00min às 17h00min ou pelo endereço eletrônico: </w:t>
            </w:r>
            <w:hyperlink r:id="rId21" w:history="1">
              <w:r w:rsidRPr="007C184B">
                <w:rPr>
                  <w:rStyle w:val="Hyperlink"/>
                  <w:sz w:val="18"/>
                  <w:szCs w:val="18"/>
                </w:rPr>
                <w:t>www.comprasnet.ba.gov.br</w:t>
              </w:r>
            </w:hyperlink>
            <w:r>
              <w:rPr>
                <w:sz w:val="18"/>
                <w:szCs w:val="18"/>
              </w:rPr>
              <w:t xml:space="preserve"> </w:t>
            </w:r>
            <w:r w:rsidRPr="00D06BA4">
              <w:rPr>
                <w:sz w:val="18"/>
                <w:szCs w:val="18"/>
              </w:rPr>
              <w:t>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(http://www.cerb.ba.gov.br/editais-e-licitacoes) e posteriormente será disponibilizado para os Senhores Licitantes o conteúdo das mesmas por via eletrônica através do SEI (</w:t>
            </w:r>
            <w:hyperlink r:id="rId22" w:history="1">
              <w:r w:rsidRPr="007C184B">
                <w:rPr>
                  <w:rStyle w:val="Hyperlink"/>
                  <w:sz w:val="18"/>
                  <w:szCs w:val="18"/>
                </w:rPr>
                <w:t>www.portalseibahia.saeb.ba.gov.br</w:t>
              </w:r>
            </w:hyperlink>
            <w:r w:rsidRPr="00D06BA4">
              <w:rPr>
                <w:sz w:val="18"/>
                <w:szCs w:val="18"/>
              </w:rPr>
              <w:t>).</w:t>
            </w:r>
            <w:r>
              <w:rPr>
                <w:sz w:val="18"/>
                <w:szCs w:val="18"/>
              </w:rPr>
              <w:t xml:space="preserve"> </w:t>
            </w:r>
          </w:p>
        </w:tc>
      </w:tr>
    </w:tbl>
    <w:p w14:paraId="5B836BFE" w14:textId="77777777" w:rsidR="00D06BA4" w:rsidRDefault="00D06BA4" w:rsidP="00CA4AC3">
      <w:pPr>
        <w:jc w:val="both"/>
        <w:rPr>
          <w:sz w:val="16"/>
          <w:szCs w:val="16"/>
        </w:rPr>
      </w:pPr>
    </w:p>
    <w:p w14:paraId="5BD2D03B" w14:textId="77777777" w:rsidR="00D06BA4" w:rsidRDefault="00D06BA4" w:rsidP="00CA4AC3">
      <w:pPr>
        <w:jc w:val="both"/>
        <w:rPr>
          <w:sz w:val="16"/>
          <w:szCs w:val="16"/>
        </w:rPr>
      </w:pPr>
    </w:p>
    <w:p w14:paraId="14774695" w14:textId="77777777" w:rsidR="007A1A89" w:rsidRDefault="007A1A89" w:rsidP="004D79DB">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7A1A89" w:rsidRPr="00AB60FD" w14:paraId="2E741ED6" w14:textId="77777777" w:rsidTr="006E2B8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05132349" w14:textId="77777777" w:rsidR="007A1A89" w:rsidRPr="00AB60FD" w:rsidRDefault="007A1A89" w:rsidP="006E2B8C">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A3D585F" w14:textId="1FB56F9D" w:rsidR="007A1A89" w:rsidRPr="00AB60FD" w:rsidRDefault="007A1A89" w:rsidP="007A1A89">
            <w:pPr>
              <w:jc w:val="both"/>
              <w:rPr>
                <w:rFonts w:ascii="Times New Roman" w:hAnsi="Times New Roman"/>
                <w:b/>
                <w:bCs/>
                <w:sz w:val="34"/>
                <w:szCs w:val="34"/>
              </w:rPr>
            </w:pPr>
            <w:r w:rsidRPr="00AB60FD">
              <w:rPr>
                <w:rFonts w:ascii="Arial" w:hAnsi="Arial" w:cs="Arial"/>
                <w:sz w:val="20"/>
                <w:szCs w:val="20"/>
              </w:rPr>
              <w:t>EDITAL:</w:t>
            </w:r>
            <w:r>
              <w:rPr>
                <w:b/>
              </w:rPr>
              <w:t xml:space="preserve"> </w:t>
            </w:r>
            <w:r w:rsidRPr="00561DD6">
              <w:rPr>
                <w:rFonts w:ascii="Times New Roman" w:hAnsi="Times New Roman"/>
                <w:b/>
                <w:bCs/>
                <w:sz w:val="34"/>
                <w:szCs w:val="34"/>
              </w:rPr>
              <w:t>CONCORRÊNCIA Nº 01</w:t>
            </w:r>
            <w:r>
              <w:rPr>
                <w:rFonts w:ascii="Times New Roman" w:hAnsi="Times New Roman"/>
                <w:b/>
                <w:bCs/>
                <w:sz w:val="34"/>
                <w:szCs w:val="34"/>
              </w:rPr>
              <w:t>6</w:t>
            </w:r>
            <w:r w:rsidRPr="00561DD6">
              <w:rPr>
                <w:rFonts w:ascii="Times New Roman" w:hAnsi="Times New Roman"/>
                <w:b/>
                <w:bCs/>
                <w:sz w:val="34"/>
                <w:szCs w:val="34"/>
              </w:rPr>
              <w:t>/2020</w:t>
            </w:r>
          </w:p>
        </w:tc>
      </w:tr>
      <w:tr w:rsidR="007A1A89" w:rsidRPr="00AB60FD" w14:paraId="5953515A" w14:textId="77777777" w:rsidTr="006E2B8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7CFC7EB" w14:textId="77777777" w:rsidR="007A1A89" w:rsidRPr="00AB60FD" w:rsidRDefault="007A1A89" w:rsidP="006E2B8C">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3935437C" w14:textId="77777777" w:rsidR="007A1A89" w:rsidRPr="00AB60FD" w:rsidRDefault="007A1A89" w:rsidP="006E2B8C">
            <w:pPr>
              <w:autoSpaceDE w:val="0"/>
              <w:autoSpaceDN w:val="0"/>
              <w:adjustRightInd w:val="0"/>
              <w:jc w:val="both"/>
              <w:rPr>
                <w:sz w:val="18"/>
                <w:szCs w:val="18"/>
              </w:rPr>
            </w:pPr>
            <w:r w:rsidRPr="00AB60FD">
              <w:rPr>
                <w:sz w:val="18"/>
                <w:szCs w:val="18"/>
              </w:rPr>
              <w:t xml:space="preserve">Site: </w:t>
            </w:r>
            <w:hyperlink r:id="rId23"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24"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4B6ABFF7" w14:textId="77777777" w:rsidR="007A1A89" w:rsidRPr="00AB60FD" w:rsidRDefault="007A1A89" w:rsidP="006E2B8C">
            <w:pPr>
              <w:rPr>
                <w:sz w:val="18"/>
                <w:szCs w:val="18"/>
                <w:lang w:val="en-US"/>
              </w:rPr>
            </w:pPr>
            <w:r w:rsidRPr="00AB60FD">
              <w:rPr>
                <w:sz w:val="18"/>
                <w:szCs w:val="18"/>
                <w:lang w:val="en-US"/>
              </w:rPr>
              <w:t xml:space="preserve">End. Elet.: </w:t>
            </w:r>
            <w:hyperlink r:id="rId25"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26"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7A1A89" w:rsidRPr="001D4239" w14:paraId="10FFD333" w14:textId="77777777" w:rsidTr="006E2B8C">
        <w:trPr>
          <w:cantSplit/>
          <w:trHeight w:val="900"/>
        </w:trPr>
        <w:tc>
          <w:tcPr>
            <w:tcW w:w="6588" w:type="dxa"/>
            <w:tcBorders>
              <w:top w:val="single" w:sz="4" w:space="0" w:color="auto"/>
              <w:left w:val="single" w:sz="4" w:space="0" w:color="auto"/>
              <w:bottom w:val="single" w:sz="4" w:space="0" w:color="auto"/>
              <w:right w:val="single" w:sz="4" w:space="0" w:color="auto"/>
            </w:tcBorders>
            <w:hideMark/>
          </w:tcPr>
          <w:p w14:paraId="7368B103" w14:textId="141E4E65" w:rsidR="007A1A89" w:rsidRPr="00AB60FD" w:rsidRDefault="007A1A89" w:rsidP="007A1A89">
            <w:pPr>
              <w:jc w:val="both"/>
              <w:rPr>
                <w:rFonts w:cs="Arial"/>
                <w:bCs/>
                <w:sz w:val="18"/>
                <w:szCs w:val="22"/>
              </w:rPr>
            </w:pPr>
            <w:r w:rsidRPr="00436A1F">
              <w:rPr>
                <w:rFonts w:cs="Arial"/>
                <w:bCs/>
                <w:sz w:val="18"/>
                <w:szCs w:val="22"/>
              </w:rPr>
              <w:t>TIPO:</w:t>
            </w:r>
            <w:r w:rsidRPr="003A1B7B">
              <w:rPr>
                <w:rFonts w:cs="Arial"/>
                <w:bCs/>
                <w:sz w:val="18"/>
                <w:szCs w:val="22"/>
              </w:rPr>
              <w:t xml:space="preserve"> MENOR PREÇO - </w:t>
            </w:r>
            <w:r w:rsidRPr="00561DD6">
              <w:rPr>
                <w:rFonts w:cs="Arial"/>
                <w:bCs/>
                <w:sz w:val="18"/>
                <w:szCs w:val="22"/>
              </w:rPr>
              <w:t xml:space="preserve">OBJETO: </w:t>
            </w:r>
            <w:r w:rsidRPr="007A1A89">
              <w:rPr>
                <w:rFonts w:cs="Arial"/>
                <w:bCs/>
                <w:sz w:val="18"/>
                <w:szCs w:val="22"/>
              </w:rPr>
              <w:t>PAVIMENTAÇÃO EM TSD TRECHO ENTRONCAMENTO BR 420 (CACHOEIRA)- TABULEIRO DA VITÓRIA, EXTENSÃO 16KM. FAMÍLIA 07.19.</w:t>
            </w:r>
            <w:r>
              <w:rPr>
                <w:rFonts w:cs="Arial"/>
                <w:bCs/>
                <w:sz w:val="18"/>
                <w:szCs w:val="22"/>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25BBBF3" w14:textId="77777777" w:rsidR="007A1A89" w:rsidRPr="00AB60FD" w:rsidRDefault="007A1A89" w:rsidP="006E2B8C">
            <w:pPr>
              <w:rPr>
                <w:bCs/>
                <w:sz w:val="18"/>
                <w:szCs w:val="22"/>
              </w:rPr>
            </w:pPr>
            <w:r w:rsidRPr="00AB60FD">
              <w:rPr>
                <w:bCs/>
                <w:sz w:val="18"/>
                <w:szCs w:val="22"/>
              </w:rPr>
              <w:t xml:space="preserve">DATAS: </w:t>
            </w:r>
          </w:p>
          <w:p w14:paraId="6446167E" w14:textId="1E38FB7D" w:rsidR="007A1A89" w:rsidRPr="00AB60FD" w:rsidRDefault="007A1A89" w:rsidP="006E2B8C">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10</w:t>
            </w:r>
            <w:r>
              <w:rPr>
                <w:sz w:val="18"/>
                <w:szCs w:val="22"/>
              </w:rPr>
              <w:t>/11/</w:t>
            </w:r>
            <w:r w:rsidRPr="00AB60FD">
              <w:rPr>
                <w:sz w:val="18"/>
                <w:szCs w:val="22"/>
              </w:rPr>
              <w:t xml:space="preserve">2020, até às </w:t>
            </w:r>
            <w:r>
              <w:rPr>
                <w:sz w:val="18"/>
                <w:szCs w:val="22"/>
              </w:rPr>
              <w:t>17:30</w:t>
            </w:r>
          </w:p>
          <w:p w14:paraId="6FD9C8F8" w14:textId="325E4F1A" w:rsidR="007A1A89" w:rsidRPr="001D4239" w:rsidRDefault="007A1A89" w:rsidP="007A1A89">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w:t>
            </w:r>
            <w:r>
              <w:rPr>
                <w:sz w:val="18"/>
                <w:szCs w:val="22"/>
              </w:rPr>
              <w:t>1</w:t>
            </w:r>
            <w:r>
              <w:rPr>
                <w:sz w:val="18"/>
                <w:szCs w:val="22"/>
              </w:rPr>
              <w:t>/11</w:t>
            </w:r>
            <w:r w:rsidRPr="00AB60FD">
              <w:rPr>
                <w:sz w:val="18"/>
                <w:szCs w:val="22"/>
              </w:rPr>
              <w:t xml:space="preserve">/2020, às </w:t>
            </w:r>
            <w:r>
              <w:rPr>
                <w:sz w:val="18"/>
                <w:szCs w:val="22"/>
              </w:rPr>
              <w:t>09:30</w:t>
            </w:r>
          </w:p>
        </w:tc>
      </w:tr>
      <w:tr w:rsidR="007A1A89" w:rsidRPr="00CC0AD3" w14:paraId="1AF69D1B" w14:textId="77777777" w:rsidTr="006E2B8C">
        <w:trPr>
          <w:cantSplit/>
          <w:trHeight w:val="78"/>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55FDCE" w14:textId="68D43C96" w:rsidR="007A1A89" w:rsidRPr="00CC0AD3" w:rsidRDefault="007A1A89" w:rsidP="007A1A89">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Pr="007A1A89">
              <w:rPr>
                <w:rFonts w:cs="Arial"/>
                <w:sz w:val="18"/>
                <w:szCs w:val="22"/>
              </w:rPr>
              <w:t xml:space="preserve">O Certame será realizado mediante Videoconferência, com acesso através do endereço eletrônico: </w:t>
            </w:r>
            <w:hyperlink r:id="rId27" w:history="1">
              <w:r w:rsidRPr="007C184B">
                <w:rPr>
                  <w:rStyle w:val="Hyperlink"/>
                  <w:rFonts w:cs="Arial"/>
                  <w:sz w:val="18"/>
                  <w:szCs w:val="22"/>
                </w:rPr>
                <w:t>http://www.infraestrutura.ba.gov.br/licitacoes</w:t>
              </w:r>
            </w:hyperlink>
            <w:r>
              <w:rPr>
                <w:rFonts w:cs="Arial"/>
                <w:sz w:val="18"/>
                <w:szCs w:val="22"/>
              </w:rPr>
              <w:t xml:space="preserve"> </w:t>
            </w:r>
            <w:r w:rsidRPr="007A1A89">
              <w:rPr>
                <w:rFonts w:cs="Arial"/>
                <w:sz w:val="18"/>
                <w:szCs w:val="22"/>
              </w:rPr>
              <w:t xml:space="preserve">ou </w:t>
            </w:r>
            <w:hyperlink r:id="rId28" w:history="1">
              <w:r w:rsidRPr="007C184B">
                <w:rPr>
                  <w:rStyle w:val="Hyperlink"/>
                  <w:rFonts w:cs="Arial"/>
                  <w:sz w:val="18"/>
                  <w:szCs w:val="22"/>
                </w:rPr>
                <w:t>https://comprasnet.ba.gov.br/content/sess%c3%a3o-virtual</w:t>
              </w:r>
            </w:hyperlink>
            <w:r w:rsidRPr="007A1A89">
              <w:rPr>
                <w:rFonts w:cs="Arial"/>
                <w:sz w:val="18"/>
                <w:szCs w:val="22"/>
              </w:rPr>
              <w:t>,</w:t>
            </w:r>
            <w:r>
              <w:rPr>
                <w:rFonts w:cs="Arial"/>
                <w:sz w:val="18"/>
                <w:szCs w:val="22"/>
              </w:rPr>
              <w:t xml:space="preserve"> </w:t>
            </w:r>
            <w:r w:rsidRPr="007A1A89">
              <w:rPr>
                <w:rFonts w:cs="Arial"/>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29" w:history="1">
              <w:r w:rsidRPr="007C184B">
                <w:rPr>
                  <w:rStyle w:val="Hyperlink"/>
                  <w:rFonts w:cs="Arial"/>
                  <w:sz w:val="18"/>
                  <w:szCs w:val="22"/>
                </w:rPr>
                <w:t>cpl@infra.ba.gov.br</w:t>
              </w:r>
            </w:hyperlink>
            <w:r w:rsidRPr="007A1A89">
              <w:rPr>
                <w:rFonts w:cs="Arial"/>
                <w:sz w:val="18"/>
                <w:szCs w:val="22"/>
              </w:rPr>
              <w:t>.</w:t>
            </w:r>
            <w:r>
              <w:rPr>
                <w:rFonts w:cs="Arial"/>
                <w:sz w:val="18"/>
                <w:szCs w:val="22"/>
              </w:rPr>
              <w:t xml:space="preserve"> </w:t>
            </w:r>
          </w:p>
        </w:tc>
      </w:tr>
    </w:tbl>
    <w:p w14:paraId="01F5E36A" w14:textId="77777777" w:rsidR="007A1A89" w:rsidRPr="004D79DB" w:rsidRDefault="007A1A89" w:rsidP="007A1A89">
      <w:pPr>
        <w:jc w:val="both"/>
        <w:rPr>
          <w:sz w:val="16"/>
          <w:szCs w:val="16"/>
        </w:rPr>
      </w:pPr>
    </w:p>
    <w:p w14:paraId="3EDB7B3A" w14:textId="77777777" w:rsidR="007A1A89" w:rsidRDefault="007A1A89" w:rsidP="004D79DB">
      <w:pPr>
        <w:jc w:val="both"/>
        <w:rPr>
          <w:sz w:val="16"/>
          <w:szCs w:val="16"/>
        </w:rPr>
      </w:pPr>
    </w:p>
    <w:p w14:paraId="10D82EF3" w14:textId="77777777" w:rsidR="004D79DB" w:rsidRDefault="004D79DB" w:rsidP="004D79DB">
      <w:pPr>
        <w:jc w:val="both"/>
        <w:rPr>
          <w:sz w:val="16"/>
          <w:szCs w:val="16"/>
        </w:rPr>
      </w:pPr>
    </w:p>
    <w:p w14:paraId="58E400CC" w14:textId="35E55BC8" w:rsidR="00561DD6" w:rsidRDefault="00561DD6">
      <w:pPr>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61DD6" w:rsidRPr="00AB60FD" w14:paraId="049693CC" w14:textId="77777777" w:rsidTr="006E2B8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91DA8CA" w14:textId="77777777" w:rsidR="00561DD6" w:rsidRPr="00AB60FD" w:rsidRDefault="00561DD6" w:rsidP="006E2B8C">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1E12008" w14:textId="12F812CE" w:rsidR="00561DD6" w:rsidRPr="00AB60FD" w:rsidRDefault="00561DD6" w:rsidP="006E2B8C">
            <w:pPr>
              <w:jc w:val="both"/>
              <w:rPr>
                <w:rFonts w:ascii="Times New Roman" w:hAnsi="Times New Roman"/>
                <w:b/>
                <w:bCs/>
                <w:sz w:val="34"/>
                <w:szCs w:val="34"/>
              </w:rPr>
            </w:pPr>
            <w:r w:rsidRPr="00AB60FD">
              <w:rPr>
                <w:rFonts w:ascii="Arial" w:hAnsi="Arial" w:cs="Arial"/>
                <w:sz w:val="20"/>
                <w:szCs w:val="20"/>
              </w:rPr>
              <w:t>EDITAL:</w:t>
            </w:r>
            <w:r>
              <w:rPr>
                <w:b/>
              </w:rPr>
              <w:t xml:space="preserve"> </w:t>
            </w:r>
            <w:r w:rsidRPr="00561DD6">
              <w:rPr>
                <w:rFonts w:ascii="Times New Roman" w:hAnsi="Times New Roman"/>
                <w:b/>
                <w:bCs/>
                <w:sz w:val="34"/>
                <w:szCs w:val="34"/>
              </w:rPr>
              <w:t>CONCORRÊNCIA Nº 017/2020</w:t>
            </w:r>
          </w:p>
        </w:tc>
      </w:tr>
      <w:tr w:rsidR="00561DD6" w:rsidRPr="00AB60FD" w14:paraId="3F0009C2" w14:textId="77777777" w:rsidTr="006E2B8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FB0B820" w14:textId="77777777" w:rsidR="00561DD6" w:rsidRPr="00AB60FD" w:rsidRDefault="00561DD6" w:rsidP="006E2B8C">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5994743F" w14:textId="77777777" w:rsidR="00561DD6" w:rsidRPr="00AB60FD" w:rsidRDefault="00561DD6" w:rsidP="006E2B8C">
            <w:pPr>
              <w:autoSpaceDE w:val="0"/>
              <w:autoSpaceDN w:val="0"/>
              <w:adjustRightInd w:val="0"/>
              <w:jc w:val="both"/>
              <w:rPr>
                <w:sz w:val="18"/>
                <w:szCs w:val="18"/>
              </w:rPr>
            </w:pPr>
            <w:r w:rsidRPr="00AB60FD">
              <w:rPr>
                <w:sz w:val="18"/>
                <w:szCs w:val="18"/>
              </w:rPr>
              <w:t xml:space="preserve">Site: </w:t>
            </w:r>
            <w:hyperlink r:id="rId30"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31"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2F3C7FD0" w14:textId="77777777" w:rsidR="00561DD6" w:rsidRPr="00AB60FD" w:rsidRDefault="00561DD6" w:rsidP="006E2B8C">
            <w:pPr>
              <w:rPr>
                <w:sz w:val="18"/>
                <w:szCs w:val="18"/>
                <w:lang w:val="en-US"/>
              </w:rPr>
            </w:pPr>
            <w:r w:rsidRPr="00AB60FD">
              <w:rPr>
                <w:sz w:val="18"/>
                <w:szCs w:val="18"/>
                <w:lang w:val="en-US"/>
              </w:rPr>
              <w:t xml:space="preserve">End. Elet.: </w:t>
            </w:r>
            <w:hyperlink r:id="rId32"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33"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561DD6" w:rsidRPr="001D4239" w14:paraId="3FCE1BA0" w14:textId="77777777" w:rsidTr="006E2B8C">
        <w:trPr>
          <w:cantSplit/>
          <w:trHeight w:val="900"/>
        </w:trPr>
        <w:tc>
          <w:tcPr>
            <w:tcW w:w="6588" w:type="dxa"/>
            <w:tcBorders>
              <w:top w:val="single" w:sz="4" w:space="0" w:color="auto"/>
              <w:left w:val="single" w:sz="4" w:space="0" w:color="auto"/>
              <w:bottom w:val="single" w:sz="4" w:space="0" w:color="auto"/>
              <w:right w:val="single" w:sz="4" w:space="0" w:color="auto"/>
            </w:tcBorders>
            <w:hideMark/>
          </w:tcPr>
          <w:p w14:paraId="54878E71" w14:textId="639BDD03" w:rsidR="00561DD6" w:rsidRDefault="00561DD6" w:rsidP="00561DD6">
            <w:pPr>
              <w:jc w:val="both"/>
              <w:rPr>
                <w:rFonts w:cs="Arial"/>
                <w:bCs/>
                <w:sz w:val="18"/>
                <w:szCs w:val="22"/>
              </w:rPr>
            </w:pPr>
            <w:r w:rsidRPr="00436A1F">
              <w:rPr>
                <w:rFonts w:cs="Arial"/>
                <w:bCs/>
                <w:sz w:val="18"/>
                <w:szCs w:val="22"/>
              </w:rPr>
              <w:t>TIPO:</w:t>
            </w:r>
            <w:r w:rsidRPr="003A1B7B">
              <w:rPr>
                <w:rFonts w:cs="Arial"/>
                <w:bCs/>
                <w:sz w:val="18"/>
                <w:szCs w:val="22"/>
              </w:rPr>
              <w:t xml:space="preserve"> MENOR PREÇO - </w:t>
            </w:r>
            <w:r w:rsidRPr="00561DD6">
              <w:rPr>
                <w:rFonts w:cs="Arial"/>
                <w:bCs/>
                <w:sz w:val="18"/>
                <w:szCs w:val="22"/>
              </w:rPr>
              <w:t>OBJETO: RESTAURAÇÃO DA RODOVIA BA.152, TRECHO: ENTR. BA.156 -RIO DO PIRES, COM EXTENSÃO DE 20,00 KM. FAMÍLIA 07.30.</w:t>
            </w:r>
            <w:r>
              <w:rPr>
                <w:rFonts w:cs="Arial"/>
                <w:bCs/>
                <w:sz w:val="18"/>
                <w:szCs w:val="22"/>
              </w:rPr>
              <w:t xml:space="preserve"> </w:t>
            </w:r>
          </w:p>
          <w:p w14:paraId="7F831DFB" w14:textId="0E1C0F9C" w:rsidR="00561DD6" w:rsidRPr="00AB60FD" w:rsidRDefault="00561DD6" w:rsidP="00561DD6">
            <w:pPr>
              <w:jc w:val="both"/>
              <w:rPr>
                <w:rFonts w:cs="Arial"/>
                <w:bCs/>
                <w:sz w:val="18"/>
                <w:szCs w:val="22"/>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64222376" w14:textId="77777777" w:rsidR="00561DD6" w:rsidRPr="00AB60FD" w:rsidRDefault="00561DD6" w:rsidP="006E2B8C">
            <w:pPr>
              <w:rPr>
                <w:bCs/>
                <w:sz w:val="18"/>
                <w:szCs w:val="22"/>
              </w:rPr>
            </w:pPr>
            <w:r w:rsidRPr="00AB60FD">
              <w:rPr>
                <w:bCs/>
                <w:sz w:val="18"/>
                <w:szCs w:val="22"/>
              </w:rPr>
              <w:t xml:space="preserve">DATAS: </w:t>
            </w:r>
          </w:p>
          <w:p w14:paraId="0CB75AAF" w14:textId="6538F001" w:rsidR="00561DD6" w:rsidRPr="00AB60FD" w:rsidRDefault="00561DD6" w:rsidP="006E2B8C">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11/11</w:t>
            </w:r>
            <w:r>
              <w:rPr>
                <w:sz w:val="18"/>
                <w:szCs w:val="22"/>
              </w:rPr>
              <w:t>/</w:t>
            </w:r>
            <w:r w:rsidRPr="00AB60FD">
              <w:rPr>
                <w:sz w:val="18"/>
                <w:szCs w:val="22"/>
              </w:rPr>
              <w:t xml:space="preserve">2020, até às </w:t>
            </w:r>
            <w:r>
              <w:rPr>
                <w:sz w:val="18"/>
                <w:szCs w:val="22"/>
              </w:rPr>
              <w:t>17:30</w:t>
            </w:r>
          </w:p>
          <w:p w14:paraId="711EA5DE" w14:textId="72724CE0" w:rsidR="00561DD6" w:rsidRPr="001D4239" w:rsidRDefault="00561DD6" w:rsidP="00561DD6">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12/11</w:t>
            </w:r>
            <w:r w:rsidRPr="00AB60FD">
              <w:rPr>
                <w:sz w:val="18"/>
                <w:szCs w:val="22"/>
              </w:rPr>
              <w:t xml:space="preserve">/2020, às </w:t>
            </w:r>
            <w:r>
              <w:rPr>
                <w:sz w:val="18"/>
                <w:szCs w:val="22"/>
              </w:rPr>
              <w:t>09:30</w:t>
            </w:r>
          </w:p>
        </w:tc>
      </w:tr>
      <w:tr w:rsidR="00561DD6" w:rsidRPr="00CC0AD3" w14:paraId="57E2E12D" w14:textId="77777777" w:rsidTr="006E2B8C">
        <w:trPr>
          <w:cantSplit/>
          <w:trHeight w:val="78"/>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106AB34" w14:textId="42ADBE1E" w:rsidR="00561DD6" w:rsidRPr="00CC0AD3" w:rsidRDefault="00561DD6" w:rsidP="00561DD6">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Pr="00561DD6">
              <w:rPr>
                <w:rFonts w:cs="Arial"/>
                <w:sz w:val="18"/>
                <w:szCs w:val="22"/>
              </w:rPr>
              <w:t xml:space="preserve">O Certame será realizado mediante Videoconferência, com acesso através do endereço eletrônico: </w:t>
            </w:r>
            <w:hyperlink r:id="rId34" w:history="1">
              <w:r w:rsidRPr="007C184B">
                <w:rPr>
                  <w:rStyle w:val="Hyperlink"/>
                  <w:rFonts w:cs="Arial"/>
                  <w:sz w:val="18"/>
                  <w:szCs w:val="22"/>
                </w:rPr>
                <w:t>http://www.infraestrutura.ba.gov.br/licitacoes</w:t>
              </w:r>
            </w:hyperlink>
            <w:r>
              <w:rPr>
                <w:rFonts w:cs="Arial"/>
                <w:sz w:val="18"/>
                <w:szCs w:val="22"/>
              </w:rPr>
              <w:t xml:space="preserve"> </w:t>
            </w:r>
            <w:r w:rsidRPr="00561DD6">
              <w:rPr>
                <w:rFonts w:cs="Arial"/>
                <w:sz w:val="18"/>
                <w:szCs w:val="22"/>
              </w:rPr>
              <w:t xml:space="preserve">ou </w:t>
            </w:r>
            <w:hyperlink r:id="rId35" w:history="1">
              <w:r w:rsidRPr="007C184B">
                <w:rPr>
                  <w:rStyle w:val="Hyperlink"/>
                  <w:rFonts w:cs="Arial"/>
                  <w:sz w:val="18"/>
                  <w:szCs w:val="22"/>
                </w:rPr>
                <w:t>https://comprasnet.ba.gov.br/content/sess%c3%a3o-virtual</w:t>
              </w:r>
            </w:hyperlink>
            <w:r w:rsidRPr="00561DD6">
              <w:rPr>
                <w:rFonts w:cs="Arial"/>
                <w:sz w:val="18"/>
                <w:szCs w:val="22"/>
              </w:rPr>
              <w:t>,</w:t>
            </w:r>
            <w:r>
              <w:rPr>
                <w:rFonts w:cs="Arial"/>
                <w:sz w:val="18"/>
                <w:szCs w:val="22"/>
              </w:rPr>
              <w:t xml:space="preserve"> </w:t>
            </w:r>
            <w:r w:rsidRPr="00561DD6">
              <w:rPr>
                <w:rFonts w:cs="Arial"/>
                <w:sz w:val="18"/>
                <w:szCs w:val="22"/>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Pr>
                <w:rFonts w:cs="Arial"/>
                <w:sz w:val="18"/>
                <w:szCs w:val="22"/>
              </w:rPr>
              <w:t xml:space="preserve">e: </w:t>
            </w:r>
            <w:hyperlink r:id="rId36" w:history="1">
              <w:r w:rsidRPr="007C184B">
                <w:rPr>
                  <w:rStyle w:val="Hyperlink"/>
                  <w:rFonts w:cs="Arial"/>
                  <w:sz w:val="18"/>
                  <w:szCs w:val="22"/>
                </w:rPr>
                <w:t>www.infraestrutura.ba.gov.br</w:t>
              </w:r>
            </w:hyperlink>
            <w:r>
              <w:rPr>
                <w:rFonts w:cs="Arial"/>
                <w:sz w:val="18"/>
                <w:szCs w:val="22"/>
              </w:rPr>
              <w:t xml:space="preserve"> </w:t>
            </w:r>
            <w:r w:rsidRPr="00561DD6">
              <w:rPr>
                <w:rFonts w:cs="Arial"/>
                <w:sz w:val="18"/>
                <w:szCs w:val="22"/>
              </w:rPr>
              <w:t xml:space="preserve">e e-mail: </w:t>
            </w:r>
            <w:hyperlink r:id="rId37" w:history="1">
              <w:r w:rsidRPr="007C184B">
                <w:rPr>
                  <w:rStyle w:val="Hyperlink"/>
                  <w:rFonts w:cs="Arial"/>
                  <w:sz w:val="18"/>
                  <w:szCs w:val="22"/>
                </w:rPr>
                <w:t>cpl@infra.ba.gov.br</w:t>
              </w:r>
            </w:hyperlink>
            <w:r w:rsidRPr="00561DD6">
              <w:rPr>
                <w:rFonts w:cs="Arial"/>
                <w:sz w:val="18"/>
                <w:szCs w:val="22"/>
              </w:rPr>
              <w:t>.</w:t>
            </w:r>
            <w:r>
              <w:rPr>
                <w:rFonts w:cs="Arial"/>
                <w:sz w:val="18"/>
                <w:szCs w:val="22"/>
              </w:rPr>
              <w:t xml:space="preserve"> </w:t>
            </w:r>
          </w:p>
        </w:tc>
      </w:tr>
    </w:tbl>
    <w:p w14:paraId="0E7211B3" w14:textId="77777777" w:rsidR="00561DD6" w:rsidRPr="004D79DB" w:rsidRDefault="00561DD6" w:rsidP="004D79DB">
      <w:pPr>
        <w:jc w:val="both"/>
        <w:rPr>
          <w:sz w:val="16"/>
          <w:szCs w:val="16"/>
        </w:rPr>
      </w:pPr>
    </w:p>
    <w:p w14:paraId="4E989121" w14:textId="77777777" w:rsidR="004D79DB" w:rsidRDefault="004D79DB" w:rsidP="00CA4AC3">
      <w:pPr>
        <w:jc w:val="both"/>
        <w:rPr>
          <w:sz w:val="16"/>
          <w:szCs w:val="16"/>
        </w:rPr>
      </w:pPr>
    </w:p>
    <w:p w14:paraId="16278735" w14:textId="77777777" w:rsidR="004D79DB" w:rsidRDefault="004D79DB" w:rsidP="00CA4AC3">
      <w:pPr>
        <w:jc w:val="both"/>
        <w:rPr>
          <w:sz w:val="16"/>
          <w:szCs w:val="16"/>
        </w:rPr>
      </w:pPr>
    </w:p>
    <w:p w14:paraId="2A55ACCB" w14:textId="77777777" w:rsidR="00FB4686" w:rsidRDefault="00FB4686"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045E33FE" w14:textId="77777777" w:rsidR="004D14E0" w:rsidRPr="003611C9" w:rsidRDefault="004D14E0" w:rsidP="00222A1A">
      <w:pPr>
        <w:autoSpaceDE w:val="0"/>
        <w:autoSpaceDN w:val="0"/>
        <w:adjustRightInd w:val="0"/>
        <w:jc w:val="both"/>
        <w:rPr>
          <w:rFonts w:asciiTheme="majorHAnsi" w:hAnsiTheme="majorHAnsi"/>
        </w:rPr>
      </w:pPr>
    </w:p>
    <w:p w14:paraId="0B799C66" w14:textId="77777777" w:rsidR="000C6E0F" w:rsidRDefault="00250AD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066F2D" w:rsidRPr="00E14FDC">
        <w:rPr>
          <w:rFonts w:asciiTheme="majorHAnsi" w:hAnsiTheme="majorHAnsi"/>
          <w:b/>
        </w:rPr>
        <w:t>FUNDAÇÃO DE ENSINO E PESQUISA DE UBERABA – FUNEPU AVISO DE LICITAÇÃO TOMADA DE PREÇOS 04/2020</w:t>
      </w:r>
      <w:r w:rsidR="00066F2D" w:rsidRPr="00253A68">
        <w:rPr>
          <w:rFonts w:asciiTheme="majorHAnsi" w:hAnsiTheme="majorHAnsi"/>
        </w:rPr>
        <w:t xml:space="preserve"> </w:t>
      </w:r>
    </w:p>
    <w:p w14:paraId="2A6DAB6E" w14:textId="68F47A2E" w:rsidR="00522597" w:rsidRDefault="00066F2D" w:rsidP="00222A1A">
      <w:pPr>
        <w:autoSpaceDE w:val="0"/>
        <w:autoSpaceDN w:val="0"/>
        <w:adjustRightInd w:val="0"/>
        <w:jc w:val="both"/>
        <w:rPr>
          <w:rFonts w:asciiTheme="majorHAnsi" w:hAnsiTheme="majorHAnsi"/>
        </w:rPr>
      </w:pPr>
      <w:r w:rsidRPr="00253A68">
        <w:rPr>
          <w:rFonts w:asciiTheme="majorHAnsi" w:hAnsiTheme="majorHAnsi"/>
        </w:rPr>
        <w:t>A Comissão de Licitação, designada pela Portaria 06 de 06 de março de 2020, leva ao conhecimento dos interessados que, na forma da Lei 8.666/1993 e das Legislações Correlatas ao objeto deste certame, realizará licitação na modalidade TOMADA DE PREÇOS, do tipo MENOR PREÇO GLOBAL.</w:t>
      </w:r>
      <w:r w:rsidR="00253A68">
        <w:rPr>
          <w:rFonts w:asciiTheme="majorHAnsi" w:hAnsiTheme="majorHAnsi"/>
        </w:rPr>
        <w:t xml:space="preserve"> </w:t>
      </w:r>
      <w:r w:rsidRPr="00253A68">
        <w:rPr>
          <w:rFonts w:asciiTheme="majorHAnsi" w:hAnsiTheme="majorHAnsi"/>
        </w:rPr>
        <w:t xml:space="preserve">Do Objeto: Contratação de Empresa Especializada para prestação de serviço de construção civil para reforma de anfiteatro da Banda de Música da Guarnição 5ª RPM da Policia Militar de Minas Gerais – PMMG de acordo com as condições e especificações constantes no Termo de Referência e demais disposições fixadas no Edital e seus Anexos. Da Retirada do Edital: O edital completo estará à disposição dos interessados no Setor de Licitação, situado na Rua Conde Prados, n 211, Bairro: Nossa Senhora da Abadia, CEP: 38.025-260, na cidade de Uberaba, estado de Minas Gerais, no horário das 08h00min </w:t>
      </w:r>
      <w:r w:rsidR="000C6E0F" w:rsidRPr="00253A68">
        <w:rPr>
          <w:rFonts w:asciiTheme="majorHAnsi" w:hAnsiTheme="majorHAnsi"/>
        </w:rPr>
        <w:t>às</w:t>
      </w:r>
      <w:r w:rsidRPr="00253A68">
        <w:rPr>
          <w:rFonts w:asciiTheme="majorHAnsi" w:hAnsiTheme="majorHAnsi"/>
        </w:rPr>
        <w:t xml:space="preserve"> 16h00min de segunda a sexta feira</w:t>
      </w:r>
      <w:r w:rsidR="00522597">
        <w:rPr>
          <w:rFonts w:asciiTheme="majorHAnsi" w:hAnsiTheme="majorHAnsi"/>
        </w:rPr>
        <w:t xml:space="preserve">, bem como no site: </w:t>
      </w:r>
      <w:hyperlink r:id="rId39" w:history="1">
        <w:r w:rsidR="00522597" w:rsidRPr="007C184B">
          <w:rPr>
            <w:rStyle w:val="Hyperlink"/>
            <w:rFonts w:asciiTheme="majorHAnsi" w:hAnsiTheme="majorHAnsi"/>
          </w:rPr>
          <w:t>www.funepu.com.br</w:t>
        </w:r>
      </w:hyperlink>
      <w:r w:rsidRPr="00253A68">
        <w:rPr>
          <w:rFonts w:asciiTheme="majorHAnsi" w:hAnsiTheme="majorHAnsi"/>
        </w:rPr>
        <w:t>.</w:t>
      </w:r>
    </w:p>
    <w:p w14:paraId="7AE98465" w14:textId="453B8214" w:rsidR="00066F2D" w:rsidRPr="00253A68" w:rsidRDefault="00066F2D" w:rsidP="00222A1A">
      <w:pPr>
        <w:autoSpaceDE w:val="0"/>
        <w:autoSpaceDN w:val="0"/>
        <w:adjustRightInd w:val="0"/>
        <w:jc w:val="both"/>
        <w:rPr>
          <w:rFonts w:asciiTheme="majorHAnsi" w:hAnsiTheme="majorHAnsi"/>
        </w:rPr>
      </w:pPr>
      <w:r w:rsidRPr="00253A68">
        <w:rPr>
          <w:rFonts w:asciiTheme="majorHAnsi" w:hAnsiTheme="majorHAnsi"/>
        </w:rPr>
        <w:t xml:space="preserve">Da Sessão de Abertura: A entrega e abertura dos envelopes serão realizadas no dia 30 de outubro de 2020, às 09h, na sede da FUNEPU, no endereço: Rua Conde Prados, nº211, Bairro: Nossa Senhora da Abadia, CEP: 38.025-260, na cidade de Uberaba, estado de Minas Gerais. Informações Complementares: Através </w:t>
      </w:r>
      <w:r w:rsidR="00522597">
        <w:rPr>
          <w:rFonts w:asciiTheme="majorHAnsi" w:hAnsiTheme="majorHAnsi"/>
        </w:rPr>
        <w:t xml:space="preserve">do Email: </w:t>
      </w:r>
      <w:hyperlink r:id="rId40" w:history="1">
        <w:r w:rsidR="00522597" w:rsidRPr="007C184B">
          <w:rPr>
            <w:rStyle w:val="Hyperlink"/>
            <w:rFonts w:asciiTheme="majorHAnsi" w:hAnsiTheme="majorHAnsi"/>
          </w:rPr>
          <w:t>elizeu@funepu.com.br</w:t>
        </w:r>
      </w:hyperlink>
      <w:r w:rsidR="00522597">
        <w:rPr>
          <w:rFonts w:asciiTheme="majorHAnsi" w:hAnsiTheme="majorHAnsi"/>
        </w:rPr>
        <w:t xml:space="preserve">, </w:t>
      </w:r>
      <w:bookmarkStart w:id="0" w:name="_GoBack"/>
      <w:bookmarkEnd w:id="0"/>
      <w:r w:rsidRPr="00253A68">
        <w:rPr>
          <w:rFonts w:asciiTheme="majorHAnsi" w:hAnsiTheme="majorHAnsi"/>
        </w:rPr>
        <w:t>ou pelo telefone (34) 3319-7615</w:t>
      </w:r>
      <w:r w:rsidRPr="00253A68">
        <w:rPr>
          <w:rFonts w:asciiTheme="majorHAnsi" w:hAnsiTheme="majorHAnsi"/>
        </w:rPr>
        <w:t>.</w:t>
      </w:r>
    </w:p>
    <w:p w14:paraId="58315808" w14:textId="77777777" w:rsidR="00066F2D" w:rsidRPr="00253A68" w:rsidRDefault="00066F2D" w:rsidP="00222A1A">
      <w:pPr>
        <w:autoSpaceDE w:val="0"/>
        <w:autoSpaceDN w:val="0"/>
        <w:adjustRightInd w:val="0"/>
        <w:jc w:val="both"/>
        <w:rPr>
          <w:rFonts w:asciiTheme="majorHAnsi" w:hAnsiTheme="majorHAnsi"/>
        </w:rPr>
      </w:pPr>
    </w:p>
    <w:p w14:paraId="5C3768BC" w14:textId="77777777" w:rsidR="00066F2D" w:rsidRPr="00253A68" w:rsidRDefault="00066F2D" w:rsidP="00222A1A">
      <w:pPr>
        <w:autoSpaceDE w:val="0"/>
        <w:autoSpaceDN w:val="0"/>
        <w:adjustRightInd w:val="0"/>
        <w:jc w:val="both"/>
        <w:rPr>
          <w:rFonts w:asciiTheme="majorHAnsi" w:hAnsiTheme="majorHAnsi"/>
        </w:rPr>
      </w:pPr>
    </w:p>
    <w:p w14:paraId="18B3141C" w14:textId="10E5894E" w:rsidR="00E14FDC" w:rsidRPr="008C004B" w:rsidRDefault="0054544B"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008C004B" w:rsidRPr="008C004B">
        <w:rPr>
          <w:rFonts w:asciiTheme="majorHAnsi" w:hAnsiTheme="majorHAnsi"/>
          <w:b/>
        </w:rPr>
        <w:t xml:space="preserve">AREADO/MG EDITAL DE TOMADA DE PREÇO Nº 010/2020 </w:t>
      </w:r>
    </w:p>
    <w:p w14:paraId="54B9DFF8" w14:textId="2B3306E4" w:rsidR="00066F2D" w:rsidRPr="00253A68" w:rsidRDefault="00066F2D" w:rsidP="00222A1A">
      <w:pPr>
        <w:autoSpaceDE w:val="0"/>
        <w:autoSpaceDN w:val="0"/>
        <w:adjustRightInd w:val="0"/>
        <w:jc w:val="both"/>
        <w:rPr>
          <w:rFonts w:asciiTheme="majorHAnsi" w:hAnsiTheme="majorHAnsi"/>
        </w:rPr>
      </w:pPr>
      <w:r w:rsidRPr="00253A68">
        <w:rPr>
          <w:rFonts w:asciiTheme="majorHAnsi" w:hAnsiTheme="majorHAnsi"/>
        </w:rPr>
        <w:t>Regime: Menor preço global – Objeto: Contratação de empresa especializada em prestação de serviços de recapeamento asfáltico em Concreto Betuminoso Usinado a Quente (C.B.U.Q) no trecho da Rua José Bonifácio e parte de suas travessas. Data da abertura: 28/10/2020 às 12:30h. Mais informações junto à Prefeitura Municipal de Areado, tel. (35) 3293-1333, ou</w:t>
      </w:r>
      <w:r w:rsidR="008C004B">
        <w:rPr>
          <w:rFonts w:asciiTheme="majorHAnsi" w:hAnsiTheme="majorHAnsi"/>
        </w:rPr>
        <w:t xml:space="preserve"> pelo site </w:t>
      </w:r>
      <w:hyperlink r:id="rId41" w:history="1">
        <w:r w:rsidR="008C004B" w:rsidRPr="007C184B">
          <w:rPr>
            <w:rStyle w:val="Hyperlink"/>
            <w:rFonts w:asciiTheme="majorHAnsi" w:hAnsiTheme="majorHAnsi"/>
          </w:rPr>
          <w:t>www.areado.mg.gov.br</w:t>
        </w:r>
      </w:hyperlink>
      <w:r w:rsidR="008C004B">
        <w:rPr>
          <w:rFonts w:asciiTheme="majorHAnsi" w:hAnsiTheme="majorHAnsi"/>
        </w:rPr>
        <w:t xml:space="preserve"> </w:t>
      </w:r>
      <w:r w:rsidRPr="00253A68">
        <w:rPr>
          <w:rFonts w:asciiTheme="majorHAnsi" w:hAnsiTheme="majorHAnsi"/>
        </w:rPr>
        <w:t xml:space="preserve">ou pelo e-mail: </w:t>
      </w:r>
      <w:hyperlink r:id="rId42" w:history="1">
        <w:r w:rsidR="008C004B" w:rsidRPr="007C184B">
          <w:rPr>
            <w:rStyle w:val="Hyperlink"/>
            <w:rFonts w:asciiTheme="majorHAnsi" w:hAnsiTheme="majorHAnsi"/>
          </w:rPr>
          <w:t>licitação@areado.mg.gov.br</w:t>
        </w:r>
      </w:hyperlink>
      <w:r w:rsidRPr="00253A68">
        <w:rPr>
          <w:rFonts w:asciiTheme="majorHAnsi" w:hAnsiTheme="majorHAnsi"/>
        </w:rPr>
        <w:t>.</w:t>
      </w:r>
      <w:r w:rsidR="008C004B">
        <w:rPr>
          <w:rFonts w:asciiTheme="majorHAnsi" w:hAnsiTheme="majorHAnsi"/>
        </w:rPr>
        <w:t xml:space="preserve"> </w:t>
      </w:r>
    </w:p>
    <w:p w14:paraId="79D2079B" w14:textId="77777777" w:rsidR="00066F2D" w:rsidRDefault="00066F2D" w:rsidP="00222A1A">
      <w:pPr>
        <w:autoSpaceDE w:val="0"/>
        <w:autoSpaceDN w:val="0"/>
        <w:adjustRightInd w:val="0"/>
        <w:jc w:val="both"/>
        <w:rPr>
          <w:rFonts w:asciiTheme="majorHAnsi" w:hAnsiTheme="majorHAnsi"/>
        </w:rPr>
      </w:pPr>
    </w:p>
    <w:p w14:paraId="22187C94" w14:textId="77777777" w:rsidR="00066F2D" w:rsidRDefault="00066F2D" w:rsidP="00222A1A">
      <w:pPr>
        <w:autoSpaceDE w:val="0"/>
        <w:autoSpaceDN w:val="0"/>
        <w:adjustRightInd w:val="0"/>
        <w:jc w:val="both"/>
        <w:rPr>
          <w:rFonts w:asciiTheme="majorHAnsi" w:hAnsiTheme="majorHAnsi"/>
        </w:rPr>
      </w:pPr>
    </w:p>
    <w:p w14:paraId="435D6806" w14:textId="4CD65179"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BOCAINA DE MINAS. AVISO DE LICITAÇÃO. PROCESSO N° 057/2020. TOMADA DE PREÇO N° 13/2020</w:t>
      </w:r>
      <w:r w:rsidR="00066F2D" w:rsidRPr="00253A68">
        <w:rPr>
          <w:rFonts w:asciiTheme="majorHAnsi" w:hAnsiTheme="majorHAnsi"/>
        </w:rPr>
        <w:t>.</w:t>
      </w:r>
    </w:p>
    <w:p w14:paraId="04BE893A" w14:textId="3552D0D0" w:rsidR="00066F2D" w:rsidRDefault="00066F2D" w:rsidP="00222A1A">
      <w:pPr>
        <w:autoSpaceDE w:val="0"/>
        <w:autoSpaceDN w:val="0"/>
        <w:adjustRightInd w:val="0"/>
        <w:jc w:val="both"/>
        <w:rPr>
          <w:rFonts w:asciiTheme="majorHAnsi" w:hAnsiTheme="majorHAnsi"/>
        </w:rPr>
      </w:pPr>
      <w:r w:rsidRPr="00253A68">
        <w:rPr>
          <w:rFonts w:asciiTheme="majorHAnsi" w:hAnsiTheme="majorHAnsi"/>
        </w:rPr>
        <w:t>Objeto: Contratação de empresa visando a execução de obras Calçamento com bloquetes na Comunidade da Ponte dos Cachorros, Município de Bocaina de Minas, com o fornecimento de mão de obra e materiais necessários, objetivando a completa e perfeita execução de todas as condições e especificações constantes do Projeto Básico - ANEXO II do Edital. Entrega dos envelopes e sessão pública dia 28/10/2020, Horário: 09:00 horas. Informações (032)</w:t>
      </w:r>
      <w:r w:rsidRPr="00253A68">
        <w:rPr>
          <w:rFonts w:asciiTheme="majorHAnsi" w:hAnsiTheme="majorHAnsi"/>
        </w:rPr>
        <w:t xml:space="preserve"> 3294-1160. E-mail:</w:t>
      </w:r>
      <w:r w:rsidR="008C004B">
        <w:rPr>
          <w:rFonts w:asciiTheme="majorHAnsi" w:hAnsiTheme="majorHAnsi"/>
        </w:rPr>
        <w:t xml:space="preserve"> </w:t>
      </w:r>
      <w:hyperlink r:id="rId43" w:history="1">
        <w:r w:rsidR="008C004B" w:rsidRPr="007C184B">
          <w:rPr>
            <w:rStyle w:val="Hyperlink"/>
            <w:rFonts w:asciiTheme="majorHAnsi" w:hAnsiTheme="majorHAnsi"/>
          </w:rPr>
          <w:t>licitacao@bocainademinas.mg.gov.br</w:t>
        </w:r>
      </w:hyperlink>
      <w:r w:rsidR="008C004B">
        <w:rPr>
          <w:rFonts w:asciiTheme="majorHAnsi" w:hAnsiTheme="majorHAnsi"/>
        </w:rPr>
        <w:t xml:space="preserve">. </w:t>
      </w:r>
    </w:p>
    <w:p w14:paraId="207006B8" w14:textId="77777777" w:rsidR="00066F2D" w:rsidRPr="003611C9" w:rsidRDefault="00066F2D" w:rsidP="00222A1A">
      <w:pPr>
        <w:autoSpaceDE w:val="0"/>
        <w:autoSpaceDN w:val="0"/>
        <w:adjustRightInd w:val="0"/>
        <w:jc w:val="both"/>
        <w:rPr>
          <w:rFonts w:asciiTheme="majorHAnsi" w:hAnsiTheme="majorHAnsi"/>
        </w:rPr>
      </w:pPr>
    </w:p>
    <w:p w14:paraId="14AA947E" w14:textId="77777777" w:rsidR="00AC71E4" w:rsidRDefault="00AC71E4" w:rsidP="00222A1A">
      <w:pPr>
        <w:autoSpaceDE w:val="0"/>
        <w:autoSpaceDN w:val="0"/>
        <w:adjustRightInd w:val="0"/>
        <w:jc w:val="both"/>
        <w:rPr>
          <w:rFonts w:asciiTheme="majorHAnsi" w:hAnsiTheme="majorHAnsi"/>
        </w:rPr>
      </w:pPr>
    </w:p>
    <w:p w14:paraId="04BD455A" w14:textId="0D78F7FF"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CONCEIÇÃO DO MATO DENTRO/MG AVISO DE LICITAÇÃO – TOMADA DE PREÇO Nº 026/2020</w:t>
      </w:r>
      <w:r w:rsidR="00066F2D" w:rsidRPr="00253A68">
        <w:rPr>
          <w:rFonts w:asciiTheme="majorHAnsi" w:hAnsiTheme="majorHAnsi"/>
        </w:rPr>
        <w:t xml:space="preserve">. </w:t>
      </w:r>
    </w:p>
    <w:p w14:paraId="2CDBF8B9" w14:textId="547C8D2E" w:rsidR="00066F2D" w:rsidRDefault="00066F2D" w:rsidP="00222A1A">
      <w:pPr>
        <w:autoSpaceDE w:val="0"/>
        <w:autoSpaceDN w:val="0"/>
        <w:adjustRightInd w:val="0"/>
        <w:jc w:val="both"/>
        <w:rPr>
          <w:rFonts w:asciiTheme="majorHAnsi" w:hAnsiTheme="majorHAnsi"/>
        </w:rPr>
      </w:pPr>
      <w:r w:rsidRPr="00253A68">
        <w:rPr>
          <w:rFonts w:asciiTheme="majorHAnsi" w:hAnsiTheme="majorHAnsi"/>
        </w:rPr>
        <w:t xml:space="preserve">O Município de Conceição do Mato Dentro – MG torna público que realizará o Processo nº 199/2020 – Tomada de Preço nº 026/2020, tipo MENOR PREÇO GLOBAL; cujo objeto é a contratação de empresa para construção do Novo Pátio da Prefeitura Municipal de Conceição do Mato Dentro, conforme especificações constantes na planilha, cronograma, memorial descritivo e projetos, anexos ao edital n° 199/2020. Dia da abertura: 30 de outubro de 2020 às 09h00min. Maiores informações pelo telefone (31) 3868-2398 - Edital disponível no site oficial do Município – </w:t>
      </w:r>
      <w:hyperlink r:id="rId44" w:history="1">
        <w:r w:rsidR="008C004B" w:rsidRPr="007C184B">
          <w:rPr>
            <w:rStyle w:val="Hyperlink"/>
            <w:rFonts w:asciiTheme="majorHAnsi" w:hAnsiTheme="majorHAnsi"/>
          </w:rPr>
          <w:t>www.cmd.mg.gov.br</w:t>
        </w:r>
      </w:hyperlink>
      <w:r w:rsidRPr="00253A68">
        <w:rPr>
          <w:rFonts w:asciiTheme="majorHAnsi" w:hAnsiTheme="majorHAnsi"/>
        </w:rPr>
        <w:t>.</w:t>
      </w:r>
      <w:r w:rsidR="008C004B">
        <w:rPr>
          <w:rFonts w:asciiTheme="majorHAnsi" w:hAnsiTheme="majorHAnsi"/>
        </w:rPr>
        <w:t xml:space="preserve"> </w:t>
      </w:r>
    </w:p>
    <w:p w14:paraId="0DE1922C" w14:textId="77777777" w:rsidR="00066F2D" w:rsidRDefault="00066F2D" w:rsidP="00222A1A">
      <w:pPr>
        <w:autoSpaceDE w:val="0"/>
        <w:autoSpaceDN w:val="0"/>
        <w:adjustRightInd w:val="0"/>
        <w:jc w:val="both"/>
        <w:rPr>
          <w:rFonts w:asciiTheme="majorHAnsi" w:hAnsiTheme="majorHAnsi"/>
        </w:rPr>
      </w:pPr>
    </w:p>
    <w:p w14:paraId="6B6BD29F" w14:textId="77777777" w:rsidR="0054544B" w:rsidRDefault="0054544B" w:rsidP="00222A1A">
      <w:pPr>
        <w:autoSpaceDE w:val="0"/>
        <w:autoSpaceDN w:val="0"/>
        <w:adjustRightInd w:val="0"/>
        <w:jc w:val="both"/>
        <w:rPr>
          <w:rFonts w:asciiTheme="majorHAnsi" w:hAnsiTheme="majorHAnsi"/>
        </w:rPr>
      </w:pPr>
    </w:p>
    <w:p w14:paraId="75BD5438" w14:textId="39CE969C"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GUAXUPÉ – MG - AVISO DE SESSÃO PARA ABERTURA DAS PROPOSTAS COMERCIAIS - CONCORRÊNCIA PÚBLICA 001/2020</w:t>
      </w:r>
      <w:r w:rsidR="0054544B" w:rsidRPr="0054544B">
        <w:rPr>
          <w:rFonts w:asciiTheme="majorHAnsi" w:hAnsiTheme="majorHAnsi"/>
        </w:rPr>
        <w:t xml:space="preserve">. </w:t>
      </w:r>
    </w:p>
    <w:p w14:paraId="0C7F73EE" w14:textId="7B54F162" w:rsidR="0054544B" w:rsidRDefault="0054544B" w:rsidP="00222A1A">
      <w:pPr>
        <w:autoSpaceDE w:val="0"/>
        <w:autoSpaceDN w:val="0"/>
        <w:adjustRightInd w:val="0"/>
        <w:jc w:val="both"/>
        <w:rPr>
          <w:rFonts w:asciiTheme="majorHAnsi" w:hAnsiTheme="majorHAnsi"/>
        </w:rPr>
      </w:pPr>
      <w:r w:rsidRPr="0054544B">
        <w:rPr>
          <w:rFonts w:asciiTheme="majorHAnsi" w:hAnsiTheme="majorHAnsi"/>
        </w:rPr>
        <w:t>O Município de Guaxupé – MG torna público que realizará no dia 15 de outubro de 2020, às 14:00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CONCORRÊNCIA PÚBLICA 001/2020, Processo nº 178/2020, empreitada tipo MENOR PREÇO GLOBAL (em lote único para execução das duas etapas), destinada à seleção e contratação de empresa na área de engenharia e/ou arquitetura para execução das etapas 1 e 2 da obra de pavimentação de Estrada Vicinal da Santa Cruz da Prata/MG. Caso não ocorra(m) pedido(s) de recurso, será dada continuidade aos procedimentos do certame nessa mesma sessão.</w:t>
      </w:r>
    </w:p>
    <w:p w14:paraId="227C1A5F" w14:textId="77777777" w:rsidR="0054544B" w:rsidRDefault="0054544B" w:rsidP="00222A1A">
      <w:pPr>
        <w:autoSpaceDE w:val="0"/>
        <w:autoSpaceDN w:val="0"/>
        <w:adjustRightInd w:val="0"/>
        <w:jc w:val="both"/>
        <w:rPr>
          <w:rFonts w:asciiTheme="majorHAnsi" w:hAnsiTheme="majorHAnsi"/>
        </w:rPr>
      </w:pPr>
    </w:p>
    <w:p w14:paraId="0E0C64B0" w14:textId="77777777" w:rsidR="0054544B" w:rsidRDefault="0054544B" w:rsidP="00222A1A">
      <w:pPr>
        <w:autoSpaceDE w:val="0"/>
        <w:autoSpaceDN w:val="0"/>
        <w:adjustRightInd w:val="0"/>
        <w:jc w:val="both"/>
        <w:rPr>
          <w:rFonts w:asciiTheme="majorHAnsi" w:hAnsiTheme="majorHAnsi"/>
        </w:rPr>
      </w:pPr>
    </w:p>
    <w:p w14:paraId="1D002028" w14:textId="277BA66C"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GUANHÃES/MG – AVISO DE RETIFICAÇÃO DE EDITAL – TOMADA DE PREÇOS Nº 015/2020.</w:t>
      </w:r>
      <w:r w:rsidRPr="00253A68">
        <w:rPr>
          <w:rFonts w:asciiTheme="majorHAnsi" w:hAnsiTheme="majorHAnsi"/>
        </w:rPr>
        <w:t xml:space="preserve"> </w:t>
      </w:r>
    </w:p>
    <w:p w14:paraId="21B167F8" w14:textId="1C78782E" w:rsidR="00066F2D" w:rsidRDefault="00066F2D" w:rsidP="00222A1A">
      <w:pPr>
        <w:autoSpaceDE w:val="0"/>
        <w:autoSpaceDN w:val="0"/>
        <w:adjustRightInd w:val="0"/>
        <w:jc w:val="both"/>
        <w:rPr>
          <w:rFonts w:asciiTheme="majorHAnsi" w:hAnsiTheme="majorHAnsi"/>
        </w:rPr>
      </w:pPr>
      <w:r w:rsidRPr="00253A68">
        <w:rPr>
          <w:rFonts w:asciiTheme="majorHAnsi" w:hAnsiTheme="majorHAnsi"/>
        </w:rPr>
        <w:t>A Comissão Permanente de Licitação do Município de Guanhães/MG torna pública a retificação do edital referente à Tomada de Preços nº 015/2020, Processo Licitatório nº 081/2020 cujo objeto é a contratação de empresa do ramo pertinente para realização da reforma da unidade do Programa Saúde da Família – PSF Unidade Distrito Taquaral/MG. A retificação se faz necessária pelo fato de o valor do subitem 2.1 “Remoção de porta ou janela inclusive marco e alisar, inclusive afastamento e empilhamento” da Planilha Orçamentária constar na listagem, mas não ter sido somado, englobado no valor total da obra, ocasionando a modificação do valor total do item 2 de R$ 14,79 (quatorze reais e setenta e nove centavos) para R$ 34,11 (trinta e quatro reais e onze centavos). Frente às alterações, a Planilha Orçamentária e o Cronograma Físico-Financeiro passarão do valor de R$ 24.542,27 (vinte e quatro mil, quinhentos quarenta e dois reais e vinte e sete centavos) para o valor de R$ 24.561,59 (vinte e quatro mil, quinhentos e sessenta e um reais e cinquenta e nove centavos). Fica também alterada a data da sessão de julgamento para a data de dia 27 de outubro de 2020 às 09:00 horas. O edital e anexos com as devidas retificações estão à disposição de interessados no Setor de Licitação, na sede da Prefeitura Municipal de Guanhães, localizada na praça Néria Coelho Guimarães, nº 100, Centro, das 14:0</w:t>
      </w:r>
      <w:r w:rsidR="00253A68" w:rsidRPr="00253A68">
        <w:rPr>
          <w:rFonts w:asciiTheme="majorHAnsi" w:hAnsiTheme="majorHAnsi"/>
        </w:rPr>
        <w:t xml:space="preserve">0 às 18:00 horas, no site: </w:t>
      </w:r>
      <w:hyperlink r:id="rId45" w:history="1">
        <w:r w:rsidR="008C004B" w:rsidRPr="007C184B">
          <w:rPr>
            <w:rStyle w:val="Hyperlink"/>
            <w:rFonts w:asciiTheme="majorHAnsi" w:hAnsiTheme="majorHAnsi"/>
          </w:rPr>
          <w:t>www.guanhaes.mg.gov.br</w:t>
        </w:r>
      </w:hyperlink>
      <w:r w:rsidR="008C004B">
        <w:rPr>
          <w:rFonts w:asciiTheme="majorHAnsi" w:hAnsiTheme="majorHAnsi"/>
        </w:rPr>
        <w:t xml:space="preserve"> </w:t>
      </w:r>
      <w:r w:rsidRPr="00253A68">
        <w:rPr>
          <w:rFonts w:asciiTheme="majorHAnsi" w:hAnsiTheme="majorHAnsi"/>
        </w:rPr>
        <w:t xml:space="preserve">ou pelo e-mail: </w:t>
      </w:r>
      <w:hyperlink r:id="rId46" w:history="1">
        <w:r w:rsidR="008C004B" w:rsidRPr="007C184B">
          <w:rPr>
            <w:rStyle w:val="Hyperlink"/>
            <w:rFonts w:asciiTheme="majorHAnsi" w:hAnsiTheme="majorHAnsi"/>
          </w:rPr>
          <w:t>licitacoes@guanhaes.mg.gov.br</w:t>
        </w:r>
      </w:hyperlink>
      <w:r w:rsidRPr="00253A68">
        <w:rPr>
          <w:rFonts w:asciiTheme="majorHAnsi" w:hAnsiTheme="majorHAnsi"/>
        </w:rPr>
        <w:t>.</w:t>
      </w:r>
      <w:r w:rsidR="008C004B">
        <w:rPr>
          <w:rFonts w:asciiTheme="majorHAnsi" w:hAnsiTheme="majorHAnsi"/>
        </w:rPr>
        <w:t xml:space="preserve"> </w:t>
      </w:r>
      <w:r w:rsidRPr="00253A68">
        <w:rPr>
          <w:rFonts w:asciiTheme="majorHAnsi" w:hAnsiTheme="majorHAnsi"/>
        </w:rPr>
        <w:t>Maiores informações pelo telefone: (33) 3421-1501.</w:t>
      </w:r>
    </w:p>
    <w:p w14:paraId="18036B31" w14:textId="77777777" w:rsidR="00253A68" w:rsidRPr="00253A68" w:rsidRDefault="00253A68" w:rsidP="00222A1A">
      <w:pPr>
        <w:autoSpaceDE w:val="0"/>
        <w:autoSpaceDN w:val="0"/>
        <w:adjustRightInd w:val="0"/>
        <w:jc w:val="both"/>
        <w:rPr>
          <w:rFonts w:asciiTheme="majorHAnsi" w:hAnsiTheme="majorHAnsi"/>
        </w:rPr>
      </w:pPr>
    </w:p>
    <w:p w14:paraId="472A15B7" w14:textId="77777777" w:rsidR="00066F2D" w:rsidRPr="00253A68" w:rsidRDefault="00066F2D" w:rsidP="00222A1A">
      <w:pPr>
        <w:autoSpaceDE w:val="0"/>
        <w:autoSpaceDN w:val="0"/>
        <w:adjustRightInd w:val="0"/>
        <w:jc w:val="both"/>
        <w:rPr>
          <w:rFonts w:asciiTheme="majorHAnsi" w:hAnsiTheme="majorHAnsi"/>
        </w:rPr>
      </w:pPr>
    </w:p>
    <w:p w14:paraId="1684EB33" w14:textId="64FA6393"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GUARACIABA AVISO DE LICITAÇÃO PROCESSO 199/2020 – TOMADA DE PREÇOS 007/2020.</w:t>
      </w:r>
      <w:r w:rsidRPr="00253A68">
        <w:rPr>
          <w:rFonts w:asciiTheme="majorHAnsi" w:hAnsiTheme="majorHAnsi"/>
        </w:rPr>
        <w:t xml:space="preserve"> </w:t>
      </w:r>
    </w:p>
    <w:p w14:paraId="348FD6D6" w14:textId="318508B6" w:rsidR="00066F2D" w:rsidRPr="00253A68" w:rsidRDefault="00066F2D" w:rsidP="00222A1A">
      <w:pPr>
        <w:autoSpaceDE w:val="0"/>
        <w:autoSpaceDN w:val="0"/>
        <w:adjustRightInd w:val="0"/>
        <w:jc w:val="both"/>
        <w:rPr>
          <w:rFonts w:asciiTheme="majorHAnsi" w:hAnsiTheme="majorHAnsi"/>
        </w:rPr>
      </w:pPr>
      <w:r w:rsidRPr="00253A68">
        <w:rPr>
          <w:rFonts w:asciiTheme="majorHAnsi" w:hAnsiTheme="majorHAnsi"/>
        </w:rPr>
        <w:t>A Prefeitura Municipal de Guaraciaba/MG torna público que realizará, em sua sede à Rua Direita, 92, Centro, tomada de preços objetivando a Contratação de empresa especializada para execução de obras de pavimentação e drenagem pluvial da Rua Principal do Povoado da Penha, no município de Guaraciaba/MG, conforme convênio nº 1491000793/2020, firmado com a Secretaria de Estado de Governo de Minas Gerais – SEGOV, de acordo com as especificações constantes no projeto básico, planilha orçamentária, cronograma físico-financeiro e memorial descritivo, no dia 29/10/2020, às 09h. Edital dispon</w:t>
      </w:r>
      <w:r w:rsidR="00253A68" w:rsidRPr="00253A68">
        <w:rPr>
          <w:rFonts w:asciiTheme="majorHAnsi" w:hAnsiTheme="majorHAnsi"/>
        </w:rPr>
        <w:t xml:space="preserve">ível em: </w:t>
      </w:r>
      <w:hyperlink r:id="rId47" w:history="1">
        <w:r w:rsidR="008C004B" w:rsidRPr="007C184B">
          <w:rPr>
            <w:rStyle w:val="Hyperlink"/>
            <w:rFonts w:asciiTheme="majorHAnsi" w:hAnsiTheme="majorHAnsi"/>
          </w:rPr>
          <w:t>http://www.guaraciaba.mg.gov.br/publicacoes/editais-licitacoes</w:t>
        </w:r>
      </w:hyperlink>
      <w:r w:rsidR="00253A68" w:rsidRPr="00253A68">
        <w:rPr>
          <w:rFonts w:asciiTheme="majorHAnsi" w:hAnsiTheme="majorHAnsi"/>
        </w:rPr>
        <w:t>.</w:t>
      </w:r>
      <w:r w:rsidR="008C004B">
        <w:rPr>
          <w:rFonts w:asciiTheme="majorHAnsi" w:hAnsiTheme="majorHAnsi"/>
        </w:rPr>
        <w:t xml:space="preserve"> </w:t>
      </w:r>
      <w:r w:rsidRPr="00253A68">
        <w:rPr>
          <w:rFonts w:asciiTheme="majorHAnsi" w:hAnsiTheme="majorHAnsi"/>
        </w:rPr>
        <w:t xml:space="preserve">Maiores informações: </w:t>
      </w:r>
      <w:hyperlink r:id="rId48" w:history="1">
        <w:r w:rsidR="008C004B" w:rsidRPr="007C184B">
          <w:rPr>
            <w:rStyle w:val="Hyperlink"/>
            <w:rFonts w:asciiTheme="majorHAnsi" w:hAnsiTheme="majorHAnsi"/>
          </w:rPr>
          <w:t>licitacao@guaraciaba.mg.gov.br</w:t>
        </w:r>
      </w:hyperlink>
      <w:r w:rsidR="008C004B">
        <w:rPr>
          <w:rFonts w:asciiTheme="majorHAnsi" w:hAnsiTheme="majorHAnsi"/>
        </w:rPr>
        <w:t xml:space="preserve"> </w:t>
      </w:r>
      <w:r w:rsidRPr="00253A68">
        <w:rPr>
          <w:rFonts w:asciiTheme="majorHAnsi" w:hAnsiTheme="majorHAnsi"/>
        </w:rPr>
        <w:t xml:space="preserve">e (31)3893-5130. </w:t>
      </w:r>
    </w:p>
    <w:p w14:paraId="566A7FEF" w14:textId="77777777" w:rsidR="00066F2D" w:rsidRPr="00253A68" w:rsidRDefault="00066F2D" w:rsidP="00222A1A">
      <w:pPr>
        <w:autoSpaceDE w:val="0"/>
        <w:autoSpaceDN w:val="0"/>
        <w:adjustRightInd w:val="0"/>
        <w:jc w:val="both"/>
        <w:rPr>
          <w:rFonts w:asciiTheme="majorHAnsi" w:hAnsiTheme="majorHAnsi"/>
        </w:rPr>
      </w:pPr>
    </w:p>
    <w:p w14:paraId="4EBAE484" w14:textId="77777777" w:rsidR="00066F2D" w:rsidRPr="00253A68" w:rsidRDefault="00066F2D" w:rsidP="00222A1A">
      <w:pPr>
        <w:autoSpaceDE w:val="0"/>
        <w:autoSpaceDN w:val="0"/>
        <w:adjustRightInd w:val="0"/>
        <w:jc w:val="both"/>
        <w:rPr>
          <w:rFonts w:asciiTheme="majorHAnsi" w:hAnsiTheme="majorHAnsi"/>
        </w:rPr>
      </w:pPr>
    </w:p>
    <w:p w14:paraId="6E240261" w14:textId="68A7B718" w:rsidR="008C004B" w:rsidRDefault="00AE1849" w:rsidP="00222A1A">
      <w:pPr>
        <w:autoSpaceDE w:val="0"/>
        <w:autoSpaceDN w:val="0"/>
        <w:adjustRightInd w:val="0"/>
        <w:jc w:val="both"/>
        <w:rPr>
          <w:rFonts w:asciiTheme="majorHAnsi" w:hAnsiTheme="majorHAnsi"/>
        </w:rPr>
      </w:pPr>
      <w:r>
        <w:rPr>
          <w:rFonts w:asciiTheme="majorHAnsi" w:hAnsiTheme="majorHAnsi"/>
          <w:b/>
        </w:rPr>
        <w:t>AV</w:t>
      </w:r>
      <w:r w:rsidR="008C004B" w:rsidRPr="008C004B">
        <w:rPr>
          <w:rFonts w:asciiTheme="majorHAnsi" w:hAnsiTheme="majorHAnsi"/>
          <w:b/>
        </w:rPr>
        <w:t>ISO DE LICITAÇÃO - PROCESSO 206/2020 – TOMADA DE PREÇOS 008/2020.</w:t>
      </w:r>
      <w:r w:rsidR="008C004B" w:rsidRPr="00253A68">
        <w:rPr>
          <w:rFonts w:asciiTheme="majorHAnsi" w:hAnsiTheme="majorHAnsi"/>
        </w:rPr>
        <w:t xml:space="preserve"> </w:t>
      </w:r>
    </w:p>
    <w:p w14:paraId="72DD7CFC" w14:textId="03844C8E" w:rsidR="00066F2D" w:rsidRDefault="00066F2D" w:rsidP="00222A1A">
      <w:pPr>
        <w:autoSpaceDE w:val="0"/>
        <w:autoSpaceDN w:val="0"/>
        <w:adjustRightInd w:val="0"/>
        <w:jc w:val="both"/>
        <w:rPr>
          <w:rFonts w:asciiTheme="majorHAnsi" w:hAnsiTheme="majorHAnsi"/>
        </w:rPr>
      </w:pPr>
      <w:r w:rsidRPr="00253A68">
        <w:rPr>
          <w:rFonts w:asciiTheme="majorHAnsi" w:hAnsiTheme="majorHAnsi"/>
        </w:rPr>
        <w:t xml:space="preserve">A Prefeitura Municipal de Guaraciaba/MG torna público que realizará, em sua sede à Rua Direita, 92, Centro, tomada de preços objetivando a Contratação de empresa especializada para execução de obras de pavimentação asfáltica e drenagem pluvial de trecho da Travessa São José, Rua Ametista, parte da Praça do Rosário e Rua Cornélio de Paula Lana, no município de Guaraciaba/MG, de acordo com as especificações constantes no projeto básico, planilha orçamentária, cronograma físico-financeiro e memorial descritivo, no dia 29/10/2020, às 13h. Edital disponível em: </w:t>
      </w:r>
      <w:hyperlink r:id="rId49" w:history="1">
        <w:r w:rsidR="008C004B" w:rsidRPr="007C184B">
          <w:rPr>
            <w:rStyle w:val="Hyperlink"/>
            <w:rFonts w:asciiTheme="majorHAnsi" w:hAnsiTheme="majorHAnsi"/>
          </w:rPr>
          <w:t>http://www.guaraciaba.mg.gov.br/publicacoes/editais-licitacoes</w:t>
        </w:r>
      </w:hyperlink>
      <w:r w:rsidR="008C004B">
        <w:rPr>
          <w:rFonts w:asciiTheme="majorHAnsi" w:hAnsiTheme="majorHAnsi"/>
        </w:rPr>
        <w:t xml:space="preserve">. </w:t>
      </w:r>
      <w:r w:rsidRPr="00253A68">
        <w:rPr>
          <w:rFonts w:asciiTheme="majorHAnsi" w:hAnsiTheme="majorHAnsi"/>
        </w:rPr>
        <w:t xml:space="preserve">Maiores informações: </w:t>
      </w:r>
      <w:hyperlink r:id="rId50" w:history="1">
        <w:r w:rsidR="00AE1849" w:rsidRPr="007C184B">
          <w:rPr>
            <w:rStyle w:val="Hyperlink"/>
            <w:rFonts w:asciiTheme="majorHAnsi" w:hAnsiTheme="majorHAnsi"/>
          </w:rPr>
          <w:t>licitacao@guaraciaba.mg.gov.br</w:t>
        </w:r>
      </w:hyperlink>
      <w:r w:rsidR="00AE1849">
        <w:rPr>
          <w:rFonts w:asciiTheme="majorHAnsi" w:hAnsiTheme="majorHAnsi"/>
        </w:rPr>
        <w:t xml:space="preserve"> </w:t>
      </w:r>
      <w:r w:rsidRPr="00253A68">
        <w:rPr>
          <w:rFonts w:asciiTheme="majorHAnsi" w:hAnsiTheme="majorHAnsi"/>
        </w:rPr>
        <w:t xml:space="preserve">e (31)3893-5130. </w:t>
      </w:r>
    </w:p>
    <w:p w14:paraId="101768B9" w14:textId="77777777" w:rsidR="00066F2D" w:rsidRDefault="00066F2D" w:rsidP="00222A1A">
      <w:pPr>
        <w:autoSpaceDE w:val="0"/>
        <w:autoSpaceDN w:val="0"/>
        <w:adjustRightInd w:val="0"/>
        <w:jc w:val="both"/>
        <w:rPr>
          <w:rFonts w:asciiTheme="majorHAnsi" w:hAnsiTheme="majorHAnsi"/>
        </w:rPr>
      </w:pPr>
    </w:p>
    <w:p w14:paraId="6D193AC0" w14:textId="77777777" w:rsidR="00066F2D" w:rsidRPr="003611C9" w:rsidRDefault="00066F2D" w:rsidP="00222A1A">
      <w:pPr>
        <w:autoSpaceDE w:val="0"/>
        <w:autoSpaceDN w:val="0"/>
        <w:adjustRightInd w:val="0"/>
        <w:jc w:val="both"/>
        <w:rPr>
          <w:rFonts w:asciiTheme="majorHAnsi" w:hAnsiTheme="majorHAnsi"/>
        </w:rPr>
      </w:pPr>
    </w:p>
    <w:p w14:paraId="51B982D8" w14:textId="37E6B71B" w:rsidR="0054544B" w:rsidRPr="008C004B" w:rsidRDefault="008C004B"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 xml:space="preserve">NOVA RESENDE </w:t>
      </w:r>
      <w:r>
        <w:rPr>
          <w:rFonts w:asciiTheme="majorHAnsi" w:hAnsiTheme="majorHAnsi"/>
          <w:b/>
        </w:rPr>
        <w:t>-</w:t>
      </w:r>
      <w:r w:rsidRPr="008C004B">
        <w:rPr>
          <w:rFonts w:asciiTheme="majorHAnsi" w:hAnsiTheme="majorHAnsi"/>
          <w:b/>
        </w:rPr>
        <w:t xml:space="preserve"> PRC: 163/20 CONCORRÊNCIA: 04/20 EXTRATO DE EDITAL DE LICITAÇÃO </w:t>
      </w:r>
    </w:p>
    <w:p w14:paraId="6CC2107D" w14:textId="1C8E4F15" w:rsidR="0054544B" w:rsidRDefault="0054544B" w:rsidP="00222A1A">
      <w:pPr>
        <w:autoSpaceDE w:val="0"/>
        <w:autoSpaceDN w:val="0"/>
        <w:adjustRightInd w:val="0"/>
        <w:jc w:val="both"/>
        <w:rPr>
          <w:rFonts w:asciiTheme="majorHAnsi" w:hAnsiTheme="majorHAnsi"/>
        </w:rPr>
      </w:pPr>
      <w:r w:rsidRPr="0054544B">
        <w:rPr>
          <w:rFonts w:asciiTheme="majorHAnsi" w:hAnsiTheme="majorHAnsi"/>
        </w:rPr>
        <w:t>O Município de Nova Resende-MG, através do Prefeito Municipal e da Comissão Permanente de Licitação, torna pública a realização do seguinte processo licitatório: PRC: 163/20 CONCORRÊNCIA: 04/20 OBJETO: A presente licitação tem como objeto a contratação de empresa especializada para a realização de obra de pavimentação asfáltica em C.B.U.Q., em trecho do município de Nova Resende/MG ao município de Conceição da Aparecida/MG, com fornecimento total de material, equipamentos e mão de obra qualificada, conforme</w:t>
      </w:r>
      <w:r w:rsidRPr="0054544B">
        <w:rPr>
          <w:rFonts w:asciiTheme="majorHAnsi" w:hAnsiTheme="majorHAnsi"/>
        </w:rPr>
        <w:t xml:space="preserve"> </w:t>
      </w:r>
      <w:r w:rsidRPr="0054544B">
        <w:rPr>
          <w:rFonts w:asciiTheme="majorHAnsi" w:hAnsiTheme="majorHAnsi"/>
        </w:rPr>
        <w:t xml:space="preserve">convênio nº 1068.274-62/890829/2019/MAPA/CAIXA, firmado entre o Ministério da Agricultura, Pecuária e Abastecimento e </w:t>
      </w:r>
      <w:r w:rsidRPr="0054544B">
        <w:rPr>
          <w:rFonts w:asciiTheme="majorHAnsi" w:hAnsiTheme="majorHAnsi"/>
        </w:rPr>
        <w:t>está</w:t>
      </w:r>
      <w:r w:rsidRPr="0054544B">
        <w:rPr>
          <w:rFonts w:asciiTheme="majorHAnsi" w:hAnsiTheme="majorHAnsi"/>
        </w:rPr>
        <w:t xml:space="preserve"> prefeitura. REALIZAÇÃO: 10/11/2020, na Prefeitura Municipal de Nova Resende, na Rua Cel. Jaime Gomes, 58, centro, sendo a partir das 13h00min. O edital na íntegra será disponibilizado no site www.novaresende.mg.gov.br para conhecimento dos interessados. Dúvidas poderão ser esclarecidas através do e-mail </w:t>
      </w:r>
      <w:hyperlink r:id="rId51" w:history="1">
        <w:r w:rsidR="00AE1849" w:rsidRPr="007C184B">
          <w:rPr>
            <w:rStyle w:val="Hyperlink"/>
            <w:rFonts w:asciiTheme="majorHAnsi" w:hAnsiTheme="majorHAnsi"/>
          </w:rPr>
          <w:t>licitacao@novaresende.mg.gov.br</w:t>
        </w:r>
      </w:hyperlink>
      <w:r w:rsidR="00AE1849">
        <w:rPr>
          <w:rFonts w:asciiTheme="majorHAnsi" w:hAnsiTheme="majorHAnsi"/>
        </w:rPr>
        <w:t xml:space="preserve"> </w:t>
      </w:r>
      <w:r w:rsidRPr="0054544B">
        <w:rPr>
          <w:rFonts w:asciiTheme="majorHAnsi" w:hAnsiTheme="majorHAnsi"/>
        </w:rPr>
        <w:t>ou pelo telefone (35) 3562-3750.</w:t>
      </w:r>
    </w:p>
    <w:p w14:paraId="6BFF8FA8" w14:textId="77777777" w:rsidR="0054544B" w:rsidRPr="00253A68" w:rsidRDefault="0054544B" w:rsidP="00222A1A">
      <w:pPr>
        <w:autoSpaceDE w:val="0"/>
        <w:autoSpaceDN w:val="0"/>
        <w:adjustRightInd w:val="0"/>
        <w:jc w:val="both"/>
        <w:rPr>
          <w:rFonts w:asciiTheme="majorHAnsi" w:hAnsiTheme="majorHAnsi"/>
        </w:rPr>
      </w:pPr>
    </w:p>
    <w:p w14:paraId="0B940DAE" w14:textId="77777777" w:rsidR="00066F2D" w:rsidRPr="00253A68" w:rsidRDefault="00066F2D" w:rsidP="00222A1A">
      <w:pPr>
        <w:autoSpaceDE w:val="0"/>
        <w:autoSpaceDN w:val="0"/>
        <w:adjustRightInd w:val="0"/>
        <w:jc w:val="both"/>
        <w:rPr>
          <w:rFonts w:asciiTheme="majorHAnsi" w:hAnsiTheme="majorHAnsi"/>
        </w:rPr>
      </w:pPr>
    </w:p>
    <w:p w14:paraId="58D3B235" w14:textId="77777777" w:rsidR="008C004B" w:rsidRDefault="008C004B"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MONTE CARMELO –MG. AVISO DE LICITAÇÃO – TOMADA DE PREÇOS - Nº 04/2020</w:t>
      </w:r>
    </w:p>
    <w:p w14:paraId="49DD7126" w14:textId="76B3DCA1" w:rsidR="00066F2D" w:rsidRPr="00253A68" w:rsidRDefault="00066F2D" w:rsidP="00222A1A">
      <w:pPr>
        <w:autoSpaceDE w:val="0"/>
        <w:autoSpaceDN w:val="0"/>
        <w:adjustRightInd w:val="0"/>
        <w:jc w:val="both"/>
        <w:rPr>
          <w:rFonts w:asciiTheme="majorHAnsi" w:hAnsiTheme="majorHAnsi"/>
        </w:rPr>
      </w:pPr>
      <w:r w:rsidRPr="00253A68">
        <w:rPr>
          <w:rFonts w:asciiTheme="majorHAnsi" w:hAnsiTheme="majorHAnsi"/>
        </w:rPr>
        <w:t xml:space="preserve">A Secretária Municipal de Fazenda, no uso de suas atribuições legais, torna público que fará realizar no dia 26 de outubro de 2020, às 14:00 horas no setor de Licitações, da Prefeitura Municipal de Monte Carmelo - MG, situado à Avenida Olegário Maciel nº 129 – 2º Andar, Bairro Centro, perante Comissão para tal designada, a Tomada de Preços – nº 04/2020, Tipo Menor Preço Global. Cujo Objeto: Refere-se à Contratação de Empresa Especializada em Engenharia, para a Execução de Obra de Pavimentação Asfáltica em Ruas e Avenidas da Cidade de Monte Carmelo-MG, solicitado pela Secretaria Municipal de Infraestrutura e Serviços Urbanos. Para obterem maiores informações os interessados poderão procurar o Setor de Licitação, de 08:00 às 11:30, e de 13:30 às 17:00 ou ligue (34) 3842-5880 ou ainda pelo e-mail </w:t>
      </w:r>
      <w:hyperlink r:id="rId52" w:history="1">
        <w:r w:rsidR="008C004B" w:rsidRPr="007C184B">
          <w:rPr>
            <w:rStyle w:val="Hyperlink"/>
            <w:rFonts w:asciiTheme="majorHAnsi" w:hAnsiTheme="majorHAnsi"/>
          </w:rPr>
          <w:t>licitacao@montecarmelo.mg.gov.br</w:t>
        </w:r>
      </w:hyperlink>
      <w:r w:rsidR="008C004B">
        <w:rPr>
          <w:rFonts w:asciiTheme="majorHAnsi" w:hAnsiTheme="majorHAnsi"/>
        </w:rPr>
        <w:t xml:space="preserve">. </w:t>
      </w:r>
      <w:r w:rsidRPr="00253A68">
        <w:rPr>
          <w:rFonts w:asciiTheme="majorHAnsi" w:hAnsiTheme="majorHAnsi"/>
        </w:rPr>
        <w:t xml:space="preserve">O edital encontra-se a disposição dos interessados no site </w:t>
      </w:r>
      <w:hyperlink r:id="rId53" w:history="1">
        <w:r w:rsidR="008C004B" w:rsidRPr="007C184B">
          <w:rPr>
            <w:rStyle w:val="Hyperlink"/>
            <w:rFonts w:asciiTheme="majorHAnsi" w:hAnsiTheme="majorHAnsi"/>
          </w:rPr>
          <w:t>www.montecarmelo.mg.gov.br</w:t>
        </w:r>
      </w:hyperlink>
      <w:r w:rsidR="008C004B">
        <w:rPr>
          <w:rFonts w:asciiTheme="majorHAnsi" w:hAnsiTheme="majorHAnsi"/>
        </w:rPr>
        <w:t xml:space="preserve">, </w:t>
      </w:r>
      <w:r w:rsidRPr="00253A68">
        <w:rPr>
          <w:rFonts w:asciiTheme="majorHAnsi" w:hAnsiTheme="majorHAnsi"/>
        </w:rPr>
        <w:t xml:space="preserve">ou na sede da Prefeitura. </w:t>
      </w:r>
    </w:p>
    <w:p w14:paraId="1B5F37E0" w14:textId="77777777" w:rsidR="00253A68" w:rsidRPr="00253A68" w:rsidRDefault="00253A68" w:rsidP="00222A1A">
      <w:pPr>
        <w:autoSpaceDE w:val="0"/>
        <w:autoSpaceDN w:val="0"/>
        <w:adjustRightInd w:val="0"/>
        <w:jc w:val="both"/>
        <w:rPr>
          <w:rFonts w:asciiTheme="majorHAnsi" w:hAnsiTheme="majorHAnsi"/>
        </w:rPr>
      </w:pPr>
    </w:p>
    <w:p w14:paraId="11201C13" w14:textId="77777777" w:rsidR="00066F2D" w:rsidRPr="00253A68" w:rsidRDefault="00066F2D" w:rsidP="00222A1A">
      <w:pPr>
        <w:autoSpaceDE w:val="0"/>
        <w:autoSpaceDN w:val="0"/>
        <w:adjustRightInd w:val="0"/>
        <w:jc w:val="both"/>
        <w:rPr>
          <w:rFonts w:asciiTheme="majorHAnsi" w:hAnsiTheme="majorHAnsi"/>
        </w:rPr>
      </w:pPr>
    </w:p>
    <w:p w14:paraId="7569A887" w14:textId="0049E1A9"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PEDRO TEIXEIRA-MG REPUBLICAÇÃO DE LICITAÇÃO N° 79/2020 - MODALIDADE DE TOMADA DE PREÇO Nº 07/2020</w:t>
      </w:r>
      <w:r w:rsidRPr="00253A68">
        <w:rPr>
          <w:rFonts w:asciiTheme="majorHAnsi" w:hAnsiTheme="majorHAnsi"/>
        </w:rPr>
        <w:t xml:space="preserve"> </w:t>
      </w:r>
    </w:p>
    <w:p w14:paraId="17E1BF46" w14:textId="2BACCEF0" w:rsidR="00066F2D" w:rsidRPr="00253A68" w:rsidRDefault="00066F2D" w:rsidP="00222A1A">
      <w:pPr>
        <w:autoSpaceDE w:val="0"/>
        <w:autoSpaceDN w:val="0"/>
        <w:adjustRightInd w:val="0"/>
        <w:jc w:val="both"/>
        <w:rPr>
          <w:rFonts w:asciiTheme="majorHAnsi" w:hAnsiTheme="majorHAnsi"/>
        </w:rPr>
      </w:pPr>
      <w:r w:rsidRPr="00253A68">
        <w:rPr>
          <w:rFonts w:asciiTheme="majorHAnsi" w:hAnsiTheme="majorHAnsi"/>
        </w:rPr>
        <w:t xml:space="preserve">A Prefeitura Municipal de Pedro Teixeira-MG, torna público que receberá os envelopes contento documentos e propostas, na modalidade Tomada de Preço nº 07/2020, do tipo empreitada por preço global – menor preço global, no dia 27/10/2020, para Contratação de empresa para executar obras de calçamento e drenagem de vias públicas do Município de Pedro Teixeira-MG, nas Ruas Joaquim Fortes dos Reis e Rua Joaquim Esteves de Oliveira, convenio nº 1301000490/2020 e Plano de Trabalho 752/2020/SEINFRA/DGC/2020. Conforme especificações e dados técnicos constantes em anexos deste edital. As informações sobre o edital estão à disposição dos interessados com a CPL, na Rua Professor João Lins nº 447, Bairro Alvorada, Pedro Teixeira – MG, CEP: 36148-000, em horário comercial ou pelo e-mail </w:t>
      </w:r>
      <w:hyperlink r:id="rId54" w:history="1">
        <w:r w:rsidR="008C004B" w:rsidRPr="007C184B">
          <w:rPr>
            <w:rStyle w:val="Hyperlink"/>
            <w:rFonts w:asciiTheme="majorHAnsi" w:hAnsiTheme="majorHAnsi"/>
          </w:rPr>
          <w:t>licitacao@pedroteixeira.mg.gov.br</w:t>
        </w:r>
      </w:hyperlink>
      <w:r w:rsidR="008C004B">
        <w:rPr>
          <w:rFonts w:asciiTheme="majorHAnsi" w:hAnsiTheme="majorHAnsi"/>
        </w:rPr>
        <w:t xml:space="preserve">. </w:t>
      </w:r>
      <w:r w:rsidRPr="00253A68">
        <w:rPr>
          <w:rFonts w:asciiTheme="majorHAnsi" w:hAnsiTheme="majorHAnsi"/>
        </w:rPr>
        <w:t xml:space="preserve">A licitação será regida pela Lei Federal nº 8666/93 e suas alterações posteriores, bem como por leis especificas relacionadas ao objeto desta licitação e demais condições fixadas neste edital. </w:t>
      </w:r>
    </w:p>
    <w:p w14:paraId="00AD26D5" w14:textId="77777777" w:rsidR="00066F2D" w:rsidRPr="00253A68" w:rsidRDefault="00066F2D" w:rsidP="00222A1A">
      <w:pPr>
        <w:autoSpaceDE w:val="0"/>
        <w:autoSpaceDN w:val="0"/>
        <w:adjustRightInd w:val="0"/>
        <w:jc w:val="both"/>
        <w:rPr>
          <w:rFonts w:asciiTheme="majorHAnsi" w:hAnsiTheme="majorHAnsi"/>
        </w:rPr>
      </w:pPr>
    </w:p>
    <w:p w14:paraId="0DB76FC8" w14:textId="77777777" w:rsidR="00066F2D" w:rsidRPr="00253A68" w:rsidRDefault="00066F2D" w:rsidP="00222A1A">
      <w:pPr>
        <w:autoSpaceDE w:val="0"/>
        <w:autoSpaceDN w:val="0"/>
        <w:adjustRightInd w:val="0"/>
        <w:jc w:val="both"/>
        <w:rPr>
          <w:rFonts w:asciiTheme="majorHAnsi" w:hAnsiTheme="majorHAnsi"/>
        </w:rPr>
      </w:pPr>
    </w:p>
    <w:p w14:paraId="0E7A33B2" w14:textId="4285223A" w:rsidR="008C004B" w:rsidRDefault="008C004B"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 xml:space="preserve">PLANURA AVISO DE LICITAÇÕES - TOMADA DE PREÇOS Nº 008/2020 </w:t>
      </w:r>
    </w:p>
    <w:p w14:paraId="5147FA30" w14:textId="03CCBC20" w:rsidR="00066F2D" w:rsidRDefault="00066F2D" w:rsidP="00222A1A">
      <w:pPr>
        <w:autoSpaceDE w:val="0"/>
        <w:autoSpaceDN w:val="0"/>
        <w:adjustRightInd w:val="0"/>
        <w:jc w:val="both"/>
        <w:rPr>
          <w:rFonts w:asciiTheme="majorHAnsi" w:hAnsiTheme="majorHAnsi"/>
        </w:rPr>
      </w:pPr>
      <w:r w:rsidRPr="00253A68">
        <w:rPr>
          <w:rFonts w:asciiTheme="majorHAnsi" w:hAnsiTheme="majorHAnsi"/>
        </w:rPr>
        <w:t>Contratação de empresa na área de engenharia civil para a execução da Construção de Calçadas, Estacionamento e Área de Playground na Escola de 06 Salas, nos termos constantes do edital e seus anexos, do tipo menor preço global. A abertura dos envelopes será dia 28 de outubro de 2020 às 09:00h. ESCLARECIMENTOS através do telefone (34) 3427-7014 e e-mail: licitacao@planura.mg.gov.br, no horário das 13:00 às 16:30 horas, de segunda a sexta-feira. DOWNLOAD d</w:t>
      </w:r>
      <w:r w:rsidRPr="00253A68">
        <w:rPr>
          <w:rFonts w:asciiTheme="majorHAnsi" w:hAnsiTheme="majorHAnsi"/>
        </w:rPr>
        <w:t xml:space="preserve">e Editais através do site: </w:t>
      </w:r>
      <w:hyperlink r:id="rId55" w:history="1">
        <w:r w:rsidR="008C004B" w:rsidRPr="007C184B">
          <w:rPr>
            <w:rStyle w:val="Hyperlink"/>
            <w:rFonts w:asciiTheme="majorHAnsi" w:hAnsiTheme="majorHAnsi"/>
          </w:rPr>
          <w:t>www.planura.mg.gov.br</w:t>
        </w:r>
      </w:hyperlink>
      <w:r w:rsidR="008C004B">
        <w:rPr>
          <w:rFonts w:asciiTheme="majorHAnsi" w:hAnsiTheme="majorHAnsi"/>
        </w:rPr>
        <w:t xml:space="preserve">. </w:t>
      </w:r>
    </w:p>
    <w:p w14:paraId="5A5F5BC8" w14:textId="77777777" w:rsidR="0054544B" w:rsidRDefault="0054544B" w:rsidP="00222A1A">
      <w:pPr>
        <w:autoSpaceDE w:val="0"/>
        <w:autoSpaceDN w:val="0"/>
        <w:adjustRightInd w:val="0"/>
        <w:jc w:val="both"/>
        <w:rPr>
          <w:rFonts w:asciiTheme="majorHAnsi" w:hAnsiTheme="majorHAnsi"/>
        </w:rPr>
      </w:pPr>
    </w:p>
    <w:p w14:paraId="1750EE76" w14:textId="77777777" w:rsidR="0054544B" w:rsidRDefault="0054544B" w:rsidP="00222A1A">
      <w:pPr>
        <w:autoSpaceDE w:val="0"/>
        <w:autoSpaceDN w:val="0"/>
        <w:adjustRightInd w:val="0"/>
        <w:jc w:val="both"/>
        <w:rPr>
          <w:rFonts w:asciiTheme="majorHAnsi" w:hAnsiTheme="majorHAnsi"/>
        </w:rPr>
      </w:pPr>
    </w:p>
    <w:p w14:paraId="4E6FA8E0" w14:textId="25C72381"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QUELUZITO – MG EXTRATO DO EDITAL DE TOMADA DE PREÇOS Nº 005/2020</w:t>
      </w:r>
      <w:r w:rsidR="0054544B" w:rsidRPr="0054544B">
        <w:rPr>
          <w:rFonts w:asciiTheme="majorHAnsi" w:hAnsiTheme="majorHAnsi"/>
        </w:rPr>
        <w:t xml:space="preserve">. </w:t>
      </w:r>
    </w:p>
    <w:p w14:paraId="16D8E070" w14:textId="01342AF3" w:rsidR="0054544B" w:rsidRDefault="0054544B" w:rsidP="00222A1A">
      <w:pPr>
        <w:autoSpaceDE w:val="0"/>
        <w:autoSpaceDN w:val="0"/>
        <w:adjustRightInd w:val="0"/>
        <w:jc w:val="both"/>
        <w:rPr>
          <w:rFonts w:asciiTheme="majorHAnsi" w:hAnsiTheme="majorHAnsi"/>
        </w:rPr>
      </w:pPr>
      <w:r w:rsidRPr="0054544B">
        <w:rPr>
          <w:rFonts w:asciiTheme="majorHAnsi" w:hAnsiTheme="majorHAnsi"/>
        </w:rPr>
        <w:t xml:space="preserve">O Município de Queluzito/MG Torna público que fará realizar licitação na Modalidade Tomada de Preço, tipo “MENOR PREÇO” e Critério de Julgamento “MENOR PREÇO GLOBAL”, sob a forma de execução indireta e regime de empreitada por preço global, tendo por finalidade a seleção e Contratação de empresas do ramo da engenharia ou arquitetura e urbanismo, para apresentação de propostas e subsequente contratação junto </w:t>
      </w:r>
      <w:r w:rsidRPr="0054544B">
        <w:rPr>
          <w:rFonts w:asciiTheme="majorHAnsi" w:hAnsiTheme="majorHAnsi"/>
        </w:rPr>
        <w:t>à</w:t>
      </w:r>
      <w:r w:rsidRPr="0054544B">
        <w:rPr>
          <w:rFonts w:asciiTheme="majorHAnsi" w:hAnsiTheme="majorHAnsi"/>
        </w:rPr>
        <w:t xml:space="preserve"> prefeitura, para execução de obra para construção de 10 unidades de casas habitacionais, destinado a habitação de interesse social do município de Queluzito/MG - ( 02 fase). Entrega dos envelopes será até às 13h no dia 29/10/2020. O Edital na integra poderá ser obtido através do</w:t>
      </w:r>
      <w:r w:rsidRPr="0054544B">
        <w:rPr>
          <w:rFonts w:asciiTheme="majorHAnsi" w:hAnsiTheme="majorHAnsi"/>
        </w:rPr>
        <w:t xml:space="preserve"> site oficial do município www.</w:t>
      </w:r>
      <w:r w:rsidRPr="0054544B">
        <w:rPr>
          <w:rFonts w:asciiTheme="majorHAnsi" w:hAnsiTheme="majorHAnsi"/>
        </w:rPr>
        <w:t xml:space="preserve">queluzito.mg.gov.br ou através do e-mail: </w:t>
      </w:r>
      <w:hyperlink r:id="rId56" w:history="1">
        <w:r w:rsidR="008C004B" w:rsidRPr="007C184B">
          <w:rPr>
            <w:rStyle w:val="Hyperlink"/>
            <w:rFonts w:asciiTheme="majorHAnsi" w:hAnsiTheme="majorHAnsi"/>
          </w:rPr>
          <w:t>licitacaoes@queluzito.mg.gov.br</w:t>
        </w:r>
      </w:hyperlink>
      <w:r w:rsidRPr="0054544B">
        <w:rPr>
          <w:rFonts w:asciiTheme="majorHAnsi" w:hAnsiTheme="majorHAnsi"/>
        </w:rPr>
        <w:t>.</w:t>
      </w:r>
    </w:p>
    <w:p w14:paraId="124AED20" w14:textId="77777777" w:rsidR="008C004B" w:rsidRPr="00253A68" w:rsidRDefault="008C004B" w:rsidP="00222A1A">
      <w:pPr>
        <w:autoSpaceDE w:val="0"/>
        <w:autoSpaceDN w:val="0"/>
        <w:adjustRightInd w:val="0"/>
        <w:jc w:val="both"/>
        <w:rPr>
          <w:rFonts w:asciiTheme="majorHAnsi" w:hAnsiTheme="majorHAnsi"/>
        </w:rPr>
      </w:pPr>
    </w:p>
    <w:p w14:paraId="16E66576" w14:textId="77777777" w:rsidR="00066F2D" w:rsidRPr="00253A68" w:rsidRDefault="00066F2D" w:rsidP="00222A1A">
      <w:pPr>
        <w:autoSpaceDE w:val="0"/>
        <w:autoSpaceDN w:val="0"/>
        <w:adjustRightInd w:val="0"/>
        <w:jc w:val="both"/>
        <w:rPr>
          <w:rFonts w:asciiTheme="majorHAnsi" w:hAnsiTheme="majorHAnsi"/>
        </w:rPr>
      </w:pPr>
    </w:p>
    <w:p w14:paraId="221F8A14" w14:textId="62C3F2EA"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RIBEIRÃO DAS NEVES/MG TOMADA DE PREÇOS 082/2020</w:t>
      </w:r>
      <w:r w:rsidRPr="0054544B">
        <w:rPr>
          <w:rFonts w:asciiTheme="majorHAnsi" w:hAnsiTheme="majorHAnsi"/>
        </w:rPr>
        <w:t xml:space="preserve"> </w:t>
      </w:r>
    </w:p>
    <w:p w14:paraId="1FCF1A17" w14:textId="2F00D81D" w:rsidR="00066F2D" w:rsidRPr="0054544B" w:rsidRDefault="00253A68" w:rsidP="00222A1A">
      <w:pPr>
        <w:autoSpaceDE w:val="0"/>
        <w:autoSpaceDN w:val="0"/>
        <w:adjustRightInd w:val="0"/>
        <w:jc w:val="both"/>
        <w:rPr>
          <w:rFonts w:asciiTheme="majorHAnsi" w:hAnsiTheme="majorHAnsi"/>
        </w:rPr>
      </w:pPr>
      <w:r w:rsidRPr="0054544B">
        <w:rPr>
          <w:rFonts w:asciiTheme="majorHAnsi" w:hAnsiTheme="majorHAnsi"/>
        </w:rPr>
        <w:t>Torna público que se encontra disponível no site www.ribeiraodasneves.mg.gov.br, o edital retificado da Tomada de Preços nº 082/2020, cujo objeto consiste na Execução de serviços de construção de Passarela de pedestres / Rua Teófilo Otoni para Avenida Ribeirão das Neves, Bairro Sevilha B, no município de Ribeirão das Neves/MG.A nova data para entrega dos envelopes e realização de sess</w:t>
      </w:r>
      <w:r w:rsidRPr="0054544B">
        <w:rPr>
          <w:rFonts w:asciiTheme="majorHAnsi" w:hAnsiTheme="majorHAnsi"/>
        </w:rPr>
        <w:t xml:space="preserve">ão será dia 29/10/2020 as 09:00. </w:t>
      </w:r>
    </w:p>
    <w:p w14:paraId="4FEBFACF" w14:textId="77777777" w:rsidR="00253A68" w:rsidRPr="0054544B" w:rsidRDefault="00253A68" w:rsidP="00222A1A">
      <w:pPr>
        <w:autoSpaceDE w:val="0"/>
        <w:autoSpaceDN w:val="0"/>
        <w:adjustRightInd w:val="0"/>
        <w:jc w:val="both"/>
        <w:rPr>
          <w:rFonts w:asciiTheme="majorHAnsi" w:hAnsiTheme="majorHAnsi"/>
        </w:rPr>
      </w:pPr>
    </w:p>
    <w:p w14:paraId="2B01BD54" w14:textId="77777777" w:rsidR="00253A68" w:rsidRPr="0054544B" w:rsidRDefault="00253A68" w:rsidP="00222A1A">
      <w:pPr>
        <w:autoSpaceDE w:val="0"/>
        <w:autoSpaceDN w:val="0"/>
        <w:adjustRightInd w:val="0"/>
        <w:jc w:val="both"/>
        <w:rPr>
          <w:rFonts w:asciiTheme="majorHAnsi" w:hAnsiTheme="majorHAnsi"/>
        </w:rPr>
      </w:pPr>
    </w:p>
    <w:p w14:paraId="1AD1357B" w14:textId="3060124C"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SALTO DA DIVISA MG TOMADA DE PREÇOS Nº 003/2020</w:t>
      </w:r>
      <w:r w:rsidRPr="0054544B">
        <w:rPr>
          <w:rFonts w:asciiTheme="majorHAnsi" w:hAnsiTheme="majorHAnsi"/>
        </w:rPr>
        <w:t xml:space="preserve"> </w:t>
      </w:r>
    </w:p>
    <w:p w14:paraId="7CC90918" w14:textId="685128C2" w:rsidR="00253A68" w:rsidRPr="00253A68" w:rsidRDefault="00253A68" w:rsidP="00222A1A">
      <w:pPr>
        <w:autoSpaceDE w:val="0"/>
        <w:autoSpaceDN w:val="0"/>
        <w:adjustRightInd w:val="0"/>
        <w:jc w:val="both"/>
        <w:rPr>
          <w:rFonts w:asciiTheme="majorHAnsi" w:hAnsiTheme="majorHAnsi"/>
        </w:rPr>
      </w:pPr>
      <w:r w:rsidRPr="0054544B">
        <w:rPr>
          <w:rFonts w:asciiTheme="majorHAnsi" w:hAnsiTheme="majorHAnsi"/>
        </w:rPr>
        <w:t xml:space="preserve">A Prefeitura Municipal de Salto da Divisa MG publica abertura no dia 27/10/2020 ás 09h00min do proc. Licit. Nº 047/2020 – TP Nº 003/2020. Objeto: contr. de PJ p/ exec. </w:t>
      </w:r>
      <w:r w:rsidR="008C004B" w:rsidRPr="0054544B">
        <w:rPr>
          <w:rFonts w:asciiTheme="majorHAnsi" w:hAnsiTheme="majorHAnsi"/>
        </w:rPr>
        <w:t>De</w:t>
      </w:r>
      <w:r w:rsidRPr="0054544B">
        <w:rPr>
          <w:rFonts w:asciiTheme="majorHAnsi" w:hAnsiTheme="majorHAnsi"/>
        </w:rPr>
        <w:t xml:space="preserve"> obras e sv de engenharia p/ reforma do mercado municipal de Salto da Divisa MG, c/ fornec. </w:t>
      </w:r>
      <w:r w:rsidR="0054544B" w:rsidRPr="0054544B">
        <w:rPr>
          <w:rFonts w:asciiTheme="majorHAnsi" w:hAnsiTheme="majorHAnsi"/>
        </w:rPr>
        <w:t>Total</w:t>
      </w:r>
      <w:r w:rsidRPr="0054544B">
        <w:rPr>
          <w:rFonts w:asciiTheme="majorHAnsi" w:hAnsiTheme="majorHAnsi"/>
        </w:rPr>
        <w:t xml:space="preserve"> de mat. e mão de obra. Edital disponível no site </w:t>
      </w:r>
      <w:hyperlink r:id="rId57" w:history="1">
        <w:r w:rsidR="008C004B" w:rsidRPr="007C184B">
          <w:rPr>
            <w:rStyle w:val="Hyperlink"/>
            <w:rFonts w:asciiTheme="majorHAnsi" w:hAnsiTheme="majorHAnsi"/>
          </w:rPr>
          <w:t>www.saltodadivisa.mg.gov.br/licitacoes-</w:t>
        </w:r>
      </w:hyperlink>
      <w:r w:rsidR="008C004B">
        <w:rPr>
          <w:rFonts w:asciiTheme="majorHAnsi" w:hAnsiTheme="majorHAnsi"/>
        </w:rPr>
        <w:t xml:space="preserve"> </w:t>
      </w:r>
      <w:r w:rsidRPr="0054544B">
        <w:rPr>
          <w:rFonts w:asciiTheme="majorHAnsi" w:hAnsiTheme="majorHAnsi"/>
        </w:rPr>
        <w:t>Maiores informações no e</w:t>
      </w:r>
      <w:r w:rsidR="0054544B" w:rsidRPr="0054544B">
        <w:rPr>
          <w:rFonts w:asciiTheme="majorHAnsi" w:hAnsiTheme="majorHAnsi"/>
        </w:rPr>
        <w:t xml:space="preserve">-mail: </w:t>
      </w:r>
      <w:hyperlink r:id="rId58" w:history="1">
        <w:r w:rsidR="008C004B" w:rsidRPr="007C184B">
          <w:rPr>
            <w:rStyle w:val="Hyperlink"/>
            <w:rFonts w:asciiTheme="majorHAnsi" w:hAnsiTheme="majorHAnsi"/>
          </w:rPr>
          <w:t>licitacao@saltodadivisa.mg.gov.br</w:t>
        </w:r>
      </w:hyperlink>
      <w:r w:rsidR="008C004B">
        <w:rPr>
          <w:rFonts w:asciiTheme="majorHAnsi" w:hAnsiTheme="majorHAnsi"/>
        </w:rPr>
        <w:t xml:space="preserve">. </w:t>
      </w:r>
    </w:p>
    <w:p w14:paraId="67289D00" w14:textId="77777777" w:rsidR="00066F2D" w:rsidRDefault="00066F2D" w:rsidP="00222A1A">
      <w:pPr>
        <w:autoSpaceDE w:val="0"/>
        <w:autoSpaceDN w:val="0"/>
        <w:adjustRightInd w:val="0"/>
        <w:jc w:val="both"/>
        <w:rPr>
          <w:rFonts w:asciiTheme="majorHAnsi" w:hAnsiTheme="majorHAnsi"/>
        </w:rPr>
      </w:pPr>
    </w:p>
    <w:p w14:paraId="6EDB9BE0" w14:textId="77777777" w:rsidR="0054544B" w:rsidRDefault="0054544B" w:rsidP="00222A1A">
      <w:pPr>
        <w:autoSpaceDE w:val="0"/>
        <w:autoSpaceDN w:val="0"/>
        <w:adjustRightInd w:val="0"/>
        <w:jc w:val="both"/>
        <w:rPr>
          <w:rFonts w:asciiTheme="majorHAnsi" w:hAnsiTheme="majorHAnsi"/>
        </w:rPr>
      </w:pPr>
    </w:p>
    <w:p w14:paraId="6CF058FA" w14:textId="280F4055" w:rsidR="008C004B"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Pr="008C004B">
        <w:rPr>
          <w:rFonts w:asciiTheme="majorHAnsi" w:hAnsiTheme="majorHAnsi"/>
          <w:b/>
        </w:rPr>
        <w:t>URUCÂNIA – TOMADA DE PREÇO 014/2020</w:t>
      </w:r>
      <w:r w:rsidRPr="0054544B">
        <w:rPr>
          <w:rFonts w:asciiTheme="majorHAnsi" w:hAnsiTheme="majorHAnsi"/>
        </w:rPr>
        <w:t xml:space="preserve"> </w:t>
      </w:r>
    </w:p>
    <w:p w14:paraId="79F7E5F8" w14:textId="5B9268F4" w:rsidR="0054544B" w:rsidRPr="00253A68" w:rsidRDefault="0054544B" w:rsidP="00222A1A">
      <w:pPr>
        <w:autoSpaceDE w:val="0"/>
        <w:autoSpaceDN w:val="0"/>
        <w:adjustRightInd w:val="0"/>
        <w:jc w:val="both"/>
        <w:rPr>
          <w:rFonts w:asciiTheme="majorHAnsi" w:hAnsiTheme="majorHAnsi"/>
        </w:rPr>
      </w:pPr>
      <w:r w:rsidRPr="0054544B">
        <w:rPr>
          <w:rFonts w:asciiTheme="majorHAnsi" w:hAnsiTheme="majorHAnsi"/>
        </w:rPr>
        <w:t xml:space="preserve">O Município de Urucânia torna público o Processo Licitatório n° 083/2020 Tomada de Preço nº 014/2020, objeto: Reforma e ampliação da UBS Mardem Salgado. O certame acontecerá no dia 27/10/2020 às 09:00 horas na sala de licitações. </w:t>
      </w:r>
    </w:p>
    <w:sectPr w:rsidR="0054544B" w:rsidRPr="00253A68"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2C6E2F" w:rsidRDefault="002C6E2F">
      <w:r>
        <w:separator/>
      </w:r>
    </w:p>
  </w:endnote>
  <w:endnote w:type="continuationSeparator" w:id="0">
    <w:p w14:paraId="2BA591FA" w14:textId="77777777" w:rsidR="002C6E2F" w:rsidRDefault="002C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522597"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2C6E2F" w:rsidRDefault="002C6E2F">
      <w:r>
        <w:separator/>
      </w:r>
    </w:p>
  </w:footnote>
  <w:footnote w:type="continuationSeparator" w:id="0">
    <w:p w14:paraId="7A8E8E75" w14:textId="77777777" w:rsidR="002C6E2F" w:rsidRDefault="002C6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FE8444E" w:rsidR="002C6E2F" w:rsidRPr="20774586" w:rsidRDefault="001E0EFD" w:rsidP="00BF7B19">
                          <w:pPr>
                            <w:jc w:val="center"/>
                            <w:rPr>
                              <w:rFonts w:ascii="Arial" w:hAnsi="Arial" w:cs="Arial"/>
                              <w:b/>
                              <w:color w:val="FFFFFF"/>
                              <w:sz w:val="18"/>
                              <w:szCs w:val="18"/>
                            </w:rPr>
                          </w:pPr>
                          <w:r>
                            <w:rPr>
                              <w:rFonts w:ascii="Arial" w:hAnsi="Arial" w:cs="Arial"/>
                              <w:b/>
                              <w:bCs/>
                              <w:iCs/>
                              <w:caps/>
                              <w:color w:val="FFFFFF"/>
                              <w:sz w:val="18"/>
                              <w:szCs w:val="18"/>
                            </w:rPr>
                            <w:t>13</w:t>
                          </w:r>
                          <w:r w:rsidR="002C6E2F">
                            <w:rPr>
                              <w:rFonts w:ascii="Arial" w:hAnsi="Arial" w:cs="Arial"/>
                              <w:b/>
                              <w:bCs/>
                              <w:iCs/>
                              <w:caps/>
                              <w:color w:val="FFFFFF"/>
                              <w:sz w:val="18"/>
                              <w:szCs w:val="18"/>
                            </w:rPr>
                            <w:t>/10/2020 - EdiçÃo nº 16</w:t>
                          </w:r>
                          <w:r>
                            <w:rPr>
                              <w:rFonts w:ascii="Arial" w:hAnsi="Arial" w:cs="Arial"/>
                              <w:b/>
                              <w:bCs/>
                              <w:iCs/>
                              <w:caps/>
                              <w:color w:val="FFFFFF"/>
                              <w:sz w:val="18"/>
                              <w:szCs w:val="18"/>
                            </w:rPr>
                            <w:t>8</w:t>
                          </w:r>
                          <w:r w:rsidR="002C6E2F">
                            <w:rPr>
                              <w:rFonts w:ascii="Arial" w:hAnsi="Arial" w:cs="Arial"/>
                              <w:b/>
                              <w:bCs/>
                              <w:iCs/>
                              <w:caps/>
                              <w:color w:val="FFFFFF"/>
                              <w:sz w:val="18"/>
                              <w:szCs w:val="18"/>
                            </w:rPr>
                            <w:t xml:space="preserve"> </w:t>
                          </w:r>
                          <w:r w:rsidR="002C6E2F">
                            <w:rPr>
                              <w:rFonts w:ascii="Arial" w:hAnsi="Arial" w:cs="Arial"/>
                              <w:b/>
                              <w:bCs/>
                              <w:iCs/>
                              <w:color w:val="FFFFFF"/>
                              <w:sz w:val="18"/>
                              <w:szCs w:val="18"/>
                            </w:rPr>
                            <w:t>PÁG. 0</w:t>
                          </w:r>
                          <w:r w:rsidR="002C6E2F">
                            <w:rPr>
                              <w:rStyle w:val="Nmerodepgina"/>
                              <w:rFonts w:ascii="Arial" w:hAnsi="Arial" w:cs="Arial"/>
                              <w:b/>
                              <w:color w:val="FFFFFF"/>
                              <w:sz w:val="18"/>
                              <w:szCs w:val="18"/>
                            </w:rPr>
                            <w:t>1/</w:t>
                          </w:r>
                          <w:r>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FE8444E" w:rsidR="002C6E2F" w:rsidRPr="20774586" w:rsidRDefault="001E0EFD" w:rsidP="00BF7B19">
                    <w:pPr>
                      <w:jc w:val="center"/>
                      <w:rPr>
                        <w:rFonts w:ascii="Arial" w:hAnsi="Arial" w:cs="Arial"/>
                        <w:b/>
                        <w:color w:val="FFFFFF"/>
                        <w:sz w:val="18"/>
                        <w:szCs w:val="18"/>
                      </w:rPr>
                    </w:pPr>
                    <w:r>
                      <w:rPr>
                        <w:rFonts w:ascii="Arial" w:hAnsi="Arial" w:cs="Arial"/>
                        <w:b/>
                        <w:bCs/>
                        <w:iCs/>
                        <w:caps/>
                        <w:color w:val="FFFFFF"/>
                        <w:sz w:val="18"/>
                        <w:szCs w:val="18"/>
                      </w:rPr>
                      <w:t>13</w:t>
                    </w:r>
                    <w:r w:rsidR="002C6E2F">
                      <w:rPr>
                        <w:rFonts w:ascii="Arial" w:hAnsi="Arial" w:cs="Arial"/>
                        <w:b/>
                        <w:bCs/>
                        <w:iCs/>
                        <w:caps/>
                        <w:color w:val="FFFFFF"/>
                        <w:sz w:val="18"/>
                        <w:szCs w:val="18"/>
                      </w:rPr>
                      <w:t>/10/2020 - EdiçÃo nº 16</w:t>
                    </w:r>
                    <w:r>
                      <w:rPr>
                        <w:rFonts w:ascii="Arial" w:hAnsi="Arial" w:cs="Arial"/>
                        <w:b/>
                        <w:bCs/>
                        <w:iCs/>
                        <w:caps/>
                        <w:color w:val="FFFFFF"/>
                        <w:sz w:val="18"/>
                        <w:szCs w:val="18"/>
                      </w:rPr>
                      <w:t>8</w:t>
                    </w:r>
                    <w:r w:rsidR="002C6E2F">
                      <w:rPr>
                        <w:rFonts w:ascii="Arial" w:hAnsi="Arial" w:cs="Arial"/>
                        <w:b/>
                        <w:bCs/>
                        <w:iCs/>
                        <w:caps/>
                        <w:color w:val="FFFFFF"/>
                        <w:sz w:val="18"/>
                        <w:szCs w:val="18"/>
                      </w:rPr>
                      <w:t xml:space="preserve"> </w:t>
                    </w:r>
                    <w:r w:rsidR="002C6E2F">
                      <w:rPr>
                        <w:rFonts w:ascii="Arial" w:hAnsi="Arial" w:cs="Arial"/>
                        <w:b/>
                        <w:bCs/>
                        <w:iCs/>
                        <w:color w:val="FFFFFF"/>
                        <w:sz w:val="18"/>
                        <w:szCs w:val="18"/>
                      </w:rPr>
                      <w:t>PÁG. 0</w:t>
                    </w:r>
                    <w:r w:rsidR="002C6E2F">
                      <w:rPr>
                        <w:rStyle w:val="Nmerodepgina"/>
                        <w:rFonts w:ascii="Arial" w:hAnsi="Arial" w:cs="Arial"/>
                        <w:b/>
                        <w:color w:val="FFFFFF"/>
                        <w:sz w:val="18"/>
                        <w:szCs w:val="18"/>
                      </w:rPr>
                      <w:t>1/</w:t>
                    </w:r>
                    <w:r>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num>
  <w:num w:numId="45">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image" Target="media/image7.png"/><Relationship Id="rId26" Type="http://schemas.openxmlformats.org/officeDocument/2006/relationships/hyperlink" Target="https://comprasnet.ba.gov.br/content/sess%c3%a3o-virtual" TargetMode="External"/><Relationship Id="rId39" Type="http://schemas.openxmlformats.org/officeDocument/2006/relationships/hyperlink" Target="http://www.funepu.com.br" TargetMode="External"/><Relationship Id="rId21" Type="http://schemas.openxmlformats.org/officeDocument/2006/relationships/hyperlink" Target="http://www.comprasnet.ba.gov.br" TargetMode="External"/><Relationship Id="rId34" Type="http://schemas.openxmlformats.org/officeDocument/2006/relationships/hyperlink" Target="http://www.infraestrutura.ba.gov.br/licitacoes" TargetMode="External"/><Relationship Id="rId42" Type="http://schemas.openxmlformats.org/officeDocument/2006/relationships/hyperlink" Target="mailto:licita&#231;&#227;o@areado.mg.gov.br" TargetMode="External"/><Relationship Id="rId47" Type="http://schemas.openxmlformats.org/officeDocument/2006/relationships/hyperlink" Target="http://www.guaraciaba.mg.gov.br/publicacoes/editais-licitacoes" TargetMode="External"/><Relationship Id="rId50" Type="http://schemas.openxmlformats.org/officeDocument/2006/relationships/hyperlink" Target="mailto:licitacao@guaraciaba.mg.gov.br" TargetMode="External"/><Relationship Id="rId55" Type="http://schemas.openxmlformats.org/officeDocument/2006/relationships/hyperlink" Target="http://www.planura.mg.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licitacoescerb.ba.gov.br" TargetMode="External"/><Relationship Id="rId29" Type="http://schemas.openxmlformats.org/officeDocument/2006/relationships/hyperlink" Target="mailto:cpl@infra.ba.gov.br" TargetMode="External"/><Relationship Id="rId41" Type="http://schemas.openxmlformats.org/officeDocument/2006/relationships/hyperlink" Target="http://www.areado.mg.gov.br" TargetMode="External"/><Relationship Id="rId54" Type="http://schemas.openxmlformats.org/officeDocument/2006/relationships/hyperlink" Target="mailto:licitacao@pedroteixeira.mg.gov.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mailto:cpl@infra.ba.gov.br" TargetMode="External"/><Relationship Id="rId32" Type="http://schemas.openxmlformats.org/officeDocument/2006/relationships/hyperlink" Target="http://www.infraestrutura.ba.gov.br/licitacoes" TargetMode="External"/><Relationship Id="rId37" Type="http://schemas.openxmlformats.org/officeDocument/2006/relationships/hyperlink" Target="mailto:cpl@infra.ba.gov.br" TargetMode="External"/><Relationship Id="rId40" Type="http://schemas.openxmlformats.org/officeDocument/2006/relationships/hyperlink" Target="mailto:elizeu@funepu.com.br" TargetMode="External"/><Relationship Id="rId45" Type="http://schemas.openxmlformats.org/officeDocument/2006/relationships/hyperlink" Target="http://www.guanhaes.mg.gov.br" TargetMode="External"/><Relationship Id="rId53" Type="http://schemas.openxmlformats.org/officeDocument/2006/relationships/hyperlink" Target="http://www.montecarmelo.mg.gov.br" TargetMode="External"/><Relationship Id="rId58" Type="http://schemas.openxmlformats.org/officeDocument/2006/relationships/hyperlink" Target="mailto:licitacao@saltodadivisa.mg.gov.b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infraestrutura.ba.gov.br" TargetMode="External"/><Relationship Id="rId28" Type="http://schemas.openxmlformats.org/officeDocument/2006/relationships/hyperlink" Target="https://comprasnet.ba.gov.br/content/sess%c3%a3o-virtual" TargetMode="External"/><Relationship Id="rId36" Type="http://schemas.openxmlformats.org/officeDocument/2006/relationships/hyperlink" Target="http://www.infraestrutura.ba.gov.br" TargetMode="External"/><Relationship Id="rId49" Type="http://schemas.openxmlformats.org/officeDocument/2006/relationships/hyperlink" Target="http://www.guaraciaba.mg.gov.br/publicacoes/editais-licitacoes" TargetMode="External"/><Relationship Id="rId57" Type="http://schemas.openxmlformats.org/officeDocument/2006/relationships/hyperlink" Target="http://www.saltodadivisa.mg.gov.br/licitacoes-" TargetMode="External"/><Relationship Id="rId61" Type="http://schemas.openxmlformats.org/officeDocument/2006/relationships/fontTable" Target="fontTable.xml"/><Relationship Id="rId10" Type="http://schemas.openxmlformats.org/officeDocument/2006/relationships/hyperlink" Target="mailto:grja@copasa.com.br" TargetMode="External"/><Relationship Id="rId19" Type="http://schemas.openxmlformats.org/officeDocument/2006/relationships/hyperlink" Target="https://prefeitura.pbh.gov.br/sudecap/licitacao/pregao-eletronico-026-2020" TargetMode="External"/><Relationship Id="rId31" Type="http://schemas.openxmlformats.org/officeDocument/2006/relationships/hyperlink" Target="mailto:cpl@infra.ba.gov.br" TargetMode="External"/><Relationship Id="rId44" Type="http://schemas.openxmlformats.org/officeDocument/2006/relationships/hyperlink" Target="http://www.cmd.mg.gov.br" TargetMode="External"/><Relationship Id="rId52" Type="http://schemas.openxmlformats.org/officeDocument/2006/relationships/hyperlink" Target="mailto:licitacao@montecarmelo.mg.gov.b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3.png"/><Relationship Id="rId22" Type="http://schemas.openxmlformats.org/officeDocument/2006/relationships/hyperlink" Target="http://www.portalseibahia.saeb.ba.gov.br" TargetMode="External"/><Relationship Id="rId27" Type="http://schemas.openxmlformats.org/officeDocument/2006/relationships/hyperlink" Target="http://www.infraestrutura.ba.gov.br/licitacoes" TargetMode="External"/><Relationship Id="rId30" Type="http://schemas.openxmlformats.org/officeDocument/2006/relationships/hyperlink" Target="http://www.infraestrutura.ba.gov.br" TargetMode="External"/><Relationship Id="rId35" Type="http://schemas.openxmlformats.org/officeDocument/2006/relationships/hyperlink" Target="https://comprasnet.ba.gov.br/content/sess%c3%a3o-virtual" TargetMode="External"/><Relationship Id="rId43" Type="http://schemas.openxmlformats.org/officeDocument/2006/relationships/hyperlink" Target="mailto:licitacao@bocainademinas.mg.gov.br" TargetMode="External"/><Relationship Id="rId48" Type="http://schemas.openxmlformats.org/officeDocument/2006/relationships/hyperlink" Target="mailto:licitacao@guaraciaba.mg.gov.br" TargetMode="External"/><Relationship Id="rId56" Type="http://schemas.openxmlformats.org/officeDocument/2006/relationships/hyperlink" Target="mailto:licitacaoes@queluzito.mg.gov.br" TargetMode="External"/><Relationship Id="rId8" Type="http://schemas.openxmlformats.org/officeDocument/2006/relationships/image" Target="media/image2.png"/><Relationship Id="rId51" Type="http://schemas.openxmlformats.org/officeDocument/2006/relationships/hyperlink" Target="mailto:licitacao@novaresende.mg.gov.br" TargetMode="Externa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image" Target="media/image6.png"/><Relationship Id="rId25" Type="http://schemas.openxmlformats.org/officeDocument/2006/relationships/hyperlink" Target="http://www.infraestrutura.ba.gov.br/licitacoes" TargetMode="External"/><Relationship Id="rId33" Type="http://schemas.openxmlformats.org/officeDocument/2006/relationships/hyperlink" Target="https://comprasnet.ba.gov.br/content/sess%c3%a3o-virtual" TargetMode="External"/><Relationship Id="rId38" Type="http://schemas.openxmlformats.org/officeDocument/2006/relationships/image" Target="media/image8.png"/><Relationship Id="rId46" Type="http://schemas.openxmlformats.org/officeDocument/2006/relationships/hyperlink" Target="mailto:licitacoes@guanhaes.mg.gov.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2E7FF-060D-4279-B32D-F06A9EFC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Pages>
  <Words>3944</Words>
  <Characters>21303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25197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19</cp:revision>
  <cp:lastPrinted>2020-10-07T17:31:00Z</cp:lastPrinted>
  <dcterms:created xsi:type="dcterms:W3CDTF">2020-10-13T18:05:00Z</dcterms:created>
  <dcterms:modified xsi:type="dcterms:W3CDTF">2020-10-13T20:27:00Z</dcterms:modified>
</cp:coreProperties>
</file>