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C14D9" w14:textId="64739B29" w:rsidR="004523DE" w:rsidRDefault="004B6A82" w:rsidP="006B23FF">
      <w:pPr>
        <w:jc w:val="both"/>
        <w:rPr>
          <w:rFonts w:ascii="Calibri" w:hAnsi="Calibri"/>
          <w:noProof/>
          <w:sz w:val="16"/>
          <w:szCs w:val="16"/>
        </w:rPr>
      </w:pPr>
      <w:r w:rsidRPr="00AB60FD">
        <w:rPr>
          <w:rFonts w:ascii="Calibri" w:hAnsi="Calibri"/>
          <w:noProof/>
          <w:sz w:val="16"/>
          <w:szCs w:val="16"/>
        </w:rPr>
        <w:tab/>
      </w:r>
      <w:bookmarkStart w:id="0" w:name="_GoBack"/>
      <w:bookmarkEnd w:id="0"/>
    </w:p>
    <w:p w14:paraId="35986A5C" w14:textId="77777777" w:rsidR="00D8557B" w:rsidRDefault="00D8557B" w:rsidP="006B23FF">
      <w:pPr>
        <w:jc w:val="both"/>
        <w:rPr>
          <w:rFonts w:ascii="Calibri" w:hAnsi="Calibri"/>
          <w:noProof/>
          <w:sz w:val="16"/>
          <w:szCs w:val="16"/>
        </w:rPr>
      </w:pPr>
    </w:p>
    <w:p w14:paraId="39D8C4BD" w14:textId="77777777"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618321CA" w14:textId="77777777" w:rsidR="004E2311" w:rsidRDefault="004E2311" w:rsidP="004E2311">
      <w:pPr>
        <w:shd w:val="clear" w:color="auto" w:fill="FFFFFF"/>
        <w:spacing w:line="288" w:lineRule="atLeast"/>
        <w:jc w:val="both"/>
        <w:textAlignment w:val="center"/>
        <w:rPr>
          <w:rFonts w:ascii="Arial" w:eastAsia="Times New Roman" w:hAnsi="Arial" w:cs="Arial"/>
          <w:b/>
          <w:bCs/>
          <w:color w:val="000000"/>
          <w:sz w:val="16"/>
          <w:szCs w:val="16"/>
        </w:rPr>
      </w:pPr>
    </w:p>
    <w:p w14:paraId="025F5C95" w14:textId="77777777" w:rsidR="00B05843" w:rsidRDefault="00B05843" w:rsidP="004E2311">
      <w:pPr>
        <w:shd w:val="clear" w:color="auto" w:fill="FFFFFF"/>
        <w:spacing w:line="288" w:lineRule="atLeast"/>
        <w:jc w:val="both"/>
        <w:textAlignment w:val="center"/>
        <w:rPr>
          <w:rFonts w:ascii="Arial" w:eastAsia="Times New Roman" w:hAnsi="Arial" w:cs="Arial"/>
          <w:b/>
          <w:bCs/>
          <w:color w:val="000000"/>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6"/>
        <w:gridCol w:w="3397"/>
      </w:tblGrid>
      <w:tr w:rsidR="003A04CF" w14:paraId="3F46BA0E" w14:textId="77777777" w:rsidTr="003A04CF">
        <w:trPr>
          <w:cantSplit/>
          <w:trHeight w:val="412"/>
        </w:trPr>
        <w:tc>
          <w:tcPr>
            <w:tcW w:w="7296" w:type="dxa"/>
            <w:tcBorders>
              <w:top w:val="single" w:sz="4" w:space="0" w:color="auto"/>
              <w:left w:val="single" w:sz="4" w:space="0" w:color="auto"/>
              <w:bottom w:val="single" w:sz="4" w:space="0" w:color="auto"/>
              <w:right w:val="single" w:sz="4" w:space="0" w:color="auto"/>
            </w:tcBorders>
            <w:vAlign w:val="center"/>
            <w:hideMark/>
          </w:tcPr>
          <w:p w14:paraId="3BDF2E3A" w14:textId="77777777" w:rsidR="003A04CF" w:rsidRDefault="003A04CF" w:rsidP="006E2B8C">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3397" w:type="dxa"/>
            <w:tcBorders>
              <w:top w:val="single" w:sz="4" w:space="0" w:color="auto"/>
              <w:left w:val="single" w:sz="4" w:space="0" w:color="auto"/>
              <w:bottom w:val="single" w:sz="4" w:space="0" w:color="auto"/>
              <w:right w:val="single" w:sz="4" w:space="0" w:color="auto"/>
            </w:tcBorders>
            <w:vAlign w:val="center"/>
            <w:hideMark/>
          </w:tcPr>
          <w:p w14:paraId="7BFD4B82" w14:textId="6930DA20" w:rsidR="003A04CF" w:rsidRDefault="003A04CF" w:rsidP="006E2B8C">
            <w:pPr>
              <w:jc w:val="both"/>
              <w:rPr>
                <w:rFonts w:ascii="Times New Roman" w:hAnsi="Times New Roman"/>
                <w:b/>
                <w:bCs/>
                <w:sz w:val="34"/>
                <w:szCs w:val="34"/>
              </w:rPr>
            </w:pPr>
            <w:r>
              <w:rPr>
                <w:rFonts w:ascii="Arial" w:hAnsi="Arial" w:cs="Arial"/>
                <w:sz w:val="20"/>
                <w:szCs w:val="20"/>
              </w:rPr>
              <w:t>EDITAL:</w:t>
            </w:r>
            <w:r>
              <w:rPr>
                <w:b/>
              </w:rPr>
              <w:t xml:space="preserve"> </w:t>
            </w:r>
            <w:r w:rsidRPr="00C636F6">
              <w:rPr>
                <w:rFonts w:ascii="Times New Roman" w:hAnsi="Times New Roman"/>
                <w:b/>
                <w:bCs/>
                <w:sz w:val="34"/>
                <w:szCs w:val="34"/>
              </w:rPr>
              <w:t xml:space="preserve">LICITAÇÃO Nº </w:t>
            </w:r>
            <w:r w:rsidRPr="003A04CF">
              <w:rPr>
                <w:rFonts w:ascii="Times New Roman" w:hAnsi="Times New Roman"/>
                <w:b/>
                <w:bCs/>
                <w:sz w:val="34"/>
                <w:szCs w:val="34"/>
              </w:rPr>
              <w:t>CPLI.</w:t>
            </w:r>
            <w:r w:rsidR="00847F7D">
              <w:t xml:space="preserve"> </w:t>
            </w:r>
            <w:r w:rsidR="00847F7D" w:rsidRPr="00847F7D">
              <w:rPr>
                <w:rFonts w:ascii="Times New Roman" w:hAnsi="Times New Roman"/>
                <w:b/>
                <w:bCs/>
                <w:sz w:val="34"/>
                <w:szCs w:val="34"/>
              </w:rPr>
              <w:t>1120200104</w:t>
            </w:r>
          </w:p>
        </w:tc>
      </w:tr>
      <w:tr w:rsidR="003A04CF" w:rsidRPr="287C33CA" w14:paraId="70EE1283" w14:textId="77777777" w:rsidTr="006E2B8C">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75C806F" w14:textId="77777777" w:rsidR="003A04CF" w:rsidRPr="287C33CA" w:rsidRDefault="003A04CF" w:rsidP="006E2B8C">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52B7D187" w14:textId="77777777" w:rsidR="003A04CF" w:rsidRPr="287C33CA" w:rsidRDefault="003A04CF" w:rsidP="006E2B8C">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3A04CF" w:rsidRPr="287C33CA" w14:paraId="2DD0B307" w14:textId="77777777" w:rsidTr="003A04CF">
        <w:trPr>
          <w:cantSplit/>
          <w:trHeight w:val="1214"/>
        </w:trPr>
        <w:tc>
          <w:tcPr>
            <w:tcW w:w="7296" w:type="dxa"/>
            <w:tcBorders>
              <w:top w:val="single" w:sz="4" w:space="0" w:color="auto"/>
              <w:left w:val="single" w:sz="4" w:space="0" w:color="auto"/>
              <w:bottom w:val="single" w:sz="4" w:space="0" w:color="auto"/>
              <w:right w:val="single" w:sz="4" w:space="0" w:color="auto"/>
            </w:tcBorders>
            <w:hideMark/>
          </w:tcPr>
          <w:p w14:paraId="7849300F" w14:textId="5063F708" w:rsidR="003A04CF" w:rsidRPr="00B1726D" w:rsidRDefault="003A04CF" w:rsidP="00847F7D">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00847F7D" w:rsidRPr="00847F7D">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CRESCIMENTO VEGETATIVO, MANUTENÇÃO EM REDES E LIGAÇÕES PREDIAIS E MELHORIAS OPERACIONAIS DE ÁGUA, BEM COMO DE RECOMPOSIÇÃO DE PAVIMENTOS, MELHORIAS E MANUTENÇÕES DE UNIDADES OPERACIONAIS E ADMINISTRATIVAS, NA ÁREA DE ABRANGÊNCIA DA GERÊNCIA REGIONAL JANUÁRIA – GRJA DA COPASA/MG.</w:t>
            </w:r>
          </w:p>
        </w:tc>
        <w:tc>
          <w:tcPr>
            <w:tcW w:w="3397" w:type="dxa"/>
            <w:tcBorders>
              <w:top w:val="single" w:sz="4" w:space="0" w:color="auto"/>
              <w:left w:val="single" w:sz="4" w:space="0" w:color="auto"/>
              <w:bottom w:val="single" w:sz="4" w:space="0" w:color="auto"/>
              <w:right w:val="single" w:sz="4" w:space="0" w:color="auto"/>
            </w:tcBorders>
            <w:vAlign w:val="center"/>
            <w:hideMark/>
          </w:tcPr>
          <w:p w14:paraId="2AC5B50C" w14:textId="77777777" w:rsidR="003A04CF" w:rsidRPr="287C33CA" w:rsidRDefault="003A04CF" w:rsidP="006E2B8C">
            <w:pPr>
              <w:rPr>
                <w:bCs/>
                <w:sz w:val="18"/>
                <w:szCs w:val="17"/>
              </w:rPr>
            </w:pPr>
            <w:r w:rsidRPr="287C33CA">
              <w:rPr>
                <w:bCs/>
                <w:sz w:val="18"/>
                <w:szCs w:val="17"/>
              </w:rPr>
              <w:t xml:space="preserve">DATAS: </w:t>
            </w:r>
          </w:p>
          <w:p w14:paraId="7DBF621A" w14:textId="612AC674" w:rsidR="003A04CF" w:rsidRPr="287C33CA" w:rsidRDefault="003A04CF" w:rsidP="006E2B8C">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0</w:t>
            </w:r>
            <w:r w:rsidR="00847F7D">
              <w:rPr>
                <w:sz w:val="18"/>
                <w:szCs w:val="17"/>
              </w:rPr>
              <w:t>5</w:t>
            </w:r>
            <w:r>
              <w:rPr>
                <w:sz w:val="18"/>
                <w:szCs w:val="17"/>
              </w:rPr>
              <w:t>/11/2020, até às 08:3</w:t>
            </w:r>
            <w:r w:rsidRPr="287C33CA">
              <w:rPr>
                <w:sz w:val="18"/>
                <w:szCs w:val="17"/>
              </w:rPr>
              <w:t>0.</w:t>
            </w:r>
          </w:p>
          <w:p w14:paraId="322369FF" w14:textId="0FEED798" w:rsidR="003A04CF" w:rsidRDefault="003A04CF" w:rsidP="006E2B8C">
            <w:pPr>
              <w:numPr>
                <w:ilvl w:val="0"/>
                <w:numId w:val="1"/>
              </w:numPr>
              <w:tabs>
                <w:tab w:val="num" w:pos="290"/>
                <w:tab w:val="num" w:pos="644"/>
              </w:tabs>
              <w:ind w:hanging="612"/>
              <w:rPr>
                <w:sz w:val="18"/>
                <w:szCs w:val="17"/>
              </w:rPr>
            </w:pPr>
            <w:r>
              <w:rPr>
                <w:sz w:val="18"/>
                <w:szCs w:val="17"/>
              </w:rPr>
              <w:t>Abertura: 0</w:t>
            </w:r>
            <w:r w:rsidR="00847F7D">
              <w:rPr>
                <w:sz w:val="18"/>
                <w:szCs w:val="17"/>
              </w:rPr>
              <w:t>5</w:t>
            </w:r>
            <w:r>
              <w:rPr>
                <w:sz w:val="18"/>
                <w:szCs w:val="17"/>
              </w:rPr>
              <w:t>/11/2020, às 08:3</w:t>
            </w:r>
            <w:r w:rsidRPr="287C33CA">
              <w:rPr>
                <w:sz w:val="18"/>
                <w:szCs w:val="17"/>
              </w:rPr>
              <w:t>0.</w:t>
            </w:r>
          </w:p>
          <w:p w14:paraId="13A61A81" w14:textId="1B40FA29" w:rsidR="003A04CF" w:rsidRPr="287C33CA" w:rsidRDefault="003A04CF" w:rsidP="006E2B8C">
            <w:pPr>
              <w:numPr>
                <w:ilvl w:val="0"/>
                <w:numId w:val="1"/>
              </w:numPr>
              <w:tabs>
                <w:tab w:val="num" w:pos="290"/>
                <w:tab w:val="num" w:pos="644"/>
              </w:tabs>
              <w:ind w:hanging="612"/>
              <w:rPr>
                <w:sz w:val="18"/>
                <w:szCs w:val="17"/>
              </w:rPr>
            </w:pPr>
            <w:r>
              <w:rPr>
                <w:sz w:val="18"/>
                <w:szCs w:val="17"/>
              </w:rPr>
              <w:t>Prazo de execução: 20 meses.</w:t>
            </w:r>
          </w:p>
          <w:p w14:paraId="6653898C" w14:textId="77777777" w:rsidR="003A04CF" w:rsidRPr="287C33CA" w:rsidRDefault="003A04CF" w:rsidP="006E2B8C">
            <w:pPr>
              <w:tabs>
                <w:tab w:val="num" w:pos="644"/>
              </w:tabs>
              <w:ind w:left="108"/>
              <w:rPr>
                <w:sz w:val="18"/>
                <w:szCs w:val="17"/>
              </w:rPr>
            </w:pPr>
          </w:p>
        </w:tc>
      </w:tr>
    </w:tbl>
    <w:p w14:paraId="3A70CDFD" w14:textId="77777777" w:rsidR="003A04CF" w:rsidRPr="287C33CA" w:rsidRDefault="003A04CF" w:rsidP="003A04CF">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3A04CF" w:rsidRPr="287C33CA" w14:paraId="209EF8A2" w14:textId="77777777" w:rsidTr="006E2B8C">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49B3077" w14:textId="77777777" w:rsidR="003A04CF" w:rsidRPr="287C33CA" w:rsidRDefault="003A04CF" w:rsidP="006E2B8C">
            <w:pPr>
              <w:tabs>
                <w:tab w:val="left" w:pos="4393"/>
                <w:tab w:val="center" w:pos="5386"/>
              </w:tabs>
              <w:jc w:val="center"/>
              <w:outlineLvl w:val="1"/>
              <w:rPr>
                <w:rFonts w:cs="Arial"/>
                <w:sz w:val="18"/>
                <w:szCs w:val="18"/>
              </w:rPr>
            </w:pPr>
            <w:r w:rsidRPr="287C33CA">
              <w:rPr>
                <w:rFonts w:cs="Arial"/>
                <w:sz w:val="18"/>
                <w:szCs w:val="18"/>
              </w:rPr>
              <w:t>VALORES</w:t>
            </w:r>
          </w:p>
        </w:tc>
      </w:tr>
      <w:tr w:rsidR="003A04CF" w:rsidRPr="287C33CA" w14:paraId="06CFBD8A" w14:textId="77777777" w:rsidTr="006E2B8C">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0DB5298F" w14:textId="77777777" w:rsidR="003A04CF" w:rsidRPr="287C33CA" w:rsidRDefault="003A04CF" w:rsidP="006E2B8C">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A080A18" w14:textId="77777777" w:rsidR="003A04CF" w:rsidRPr="287C33CA" w:rsidRDefault="003A04CF" w:rsidP="006E2B8C">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1782EEF" w14:textId="77777777" w:rsidR="003A04CF" w:rsidRPr="287C33CA" w:rsidRDefault="003A04CF" w:rsidP="006E2B8C">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AAD562D" w14:textId="77777777" w:rsidR="003A04CF" w:rsidRPr="287C33CA" w:rsidRDefault="003A04CF" w:rsidP="006E2B8C">
            <w:pPr>
              <w:jc w:val="center"/>
              <w:outlineLvl w:val="1"/>
              <w:rPr>
                <w:rFonts w:cs="Arial"/>
                <w:sz w:val="18"/>
                <w:szCs w:val="18"/>
              </w:rPr>
            </w:pPr>
            <w:r w:rsidRPr="287C33CA">
              <w:rPr>
                <w:rFonts w:cs="Arial"/>
                <w:bCs/>
                <w:sz w:val="18"/>
                <w:szCs w:val="18"/>
              </w:rPr>
              <w:t>Valor do Edital</w:t>
            </w:r>
          </w:p>
        </w:tc>
      </w:tr>
      <w:tr w:rsidR="003A04CF" w:rsidRPr="287C33CA" w14:paraId="0644833A" w14:textId="77777777" w:rsidTr="006E2B8C">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6AA70BA8" w14:textId="0A5542DD" w:rsidR="003A04CF" w:rsidRPr="287C33CA" w:rsidRDefault="00CC0DC6" w:rsidP="004848A6">
            <w:pPr>
              <w:autoSpaceDE w:val="0"/>
              <w:autoSpaceDN w:val="0"/>
              <w:adjustRightInd w:val="0"/>
              <w:jc w:val="center"/>
              <w:rPr>
                <w:rFonts w:cs="Arial"/>
                <w:bCs/>
                <w:color w:val="000000"/>
                <w:sz w:val="18"/>
                <w:szCs w:val="18"/>
              </w:rPr>
            </w:pPr>
            <w:r w:rsidRPr="00CC0DC6">
              <w:rPr>
                <w:rFonts w:cs="Arial"/>
                <w:bCs/>
                <w:color w:val="000000"/>
                <w:sz w:val="18"/>
                <w:szCs w:val="18"/>
              </w:rPr>
              <w:t>R$ 7.027.341,90</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5771289" w14:textId="77777777" w:rsidR="003A04CF" w:rsidRPr="287C33CA" w:rsidRDefault="003A04CF" w:rsidP="006E2B8C">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40ED7D3" w14:textId="77777777" w:rsidR="003A04CF" w:rsidRPr="287C33CA" w:rsidRDefault="003A04CF" w:rsidP="006E2B8C">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87AB37D" w14:textId="77777777" w:rsidR="003A04CF" w:rsidRPr="287C33CA" w:rsidRDefault="003A04CF" w:rsidP="006E2B8C">
            <w:pPr>
              <w:keepNext/>
              <w:jc w:val="center"/>
              <w:outlineLvl w:val="0"/>
              <w:rPr>
                <w:rFonts w:cs="Arial"/>
                <w:bCs/>
                <w:color w:val="000000"/>
                <w:sz w:val="18"/>
                <w:szCs w:val="18"/>
              </w:rPr>
            </w:pPr>
            <w:r w:rsidRPr="287C33CA">
              <w:rPr>
                <w:rFonts w:cs="Arial"/>
                <w:bCs/>
                <w:color w:val="000000"/>
                <w:sz w:val="18"/>
                <w:szCs w:val="18"/>
              </w:rPr>
              <w:t>R$ -</w:t>
            </w:r>
          </w:p>
        </w:tc>
      </w:tr>
      <w:tr w:rsidR="003A04CF" w:rsidRPr="287C33CA" w14:paraId="0BB45182" w14:textId="77777777" w:rsidTr="0052201A">
        <w:trPr>
          <w:cantSplit/>
          <w:trHeight w:val="220"/>
        </w:trPr>
        <w:tc>
          <w:tcPr>
            <w:tcW w:w="10773" w:type="dxa"/>
            <w:gridSpan w:val="4"/>
            <w:tcBorders>
              <w:top w:val="single" w:sz="4" w:space="0" w:color="auto"/>
              <w:left w:val="single" w:sz="4" w:space="0" w:color="auto"/>
              <w:bottom w:val="single" w:sz="4" w:space="0" w:color="auto"/>
              <w:right w:val="single" w:sz="4" w:space="0" w:color="auto"/>
            </w:tcBorders>
            <w:hideMark/>
          </w:tcPr>
          <w:p w14:paraId="3368158E" w14:textId="3B0FBD68" w:rsidR="003A04CF" w:rsidRPr="0052201A" w:rsidRDefault="003A04CF" w:rsidP="0052201A">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r w:rsidR="0052201A">
              <w:rPr>
                <w:rFonts w:cs="ArialNarrow"/>
                <w:sz w:val="18"/>
                <w:szCs w:val="18"/>
              </w:rPr>
              <w:t>Conforme edital</w:t>
            </w:r>
            <w:r w:rsidR="0052201A">
              <w:rPr>
                <w:rFonts w:cs="ArialNarrow"/>
                <w:sz w:val="18"/>
                <w:szCs w:val="18"/>
              </w:rPr>
              <w:t>.</w:t>
            </w:r>
          </w:p>
        </w:tc>
      </w:tr>
      <w:tr w:rsidR="003A04CF" w14:paraId="585FD936" w14:textId="77777777" w:rsidTr="006E2B8C">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0C133834" w14:textId="5CC56358" w:rsidR="003A04CF" w:rsidRPr="003C6DB2" w:rsidRDefault="003A04CF" w:rsidP="003A04CF">
            <w:pPr>
              <w:autoSpaceDE w:val="0"/>
              <w:autoSpaceDN w:val="0"/>
              <w:adjustRightInd w:val="0"/>
              <w:jc w:val="both"/>
              <w:rPr>
                <w:rFonts w:cs="Arial"/>
                <w:color w:val="000000"/>
                <w:sz w:val="18"/>
                <w:szCs w:val="18"/>
              </w:rPr>
            </w:pPr>
            <w:r>
              <w:rPr>
                <w:rFonts w:cs="Arial"/>
                <w:color w:val="000000"/>
                <w:sz w:val="18"/>
                <w:szCs w:val="18"/>
              </w:rPr>
              <w:t xml:space="preserve">CAPACIDADE OPERACIONAL: </w:t>
            </w:r>
            <w:r w:rsidR="0052201A">
              <w:rPr>
                <w:rFonts w:cs="ArialNarrow"/>
                <w:sz w:val="18"/>
                <w:szCs w:val="18"/>
              </w:rPr>
              <w:t>Conforme edital.</w:t>
            </w:r>
          </w:p>
        </w:tc>
      </w:tr>
      <w:tr w:rsidR="003A04CF" w14:paraId="1EECFA87" w14:textId="77777777" w:rsidTr="006E2B8C">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701CE0E7" w14:textId="77777777" w:rsidR="003A04CF" w:rsidRDefault="003A04CF" w:rsidP="006E2B8C">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3A04CF" w14:paraId="1C74FB56" w14:textId="77777777" w:rsidTr="006E2B8C">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453C338" w14:textId="49DB846F" w:rsidR="003A04CF" w:rsidRDefault="003A04CF" w:rsidP="00CC0DC6">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 Consórcio: Conforme edital. Visita: </w:t>
            </w:r>
            <w:r w:rsidR="00CC0DC6" w:rsidRPr="00CC0DC6">
              <w:rPr>
                <w:rFonts w:cs="ArialNarrow"/>
                <w:sz w:val="18"/>
                <w:szCs w:val="18"/>
              </w:rPr>
              <w:t>Edson da Mota Marinho ou outro empregado da COPASA MG, do dia 14 de</w:t>
            </w:r>
            <w:r w:rsidR="00CC0DC6">
              <w:rPr>
                <w:rFonts w:cs="ArialNarrow"/>
                <w:sz w:val="18"/>
                <w:szCs w:val="18"/>
              </w:rPr>
              <w:t xml:space="preserve"> </w:t>
            </w:r>
            <w:r w:rsidR="00CC0DC6" w:rsidRPr="00CC0DC6">
              <w:rPr>
                <w:rFonts w:cs="ArialNarrow"/>
                <w:sz w:val="18"/>
                <w:szCs w:val="18"/>
              </w:rPr>
              <w:t>outubro de 2020 ao dia 04 de novembro de 2020. O agendamento da visita</w:t>
            </w:r>
            <w:r w:rsidR="00CC0DC6">
              <w:rPr>
                <w:rFonts w:cs="ArialNarrow"/>
                <w:sz w:val="18"/>
                <w:szCs w:val="18"/>
              </w:rPr>
              <w:t xml:space="preserve"> </w:t>
            </w:r>
            <w:r w:rsidR="00CC0DC6" w:rsidRPr="00CC0DC6">
              <w:rPr>
                <w:rFonts w:cs="ArialNarrow"/>
                <w:sz w:val="18"/>
                <w:szCs w:val="18"/>
              </w:rPr>
              <w:t xml:space="preserve">poderá ser feito pelo e-mail: </w:t>
            </w:r>
            <w:hyperlink r:id="rId10" w:history="1">
              <w:r w:rsidR="00CC0DC6" w:rsidRPr="00502ACB">
                <w:rPr>
                  <w:rStyle w:val="Hyperlink"/>
                  <w:rFonts w:cs="ArialNarrow"/>
                  <w:sz w:val="18"/>
                  <w:szCs w:val="18"/>
                </w:rPr>
                <w:t>grja@copasa.com.br</w:t>
              </w:r>
            </w:hyperlink>
            <w:r w:rsidR="00CC0DC6">
              <w:rPr>
                <w:rFonts w:cs="ArialNarrow"/>
                <w:sz w:val="18"/>
                <w:szCs w:val="18"/>
              </w:rPr>
              <w:t xml:space="preserve"> </w:t>
            </w:r>
            <w:r w:rsidR="00CC0DC6" w:rsidRPr="00CC0DC6">
              <w:rPr>
                <w:rFonts w:cs="ArialNarrow"/>
                <w:sz w:val="18"/>
                <w:szCs w:val="18"/>
              </w:rPr>
              <w:t>ou pelo telefone (38) 3621.6405. A</w:t>
            </w:r>
            <w:r w:rsidR="00CC0DC6">
              <w:rPr>
                <w:rFonts w:cs="ArialNarrow"/>
                <w:sz w:val="18"/>
                <w:szCs w:val="18"/>
              </w:rPr>
              <w:t xml:space="preserve"> </w:t>
            </w:r>
            <w:r w:rsidR="00CC0DC6" w:rsidRPr="00CC0DC6">
              <w:rPr>
                <w:rFonts w:cs="ArialNarrow"/>
                <w:sz w:val="18"/>
                <w:szCs w:val="18"/>
              </w:rPr>
              <w:t xml:space="preserve">visita será realizada na </w:t>
            </w:r>
            <w:r w:rsidR="00CC0DC6">
              <w:rPr>
                <w:rFonts w:cs="ArialNarrow"/>
                <w:sz w:val="18"/>
                <w:szCs w:val="18"/>
              </w:rPr>
              <w:t>Avenida Cônego Ramiro Leite, nr</w:t>
            </w:r>
            <w:r w:rsidR="00CC0DC6" w:rsidRPr="00CC0DC6">
              <w:rPr>
                <w:rFonts w:cs="ArialNarrow"/>
                <w:sz w:val="18"/>
                <w:szCs w:val="18"/>
              </w:rPr>
              <w:t>: 1050, Bairro</w:t>
            </w:r>
            <w:r w:rsidR="00CC0DC6">
              <w:rPr>
                <w:rFonts w:cs="ArialNarrow"/>
                <w:sz w:val="18"/>
                <w:szCs w:val="18"/>
              </w:rPr>
              <w:t xml:space="preserve"> </w:t>
            </w:r>
            <w:r w:rsidR="00CC0DC6" w:rsidRPr="00CC0DC6">
              <w:rPr>
                <w:rFonts w:cs="ArialNarrow"/>
                <w:sz w:val="18"/>
                <w:szCs w:val="18"/>
              </w:rPr>
              <w:t>Levi</w:t>
            </w:r>
            <w:r w:rsidR="00CC0DC6">
              <w:rPr>
                <w:rFonts w:cs="ArialNarrow"/>
                <w:sz w:val="18"/>
                <w:szCs w:val="18"/>
              </w:rPr>
              <w:t>anópolis, Cidade Januária / MG.</w:t>
            </w:r>
            <w:r>
              <w:rPr>
                <w:rFonts w:cs="ArialNarrow"/>
                <w:sz w:val="18"/>
                <w:szCs w:val="18"/>
              </w:rPr>
              <w:t xml:space="preserve"> </w:t>
            </w:r>
            <w:hyperlink r:id="rId11" w:anchor="/pesquisaDetalhes/0264033800071EDB82CE58CB2B221359" w:history="1">
              <w:r>
                <w:rPr>
                  <w:rStyle w:val="Hyperlink"/>
                  <w:rFonts w:cs="Symbol"/>
                  <w:sz w:val="18"/>
                  <w:szCs w:val="18"/>
                </w:rPr>
                <w:t>Clique aqui para obter informações do edital</w:t>
              </w:r>
            </w:hyperlink>
            <w:r>
              <w:rPr>
                <w:rStyle w:val="Hyperlink"/>
                <w:rFonts w:cs="Symbol"/>
                <w:sz w:val="18"/>
                <w:szCs w:val="18"/>
              </w:rPr>
              <w:t>.</w:t>
            </w:r>
          </w:p>
        </w:tc>
      </w:tr>
    </w:tbl>
    <w:p w14:paraId="48899029" w14:textId="77777777" w:rsidR="00E14FDC" w:rsidRDefault="00E14FDC" w:rsidP="004E2311">
      <w:pPr>
        <w:shd w:val="clear" w:color="auto" w:fill="FFFFFF"/>
        <w:spacing w:line="288" w:lineRule="atLeast"/>
        <w:jc w:val="both"/>
        <w:textAlignment w:val="center"/>
        <w:rPr>
          <w:rFonts w:ascii="Arial" w:eastAsia="Times New Roman" w:hAnsi="Arial" w:cs="Arial"/>
          <w:b/>
          <w:bCs/>
          <w:color w:val="000000"/>
          <w:sz w:val="16"/>
          <w:szCs w:val="16"/>
        </w:rPr>
      </w:pPr>
    </w:p>
    <w:p w14:paraId="2A55ACCB" w14:textId="77777777" w:rsidR="00FB4686" w:rsidRDefault="00FB4686" w:rsidP="00CA4AC3">
      <w:pPr>
        <w:jc w:val="both"/>
        <w:rPr>
          <w:sz w:val="16"/>
          <w:szCs w:val="16"/>
        </w:rPr>
      </w:pPr>
    </w:p>
    <w:p w14:paraId="0E52D072" w14:textId="77777777" w:rsidR="00847F7D" w:rsidRDefault="00847F7D" w:rsidP="00B05843">
      <w:pPr>
        <w:jc w:val="both"/>
        <w:rPr>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6"/>
        <w:gridCol w:w="3397"/>
      </w:tblGrid>
      <w:tr w:rsidR="00A85454" w14:paraId="38753E71" w14:textId="77777777" w:rsidTr="00463355">
        <w:trPr>
          <w:cantSplit/>
          <w:trHeight w:val="412"/>
        </w:trPr>
        <w:tc>
          <w:tcPr>
            <w:tcW w:w="7296" w:type="dxa"/>
            <w:tcBorders>
              <w:top w:val="single" w:sz="4" w:space="0" w:color="auto"/>
              <w:left w:val="single" w:sz="4" w:space="0" w:color="auto"/>
              <w:bottom w:val="single" w:sz="4" w:space="0" w:color="auto"/>
              <w:right w:val="single" w:sz="4" w:space="0" w:color="auto"/>
            </w:tcBorders>
            <w:vAlign w:val="center"/>
            <w:hideMark/>
          </w:tcPr>
          <w:p w14:paraId="04306BC5" w14:textId="77777777" w:rsidR="00A85454" w:rsidRPr="00A85454" w:rsidRDefault="00A85454" w:rsidP="00A85454">
            <w:pPr>
              <w:jc w:val="both"/>
              <w:rPr>
                <w:rFonts w:ascii="Times New Roman" w:hAnsi="Times New Roman"/>
                <w:b/>
                <w:bCs/>
                <w:sz w:val="34"/>
                <w:szCs w:val="34"/>
              </w:rPr>
            </w:pPr>
            <w:r>
              <w:rPr>
                <w:rFonts w:ascii="Arial" w:hAnsi="Arial" w:cs="Arial"/>
                <w:bCs/>
                <w:szCs w:val="20"/>
              </w:rPr>
              <w:t xml:space="preserve">ÓRGÃO LICITANTE: </w:t>
            </w:r>
            <w:r w:rsidRPr="00A85454">
              <w:rPr>
                <w:rFonts w:ascii="Times New Roman" w:hAnsi="Times New Roman"/>
                <w:b/>
                <w:bCs/>
                <w:sz w:val="34"/>
                <w:szCs w:val="34"/>
              </w:rPr>
              <w:t>MINISTÉRIO DO DESENVOLVIMENTO REGIONAL</w:t>
            </w:r>
          </w:p>
          <w:p w14:paraId="205133C9" w14:textId="50A31066" w:rsidR="00A85454" w:rsidRDefault="00A85454" w:rsidP="00A85454">
            <w:pPr>
              <w:jc w:val="both"/>
              <w:rPr>
                <w:rFonts w:ascii="Arial" w:hAnsi="Arial" w:cs="Arial"/>
                <w:bCs/>
                <w:sz w:val="28"/>
                <w:szCs w:val="28"/>
              </w:rPr>
            </w:pPr>
            <w:r w:rsidRPr="00A85454">
              <w:rPr>
                <w:rFonts w:ascii="Times New Roman" w:hAnsi="Times New Roman"/>
                <w:b/>
                <w:bCs/>
                <w:sz w:val="34"/>
                <w:szCs w:val="34"/>
              </w:rPr>
              <w:t>CIA DE DESENV. DO V. DO SAO FRANCISCO-M.CLARO</w:t>
            </w:r>
          </w:p>
        </w:tc>
        <w:tc>
          <w:tcPr>
            <w:tcW w:w="3397" w:type="dxa"/>
            <w:tcBorders>
              <w:top w:val="single" w:sz="4" w:space="0" w:color="auto"/>
              <w:left w:val="single" w:sz="4" w:space="0" w:color="auto"/>
              <w:bottom w:val="single" w:sz="4" w:space="0" w:color="auto"/>
              <w:right w:val="single" w:sz="4" w:space="0" w:color="auto"/>
            </w:tcBorders>
            <w:vAlign w:val="center"/>
            <w:hideMark/>
          </w:tcPr>
          <w:p w14:paraId="663C7584" w14:textId="5D62DFCA" w:rsidR="00A85454" w:rsidRDefault="00A85454" w:rsidP="00463355">
            <w:pPr>
              <w:jc w:val="both"/>
              <w:rPr>
                <w:rFonts w:ascii="Times New Roman" w:hAnsi="Times New Roman"/>
                <w:b/>
                <w:bCs/>
                <w:sz w:val="34"/>
                <w:szCs w:val="34"/>
              </w:rPr>
            </w:pPr>
            <w:r>
              <w:rPr>
                <w:rFonts w:ascii="Arial" w:hAnsi="Arial" w:cs="Arial"/>
                <w:sz w:val="20"/>
                <w:szCs w:val="20"/>
              </w:rPr>
              <w:t>EDITAL:</w:t>
            </w:r>
            <w:r>
              <w:rPr>
                <w:b/>
              </w:rPr>
              <w:t xml:space="preserve"> </w:t>
            </w:r>
            <w:r w:rsidRPr="00A85454">
              <w:rPr>
                <w:rFonts w:ascii="Times New Roman" w:hAnsi="Times New Roman"/>
                <w:b/>
                <w:bCs/>
                <w:sz w:val="34"/>
                <w:szCs w:val="34"/>
              </w:rPr>
              <w:t>RD</w:t>
            </w:r>
            <w:r w:rsidR="00840D31" w:rsidRPr="00A85454">
              <w:rPr>
                <w:rFonts w:ascii="Times New Roman" w:hAnsi="Times New Roman"/>
                <w:b/>
                <w:bCs/>
                <w:sz w:val="34"/>
                <w:szCs w:val="34"/>
              </w:rPr>
              <w:t>C ELETRÔNICO Nº 25/2020</w:t>
            </w:r>
          </w:p>
        </w:tc>
      </w:tr>
      <w:tr w:rsidR="00A85454" w:rsidRPr="287C33CA" w14:paraId="65F61C62" w14:textId="77777777" w:rsidTr="0046335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E6F3526" w14:textId="77777777" w:rsidR="002B78D8" w:rsidRPr="002B78D8" w:rsidRDefault="00A85454" w:rsidP="002B78D8">
            <w:pPr>
              <w:rPr>
                <w:sz w:val="18"/>
                <w:szCs w:val="18"/>
              </w:rPr>
            </w:pPr>
            <w:r w:rsidRPr="287C33CA">
              <w:rPr>
                <w:rFonts w:cs="Arial"/>
                <w:sz w:val="18"/>
                <w:szCs w:val="18"/>
              </w:rPr>
              <w:t>Endereço:</w:t>
            </w:r>
            <w:r w:rsidRPr="287C33CA">
              <w:rPr>
                <w:sz w:val="18"/>
                <w:szCs w:val="18"/>
              </w:rPr>
              <w:t xml:space="preserve"> </w:t>
            </w:r>
            <w:r w:rsidR="002B78D8" w:rsidRPr="002B78D8">
              <w:rPr>
                <w:sz w:val="18"/>
                <w:szCs w:val="18"/>
              </w:rPr>
              <w:t>Av. Geraldo Athayde, nº 483, Alto São João – Montes Claros/MG – CEP 39400-292</w:t>
            </w:r>
          </w:p>
          <w:p w14:paraId="04705EEB" w14:textId="7C6DDB2B" w:rsidR="00A85454" w:rsidRPr="287C33CA" w:rsidRDefault="002B78D8" w:rsidP="002B78D8">
            <w:pPr>
              <w:rPr>
                <w:sz w:val="18"/>
                <w:szCs w:val="18"/>
              </w:rPr>
            </w:pPr>
            <w:r w:rsidRPr="002B78D8">
              <w:rPr>
                <w:sz w:val="18"/>
                <w:szCs w:val="18"/>
              </w:rPr>
              <w:t xml:space="preserve">Telefone: (38) 2104-7823 – FAX: (38) 2104-7824 - e-mail: </w:t>
            </w:r>
            <w:hyperlink r:id="rId12" w:history="1">
              <w:r w:rsidRPr="00502ACB">
                <w:rPr>
                  <w:rStyle w:val="Hyperlink"/>
                  <w:sz w:val="18"/>
                  <w:szCs w:val="18"/>
                </w:rPr>
                <w:t>1a.sl@codevasf.gov.br</w:t>
              </w:r>
            </w:hyperlink>
            <w:r>
              <w:rPr>
                <w:sz w:val="18"/>
                <w:szCs w:val="18"/>
              </w:rPr>
              <w:t xml:space="preserve"> </w:t>
            </w:r>
          </w:p>
        </w:tc>
      </w:tr>
      <w:tr w:rsidR="00A85454" w:rsidRPr="287C33CA" w14:paraId="7B408C5C" w14:textId="77777777" w:rsidTr="00463355">
        <w:trPr>
          <w:cantSplit/>
          <w:trHeight w:val="1214"/>
        </w:trPr>
        <w:tc>
          <w:tcPr>
            <w:tcW w:w="7296" w:type="dxa"/>
            <w:tcBorders>
              <w:top w:val="single" w:sz="4" w:space="0" w:color="auto"/>
              <w:left w:val="single" w:sz="4" w:space="0" w:color="auto"/>
              <w:bottom w:val="single" w:sz="4" w:space="0" w:color="auto"/>
              <w:right w:val="single" w:sz="4" w:space="0" w:color="auto"/>
            </w:tcBorders>
            <w:hideMark/>
          </w:tcPr>
          <w:p w14:paraId="2DABD297" w14:textId="404038A7" w:rsidR="00A85454" w:rsidRPr="00B1726D" w:rsidRDefault="00A85454" w:rsidP="00463355">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002B78D8" w:rsidRPr="00A85454">
              <w:rPr>
                <w:rFonts w:cs="Arial"/>
                <w:bCs/>
                <w:color w:val="000000"/>
                <w:sz w:val="18"/>
                <w:szCs w:val="17"/>
              </w:rPr>
              <w:t>EXECUÇÃO DAS OBRAS E SERVIÇOS DE CONSTRUÇÃO DE DUAS PASSAGENS MOLHADAS, SENDO UMA LOCALIZADA NA COMUNIDADE RURAL DE MATA ÉGUA, NO RIO SÃO LAMBERTO, E OUTRA LOCALIZADA NA COMUNIDADE RURAL DOS VITAL, NO RIO TRAÍRAS, AMBAS NO MUNICÍPIO DE CLARO DOS POÇÕES, ESTADO DE MINAS GERAIS.</w:t>
            </w:r>
          </w:p>
        </w:tc>
        <w:tc>
          <w:tcPr>
            <w:tcW w:w="3397" w:type="dxa"/>
            <w:tcBorders>
              <w:top w:val="single" w:sz="4" w:space="0" w:color="auto"/>
              <w:left w:val="single" w:sz="4" w:space="0" w:color="auto"/>
              <w:bottom w:val="single" w:sz="4" w:space="0" w:color="auto"/>
              <w:right w:val="single" w:sz="4" w:space="0" w:color="auto"/>
            </w:tcBorders>
            <w:vAlign w:val="center"/>
            <w:hideMark/>
          </w:tcPr>
          <w:p w14:paraId="33BAAF6A" w14:textId="77777777" w:rsidR="00A85454" w:rsidRPr="287C33CA" w:rsidRDefault="00A85454" w:rsidP="00463355">
            <w:pPr>
              <w:rPr>
                <w:bCs/>
                <w:sz w:val="18"/>
                <w:szCs w:val="17"/>
              </w:rPr>
            </w:pPr>
            <w:r w:rsidRPr="287C33CA">
              <w:rPr>
                <w:bCs/>
                <w:sz w:val="18"/>
                <w:szCs w:val="17"/>
              </w:rPr>
              <w:t xml:space="preserve">DATAS: </w:t>
            </w:r>
          </w:p>
          <w:p w14:paraId="1BE85711" w14:textId="57ACE1AB" w:rsidR="00A85454" w:rsidRPr="287C33CA" w:rsidRDefault="00A85454" w:rsidP="00463355">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0</w:t>
            </w:r>
            <w:r w:rsidR="002B78D8">
              <w:rPr>
                <w:sz w:val="18"/>
                <w:szCs w:val="17"/>
              </w:rPr>
              <w:t>6</w:t>
            </w:r>
            <w:r>
              <w:rPr>
                <w:sz w:val="18"/>
                <w:szCs w:val="17"/>
              </w:rPr>
              <w:t xml:space="preserve">/11/2020, até às </w:t>
            </w:r>
            <w:r w:rsidR="002B78D8">
              <w:rPr>
                <w:sz w:val="18"/>
                <w:szCs w:val="17"/>
              </w:rPr>
              <w:t>09:59</w:t>
            </w:r>
            <w:r w:rsidRPr="287C33CA">
              <w:rPr>
                <w:sz w:val="18"/>
                <w:szCs w:val="17"/>
              </w:rPr>
              <w:t>.</w:t>
            </w:r>
          </w:p>
          <w:p w14:paraId="3B60EDAF" w14:textId="4DD73DC1" w:rsidR="00A85454" w:rsidRDefault="00A85454" w:rsidP="00463355">
            <w:pPr>
              <w:numPr>
                <w:ilvl w:val="0"/>
                <w:numId w:val="1"/>
              </w:numPr>
              <w:tabs>
                <w:tab w:val="num" w:pos="290"/>
                <w:tab w:val="num" w:pos="644"/>
              </w:tabs>
              <w:ind w:hanging="612"/>
              <w:rPr>
                <w:sz w:val="18"/>
                <w:szCs w:val="17"/>
              </w:rPr>
            </w:pPr>
            <w:r>
              <w:rPr>
                <w:sz w:val="18"/>
                <w:szCs w:val="17"/>
              </w:rPr>
              <w:t>Abertura: 0</w:t>
            </w:r>
            <w:r w:rsidR="002B78D8">
              <w:rPr>
                <w:sz w:val="18"/>
                <w:szCs w:val="17"/>
              </w:rPr>
              <w:t>6</w:t>
            </w:r>
            <w:r>
              <w:rPr>
                <w:sz w:val="18"/>
                <w:szCs w:val="17"/>
              </w:rPr>
              <w:t xml:space="preserve">/11/2020, às </w:t>
            </w:r>
            <w:r w:rsidR="002B78D8">
              <w:rPr>
                <w:sz w:val="18"/>
                <w:szCs w:val="17"/>
              </w:rPr>
              <w:t>10:00</w:t>
            </w:r>
            <w:r w:rsidRPr="287C33CA">
              <w:rPr>
                <w:sz w:val="18"/>
                <w:szCs w:val="17"/>
              </w:rPr>
              <w:t>.</w:t>
            </w:r>
          </w:p>
          <w:p w14:paraId="108B297F" w14:textId="256FB36B" w:rsidR="00A85454" w:rsidRPr="287C33CA" w:rsidRDefault="00A85454" w:rsidP="00463355">
            <w:pPr>
              <w:numPr>
                <w:ilvl w:val="0"/>
                <w:numId w:val="1"/>
              </w:numPr>
              <w:tabs>
                <w:tab w:val="num" w:pos="290"/>
                <w:tab w:val="num" w:pos="644"/>
              </w:tabs>
              <w:ind w:hanging="612"/>
              <w:rPr>
                <w:sz w:val="18"/>
                <w:szCs w:val="17"/>
              </w:rPr>
            </w:pPr>
            <w:r>
              <w:rPr>
                <w:sz w:val="18"/>
                <w:szCs w:val="17"/>
              </w:rPr>
              <w:t xml:space="preserve">Prazo de execução: </w:t>
            </w:r>
            <w:r w:rsidR="002B78D8">
              <w:rPr>
                <w:sz w:val="18"/>
                <w:szCs w:val="17"/>
              </w:rPr>
              <w:t>240 dias</w:t>
            </w:r>
          </w:p>
          <w:p w14:paraId="45C39539" w14:textId="77777777" w:rsidR="00A85454" w:rsidRPr="287C33CA" w:rsidRDefault="00A85454" w:rsidP="00463355">
            <w:pPr>
              <w:tabs>
                <w:tab w:val="num" w:pos="644"/>
              </w:tabs>
              <w:ind w:left="108"/>
              <w:rPr>
                <w:sz w:val="18"/>
                <w:szCs w:val="17"/>
              </w:rPr>
            </w:pPr>
          </w:p>
        </w:tc>
      </w:tr>
    </w:tbl>
    <w:p w14:paraId="7655B1C2" w14:textId="77777777" w:rsidR="00A85454" w:rsidRPr="287C33CA" w:rsidRDefault="00A85454" w:rsidP="00A85454">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A85454" w:rsidRPr="287C33CA" w14:paraId="754C99BB" w14:textId="77777777" w:rsidTr="00463355">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09167EC" w14:textId="77777777" w:rsidR="00A85454" w:rsidRPr="287C33CA" w:rsidRDefault="00A85454" w:rsidP="00463355">
            <w:pPr>
              <w:tabs>
                <w:tab w:val="left" w:pos="4393"/>
                <w:tab w:val="center" w:pos="5386"/>
              </w:tabs>
              <w:jc w:val="center"/>
              <w:outlineLvl w:val="1"/>
              <w:rPr>
                <w:rFonts w:cs="Arial"/>
                <w:sz w:val="18"/>
                <w:szCs w:val="18"/>
              </w:rPr>
            </w:pPr>
            <w:r w:rsidRPr="287C33CA">
              <w:rPr>
                <w:rFonts w:cs="Arial"/>
                <w:sz w:val="18"/>
                <w:szCs w:val="18"/>
              </w:rPr>
              <w:t>VALORES</w:t>
            </w:r>
          </w:p>
        </w:tc>
      </w:tr>
      <w:tr w:rsidR="00A85454" w:rsidRPr="287C33CA" w14:paraId="30799423" w14:textId="77777777" w:rsidTr="00463355">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16B28256" w14:textId="77777777" w:rsidR="00A85454" w:rsidRPr="287C33CA" w:rsidRDefault="00A85454" w:rsidP="00463355">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93EEA31" w14:textId="77777777" w:rsidR="00A85454" w:rsidRPr="287C33CA" w:rsidRDefault="00A85454" w:rsidP="00463355">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DAB488B" w14:textId="77777777" w:rsidR="00A85454" w:rsidRPr="287C33CA" w:rsidRDefault="00A85454" w:rsidP="00463355">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F0AE82C" w14:textId="77777777" w:rsidR="00A85454" w:rsidRPr="287C33CA" w:rsidRDefault="00A85454" w:rsidP="00463355">
            <w:pPr>
              <w:jc w:val="center"/>
              <w:outlineLvl w:val="1"/>
              <w:rPr>
                <w:rFonts w:cs="Arial"/>
                <w:sz w:val="18"/>
                <w:szCs w:val="18"/>
              </w:rPr>
            </w:pPr>
            <w:r w:rsidRPr="287C33CA">
              <w:rPr>
                <w:rFonts w:cs="Arial"/>
                <w:bCs/>
                <w:sz w:val="18"/>
                <w:szCs w:val="18"/>
              </w:rPr>
              <w:t>Valor do Edital</w:t>
            </w:r>
          </w:p>
        </w:tc>
      </w:tr>
      <w:tr w:rsidR="00A85454" w:rsidRPr="287C33CA" w14:paraId="42007B68" w14:textId="77777777" w:rsidTr="00463355">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4334C660" w14:textId="003795C9" w:rsidR="00A85454" w:rsidRPr="287C33CA" w:rsidRDefault="002B78D8" w:rsidP="00463355">
            <w:pPr>
              <w:autoSpaceDE w:val="0"/>
              <w:autoSpaceDN w:val="0"/>
              <w:adjustRightInd w:val="0"/>
              <w:jc w:val="center"/>
              <w:rPr>
                <w:rFonts w:cs="Arial"/>
                <w:bCs/>
                <w:color w:val="000000"/>
                <w:sz w:val="18"/>
                <w:szCs w:val="18"/>
              </w:rPr>
            </w:pPr>
            <w:r w:rsidRPr="002B78D8">
              <w:rPr>
                <w:rFonts w:cs="Arial"/>
                <w:bCs/>
                <w:color w:val="000000"/>
                <w:sz w:val="18"/>
                <w:szCs w:val="18"/>
              </w:rPr>
              <w:t>R$ 338.059,44</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AAB2B89" w14:textId="77777777" w:rsidR="00A85454" w:rsidRPr="287C33CA" w:rsidRDefault="00A85454" w:rsidP="00463355">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73B21EBA" w14:textId="77777777" w:rsidR="00A85454" w:rsidRPr="287C33CA" w:rsidRDefault="00A85454" w:rsidP="00463355">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351BE5C" w14:textId="77777777" w:rsidR="00A85454" w:rsidRPr="287C33CA" w:rsidRDefault="00A85454" w:rsidP="00463355">
            <w:pPr>
              <w:keepNext/>
              <w:jc w:val="center"/>
              <w:outlineLvl w:val="0"/>
              <w:rPr>
                <w:rFonts w:cs="Arial"/>
                <w:bCs/>
                <w:color w:val="000000"/>
                <w:sz w:val="18"/>
                <w:szCs w:val="18"/>
              </w:rPr>
            </w:pPr>
            <w:r w:rsidRPr="287C33CA">
              <w:rPr>
                <w:rFonts w:cs="Arial"/>
                <w:bCs/>
                <w:color w:val="000000"/>
                <w:sz w:val="18"/>
                <w:szCs w:val="18"/>
              </w:rPr>
              <w:t>R$ -</w:t>
            </w:r>
          </w:p>
        </w:tc>
      </w:tr>
      <w:tr w:rsidR="00A85454" w:rsidRPr="287C33CA" w14:paraId="1CF7C465" w14:textId="77777777" w:rsidTr="00463355">
        <w:trPr>
          <w:cantSplit/>
          <w:trHeight w:val="220"/>
        </w:trPr>
        <w:tc>
          <w:tcPr>
            <w:tcW w:w="10773" w:type="dxa"/>
            <w:gridSpan w:val="4"/>
            <w:tcBorders>
              <w:top w:val="single" w:sz="4" w:space="0" w:color="auto"/>
              <w:left w:val="single" w:sz="4" w:space="0" w:color="auto"/>
              <w:bottom w:val="single" w:sz="4" w:space="0" w:color="auto"/>
              <w:right w:val="single" w:sz="4" w:space="0" w:color="auto"/>
            </w:tcBorders>
            <w:hideMark/>
          </w:tcPr>
          <w:p w14:paraId="278B1029" w14:textId="77777777" w:rsidR="00A85454" w:rsidRPr="0052201A" w:rsidRDefault="00A85454" w:rsidP="00463355">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r>
              <w:rPr>
                <w:rFonts w:cs="ArialNarrow"/>
                <w:sz w:val="18"/>
                <w:szCs w:val="18"/>
              </w:rPr>
              <w:t>Conforme edital.</w:t>
            </w:r>
          </w:p>
        </w:tc>
      </w:tr>
      <w:tr w:rsidR="00A85454" w14:paraId="00559593" w14:textId="77777777" w:rsidTr="00463355">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683625D0" w14:textId="77777777" w:rsidR="00A85454" w:rsidRPr="003C6DB2" w:rsidRDefault="00A85454" w:rsidP="00463355">
            <w:pPr>
              <w:autoSpaceDE w:val="0"/>
              <w:autoSpaceDN w:val="0"/>
              <w:adjustRightInd w:val="0"/>
              <w:jc w:val="both"/>
              <w:rPr>
                <w:rFonts w:cs="Arial"/>
                <w:color w:val="000000"/>
                <w:sz w:val="18"/>
                <w:szCs w:val="18"/>
              </w:rPr>
            </w:pPr>
            <w:r>
              <w:rPr>
                <w:rFonts w:cs="Arial"/>
                <w:color w:val="000000"/>
                <w:sz w:val="18"/>
                <w:szCs w:val="18"/>
              </w:rPr>
              <w:t xml:space="preserve">CAPACIDADE OPERACIONAL: </w:t>
            </w:r>
            <w:r>
              <w:rPr>
                <w:rFonts w:cs="ArialNarrow"/>
                <w:sz w:val="18"/>
                <w:szCs w:val="18"/>
              </w:rPr>
              <w:t>Conforme edital.</w:t>
            </w:r>
          </w:p>
        </w:tc>
      </w:tr>
      <w:tr w:rsidR="00A85454" w14:paraId="3D9DA143" w14:textId="77777777" w:rsidTr="00463355">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6E57E94A" w14:textId="4D0D7C55" w:rsidR="00A85454" w:rsidRDefault="00A85454" w:rsidP="00463355">
            <w:pPr>
              <w:autoSpaceDE w:val="0"/>
              <w:autoSpaceDN w:val="0"/>
              <w:adjustRightInd w:val="0"/>
              <w:jc w:val="both"/>
              <w:rPr>
                <w:rFonts w:cs="Arial"/>
                <w:color w:val="000000"/>
                <w:sz w:val="18"/>
                <w:szCs w:val="18"/>
              </w:rPr>
            </w:pPr>
            <w:r>
              <w:rPr>
                <w:rFonts w:cs="Arial"/>
                <w:color w:val="000000"/>
                <w:sz w:val="18"/>
                <w:szCs w:val="18"/>
              </w:rPr>
              <w:t xml:space="preserve">ÍNDICES ECONÔMICOS: </w:t>
            </w:r>
            <w:r w:rsidR="002B78D8">
              <w:rPr>
                <w:rFonts w:cs="ArialNarrow"/>
                <w:sz w:val="18"/>
                <w:szCs w:val="18"/>
              </w:rPr>
              <w:t>Conforme edital.</w:t>
            </w:r>
          </w:p>
        </w:tc>
      </w:tr>
      <w:tr w:rsidR="00A85454" w14:paraId="38A62A55" w14:textId="77777777" w:rsidTr="00463355">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340666C" w14:textId="5ABCD5D4" w:rsidR="00A85454" w:rsidRDefault="00A85454" w:rsidP="002B78D8">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 Consórcio: Conforme edital. </w:t>
            </w:r>
            <w:hyperlink r:id="rId13" w:history="1">
              <w:r>
                <w:rPr>
                  <w:rStyle w:val="Hyperlink"/>
                  <w:rFonts w:cs="Symbol"/>
                  <w:sz w:val="18"/>
                  <w:szCs w:val="18"/>
                </w:rPr>
                <w:t>Clique aqui para obter informações do edital</w:t>
              </w:r>
            </w:hyperlink>
            <w:r>
              <w:rPr>
                <w:rStyle w:val="Hyperlink"/>
                <w:rFonts w:cs="Symbol"/>
                <w:sz w:val="18"/>
                <w:szCs w:val="18"/>
              </w:rPr>
              <w:t>.</w:t>
            </w:r>
          </w:p>
        </w:tc>
      </w:tr>
    </w:tbl>
    <w:p w14:paraId="1A135E10" w14:textId="77777777" w:rsidR="00847F7D" w:rsidRDefault="00847F7D" w:rsidP="00B05843">
      <w:pPr>
        <w:jc w:val="both"/>
        <w:rPr>
          <w:sz w:val="16"/>
          <w:szCs w:val="16"/>
        </w:rPr>
      </w:pPr>
    </w:p>
    <w:p w14:paraId="740C4B93" w14:textId="77777777" w:rsidR="00847F7D" w:rsidRDefault="00847F7D" w:rsidP="00B05843">
      <w:pPr>
        <w:jc w:val="both"/>
        <w:rPr>
          <w:sz w:val="16"/>
          <w:szCs w:val="16"/>
        </w:rPr>
      </w:pPr>
    </w:p>
    <w:p w14:paraId="16BC3659" w14:textId="77777777" w:rsidR="00847F7D" w:rsidRDefault="00847F7D" w:rsidP="00B05843">
      <w:pPr>
        <w:jc w:val="both"/>
        <w:rPr>
          <w:sz w:val="16"/>
          <w:szCs w:val="16"/>
        </w:rPr>
      </w:pPr>
    </w:p>
    <w:p w14:paraId="4D7DB632" w14:textId="77777777" w:rsidR="00847F7D" w:rsidRPr="00B05843" w:rsidRDefault="00847F7D" w:rsidP="00B05843">
      <w:pPr>
        <w:jc w:val="both"/>
        <w:rPr>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708"/>
        <w:gridCol w:w="3397"/>
      </w:tblGrid>
      <w:tr w:rsidR="00840D31" w14:paraId="2D8052B5" w14:textId="77777777" w:rsidTr="00463355">
        <w:trPr>
          <w:cantSplit/>
          <w:trHeight w:val="412"/>
        </w:trPr>
        <w:tc>
          <w:tcPr>
            <w:tcW w:w="7296" w:type="dxa"/>
            <w:gridSpan w:val="2"/>
            <w:tcBorders>
              <w:top w:val="single" w:sz="4" w:space="0" w:color="auto"/>
              <w:left w:val="single" w:sz="4" w:space="0" w:color="auto"/>
              <w:bottom w:val="single" w:sz="4" w:space="0" w:color="auto"/>
              <w:right w:val="single" w:sz="4" w:space="0" w:color="auto"/>
            </w:tcBorders>
            <w:vAlign w:val="center"/>
            <w:hideMark/>
          </w:tcPr>
          <w:p w14:paraId="3EB2BB76" w14:textId="77777777" w:rsidR="00840D31" w:rsidRDefault="00840D31" w:rsidP="00463355">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EMPRESA BAIANA DE ÁGUAS E SANEAMENTO S.A. - EMBASA - SECRETARIA DE INFRAESTRUTURA HÍDRICA E SANEAMENTO </w:t>
            </w:r>
          </w:p>
        </w:tc>
        <w:tc>
          <w:tcPr>
            <w:tcW w:w="3397" w:type="dxa"/>
            <w:tcBorders>
              <w:top w:val="single" w:sz="4" w:space="0" w:color="auto"/>
              <w:left w:val="single" w:sz="4" w:space="0" w:color="auto"/>
              <w:bottom w:val="single" w:sz="4" w:space="0" w:color="auto"/>
              <w:right w:val="single" w:sz="4" w:space="0" w:color="auto"/>
            </w:tcBorders>
            <w:vAlign w:val="center"/>
            <w:hideMark/>
          </w:tcPr>
          <w:p w14:paraId="69CE6186" w14:textId="22BFCA59" w:rsidR="00840D31" w:rsidRDefault="00840D31" w:rsidP="00463355">
            <w:pPr>
              <w:jc w:val="both"/>
              <w:rPr>
                <w:rFonts w:ascii="Times New Roman" w:hAnsi="Times New Roman"/>
                <w:b/>
                <w:bCs/>
                <w:sz w:val="34"/>
                <w:szCs w:val="34"/>
              </w:rPr>
            </w:pPr>
            <w:r>
              <w:rPr>
                <w:rFonts w:ascii="Arial" w:hAnsi="Arial" w:cs="Arial"/>
                <w:sz w:val="20"/>
                <w:szCs w:val="20"/>
              </w:rPr>
              <w:t>EDITAL:</w:t>
            </w:r>
            <w:r>
              <w:rPr>
                <w:b/>
              </w:rPr>
              <w:t xml:space="preserve"> </w:t>
            </w:r>
            <w:r w:rsidRPr="00840D31">
              <w:rPr>
                <w:rFonts w:ascii="Times New Roman" w:hAnsi="Times New Roman"/>
                <w:b/>
                <w:bCs/>
                <w:sz w:val="34"/>
                <w:szCs w:val="34"/>
              </w:rPr>
              <w:t>AVISO DE CONSULTA PÚBLICA 0002/2020</w:t>
            </w:r>
          </w:p>
        </w:tc>
      </w:tr>
      <w:tr w:rsidR="00840D31" w14:paraId="3334D73F" w14:textId="77777777" w:rsidTr="00463355">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2EF1BB5A" w14:textId="77777777" w:rsidR="00840D31" w:rsidRDefault="00840D31" w:rsidP="00463355">
            <w:pPr>
              <w:rPr>
                <w:sz w:val="18"/>
                <w:szCs w:val="18"/>
              </w:rPr>
            </w:pPr>
            <w:r>
              <w:rPr>
                <w:rFonts w:cs="Arial"/>
                <w:sz w:val="18"/>
                <w:szCs w:val="18"/>
              </w:rPr>
              <w:t>Endereço:</w:t>
            </w:r>
            <w:r>
              <w:rPr>
                <w:sz w:val="18"/>
                <w:szCs w:val="18"/>
              </w:rPr>
              <w:t xml:space="preserve"> 4th - Atenue, 420 - Centro Administrativo da Bahia, Salvador - BA, 41745-002</w:t>
            </w:r>
          </w:p>
          <w:p w14:paraId="0AAD3E1F" w14:textId="77777777" w:rsidR="00840D31" w:rsidRDefault="00840D31" w:rsidP="00463355">
            <w:pPr>
              <w:rPr>
                <w:sz w:val="18"/>
                <w:szCs w:val="18"/>
              </w:rPr>
            </w:pPr>
            <w:r>
              <w:rPr>
                <w:sz w:val="18"/>
                <w:szCs w:val="18"/>
              </w:rPr>
              <w:t xml:space="preserve">Edifício Sede da EMBASA - Centro Administrativo da Bahia. Informações complementares através dos Telefones: (71) 3372-4764/4756 ou pelo e-mail: </w:t>
            </w:r>
            <w:hyperlink r:id="rId14" w:history="1">
              <w:r>
                <w:rPr>
                  <w:rStyle w:val="Hyperlink"/>
                  <w:sz w:val="18"/>
                  <w:szCs w:val="18"/>
                </w:rPr>
                <w:t>plc.esclarecimentos@embasa.ba.gov.br</w:t>
              </w:r>
            </w:hyperlink>
            <w:r>
              <w:rPr>
                <w:sz w:val="18"/>
                <w:szCs w:val="18"/>
              </w:rPr>
              <w:t xml:space="preserve">. </w:t>
            </w:r>
          </w:p>
        </w:tc>
      </w:tr>
      <w:tr w:rsidR="00840D31" w14:paraId="3264D356" w14:textId="77777777" w:rsidTr="00463355">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0A729C72" w14:textId="20474EB2" w:rsidR="00840D31" w:rsidRDefault="00840D31" w:rsidP="00463355">
            <w:pPr>
              <w:autoSpaceDE w:val="0"/>
              <w:autoSpaceDN w:val="0"/>
              <w:adjustRightInd w:val="0"/>
              <w:jc w:val="both"/>
              <w:rPr>
                <w:rFonts w:cs="Arial"/>
                <w:bCs/>
                <w:color w:val="000000"/>
                <w:sz w:val="18"/>
                <w:szCs w:val="22"/>
              </w:rPr>
            </w:pPr>
            <w:r w:rsidRPr="006607AC">
              <w:rPr>
                <w:rFonts w:cs="Arial"/>
                <w:bCs/>
                <w:color w:val="000000"/>
                <w:sz w:val="18"/>
                <w:szCs w:val="22"/>
              </w:rPr>
              <w:t xml:space="preserve">Objeto: </w:t>
            </w:r>
            <w:r w:rsidRPr="00840D31">
              <w:rPr>
                <w:rFonts w:cs="Arial"/>
                <w:bCs/>
                <w:color w:val="000000"/>
                <w:sz w:val="18"/>
                <w:szCs w:val="22"/>
              </w:rPr>
              <w:t xml:space="preserve">O PRESENTE EDITAL TEM POR OBJETO O FORNECIMENTO, CONSTRUÇÃO E MONTAGEM DE DUTOS DE DISTRIBUIÇÃO DE GÁS NATURAL, ACESSÓRIOS E COMPLEMENTOS DE REDE, VISANDO A IMPLANTAÇÃO DO DUTO RAMAL MARACÁS-VANÁDIO, NA REGIÃO SUDOESTE DO ESTADO DA BAHIA, CONFORME DETALHAMENTO EM MEMORIAL DESCRITIVO. </w:t>
            </w:r>
          </w:p>
          <w:p w14:paraId="0D325745" w14:textId="70C9C625" w:rsidR="00840D31" w:rsidRPr="00812695" w:rsidRDefault="00840D31" w:rsidP="00840D31">
            <w:pPr>
              <w:autoSpaceDE w:val="0"/>
              <w:autoSpaceDN w:val="0"/>
              <w:adjustRightInd w:val="0"/>
              <w:jc w:val="both"/>
              <w:rPr>
                <w:rFonts w:cs="Arial"/>
                <w:bCs/>
                <w:color w:val="000000"/>
                <w:sz w:val="18"/>
                <w:szCs w:val="22"/>
              </w:rPr>
            </w:pP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5F4A9B33" w14:textId="77777777" w:rsidR="00840D31" w:rsidRDefault="00840D31" w:rsidP="00463355">
            <w:pPr>
              <w:rPr>
                <w:bCs/>
                <w:sz w:val="18"/>
                <w:szCs w:val="22"/>
              </w:rPr>
            </w:pPr>
            <w:r>
              <w:rPr>
                <w:bCs/>
                <w:sz w:val="18"/>
                <w:szCs w:val="22"/>
              </w:rPr>
              <w:t xml:space="preserve">DATAS: </w:t>
            </w:r>
          </w:p>
          <w:p w14:paraId="4C30E904" w14:textId="28F38782" w:rsidR="00840D31" w:rsidRDefault="00840D31" w:rsidP="00463355">
            <w:pPr>
              <w:numPr>
                <w:ilvl w:val="0"/>
                <w:numId w:val="1"/>
              </w:numPr>
              <w:tabs>
                <w:tab w:val="num" w:pos="290"/>
                <w:tab w:val="num" w:pos="644"/>
              </w:tabs>
              <w:ind w:hanging="612"/>
              <w:rPr>
                <w:sz w:val="18"/>
                <w:szCs w:val="22"/>
              </w:rPr>
            </w:pPr>
            <w:r>
              <w:rPr>
                <w:sz w:val="18"/>
                <w:szCs w:val="22"/>
              </w:rPr>
              <w:t xml:space="preserve">Entrega: </w:t>
            </w:r>
            <w:r w:rsidR="005F6C43">
              <w:rPr>
                <w:sz w:val="18"/>
                <w:szCs w:val="22"/>
              </w:rPr>
              <w:t>do dia 14/10</w:t>
            </w:r>
            <w:r>
              <w:rPr>
                <w:sz w:val="18"/>
                <w:szCs w:val="22"/>
              </w:rPr>
              <w:t>/2020 à 13/11</w:t>
            </w:r>
            <w:r>
              <w:rPr>
                <w:sz w:val="18"/>
                <w:szCs w:val="22"/>
              </w:rPr>
              <w:t xml:space="preserve">/2020 </w:t>
            </w:r>
          </w:p>
          <w:p w14:paraId="0B68111A" w14:textId="6036D3AA" w:rsidR="00840D31" w:rsidRDefault="00840D31" w:rsidP="00840D31">
            <w:pPr>
              <w:numPr>
                <w:ilvl w:val="0"/>
                <w:numId w:val="1"/>
              </w:numPr>
              <w:tabs>
                <w:tab w:val="num" w:pos="290"/>
                <w:tab w:val="num" w:pos="644"/>
              </w:tabs>
              <w:ind w:hanging="612"/>
              <w:rPr>
                <w:sz w:val="18"/>
                <w:szCs w:val="22"/>
              </w:rPr>
            </w:pPr>
            <w:r>
              <w:rPr>
                <w:sz w:val="18"/>
                <w:szCs w:val="22"/>
              </w:rPr>
              <w:t xml:space="preserve">Abertura: </w:t>
            </w:r>
            <w:r>
              <w:rPr>
                <w:sz w:val="18"/>
                <w:szCs w:val="22"/>
              </w:rPr>
              <w:t>-</w:t>
            </w:r>
            <w:r w:rsidRPr="006607AC">
              <w:rPr>
                <w:rFonts w:cs="Arial"/>
                <w:bCs/>
                <w:color w:val="000000"/>
                <w:sz w:val="18"/>
                <w:szCs w:val="22"/>
              </w:rPr>
              <w:t xml:space="preserve"> </w:t>
            </w:r>
          </w:p>
        </w:tc>
      </w:tr>
      <w:tr w:rsidR="00840D31" w14:paraId="2F63399A" w14:textId="77777777" w:rsidTr="00463355">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610C4941" w14:textId="2B622FA0" w:rsidR="00840D31" w:rsidRDefault="00840D31" w:rsidP="00840D31">
            <w:pPr>
              <w:jc w:val="both"/>
              <w:rPr>
                <w:rFonts w:cs="Symbol"/>
                <w:color w:val="000000"/>
                <w:sz w:val="18"/>
                <w:szCs w:val="22"/>
              </w:rPr>
            </w:pPr>
            <w:r>
              <w:rPr>
                <w:rFonts w:cs="Arial"/>
                <w:color w:val="000000"/>
                <w:sz w:val="18"/>
                <w:szCs w:val="22"/>
              </w:rPr>
              <w:t>OBSERVAÇÕES</w:t>
            </w:r>
            <w:r>
              <w:rPr>
                <w:rFonts w:cs="ArialNarrow"/>
                <w:sz w:val="18"/>
                <w:szCs w:val="22"/>
              </w:rPr>
              <w:t xml:space="preserve">: </w:t>
            </w:r>
            <w:r w:rsidRPr="00840D31">
              <w:rPr>
                <w:rFonts w:cs="ArialNarrow"/>
                <w:sz w:val="18"/>
                <w:szCs w:val="22"/>
              </w:rPr>
              <w:t xml:space="preserve">Os interessados em contribuir deverão enviar as manifestações conforme orientações disponíveis no sítio eletrônico </w:t>
            </w:r>
            <w:hyperlink r:id="rId15" w:history="1">
              <w:r w:rsidRPr="00502ACB">
                <w:rPr>
                  <w:rStyle w:val="Hyperlink"/>
                  <w:rFonts w:cs="ArialNarrow"/>
                  <w:sz w:val="18"/>
                  <w:szCs w:val="22"/>
                </w:rPr>
                <w:t>http://www.bahiagas.com.br/</w:t>
              </w:r>
            </w:hyperlink>
            <w:r w:rsidRPr="00840D31">
              <w:rPr>
                <w:rFonts w:cs="ArialNarrow"/>
                <w:sz w:val="18"/>
                <w:szCs w:val="22"/>
              </w:rPr>
              <w:t xml:space="preserve">, clicando no banner disponível em sua página inicial. </w:t>
            </w:r>
          </w:p>
        </w:tc>
      </w:tr>
    </w:tbl>
    <w:p w14:paraId="4F31F3A8" w14:textId="77777777" w:rsidR="00840D31" w:rsidRDefault="00840D31" w:rsidP="00CA4AC3">
      <w:pPr>
        <w:jc w:val="both"/>
        <w:rPr>
          <w:sz w:val="16"/>
          <w:szCs w:val="16"/>
        </w:rPr>
      </w:pPr>
    </w:p>
    <w:p w14:paraId="4A5D62C6" w14:textId="77777777" w:rsidR="00840D31" w:rsidRDefault="00840D31" w:rsidP="00CA4AC3">
      <w:pPr>
        <w:jc w:val="both"/>
        <w:rPr>
          <w:sz w:val="16"/>
          <w:szCs w:val="16"/>
        </w:rPr>
      </w:pPr>
    </w:p>
    <w:p w14:paraId="21A23D3A" w14:textId="77777777" w:rsidR="005F6C43" w:rsidRDefault="005F6C43" w:rsidP="00CA4AC3">
      <w:pPr>
        <w:jc w:val="both"/>
        <w:rPr>
          <w:sz w:val="16"/>
          <w:szCs w:val="16"/>
        </w:rPr>
      </w:pPr>
    </w:p>
    <w:p w14:paraId="7BA33199" w14:textId="77777777" w:rsidR="00840D31" w:rsidRDefault="00840D31" w:rsidP="00CA4AC3">
      <w:pPr>
        <w:jc w:val="both"/>
        <w:rPr>
          <w:sz w:val="16"/>
          <w:szCs w:val="16"/>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E49EFE6" w14:textId="77777777" w:rsidR="004D14E0" w:rsidRDefault="004D14E0" w:rsidP="00222A1A">
      <w:pPr>
        <w:autoSpaceDE w:val="0"/>
        <w:autoSpaceDN w:val="0"/>
        <w:adjustRightInd w:val="0"/>
        <w:jc w:val="both"/>
        <w:rPr>
          <w:rFonts w:asciiTheme="majorHAnsi" w:hAnsiTheme="majorHAnsi"/>
        </w:rPr>
      </w:pPr>
    </w:p>
    <w:p w14:paraId="6248BB82" w14:textId="77777777" w:rsidR="0067436D" w:rsidRDefault="0067436D" w:rsidP="00222A1A">
      <w:pPr>
        <w:autoSpaceDE w:val="0"/>
        <w:autoSpaceDN w:val="0"/>
        <w:adjustRightInd w:val="0"/>
        <w:jc w:val="both"/>
        <w:rPr>
          <w:rFonts w:asciiTheme="majorHAnsi" w:hAnsiTheme="majorHAnsi"/>
        </w:rPr>
      </w:pPr>
    </w:p>
    <w:p w14:paraId="34D89EB4" w14:textId="77777777" w:rsidR="0065424C" w:rsidRPr="0065424C" w:rsidRDefault="0065424C"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67436D" w:rsidRPr="0065424C">
        <w:rPr>
          <w:rFonts w:asciiTheme="majorHAnsi" w:hAnsiTheme="majorHAnsi"/>
          <w:b/>
        </w:rPr>
        <w:t xml:space="preserve">DE ÁGUAS VERMELHAS/MG TOMADA DE PREÇOS Nº 009/2020 </w:t>
      </w:r>
    </w:p>
    <w:p w14:paraId="1B4E633D" w14:textId="6DCDFD99" w:rsidR="0067436D" w:rsidRDefault="0067436D" w:rsidP="00222A1A">
      <w:pPr>
        <w:autoSpaceDE w:val="0"/>
        <w:autoSpaceDN w:val="0"/>
        <w:adjustRightInd w:val="0"/>
        <w:jc w:val="both"/>
        <w:rPr>
          <w:rFonts w:asciiTheme="majorHAnsi" w:hAnsiTheme="majorHAnsi"/>
        </w:rPr>
      </w:pPr>
      <w:r w:rsidRPr="0065424C">
        <w:rPr>
          <w:rFonts w:asciiTheme="majorHAnsi" w:hAnsiTheme="majorHAnsi"/>
        </w:rPr>
        <w:t xml:space="preserve">No dia 27/10/2020, às 09:00hs, regime de empreitada por menor preço global, objeto Contratação de empresa especializada para execução de pavimentação em ruas do município de Águas Vermelhas/MG. Informações através do e-mail: </w:t>
      </w:r>
      <w:hyperlink r:id="rId17" w:history="1">
        <w:r w:rsidR="0065424C" w:rsidRPr="00502ACB">
          <w:rPr>
            <w:rStyle w:val="Hyperlink"/>
            <w:rFonts w:asciiTheme="majorHAnsi" w:hAnsiTheme="majorHAnsi"/>
          </w:rPr>
          <w:t>licitacao.prefeirturaav@gmail.com</w:t>
        </w:r>
      </w:hyperlink>
      <w:r w:rsidR="0065424C">
        <w:rPr>
          <w:rFonts w:asciiTheme="majorHAnsi" w:hAnsiTheme="majorHAnsi"/>
        </w:rPr>
        <w:t xml:space="preserve"> </w:t>
      </w:r>
      <w:r w:rsidRPr="0065424C">
        <w:rPr>
          <w:rFonts w:asciiTheme="majorHAnsi" w:hAnsiTheme="majorHAnsi"/>
        </w:rPr>
        <w:t>- edital no sit</w:t>
      </w:r>
      <w:r w:rsidR="0065424C">
        <w:rPr>
          <w:rFonts w:asciiTheme="majorHAnsi" w:hAnsiTheme="majorHAnsi"/>
        </w:rPr>
        <w:t xml:space="preserve">e: </w:t>
      </w:r>
      <w:hyperlink r:id="rId18" w:history="1">
        <w:r w:rsidR="0065424C" w:rsidRPr="00502ACB">
          <w:rPr>
            <w:rStyle w:val="Hyperlink"/>
            <w:rFonts w:asciiTheme="majorHAnsi" w:hAnsiTheme="majorHAnsi"/>
          </w:rPr>
          <w:t>www.aguasvermelhas.mg.gov.br</w:t>
        </w:r>
      </w:hyperlink>
      <w:r w:rsidR="0065424C">
        <w:rPr>
          <w:rFonts w:asciiTheme="majorHAnsi" w:hAnsiTheme="majorHAnsi"/>
        </w:rPr>
        <w:t xml:space="preserve">. </w:t>
      </w:r>
    </w:p>
    <w:p w14:paraId="228AD4B7" w14:textId="77777777" w:rsidR="0065424C" w:rsidRDefault="0065424C" w:rsidP="00222A1A">
      <w:pPr>
        <w:autoSpaceDE w:val="0"/>
        <w:autoSpaceDN w:val="0"/>
        <w:adjustRightInd w:val="0"/>
        <w:jc w:val="both"/>
        <w:rPr>
          <w:rFonts w:asciiTheme="majorHAnsi" w:hAnsiTheme="majorHAnsi"/>
        </w:rPr>
      </w:pPr>
    </w:p>
    <w:p w14:paraId="045E33FE" w14:textId="77777777" w:rsidR="004D14E0" w:rsidRPr="008558C9" w:rsidRDefault="004D14E0" w:rsidP="00222A1A">
      <w:pPr>
        <w:autoSpaceDE w:val="0"/>
        <w:autoSpaceDN w:val="0"/>
        <w:adjustRightInd w:val="0"/>
        <w:jc w:val="both"/>
        <w:rPr>
          <w:rFonts w:asciiTheme="majorHAnsi" w:hAnsiTheme="majorHAnsi"/>
          <w:b/>
        </w:rPr>
      </w:pPr>
    </w:p>
    <w:p w14:paraId="581CD451" w14:textId="77777777" w:rsidR="008558C9" w:rsidRDefault="008558C9"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8558C9">
        <w:rPr>
          <w:rFonts w:asciiTheme="majorHAnsi" w:hAnsiTheme="majorHAnsi"/>
          <w:b/>
        </w:rPr>
        <w:t>DE BOA ESPERANÇA/MG. AVISO DE LICITAÇÃO – CONCORRÊNCIA PÚBLICA Nº 13/2020</w:t>
      </w:r>
    </w:p>
    <w:p w14:paraId="4EC679C9" w14:textId="4B13488F" w:rsidR="008558C9" w:rsidRDefault="008558C9" w:rsidP="00222A1A">
      <w:pPr>
        <w:autoSpaceDE w:val="0"/>
        <w:autoSpaceDN w:val="0"/>
        <w:adjustRightInd w:val="0"/>
        <w:jc w:val="both"/>
        <w:rPr>
          <w:rFonts w:asciiTheme="majorHAnsi" w:hAnsiTheme="majorHAnsi"/>
        </w:rPr>
      </w:pPr>
      <w:r w:rsidRPr="008558C9">
        <w:rPr>
          <w:rFonts w:asciiTheme="majorHAnsi" w:hAnsiTheme="majorHAnsi"/>
        </w:rPr>
        <w:t xml:space="preserve">Tipo: Menor Preço. Regime de Execução: Empreitada por Preço Global. Objeto: Contratação de empresa especializada para execução de serviços de engenharia para pavimentação asfáltica e construção de meio-fio, em ruas deste Município de Boa Esperança/MG, de conformidade com os projetos, memorial descritos, projetos e planilhas, constantes dos anexos do edital. Entrega dos envelopes até às 10h:30min. de 17/11/2020. Edital e anexos no site: </w:t>
      </w:r>
      <w:hyperlink r:id="rId19" w:history="1">
        <w:r w:rsidRPr="00502ACB">
          <w:rPr>
            <w:rStyle w:val="Hyperlink"/>
            <w:rFonts w:asciiTheme="majorHAnsi" w:hAnsiTheme="majorHAnsi"/>
          </w:rPr>
          <w:t>www.boaesperanca.mg.gov.br/licitacoes</w:t>
        </w:r>
      </w:hyperlink>
      <w:r>
        <w:rPr>
          <w:rFonts w:asciiTheme="majorHAnsi" w:hAnsiTheme="majorHAnsi"/>
        </w:rPr>
        <w:t xml:space="preserve">. </w:t>
      </w:r>
      <w:r w:rsidRPr="008558C9">
        <w:rPr>
          <w:rFonts w:asciiTheme="majorHAnsi" w:hAnsiTheme="majorHAnsi"/>
        </w:rPr>
        <w:t xml:space="preserve">Informações: (35) 3851-0314. </w:t>
      </w:r>
    </w:p>
    <w:p w14:paraId="2F3AEDA3" w14:textId="77777777" w:rsidR="008558C9" w:rsidRDefault="008558C9" w:rsidP="00222A1A">
      <w:pPr>
        <w:autoSpaceDE w:val="0"/>
        <w:autoSpaceDN w:val="0"/>
        <w:adjustRightInd w:val="0"/>
        <w:jc w:val="both"/>
        <w:rPr>
          <w:rFonts w:asciiTheme="majorHAnsi" w:hAnsiTheme="majorHAnsi"/>
        </w:rPr>
      </w:pPr>
    </w:p>
    <w:p w14:paraId="02BB42FC" w14:textId="77777777" w:rsidR="008558C9" w:rsidRDefault="008558C9" w:rsidP="00222A1A">
      <w:pPr>
        <w:autoSpaceDE w:val="0"/>
        <w:autoSpaceDN w:val="0"/>
        <w:adjustRightInd w:val="0"/>
        <w:jc w:val="both"/>
        <w:rPr>
          <w:rFonts w:asciiTheme="majorHAnsi" w:hAnsiTheme="majorHAnsi"/>
        </w:rPr>
      </w:pPr>
    </w:p>
    <w:p w14:paraId="77BFD69E" w14:textId="132B13FB" w:rsidR="00D649A5" w:rsidRPr="00D649A5" w:rsidRDefault="00D649A5"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D649A5">
        <w:rPr>
          <w:rFonts w:asciiTheme="majorHAnsi" w:hAnsiTheme="majorHAnsi"/>
          <w:b/>
        </w:rPr>
        <w:t xml:space="preserve">DE CAMANDUCAIA – MG - AVISO DE LICITAÇÃO – PROC. 304/20 – TOMADA DE PREÇOS – Nº 038/20 </w:t>
      </w:r>
    </w:p>
    <w:p w14:paraId="5E86192F" w14:textId="1599538D" w:rsidR="00D649A5" w:rsidRDefault="00D649A5" w:rsidP="00222A1A">
      <w:pPr>
        <w:autoSpaceDE w:val="0"/>
        <w:autoSpaceDN w:val="0"/>
        <w:adjustRightInd w:val="0"/>
        <w:jc w:val="both"/>
        <w:rPr>
          <w:rFonts w:asciiTheme="majorHAnsi" w:hAnsiTheme="majorHAnsi"/>
        </w:rPr>
      </w:pPr>
      <w:r w:rsidRPr="00D649A5">
        <w:rPr>
          <w:rFonts w:asciiTheme="majorHAnsi" w:hAnsiTheme="majorHAnsi"/>
        </w:rPr>
        <w:t>Tipo: Menor Preço Global–Regime de Execução: Empreitada por Preço Global. Objeto: Contratação de Empresa Especializada para Reforma da Praça Orestes Nobrega. Visita Técnica dia 19/10/2020, às 14h00 ou por agendamento–Abertura e Entrega dos Envelopes de Habilitação e Proposta dia 27/10/2020 até as 09:00 horas; abertura dia 27/10/2020 ás 09:00 horas – Informações ou retirada do Edital na Prefeitu</w:t>
      </w:r>
      <w:r>
        <w:rPr>
          <w:rFonts w:asciiTheme="majorHAnsi" w:hAnsiTheme="majorHAnsi"/>
        </w:rPr>
        <w:t xml:space="preserve">ra ou no </w:t>
      </w:r>
      <w:hyperlink r:id="rId20" w:history="1">
        <w:r w:rsidRPr="00502ACB">
          <w:rPr>
            <w:rStyle w:val="Hyperlink"/>
            <w:rFonts w:asciiTheme="majorHAnsi" w:hAnsiTheme="majorHAnsi"/>
          </w:rPr>
          <w:t>www.camanducaia.gov.br</w:t>
        </w:r>
      </w:hyperlink>
      <w:r>
        <w:rPr>
          <w:rFonts w:asciiTheme="majorHAnsi" w:hAnsiTheme="majorHAnsi"/>
        </w:rPr>
        <w:t xml:space="preserve">. </w:t>
      </w:r>
    </w:p>
    <w:p w14:paraId="01657F4F" w14:textId="77777777" w:rsidR="00D649A5" w:rsidRDefault="00D649A5" w:rsidP="00222A1A">
      <w:pPr>
        <w:autoSpaceDE w:val="0"/>
        <w:autoSpaceDN w:val="0"/>
        <w:adjustRightInd w:val="0"/>
        <w:jc w:val="both"/>
        <w:rPr>
          <w:rFonts w:asciiTheme="majorHAnsi" w:hAnsiTheme="majorHAnsi"/>
        </w:rPr>
      </w:pPr>
    </w:p>
    <w:p w14:paraId="2DD1A3CF" w14:textId="77777777" w:rsidR="00D649A5" w:rsidRPr="003611C9" w:rsidRDefault="00D649A5" w:rsidP="00222A1A">
      <w:pPr>
        <w:autoSpaceDE w:val="0"/>
        <w:autoSpaceDN w:val="0"/>
        <w:adjustRightInd w:val="0"/>
        <w:jc w:val="both"/>
        <w:rPr>
          <w:rFonts w:asciiTheme="majorHAnsi" w:hAnsiTheme="majorHAnsi"/>
        </w:rPr>
      </w:pPr>
    </w:p>
    <w:p w14:paraId="681399FB" w14:textId="35B99BF3" w:rsidR="005F6C43" w:rsidRDefault="008C004B"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250ADA">
        <w:rPr>
          <w:rFonts w:asciiTheme="majorHAnsi" w:hAnsiTheme="majorHAnsi"/>
          <w:b/>
        </w:rPr>
        <w:t xml:space="preserve">DE </w:t>
      </w:r>
      <w:r w:rsidR="0059405C" w:rsidRPr="0059405C">
        <w:rPr>
          <w:rFonts w:asciiTheme="majorHAnsi" w:hAnsiTheme="majorHAnsi"/>
          <w:b/>
        </w:rPr>
        <w:t>CARMO DO PARANAÍBA SETOR DE LICITAÇÃO PREFEITURA MUNICIPAL DE CARMO DO PARANAÍBAMG – PROCESSO LICITATÓRIO N° 105/2020 - TOMADA DE PREÇOS N° 010/2020</w:t>
      </w:r>
      <w:r w:rsidR="0059405C" w:rsidRPr="00470EED">
        <w:rPr>
          <w:rFonts w:asciiTheme="majorHAnsi" w:hAnsiTheme="majorHAnsi"/>
        </w:rPr>
        <w:t xml:space="preserve"> </w:t>
      </w:r>
    </w:p>
    <w:p w14:paraId="3B61D6DE" w14:textId="406C1FAF" w:rsidR="00470EED" w:rsidRDefault="00470EED" w:rsidP="00222A1A">
      <w:pPr>
        <w:autoSpaceDE w:val="0"/>
        <w:autoSpaceDN w:val="0"/>
        <w:adjustRightInd w:val="0"/>
        <w:jc w:val="both"/>
        <w:rPr>
          <w:rFonts w:asciiTheme="majorHAnsi" w:hAnsiTheme="majorHAnsi"/>
        </w:rPr>
      </w:pPr>
      <w:r w:rsidRPr="00470EED">
        <w:rPr>
          <w:rFonts w:asciiTheme="majorHAnsi" w:hAnsiTheme="majorHAnsi"/>
        </w:rPr>
        <w:t xml:space="preserve">AVISO DE LICITAÇÃO Objeto: É objeto da presente licitação a contratação de empresa especializada para reforma e ampliação da Escola Dr. Júlio do Couto Gontijo, com fornecimento de todo material, ferramentas, equipamentos e mão de obra necessária para a execução dos serviços, sob regime de empreitada por preço global, conforme planilha, projetos e memorial descritivo. PROTOCOLO DOS ENVELOPES: até as 13h00min do dia 03/11/2020. CREDENCIAMENTO: a partir das 13h10min. SESSÃO PÚBLICA: após credenciamento. LOCAL: Sala de Licitações da Prefeitura Municipal de Carmo do Paranaíba, localizado à Praça Misael Luiz de Carvalho, n° 84, Carmo do Paranaíba. Cópia do edital e informações complementares poderão ser obtidas no endereço acima ou pelos telefones (34) 3851-9812, das 12:00 às 17:00 horas, em dias úteis ou ainda pelo site: </w:t>
      </w:r>
      <w:hyperlink r:id="rId21" w:history="1">
        <w:r w:rsidR="0059405C" w:rsidRPr="00502ACB">
          <w:rPr>
            <w:rStyle w:val="Hyperlink"/>
            <w:rFonts w:asciiTheme="majorHAnsi" w:hAnsiTheme="majorHAnsi"/>
          </w:rPr>
          <w:t>www.carmodoparanaiba.mg.gov.br</w:t>
        </w:r>
      </w:hyperlink>
      <w:r w:rsidRPr="00470EED">
        <w:rPr>
          <w:rFonts w:asciiTheme="majorHAnsi" w:hAnsiTheme="majorHAnsi"/>
        </w:rPr>
        <w:t>.</w:t>
      </w:r>
      <w:r w:rsidR="0059405C">
        <w:rPr>
          <w:rFonts w:asciiTheme="majorHAnsi" w:hAnsiTheme="majorHAnsi"/>
        </w:rPr>
        <w:t xml:space="preserve"> </w:t>
      </w:r>
    </w:p>
    <w:p w14:paraId="337CDED0" w14:textId="77777777" w:rsidR="00470EED" w:rsidRDefault="00470EED" w:rsidP="00222A1A">
      <w:pPr>
        <w:autoSpaceDE w:val="0"/>
        <w:autoSpaceDN w:val="0"/>
        <w:adjustRightInd w:val="0"/>
        <w:jc w:val="both"/>
        <w:rPr>
          <w:rFonts w:asciiTheme="majorHAnsi" w:hAnsiTheme="majorHAnsi"/>
        </w:rPr>
      </w:pPr>
    </w:p>
    <w:p w14:paraId="5A09D93F" w14:textId="77777777" w:rsidR="005F6C43" w:rsidRDefault="005F6C43" w:rsidP="00222A1A">
      <w:pPr>
        <w:autoSpaceDE w:val="0"/>
        <w:autoSpaceDN w:val="0"/>
        <w:adjustRightInd w:val="0"/>
        <w:jc w:val="both"/>
        <w:rPr>
          <w:rFonts w:asciiTheme="majorHAnsi" w:hAnsiTheme="majorHAnsi"/>
        </w:rPr>
      </w:pPr>
    </w:p>
    <w:p w14:paraId="55CBB5A5" w14:textId="48A94015" w:rsidR="005F6C43" w:rsidRPr="0059405C" w:rsidRDefault="0059405C"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59405C">
        <w:rPr>
          <w:rFonts w:asciiTheme="majorHAnsi" w:hAnsiTheme="majorHAnsi"/>
          <w:b/>
        </w:rPr>
        <w:t xml:space="preserve">DE CHAPADA GAÚCHA AVISO DE LICITAÇAO TORNA PÚBLICO QUE O PL Nº085/2020-TP N°003/2020. </w:t>
      </w:r>
    </w:p>
    <w:p w14:paraId="6FD44401" w14:textId="17A12E3E" w:rsidR="00470EED" w:rsidRDefault="00470EED" w:rsidP="00222A1A">
      <w:pPr>
        <w:autoSpaceDE w:val="0"/>
        <w:autoSpaceDN w:val="0"/>
        <w:adjustRightInd w:val="0"/>
        <w:jc w:val="both"/>
        <w:rPr>
          <w:rFonts w:asciiTheme="majorHAnsi" w:hAnsiTheme="majorHAnsi"/>
        </w:rPr>
      </w:pPr>
      <w:r w:rsidRPr="00470EED">
        <w:rPr>
          <w:rFonts w:asciiTheme="majorHAnsi" w:hAnsiTheme="majorHAnsi"/>
        </w:rPr>
        <w:t>Tipo: Menor preço. OBJ: CONT. EMP. ESPECIALIZADA P/ CONSTRUÇAO, REFORMA E AMPLIAÇAO DOS PREDIOS PUBLICOS MUN. COM RECURSOS DO PROGRAMA BDMG– CIDADES 2019. SESSÃO DE JULGAMENTO: Dia 03/11/2020, às 08h30.</w:t>
      </w:r>
      <w:r w:rsidR="00F839E2">
        <w:rPr>
          <w:rFonts w:asciiTheme="majorHAnsi" w:hAnsiTheme="majorHAnsi"/>
        </w:rPr>
        <w:t xml:space="preserve"> </w:t>
      </w:r>
      <w:r w:rsidR="00661C68" w:rsidRPr="00470EED">
        <w:rPr>
          <w:rFonts w:asciiTheme="majorHAnsi" w:hAnsiTheme="majorHAnsi"/>
        </w:rPr>
        <w:t>Inform.</w:t>
      </w:r>
      <w:r w:rsidR="00F839E2">
        <w:rPr>
          <w:rFonts w:asciiTheme="majorHAnsi" w:hAnsiTheme="majorHAnsi"/>
        </w:rPr>
        <w:t xml:space="preserve"> </w:t>
      </w:r>
      <w:r w:rsidR="00661C68" w:rsidRPr="00470EED">
        <w:rPr>
          <w:rFonts w:asciiTheme="majorHAnsi" w:hAnsiTheme="majorHAnsi"/>
        </w:rPr>
        <w:t>Http</w:t>
      </w:r>
      <w:r w:rsidRPr="00470EED">
        <w:rPr>
          <w:rFonts w:asciiTheme="majorHAnsi" w:hAnsiTheme="majorHAnsi"/>
        </w:rPr>
        <w:t>://</w:t>
      </w:r>
      <w:r w:rsidR="0059405C">
        <w:rPr>
          <w:rFonts w:asciiTheme="majorHAnsi" w:hAnsiTheme="majorHAnsi"/>
        </w:rPr>
        <w:t xml:space="preserve"> </w:t>
      </w:r>
      <w:hyperlink r:id="rId22" w:history="1">
        <w:r w:rsidR="0059405C" w:rsidRPr="00502ACB">
          <w:rPr>
            <w:rStyle w:val="Hyperlink"/>
            <w:rFonts w:asciiTheme="majorHAnsi" w:hAnsiTheme="majorHAnsi"/>
          </w:rPr>
          <w:t>www.chapadagaucha.mg.gov.br</w:t>
        </w:r>
      </w:hyperlink>
      <w:r w:rsidRPr="00470EED">
        <w:rPr>
          <w:rFonts w:asciiTheme="majorHAnsi" w:hAnsiTheme="majorHAnsi"/>
        </w:rPr>
        <w:t>.</w:t>
      </w:r>
      <w:r w:rsidR="0059405C">
        <w:rPr>
          <w:rFonts w:asciiTheme="majorHAnsi" w:hAnsiTheme="majorHAnsi"/>
        </w:rPr>
        <w:t xml:space="preserve">  </w:t>
      </w:r>
    </w:p>
    <w:p w14:paraId="3D41D34C" w14:textId="77777777" w:rsidR="00470EED" w:rsidRDefault="00470EED" w:rsidP="00222A1A">
      <w:pPr>
        <w:autoSpaceDE w:val="0"/>
        <w:autoSpaceDN w:val="0"/>
        <w:adjustRightInd w:val="0"/>
        <w:jc w:val="both"/>
        <w:rPr>
          <w:rFonts w:asciiTheme="majorHAnsi" w:hAnsiTheme="majorHAnsi"/>
        </w:rPr>
      </w:pPr>
    </w:p>
    <w:p w14:paraId="58BFCB0F" w14:textId="77777777" w:rsidR="001D5382" w:rsidRDefault="001D5382" w:rsidP="00222A1A">
      <w:pPr>
        <w:autoSpaceDE w:val="0"/>
        <w:autoSpaceDN w:val="0"/>
        <w:adjustRightInd w:val="0"/>
        <w:jc w:val="both"/>
        <w:rPr>
          <w:rFonts w:asciiTheme="majorHAnsi" w:hAnsiTheme="majorHAnsi"/>
        </w:rPr>
      </w:pPr>
    </w:p>
    <w:p w14:paraId="68D03A75" w14:textId="1853883A" w:rsidR="001D7988" w:rsidRPr="001D7988" w:rsidRDefault="001D7988"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1D7988">
        <w:rPr>
          <w:rFonts w:asciiTheme="majorHAnsi" w:hAnsiTheme="majorHAnsi"/>
          <w:b/>
        </w:rPr>
        <w:t>DE CONSELHEIRO LAFAIETE/MG REPUBLICAÇÃO TOMADA DE PREÇO Nº 010/2020</w:t>
      </w:r>
    </w:p>
    <w:p w14:paraId="3451E4FC" w14:textId="175F8C3F" w:rsidR="001D5382" w:rsidRDefault="001D5382" w:rsidP="00222A1A">
      <w:pPr>
        <w:autoSpaceDE w:val="0"/>
        <w:autoSpaceDN w:val="0"/>
        <w:adjustRightInd w:val="0"/>
        <w:jc w:val="both"/>
        <w:rPr>
          <w:rFonts w:asciiTheme="majorHAnsi" w:hAnsiTheme="majorHAnsi"/>
        </w:rPr>
      </w:pPr>
      <w:r w:rsidRPr="001D7988">
        <w:rPr>
          <w:rFonts w:asciiTheme="majorHAnsi" w:hAnsiTheme="majorHAnsi"/>
        </w:rPr>
        <w:t>A Prefeitura Municipal de Conselheiro Lafaiete torna público que fará realizar licitação, na modalidade Tomada de Preço a Contratação de empresa especializada na execução de</w:t>
      </w:r>
      <w:r w:rsidR="001D7988">
        <w:rPr>
          <w:rFonts w:asciiTheme="majorHAnsi" w:hAnsiTheme="majorHAnsi"/>
        </w:rPr>
        <w:t xml:space="preserve"> obras de engenharia e/ou arqui</w:t>
      </w:r>
      <w:r w:rsidRPr="001D7988">
        <w:rPr>
          <w:rFonts w:asciiTheme="majorHAnsi" w:hAnsiTheme="majorHAnsi"/>
        </w:rPr>
        <w:t xml:space="preserve">tetura para reforma do edifício do Centro de Promoção da Saúde, no Bairro São Sebastião, em Conselheiro Lafaiete, conforme projetos, quantitativos e condições contidos nos Anexos I e II, integrantes do Edital. Data abertura: 29/10/2020, às 09h:30min. No Edifício Solar Barão de Suassui, situado na Rua Barão do Suassuí, 106 - Boa Vista, Conselheiro Lafaiete - MG, 36400-000. Esclarecimentos pelo telefone (31) 3769-2533. O edital poderá ser retirado no site: </w:t>
      </w:r>
      <w:hyperlink r:id="rId23" w:history="1">
        <w:r w:rsidR="001D7988" w:rsidRPr="00502ACB">
          <w:rPr>
            <w:rStyle w:val="Hyperlink"/>
            <w:rFonts w:asciiTheme="majorHAnsi" w:hAnsiTheme="majorHAnsi"/>
          </w:rPr>
          <w:t>www.conselheirolafaiete.mg.gov.br</w:t>
        </w:r>
      </w:hyperlink>
      <w:r w:rsidR="001D7988">
        <w:rPr>
          <w:rFonts w:asciiTheme="majorHAnsi" w:hAnsiTheme="majorHAnsi"/>
        </w:rPr>
        <w:t xml:space="preserve">. </w:t>
      </w:r>
    </w:p>
    <w:p w14:paraId="50DDEB78" w14:textId="77777777" w:rsidR="001D5382" w:rsidRDefault="001D5382" w:rsidP="00222A1A">
      <w:pPr>
        <w:autoSpaceDE w:val="0"/>
        <w:autoSpaceDN w:val="0"/>
        <w:adjustRightInd w:val="0"/>
        <w:jc w:val="both"/>
        <w:rPr>
          <w:rFonts w:asciiTheme="majorHAnsi" w:hAnsiTheme="majorHAnsi"/>
        </w:rPr>
      </w:pPr>
    </w:p>
    <w:p w14:paraId="6C9F3F72" w14:textId="77777777" w:rsidR="001D5382" w:rsidRDefault="001D5382" w:rsidP="00222A1A">
      <w:pPr>
        <w:autoSpaceDE w:val="0"/>
        <w:autoSpaceDN w:val="0"/>
        <w:adjustRightInd w:val="0"/>
        <w:jc w:val="both"/>
        <w:rPr>
          <w:rFonts w:asciiTheme="majorHAnsi" w:hAnsiTheme="majorHAnsi"/>
        </w:rPr>
      </w:pPr>
    </w:p>
    <w:p w14:paraId="2464EBC8" w14:textId="77777777" w:rsidR="006F2438" w:rsidRDefault="006F2438" w:rsidP="00222A1A">
      <w:pPr>
        <w:autoSpaceDE w:val="0"/>
        <w:autoSpaceDN w:val="0"/>
        <w:adjustRightInd w:val="0"/>
        <w:jc w:val="both"/>
        <w:rPr>
          <w:rFonts w:asciiTheme="majorHAnsi" w:hAnsiTheme="majorHAnsi"/>
        </w:rPr>
      </w:pPr>
    </w:p>
    <w:p w14:paraId="46AE1375" w14:textId="77777777" w:rsidR="006F2438" w:rsidRDefault="006F2438"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A83328" w:rsidRPr="006F2438">
        <w:rPr>
          <w:rFonts w:asciiTheme="majorHAnsi" w:hAnsiTheme="majorHAnsi"/>
          <w:b/>
        </w:rPr>
        <w:t>DE GUANHÃES/MG – AVISO DE LICITAÇÃO – TOMADA DE PREÇOS Nº 025/2020</w:t>
      </w:r>
    </w:p>
    <w:p w14:paraId="4FA4A65D" w14:textId="00456332" w:rsidR="00A83328" w:rsidRDefault="00A83328" w:rsidP="00222A1A">
      <w:pPr>
        <w:autoSpaceDE w:val="0"/>
        <w:autoSpaceDN w:val="0"/>
        <w:adjustRightInd w:val="0"/>
        <w:jc w:val="both"/>
        <w:rPr>
          <w:rFonts w:asciiTheme="majorHAnsi" w:hAnsiTheme="majorHAnsi"/>
        </w:rPr>
      </w:pPr>
      <w:r w:rsidRPr="006F2438">
        <w:rPr>
          <w:rFonts w:asciiTheme="majorHAnsi" w:hAnsiTheme="majorHAnsi"/>
        </w:rPr>
        <w:t>A Comissão Permanente de Licitação do Município de Guanhães/MG torna público para conhecimento dos interessados que realizará a Tomada de Preços nº 025/2020, Processo Licitatório nº 109/2020 – Objeto: Contratação de empresa especializada em serviços de pavimentação asfáltica Pré-Misturado a Frio – PMF na Avenida dos Ipês (Rua de Cima), Bairro Floresta, no Município de Guanhães/MG,</w:t>
      </w:r>
      <w:r w:rsidR="006F2438">
        <w:rPr>
          <w:rFonts w:asciiTheme="majorHAnsi" w:hAnsiTheme="majorHAnsi"/>
        </w:rPr>
        <w:t xml:space="preserve"> </w:t>
      </w:r>
      <w:r w:rsidRPr="006F2438">
        <w:rPr>
          <w:rFonts w:asciiTheme="majorHAnsi" w:hAnsiTheme="majorHAnsi"/>
        </w:rPr>
        <w:t xml:space="preserve">no dia 27 de outubro de 2020 às 09:00 horas. O edital e anexos estão à disposição de interessados no Setor de Licitação, na sede da Prefeitura Municipal de Guanhães, localizada na Praça Néria Coelho Guimarães, nº 100, Centro, das 14:00 às 18:00 horas, no site: </w:t>
      </w:r>
      <w:hyperlink r:id="rId24" w:history="1">
        <w:r w:rsidR="00B260B9" w:rsidRPr="00502ACB">
          <w:rPr>
            <w:rStyle w:val="Hyperlink"/>
            <w:rFonts w:asciiTheme="majorHAnsi" w:hAnsiTheme="majorHAnsi"/>
          </w:rPr>
          <w:t>www.guanhaes.mg.gov.br</w:t>
        </w:r>
      </w:hyperlink>
      <w:r w:rsidR="00B260B9">
        <w:rPr>
          <w:rFonts w:asciiTheme="majorHAnsi" w:hAnsiTheme="majorHAnsi"/>
        </w:rPr>
        <w:t xml:space="preserve">, </w:t>
      </w:r>
      <w:r w:rsidRPr="006F2438">
        <w:rPr>
          <w:rFonts w:asciiTheme="majorHAnsi" w:hAnsiTheme="majorHAnsi"/>
        </w:rPr>
        <w:t xml:space="preserve">ou solicitado pelo e-mail: licitacoes@guanhaes.mg.gov.br. Maiores informações pelo telefone (33) 3421-1501. </w:t>
      </w:r>
    </w:p>
    <w:p w14:paraId="7A8F2CFA" w14:textId="77777777" w:rsidR="00A83328" w:rsidRDefault="00A83328" w:rsidP="00222A1A">
      <w:pPr>
        <w:autoSpaceDE w:val="0"/>
        <w:autoSpaceDN w:val="0"/>
        <w:adjustRightInd w:val="0"/>
        <w:jc w:val="both"/>
        <w:rPr>
          <w:rFonts w:asciiTheme="majorHAnsi" w:hAnsiTheme="majorHAnsi"/>
        </w:rPr>
      </w:pPr>
    </w:p>
    <w:p w14:paraId="795601CF" w14:textId="77777777" w:rsidR="0067436D" w:rsidRDefault="0067436D" w:rsidP="00222A1A">
      <w:pPr>
        <w:autoSpaceDE w:val="0"/>
        <w:autoSpaceDN w:val="0"/>
        <w:adjustRightInd w:val="0"/>
        <w:jc w:val="both"/>
        <w:rPr>
          <w:rFonts w:asciiTheme="majorHAnsi" w:hAnsiTheme="majorHAnsi"/>
        </w:rPr>
      </w:pPr>
    </w:p>
    <w:p w14:paraId="3145690B" w14:textId="634640B4" w:rsidR="0067436D" w:rsidRDefault="0067436D" w:rsidP="00222A1A">
      <w:pPr>
        <w:autoSpaceDE w:val="0"/>
        <w:autoSpaceDN w:val="0"/>
        <w:adjustRightInd w:val="0"/>
        <w:jc w:val="both"/>
        <w:rPr>
          <w:rFonts w:asciiTheme="majorHAnsi" w:hAnsiTheme="majorHAnsi"/>
          <w:b/>
        </w:rPr>
      </w:pPr>
      <w:r w:rsidRPr="00F74DF4">
        <w:rPr>
          <w:rFonts w:ascii="Wingdings" w:hAnsi="Wingdings"/>
          <w:b/>
          <w:spacing w:val="6"/>
        </w:rPr>
        <w:lastRenderedPageBreak/>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67436D">
        <w:rPr>
          <w:rFonts w:asciiTheme="majorHAnsi" w:hAnsiTheme="majorHAnsi"/>
          <w:b/>
        </w:rPr>
        <w:t>DE MATUTINA/MG. TOMADA DE PREÇOS Nº 07/2020 - AVISO DE LICITAÇÃO</w:t>
      </w:r>
    </w:p>
    <w:p w14:paraId="0366EED4" w14:textId="04883513" w:rsidR="0067436D" w:rsidRDefault="0067436D" w:rsidP="00222A1A">
      <w:pPr>
        <w:autoSpaceDE w:val="0"/>
        <w:autoSpaceDN w:val="0"/>
        <w:adjustRightInd w:val="0"/>
        <w:jc w:val="both"/>
        <w:rPr>
          <w:rFonts w:asciiTheme="majorHAnsi" w:hAnsiTheme="majorHAnsi"/>
        </w:rPr>
      </w:pPr>
      <w:r w:rsidRPr="0067436D">
        <w:rPr>
          <w:rFonts w:asciiTheme="majorHAnsi" w:hAnsiTheme="majorHAnsi"/>
        </w:rPr>
        <w:t xml:space="preserve">O Município de Matutina/MG, por intermédio da sua CPL, torna público que realizará Processo na Modalidade Tomada de Preços nº 07/2020 - PAL Nº 50/2020. Tipo: Empreitada por Preço Global, para contratação de empresa especializada do ramo de Construção Civil com vistas à execução de obras de Pavimentação Asfáltica em CBUQ em trecho da estrada que </w:t>
      </w:r>
      <w:r>
        <w:rPr>
          <w:rFonts w:asciiTheme="majorHAnsi" w:hAnsiTheme="majorHAnsi"/>
        </w:rPr>
        <w:t>liga</w:t>
      </w:r>
      <w:r w:rsidRPr="0067436D">
        <w:rPr>
          <w:rFonts w:asciiTheme="majorHAnsi" w:hAnsiTheme="majorHAnsi"/>
        </w:rPr>
        <w:t xml:space="preserve"> Matutina</w:t>
      </w:r>
      <w:r w:rsidRPr="0067436D">
        <w:rPr>
          <w:rFonts w:asciiTheme="majorHAnsi" w:hAnsiTheme="majorHAnsi"/>
        </w:rPr>
        <w:t xml:space="preserve"> a comunidade de Abaeté de Baixo (Baixada). Os envelopes contendo a documentação e a proposta deverão ser entregues até às 08:50 horas do dia 28/10/2020. Mais informações, bem como cópia integral do Edital, poderão ser obtidas junto a Prefeitura, no horário de 08:00 às 11:00 e 12:30 às 16:00 horas, fones: (34) 3674-1210 ou 3674-1220, pelo e-mail: </w:t>
      </w:r>
      <w:hyperlink r:id="rId25" w:history="1">
        <w:r w:rsidRPr="00502ACB">
          <w:rPr>
            <w:rStyle w:val="Hyperlink"/>
            <w:rFonts w:asciiTheme="majorHAnsi" w:hAnsiTheme="majorHAnsi"/>
          </w:rPr>
          <w:t>licitacaomat@matutina.mg.gov.br</w:t>
        </w:r>
      </w:hyperlink>
      <w:r>
        <w:rPr>
          <w:rFonts w:asciiTheme="majorHAnsi" w:hAnsiTheme="majorHAnsi"/>
        </w:rPr>
        <w:t xml:space="preserve"> ou pelo site: </w:t>
      </w:r>
      <w:hyperlink r:id="rId26" w:history="1">
        <w:r w:rsidRPr="00502ACB">
          <w:rPr>
            <w:rStyle w:val="Hyperlink"/>
            <w:rFonts w:asciiTheme="majorHAnsi" w:hAnsiTheme="majorHAnsi"/>
          </w:rPr>
          <w:t>www.matutina.mg.gov.br</w:t>
        </w:r>
      </w:hyperlink>
      <w:r>
        <w:rPr>
          <w:rFonts w:asciiTheme="majorHAnsi" w:hAnsiTheme="majorHAnsi"/>
        </w:rPr>
        <w:t xml:space="preserve">. </w:t>
      </w:r>
    </w:p>
    <w:p w14:paraId="73905702" w14:textId="77777777" w:rsidR="0067436D" w:rsidRDefault="0067436D" w:rsidP="00222A1A">
      <w:pPr>
        <w:autoSpaceDE w:val="0"/>
        <w:autoSpaceDN w:val="0"/>
        <w:adjustRightInd w:val="0"/>
        <w:jc w:val="both"/>
        <w:rPr>
          <w:rFonts w:asciiTheme="majorHAnsi" w:hAnsiTheme="majorHAnsi"/>
        </w:rPr>
      </w:pPr>
    </w:p>
    <w:p w14:paraId="6449B093" w14:textId="77777777" w:rsidR="001D7988" w:rsidRDefault="001D7988" w:rsidP="00222A1A">
      <w:pPr>
        <w:autoSpaceDE w:val="0"/>
        <w:autoSpaceDN w:val="0"/>
        <w:adjustRightInd w:val="0"/>
        <w:jc w:val="both"/>
        <w:rPr>
          <w:rFonts w:asciiTheme="majorHAnsi" w:hAnsiTheme="majorHAnsi"/>
        </w:rPr>
      </w:pPr>
    </w:p>
    <w:p w14:paraId="0573B0D6" w14:textId="4D02176E" w:rsidR="001D7988" w:rsidRPr="001D7988" w:rsidRDefault="001D7988"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001D5382" w:rsidRPr="001D7988">
        <w:rPr>
          <w:rFonts w:asciiTheme="majorHAnsi" w:hAnsiTheme="majorHAnsi"/>
          <w:b/>
        </w:rPr>
        <w:t xml:space="preserve">DE OLÍMPIO NORONHA/MG PROCESSO LICITATÓRIO 52-2020 TOMADA DE PREÇOS 04-2020 </w:t>
      </w:r>
    </w:p>
    <w:p w14:paraId="366C1AAB" w14:textId="3759B8B5" w:rsidR="001D5382" w:rsidRDefault="001D5382" w:rsidP="00222A1A">
      <w:pPr>
        <w:autoSpaceDE w:val="0"/>
        <w:autoSpaceDN w:val="0"/>
        <w:adjustRightInd w:val="0"/>
        <w:jc w:val="both"/>
        <w:rPr>
          <w:rFonts w:asciiTheme="majorHAnsi" w:hAnsiTheme="majorHAnsi"/>
        </w:rPr>
      </w:pPr>
      <w:r w:rsidRPr="001D7988">
        <w:rPr>
          <w:rFonts w:asciiTheme="majorHAnsi" w:hAnsiTheme="majorHAnsi"/>
        </w:rPr>
        <w:t xml:space="preserve">Objeto: Contratação de empresa especializada para prestação de ser- viço de obra de reforma e revitalização do Terminal Rodoviário Izalino Martins deste município, conforme projeto básico anexo a este edital, incluindo o fornecimento de materiais, equipamentos e mão-de-obra. A Sessão pública para entrega dos envelopes como os documentos de habilitação e proposta de preços será no dia 27 de outubro de 2020 às 08h, na Prefeitura Municipal de Olímpio Noronha/MG, na Rua 1º de março,450 – Centro - Olímpio Noronha – MG, o edital e seus anexos estão disponíveis no site </w:t>
      </w:r>
      <w:hyperlink r:id="rId27" w:history="1">
        <w:r w:rsidR="001D7988" w:rsidRPr="00502ACB">
          <w:rPr>
            <w:rStyle w:val="Hyperlink"/>
            <w:rFonts w:asciiTheme="majorHAnsi" w:hAnsiTheme="majorHAnsi"/>
          </w:rPr>
          <w:t>www.olimpionoronha.mg.gov.br</w:t>
        </w:r>
      </w:hyperlink>
      <w:r w:rsidR="001D7988">
        <w:rPr>
          <w:rFonts w:asciiTheme="majorHAnsi" w:hAnsiTheme="majorHAnsi"/>
        </w:rPr>
        <w:t xml:space="preserve"> para down</w:t>
      </w:r>
      <w:r w:rsidRPr="001D7988">
        <w:rPr>
          <w:rFonts w:asciiTheme="majorHAnsi" w:hAnsiTheme="majorHAnsi"/>
        </w:rPr>
        <w:t xml:space="preserve">load e poderá ser solicitado através do e-mail </w:t>
      </w:r>
      <w:hyperlink r:id="rId28" w:history="1">
        <w:r w:rsidR="001D7988" w:rsidRPr="00502ACB">
          <w:rPr>
            <w:rStyle w:val="Hyperlink"/>
            <w:rFonts w:asciiTheme="majorHAnsi" w:hAnsiTheme="majorHAnsi"/>
          </w:rPr>
          <w:t>compraslicitacoes@olimpionoronha.mg.gov.br</w:t>
        </w:r>
      </w:hyperlink>
      <w:r w:rsidR="001D7988">
        <w:rPr>
          <w:rFonts w:asciiTheme="majorHAnsi" w:hAnsiTheme="majorHAnsi"/>
        </w:rPr>
        <w:t xml:space="preserve">. </w:t>
      </w:r>
    </w:p>
    <w:p w14:paraId="6C47EDAE" w14:textId="77777777" w:rsidR="001D5382" w:rsidRDefault="001D5382" w:rsidP="00222A1A">
      <w:pPr>
        <w:autoSpaceDE w:val="0"/>
        <w:autoSpaceDN w:val="0"/>
        <w:adjustRightInd w:val="0"/>
        <w:jc w:val="both"/>
        <w:rPr>
          <w:rFonts w:asciiTheme="majorHAnsi" w:hAnsiTheme="majorHAnsi"/>
        </w:rPr>
      </w:pPr>
    </w:p>
    <w:p w14:paraId="2153EB0B" w14:textId="77777777" w:rsidR="00470EED" w:rsidRDefault="00470EED" w:rsidP="00222A1A">
      <w:pPr>
        <w:autoSpaceDE w:val="0"/>
        <w:autoSpaceDN w:val="0"/>
        <w:adjustRightInd w:val="0"/>
        <w:jc w:val="both"/>
        <w:rPr>
          <w:rFonts w:asciiTheme="majorHAnsi" w:hAnsiTheme="majorHAnsi"/>
        </w:rPr>
      </w:pPr>
    </w:p>
    <w:p w14:paraId="46E03216" w14:textId="7003A402" w:rsidR="005F6C43" w:rsidRPr="0059405C" w:rsidRDefault="0059405C"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59405C">
        <w:rPr>
          <w:rFonts w:asciiTheme="majorHAnsi" w:hAnsiTheme="majorHAnsi"/>
          <w:b/>
        </w:rPr>
        <w:t xml:space="preserve">DE PARÁ DE MINAS, ATRAVÉS DA DIRETORIA DE COMPRAS E CONTRATOS, TORNA PÚBLICO PARA CONHECIMENTO DOS INTERESSADOS A ABERTURA DA LICITAÇÃO SOB A MODALIDADE TOMADA DE PREÇOS Nº 028/2020 – PRC Nº 0972/20. </w:t>
      </w:r>
    </w:p>
    <w:p w14:paraId="587C9512" w14:textId="3E775CD5" w:rsidR="00470EED" w:rsidRDefault="00470EED" w:rsidP="00222A1A">
      <w:pPr>
        <w:autoSpaceDE w:val="0"/>
        <w:autoSpaceDN w:val="0"/>
        <w:adjustRightInd w:val="0"/>
        <w:jc w:val="both"/>
        <w:rPr>
          <w:rFonts w:asciiTheme="majorHAnsi" w:hAnsiTheme="majorHAnsi"/>
        </w:rPr>
      </w:pPr>
      <w:r w:rsidRPr="00470EED">
        <w:rPr>
          <w:rFonts w:asciiTheme="majorHAnsi" w:hAnsiTheme="majorHAnsi"/>
        </w:rPr>
        <w:t xml:space="preserve">Objeto: Contratação de empresa para pavimentação poliédrica com assentamento de meio fio pré-fabricado em vias urbanas. Tipo: menor preço. A abertura será no dia 30/10/2020 às 14:00 horas. O edital poderá ser obtido na íntegra na Diretoria de Compras e Contratos ou através do site </w:t>
      </w:r>
      <w:hyperlink r:id="rId29" w:history="1">
        <w:r w:rsidR="0059405C" w:rsidRPr="00502ACB">
          <w:rPr>
            <w:rStyle w:val="Hyperlink"/>
            <w:rFonts w:asciiTheme="majorHAnsi" w:hAnsiTheme="majorHAnsi"/>
          </w:rPr>
          <w:t>http://transparencia.parademinas.mg.gov.br</w:t>
        </w:r>
      </w:hyperlink>
      <w:r w:rsidRPr="00470EED">
        <w:rPr>
          <w:rFonts w:asciiTheme="majorHAnsi" w:hAnsiTheme="majorHAnsi"/>
        </w:rPr>
        <w:t>.</w:t>
      </w:r>
      <w:r w:rsidR="0059405C">
        <w:rPr>
          <w:rFonts w:asciiTheme="majorHAnsi" w:hAnsiTheme="majorHAnsi"/>
        </w:rPr>
        <w:t xml:space="preserve"> </w:t>
      </w:r>
    </w:p>
    <w:p w14:paraId="6EF342AE" w14:textId="77777777" w:rsidR="00470EED" w:rsidRDefault="00470EED" w:rsidP="00222A1A">
      <w:pPr>
        <w:autoSpaceDE w:val="0"/>
        <w:autoSpaceDN w:val="0"/>
        <w:adjustRightInd w:val="0"/>
        <w:jc w:val="both"/>
        <w:rPr>
          <w:rFonts w:asciiTheme="majorHAnsi" w:hAnsiTheme="majorHAnsi"/>
        </w:rPr>
      </w:pPr>
    </w:p>
    <w:p w14:paraId="4DD5976C" w14:textId="77777777" w:rsidR="005F6C43" w:rsidRDefault="005F6C43" w:rsidP="00222A1A">
      <w:pPr>
        <w:autoSpaceDE w:val="0"/>
        <w:autoSpaceDN w:val="0"/>
        <w:adjustRightInd w:val="0"/>
        <w:jc w:val="both"/>
        <w:rPr>
          <w:rFonts w:asciiTheme="majorHAnsi" w:hAnsiTheme="majorHAnsi"/>
        </w:rPr>
      </w:pPr>
    </w:p>
    <w:p w14:paraId="3AC45734" w14:textId="64CFF824" w:rsidR="005F6C43" w:rsidRPr="0059405C" w:rsidRDefault="0059405C"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59405C">
        <w:rPr>
          <w:rFonts w:asciiTheme="majorHAnsi" w:hAnsiTheme="majorHAnsi"/>
          <w:b/>
        </w:rPr>
        <w:t xml:space="preserve">DE PIRAJUBA SERVIÇOS DE RECAPEAMENTO ASFÁLTICO A PREFEITURA MUNICIPAL DE PIRAJUBA TORNA PÚBLICO NOS TERMOS DAS LEIS 8666/93 E 10.520 E SUAS ALTERAÇÕES QUE FARÁ REALIZAR ATRAVÉS DA COMISSÃO PERMANENTE DE LICITAÇÕES O PREGÃO PRESENCIAL 071/2020 </w:t>
      </w:r>
    </w:p>
    <w:p w14:paraId="7629B3EC" w14:textId="57529702" w:rsidR="00470EED" w:rsidRDefault="00470EED" w:rsidP="00222A1A">
      <w:pPr>
        <w:autoSpaceDE w:val="0"/>
        <w:autoSpaceDN w:val="0"/>
        <w:adjustRightInd w:val="0"/>
        <w:jc w:val="both"/>
        <w:rPr>
          <w:rFonts w:asciiTheme="majorHAnsi" w:hAnsiTheme="majorHAnsi"/>
        </w:rPr>
      </w:pPr>
      <w:r w:rsidRPr="00470EED">
        <w:rPr>
          <w:rFonts w:asciiTheme="majorHAnsi" w:hAnsiTheme="majorHAnsi"/>
        </w:rPr>
        <w:t xml:space="preserve">CONTRATAÇÃO DE EMPRESA PARA EVENTUAL PARA SERVIÇOS DE RECAPEAMENTO ASFÁLTICO, INCLUINDO OS SERVIÇOS DE USINAGEM DE MASSA ASFALTICA TIPO CBUQ (CONCRETO BETUMINOSOS USINADO A QUENTE), EQUIPAMENTOS, MÃO DE OBRA E DEMAIS INSUMOS QUE SE FIZEREM NECESSÁRIOS A APLICAÇÃO DO RECAPEAMENTO ASFALTICO EM RUAS E AVENIDAS DO MUNICIPIO DE PIRAJUBA. Data de Abertura: 27 de outubro de 2020 as 09:00 horas. O edital poderá ser obtido no site </w:t>
      </w:r>
      <w:hyperlink r:id="rId30" w:history="1">
        <w:r w:rsidR="005F6C43" w:rsidRPr="00502ACB">
          <w:rPr>
            <w:rStyle w:val="Hyperlink"/>
            <w:rFonts w:asciiTheme="majorHAnsi" w:hAnsiTheme="majorHAnsi"/>
          </w:rPr>
          <w:t>www.pirajuba.mg.gov.br/licitacoes</w:t>
        </w:r>
      </w:hyperlink>
      <w:r w:rsidR="005F6C43">
        <w:rPr>
          <w:rFonts w:asciiTheme="majorHAnsi" w:hAnsiTheme="majorHAnsi"/>
        </w:rPr>
        <w:t xml:space="preserve">. </w:t>
      </w:r>
      <w:r w:rsidRPr="00470EED">
        <w:rPr>
          <w:rFonts w:asciiTheme="majorHAnsi" w:hAnsiTheme="majorHAnsi"/>
        </w:rPr>
        <w:t xml:space="preserve">Quaisquer informações poderão ser obtidas pelo e-mail </w:t>
      </w:r>
      <w:hyperlink r:id="rId31" w:history="1">
        <w:r w:rsidR="0059405C" w:rsidRPr="00502ACB">
          <w:rPr>
            <w:rStyle w:val="Hyperlink"/>
            <w:rFonts w:asciiTheme="majorHAnsi" w:hAnsiTheme="majorHAnsi"/>
          </w:rPr>
          <w:t>compraspirajuba2013@hotmail.com</w:t>
        </w:r>
      </w:hyperlink>
      <w:r w:rsidRPr="00470EED">
        <w:rPr>
          <w:rFonts w:asciiTheme="majorHAnsi" w:hAnsiTheme="majorHAnsi"/>
        </w:rPr>
        <w:t>.</w:t>
      </w:r>
      <w:r w:rsidR="0059405C">
        <w:rPr>
          <w:rFonts w:asciiTheme="majorHAnsi" w:hAnsiTheme="majorHAnsi"/>
        </w:rPr>
        <w:t xml:space="preserve"> </w:t>
      </w:r>
    </w:p>
    <w:p w14:paraId="38E856ED" w14:textId="77777777" w:rsidR="00470EED" w:rsidRPr="001D5382" w:rsidRDefault="00470EED" w:rsidP="00222A1A">
      <w:pPr>
        <w:autoSpaceDE w:val="0"/>
        <w:autoSpaceDN w:val="0"/>
        <w:adjustRightInd w:val="0"/>
        <w:jc w:val="both"/>
        <w:rPr>
          <w:rFonts w:asciiTheme="majorHAnsi" w:hAnsiTheme="majorHAnsi"/>
          <w:b/>
        </w:rPr>
      </w:pPr>
    </w:p>
    <w:p w14:paraId="79DD6AAF" w14:textId="3F9963A2" w:rsidR="001D5382" w:rsidRPr="001D5382" w:rsidRDefault="001D5382"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1D5382">
        <w:rPr>
          <w:rFonts w:asciiTheme="majorHAnsi" w:hAnsiTheme="majorHAnsi"/>
          <w:b/>
        </w:rPr>
        <w:t xml:space="preserve">DE POÇOS DE CALDAS TOMADA DE PREÇOS 001/20-SEPOP </w:t>
      </w:r>
    </w:p>
    <w:p w14:paraId="4C2ADEB1" w14:textId="014B5F57" w:rsidR="006B711E" w:rsidRDefault="001D5382" w:rsidP="00222A1A">
      <w:pPr>
        <w:autoSpaceDE w:val="0"/>
        <w:autoSpaceDN w:val="0"/>
        <w:adjustRightInd w:val="0"/>
        <w:jc w:val="both"/>
        <w:rPr>
          <w:rFonts w:asciiTheme="majorHAnsi" w:hAnsiTheme="majorHAnsi"/>
        </w:rPr>
      </w:pPr>
      <w:r w:rsidRPr="001D5382">
        <w:rPr>
          <w:rFonts w:asciiTheme="majorHAnsi" w:hAnsiTheme="majorHAnsi"/>
        </w:rPr>
        <w:t>A Comissão de Licitações da Secretaria Municipal de Projetos e Obras Públicas da Prefeitura Municipal de Poços de Caldas, torna público que às 15:30 horas do dia29 de outubro de 2020, na Secretaria acima citada, situada na rua Senador Salgado Filho,</w:t>
      </w:r>
      <w:r>
        <w:rPr>
          <w:rFonts w:asciiTheme="majorHAnsi" w:hAnsiTheme="majorHAnsi"/>
        </w:rPr>
        <w:t xml:space="preserve"> s/nº, Bairro Country Club, rea</w:t>
      </w:r>
      <w:r w:rsidRPr="001D5382">
        <w:rPr>
          <w:rFonts w:asciiTheme="majorHAnsi" w:hAnsiTheme="majorHAnsi"/>
        </w:rPr>
        <w:t>lizar-se-á a abertura dos envelopes c</w:t>
      </w:r>
      <w:r>
        <w:rPr>
          <w:rFonts w:asciiTheme="majorHAnsi" w:hAnsiTheme="majorHAnsi"/>
        </w:rPr>
        <w:t xml:space="preserve">ontendo os </w:t>
      </w:r>
      <w:r>
        <w:rPr>
          <w:rFonts w:asciiTheme="majorHAnsi" w:hAnsiTheme="majorHAnsi"/>
        </w:rPr>
        <w:lastRenderedPageBreak/>
        <w:t>documentos de habili</w:t>
      </w:r>
      <w:r w:rsidRPr="001D5382">
        <w:rPr>
          <w:rFonts w:asciiTheme="majorHAnsi" w:hAnsiTheme="majorHAnsi"/>
        </w:rPr>
        <w:t xml:space="preserve">tação e proposta, visando à contratação de empresa especializada para a execução de obras de reforma da quadra poliesportiva localizada na Rua Vila Rica, s/n, Bairro Chácara Santa Bárbara, conforme convênio Nº 1671001693/2019/SEDESE/MG. Informações poderão ser obtidas no endereço eletrônico </w:t>
      </w:r>
      <w:hyperlink r:id="rId32" w:history="1">
        <w:r w:rsidRPr="00502ACB">
          <w:rPr>
            <w:rStyle w:val="Hyperlink"/>
            <w:rFonts w:asciiTheme="majorHAnsi" w:hAnsiTheme="majorHAnsi"/>
          </w:rPr>
          <w:t>www.pocosdecaldas.mg.gov.br</w:t>
        </w:r>
      </w:hyperlink>
      <w:r>
        <w:rPr>
          <w:rFonts w:asciiTheme="majorHAnsi" w:hAnsiTheme="majorHAnsi"/>
        </w:rPr>
        <w:t xml:space="preserve">. </w:t>
      </w:r>
    </w:p>
    <w:p w14:paraId="379D6FD8" w14:textId="77777777" w:rsidR="001D5382" w:rsidRDefault="001D5382" w:rsidP="00222A1A">
      <w:pPr>
        <w:autoSpaceDE w:val="0"/>
        <w:autoSpaceDN w:val="0"/>
        <w:adjustRightInd w:val="0"/>
        <w:jc w:val="both"/>
        <w:rPr>
          <w:rFonts w:asciiTheme="majorHAnsi" w:hAnsiTheme="majorHAnsi"/>
        </w:rPr>
      </w:pPr>
    </w:p>
    <w:p w14:paraId="2DD87F05" w14:textId="77777777" w:rsidR="001D5382" w:rsidRDefault="001D5382" w:rsidP="00222A1A">
      <w:pPr>
        <w:autoSpaceDE w:val="0"/>
        <w:autoSpaceDN w:val="0"/>
        <w:adjustRightInd w:val="0"/>
        <w:jc w:val="both"/>
        <w:rPr>
          <w:rFonts w:asciiTheme="majorHAnsi" w:hAnsiTheme="majorHAnsi"/>
        </w:rPr>
      </w:pPr>
    </w:p>
    <w:p w14:paraId="4E4A51DA" w14:textId="77777777" w:rsidR="006B711E" w:rsidRPr="006B711E" w:rsidRDefault="006B711E"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6B711E">
        <w:rPr>
          <w:rFonts w:asciiTheme="majorHAnsi" w:hAnsiTheme="majorHAnsi"/>
          <w:b/>
        </w:rPr>
        <w:t>DE PRATINHA-MG TOMADA DE PREÇOS Nº 15/2020 AVISO DE LICITAÇÃO</w:t>
      </w:r>
    </w:p>
    <w:p w14:paraId="23AE06AB" w14:textId="681B6F89" w:rsidR="006B711E" w:rsidRDefault="006B711E" w:rsidP="00222A1A">
      <w:pPr>
        <w:autoSpaceDE w:val="0"/>
        <w:autoSpaceDN w:val="0"/>
        <w:adjustRightInd w:val="0"/>
        <w:jc w:val="both"/>
        <w:rPr>
          <w:rFonts w:asciiTheme="majorHAnsi" w:hAnsiTheme="majorHAnsi"/>
        </w:rPr>
      </w:pPr>
      <w:r>
        <w:rPr>
          <w:rFonts w:asciiTheme="majorHAnsi" w:hAnsiTheme="majorHAnsi"/>
        </w:rPr>
        <w:t>O</w:t>
      </w:r>
      <w:r w:rsidRPr="006B711E">
        <w:rPr>
          <w:rFonts w:asciiTheme="majorHAnsi" w:hAnsiTheme="majorHAnsi"/>
        </w:rPr>
        <w:t xml:space="preserve"> Prefeito Municipal de Pratinha-MG, torna público para conhecimento dos interessados que fará realizar-se na sede da Prefeitura Municipal de Pratinha localizada à Praça do Rosário nº 365, sala de licitações a seguinte licitação: Processo nº 48/2020 Tomada de Preço nº 15/2020 Objeto: Execução de obra sob o regime de Empreitada Global de recapeamento e pavimentação tipo CBUQ em vias públicas na cidade de Pratinha- MG. Dia 26/ Outubro /2020: Entrega dos envelopes da Documentação de Habilitação e com as Propostas até às 09:00 horas. Dia 26/ Outubro /2020: Abertura dos envelopes com a Documentação de habilitação às 09:15 horas. O Edital em inteiro teor estará </w:t>
      </w:r>
      <w:proofErr w:type="spellStart"/>
      <w:proofErr w:type="gramStart"/>
      <w:r w:rsidRPr="006B711E">
        <w:rPr>
          <w:rFonts w:asciiTheme="majorHAnsi" w:hAnsiTheme="majorHAnsi"/>
        </w:rPr>
        <w:t>a</w:t>
      </w:r>
      <w:proofErr w:type="spellEnd"/>
      <w:proofErr w:type="gramEnd"/>
      <w:r w:rsidRPr="006B711E">
        <w:rPr>
          <w:rFonts w:asciiTheme="majorHAnsi" w:hAnsiTheme="majorHAnsi"/>
        </w:rPr>
        <w:t xml:space="preserve"> disposição dos interessados no site </w:t>
      </w:r>
      <w:hyperlink r:id="rId33" w:history="1">
        <w:r w:rsidR="00704490" w:rsidRPr="00A83328">
          <w:rPr>
            <w:rStyle w:val="Hyperlink"/>
            <w:rFonts w:asciiTheme="majorHAnsi" w:hAnsiTheme="majorHAnsi"/>
            <w:sz w:val="20"/>
          </w:rPr>
          <w:t>WWW</w:t>
        </w:r>
        <w:r w:rsidR="00704490" w:rsidRPr="00502ACB">
          <w:rPr>
            <w:rStyle w:val="Hyperlink"/>
            <w:rFonts w:asciiTheme="majorHAnsi" w:hAnsiTheme="majorHAnsi"/>
            <w:sz w:val="22"/>
          </w:rPr>
          <w:t>.</w:t>
        </w:r>
        <w:r w:rsidR="00704490" w:rsidRPr="00502ACB">
          <w:rPr>
            <w:rStyle w:val="Hyperlink"/>
            <w:rFonts w:asciiTheme="majorHAnsi" w:hAnsiTheme="majorHAnsi"/>
          </w:rPr>
          <w:t>pratinha.mg.gov.br</w:t>
        </w:r>
      </w:hyperlink>
      <w:r w:rsidR="00704490">
        <w:rPr>
          <w:rFonts w:asciiTheme="majorHAnsi" w:hAnsiTheme="majorHAnsi"/>
        </w:rPr>
        <w:t xml:space="preserve"> </w:t>
      </w:r>
      <w:r w:rsidRPr="006B711E">
        <w:rPr>
          <w:rFonts w:asciiTheme="majorHAnsi" w:hAnsiTheme="majorHAnsi"/>
        </w:rPr>
        <w:t xml:space="preserve">e de 2ª a 6ª feira, das 08:00 às 17:00 horas, maiores informações na sede da Prefeitura no endereço acima, ou pelo telefone (34)3637-1220. </w:t>
      </w:r>
    </w:p>
    <w:p w14:paraId="58D14385" w14:textId="77777777" w:rsidR="00A83328" w:rsidRDefault="00A83328" w:rsidP="00222A1A">
      <w:pPr>
        <w:autoSpaceDE w:val="0"/>
        <w:autoSpaceDN w:val="0"/>
        <w:adjustRightInd w:val="0"/>
        <w:jc w:val="both"/>
        <w:rPr>
          <w:rFonts w:asciiTheme="majorHAnsi" w:hAnsiTheme="majorHAnsi"/>
        </w:rPr>
      </w:pPr>
    </w:p>
    <w:p w14:paraId="0B4163A9" w14:textId="77777777" w:rsidR="00A83328" w:rsidRDefault="00A83328" w:rsidP="00222A1A">
      <w:pPr>
        <w:autoSpaceDE w:val="0"/>
        <w:autoSpaceDN w:val="0"/>
        <w:adjustRightInd w:val="0"/>
        <w:jc w:val="both"/>
        <w:rPr>
          <w:rFonts w:asciiTheme="majorHAnsi" w:hAnsiTheme="majorHAnsi"/>
        </w:rPr>
      </w:pPr>
      <w:r w:rsidRPr="00A83328">
        <w:rPr>
          <w:rFonts w:asciiTheme="majorHAnsi" w:hAnsiTheme="majorHAnsi"/>
          <w:b/>
        </w:rPr>
        <w:t>TOMADA DE PREÇOS Nº 16/2020 AVISO DE LICITAÇÃO</w:t>
      </w:r>
      <w:r w:rsidRPr="00A83328">
        <w:rPr>
          <w:rFonts w:asciiTheme="majorHAnsi" w:hAnsiTheme="majorHAnsi"/>
        </w:rPr>
        <w:t xml:space="preserve"> </w:t>
      </w:r>
    </w:p>
    <w:p w14:paraId="6F183495" w14:textId="731F3DF4" w:rsidR="00A83328" w:rsidRDefault="00A83328" w:rsidP="00222A1A">
      <w:pPr>
        <w:autoSpaceDE w:val="0"/>
        <w:autoSpaceDN w:val="0"/>
        <w:adjustRightInd w:val="0"/>
        <w:jc w:val="both"/>
        <w:rPr>
          <w:rFonts w:asciiTheme="majorHAnsi" w:hAnsiTheme="majorHAnsi"/>
        </w:rPr>
      </w:pPr>
      <w:r w:rsidRPr="00A83328">
        <w:rPr>
          <w:rFonts w:asciiTheme="majorHAnsi" w:hAnsiTheme="majorHAnsi"/>
        </w:rPr>
        <w:t xml:space="preserve">O Prefeito Municipal de Pratinha-MG, torna público para conhecimento dos interessados que fará realizar-se na sede da Prefeitura Municipal de Pratinha localizada à Praça do Rosário nº 365, sala de licitações a seguinte licitação: Processo nº 49/2020 Tomada de Preço nº 16/2020 Objeto: Execução de obra sob o regime de Empreitada Global para realização de pavimentação tipo CBUQ em via pública da cidade de Pratinha-MG, paralela à rua Campo Florido. Dia 29/ Outubro /2020: Entrega dos envelopes da Documentação de Habilitação e com as Propostas até às 09:00horas. Dia 29/ Outubro /2020: Abertura dos envelopes com a Documentação de habilitação às 09:15 horas. O Edital em inteiro teor estará </w:t>
      </w:r>
      <w:r w:rsidRPr="00A83328">
        <w:rPr>
          <w:rFonts w:asciiTheme="majorHAnsi" w:hAnsiTheme="majorHAnsi"/>
        </w:rPr>
        <w:t>à</w:t>
      </w:r>
      <w:r w:rsidRPr="00A83328">
        <w:rPr>
          <w:rFonts w:asciiTheme="majorHAnsi" w:hAnsiTheme="majorHAnsi"/>
        </w:rPr>
        <w:t xml:space="preserve"> disposição dos interessados no site </w:t>
      </w:r>
      <w:hyperlink r:id="rId34" w:history="1">
        <w:r w:rsidRPr="00A83328">
          <w:rPr>
            <w:rStyle w:val="Hyperlink"/>
            <w:rFonts w:asciiTheme="majorHAnsi" w:hAnsiTheme="majorHAnsi"/>
            <w:sz w:val="20"/>
          </w:rPr>
          <w:t>WWW</w:t>
        </w:r>
        <w:r w:rsidRPr="00502ACB">
          <w:rPr>
            <w:rStyle w:val="Hyperlink"/>
            <w:rFonts w:asciiTheme="majorHAnsi" w:hAnsiTheme="majorHAnsi"/>
          </w:rPr>
          <w:t>.pratinha.mg.gov.br</w:t>
        </w:r>
      </w:hyperlink>
      <w:r>
        <w:rPr>
          <w:rFonts w:asciiTheme="majorHAnsi" w:hAnsiTheme="majorHAnsi"/>
        </w:rPr>
        <w:t xml:space="preserve"> </w:t>
      </w:r>
      <w:r w:rsidRPr="00A83328">
        <w:rPr>
          <w:rFonts w:asciiTheme="majorHAnsi" w:hAnsiTheme="majorHAnsi"/>
        </w:rPr>
        <w:t xml:space="preserve">e de 2ª a 6ª feira, das 08:00 às 17:00 horas, maiores informações na sede da Prefeitura no endereço acima, ou pelo telefone (34)3637-1220. </w:t>
      </w:r>
    </w:p>
    <w:p w14:paraId="4327F380" w14:textId="77777777" w:rsidR="006B711E" w:rsidRDefault="006B711E" w:rsidP="00222A1A">
      <w:pPr>
        <w:autoSpaceDE w:val="0"/>
        <w:autoSpaceDN w:val="0"/>
        <w:adjustRightInd w:val="0"/>
        <w:jc w:val="both"/>
        <w:rPr>
          <w:rFonts w:asciiTheme="majorHAnsi" w:hAnsiTheme="majorHAnsi"/>
        </w:rPr>
      </w:pPr>
    </w:p>
    <w:p w14:paraId="5D694030" w14:textId="77777777" w:rsidR="00B718BD" w:rsidRDefault="00B718BD" w:rsidP="00222A1A">
      <w:pPr>
        <w:autoSpaceDE w:val="0"/>
        <w:autoSpaceDN w:val="0"/>
        <w:adjustRightInd w:val="0"/>
        <w:jc w:val="both"/>
        <w:rPr>
          <w:rFonts w:asciiTheme="majorHAnsi" w:hAnsiTheme="majorHAnsi"/>
        </w:rPr>
      </w:pPr>
    </w:p>
    <w:p w14:paraId="7AC16432" w14:textId="78151F93" w:rsidR="00B718BD" w:rsidRPr="00B718BD" w:rsidRDefault="00B718BD"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B718BD">
        <w:rPr>
          <w:rFonts w:asciiTheme="majorHAnsi" w:hAnsiTheme="majorHAnsi"/>
          <w:b/>
        </w:rPr>
        <w:t>DE RIBEIRÃO DAS NEVES/MG CONCORRÊNCIA 071/2020</w:t>
      </w:r>
    </w:p>
    <w:p w14:paraId="3C47C0F6" w14:textId="20B9785D" w:rsidR="00470EED" w:rsidRDefault="00B718BD" w:rsidP="00222A1A">
      <w:pPr>
        <w:autoSpaceDE w:val="0"/>
        <w:autoSpaceDN w:val="0"/>
        <w:adjustRightInd w:val="0"/>
        <w:jc w:val="both"/>
        <w:rPr>
          <w:rFonts w:asciiTheme="majorHAnsi" w:hAnsiTheme="majorHAnsi"/>
        </w:rPr>
      </w:pPr>
      <w:r>
        <w:rPr>
          <w:rFonts w:asciiTheme="majorHAnsi" w:hAnsiTheme="majorHAnsi"/>
        </w:rPr>
        <w:t>T</w:t>
      </w:r>
      <w:r w:rsidRPr="00B718BD">
        <w:rPr>
          <w:rFonts w:asciiTheme="majorHAnsi" w:hAnsiTheme="majorHAnsi"/>
        </w:rPr>
        <w:t xml:space="preserve">orna público que se encontra disponível no site www.ribeiraodasneves. mg.gov.br, o edital retificado da concorrência 071/2020, cujo objeto consiste na contratação de empresa especializada para executar serviços de contenção e recuperação da rua </w:t>
      </w:r>
      <w:r w:rsidRPr="00B718BD">
        <w:rPr>
          <w:rFonts w:asciiTheme="majorHAnsi" w:hAnsiTheme="majorHAnsi"/>
        </w:rPr>
        <w:t>Pedro</w:t>
      </w:r>
      <w:r w:rsidRPr="00B718BD">
        <w:rPr>
          <w:rFonts w:asciiTheme="majorHAnsi" w:hAnsiTheme="majorHAnsi"/>
        </w:rPr>
        <w:t xml:space="preserve"> </w:t>
      </w:r>
      <w:r w:rsidRPr="00B718BD">
        <w:rPr>
          <w:rFonts w:asciiTheme="majorHAnsi" w:hAnsiTheme="majorHAnsi"/>
        </w:rPr>
        <w:t>Leopoldo</w:t>
      </w:r>
      <w:r w:rsidRPr="00B718BD">
        <w:rPr>
          <w:rFonts w:asciiTheme="majorHAnsi" w:hAnsiTheme="majorHAnsi"/>
        </w:rPr>
        <w:t xml:space="preserve"> (trecho esquina com rua </w:t>
      </w:r>
      <w:r w:rsidRPr="00B718BD">
        <w:rPr>
          <w:rFonts w:asciiTheme="majorHAnsi" w:hAnsiTheme="majorHAnsi"/>
        </w:rPr>
        <w:t>Tancredo</w:t>
      </w:r>
      <w:r w:rsidRPr="00B718BD">
        <w:rPr>
          <w:rFonts w:asciiTheme="majorHAnsi" w:hAnsiTheme="majorHAnsi"/>
        </w:rPr>
        <w:t xml:space="preserve"> neves), no bairro esperança, no </w:t>
      </w:r>
      <w:r w:rsidRPr="00B718BD">
        <w:rPr>
          <w:rFonts w:asciiTheme="majorHAnsi" w:hAnsiTheme="majorHAnsi"/>
        </w:rPr>
        <w:t>município</w:t>
      </w:r>
      <w:r w:rsidRPr="00B718BD">
        <w:rPr>
          <w:rFonts w:asciiTheme="majorHAnsi" w:hAnsiTheme="majorHAnsi"/>
        </w:rPr>
        <w:t xml:space="preserve"> de </w:t>
      </w:r>
      <w:r>
        <w:rPr>
          <w:rFonts w:asciiTheme="majorHAnsi" w:hAnsiTheme="majorHAnsi"/>
        </w:rPr>
        <w:t>R</w:t>
      </w:r>
      <w:r w:rsidRPr="00B718BD">
        <w:rPr>
          <w:rFonts w:asciiTheme="majorHAnsi" w:hAnsiTheme="majorHAnsi"/>
        </w:rPr>
        <w:t>ibeirão</w:t>
      </w:r>
      <w:r w:rsidRPr="00B718BD">
        <w:rPr>
          <w:rFonts w:asciiTheme="majorHAnsi" w:hAnsiTheme="majorHAnsi"/>
        </w:rPr>
        <w:t xml:space="preserve"> das </w:t>
      </w:r>
      <w:r>
        <w:rPr>
          <w:rFonts w:asciiTheme="majorHAnsi" w:hAnsiTheme="majorHAnsi"/>
        </w:rPr>
        <w:t>N</w:t>
      </w:r>
      <w:r w:rsidRPr="00B718BD">
        <w:rPr>
          <w:rFonts w:asciiTheme="majorHAnsi" w:hAnsiTheme="majorHAnsi"/>
        </w:rPr>
        <w:t>eves/mg. A nova data para entrega dos envelopes e realização de sess</w:t>
      </w:r>
      <w:r>
        <w:rPr>
          <w:rFonts w:asciiTheme="majorHAnsi" w:hAnsiTheme="majorHAnsi"/>
        </w:rPr>
        <w:t>ão será dia 13/11/2020 as 09:00.</w:t>
      </w:r>
    </w:p>
    <w:p w14:paraId="37023EE5" w14:textId="77777777" w:rsidR="00B718BD" w:rsidRDefault="00B718BD" w:rsidP="00222A1A">
      <w:pPr>
        <w:autoSpaceDE w:val="0"/>
        <w:autoSpaceDN w:val="0"/>
        <w:adjustRightInd w:val="0"/>
        <w:jc w:val="both"/>
        <w:rPr>
          <w:rFonts w:asciiTheme="majorHAnsi" w:hAnsiTheme="majorHAnsi"/>
        </w:rPr>
      </w:pPr>
    </w:p>
    <w:p w14:paraId="6C339B4D" w14:textId="77777777" w:rsidR="00B718BD" w:rsidRDefault="00B718BD" w:rsidP="00222A1A">
      <w:pPr>
        <w:autoSpaceDE w:val="0"/>
        <w:autoSpaceDN w:val="0"/>
        <w:adjustRightInd w:val="0"/>
        <w:jc w:val="both"/>
        <w:rPr>
          <w:rFonts w:asciiTheme="majorHAnsi" w:hAnsiTheme="majorHAnsi"/>
        </w:rPr>
      </w:pPr>
    </w:p>
    <w:p w14:paraId="27FE7E93" w14:textId="1E8FFB0C" w:rsidR="00023739" w:rsidRPr="00023739" w:rsidRDefault="00023739"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023739">
        <w:rPr>
          <w:rFonts w:asciiTheme="majorHAnsi" w:hAnsiTheme="majorHAnsi"/>
          <w:b/>
        </w:rPr>
        <w:t>DE SÃO BRÁS DO SUAÇUÍ/MG AVISO DE LICITAÇÃO</w:t>
      </w:r>
      <w:r>
        <w:rPr>
          <w:rFonts w:asciiTheme="majorHAnsi" w:hAnsiTheme="majorHAnsi"/>
          <w:b/>
        </w:rPr>
        <w:t xml:space="preserve"> - TOMADA DE PREÇOS Nº 07/2020</w:t>
      </w:r>
    </w:p>
    <w:p w14:paraId="445B950B" w14:textId="2E093A2F" w:rsidR="00470EED" w:rsidRDefault="00023739" w:rsidP="00222A1A">
      <w:pPr>
        <w:autoSpaceDE w:val="0"/>
        <w:autoSpaceDN w:val="0"/>
        <w:adjustRightInd w:val="0"/>
        <w:jc w:val="both"/>
        <w:rPr>
          <w:rFonts w:asciiTheme="majorHAnsi" w:hAnsiTheme="majorHAnsi"/>
        </w:rPr>
      </w:pPr>
      <w:r w:rsidRPr="00023739">
        <w:rPr>
          <w:rFonts w:asciiTheme="majorHAnsi" w:hAnsiTheme="majorHAnsi"/>
        </w:rPr>
        <w:t xml:space="preserve">O Município de São Brás do Suaçuí/MG, torna público que fará realizar uma licitação na modalidade Tomada de Preços, no dia 29/10/2020, às 09 horas, na sala de reuniões da Prefeitura Municipal, localizada na Avenida Dr. Aprígio Ribeiro de Oliveira, nº 150 - 3º Pavimento - centro, visando a contratação de pessoa jurídica para execução de obras de revitalização de praças com instalação de academias ao ar livre e parque infantil para atender as necessidades da Secretaria Municipal de Cultura, Esporte, Lazer e Turismo, em conformidade com as especificações técnicas dos Projetos, dos Memoriais Descritivos, das Planilhas Orçamentárias de Custos, do </w:t>
      </w:r>
      <w:r w:rsidRPr="00023739">
        <w:rPr>
          <w:rFonts w:asciiTheme="majorHAnsi" w:hAnsiTheme="majorHAnsi"/>
        </w:rPr>
        <w:lastRenderedPageBreak/>
        <w:t>Cronograma Físico-Financeiro e demais anexos que fazem parte do Edital. A visita técnica acontecerá nas datas de 22 ou 23 de outubro de 2020, com início às 10 horas, na sede da Prefeitura Municipal, localizada na Avenida Doutor Aprígio Ribeiro de Oliveira, nº 150, bairro centro - São Brás do Suaçuí/MG - 3º Pavimento. Cópia do Edital disponível no sit</w:t>
      </w:r>
      <w:r w:rsidR="00DB56E3">
        <w:rPr>
          <w:rFonts w:asciiTheme="majorHAnsi" w:hAnsiTheme="majorHAnsi"/>
        </w:rPr>
        <w:t xml:space="preserve">e </w:t>
      </w:r>
      <w:hyperlink r:id="rId35" w:history="1">
        <w:r w:rsidR="00DB56E3" w:rsidRPr="00502ACB">
          <w:rPr>
            <w:rStyle w:val="Hyperlink"/>
            <w:rFonts w:asciiTheme="majorHAnsi" w:hAnsiTheme="majorHAnsi"/>
          </w:rPr>
          <w:t>www.saobrasdosuacui.mg.gov.br</w:t>
        </w:r>
      </w:hyperlink>
      <w:r w:rsidR="00DB56E3">
        <w:rPr>
          <w:rFonts w:asciiTheme="majorHAnsi" w:hAnsiTheme="majorHAnsi"/>
        </w:rPr>
        <w:t xml:space="preserve"> </w:t>
      </w:r>
      <w:r w:rsidRPr="00023739">
        <w:rPr>
          <w:rFonts w:asciiTheme="majorHAnsi" w:hAnsiTheme="majorHAnsi"/>
        </w:rPr>
        <w:t xml:space="preserve">e mais informações pelo telefone (31) 3738-1570. </w:t>
      </w:r>
    </w:p>
    <w:p w14:paraId="37E2DEE3" w14:textId="77777777" w:rsidR="00023739" w:rsidRDefault="00023739" w:rsidP="00222A1A">
      <w:pPr>
        <w:autoSpaceDE w:val="0"/>
        <w:autoSpaceDN w:val="0"/>
        <w:adjustRightInd w:val="0"/>
        <w:jc w:val="both"/>
        <w:rPr>
          <w:rFonts w:asciiTheme="majorHAnsi" w:hAnsiTheme="majorHAnsi"/>
        </w:rPr>
      </w:pPr>
    </w:p>
    <w:p w14:paraId="39674449" w14:textId="77777777" w:rsidR="001D5382" w:rsidRDefault="001D5382" w:rsidP="00222A1A">
      <w:pPr>
        <w:autoSpaceDE w:val="0"/>
        <w:autoSpaceDN w:val="0"/>
        <w:adjustRightInd w:val="0"/>
        <w:jc w:val="both"/>
        <w:rPr>
          <w:rFonts w:asciiTheme="majorHAnsi" w:hAnsiTheme="majorHAnsi"/>
        </w:rPr>
      </w:pPr>
    </w:p>
    <w:p w14:paraId="0551EDDF" w14:textId="04A77144" w:rsidR="00470EED" w:rsidRPr="00470EED" w:rsidRDefault="0059405C"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59405C">
        <w:rPr>
          <w:rFonts w:asciiTheme="majorHAnsi" w:hAnsiTheme="majorHAnsi"/>
          <w:b/>
        </w:rPr>
        <w:t xml:space="preserve">DE SÃO TIAGO AVISO DE LICITAÇÃO CONCORRÊNCIA Nº 2/2020 PROCESSO 069/2020. </w:t>
      </w:r>
      <w:r w:rsidR="00470EED" w:rsidRPr="00470EED">
        <w:rPr>
          <w:rFonts w:asciiTheme="majorHAnsi" w:hAnsiTheme="majorHAnsi"/>
        </w:rPr>
        <w:t xml:space="preserve">O Município de São Tiago torna público que fará realizar licitação por empreitada global (mão-de-obra e material) para contratação de empresa especializada para execução do remanescente da obra de um espaço educativo urbano - 12 salas, novo projeto FNDE, com recursos do FNDE, para atender a Secretaria Mun. </w:t>
      </w:r>
      <w:r w:rsidRPr="00470EED">
        <w:rPr>
          <w:rFonts w:asciiTheme="majorHAnsi" w:hAnsiTheme="majorHAnsi"/>
        </w:rPr>
        <w:t>De</w:t>
      </w:r>
      <w:r w:rsidR="00470EED" w:rsidRPr="00470EED">
        <w:rPr>
          <w:rFonts w:asciiTheme="majorHAnsi" w:hAnsiTheme="majorHAnsi"/>
        </w:rPr>
        <w:t xml:space="preserve"> Educação. O recebimento dos envelopes será no dia 17/11/2020 até às 13h com abertura da sessão às 13h30 do mesmo dia. Inf.: (32) 3376-1086. O edital e seus anexos encontram-se à disposição no sítio: </w:t>
      </w:r>
      <w:hyperlink r:id="rId36" w:history="1">
        <w:r w:rsidR="00F839E2" w:rsidRPr="00502ACB">
          <w:rPr>
            <w:rStyle w:val="Hyperlink"/>
            <w:rFonts w:asciiTheme="majorHAnsi" w:hAnsiTheme="majorHAnsi"/>
          </w:rPr>
          <w:t>www.saotiago.mg.gov.br</w:t>
        </w:r>
      </w:hyperlink>
      <w:r w:rsidR="00470EED" w:rsidRPr="00470EED">
        <w:rPr>
          <w:rFonts w:asciiTheme="majorHAnsi" w:hAnsiTheme="majorHAnsi"/>
        </w:rPr>
        <w:t>.</w:t>
      </w:r>
      <w:r w:rsidR="00F839E2">
        <w:rPr>
          <w:rFonts w:asciiTheme="majorHAnsi" w:hAnsiTheme="majorHAnsi"/>
        </w:rPr>
        <w:t xml:space="preserve"> </w:t>
      </w:r>
    </w:p>
    <w:p w14:paraId="5B58AB70" w14:textId="77777777" w:rsidR="00470EED" w:rsidRDefault="00470EED" w:rsidP="00222A1A">
      <w:pPr>
        <w:autoSpaceDE w:val="0"/>
        <w:autoSpaceDN w:val="0"/>
        <w:adjustRightInd w:val="0"/>
        <w:jc w:val="both"/>
        <w:rPr>
          <w:rFonts w:asciiTheme="majorHAnsi" w:hAnsiTheme="majorHAnsi"/>
        </w:rPr>
      </w:pPr>
    </w:p>
    <w:p w14:paraId="73E7E7BC" w14:textId="77777777" w:rsidR="00023739" w:rsidRDefault="00023739" w:rsidP="00222A1A">
      <w:pPr>
        <w:autoSpaceDE w:val="0"/>
        <w:autoSpaceDN w:val="0"/>
        <w:adjustRightInd w:val="0"/>
        <w:jc w:val="both"/>
        <w:rPr>
          <w:rFonts w:asciiTheme="majorHAnsi" w:hAnsiTheme="majorHAnsi"/>
        </w:rPr>
      </w:pPr>
    </w:p>
    <w:p w14:paraId="2403096C" w14:textId="77777777" w:rsidR="00023739" w:rsidRDefault="00023739" w:rsidP="00023739">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59405C">
        <w:rPr>
          <w:rFonts w:asciiTheme="majorHAnsi" w:hAnsiTheme="majorHAnsi"/>
          <w:b/>
        </w:rPr>
        <w:t xml:space="preserve">DE SIMÃO PEREIRA-MG - </w:t>
      </w:r>
      <w:r>
        <w:rPr>
          <w:rFonts w:asciiTheme="majorHAnsi" w:hAnsiTheme="majorHAnsi"/>
          <w:b/>
        </w:rPr>
        <w:t xml:space="preserve">TOMADA DE PREÇOS </w:t>
      </w:r>
    </w:p>
    <w:p w14:paraId="238D2A09" w14:textId="77777777" w:rsidR="00023739" w:rsidRDefault="00023739" w:rsidP="00023739">
      <w:pPr>
        <w:autoSpaceDE w:val="0"/>
        <w:autoSpaceDN w:val="0"/>
        <w:adjustRightInd w:val="0"/>
        <w:jc w:val="both"/>
        <w:rPr>
          <w:rFonts w:asciiTheme="majorHAnsi" w:hAnsiTheme="majorHAnsi"/>
        </w:rPr>
      </w:pPr>
      <w:r w:rsidRPr="00470EED">
        <w:rPr>
          <w:rFonts w:asciiTheme="majorHAnsi" w:hAnsiTheme="majorHAnsi"/>
        </w:rPr>
        <w:t xml:space="preserve">torna público que às 10h30min (dez e trinta horas) do dia 04 de novembro de 2020, à Rua Duarte de Abreu, Nº 90 centro, em Simão Pereira/MG, em sessão pública, na forma da Lei Federal N° 8.666/93 promoverá abertura de Licitação na modalidade Tomada de Preços, Tipo “Empreitada Indireta pelo Menor Preço Global” para a : Contratação de empresa especializada em serviços de engenharia civil para a Execução de Reforma , Adequação e Ampliação da UBS localizada Rua Arlindo Lopes S/N - Distrito Souza Aguiar - Simão Pereira conforme aprovação e parecer técnico Nº 285/SES/SUBVS –SVS-DVEF/2020 , Processo 1320.01.0042149/2019-82 , Oficio nº 001/2013 de 22/01/2013, com a mão de obra , elaboração dos projetos (Hidro Sanitários/Elétricos/Concreto), materiais e os equipamentos/ferramentas necessários para a execução das obras/execução dos serviços por conta da Contratada e tudo mais contido no Anexo I –Projeto Básico. O Edital completo poderá ser examinado e solicitado na Prefeitura de Simão Pereira. Maiores informações pelo telefone (32) 3272-0500 ou (32) 3272-0521 a partir das 10h00 até 16h00 ou pelo e-mail: </w:t>
      </w:r>
      <w:hyperlink r:id="rId37" w:history="1">
        <w:r w:rsidRPr="00502ACB">
          <w:rPr>
            <w:rStyle w:val="Hyperlink"/>
            <w:rFonts w:asciiTheme="majorHAnsi" w:hAnsiTheme="majorHAnsi"/>
          </w:rPr>
          <w:t>licita@simaopereira.mg.gov.br</w:t>
        </w:r>
      </w:hyperlink>
      <w:r>
        <w:rPr>
          <w:rFonts w:asciiTheme="majorHAnsi" w:hAnsiTheme="majorHAnsi"/>
        </w:rPr>
        <w:t xml:space="preserve">. </w:t>
      </w:r>
    </w:p>
    <w:p w14:paraId="22B20F56" w14:textId="77777777" w:rsidR="00023739" w:rsidRDefault="00023739" w:rsidP="00222A1A">
      <w:pPr>
        <w:autoSpaceDE w:val="0"/>
        <w:autoSpaceDN w:val="0"/>
        <w:adjustRightInd w:val="0"/>
        <w:jc w:val="both"/>
        <w:rPr>
          <w:rFonts w:asciiTheme="majorHAnsi" w:hAnsiTheme="majorHAnsi"/>
        </w:rPr>
      </w:pPr>
    </w:p>
    <w:p w14:paraId="0CB6CAF6" w14:textId="77777777" w:rsidR="0059405C" w:rsidRPr="00470EED" w:rsidRDefault="0059405C" w:rsidP="00222A1A">
      <w:pPr>
        <w:autoSpaceDE w:val="0"/>
        <w:autoSpaceDN w:val="0"/>
        <w:adjustRightInd w:val="0"/>
        <w:jc w:val="both"/>
        <w:rPr>
          <w:rFonts w:asciiTheme="majorHAnsi" w:hAnsiTheme="majorHAnsi"/>
        </w:rPr>
      </w:pPr>
    </w:p>
    <w:p w14:paraId="7BBFD19B" w14:textId="1B2D5B96" w:rsidR="0059405C" w:rsidRPr="0059405C" w:rsidRDefault="0059405C"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275342">
        <w:rPr>
          <w:rFonts w:asciiTheme="majorHAnsi" w:hAnsiTheme="majorHAnsi"/>
          <w:b/>
        </w:rPr>
        <w:t xml:space="preserve">PREFEITURA </w:t>
      </w:r>
      <w:r w:rsidRPr="00C25BEB">
        <w:rPr>
          <w:rFonts w:asciiTheme="majorHAnsi" w:hAnsiTheme="majorHAnsi"/>
          <w:b/>
        </w:rPr>
        <w:t xml:space="preserve">MUNICIPAL </w:t>
      </w:r>
      <w:r w:rsidRPr="0059405C">
        <w:rPr>
          <w:rFonts w:asciiTheme="majorHAnsi" w:hAnsiTheme="majorHAnsi"/>
          <w:b/>
        </w:rPr>
        <w:t xml:space="preserve">DE TRÊS CORAÇÕES AVISO DE REPUBLICAÇÃO TOMADA DE PREÇOS: N.º 0005.2020 </w:t>
      </w:r>
    </w:p>
    <w:p w14:paraId="73B5DD52" w14:textId="5C5A1011" w:rsidR="00470EED" w:rsidRPr="00470EED" w:rsidRDefault="00470EED" w:rsidP="00222A1A">
      <w:pPr>
        <w:autoSpaceDE w:val="0"/>
        <w:autoSpaceDN w:val="0"/>
        <w:adjustRightInd w:val="0"/>
        <w:jc w:val="both"/>
        <w:rPr>
          <w:rFonts w:asciiTheme="majorHAnsi" w:hAnsiTheme="majorHAnsi"/>
        </w:rPr>
      </w:pPr>
      <w:r w:rsidRPr="00470EED">
        <w:rPr>
          <w:rFonts w:asciiTheme="majorHAnsi" w:hAnsiTheme="majorHAnsi"/>
        </w:rPr>
        <w:t xml:space="preserve">OBJETO: Pavimentação de Via de Ligação entre os Bairros Vila Rezende e Santo Afonso em Três Corações – MG O município de Três Corações Prefeitura Municipal de Três Corações, com sede na Av. Brasil, n.º 225, Bairro Jardim América, CEP 37.410-900, torna pública a licitação na modalidade Tomada de Preços. Data de abertura dos envelopes: Dia 28 de outubro de 2020 às 13h30min. Endereço: Av. Brasil, n.º 225 – Jardim América/ Departamento de Licitação Sob a responsabilidade da Secretaria Municipal de Obras e Serviços Públicos, conforme Lei Federal n.º 8.666 de 21.06.1993 e alterações e pelas demais condições fixadas neste edital. O Edital completo, seus anexos, impugnações, recursos, decisões e demais atos deverão ser acompanhados pelos interessados para ciência através do </w:t>
      </w:r>
      <w:r w:rsidR="0059405C">
        <w:rPr>
          <w:rFonts w:asciiTheme="majorHAnsi" w:hAnsiTheme="majorHAnsi"/>
        </w:rPr>
        <w:t xml:space="preserve">site </w:t>
      </w:r>
      <w:hyperlink r:id="rId38" w:history="1">
        <w:r w:rsidR="0059405C" w:rsidRPr="00502ACB">
          <w:rPr>
            <w:rStyle w:val="Hyperlink"/>
            <w:rFonts w:asciiTheme="majorHAnsi" w:hAnsiTheme="majorHAnsi"/>
          </w:rPr>
          <w:t>www.trescoracoes.mg.gov.br</w:t>
        </w:r>
      </w:hyperlink>
      <w:r w:rsidR="0059405C">
        <w:rPr>
          <w:rFonts w:asciiTheme="majorHAnsi" w:hAnsiTheme="majorHAnsi"/>
        </w:rPr>
        <w:t xml:space="preserve"> </w:t>
      </w:r>
      <w:r w:rsidRPr="00470EED">
        <w:rPr>
          <w:rFonts w:asciiTheme="majorHAnsi" w:hAnsiTheme="majorHAnsi"/>
        </w:rPr>
        <w:t>ou no Departamento de Licitação 09:00 às 11:00 e das 13:00 às 17:00 horas</w:t>
      </w:r>
      <w:r w:rsidRPr="00470EED">
        <w:rPr>
          <w:rFonts w:asciiTheme="majorHAnsi" w:hAnsiTheme="majorHAnsi"/>
        </w:rPr>
        <w:t>.</w:t>
      </w:r>
    </w:p>
    <w:p w14:paraId="0C097264" w14:textId="77777777" w:rsidR="00470EED" w:rsidRDefault="00470EED" w:rsidP="00222A1A">
      <w:pPr>
        <w:autoSpaceDE w:val="0"/>
        <w:autoSpaceDN w:val="0"/>
        <w:adjustRightInd w:val="0"/>
        <w:jc w:val="both"/>
        <w:rPr>
          <w:rFonts w:asciiTheme="majorHAnsi" w:hAnsiTheme="majorHAnsi"/>
        </w:rPr>
      </w:pPr>
    </w:p>
    <w:p w14:paraId="7AE4C945" w14:textId="73C70A72" w:rsidR="0059405C" w:rsidRPr="0059405C" w:rsidRDefault="0059405C" w:rsidP="00222A1A">
      <w:pPr>
        <w:autoSpaceDE w:val="0"/>
        <w:autoSpaceDN w:val="0"/>
        <w:adjustRightInd w:val="0"/>
        <w:jc w:val="both"/>
        <w:rPr>
          <w:rFonts w:asciiTheme="majorHAnsi" w:hAnsiTheme="majorHAnsi"/>
          <w:b/>
        </w:rPr>
      </w:pPr>
      <w:r w:rsidRPr="0059405C">
        <w:rPr>
          <w:rFonts w:asciiTheme="majorHAnsi" w:hAnsiTheme="majorHAnsi"/>
          <w:b/>
        </w:rPr>
        <w:t xml:space="preserve">TOMADA DE PREÇOS: N.º 0006.2020 </w:t>
      </w:r>
    </w:p>
    <w:p w14:paraId="0C94B0D2" w14:textId="5329E4E8" w:rsidR="00470EED" w:rsidRPr="00253A68" w:rsidRDefault="00470EED" w:rsidP="00222A1A">
      <w:pPr>
        <w:autoSpaceDE w:val="0"/>
        <w:autoSpaceDN w:val="0"/>
        <w:adjustRightInd w:val="0"/>
        <w:jc w:val="both"/>
        <w:rPr>
          <w:rFonts w:asciiTheme="majorHAnsi" w:hAnsiTheme="majorHAnsi"/>
        </w:rPr>
      </w:pPr>
      <w:r w:rsidRPr="00470EED">
        <w:rPr>
          <w:rFonts w:asciiTheme="majorHAnsi" w:hAnsiTheme="majorHAnsi"/>
        </w:rPr>
        <w:t xml:space="preserve">Objeto: contratação de empresa especializada em pavimentação a realizar-se nas ruas Bezerra De Menezes E Jose Garcia Da Fonseca Bairro Santa Tereza Três Corações MG O município de Três Corações/Prefeitura Municipal de Três Corações, com sede na Av. Brasil, n.º 225, Bairro Jardim América, CEP 37.410- 900, torna pública a licitação na modalidade Tomada de Preços. Data de abertura dos envelopes: Dia 04 de novembro de 2020 às </w:t>
      </w:r>
      <w:r w:rsidRPr="00470EED">
        <w:rPr>
          <w:rFonts w:asciiTheme="majorHAnsi" w:hAnsiTheme="majorHAnsi"/>
        </w:rPr>
        <w:lastRenderedPageBreak/>
        <w:t>09h30min. Endereço: Av. Brasil, n.º 225 Jardim América Departamento de</w:t>
      </w:r>
      <w:r w:rsidRPr="00470EED">
        <w:rPr>
          <w:rFonts w:asciiTheme="majorHAnsi" w:hAnsiTheme="majorHAnsi"/>
        </w:rPr>
        <w:t xml:space="preserve"> </w:t>
      </w:r>
      <w:r w:rsidRPr="00470EED">
        <w:rPr>
          <w:rFonts w:asciiTheme="majorHAnsi" w:hAnsiTheme="majorHAnsi"/>
        </w:rPr>
        <w:t xml:space="preserve">Licitação Sob a responsabilidade da Secretaria Municipal De Obras E Serviços Públicos, conforme Lei Federal n.º 8.666 de 21.06.1993 e alterações e pelas demais condições fixadas neste edital. O Edital completo, seus anexos, impugnações, recursos, decisões e demais atos deverão ser acompanhados pelos interessados para ciência através do site </w:t>
      </w:r>
      <w:hyperlink r:id="rId39" w:history="1">
        <w:r w:rsidR="0059405C" w:rsidRPr="00502ACB">
          <w:rPr>
            <w:rStyle w:val="Hyperlink"/>
            <w:rFonts w:asciiTheme="majorHAnsi" w:hAnsiTheme="majorHAnsi"/>
          </w:rPr>
          <w:t>www.trescoracoes.mg.gov.br</w:t>
        </w:r>
      </w:hyperlink>
      <w:r w:rsidR="0059405C">
        <w:rPr>
          <w:rFonts w:asciiTheme="majorHAnsi" w:hAnsiTheme="majorHAnsi"/>
        </w:rPr>
        <w:t xml:space="preserve"> </w:t>
      </w:r>
      <w:r w:rsidRPr="00470EED">
        <w:rPr>
          <w:rFonts w:asciiTheme="majorHAnsi" w:hAnsiTheme="majorHAnsi"/>
        </w:rPr>
        <w:t>ou no Departamento de Licitação 09:00 às 11:00 e das 13:00 às 17:00</w:t>
      </w:r>
      <w:r w:rsidRPr="00470EED">
        <w:rPr>
          <w:rFonts w:asciiTheme="majorHAnsi" w:hAnsiTheme="majorHAnsi"/>
        </w:rPr>
        <w:t>.</w:t>
      </w:r>
    </w:p>
    <w:sectPr w:rsidR="00470EED" w:rsidRPr="00253A68" w:rsidSect="001042F4">
      <w:headerReference w:type="default" r:id="rId40"/>
      <w:footerReference w:type="default" r:id="rId4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A5D91" w14:textId="77777777" w:rsidR="00E96C86" w:rsidRDefault="00E96C86">
      <w:r>
        <w:separator/>
      </w:r>
    </w:p>
  </w:endnote>
  <w:endnote w:type="continuationSeparator" w:id="0">
    <w:p w14:paraId="080E3710" w14:textId="77777777" w:rsidR="00E96C86" w:rsidRDefault="00E96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2C6E2F" w:rsidRDefault="002C6E2F"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2C6E2F" w:rsidRDefault="00E96C86" w:rsidP="001042F4">
    <w:pPr>
      <w:shd w:val="clear" w:color="auto" w:fill="F2F2F2" w:themeFill="background1" w:themeFillShade="F2"/>
      <w:jc w:val="center"/>
      <w:rPr>
        <w:rStyle w:val="Hyperlink"/>
        <w:rFonts w:ascii="Arial" w:hAnsi="Arial" w:cs="Arial"/>
        <w:sz w:val="16"/>
      </w:rPr>
    </w:pPr>
    <w:hyperlink r:id="rId1" w:history="1">
      <w:r w:rsidR="002C6E2F" w:rsidRPr="003929A4">
        <w:rPr>
          <w:rStyle w:val="Hyperlink"/>
          <w:rFonts w:ascii="Arial" w:hAnsi="Arial" w:cs="Arial"/>
          <w:sz w:val="16"/>
        </w:rPr>
        <w:t>http://www.sicepot-mg.com.br/</w:t>
      </w:r>
    </w:hyperlink>
    <w:r w:rsidR="002C6E2F">
      <w:rPr>
        <w:rFonts w:ascii="Arial" w:hAnsi="Arial" w:cs="Arial"/>
        <w:sz w:val="16"/>
      </w:rPr>
      <w:t xml:space="preserve"> - E-mail: </w:t>
    </w:r>
    <w:hyperlink r:id="rId2" w:history="1">
      <w:r w:rsidR="002C6E2F" w:rsidRPr="003D5C3E">
        <w:rPr>
          <w:rStyle w:val="Hyperlink"/>
          <w:rFonts w:ascii="Arial" w:hAnsi="Arial" w:cs="Arial"/>
          <w:sz w:val="16"/>
        </w:rPr>
        <w:t>licitacao@sicepotmg.com</w:t>
      </w:r>
    </w:hyperlink>
    <w:r w:rsidR="002C6E2F">
      <w:rPr>
        <w:rFonts w:ascii="Arial" w:hAnsi="Arial" w:cs="Arial"/>
        <w:sz w:val="16"/>
      </w:rPr>
      <w:t xml:space="preserve"> </w:t>
    </w:r>
  </w:p>
  <w:p w14:paraId="785C3126" w14:textId="77777777" w:rsidR="002C6E2F" w:rsidRPr="001042F4" w:rsidRDefault="002C6E2F"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C6E2F" w14:paraId="4FD8F442" w14:textId="77777777" w:rsidTr="001042F4">
      <w:tc>
        <w:tcPr>
          <w:tcW w:w="2977" w:type="dxa"/>
          <w:shd w:val="clear" w:color="auto" w:fill="F2F2F2" w:themeFill="background1" w:themeFillShade="F2"/>
          <w:vAlign w:val="center"/>
        </w:tcPr>
        <w:p w14:paraId="03D66DED" w14:textId="77777777" w:rsidR="002C6E2F" w:rsidRDefault="002C6E2F" w:rsidP="001042F4">
          <w:pPr>
            <w:jc w:val="center"/>
            <w:rPr>
              <w:rFonts w:ascii="Arial" w:hAnsi="Arial" w:cs="Arial"/>
              <w:sz w:val="16"/>
            </w:rPr>
          </w:pPr>
        </w:p>
      </w:tc>
      <w:tc>
        <w:tcPr>
          <w:tcW w:w="1418" w:type="dxa"/>
          <w:shd w:val="clear" w:color="auto" w:fill="F2F2F2" w:themeFill="background1" w:themeFillShade="F2"/>
        </w:tcPr>
        <w:p w14:paraId="5443DEF5" w14:textId="77777777" w:rsidR="002C6E2F" w:rsidRPr="001042F4" w:rsidRDefault="002C6E2F"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2C6E2F" w:rsidRDefault="002C6E2F"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2C6E2F" w:rsidRDefault="002C6E2F"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2C6E2F" w:rsidRDefault="002C6E2F"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2C6E2F" w:rsidRDefault="002C6E2F"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2C6E2F" w:rsidRDefault="002C6E2F" w:rsidP="001042F4">
          <w:pPr>
            <w:jc w:val="center"/>
            <w:rPr>
              <w:rFonts w:ascii="Arial" w:hAnsi="Arial" w:cs="Arial"/>
              <w:noProof/>
              <w:sz w:val="16"/>
            </w:rPr>
          </w:pPr>
        </w:p>
      </w:tc>
    </w:tr>
  </w:tbl>
  <w:p w14:paraId="511F57B3" w14:textId="77777777" w:rsidR="002C6E2F" w:rsidRPr="18102E9A" w:rsidRDefault="002C6E2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4C346" w14:textId="77777777" w:rsidR="00E96C86" w:rsidRDefault="00E96C86">
      <w:r>
        <w:separator/>
      </w:r>
    </w:p>
  </w:footnote>
  <w:footnote w:type="continuationSeparator" w:id="0">
    <w:p w14:paraId="31022746" w14:textId="77777777" w:rsidR="00E96C86" w:rsidRDefault="00E96C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2C6E2F" w:rsidRDefault="002C6E2F"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3771869B" w:rsidR="002C6E2F" w:rsidRPr="20774586" w:rsidRDefault="001E0EFD" w:rsidP="00BF7B19">
                          <w:pPr>
                            <w:jc w:val="center"/>
                            <w:rPr>
                              <w:rFonts w:ascii="Arial" w:hAnsi="Arial" w:cs="Arial"/>
                              <w:b/>
                              <w:color w:val="FFFFFF"/>
                              <w:sz w:val="18"/>
                              <w:szCs w:val="18"/>
                            </w:rPr>
                          </w:pPr>
                          <w:r>
                            <w:rPr>
                              <w:rFonts w:ascii="Arial" w:hAnsi="Arial" w:cs="Arial"/>
                              <w:b/>
                              <w:bCs/>
                              <w:iCs/>
                              <w:caps/>
                              <w:color w:val="FFFFFF"/>
                              <w:sz w:val="18"/>
                              <w:szCs w:val="18"/>
                            </w:rPr>
                            <w:t>1</w:t>
                          </w:r>
                          <w:r w:rsidR="00661C68">
                            <w:rPr>
                              <w:rFonts w:ascii="Arial" w:hAnsi="Arial" w:cs="Arial"/>
                              <w:b/>
                              <w:bCs/>
                              <w:iCs/>
                              <w:caps/>
                              <w:color w:val="FFFFFF"/>
                              <w:sz w:val="18"/>
                              <w:szCs w:val="18"/>
                            </w:rPr>
                            <w:t>4</w:t>
                          </w:r>
                          <w:r w:rsidR="002C6E2F">
                            <w:rPr>
                              <w:rFonts w:ascii="Arial" w:hAnsi="Arial" w:cs="Arial"/>
                              <w:b/>
                              <w:bCs/>
                              <w:iCs/>
                              <w:caps/>
                              <w:color w:val="FFFFFF"/>
                              <w:sz w:val="18"/>
                              <w:szCs w:val="18"/>
                            </w:rPr>
                            <w:t>/10/2020 - EdiçÃo nº 16</w:t>
                          </w:r>
                          <w:r w:rsidR="00661C68">
                            <w:rPr>
                              <w:rFonts w:ascii="Arial" w:hAnsi="Arial" w:cs="Arial"/>
                              <w:b/>
                              <w:bCs/>
                              <w:iCs/>
                              <w:caps/>
                              <w:color w:val="FFFFFF"/>
                              <w:sz w:val="18"/>
                              <w:szCs w:val="18"/>
                            </w:rPr>
                            <w:t>9</w:t>
                          </w:r>
                          <w:r w:rsidR="002C6E2F">
                            <w:rPr>
                              <w:rFonts w:ascii="Arial" w:hAnsi="Arial" w:cs="Arial"/>
                              <w:b/>
                              <w:bCs/>
                              <w:iCs/>
                              <w:caps/>
                              <w:color w:val="FFFFFF"/>
                              <w:sz w:val="18"/>
                              <w:szCs w:val="18"/>
                            </w:rPr>
                            <w:t xml:space="preserve"> </w:t>
                          </w:r>
                          <w:r w:rsidR="002C6E2F">
                            <w:rPr>
                              <w:rFonts w:ascii="Arial" w:hAnsi="Arial" w:cs="Arial"/>
                              <w:b/>
                              <w:bCs/>
                              <w:iCs/>
                              <w:color w:val="FFFFFF"/>
                              <w:sz w:val="18"/>
                              <w:szCs w:val="18"/>
                            </w:rPr>
                            <w:t>PÁG. 0</w:t>
                          </w:r>
                          <w:r w:rsidR="002C6E2F">
                            <w:rPr>
                              <w:rStyle w:val="Nmerodepgina"/>
                              <w:rFonts w:ascii="Arial" w:hAnsi="Arial" w:cs="Arial"/>
                              <w:b/>
                              <w:color w:val="FFFFFF"/>
                              <w:sz w:val="18"/>
                              <w:szCs w:val="18"/>
                            </w:rPr>
                            <w:t>1/</w:t>
                          </w:r>
                          <w:r>
                            <w:rPr>
                              <w:rStyle w:val="Nmerodepgina"/>
                              <w:rFonts w:ascii="Arial" w:hAnsi="Arial" w:cs="Arial"/>
                              <w:b/>
                              <w:color w:val="FFFFFF"/>
                              <w:sz w:val="18"/>
                              <w:szCs w:val="18"/>
                            </w:rPr>
                            <w:t>0</w:t>
                          </w:r>
                          <w:r w:rsidR="00AB4D7C">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3771869B" w:rsidR="002C6E2F" w:rsidRPr="20774586" w:rsidRDefault="001E0EFD" w:rsidP="00BF7B19">
                    <w:pPr>
                      <w:jc w:val="center"/>
                      <w:rPr>
                        <w:rFonts w:ascii="Arial" w:hAnsi="Arial" w:cs="Arial"/>
                        <w:b/>
                        <w:color w:val="FFFFFF"/>
                        <w:sz w:val="18"/>
                        <w:szCs w:val="18"/>
                      </w:rPr>
                    </w:pPr>
                    <w:r>
                      <w:rPr>
                        <w:rFonts w:ascii="Arial" w:hAnsi="Arial" w:cs="Arial"/>
                        <w:b/>
                        <w:bCs/>
                        <w:iCs/>
                        <w:caps/>
                        <w:color w:val="FFFFFF"/>
                        <w:sz w:val="18"/>
                        <w:szCs w:val="18"/>
                      </w:rPr>
                      <w:t>1</w:t>
                    </w:r>
                    <w:r w:rsidR="00661C68">
                      <w:rPr>
                        <w:rFonts w:ascii="Arial" w:hAnsi="Arial" w:cs="Arial"/>
                        <w:b/>
                        <w:bCs/>
                        <w:iCs/>
                        <w:caps/>
                        <w:color w:val="FFFFFF"/>
                        <w:sz w:val="18"/>
                        <w:szCs w:val="18"/>
                      </w:rPr>
                      <w:t>4</w:t>
                    </w:r>
                    <w:r w:rsidR="002C6E2F">
                      <w:rPr>
                        <w:rFonts w:ascii="Arial" w:hAnsi="Arial" w:cs="Arial"/>
                        <w:b/>
                        <w:bCs/>
                        <w:iCs/>
                        <w:caps/>
                        <w:color w:val="FFFFFF"/>
                        <w:sz w:val="18"/>
                        <w:szCs w:val="18"/>
                      </w:rPr>
                      <w:t>/10/2020 - EdiçÃo nº 16</w:t>
                    </w:r>
                    <w:r w:rsidR="00661C68">
                      <w:rPr>
                        <w:rFonts w:ascii="Arial" w:hAnsi="Arial" w:cs="Arial"/>
                        <w:b/>
                        <w:bCs/>
                        <w:iCs/>
                        <w:caps/>
                        <w:color w:val="FFFFFF"/>
                        <w:sz w:val="18"/>
                        <w:szCs w:val="18"/>
                      </w:rPr>
                      <w:t>9</w:t>
                    </w:r>
                    <w:r w:rsidR="002C6E2F">
                      <w:rPr>
                        <w:rFonts w:ascii="Arial" w:hAnsi="Arial" w:cs="Arial"/>
                        <w:b/>
                        <w:bCs/>
                        <w:iCs/>
                        <w:caps/>
                        <w:color w:val="FFFFFF"/>
                        <w:sz w:val="18"/>
                        <w:szCs w:val="18"/>
                      </w:rPr>
                      <w:t xml:space="preserve"> </w:t>
                    </w:r>
                    <w:r w:rsidR="002C6E2F">
                      <w:rPr>
                        <w:rFonts w:ascii="Arial" w:hAnsi="Arial" w:cs="Arial"/>
                        <w:b/>
                        <w:bCs/>
                        <w:iCs/>
                        <w:color w:val="FFFFFF"/>
                        <w:sz w:val="18"/>
                        <w:szCs w:val="18"/>
                      </w:rPr>
                      <w:t>PÁG. 0</w:t>
                    </w:r>
                    <w:r w:rsidR="002C6E2F">
                      <w:rPr>
                        <w:rStyle w:val="Nmerodepgina"/>
                        <w:rFonts w:ascii="Arial" w:hAnsi="Arial" w:cs="Arial"/>
                        <w:b/>
                        <w:color w:val="FFFFFF"/>
                        <w:sz w:val="18"/>
                        <w:szCs w:val="18"/>
                      </w:rPr>
                      <w:t>1/</w:t>
                    </w:r>
                    <w:r>
                      <w:rPr>
                        <w:rStyle w:val="Nmerodepgina"/>
                        <w:rFonts w:ascii="Arial" w:hAnsi="Arial" w:cs="Arial"/>
                        <w:b/>
                        <w:color w:val="FFFFFF"/>
                        <w:sz w:val="18"/>
                        <w:szCs w:val="18"/>
                      </w:rPr>
                      <w:t>0</w:t>
                    </w:r>
                    <w:r w:rsidR="00AB4D7C">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2B235A42" wp14:editId="0EBA24AB">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4.25pt;height:14.25pt;visibility:visible;mso-wrap-style:square" o:bullet="t">
        <v:imagedata r:id="rId1" o:title=""/>
      </v:shape>
    </w:pict>
  </w:numPicBullet>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15:restartNumberingAfterBreak="0">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15:restartNumberingAfterBreak="0">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15:restartNumberingAfterBreak="0">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15:restartNumberingAfterBreak="0">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 w:numId="44">
    <w:abstractNumId w:val="38"/>
  </w:num>
  <w:num w:numId="45">
    <w:abstractNumId w:val="3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ADA"/>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2F"/>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6BB"/>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9E6"/>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B3"/>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46"/>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1C5"/>
    <w:rsid w:val="009C329E"/>
    <w:rsid w:val="009C3578"/>
    <w:rsid w:val="009C3588"/>
    <w:rsid w:val="009C35DB"/>
    <w:rsid w:val="009C3645"/>
    <w:rsid w:val="009C364C"/>
    <w:rsid w:val="009C36CF"/>
    <w:rsid w:val="009C372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15E"/>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gov.br/compras" TargetMode="External"/><Relationship Id="rId18" Type="http://schemas.openxmlformats.org/officeDocument/2006/relationships/hyperlink" Target="http://www.aguasvermelhas.mg.gov.br" TargetMode="External"/><Relationship Id="rId26" Type="http://schemas.openxmlformats.org/officeDocument/2006/relationships/hyperlink" Target="http://www.matutina.mg.gov.br" TargetMode="External"/><Relationship Id="rId39" Type="http://schemas.openxmlformats.org/officeDocument/2006/relationships/hyperlink" Target="http://www.trescoracoes.mg.gov.br" TargetMode="External"/><Relationship Id="rId3" Type="http://schemas.openxmlformats.org/officeDocument/2006/relationships/styles" Target="styles.xml"/><Relationship Id="rId21" Type="http://schemas.openxmlformats.org/officeDocument/2006/relationships/hyperlink" Target="http://www.carmodoparanaiba.mg.gov.br" TargetMode="External"/><Relationship Id="rId34" Type="http://schemas.openxmlformats.org/officeDocument/2006/relationships/hyperlink" Target="http://WWW.pratinha.mg.gov.br"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1a.sl@codevasf.gov.br" TargetMode="External"/><Relationship Id="rId17" Type="http://schemas.openxmlformats.org/officeDocument/2006/relationships/hyperlink" Target="mailto:licitacao.prefeirturaav@gmail.com" TargetMode="External"/><Relationship Id="rId25" Type="http://schemas.openxmlformats.org/officeDocument/2006/relationships/hyperlink" Target="mailto:licitacaomat@matutina.mg.gov.br" TargetMode="External"/><Relationship Id="rId33" Type="http://schemas.openxmlformats.org/officeDocument/2006/relationships/hyperlink" Target="http://WWW.pratinha.mg.gov.br" TargetMode="External"/><Relationship Id="rId38" Type="http://schemas.openxmlformats.org/officeDocument/2006/relationships/hyperlink" Target="http://www.trescoracoes.mg.gov.br"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camanducaia.gov.br" TargetMode="External"/><Relationship Id="rId29" Type="http://schemas.openxmlformats.org/officeDocument/2006/relationships/hyperlink" Target="http://transparencia.parademinas.mg.gov.br"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copasa.com.br:8888/" TargetMode="External"/><Relationship Id="rId24" Type="http://schemas.openxmlformats.org/officeDocument/2006/relationships/hyperlink" Target="http://www.guanhaes.mg.gov.br" TargetMode="External"/><Relationship Id="rId32" Type="http://schemas.openxmlformats.org/officeDocument/2006/relationships/hyperlink" Target="http://www.pocosdecaldas.mg.gov.br" TargetMode="External"/><Relationship Id="rId37" Type="http://schemas.openxmlformats.org/officeDocument/2006/relationships/hyperlink" Target="mailto:licita@simaopereira.mg.gov.br"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bahiagas.com.br/" TargetMode="External"/><Relationship Id="rId23" Type="http://schemas.openxmlformats.org/officeDocument/2006/relationships/hyperlink" Target="http://www.conselheirolafaiete.mg.gov.br" TargetMode="External"/><Relationship Id="rId28" Type="http://schemas.openxmlformats.org/officeDocument/2006/relationships/hyperlink" Target="mailto:compraslicitacoes@olimpionoronha.mg.gov.br" TargetMode="External"/><Relationship Id="rId36" Type="http://schemas.openxmlformats.org/officeDocument/2006/relationships/hyperlink" Target="http://www.saotiago.mg.gov.br" TargetMode="External"/><Relationship Id="rId10" Type="http://schemas.openxmlformats.org/officeDocument/2006/relationships/hyperlink" Target="mailto:grja@copasa.com.br" TargetMode="External"/><Relationship Id="rId19" Type="http://schemas.openxmlformats.org/officeDocument/2006/relationships/hyperlink" Target="http://www.boaesperanca.mg.gov.br/licitacoes" TargetMode="External"/><Relationship Id="rId31" Type="http://schemas.openxmlformats.org/officeDocument/2006/relationships/hyperlink" Target="mailto:compraspirajuba2013@hotmail.com"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mailto:plc.esclarecimentos@embasa.ba.gov.br" TargetMode="External"/><Relationship Id="rId22" Type="http://schemas.openxmlformats.org/officeDocument/2006/relationships/hyperlink" Target="http://www.chapadagaucha.mg.gov.br" TargetMode="External"/><Relationship Id="rId27" Type="http://schemas.openxmlformats.org/officeDocument/2006/relationships/hyperlink" Target="http://www.olimpionoronha.mg.gov.br" TargetMode="External"/><Relationship Id="rId30" Type="http://schemas.openxmlformats.org/officeDocument/2006/relationships/hyperlink" Target="http://www.pirajuba.mg.gov.br/licitacoes" TargetMode="External"/><Relationship Id="rId35" Type="http://schemas.openxmlformats.org/officeDocument/2006/relationships/hyperlink" Target="http://www.saobrasdosuacui.mg.gov.br"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E87E0-8CB7-4F8F-AA7A-6DC72638A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1152</TotalTime>
  <Pages>7</Pages>
  <Words>3284</Words>
  <Characters>17736</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20979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de Paula</cp:lastModifiedBy>
  <cp:revision>31</cp:revision>
  <cp:lastPrinted>2020-10-07T17:31:00Z</cp:lastPrinted>
  <dcterms:created xsi:type="dcterms:W3CDTF">2020-10-14T18:15:00Z</dcterms:created>
  <dcterms:modified xsi:type="dcterms:W3CDTF">2020-10-15T13:27:00Z</dcterms:modified>
</cp:coreProperties>
</file>