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18321CA" w14:textId="77777777" w:rsidR="004E2311" w:rsidRDefault="004E2311" w:rsidP="004E2311">
      <w:pPr>
        <w:shd w:val="clear" w:color="auto" w:fill="FFFFFF"/>
        <w:spacing w:line="288" w:lineRule="atLeast"/>
        <w:jc w:val="both"/>
        <w:textAlignment w:val="center"/>
        <w:rPr>
          <w:rFonts w:ascii="Arial" w:eastAsia="Times New Roman" w:hAnsi="Arial" w:cs="Arial"/>
          <w:b/>
          <w:bCs/>
          <w:color w:val="000000"/>
          <w:sz w:val="16"/>
          <w:szCs w:val="16"/>
        </w:rPr>
      </w:pPr>
    </w:p>
    <w:p w14:paraId="282CB945" w14:textId="77777777" w:rsidR="00FE612E" w:rsidRDefault="00FE612E" w:rsidP="00AC45C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AC45C4" w14:paraId="01DB4372" w14:textId="77777777" w:rsidTr="00463355">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1241814E" w14:textId="77777777" w:rsidR="00AC45C4" w:rsidRDefault="00AC45C4" w:rsidP="0046335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760A3D36" w14:textId="7B8F75E8" w:rsidR="00AC45C4" w:rsidRDefault="00AC45C4" w:rsidP="00463355">
            <w:pPr>
              <w:jc w:val="both"/>
              <w:rPr>
                <w:rFonts w:ascii="Times New Roman" w:hAnsi="Times New Roman"/>
                <w:b/>
                <w:bCs/>
                <w:sz w:val="34"/>
                <w:szCs w:val="34"/>
              </w:rPr>
            </w:pPr>
            <w:r>
              <w:rPr>
                <w:rFonts w:ascii="Arial" w:hAnsi="Arial" w:cs="Arial"/>
                <w:sz w:val="20"/>
                <w:szCs w:val="20"/>
              </w:rPr>
              <w:t>EDITAL:</w:t>
            </w:r>
            <w:r>
              <w:rPr>
                <w:b/>
              </w:rPr>
              <w:t xml:space="preserve"> </w:t>
            </w:r>
            <w:r w:rsidRPr="00C636F6">
              <w:rPr>
                <w:rFonts w:ascii="Times New Roman" w:hAnsi="Times New Roman"/>
                <w:b/>
                <w:bCs/>
                <w:sz w:val="34"/>
                <w:szCs w:val="34"/>
              </w:rPr>
              <w:t xml:space="preserve">LICITAÇÃO Nº </w:t>
            </w:r>
            <w:r w:rsidRPr="003A04CF">
              <w:rPr>
                <w:rFonts w:ascii="Times New Roman" w:hAnsi="Times New Roman"/>
                <w:b/>
                <w:bCs/>
                <w:sz w:val="34"/>
                <w:szCs w:val="34"/>
              </w:rPr>
              <w:t>CPLI.</w:t>
            </w:r>
            <w:r>
              <w:t xml:space="preserve"> </w:t>
            </w:r>
            <w:r w:rsidR="008E0BF0" w:rsidRPr="008E0BF0">
              <w:rPr>
                <w:rFonts w:ascii="Times New Roman" w:hAnsi="Times New Roman"/>
                <w:b/>
                <w:bCs/>
                <w:sz w:val="34"/>
                <w:szCs w:val="34"/>
              </w:rPr>
              <w:t>1120200105</w:t>
            </w:r>
          </w:p>
        </w:tc>
      </w:tr>
      <w:tr w:rsidR="00AC45C4" w:rsidRPr="287C33CA" w14:paraId="3F2B7195" w14:textId="77777777" w:rsidTr="004633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3B72595" w14:textId="77777777" w:rsidR="00AC45C4" w:rsidRPr="287C33CA" w:rsidRDefault="00AC45C4" w:rsidP="0046335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429B5AD" w14:textId="77777777" w:rsidR="00AC45C4" w:rsidRPr="287C33CA" w:rsidRDefault="00AC45C4" w:rsidP="00463355">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AC45C4" w:rsidRPr="287C33CA" w14:paraId="03703CB6" w14:textId="77777777" w:rsidTr="00463355">
        <w:trPr>
          <w:cantSplit/>
          <w:trHeight w:val="1214"/>
        </w:trPr>
        <w:tc>
          <w:tcPr>
            <w:tcW w:w="7296" w:type="dxa"/>
            <w:tcBorders>
              <w:top w:val="single" w:sz="4" w:space="0" w:color="auto"/>
              <w:left w:val="single" w:sz="4" w:space="0" w:color="auto"/>
              <w:bottom w:val="single" w:sz="4" w:space="0" w:color="auto"/>
              <w:right w:val="single" w:sz="4" w:space="0" w:color="auto"/>
            </w:tcBorders>
            <w:hideMark/>
          </w:tcPr>
          <w:p w14:paraId="00B142C4" w14:textId="7E304483" w:rsidR="00AC45C4" w:rsidRPr="00B1726D" w:rsidRDefault="00AC45C4" w:rsidP="007B5A36">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7B5A36" w:rsidRPr="007B5A36">
              <w:rPr>
                <w:rFonts w:cs="Arial"/>
                <w:bCs/>
                <w:color w:val="000000"/>
                <w:sz w:val="18"/>
                <w:szCs w:val="17"/>
              </w:rPr>
              <w:t>SELECIONAR, DENTRE AS PROPOSTAS</w:t>
            </w:r>
            <w:r w:rsidR="007B5A36">
              <w:rPr>
                <w:rFonts w:cs="Arial"/>
                <w:bCs/>
                <w:color w:val="000000"/>
                <w:sz w:val="18"/>
                <w:szCs w:val="17"/>
              </w:rPr>
              <w:t xml:space="preserve"> </w:t>
            </w:r>
            <w:r w:rsidR="007B5A36" w:rsidRPr="007B5A36">
              <w:rPr>
                <w:rFonts w:cs="Arial"/>
                <w:bCs/>
                <w:color w:val="000000"/>
                <w:sz w:val="18"/>
                <w:szCs w:val="17"/>
              </w:rPr>
              <w:t>APRESENTADAS, A PROPOSTA CONSIDERADA MAIS VANTAJOSA, DE ACORDO COM OS</w:t>
            </w:r>
            <w:r w:rsidR="007B5A36">
              <w:rPr>
                <w:rFonts w:cs="Arial"/>
                <w:bCs/>
                <w:color w:val="000000"/>
                <w:sz w:val="18"/>
                <w:szCs w:val="17"/>
              </w:rPr>
              <w:t xml:space="preserve"> </w:t>
            </w:r>
            <w:r w:rsidR="007B5A36" w:rsidRPr="007B5A36">
              <w:rPr>
                <w:rFonts w:cs="Arial"/>
                <w:bCs/>
                <w:color w:val="000000"/>
                <w:sz w:val="18"/>
                <w:szCs w:val="17"/>
              </w:rPr>
              <w:t>CRITÉRIOS ESTABELECIDOS NESTE EDITAL, VISANDO A EXECUÇÃO, COM FORNECIMENTO TOTAL</w:t>
            </w:r>
            <w:r w:rsidR="007B5A36">
              <w:rPr>
                <w:rFonts w:cs="Arial"/>
                <w:bCs/>
                <w:color w:val="000000"/>
                <w:sz w:val="18"/>
                <w:szCs w:val="17"/>
              </w:rPr>
              <w:t xml:space="preserve"> </w:t>
            </w:r>
            <w:r w:rsidR="007B5A36" w:rsidRPr="007B5A36">
              <w:rPr>
                <w:rFonts w:cs="Arial"/>
                <w:bCs/>
                <w:color w:val="000000"/>
                <w:sz w:val="18"/>
                <w:szCs w:val="17"/>
              </w:rPr>
              <w:t>DE MATERIAIS, DOS SERVIÇOS DE MONTAGEM / INSTALAÇÃO DE INSTRUMENTOS DE</w:t>
            </w:r>
            <w:r w:rsidR="007B5A36">
              <w:rPr>
                <w:rFonts w:cs="Arial"/>
                <w:bCs/>
                <w:color w:val="000000"/>
                <w:sz w:val="18"/>
                <w:szCs w:val="17"/>
              </w:rPr>
              <w:t xml:space="preserve"> </w:t>
            </w:r>
            <w:r w:rsidR="007B5A36" w:rsidRPr="007B5A36">
              <w:rPr>
                <w:rFonts w:cs="Arial"/>
                <w:bCs/>
                <w:color w:val="000000"/>
                <w:sz w:val="18"/>
                <w:szCs w:val="17"/>
              </w:rPr>
              <w:t>AUSCULTAÇÃO NOS MACIÇOS / FUNDA ÇÃO DAS BARRAGENS DA COPASA /MG.</w:t>
            </w:r>
            <w:r w:rsidR="007B5A36">
              <w:rPr>
                <w:rFonts w:cs="Arial"/>
                <w:bCs/>
                <w:color w:val="000000"/>
                <w:sz w:val="18"/>
                <w:szCs w:val="17"/>
              </w:rPr>
              <w:t xml:space="preserve">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2B5B0051" w14:textId="77777777" w:rsidR="00AC45C4" w:rsidRPr="287C33CA" w:rsidRDefault="00AC45C4" w:rsidP="00463355">
            <w:pPr>
              <w:rPr>
                <w:bCs/>
                <w:sz w:val="18"/>
                <w:szCs w:val="17"/>
              </w:rPr>
            </w:pPr>
            <w:r w:rsidRPr="287C33CA">
              <w:rPr>
                <w:bCs/>
                <w:sz w:val="18"/>
                <w:szCs w:val="17"/>
              </w:rPr>
              <w:t xml:space="preserve">DATAS: </w:t>
            </w:r>
          </w:p>
          <w:p w14:paraId="5D27F639" w14:textId="47315EDA" w:rsidR="00AC45C4" w:rsidRPr="287C33CA" w:rsidRDefault="00AC45C4" w:rsidP="00463355">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w:t>
            </w:r>
            <w:r w:rsidR="008E0BF0">
              <w:rPr>
                <w:sz w:val="18"/>
                <w:szCs w:val="17"/>
              </w:rPr>
              <w:t>6</w:t>
            </w:r>
            <w:r>
              <w:rPr>
                <w:sz w:val="18"/>
                <w:szCs w:val="17"/>
              </w:rPr>
              <w:t>/11/2020, até às 08:3</w:t>
            </w:r>
            <w:r w:rsidRPr="287C33CA">
              <w:rPr>
                <w:sz w:val="18"/>
                <w:szCs w:val="17"/>
              </w:rPr>
              <w:t>0.</w:t>
            </w:r>
          </w:p>
          <w:p w14:paraId="611DC308" w14:textId="344243AE" w:rsidR="00AC45C4" w:rsidRDefault="00AC45C4" w:rsidP="00463355">
            <w:pPr>
              <w:numPr>
                <w:ilvl w:val="0"/>
                <w:numId w:val="1"/>
              </w:numPr>
              <w:tabs>
                <w:tab w:val="num" w:pos="290"/>
                <w:tab w:val="num" w:pos="644"/>
              </w:tabs>
              <w:ind w:hanging="612"/>
              <w:rPr>
                <w:sz w:val="18"/>
                <w:szCs w:val="17"/>
              </w:rPr>
            </w:pPr>
            <w:r>
              <w:rPr>
                <w:sz w:val="18"/>
                <w:szCs w:val="17"/>
              </w:rPr>
              <w:t>Abertura: 0</w:t>
            </w:r>
            <w:r w:rsidR="008E0BF0">
              <w:rPr>
                <w:sz w:val="18"/>
                <w:szCs w:val="17"/>
              </w:rPr>
              <w:t>6</w:t>
            </w:r>
            <w:r>
              <w:rPr>
                <w:sz w:val="18"/>
                <w:szCs w:val="17"/>
              </w:rPr>
              <w:t>/11/2020, às 08:3</w:t>
            </w:r>
            <w:r w:rsidRPr="287C33CA">
              <w:rPr>
                <w:sz w:val="18"/>
                <w:szCs w:val="17"/>
              </w:rPr>
              <w:t>0.</w:t>
            </w:r>
          </w:p>
          <w:p w14:paraId="4DCFF5A7" w14:textId="2312663A" w:rsidR="00AC45C4" w:rsidRPr="287C33CA" w:rsidRDefault="00AC45C4" w:rsidP="00463355">
            <w:pPr>
              <w:numPr>
                <w:ilvl w:val="0"/>
                <w:numId w:val="1"/>
              </w:numPr>
              <w:tabs>
                <w:tab w:val="num" w:pos="290"/>
                <w:tab w:val="num" w:pos="644"/>
              </w:tabs>
              <w:ind w:hanging="612"/>
              <w:rPr>
                <w:sz w:val="18"/>
                <w:szCs w:val="17"/>
              </w:rPr>
            </w:pPr>
            <w:r>
              <w:rPr>
                <w:sz w:val="18"/>
                <w:szCs w:val="17"/>
              </w:rPr>
              <w:t xml:space="preserve">Prazo de execução: </w:t>
            </w:r>
            <w:r w:rsidR="00920706">
              <w:rPr>
                <w:sz w:val="18"/>
                <w:szCs w:val="17"/>
              </w:rPr>
              <w:t>10</w:t>
            </w:r>
            <w:r>
              <w:rPr>
                <w:sz w:val="18"/>
                <w:szCs w:val="17"/>
              </w:rPr>
              <w:t xml:space="preserve"> meses.</w:t>
            </w:r>
          </w:p>
          <w:p w14:paraId="3E0FE926" w14:textId="77777777" w:rsidR="00AC45C4" w:rsidRPr="287C33CA" w:rsidRDefault="00AC45C4" w:rsidP="00463355">
            <w:pPr>
              <w:tabs>
                <w:tab w:val="num" w:pos="644"/>
              </w:tabs>
              <w:ind w:left="108"/>
              <w:rPr>
                <w:sz w:val="18"/>
                <w:szCs w:val="17"/>
              </w:rPr>
            </w:pPr>
          </w:p>
        </w:tc>
      </w:tr>
    </w:tbl>
    <w:p w14:paraId="03D5C6CC" w14:textId="77777777" w:rsidR="00AC45C4" w:rsidRPr="287C33CA" w:rsidRDefault="00AC45C4" w:rsidP="00AC45C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AC45C4" w:rsidRPr="287C33CA" w14:paraId="745C8777" w14:textId="77777777" w:rsidTr="0046335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B3827D2" w14:textId="77777777" w:rsidR="00AC45C4" w:rsidRPr="287C33CA" w:rsidRDefault="00AC45C4" w:rsidP="00463355">
            <w:pPr>
              <w:tabs>
                <w:tab w:val="left" w:pos="4393"/>
                <w:tab w:val="center" w:pos="5386"/>
              </w:tabs>
              <w:jc w:val="center"/>
              <w:outlineLvl w:val="1"/>
              <w:rPr>
                <w:rFonts w:cs="Arial"/>
                <w:sz w:val="18"/>
                <w:szCs w:val="18"/>
              </w:rPr>
            </w:pPr>
            <w:r w:rsidRPr="287C33CA">
              <w:rPr>
                <w:rFonts w:cs="Arial"/>
                <w:sz w:val="18"/>
                <w:szCs w:val="18"/>
              </w:rPr>
              <w:t>VALORES</w:t>
            </w:r>
          </w:p>
        </w:tc>
      </w:tr>
      <w:tr w:rsidR="00AC45C4" w:rsidRPr="287C33CA" w14:paraId="7773D962" w14:textId="77777777" w:rsidTr="0046335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CC5DAD1" w14:textId="77777777" w:rsidR="00AC45C4" w:rsidRPr="287C33CA" w:rsidRDefault="00AC45C4" w:rsidP="0046335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D683DB1" w14:textId="77777777" w:rsidR="00AC45C4" w:rsidRPr="287C33CA" w:rsidRDefault="00AC45C4" w:rsidP="0046335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313B13A" w14:textId="77777777" w:rsidR="00AC45C4" w:rsidRPr="287C33CA" w:rsidRDefault="00AC45C4" w:rsidP="0046335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582D6B6" w14:textId="77777777" w:rsidR="00AC45C4" w:rsidRPr="287C33CA" w:rsidRDefault="00AC45C4" w:rsidP="00463355">
            <w:pPr>
              <w:jc w:val="center"/>
              <w:outlineLvl w:val="1"/>
              <w:rPr>
                <w:rFonts w:cs="Arial"/>
                <w:sz w:val="18"/>
                <w:szCs w:val="18"/>
              </w:rPr>
            </w:pPr>
            <w:r w:rsidRPr="287C33CA">
              <w:rPr>
                <w:rFonts w:cs="Arial"/>
                <w:bCs/>
                <w:sz w:val="18"/>
                <w:szCs w:val="18"/>
              </w:rPr>
              <w:t>Valor do Edital</w:t>
            </w:r>
          </w:p>
        </w:tc>
      </w:tr>
      <w:tr w:rsidR="00AC45C4" w:rsidRPr="287C33CA" w14:paraId="5F14BBBB" w14:textId="77777777" w:rsidTr="0046335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2677991" w14:textId="11AD6AE4" w:rsidR="00AC45C4" w:rsidRPr="287C33CA" w:rsidRDefault="007B5A36" w:rsidP="00463355">
            <w:pPr>
              <w:autoSpaceDE w:val="0"/>
              <w:autoSpaceDN w:val="0"/>
              <w:adjustRightInd w:val="0"/>
              <w:jc w:val="center"/>
              <w:rPr>
                <w:rFonts w:cs="Arial"/>
                <w:bCs/>
                <w:color w:val="000000"/>
                <w:sz w:val="18"/>
                <w:szCs w:val="18"/>
              </w:rPr>
            </w:pPr>
            <w:r w:rsidRPr="007B5A36">
              <w:rPr>
                <w:rFonts w:cs="Arial"/>
                <w:bCs/>
                <w:color w:val="000000"/>
                <w:sz w:val="18"/>
                <w:szCs w:val="18"/>
              </w:rPr>
              <w:t>R$ 1.304.430,71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6AF77FB" w14:textId="77777777" w:rsidR="00AC45C4" w:rsidRPr="287C33CA" w:rsidRDefault="00AC45C4" w:rsidP="0046335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49ABCE3" w14:textId="77777777" w:rsidR="00AC45C4" w:rsidRPr="287C33CA" w:rsidRDefault="00AC45C4" w:rsidP="0046335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F4D2F19" w14:textId="77777777" w:rsidR="00AC45C4" w:rsidRPr="287C33CA" w:rsidRDefault="00AC45C4" w:rsidP="00463355">
            <w:pPr>
              <w:keepNext/>
              <w:jc w:val="center"/>
              <w:outlineLvl w:val="0"/>
              <w:rPr>
                <w:rFonts w:cs="Arial"/>
                <w:bCs/>
                <w:color w:val="000000"/>
                <w:sz w:val="18"/>
                <w:szCs w:val="18"/>
              </w:rPr>
            </w:pPr>
            <w:r w:rsidRPr="287C33CA">
              <w:rPr>
                <w:rFonts w:cs="Arial"/>
                <w:bCs/>
                <w:color w:val="000000"/>
                <w:sz w:val="18"/>
                <w:szCs w:val="18"/>
              </w:rPr>
              <w:t>R$ -</w:t>
            </w:r>
          </w:p>
        </w:tc>
      </w:tr>
      <w:tr w:rsidR="00AC45C4" w:rsidRPr="287C33CA" w14:paraId="051A0C1B" w14:textId="77777777" w:rsidTr="00463355">
        <w:trPr>
          <w:cantSplit/>
          <w:trHeight w:val="220"/>
        </w:trPr>
        <w:tc>
          <w:tcPr>
            <w:tcW w:w="10773" w:type="dxa"/>
            <w:gridSpan w:val="4"/>
            <w:tcBorders>
              <w:top w:val="single" w:sz="4" w:space="0" w:color="auto"/>
              <w:left w:val="single" w:sz="4" w:space="0" w:color="auto"/>
              <w:bottom w:val="single" w:sz="4" w:space="0" w:color="auto"/>
              <w:right w:val="single" w:sz="4" w:space="0" w:color="auto"/>
            </w:tcBorders>
            <w:hideMark/>
          </w:tcPr>
          <w:p w14:paraId="7CF302DE" w14:textId="77777777" w:rsidR="008E0BF0" w:rsidRDefault="00AC45C4" w:rsidP="008E0BF0">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EB312D1" w14:textId="77777777" w:rsidR="00AC45C4" w:rsidRDefault="008E0BF0" w:rsidP="008E0BF0">
            <w:pPr>
              <w:pStyle w:val="PargrafodaLista"/>
              <w:numPr>
                <w:ilvl w:val="0"/>
                <w:numId w:val="47"/>
              </w:numPr>
              <w:autoSpaceDE w:val="0"/>
              <w:autoSpaceDN w:val="0"/>
              <w:adjustRightInd w:val="0"/>
              <w:jc w:val="both"/>
              <w:rPr>
                <w:rFonts w:cs="Arial"/>
                <w:color w:val="000000"/>
                <w:sz w:val="18"/>
                <w:szCs w:val="18"/>
              </w:rPr>
            </w:pPr>
            <w:r w:rsidRPr="008E0BF0">
              <w:rPr>
                <w:rFonts w:cs="Arial"/>
                <w:color w:val="000000"/>
                <w:sz w:val="18"/>
                <w:szCs w:val="18"/>
              </w:rPr>
              <w:t>Montagem e instalação de dispositivos de instrumentação, piezômetros e indicadores de nível de água, nos maci</w:t>
            </w:r>
            <w:r w:rsidRPr="008E0BF0">
              <w:rPr>
                <w:rFonts w:cs="Arial"/>
                <w:color w:val="000000"/>
                <w:sz w:val="18"/>
                <w:szCs w:val="18"/>
              </w:rPr>
              <w:t>ços e ou fundações de barragens.</w:t>
            </w:r>
          </w:p>
          <w:p w14:paraId="3972D31F" w14:textId="11C1E8FA" w:rsidR="002D7FCC" w:rsidRPr="008E0BF0" w:rsidRDefault="002D7FCC" w:rsidP="002D7FCC">
            <w:pPr>
              <w:pStyle w:val="PargrafodaLista"/>
              <w:autoSpaceDE w:val="0"/>
              <w:autoSpaceDN w:val="0"/>
              <w:adjustRightInd w:val="0"/>
              <w:ind w:left="1440"/>
              <w:jc w:val="both"/>
              <w:rPr>
                <w:rFonts w:cs="Arial"/>
                <w:color w:val="000000"/>
                <w:sz w:val="18"/>
                <w:szCs w:val="18"/>
              </w:rPr>
            </w:pPr>
          </w:p>
        </w:tc>
      </w:tr>
      <w:tr w:rsidR="00AC45C4" w14:paraId="1B72213B" w14:textId="77777777" w:rsidTr="0046335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ECACD5E" w14:textId="77777777" w:rsidR="008E0BF0" w:rsidRDefault="00AC45C4" w:rsidP="0046335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6E5DA55" w14:textId="77777777" w:rsidR="00AC45C4" w:rsidRDefault="008E0BF0" w:rsidP="008E0BF0">
            <w:pPr>
              <w:pStyle w:val="PargrafodaLista"/>
              <w:numPr>
                <w:ilvl w:val="0"/>
                <w:numId w:val="47"/>
              </w:numPr>
              <w:autoSpaceDE w:val="0"/>
              <w:autoSpaceDN w:val="0"/>
              <w:adjustRightInd w:val="0"/>
              <w:jc w:val="both"/>
              <w:rPr>
                <w:rFonts w:cs="Arial"/>
                <w:color w:val="000000"/>
                <w:sz w:val="18"/>
                <w:szCs w:val="18"/>
              </w:rPr>
            </w:pPr>
            <w:r w:rsidRPr="008E0BF0">
              <w:rPr>
                <w:rFonts w:cs="Arial"/>
                <w:color w:val="000000"/>
                <w:sz w:val="18"/>
                <w:szCs w:val="18"/>
              </w:rPr>
              <w:t>Montagem e instalação de dispositivos de instrumentação, piezômetros e indicadores de nível de água, nos maciços e ou fundações de barragens.</w:t>
            </w:r>
          </w:p>
          <w:p w14:paraId="534F11FE" w14:textId="453596FE" w:rsidR="002D7FCC" w:rsidRPr="008E0BF0" w:rsidRDefault="002D7FCC" w:rsidP="002D7FCC">
            <w:pPr>
              <w:pStyle w:val="PargrafodaLista"/>
              <w:autoSpaceDE w:val="0"/>
              <w:autoSpaceDN w:val="0"/>
              <w:adjustRightInd w:val="0"/>
              <w:ind w:left="1440"/>
              <w:jc w:val="both"/>
              <w:rPr>
                <w:rFonts w:cs="Arial"/>
                <w:color w:val="000000"/>
                <w:sz w:val="18"/>
                <w:szCs w:val="18"/>
              </w:rPr>
            </w:pPr>
          </w:p>
        </w:tc>
      </w:tr>
      <w:tr w:rsidR="00AC45C4" w14:paraId="143DF2E3" w14:textId="77777777" w:rsidTr="0046335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47193C1" w14:textId="77777777" w:rsidR="00AC45C4" w:rsidRDefault="00AC45C4" w:rsidP="0046335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AC45C4" w14:paraId="18B76B31" w14:textId="77777777" w:rsidTr="0046335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79BA28B" w14:textId="11178324" w:rsidR="00AC45C4" w:rsidRDefault="00AC45C4" w:rsidP="007B5A36">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Visita: </w:t>
            </w:r>
            <w:r w:rsidR="007B5A36" w:rsidRPr="007B5A36">
              <w:rPr>
                <w:rFonts w:cs="ArialNarrow"/>
                <w:sz w:val="18"/>
                <w:szCs w:val="18"/>
              </w:rPr>
              <w:t xml:space="preserve">Sr. Herbert Luís Ribeiro ou outro empregado da COPASA MG, do dia 15 de outubro de 2020 ao dia 05 de novembro de 2020. O agendamento da visita poderá ser feito pelo e -mail: </w:t>
            </w:r>
            <w:hyperlink r:id="rId10" w:history="1">
              <w:r w:rsidR="007B5A36" w:rsidRPr="00502ACB">
                <w:rPr>
                  <w:rStyle w:val="Hyperlink"/>
                  <w:rFonts w:cs="ArialNarrow"/>
                  <w:sz w:val="18"/>
                  <w:szCs w:val="18"/>
                </w:rPr>
                <w:t>herbert.luis@copasa.com.br</w:t>
              </w:r>
            </w:hyperlink>
            <w:r w:rsidR="007B5A36">
              <w:rPr>
                <w:rFonts w:cs="ArialNarrow"/>
                <w:sz w:val="18"/>
                <w:szCs w:val="18"/>
              </w:rPr>
              <w:t xml:space="preserve"> </w:t>
            </w:r>
            <w:r w:rsidR="007B5A36" w:rsidRPr="007B5A36">
              <w:rPr>
                <w:rFonts w:cs="ArialNarrow"/>
                <w:sz w:val="18"/>
                <w:szCs w:val="18"/>
              </w:rPr>
              <w:t>ou pelo telefone (31)97131-7492</w:t>
            </w:r>
            <w:r w:rsidR="007B5A36">
              <w:t xml:space="preserve">. </w:t>
            </w:r>
            <w:hyperlink r:id="rId11" w:anchor="/pesquisaDetalhes/0264033800071EDB83C2527561E6CE42" w:history="1">
              <w:r>
                <w:rPr>
                  <w:rStyle w:val="Hyperlink"/>
                  <w:rFonts w:cs="Symbol"/>
                  <w:sz w:val="18"/>
                  <w:szCs w:val="18"/>
                </w:rPr>
                <w:t>Clique aqui para obter informações do edital</w:t>
              </w:r>
            </w:hyperlink>
            <w:r>
              <w:rPr>
                <w:rStyle w:val="Hyperlink"/>
                <w:rFonts w:cs="Symbol"/>
                <w:sz w:val="18"/>
                <w:szCs w:val="18"/>
              </w:rPr>
              <w:t>.</w:t>
            </w:r>
          </w:p>
        </w:tc>
      </w:tr>
    </w:tbl>
    <w:p w14:paraId="4F97EF39" w14:textId="77777777" w:rsidR="00AC45C4" w:rsidRDefault="00AC45C4" w:rsidP="00AC45C4">
      <w:pPr>
        <w:shd w:val="clear" w:color="auto" w:fill="FFFFFF"/>
        <w:spacing w:line="288" w:lineRule="atLeast"/>
        <w:jc w:val="both"/>
        <w:textAlignment w:val="center"/>
        <w:rPr>
          <w:rFonts w:ascii="Arial" w:eastAsia="Times New Roman" w:hAnsi="Arial" w:cs="Arial"/>
          <w:b/>
          <w:bCs/>
          <w:color w:val="000000"/>
          <w:sz w:val="16"/>
          <w:szCs w:val="16"/>
        </w:rPr>
      </w:pPr>
    </w:p>
    <w:p w14:paraId="408223F0" w14:textId="77777777" w:rsidR="00AC45C4" w:rsidRDefault="00AC45C4" w:rsidP="00AC45C4">
      <w:pPr>
        <w:autoSpaceDE w:val="0"/>
        <w:autoSpaceDN w:val="0"/>
        <w:adjustRightInd w:val="0"/>
        <w:jc w:val="both"/>
        <w:rPr>
          <w:rFonts w:asciiTheme="majorHAnsi" w:hAnsiTheme="majorHAnsi"/>
        </w:rPr>
      </w:pPr>
    </w:p>
    <w:p w14:paraId="78ABD6BE" w14:textId="77777777" w:rsidR="00630A10" w:rsidRDefault="00630A10" w:rsidP="00AC45C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AC45C4" w14:paraId="0AAB3C90" w14:textId="77777777" w:rsidTr="009B33B1">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595DF45E" w14:textId="187ED789" w:rsidR="00AC45C4" w:rsidRDefault="00AC45C4" w:rsidP="009B33B1">
            <w:pPr>
              <w:jc w:val="both"/>
              <w:rPr>
                <w:rFonts w:ascii="Arial" w:hAnsi="Arial" w:cs="Arial"/>
                <w:bCs/>
                <w:sz w:val="28"/>
                <w:szCs w:val="28"/>
              </w:rPr>
            </w:pPr>
            <w:r>
              <w:rPr>
                <w:rFonts w:ascii="Arial" w:hAnsi="Arial" w:cs="Arial"/>
                <w:bCs/>
                <w:szCs w:val="20"/>
              </w:rPr>
              <w:t xml:space="preserve">ÓRGÃO LICITANTE: </w:t>
            </w:r>
            <w:r w:rsidR="009B33B1" w:rsidRPr="009B33B1">
              <w:rPr>
                <w:rFonts w:ascii="Times New Roman" w:hAnsi="Times New Roman"/>
                <w:b/>
                <w:bCs/>
                <w:sz w:val="34"/>
                <w:szCs w:val="34"/>
              </w:rPr>
              <w:t>MINISTÉRIO DA EDUCAÇÃO</w:t>
            </w:r>
            <w:r w:rsidR="009B33B1">
              <w:rPr>
                <w:rFonts w:ascii="Times New Roman" w:hAnsi="Times New Roman"/>
                <w:b/>
                <w:bCs/>
                <w:sz w:val="34"/>
                <w:szCs w:val="34"/>
              </w:rPr>
              <w:t xml:space="preserve"> - </w:t>
            </w:r>
            <w:r w:rsidR="009B33B1" w:rsidRPr="009B33B1">
              <w:rPr>
                <w:rFonts w:ascii="Times New Roman" w:hAnsi="Times New Roman"/>
                <w:b/>
                <w:bCs/>
                <w:sz w:val="34"/>
                <w:szCs w:val="34"/>
              </w:rPr>
              <w:t>UNIVERSIDADE FEDERAL DE ITAJUBÁ</w:t>
            </w:r>
          </w:p>
        </w:tc>
        <w:tc>
          <w:tcPr>
            <w:tcW w:w="5098" w:type="dxa"/>
            <w:tcBorders>
              <w:top w:val="single" w:sz="4" w:space="0" w:color="auto"/>
              <w:left w:val="single" w:sz="4" w:space="0" w:color="auto"/>
              <w:bottom w:val="single" w:sz="4" w:space="0" w:color="auto"/>
              <w:right w:val="single" w:sz="4" w:space="0" w:color="auto"/>
            </w:tcBorders>
            <w:vAlign w:val="center"/>
            <w:hideMark/>
          </w:tcPr>
          <w:p w14:paraId="0474AA05" w14:textId="7BFD0DFF" w:rsidR="00AC45C4" w:rsidRDefault="00AC45C4" w:rsidP="00463355">
            <w:pPr>
              <w:jc w:val="both"/>
              <w:rPr>
                <w:rFonts w:ascii="Times New Roman" w:hAnsi="Times New Roman"/>
                <w:b/>
                <w:bCs/>
                <w:sz w:val="34"/>
                <w:szCs w:val="34"/>
              </w:rPr>
            </w:pPr>
            <w:r>
              <w:rPr>
                <w:rFonts w:ascii="Arial" w:hAnsi="Arial" w:cs="Arial"/>
                <w:sz w:val="20"/>
                <w:szCs w:val="20"/>
              </w:rPr>
              <w:t>EDITAL:</w:t>
            </w:r>
            <w:r>
              <w:rPr>
                <w:b/>
              </w:rPr>
              <w:t xml:space="preserve"> </w:t>
            </w:r>
            <w:r w:rsidR="009B33B1" w:rsidRPr="009B33B1">
              <w:rPr>
                <w:rFonts w:ascii="Times New Roman" w:hAnsi="Times New Roman"/>
                <w:b/>
                <w:bCs/>
                <w:sz w:val="34"/>
                <w:szCs w:val="34"/>
              </w:rPr>
              <w:t>AVISO DE LICITAÇÃO RDC ELETRÔNICO Nº 3/2020 - UASG 153030 Nº Processo: 23088018705202018.</w:t>
            </w:r>
          </w:p>
        </w:tc>
      </w:tr>
      <w:tr w:rsidR="00AC45C4" w:rsidRPr="287C33CA" w14:paraId="7DE341BB" w14:textId="77777777" w:rsidTr="004633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56E51B3" w14:textId="44410A82" w:rsidR="008F04CA" w:rsidRDefault="00AC45C4" w:rsidP="00463355">
            <w:pPr>
              <w:rPr>
                <w:sz w:val="18"/>
                <w:szCs w:val="18"/>
              </w:rPr>
            </w:pPr>
            <w:r w:rsidRPr="287C33CA">
              <w:rPr>
                <w:rFonts w:cs="Arial"/>
                <w:sz w:val="18"/>
                <w:szCs w:val="18"/>
              </w:rPr>
              <w:t>Endereço:</w:t>
            </w:r>
            <w:r w:rsidRPr="287C33CA">
              <w:rPr>
                <w:sz w:val="18"/>
                <w:szCs w:val="18"/>
              </w:rPr>
              <w:t xml:space="preserve"> </w:t>
            </w:r>
            <w:r w:rsidR="009B33B1" w:rsidRPr="009B33B1">
              <w:rPr>
                <w:sz w:val="18"/>
                <w:szCs w:val="18"/>
              </w:rPr>
              <w:t>Endereço: Av. Bps, Nr. 1303 - Bai</w:t>
            </w:r>
            <w:r w:rsidR="008F04CA">
              <w:rPr>
                <w:sz w:val="18"/>
                <w:szCs w:val="18"/>
              </w:rPr>
              <w:t xml:space="preserve">rro Pinheirinho, - Itajubá/MG </w:t>
            </w:r>
          </w:p>
          <w:p w14:paraId="1F3CE328" w14:textId="55A05BB5" w:rsidR="008F04CA" w:rsidRPr="287C33CA" w:rsidRDefault="008F04CA" w:rsidP="00463355">
            <w:pPr>
              <w:rPr>
                <w:sz w:val="18"/>
                <w:szCs w:val="18"/>
              </w:rPr>
            </w:pPr>
            <w:r w:rsidRPr="008F04CA">
              <w:rPr>
                <w:sz w:val="18"/>
                <w:szCs w:val="18"/>
              </w:rPr>
              <w:t xml:space="preserve">ENDEREÇO ELETRÔNICO: </w:t>
            </w:r>
            <w:hyperlink r:id="rId12" w:history="1">
              <w:r w:rsidRPr="00502ACB">
                <w:rPr>
                  <w:rStyle w:val="Hyperlink"/>
                  <w:sz w:val="18"/>
                  <w:szCs w:val="18"/>
                </w:rPr>
                <w:t>www.comprasgovernamentais.gov.br</w:t>
              </w:r>
            </w:hyperlink>
            <w:r>
              <w:rPr>
                <w:sz w:val="18"/>
                <w:szCs w:val="18"/>
              </w:rPr>
              <w:t xml:space="preserve"> - </w:t>
            </w:r>
            <w:hyperlink r:id="rId13" w:history="1">
              <w:r w:rsidRPr="00502ACB">
                <w:rPr>
                  <w:rStyle w:val="Hyperlink"/>
                  <w:sz w:val="18"/>
                  <w:szCs w:val="18"/>
                </w:rPr>
                <w:t>www.gov.br/compras/edital/153030-99- 00003-2020</w:t>
              </w:r>
            </w:hyperlink>
            <w:r>
              <w:rPr>
                <w:sz w:val="18"/>
                <w:szCs w:val="18"/>
              </w:rPr>
              <w:t xml:space="preserve"> </w:t>
            </w:r>
          </w:p>
        </w:tc>
      </w:tr>
      <w:tr w:rsidR="00AC45C4" w:rsidRPr="287C33CA" w14:paraId="5C6F1144" w14:textId="77777777" w:rsidTr="009B33B1">
        <w:trPr>
          <w:cantSplit/>
          <w:trHeight w:val="1214"/>
        </w:trPr>
        <w:tc>
          <w:tcPr>
            <w:tcW w:w="5595" w:type="dxa"/>
            <w:tcBorders>
              <w:top w:val="single" w:sz="4" w:space="0" w:color="auto"/>
              <w:left w:val="single" w:sz="4" w:space="0" w:color="auto"/>
              <w:bottom w:val="single" w:sz="4" w:space="0" w:color="auto"/>
              <w:right w:val="single" w:sz="4" w:space="0" w:color="auto"/>
            </w:tcBorders>
            <w:hideMark/>
          </w:tcPr>
          <w:p w14:paraId="125D98B9" w14:textId="7D9396C4" w:rsidR="00AC45C4" w:rsidRPr="00B1726D" w:rsidRDefault="00AC45C4" w:rsidP="009B33B1">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8F04CA" w:rsidRPr="009B33B1">
              <w:rPr>
                <w:rFonts w:cs="Arial"/>
                <w:bCs/>
                <w:color w:val="000000"/>
                <w:sz w:val="18"/>
                <w:szCs w:val="17"/>
              </w:rPr>
              <w:t>CONTRATAÇÃO DE EMPRESA DO RAMO DE CONSTRUÇÃO CIVIL PARA EXECUÇÃO DA RUA K LIGAÇÃO COM A PRAÇA DOS ENGENHEIROS, COM FORNECIMENTO DE MATERIAL E MÃO DE OBRA SOB REGIME DE</w:t>
            </w:r>
            <w:r w:rsidR="008F04CA">
              <w:rPr>
                <w:rFonts w:cs="Arial"/>
                <w:bCs/>
                <w:color w:val="000000"/>
                <w:sz w:val="18"/>
                <w:szCs w:val="17"/>
              </w:rPr>
              <w:t xml:space="preserve"> EMPREITADA POR PREÇO UNITÁRIO.</w:t>
            </w:r>
            <w:r w:rsidR="008F04CA" w:rsidRPr="009B33B1">
              <w:rPr>
                <w:rFonts w:cs="Arial"/>
                <w:bCs/>
                <w:color w:val="000000"/>
                <w:sz w:val="18"/>
                <w:szCs w:val="17"/>
              </w:rPr>
              <w:t xml:space="preserve"> TOTAL DE ITENS LICITADOS: 1.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2BB8B95D" w14:textId="77777777" w:rsidR="00AC45C4" w:rsidRPr="287C33CA" w:rsidRDefault="00AC45C4" w:rsidP="00463355">
            <w:pPr>
              <w:rPr>
                <w:bCs/>
                <w:sz w:val="18"/>
                <w:szCs w:val="17"/>
              </w:rPr>
            </w:pPr>
            <w:r w:rsidRPr="287C33CA">
              <w:rPr>
                <w:bCs/>
                <w:sz w:val="18"/>
                <w:szCs w:val="17"/>
              </w:rPr>
              <w:t xml:space="preserve">DATAS: </w:t>
            </w:r>
          </w:p>
          <w:p w14:paraId="68ABFB8D" w14:textId="638FF4E1" w:rsidR="00AC45C4" w:rsidRPr="287C33CA" w:rsidRDefault="00AC45C4" w:rsidP="00463355">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w:t>
            </w:r>
            <w:r w:rsidR="009B33B1">
              <w:rPr>
                <w:sz w:val="18"/>
                <w:szCs w:val="17"/>
              </w:rPr>
              <w:t>9</w:t>
            </w:r>
            <w:r>
              <w:rPr>
                <w:sz w:val="18"/>
                <w:szCs w:val="17"/>
              </w:rPr>
              <w:t>/11/2020, até às 08:3</w:t>
            </w:r>
            <w:r w:rsidRPr="287C33CA">
              <w:rPr>
                <w:sz w:val="18"/>
                <w:szCs w:val="17"/>
              </w:rPr>
              <w:t>0.</w:t>
            </w:r>
          </w:p>
          <w:p w14:paraId="28DE371A" w14:textId="3F401AFA" w:rsidR="00AC45C4" w:rsidRDefault="00AC45C4" w:rsidP="00463355">
            <w:pPr>
              <w:numPr>
                <w:ilvl w:val="0"/>
                <w:numId w:val="1"/>
              </w:numPr>
              <w:tabs>
                <w:tab w:val="num" w:pos="290"/>
                <w:tab w:val="num" w:pos="644"/>
              </w:tabs>
              <w:ind w:hanging="612"/>
              <w:rPr>
                <w:sz w:val="18"/>
                <w:szCs w:val="17"/>
              </w:rPr>
            </w:pPr>
            <w:r>
              <w:rPr>
                <w:sz w:val="18"/>
                <w:szCs w:val="17"/>
              </w:rPr>
              <w:t>Abertura: 0</w:t>
            </w:r>
            <w:r w:rsidR="009B33B1">
              <w:rPr>
                <w:sz w:val="18"/>
                <w:szCs w:val="17"/>
              </w:rPr>
              <w:t>9/11/2020, às 09:0</w:t>
            </w:r>
            <w:r w:rsidRPr="287C33CA">
              <w:rPr>
                <w:sz w:val="18"/>
                <w:szCs w:val="17"/>
              </w:rPr>
              <w:t>0.</w:t>
            </w:r>
          </w:p>
          <w:p w14:paraId="6FF4A2FB" w14:textId="696B80B8" w:rsidR="00AC45C4" w:rsidRPr="287C33CA" w:rsidRDefault="00AC45C4" w:rsidP="00463355">
            <w:pPr>
              <w:numPr>
                <w:ilvl w:val="0"/>
                <w:numId w:val="1"/>
              </w:numPr>
              <w:tabs>
                <w:tab w:val="num" w:pos="290"/>
                <w:tab w:val="num" w:pos="644"/>
              </w:tabs>
              <w:ind w:hanging="612"/>
              <w:rPr>
                <w:sz w:val="18"/>
                <w:szCs w:val="17"/>
              </w:rPr>
            </w:pPr>
            <w:r>
              <w:rPr>
                <w:sz w:val="18"/>
                <w:szCs w:val="17"/>
              </w:rPr>
              <w:t xml:space="preserve">Prazo de execução: </w:t>
            </w:r>
            <w:r w:rsidR="00CD2AD4">
              <w:rPr>
                <w:sz w:val="18"/>
                <w:szCs w:val="17"/>
              </w:rPr>
              <w:t>04</w:t>
            </w:r>
            <w:r>
              <w:rPr>
                <w:sz w:val="18"/>
                <w:szCs w:val="17"/>
              </w:rPr>
              <w:t xml:space="preserve"> meses.</w:t>
            </w:r>
          </w:p>
          <w:p w14:paraId="171D5C6A" w14:textId="77777777" w:rsidR="00AC45C4" w:rsidRPr="287C33CA" w:rsidRDefault="00AC45C4" w:rsidP="00463355">
            <w:pPr>
              <w:tabs>
                <w:tab w:val="num" w:pos="644"/>
              </w:tabs>
              <w:ind w:left="108"/>
              <w:rPr>
                <w:sz w:val="18"/>
                <w:szCs w:val="17"/>
              </w:rPr>
            </w:pPr>
          </w:p>
        </w:tc>
      </w:tr>
    </w:tbl>
    <w:p w14:paraId="2BF657D6" w14:textId="77777777" w:rsidR="00AC45C4" w:rsidRPr="287C33CA" w:rsidRDefault="00AC45C4" w:rsidP="00AC45C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287"/>
        <w:gridCol w:w="2637"/>
      </w:tblGrid>
      <w:tr w:rsidR="00AC45C4" w:rsidRPr="287C33CA" w14:paraId="71690EE2" w14:textId="77777777" w:rsidTr="0046335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494896E" w14:textId="77777777" w:rsidR="00AC45C4" w:rsidRPr="287C33CA" w:rsidRDefault="00AC45C4" w:rsidP="00463355">
            <w:pPr>
              <w:tabs>
                <w:tab w:val="left" w:pos="4393"/>
                <w:tab w:val="center" w:pos="5386"/>
              </w:tabs>
              <w:jc w:val="center"/>
              <w:outlineLvl w:val="1"/>
              <w:rPr>
                <w:rFonts w:cs="Arial"/>
                <w:sz w:val="18"/>
                <w:szCs w:val="18"/>
              </w:rPr>
            </w:pPr>
            <w:r w:rsidRPr="287C33CA">
              <w:rPr>
                <w:rFonts w:cs="Arial"/>
                <w:sz w:val="18"/>
                <w:szCs w:val="18"/>
              </w:rPr>
              <w:t>VALORES</w:t>
            </w:r>
          </w:p>
        </w:tc>
      </w:tr>
      <w:tr w:rsidR="00AC45C4" w:rsidRPr="287C33CA" w14:paraId="5B7CD29C" w14:textId="77777777" w:rsidTr="0046335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66CF0B5" w14:textId="77777777" w:rsidR="00AC45C4" w:rsidRPr="287C33CA" w:rsidRDefault="00AC45C4" w:rsidP="0046335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C5B2C49" w14:textId="77777777" w:rsidR="00AC45C4" w:rsidRPr="287C33CA" w:rsidRDefault="00AC45C4" w:rsidP="0046335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0BEF93C" w14:textId="77777777" w:rsidR="00AC45C4" w:rsidRPr="287C33CA" w:rsidRDefault="00AC45C4" w:rsidP="0046335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96C516E" w14:textId="77777777" w:rsidR="00AC45C4" w:rsidRPr="287C33CA" w:rsidRDefault="00AC45C4" w:rsidP="00463355">
            <w:pPr>
              <w:jc w:val="center"/>
              <w:outlineLvl w:val="1"/>
              <w:rPr>
                <w:rFonts w:cs="Arial"/>
                <w:sz w:val="18"/>
                <w:szCs w:val="18"/>
              </w:rPr>
            </w:pPr>
            <w:r w:rsidRPr="287C33CA">
              <w:rPr>
                <w:rFonts w:cs="Arial"/>
                <w:bCs/>
                <w:sz w:val="18"/>
                <w:szCs w:val="18"/>
              </w:rPr>
              <w:t>Valor do Edital</w:t>
            </w:r>
          </w:p>
        </w:tc>
      </w:tr>
      <w:tr w:rsidR="00AC45C4" w:rsidRPr="287C33CA" w14:paraId="4F8A1520" w14:textId="77777777" w:rsidTr="0046335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EA888DB" w14:textId="7F6DB7DC" w:rsidR="00AC45C4" w:rsidRPr="287C33CA" w:rsidRDefault="00AC45C4" w:rsidP="008F04CA">
            <w:pPr>
              <w:autoSpaceDE w:val="0"/>
              <w:autoSpaceDN w:val="0"/>
              <w:adjustRightInd w:val="0"/>
              <w:jc w:val="center"/>
              <w:rPr>
                <w:rFonts w:cs="Arial"/>
                <w:bCs/>
                <w:color w:val="000000"/>
                <w:sz w:val="18"/>
                <w:szCs w:val="18"/>
              </w:rPr>
            </w:pPr>
            <w:r w:rsidRPr="00CC0DC6">
              <w:rPr>
                <w:rFonts w:cs="Arial"/>
                <w:bCs/>
                <w:color w:val="000000"/>
                <w:sz w:val="18"/>
                <w:szCs w:val="18"/>
              </w:rPr>
              <w:t xml:space="preserve">R$ </w:t>
            </w:r>
            <w:r w:rsidR="008F04CA">
              <w:rPr>
                <w:rFonts w:cs="Arial"/>
                <w:bCs/>
                <w:color w:val="000000"/>
                <w:sz w:val="18"/>
                <w:szCs w:val="18"/>
              </w:rPr>
              <w:t>-</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2971FC4" w14:textId="77777777" w:rsidR="00AC45C4" w:rsidRPr="287C33CA" w:rsidRDefault="00AC45C4" w:rsidP="0046335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AAA4C62" w14:textId="77777777" w:rsidR="00AC45C4" w:rsidRPr="287C33CA" w:rsidRDefault="00AC45C4" w:rsidP="0046335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24155EB" w14:textId="77777777" w:rsidR="00AC45C4" w:rsidRPr="287C33CA" w:rsidRDefault="00AC45C4" w:rsidP="00463355">
            <w:pPr>
              <w:keepNext/>
              <w:jc w:val="center"/>
              <w:outlineLvl w:val="0"/>
              <w:rPr>
                <w:rFonts w:cs="Arial"/>
                <w:bCs/>
                <w:color w:val="000000"/>
                <w:sz w:val="18"/>
                <w:szCs w:val="18"/>
              </w:rPr>
            </w:pPr>
            <w:r w:rsidRPr="287C33CA">
              <w:rPr>
                <w:rFonts w:cs="Arial"/>
                <w:bCs/>
                <w:color w:val="000000"/>
                <w:sz w:val="18"/>
                <w:szCs w:val="18"/>
              </w:rPr>
              <w:t>R$ -</w:t>
            </w:r>
          </w:p>
        </w:tc>
      </w:tr>
      <w:tr w:rsidR="00AC45C4" w:rsidRPr="287C33CA" w14:paraId="216F3832" w14:textId="77777777" w:rsidTr="00463355">
        <w:trPr>
          <w:cantSplit/>
          <w:trHeight w:val="220"/>
        </w:trPr>
        <w:tc>
          <w:tcPr>
            <w:tcW w:w="10773" w:type="dxa"/>
            <w:gridSpan w:val="4"/>
            <w:tcBorders>
              <w:top w:val="single" w:sz="4" w:space="0" w:color="auto"/>
              <w:left w:val="single" w:sz="4" w:space="0" w:color="auto"/>
              <w:bottom w:val="single" w:sz="4" w:space="0" w:color="auto"/>
              <w:right w:val="single" w:sz="4" w:space="0" w:color="auto"/>
            </w:tcBorders>
            <w:hideMark/>
          </w:tcPr>
          <w:p w14:paraId="7F595718" w14:textId="4493980D" w:rsidR="00AC45C4" w:rsidRPr="0052201A" w:rsidRDefault="00AC45C4" w:rsidP="00463355">
            <w:pPr>
              <w:autoSpaceDE w:val="0"/>
              <w:autoSpaceDN w:val="0"/>
              <w:adjustRightInd w:val="0"/>
              <w:jc w:val="both"/>
              <w:rPr>
                <w:rFonts w:cs="Arial"/>
                <w:color w:val="000000"/>
                <w:sz w:val="18"/>
                <w:szCs w:val="18"/>
              </w:rPr>
            </w:pPr>
            <w:r w:rsidRPr="287C33CA">
              <w:rPr>
                <w:rFonts w:cs="Arial"/>
                <w:color w:val="000000"/>
                <w:sz w:val="18"/>
                <w:szCs w:val="18"/>
              </w:rPr>
              <w:lastRenderedPageBreak/>
              <w:t>CAPACIDADE TÉCNICA:</w:t>
            </w:r>
            <w:r>
              <w:rPr>
                <w:rFonts w:cs="Arial"/>
                <w:color w:val="000000"/>
                <w:sz w:val="18"/>
                <w:szCs w:val="18"/>
              </w:rPr>
              <w:t xml:space="preserve"> </w:t>
            </w:r>
            <w:r w:rsidR="008F04CA" w:rsidRPr="008F04CA">
              <w:rPr>
                <w:rFonts w:cs="Arial"/>
                <w:color w:val="000000"/>
                <w:sz w:val="18"/>
                <w:szCs w:val="18"/>
              </w:rPr>
              <w:t>para atendimento à qualificação técnico-profissional, comprovação do licitante de possuir em seu corpo técnico, na data de abertura das propostas, profissional(is) de nível superior ou outro(s) reconhecido(s) pelo CREA ou pelo CAU, detentor(es) de atestado(s) de responsabilidade técnica, devidamente registrado(s) no CREA da região onde os serviços foram executados ou no CAU, acompanhado(s) da(s) respectiva(s) certidão(</w:t>
            </w:r>
            <w:proofErr w:type="spellStart"/>
            <w:r w:rsidR="008F04CA" w:rsidRPr="008F04CA">
              <w:rPr>
                <w:rFonts w:cs="Arial"/>
                <w:color w:val="000000"/>
                <w:sz w:val="18"/>
                <w:szCs w:val="18"/>
              </w:rPr>
              <w:t>ões</w:t>
            </w:r>
            <w:proofErr w:type="spellEnd"/>
            <w:r w:rsidR="008F04CA" w:rsidRPr="008F04CA">
              <w:rPr>
                <w:rFonts w:cs="Arial"/>
                <w:color w:val="000000"/>
                <w:sz w:val="18"/>
                <w:szCs w:val="18"/>
              </w:rPr>
              <w:t>) de Acervo Técnico – CAT, expedida(s) por este(s) Conselho(s), que comprove(m) ter o(s) profissional(is) executado para órgão ou entidade da administração pública direta ou indireta, federal, estadual, municipal ou do Distrito Federal, ou ainda, para empresa privada, serviços relativos a: - Serviços de terraplenagem, pavimentação em blocos intertravados e instalações elétricas de baixa tensão (220/127 V)..</w:t>
            </w:r>
          </w:p>
        </w:tc>
      </w:tr>
      <w:tr w:rsidR="00AC45C4" w14:paraId="163B20F1" w14:textId="77777777" w:rsidTr="0046335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2CB8F09" w14:textId="6F1C2091" w:rsidR="00AC45C4" w:rsidRPr="003C6DB2" w:rsidRDefault="00AC45C4" w:rsidP="00463355">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8F04CA" w:rsidRPr="008F04CA">
              <w:rPr>
                <w:rFonts w:cs="Arial"/>
                <w:color w:val="000000"/>
                <w:sz w:val="18"/>
                <w:szCs w:val="18"/>
              </w:rPr>
              <w:t>para atendimento à qualificação técnico-operacional, comprovação de inscrição ou registro no CREA que comprove atividade relacionada com o objeto deste edital, e 1 (um), ou mais, atestado ou declaração de capacidade técnica, em nome do licitante, expedido por pessoa jurídica de direito público ou privado, que comprove(m) a execução para órgão ou entidade da administração pública direta ou indireta, federal, estadual, municipal ou do Distrito Federal, ou ainda, para empresas privadas, dos seguintes serviços com as respectivas quantidades mínimas: - Serviços de terraplenagem e pavimentação em blocos intertravados com no mínimo 500 m².</w:t>
            </w:r>
          </w:p>
        </w:tc>
      </w:tr>
      <w:tr w:rsidR="00AC45C4" w14:paraId="37519A67" w14:textId="77777777" w:rsidTr="0046335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56B7AC4" w14:textId="01286CEA" w:rsidR="00AC45C4" w:rsidRDefault="00AC45C4" w:rsidP="008F04CA">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8F04CA" w:rsidRPr="008F04CA">
              <w:rPr>
                <w:rFonts w:cs="Arial"/>
                <w:color w:val="000000"/>
                <w:sz w:val="18"/>
                <w:szCs w:val="18"/>
              </w:rPr>
              <w:t>Índices de Liquidez Geral (LG), Liquidez Corrente (LC) e Solvência Geral (SG)</w:t>
            </w:r>
            <w:r w:rsidR="008F04CA">
              <w:rPr>
                <w:rFonts w:cs="Arial"/>
                <w:color w:val="000000"/>
                <w:sz w:val="18"/>
                <w:szCs w:val="18"/>
              </w:rPr>
              <w:t xml:space="preserve"> </w:t>
            </w:r>
            <w:r w:rsidR="008F04CA" w:rsidRPr="008F04CA">
              <w:rPr>
                <w:rFonts w:cs="Arial"/>
                <w:color w:val="000000"/>
                <w:sz w:val="18"/>
                <w:szCs w:val="18"/>
              </w:rPr>
              <w:t>superiores a 1;</w:t>
            </w:r>
          </w:p>
        </w:tc>
      </w:tr>
      <w:tr w:rsidR="00AC45C4" w14:paraId="3B19A319" w14:textId="77777777" w:rsidTr="0046335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09D3C28" w14:textId="75F0BC9F" w:rsidR="00AC45C4" w:rsidRDefault="00AC45C4" w:rsidP="008F04C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9B33B1" w:rsidRPr="009B33B1">
              <w:rPr>
                <w:rFonts w:cs="ArialNarrow"/>
                <w:sz w:val="18"/>
                <w:szCs w:val="18"/>
              </w:rPr>
              <w:t xml:space="preserve">Edital: 15/10/2020 das 08h00 às 17h00. Entrega das Propostas: a partir de 15/10/2020 às 08h00 no site </w:t>
            </w:r>
            <w:hyperlink r:id="rId14" w:history="1">
              <w:r w:rsidR="009B33B1" w:rsidRPr="00502ACB">
                <w:rPr>
                  <w:rStyle w:val="Hyperlink"/>
                  <w:rFonts w:cs="ArialNarrow"/>
                  <w:sz w:val="18"/>
                  <w:szCs w:val="18"/>
                </w:rPr>
                <w:t>www.comprasnet.gov.br</w:t>
              </w:r>
            </w:hyperlink>
            <w:r w:rsidR="009B33B1" w:rsidRPr="009B33B1">
              <w:rPr>
                <w:rFonts w:cs="ArialNarrow"/>
                <w:sz w:val="18"/>
                <w:szCs w:val="18"/>
              </w:rPr>
              <w:t>.</w:t>
            </w:r>
            <w:r w:rsidR="009B33B1">
              <w:rPr>
                <w:rFonts w:cs="ArialNarrow"/>
                <w:sz w:val="18"/>
                <w:szCs w:val="18"/>
              </w:rPr>
              <w:t xml:space="preserve"> </w:t>
            </w:r>
            <w:r w:rsidR="008F04CA" w:rsidRPr="008F04CA">
              <w:rPr>
                <w:rFonts w:cs="ArialNarrow"/>
                <w:sz w:val="18"/>
                <w:szCs w:val="18"/>
              </w:rPr>
              <w:t>Caso a empresa queira fazer a visita terá que ser agendada previamente pelo telefone</w:t>
            </w:r>
            <w:r w:rsidR="008F04CA">
              <w:rPr>
                <w:rFonts w:cs="ArialNarrow"/>
                <w:sz w:val="18"/>
                <w:szCs w:val="18"/>
              </w:rPr>
              <w:t xml:space="preserve"> </w:t>
            </w:r>
            <w:r w:rsidR="008F04CA" w:rsidRPr="008F04CA">
              <w:rPr>
                <w:rFonts w:cs="ArialNarrow"/>
                <w:sz w:val="18"/>
                <w:szCs w:val="18"/>
              </w:rPr>
              <w:t>(35)3629-1396. O horário para visita será em dias úteis</w:t>
            </w:r>
            <w:r w:rsidR="008F04CA">
              <w:rPr>
                <w:rFonts w:cs="ArialNarrow"/>
                <w:sz w:val="18"/>
                <w:szCs w:val="18"/>
              </w:rPr>
              <w:t>, no período das 09:00 as 17:00.</w:t>
            </w:r>
            <w:r w:rsidR="008F04CA" w:rsidRPr="008F04CA">
              <w:rPr>
                <w:rFonts w:cs="ArialNarrow"/>
                <w:sz w:val="18"/>
                <w:szCs w:val="18"/>
              </w:rPr>
              <w:t xml:space="preserve"> </w:t>
            </w:r>
            <w:r w:rsidR="008F04CA" w:rsidRPr="008F04CA">
              <w:rPr>
                <w:rFonts w:cs="ArialNarrow"/>
                <w:sz w:val="18"/>
                <w:szCs w:val="18"/>
              </w:rPr>
              <w:t xml:space="preserve">DA VISTORIA 1.2.1 - A empresa interessada em participar da presente licitação poderá visitar o local onde se desenvolverão os serviços - após exame, estudo e análise de toda documentação constante neste Edital -, a fim de se familiarizar com a natureza, o vulto do objeto, conhecer o local e suas características, as facilidades e os recursos existentes. Para tanto, a visita deverá ser agendada através do Tel. (35) 3629-1662, de segunda a </w:t>
            </w:r>
            <w:r w:rsidR="008F04CA" w:rsidRPr="008F04CA">
              <w:rPr>
                <w:rFonts w:cs="ArialNarrow"/>
                <w:sz w:val="18"/>
                <w:szCs w:val="18"/>
              </w:rPr>
              <w:t>sexta-feira</w:t>
            </w:r>
            <w:r w:rsidR="008F04CA" w:rsidRPr="008F04CA">
              <w:rPr>
                <w:rFonts w:cs="ArialNarrow"/>
                <w:sz w:val="18"/>
                <w:szCs w:val="18"/>
              </w:rPr>
              <w:t xml:space="preserve"> e nos horários das 08h00min às 11h00min e das 13h00min às 17h00min. 1.2.2 - A visita deverá ser realizada pelo licitante, ou por seu representante legal, preferencialmente por um dos futuros responsáveis técnicos pela execução do serviço, até o segundo dia útil anterior à data marcada para a abertura da sessão pública, definida </w:t>
            </w:r>
            <w:proofErr w:type="spellStart"/>
            <w:r w:rsidR="008F04CA">
              <w:rPr>
                <w:rFonts w:cs="ArialNarrow"/>
                <w:sz w:val="18"/>
                <w:szCs w:val="18"/>
              </w:rPr>
              <w:t>neste</w:t>
            </w:r>
            <w:proofErr w:type="spellEnd"/>
            <w:r w:rsidR="008F04CA" w:rsidRPr="008F04CA">
              <w:rPr>
                <w:rFonts w:cs="ArialNarrow"/>
                <w:sz w:val="18"/>
                <w:szCs w:val="18"/>
              </w:rPr>
              <w:t xml:space="preserve"> edital.</w:t>
            </w:r>
          </w:p>
        </w:tc>
      </w:tr>
    </w:tbl>
    <w:p w14:paraId="6192C461" w14:textId="77777777" w:rsidR="00AC45C4" w:rsidRDefault="00AC45C4" w:rsidP="00AC45C4">
      <w:pPr>
        <w:shd w:val="clear" w:color="auto" w:fill="FFFFFF"/>
        <w:spacing w:line="288" w:lineRule="atLeast"/>
        <w:jc w:val="both"/>
        <w:textAlignment w:val="center"/>
        <w:rPr>
          <w:rFonts w:ascii="Arial" w:eastAsia="Times New Roman" w:hAnsi="Arial" w:cs="Arial"/>
          <w:b/>
          <w:bCs/>
          <w:color w:val="000000"/>
          <w:sz w:val="16"/>
          <w:szCs w:val="16"/>
        </w:rPr>
      </w:pPr>
    </w:p>
    <w:p w14:paraId="61B9CB72" w14:textId="77777777" w:rsidR="00205859" w:rsidRDefault="00205859" w:rsidP="00AC45C4">
      <w:pPr>
        <w:autoSpaceDE w:val="0"/>
        <w:autoSpaceDN w:val="0"/>
        <w:adjustRightInd w:val="0"/>
        <w:jc w:val="both"/>
        <w:rPr>
          <w:rFonts w:asciiTheme="majorHAnsi" w:hAnsiTheme="majorHAnsi"/>
        </w:rPr>
      </w:pPr>
    </w:p>
    <w:p w14:paraId="735A38B9" w14:textId="77777777" w:rsidR="00630A10" w:rsidRDefault="00630A10" w:rsidP="00AC45C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AC45C4" w14:paraId="33DB82E6" w14:textId="77777777" w:rsidTr="00AC45C4">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4176BFB" w14:textId="1426B203" w:rsidR="00AC45C4" w:rsidRDefault="00AC45C4" w:rsidP="00463355">
            <w:pPr>
              <w:jc w:val="both"/>
              <w:rPr>
                <w:rFonts w:ascii="Arial" w:hAnsi="Arial" w:cs="Arial"/>
                <w:bCs/>
                <w:sz w:val="28"/>
                <w:szCs w:val="28"/>
              </w:rPr>
            </w:pPr>
            <w:r>
              <w:rPr>
                <w:rFonts w:ascii="Arial" w:hAnsi="Arial" w:cs="Arial"/>
                <w:bCs/>
                <w:szCs w:val="20"/>
              </w:rPr>
              <w:t xml:space="preserve">ÓRGÃO LICITANTE: </w:t>
            </w:r>
            <w:r w:rsidRPr="00AC45C4">
              <w:rPr>
                <w:rFonts w:ascii="Times New Roman" w:hAnsi="Times New Roman"/>
                <w:b/>
                <w:bCs/>
                <w:sz w:val="34"/>
                <w:szCs w:val="34"/>
              </w:rPr>
              <w:t>SENAT SERVIÇO NACIONAL DE APRENDIZAGEM DO TRANSPORTE</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196738B" w14:textId="0402B31E" w:rsidR="00AC45C4" w:rsidRDefault="00AC45C4" w:rsidP="00463355">
            <w:pPr>
              <w:jc w:val="both"/>
              <w:rPr>
                <w:rFonts w:ascii="Times New Roman" w:hAnsi="Times New Roman"/>
                <w:b/>
                <w:bCs/>
                <w:sz w:val="34"/>
                <w:szCs w:val="34"/>
              </w:rPr>
            </w:pPr>
            <w:r>
              <w:rPr>
                <w:rFonts w:ascii="Arial" w:hAnsi="Arial" w:cs="Arial"/>
                <w:sz w:val="20"/>
                <w:szCs w:val="20"/>
              </w:rPr>
              <w:t>EDITAL:</w:t>
            </w:r>
            <w:r>
              <w:rPr>
                <w:b/>
              </w:rPr>
              <w:t xml:space="preserve"> </w:t>
            </w:r>
            <w:r w:rsidRPr="00AC45C4">
              <w:rPr>
                <w:rFonts w:ascii="Times New Roman" w:hAnsi="Times New Roman"/>
                <w:b/>
                <w:bCs/>
                <w:sz w:val="34"/>
                <w:szCs w:val="34"/>
              </w:rPr>
              <w:t>AVISO DE LICITAÇÃO CONCORRÊNCIA Nº 8/2020</w:t>
            </w:r>
          </w:p>
        </w:tc>
      </w:tr>
      <w:tr w:rsidR="00AC45C4" w:rsidRPr="287C33CA" w14:paraId="5FF86AFB" w14:textId="77777777" w:rsidTr="004633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571AD2" w14:textId="25ACA389" w:rsidR="00AC45C4" w:rsidRDefault="00AC45C4" w:rsidP="00AC45C4">
            <w:pPr>
              <w:rPr>
                <w:sz w:val="18"/>
                <w:szCs w:val="18"/>
              </w:rPr>
            </w:pPr>
            <w:r w:rsidRPr="287C33CA">
              <w:rPr>
                <w:rFonts w:cs="Arial"/>
                <w:sz w:val="18"/>
                <w:szCs w:val="18"/>
              </w:rPr>
              <w:t>Endereço:</w:t>
            </w:r>
            <w:r w:rsidRPr="287C33CA">
              <w:rPr>
                <w:sz w:val="18"/>
                <w:szCs w:val="18"/>
              </w:rPr>
              <w:t xml:space="preserve"> </w:t>
            </w:r>
            <w:r w:rsidRPr="00AC45C4">
              <w:rPr>
                <w:sz w:val="18"/>
                <w:szCs w:val="18"/>
              </w:rPr>
              <w:t>MG 900, nº4.900, bairr</w:t>
            </w:r>
            <w:r>
              <w:rPr>
                <w:sz w:val="18"/>
                <w:szCs w:val="18"/>
              </w:rPr>
              <w:t>o Jardim Europa, Uberlândia/MG</w:t>
            </w:r>
          </w:p>
          <w:p w14:paraId="43B7099B" w14:textId="0F3FF959" w:rsidR="00AC45C4" w:rsidRPr="287C33CA" w:rsidRDefault="00AC45C4" w:rsidP="00AC45C4">
            <w:pPr>
              <w:rPr>
                <w:sz w:val="18"/>
                <w:szCs w:val="18"/>
              </w:rPr>
            </w:pPr>
            <w:r>
              <w:rPr>
                <w:sz w:val="18"/>
                <w:szCs w:val="18"/>
              </w:rPr>
              <w:t>E</w:t>
            </w:r>
            <w:r w:rsidRPr="00AC45C4">
              <w:rPr>
                <w:sz w:val="18"/>
                <w:szCs w:val="18"/>
              </w:rPr>
              <w:t xml:space="preserve">-mail </w:t>
            </w:r>
            <w:hyperlink r:id="rId15" w:history="1">
              <w:r w:rsidRPr="00502ACB">
                <w:rPr>
                  <w:rStyle w:val="Hyperlink"/>
                  <w:sz w:val="18"/>
                  <w:szCs w:val="18"/>
                </w:rPr>
                <w:t>licitacao.b047@sestsenat.org.br</w:t>
              </w:r>
            </w:hyperlink>
            <w:r w:rsidRPr="00AC45C4">
              <w:rPr>
                <w:sz w:val="18"/>
                <w:szCs w:val="18"/>
              </w:rPr>
              <w:t>.</w:t>
            </w:r>
            <w:r>
              <w:rPr>
                <w:sz w:val="18"/>
                <w:szCs w:val="18"/>
              </w:rPr>
              <w:t xml:space="preserve"> </w:t>
            </w:r>
          </w:p>
        </w:tc>
      </w:tr>
      <w:tr w:rsidR="00AC45C4" w:rsidRPr="287C33CA" w14:paraId="4E64FB39" w14:textId="77777777" w:rsidTr="00AC45C4">
        <w:trPr>
          <w:cantSplit/>
          <w:trHeight w:val="1214"/>
        </w:trPr>
        <w:tc>
          <w:tcPr>
            <w:tcW w:w="6588" w:type="dxa"/>
            <w:tcBorders>
              <w:top w:val="single" w:sz="4" w:space="0" w:color="auto"/>
              <w:left w:val="single" w:sz="4" w:space="0" w:color="auto"/>
              <w:bottom w:val="single" w:sz="4" w:space="0" w:color="auto"/>
              <w:right w:val="single" w:sz="4" w:space="0" w:color="auto"/>
            </w:tcBorders>
            <w:hideMark/>
          </w:tcPr>
          <w:p w14:paraId="582CF9B2" w14:textId="4C881CAF" w:rsidR="00AC45C4" w:rsidRPr="00B1726D" w:rsidRDefault="00AC45C4" w:rsidP="00AC45C4">
            <w:pPr>
              <w:jc w:val="both"/>
              <w:rPr>
                <w:rFonts w:cs="Arial"/>
                <w:bCs/>
                <w:color w:val="000000"/>
                <w:sz w:val="18"/>
                <w:szCs w:val="17"/>
              </w:rPr>
            </w:pPr>
            <w:r w:rsidRPr="287C33CA">
              <w:rPr>
                <w:rFonts w:cs="Arial"/>
                <w:bCs/>
                <w:color w:val="000000"/>
                <w:sz w:val="18"/>
                <w:szCs w:val="17"/>
              </w:rPr>
              <w:t xml:space="preserve">OBJETO: </w:t>
            </w:r>
            <w:r w:rsidRPr="00AC45C4">
              <w:rPr>
                <w:rFonts w:cs="Arial"/>
                <w:bCs/>
                <w:color w:val="000000"/>
                <w:sz w:val="18"/>
                <w:szCs w:val="17"/>
              </w:rPr>
              <w:t xml:space="preserve">O SENAT - SERVIÇO NACIONAL DE APRENDIZAGEM DO TRANSPORTE - UNIDADE B047 - UBERLÂNDIA/MG, COMUNICA AOS INTERESSADOS QUE REALIZARÁ CONCORRÊNCIA PARA CONTRATAÇÃO DE EMPRESA ESPECIALIZADA EM ENGENHARIA PARA ATENDER NAS OBRAS/REFORMAS DA UNIDADE.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0740BB0" w14:textId="77777777" w:rsidR="00AC45C4" w:rsidRPr="287C33CA" w:rsidRDefault="00AC45C4" w:rsidP="00463355">
            <w:pPr>
              <w:rPr>
                <w:bCs/>
                <w:sz w:val="18"/>
                <w:szCs w:val="17"/>
              </w:rPr>
            </w:pPr>
            <w:r w:rsidRPr="287C33CA">
              <w:rPr>
                <w:bCs/>
                <w:sz w:val="18"/>
                <w:szCs w:val="17"/>
              </w:rPr>
              <w:t xml:space="preserve">DATAS: </w:t>
            </w:r>
          </w:p>
          <w:p w14:paraId="0EF1399B" w14:textId="1D15620C" w:rsidR="00AC45C4" w:rsidRPr="287C33CA" w:rsidRDefault="00AC45C4" w:rsidP="00463355">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w:t>
            </w:r>
            <w:r>
              <w:rPr>
                <w:sz w:val="18"/>
                <w:szCs w:val="17"/>
              </w:rPr>
              <w:t>6</w:t>
            </w:r>
            <w:r>
              <w:rPr>
                <w:sz w:val="18"/>
                <w:szCs w:val="17"/>
              </w:rPr>
              <w:t xml:space="preserve">/11/2020, até às </w:t>
            </w:r>
            <w:r>
              <w:rPr>
                <w:sz w:val="18"/>
                <w:szCs w:val="17"/>
              </w:rPr>
              <w:t>14:00</w:t>
            </w:r>
            <w:r w:rsidRPr="287C33CA">
              <w:rPr>
                <w:sz w:val="18"/>
                <w:szCs w:val="17"/>
              </w:rPr>
              <w:t>.</w:t>
            </w:r>
          </w:p>
          <w:p w14:paraId="573B9A8B" w14:textId="146BFA97" w:rsidR="00AC45C4" w:rsidRDefault="00AC45C4" w:rsidP="00463355">
            <w:pPr>
              <w:numPr>
                <w:ilvl w:val="0"/>
                <w:numId w:val="1"/>
              </w:numPr>
              <w:tabs>
                <w:tab w:val="num" w:pos="290"/>
                <w:tab w:val="num" w:pos="644"/>
              </w:tabs>
              <w:ind w:hanging="612"/>
              <w:rPr>
                <w:sz w:val="18"/>
                <w:szCs w:val="17"/>
              </w:rPr>
            </w:pPr>
            <w:r>
              <w:rPr>
                <w:sz w:val="18"/>
                <w:szCs w:val="17"/>
              </w:rPr>
              <w:t>Abertura: 0</w:t>
            </w:r>
            <w:r>
              <w:rPr>
                <w:sz w:val="18"/>
                <w:szCs w:val="17"/>
              </w:rPr>
              <w:t>6</w:t>
            </w:r>
            <w:r>
              <w:rPr>
                <w:sz w:val="18"/>
                <w:szCs w:val="17"/>
              </w:rPr>
              <w:t xml:space="preserve">/11/2020, às </w:t>
            </w:r>
            <w:r>
              <w:rPr>
                <w:sz w:val="18"/>
                <w:szCs w:val="17"/>
              </w:rPr>
              <w:t>14:00.</w:t>
            </w:r>
          </w:p>
          <w:p w14:paraId="598B41B7" w14:textId="77777777" w:rsidR="00AC45C4" w:rsidRPr="287C33CA" w:rsidRDefault="00AC45C4" w:rsidP="00AF072B">
            <w:pPr>
              <w:tabs>
                <w:tab w:val="num" w:pos="644"/>
              </w:tabs>
              <w:ind w:left="720"/>
              <w:rPr>
                <w:sz w:val="18"/>
                <w:szCs w:val="17"/>
              </w:rPr>
            </w:pPr>
          </w:p>
        </w:tc>
      </w:tr>
    </w:tbl>
    <w:p w14:paraId="13068936" w14:textId="77777777" w:rsidR="00AC45C4" w:rsidRPr="287C33CA" w:rsidRDefault="00AC45C4" w:rsidP="00AC45C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C45C4" w14:paraId="6B52008B" w14:textId="77777777" w:rsidTr="00AC45C4">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797F300" w14:textId="2F93FF1A" w:rsidR="00AC45C4" w:rsidRDefault="00AC45C4" w:rsidP="0046335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AC45C4">
              <w:rPr>
                <w:rFonts w:cs="ArialNarrow"/>
                <w:sz w:val="18"/>
                <w:szCs w:val="18"/>
              </w:rPr>
              <w:t xml:space="preserve">Para retirada do Edital e acesso as demais informações, os interessados deverão se dirigir a Unidade do SEST SENAT em até 03 (três) dias antes da data mencionada, das 09:00hs às 16:30hs, no Acesso MG 900, nº4.900, bairro Jardim Europa, Uberlândia/MG, ou pelo e-mail </w:t>
            </w:r>
            <w:hyperlink r:id="rId16" w:history="1">
              <w:r w:rsidRPr="00502ACB">
                <w:rPr>
                  <w:rStyle w:val="Hyperlink"/>
                  <w:rFonts w:cs="ArialNarrow"/>
                  <w:sz w:val="18"/>
                  <w:szCs w:val="18"/>
                </w:rPr>
                <w:t>licitacao.b047@sestsenat.org.br</w:t>
              </w:r>
            </w:hyperlink>
            <w:r>
              <w:rPr>
                <w:rFonts w:cs="ArialNarrow"/>
                <w:sz w:val="18"/>
                <w:szCs w:val="18"/>
              </w:rPr>
              <w:t xml:space="preserve">. </w:t>
            </w:r>
          </w:p>
        </w:tc>
      </w:tr>
    </w:tbl>
    <w:p w14:paraId="43EBC184" w14:textId="77777777" w:rsidR="00AC45C4" w:rsidRDefault="00AC45C4" w:rsidP="00AC45C4">
      <w:pPr>
        <w:shd w:val="clear" w:color="auto" w:fill="FFFFFF"/>
        <w:spacing w:line="288" w:lineRule="atLeast"/>
        <w:jc w:val="both"/>
        <w:textAlignment w:val="center"/>
        <w:rPr>
          <w:rFonts w:ascii="Arial" w:eastAsia="Times New Roman" w:hAnsi="Arial" w:cs="Arial"/>
          <w:b/>
          <w:bCs/>
          <w:color w:val="000000"/>
          <w:sz w:val="16"/>
          <w:szCs w:val="16"/>
        </w:rPr>
      </w:pPr>
    </w:p>
    <w:p w14:paraId="3C535602" w14:textId="77777777" w:rsidR="00AC45C4" w:rsidRPr="00AC45C4" w:rsidRDefault="00AC45C4" w:rsidP="00AC45C4">
      <w:pPr>
        <w:autoSpaceDE w:val="0"/>
        <w:autoSpaceDN w:val="0"/>
        <w:adjustRightInd w:val="0"/>
        <w:jc w:val="both"/>
        <w:rPr>
          <w:rFonts w:asciiTheme="majorHAnsi" w:hAnsiTheme="majorHAnsi"/>
        </w:rPr>
      </w:pPr>
    </w:p>
    <w:p w14:paraId="39840930" w14:textId="77777777" w:rsidR="00FE612E" w:rsidRDefault="00FE612E" w:rsidP="00AC45C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E35158" w14:paraId="5CE0839C" w14:textId="77777777" w:rsidTr="00E35158">
        <w:trPr>
          <w:cantSplit/>
          <w:trHeight w:val="412"/>
        </w:trPr>
        <w:tc>
          <w:tcPr>
            <w:tcW w:w="6021" w:type="dxa"/>
            <w:tcBorders>
              <w:top w:val="single" w:sz="4" w:space="0" w:color="auto"/>
              <w:left w:val="single" w:sz="4" w:space="0" w:color="auto"/>
              <w:bottom w:val="single" w:sz="4" w:space="0" w:color="auto"/>
              <w:right w:val="single" w:sz="4" w:space="0" w:color="auto"/>
            </w:tcBorders>
            <w:vAlign w:val="center"/>
            <w:hideMark/>
          </w:tcPr>
          <w:p w14:paraId="25B35B1C" w14:textId="36FF234C" w:rsidR="00E35158" w:rsidRDefault="00E35158" w:rsidP="00E35158">
            <w:pPr>
              <w:jc w:val="both"/>
              <w:rPr>
                <w:rFonts w:ascii="Arial" w:hAnsi="Arial" w:cs="Arial"/>
                <w:bCs/>
                <w:sz w:val="28"/>
                <w:szCs w:val="28"/>
              </w:rPr>
            </w:pPr>
            <w:r>
              <w:rPr>
                <w:rFonts w:ascii="Arial" w:hAnsi="Arial" w:cs="Arial"/>
                <w:bCs/>
                <w:szCs w:val="20"/>
              </w:rPr>
              <w:t>ÓRGÃO LICITANTE:</w:t>
            </w:r>
            <w:r w:rsidR="002E288F">
              <w:rPr>
                <w:rFonts w:ascii="Arial" w:hAnsi="Arial" w:cs="Arial"/>
                <w:bCs/>
                <w:szCs w:val="20"/>
              </w:rPr>
              <w:t xml:space="preserve"> </w:t>
            </w:r>
            <w:r w:rsidR="002E288F">
              <w:rPr>
                <w:rFonts w:ascii="Times New Roman" w:hAnsi="Times New Roman"/>
                <w:b/>
                <w:bCs/>
                <w:sz w:val="34"/>
                <w:szCs w:val="34"/>
              </w:rPr>
              <w:t>DNIT - S</w:t>
            </w:r>
            <w:r w:rsidRPr="00E35158">
              <w:rPr>
                <w:rFonts w:ascii="Times New Roman" w:hAnsi="Times New Roman"/>
                <w:b/>
                <w:bCs/>
                <w:sz w:val="34"/>
                <w:szCs w:val="34"/>
              </w:rPr>
              <w:t xml:space="preserve">UPERINTENDÊNCIA REGIONAL NO ESPIRITO SANTO AVISO DE LICITAÇÃO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6CBAFF49" w14:textId="0BD3324B" w:rsidR="00E35158" w:rsidRDefault="00E35158" w:rsidP="00463355">
            <w:pPr>
              <w:jc w:val="both"/>
              <w:rPr>
                <w:rFonts w:ascii="Times New Roman" w:hAnsi="Times New Roman"/>
                <w:b/>
                <w:bCs/>
                <w:sz w:val="34"/>
                <w:szCs w:val="34"/>
              </w:rPr>
            </w:pPr>
            <w:r>
              <w:rPr>
                <w:rFonts w:ascii="Arial" w:hAnsi="Arial" w:cs="Arial"/>
                <w:sz w:val="20"/>
                <w:szCs w:val="20"/>
              </w:rPr>
              <w:t>EDITAL:</w:t>
            </w:r>
            <w:r>
              <w:rPr>
                <w:b/>
              </w:rPr>
              <w:t xml:space="preserve"> </w:t>
            </w:r>
            <w:r w:rsidRPr="00E35158">
              <w:rPr>
                <w:rFonts w:ascii="Times New Roman" w:hAnsi="Times New Roman"/>
                <w:b/>
                <w:bCs/>
                <w:sz w:val="34"/>
                <w:szCs w:val="34"/>
              </w:rPr>
              <w:t>PREGÃO ELETRÔNICO Nº 382/2020 - UASG 393018 Nº PROCESSO: 50617001282202044.</w:t>
            </w:r>
          </w:p>
        </w:tc>
      </w:tr>
      <w:tr w:rsidR="00E35158" w:rsidRPr="287C33CA" w14:paraId="425C4A9E" w14:textId="77777777" w:rsidTr="004633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B2661B7" w14:textId="0553CD81" w:rsidR="00AF072B" w:rsidRDefault="00E35158" w:rsidP="00463355">
            <w:pPr>
              <w:rPr>
                <w:sz w:val="18"/>
                <w:szCs w:val="18"/>
              </w:rPr>
            </w:pPr>
            <w:r w:rsidRPr="287C33CA">
              <w:rPr>
                <w:rFonts w:cs="Arial"/>
                <w:sz w:val="18"/>
                <w:szCs w:val="18"/>
              </w:rPr>
              <w:lastRenderedPageBreak/>
              <w:t>Endereço:</w:t>
            </w:r>
            <w:r w:rsidRPr="287C33CA">
              <w:rPr>
                <w:sz w:val="18"/>
                <w:szCs w:val="18"/>
              </w:rPr>
              <w:t xml:space="preserve"> </w:t>
            </w:r>
            <w:r w:rsidR="00AF072B" w:rsidRPr="00AF072B">
              <w:rPr>
                <w:sz w:val="18"/>
                <w:szCs w:val="18"/>
              </w:rPr>
              <w:t xml:space="preserve">Av. Marechal Mascarenhas de Moraes, Nº 2340, Bento Ferreira - Vitória/ES ou </w:t>
            </w:r>
            <w:hyperlink r:id="rId17" w:history="1">
              <w:r w:rsidR="00AF072B" w:rsidRPr="00502ACB">
                <w:rPr>
                  <w:rStyle w:val="Hyperlink"/>
                  <w:sz w:val="18"/>
                  <w:szCs w:val="18"/>
                </w:rPr>
                <w:t>https://www.gov.br/compras/edital/393018-5-00382-2020</w:t>
              </w:r>
            </w:hyperlink>
            <w:r w:rsidR="00AF072B" w:rsidRPr="00AF072B">
              <w:rPr>
                <w:sz w:val="18"/>
                <w:szCs w:val="18"/>
              </w:rPr>
              <w:t>.</w:t>
            </w:r>
          </w:p>
          <w:p w14:paraId="461C2FA3" w14:textId="4B85ADFE" w:rsidR="00E35158" w:rsidRPr="287C33CA" w:rsidRDefault="00AF072B" w:rsidP="00AF072B">
            <w:pPr>
              <w:rPr>
                <w:sz w:val="18"/>
                <w:szCs w:val="18"/>
              </w:rPr>
            </w:pPr>
            <w:r w:rsidRPr="00AF072B">
              <w:rPr>
                <w:sz w:val="18"/>
                <w:szCs w:val="18"/>
              </w:rPr>
              <w:t xml:space="preserve"> </w:t>
            </w:r>
            <w:proofErr w:type="gramStart"/>
            <w:r w:rsidRPr="00AF072B">
              <w:rPr>
                <w:sz w:val="18"/>
                <w:szCs w:val="18"/>
              </w:rPr>
              <w:t>site</w:t>
            </w:r>
            <w:proofErr w:type="gramEnd"/>
            <w:r w:rsidRPr="00AF072B">
              <w:rPr>
                <w:sz w:val="18"/>
                <w:szCs w:val="18"/>
              </w:rPr>
              <w:t xml:space="preserve"> www.gov.br/compras. Abertura das Propostas: 23/10/2020 às 09h00 no </w:t>
            </w:r>
          </w:p>
        </w:tc>
      </w:tr>
      <w:tr w:rsidR="00E35158" w:rsidRPr="287C33CA" w14:paraId="2D2334B2" w14:textId="77777777" w:rsidTr="00E35158">
        <w:trPr>
          <w:cantSplit/>
          <w:trHeight w:val="1214"/>
        </w:trPr>
        <w:tc>
          <w:tcPr>
            <w:tcW w:w="6021" w:type="dxa"/>
            <w:tcBorders>
              <w:top w:val="single" w:sz="4" w:space="0" w:color="auto"/>
              <w:left w:val="single" w:sz="4" w:space="0" w:color="auto"/>
              <w:bottom w:val="single" w:sz="4" w:space="0" w:color="auto"/>
              <w:right w:val="single" w:sz="4" w:space="0" w:color="auto"/>
            </w:tcBorders>
            <w:hideMark/>
          </w:tcPr>
          <w:p w14:paraId="69A77766" w14:textId="63AB48DD" w:rsidR="00E35158" w:rsidRPr="00B1726D" w:rsidRDefault="00E35158" w:rsidP="00AF072B">
            <w:pPr>
              <w:jc w:val="both"/>
              <w:rPr>
                <w:rFonts w:cs="Arial"/>
                <w:bCs/>
                <w:color w:val="000000"/>
                <w:sz w:val="18"/>
                <w:szCs w:val="17"/>
              </w:rPr>
            </w:pPr>
            <w:r w:rsidRPr="287C33CA">
              <w:rPr>
                <w:rFonts w:cs="Arial"/>
                <w:bCs/>
                <w:color w:val="000000"/>
                <w:sz w:val="18"/>
                <w:szCs w:val="17"/>
              </w:rPr>
              <w:t xml:space="preserve">OBJETO: </w:t>
            </w:r>
            <w:r w:rsidR="00AF072B" w:rsidRPr="00E35158">
              <w:rPr>
                <w:rFonts w:cs="Arial"/>
                <w:bCs/>
                <w:color w:val="000000"/>
                <w:sz w:val="18"/>
                <w:szCs w:val="17"/>
              </w:rPr>
              <w:t>CONTRATAÇÃO DE EMPRESA PARA EXECUÇÃO DE SERVIÇOS DE MANUTENÇÃO (CONSERVAÇÃO/RECUPERAÇÃO) NA RODOVIA BR-482/ES COM VISTAS A EXECUÇÃO DE PLANO DE TRABALHO E ORÇAMENTO - P.A.T.O. - SEGMENTO: KM 8,2 - KM 9,5; KM 14,5 - KM 21,5 E KM 38,9 - KM 136,2; EXTENSÃO: 105,6 KM. TOTAL DE ITENS LICITADOS: 1.</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89C6263" w14:textId="77777777" w:rsidR="00E35158" w:rsidRPr="287C33CA" w:rsidRDefault="00E35158" w:rsidP="00463355">
            <w:pPr>
              <w:rPr>
                <w:bCs/>
                <w:sz w:val="18"/>
                <w:szCs w:val="17"/>
              </w:rPr>
            </w:pPr>
            <w:r w:rsidRPr="287C33CA">
              <w:rPr>
                <w:bCs/>
                <w:sz w:val="18"/>
                <w:szCs w:val="17"/>
              </w:rPr>
              <w:t xml:space="preserve">DATAS: </w:t>
            </w:r>
          </w:p>
          <w:p w14:paraId="0277641C" w14:textId="3DFA80BB" w:rsidR="00E35158" w:rsidRPr="287C33CA" w:rsidRDefault="00E35158" w:rsidP="00463355">
            <w:pPr>
              <w:numPr>
                <w:ilvl w:val="0"/>
                <w:numId w:val="1"/>
              </w:numPr>
              <w:tabs>
                <w:tab w:val="num" w:pos="290"/>
                <w:tab w:val="num" w:pos="644"/>
              </w:tabs>
              <w:ind w:hanging="612"/>
              <w:rPr>
                <w:sz w:val="18"/>
                <w:szCs w:val="17"/>
              </w:rPr>
            </w:pPr>
            <w:r w:rsidRPr="287C33CA">
              <w:rPr>
                <w:sz w:val="18"/>
                <w:szCs w:val="17"/>
              </w:rPr>
              <w:t xml:space="preserve">Entrega: </w:t>
            </w:r>
            <w:r w:rsidR="00AF072B">
              <w:rPr>
                <w:sz w:val="18"/>
                <w:szCs w:val="17"/>
              </w:rPr>
              <w:t>23/10</w:t>
            </w:r>
            <w:r>
              <w:rPr>
                <w:sz w:val="18"/>
                <w:szCs w:val="17"/>
              </w:rPr>
              <w:t xml:space="preserve">/2020, até às </w:t>
            </w:r>
            <w:r w:rsidR="00AF072B">
              <w:rPr>
                <w:sz w:val="18"/>
                <w:szCs w:val="17"/>
              </w:rPr>
              <w:t>08</w:t>
            </w:r>
            <w:r>
              <w:rPr>
                <w:sz w:val="18"/>
                <w:szCs w:val="17"/>
              </w:rPr>
              <w:t>:00</w:t>
            </w:r>
            <w:r w:rsidRPr="287C33CA">
              <w:rPr>
                <w:sz w:val="18"/>
                <w:szCs w:val="17"/>
              </w:rPr>
              <w:t>.</w:t>
            </w:r>
          </w:p>
          <w:p w14:paraId="3948281D" w14:textId="20E7E7A9" w:rsidR="00E35158" w:rsidRDefault="00E35158" w:rsidP="00463355">
            <w:pPr>
              <w:numPr>
                <w:ilvl w:val="0"/>
                <w:numId w:val="1"/>
              </w:numPr>
              <w:tabs>
                <w:tab w:val="num" w:pos="290"/>
                <w:tab w:val="num" w:pos="644"/>
              </w:tabs>
              <w:ind w:hanging="612"/>
              <w:rPr>
                <w:sz w:val="18"/>
                <w:szCs w:val="17"/>
              </w:rPr>
            </w:pPr>
            <w:r>
              <w:rPr>
                <w:sz w:val="18"/>
                <w:szCs w:val="17"/>
              </w:rPr>
              <w:t xml:space="preserve">Abertura: </w:t>
            </w:r>
            <w:r w:rsidR="00AF072B">
              <w:rPr>
                <w:sz w:val="18"/>
                <w:szCs w:val="17"/>
              </w:rPr>
              <w:t>23/10</w:t>
            </w:r>
            <w:r>
              <w:rPr>
                <w:sz w:val="18"/>
                <w:szCs w:val="17"/>
              </w:rPr>
              <w:t xml:space="preserve">/2020, às </w:t>
            </w:r>
            <w:r w:rsidR="00AF072B">
              <w:rPr>
                <w:sz w:val="18"/>
                <w:szCs w:val="17"/>
              </w:rPr>
              <w:t>08</w:t>
            </w:r>
            <w:r>
              <w:rPr>
                <w:sz w:val="18"/>
                <w:szCs w:val="17"/>
              </w:rPr>
              <w:t>:00.</w:t>
            </w:r>
          </w:p>
          <w:p w14:paraId="1696AACD" w14:textId="77777777" w:rsidR="00E35158" w:rsidRPr="287C33CA" w:rsidRDefault="00E35158" w:rsidP="00AF072B">
            <w:pPr>
              <w:tabs>
                <w:tab w:val="num" w:pos="644"/>
              </w:tabs>
              <w:ind w:left="108"/>
              <w:rPr>
                <w:sz w:val="18"/>
                <w:szCs w:val="17"/>
              </w:rPr>
            </w:pPr>
          </w:p>
        </w:tc>
      </w:tr>
    </w:tbl>
    <w:p w14:paraId="3AA9494F" w14:textId="77777777" w:rsidR="00E35158" w:rsidRPr="287C33CA" w:rsidRDefault="00E35158" w:rsidP="00E3515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E35158" w14:paraId="1FE02B99" w14:textId="77777777" w:rsidTr="00463355">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B6E41D4" w14:textId="39715ABD" w:rsidR="00E35158" w:rsidRDefault="00E35158" w:rsidP="00AF072B">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AF072B" w:rsidRPr="00AF072B">
              <w:rPr>
                <w:rFonts w:cs="ArialNarrow"/>
                <w:sz w:val="18"/>
                <w:szCs w:val="18"/>
              </w:rPr>
              <w:t>Informações Gerais:</w:t>
            </w:r>
            <w:r w:rsidR="00AF072B" w:rsidRPr="00AF072B">
              <w:rPr>
                <w:sz w:val="18"/>
                <w:szCs w:val="18"/>
              </w:rPr>
              <w:t xml:space="preserve"> </w:t>
            </w:r>
            <w:r w:rsidR="00AF072B" w:rsidRPr="00AF072B">
              <w:rPr>
                <w:sz w:val="18"/>
                <w:szCs w:val="18"/>
              </w:rPr>
              <w:t xml:space="preserve">site </w:t>
            </w:r>
            <w:hyperlink r:id="rId18" w:history="1">
              <w:r w:rsidR="00AF072B" w:rsidRPr="00502ACB">
                <w:rPr>
                  <w:rStyle w:val="Hyperlink"/>
                  <w:sz w:val="18"/>
                  <w:szCs w:val="18"/>
                </w:rPr>
                <w:t>www.gov.br/compras</w:t>
              </w:r>
            </w:hyperlink>
            <w:r w:rsidR="00AF072B">
              <w:rPr>
                <w:sz w:val="18"/>
                <w:szCs w:val="18"/>
              </w:rPr>
              <w:t xml:space="preserve">. </w:t>
            </w:r>
            <w:r w:rsidR="00AF072B" w:rsidRPr="00AF072B">
              <w:rPr>
                <w:sz w:val="18"/>
                <w:szCs w:val="18"/>
              </w:rPr>
              <w:t>Edital: 13/10/2020 das 08h00 às 12h00 e das 13h00 às 17h00</w:t>
            </w:r>
            <w:r w:rsidR="00AF072B">
              <w:rPr>
                <w:sz w:val="18"/>
                <w:szCs w:val="18"/>
              </w:rPr>
              <w:t>.</w:t>
            </w:r>
          </w:p>
        </w:tc>
      </w:tr>
    </w:tbl>
    <w:p w14:paraId="6EAAB374" w14:textId="77777777" w:rsidR="00E35158" w:rsidRDefault="00E35158" w:rsidP="00AC45C4">
      <w:pPr>
        <w:autoSpaceDE w:val="0"/>
        <w:autoSpaceDN w:val="0"/>
        <w:adjustRightInd w:val="0"/>
        <w:jc w:val="both"/>
        <w:rPr>
          <w:rFonts w:asciiTheme="majorHAnsi" w:hAnsiTheme="majorHAnsi"/>
        </w:rPr>
      </w:pPr>
    </w:p>
    <w:p w14:paraId="673EFB3A" w14:textId="77777777" w:rsidR="00630A10" w:rsidRPr="00AC45C4" w:rsidRDefault="00630A10" w:rsidP="00AC45C4">
      <w:pPr>
        <w:autoSpaceDE w:val="0"/>
        <w:autoSpaceDN w:val="0"/>
        <w:adjustRightInd w:val="0"/>
        <w:jc w:val="both"/>
        <w:rPr>
          <w:rFonts w:asciiTheme="majorHAnsi" w:hAnsiTheme="majorHAnsi"/>
        </w:rPr>
      </w:pPr>
    </w:p>
    <w:p w14:paraId="66017167" w14:textId="77777777" w:rsidR="00FC1B31" w:rsidRDefault="00FC1B31" w:rsidP="00CA4AC3">
      <w:pPr>
        <w:jc w:val="both"/>
        <w:rPr>
          <w:sz w:val="16"/>
          <w:szCs w:val="16"/>
        </w:rPr>
      </w:pPr>
    </w:p>
    <w:p w14:paraId="7BA33199" w14:textId="77777777" w:rsidR="00840D31" w:rsidRDefault="00840D31"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E49EFE6" w14:textId="77777777" w:rsidR="004D14E0" w:rsidRDefault="004D14E0" w:rsidP="00222A1A">
      <w:pPr>
        <w:autoSpaceDE w:val="0"/>
        <w:autoSpaceDN w:val="0"/>
        <w:adjustRightInd w:val="0"/>
        <w:jc w:val="both"/>
        <w:rPr>
          <w:rFonts w:asciiTheme="majorHAnsi" w:hAnsiTheme="majorHAnsi"/>
        </w:rPr>
      </w:pPr>
    </w:p>
    <w:p w14:paraId="6248BB82" w14:textId="77777777" w:rsidR="0067436D" w:rsidRDefault="0067436D" w:rsidP="00222A1A">
      <w:pPr>
        <w:autoSpaceDE w:val="0"/>
        <w:autoSpaceDN w:val="0"/>
        <w:adjustRightInd w:val="0"/>
        <w:jc w:val="both"/>
        <w:rPr>
          <w:rFonts w:asciiTheme="majorHAnsi" w:hAnsiTheme="majorHAnsi"/>
        </w:rPr>
      </w:pPr>
    </w:p>
    <w:p w14:paraId="105C2595" w14:textId="749756E4" w:rsidR="006A207A" w:rsidRPr="006A207A" w:rsidRDefault="0065424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67436D" w:rsidRPr="0065424C">
        <w:rPr>
          <w:rFonts w:asciiTheme="majorHAnsi" w:hAnsiTheme="majorHAnsi"/>
          <w:b/>
        </w:rPr>
        <w:t xml:space="preserve">DE </w:t>
      </w:r>
      <w:r w:rsidR="006A207A" w:rsidRPr="006A207A">
        <w:rPr>
          <w:rFonts w:asciiTheme="majorHAnsi" w:hAnsiTheme="majorHAnsi"/>
          <w:b/>
        </w:rPr>
        <w:t xml:space="preserve">ITAPEVA/MG – TOMADA DE PREÇO 013/2020 PROCESSO LICITATÓRIO 274/2020, EDITAL 077/2020 </w:t>
      </w:r>
    </w:p>
    <w:p w14:paraId="6BD4EC6C" w14:textId="239B57FA" w:rsidR="00531926" w:rsidRDefault="00531926" w:rsidP="00222A1A">
      <w:pPr>
        <w:autoSpaceDE w:val="0"/>
        <w:autoSpaceDN w:val="0"/>
        <w:adjustRightInd w:val="0"/>
        <w:jc w:val="both"/>
        <w:rPr>
          <w:rFonts w:asciiTheme="majorHAnsi" w:hAnsiTheme="majorHAnsi"/>
        </w:rPr>
      </w:pPr>
      <w:r w:rsidRPr="00FE612E">
        <w:rPr>
          <w:rFonts w:asciiTheme="majorHAnsi" w:hAnsiTheme="majorHAnsi"/>
        </w:rPr>
        <w:t xml:space="preserve">Tipo: Menor preço global – Objeto: contratação de empresa para execução de obras de engenharia para pavimentação em bloquete sextavado (0,08m) em área de 2.849,57 m² na Estrada Municipal Afonso Campos, bairro Estivinha – em atendimento ao contrato de repasse nº 1070.793- 13/900299/2020/MDR/CAIXA, com fornecimento de mão de obra e materiais. A sessão realizar-se às09 horas do dia 29 de outubro de 2020 na Avenida Leonardo Rossi, 193, Centro, Itapeva/MG– O Edital se encontra no sitewww.itapeva.mg.gov.br. Mais informações pelo e-mail: </w:t>
      </w:r>
      <w:hyperlink r:id="rId20" w:history="1">
        <w:r w:rsidR="006A207A" w:rsidRPr="00502ACB">
          <w:rPr>
            <w:rStyle w:val="Hyperlink"/>
            <w:rFonts w:asciiTheme="majorHAnsi" w:hAnsiTheme="majorHAnsi"/>
          </w:rPr>
          <w:t>licitacao@itapeva.mg.gov.br</w:t>
        </w:r>
      </w:hyperlink>
      <w:r w:rsidRPr="00FE612E">
        <w:rPr>
          <w:rFonts w:asciiTheme="majorHAnsi" w:hAnsiTheme="majorHAnsi"/>
        </w:rPr>
        <w:t>.</w:t>
      </w:r>
    </w:p>
    <w:p w14:paraId="06D5B95E" w14:textId="77777777" w:rsidR="006A207A" w:rsidRDefault="006A207A" w:rsidP="00222A1A">
      <w:pPr>
        <w:autoSpaceDE w:val="0"/>
        <w:autoSpaceDN w:val="0"/>
        <w:adjustRightInd w:val="0"/>
        <w:jc w:val="both"/>
        <w:rPr>
          <w:rFonts w:asciiTheme="majorHAnsi" w:hAnsiTheme="majorHAnsi"/>
        </w:rPr>
      </w:pPr>
    </w:p>
    <w:p w14:paraId="390CC597" w14:textId="77777777" w:rsidR="00531926" w:rsidRDefault="00531926" w:rsidP="00222A1A">
      <w:pPr>
        <w:autoSpaceDE w:val="0"/>
        <w:autoSpaceDN w:val="0"/>
        <w:adjustRightInd w:val="0"/>
        <w:jc w:val="both"/>
        <w:rPr>
          <w:rFonts w:asciiTheme="majorHAnsi" w:hAnsiTheme="majorHAnsi"/>
        </w:rPr>
      </w:pPr>
    </w:p>
    <w:p w14:paraId="2799C110" w14:textId="332E007E" w:rsidR="006A207A" w:rsidRPr="006A207A" w:rsidRDefault="006A207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PREFEITURA</w:t>
      </w:r>
      <w:r>
        <w:rPr>
          <w:rFonts w:asciiTheme="majorHAnsi" w:hAnsiTheme="majorHAnsi"/>
          <w:b/>
        </w:rPr>
        <w:t xml:space="preserve"> </w:t>
      </w:r>
      <w:r w:rsidRPr="006A207A">
        <w:rPr>
          <w:rFonts w:asciiTheme="majorHAnsi" w:hAnsiTheme="majorHAnsi"/>
          <w:b/>
        </w:rPr>
        <w:t>MUNICIPAL DE ITUIUTABA</w:t>
      </w:r>
      <w:r w:rsidRPr="00275342">
        <w:rPr>
          <w:rFonts w:asciiTheme="majorHAnsi" w:hAnsiTheme="majorHAnsi"/>
          <w:b/>
        </w:rPr>
        <w:t xml:space="preserve"> </w:t>
      </w:r>
      <w:r w:rsidRPr="006A207A">
        <w:rPr>
          <w:rFonts w:asciiTheme="majorHAnsi" w:hAnsiTheme="majorHAnsi"/>
          <w:b/>
        </w:rPr>
        <w:t xml:space="preserve">CONCORRÊNCIA PÚBLICA Nº 6/2020 </w:t>
      </w:r>
    </w:p>
    <w:p w14:paraId="19F55E24" w14:textId="3B752396" w:rsidR="00C54B4D" w:rsidRDefault="00C54B4D" w:rsidP="00222A1A">
      <w:pPr>
        <w:autoSpaceDE w:val="0"/>
        <w:autoSpaceDN w:val="0"/>
        <w:adjustRightInd w:val="0"/>
        <w:jc w:val="both"/>
        <w:rPr>
          <w:rFonts w:asciiTheme="majorHAnsi" w:hAnsiTheme="majorHAnsi"/>
        </w:rPr>
      </w:pPr>
      <w:r w:rsidRPr="00AC45C4">
        <w:rPr>
          <w:rFonts w:asciiTheme="majorHAnsi" w:hAnsiTheme="majorHAnsi"/>
        </w:rPr>
        <w:t xml:space="preserve">Prefeitura de Ituiutaba COMUNICA que se encontra disponível no site </w:t>
      </w:r>
      <w:hyperlink r:id="rId21" w:history="1">
        <w:r w:rsidR="006A207A" w:rsidRPr="00502ACB">
          <w:rPr>
            <w:rStyle w:val="Hyperlink"/>
            <w:rFonts w:asciiTheme="majorHAnsi" w:hAnsiTheme="majorHAnsi"/>
          </w:rPr>
          <w:t>https://www.ituiutaba.mg.gov.br/licitacoes</w:t>
        </w:r>
      </w:hyperlink>
      <w:r w:rsidR="006A207A">
        <w:rPr>
          <w:rFonts w:asciiTheme="majorHAnsi" w:hAnsiTheme="majorHAnsi"/>
        </w:rPr>
        <w:t xml:space="preserve"> </w:t>
      </w:r>
      <w:r w:rsidRPr="00AC45C4">
        <w:rPr>
          <w:rFonts w:asciiTheme="majorHAnsi" w:hAnsiTheme="majorHAnsi"/>
        </w:rPr>
        <w:t xml:space="preserve">o seguinte procedimento de acordo com Lei 8.666/1993 e Lei nº 10.520/2002: Aviso De Licitação: </w:t>
      </w:r>
      <w:r w:rsidR="006A207A" w:rsidRPr="00AC45C4">
        <w:rPr>
          <w:rFonts w:asciiTheme="majorHAnsi" w:hAnsiTheme="majorHAnsi"/>
        </w:rPr>
        <w:t>Concorrência</w:t>
      </w:r>
      <w:r w:rsidRPr="00AC45C4">
        <w:rPr>
          <w:rFonts w:asciiTheme="majorHAnsi" w:hAnsiTheme="majorHAnsi"/>
        </w:rPr>
        <w:t xml:space="preserve"> Publica Nº 006/2020, Data: 18/novembro/2020, Horário: 08h30min (oito horas e trinta minutos), Objeto: Construção (Término) Estádio Municipal, Recursos: ME/CEF. INFORMAÇÕES: e-mail:</w:t>
      </w:r>
      <w:r w:rsidR="006A207A">
        <w:rPr>
          <w:rFonts w:asciiTheme="majorHAnsi" w:hAnsiTheme="majorHAnsi"/>
        </w:rPr>
        <w:t xml:space="preserve"> </w:t>
      </w:r>
      <w:hyperlink r:id="rId22" w:history="1">
        <w:r w:rsidR="006A207A" w:rsidRPr="00502ACB">
          <w:rPr>
            <w:rStyle w:val="Hyperlink"/>
            <w:rFonts w:asciiTheme="majorHAnsi" w:hAnsiTheme="majorHAnsi"/>
          </w:rPr>
          <w:t>licitacao@ituiutaba.mg.gov.br</w:t>
        </w:r>
      </w:hyperlink>
      <w:r w:rsidR="006A207A">
        <w:rPr>
          <w:rFonts w:asciiTheme="majorHAnsi" w:hAnsiTheme="majorHAnsi"/>
        </w:rPr>
        <w:t xml:space="preserve">. </w:t>
      </w:r>
    </w:p>
    <w:p w14:paraId="17E2F934" w14:textId="77777777" w:rsidR="006A207A" w:rsidRDefault="006A207A" w:rsidP="00222A1A">
      <w:pPr>
        <w:autoSpaceDE w:val="0"/>
        <w:autoSpaceDN w:val="0"/>
        <w:adjustRightInd w:val="0"/>
        <w:jc w:val="both"/>
        <w:rPr>
          <w:rFonts w:asciiTheme="majorHAnsi" w:hAnsiTheme="majorHAnsi"/>
        </w:rPr>
      </w:pPr>
    </w:p>
    <w:p w14:paraId="752940F3" w14:textId="77777777" w:rsidR="00C54B4D" w:rsidRDefault="00C54B4D" w:rsidP="00222A1A">
      <w:pPr>
        <w:autoSpaceDE w:val="0"/>
        <w:autoSpaceDN w:val="0"/>
        <w:adjustRightInd w:val="0"/>
        <w:jc w:val="both"/>
        <w:rPr>
          <w:rFonts w:asciiTheme="majorHAnsi" w:hAnsiTheme="majorHAnsi"/>
        </w:rPr>
      </w:pPr>
    </w:p>
    <w:p w14:paraId="4D284560" w14:textId="43570AAB" w:rsidR="006A207A" w:rsidRPr="006A207A" w:rsidRDefault="006A207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6A207A">
        <w:rPr>
          <w:rFonts w:asciiTheme="majorHAnsi" w:hAnsiTheme="majorHAnsi"/>
          <w:b/>
        </w:rPr>
        <w:t xml:space="preserve">MUNICIPAL DE PARÁ DE MINAS-MG - AVISO DE LICITAÇÃO SOB A MODALIDADE TOMADA DE PREÇOS Nº 028/2020 – PRC Nº 0972/20. </w:t>
      </w:r>
    </w:p>
    <w:p w14:paraId="5F61FA8C" w14:textId="7666C8A4" w:rsidR="00C54B4D" w:rsidRPr="00AC45C4" w:rsidRDefault="00C54B4D" w:rsidP="00222A1A">
      <w:pPr>
        <w:autoSpaceDE w:val="0"/>
        <w:autoSpaceDN w:val="0"/>
        <w:adjustRightInd w:val="0"/>
        <w:jc w:val="both"/>
        <w:rPr>
          <w:rFonts w:asciiTheme="majorHAnsi" w:hAnsiTheme="majorHAnsi"/>
        </w:rPr>
      </w:pPr>
      <w:r w:rsidRPr="00AC45C4">
        <w:rPr>
          <w:rFonts w:asciiTheme="majorHAnsi" w:hAnsiTheme="majorHAnsi"/>
        </w:rPr>
        <w:t xml:space="preserve">Objeto: Contratação de empresa para pavimentação poliédrica com assentamento de meio fio pré-fabricado em vias urbanas. Tipo: menor preço. A abertura será no dia 30/10/2020 às 14:00 horas. O edital poderá ser obtido na íntegra na Diretoria de Compras e Contratos ou através do site http:// </w:t>
      </w:r>
      <w:hyperlink r:id="rId23" w:history="1">
        <w:r w:rsidR="006A207A" w:rsidRPr="00502ACB">
          <w:rPr>
            <w:rStyle w:val="Hyperlink"/>
            <w:rFonts w:asciiTheme="majorHAnsi" w:hAnsiTheme="majorHAnsi"/>
          </w:rPr>
          <w:t>www.transparencia.parademinas.mg.gov.br</w:t>
        </w:r>
      </w:hyperlink>
      <w:r w:rsidR="006A207A">
        <w:rPr>
          <w:rFonts w:asciiTheme="majorHAnsi" w:hAnsiTheme="majorHAnsi"/>
        </w:rPr>
        <w:t xml:space="preserve">. </w:t>
      </w:r>
    </w:p>
    <w:p w14:paraId="5DFE5E2E" w14:textId="77777777" w:rsidR="00C54B4D" w:rsidRPr="00AC45C4" w:rsidRDefault="00C54B4D" w:rsidP="00222A1A">
      <w:pPr>
        <w:autoSpaceDE w:val="0"/>
        <w:autoSpaceDN w:val="0"/>
        <w:adjustRightInd w:val="0"/>
        <w:jc w:val="both"/>
        <w:rPr>
          <w:rFonts w:asciiTheme="majorHAnsi" w:hAnsiTheme="majorHAnsi"/>
        </w:rPr>
      </w:pPr>
    </w:p>
    <w:p w14:paraId="027002FA" w14:textId="77777777" w:rsidR="00C54B4D" w:rsidRPr="00AC45C4" w:rsidRDefault="00C54B4D" w:rsidP="00222A1A">
      <w:pPr>
        <w:autoSpaceDE w:val="0"/>
        <w:autoSpaceDN w:val="0"/>
        <w:adjustRightInd w:val="0"/>
        <w:jc w:val="both"/>
        <w:rPr>
          <w:rFonts w:asciiTheme="majorHAnsi" w:hAnsiTheme="majorHAnsi"/>
        </w:rPr>
      </w:pPr>
    </w:p>
    <w:p w14:paraId="338E52B1" w14:textId="32D45BFB" w:rsidR="006A207A" w:rsidRPr="006A207A" w:rsidRDefault="006A207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6A207A">
        <w:rPr>
          <w:rFonts w:asciiTheme="majorHAnsi" w:hAnsiTheme="majorHAnsi"/>
          <w:b/>
        </w:rPr>
        <w:t xml:space="preserve">MUNICIPAL DE RIO ACIMA-MG AVISO DE LICITAÇÃO TOMADA DE PREÇOS Nº 004/2020 </w:t>
      </w:r>
    </w:p>
    <w:p w14:paraId="226BA4B8" w14:textId="469EEF71" w:rsidR="00C54B4D" w:rsidRDefault="00C54B4D" w:rsidP="00222A1A">
      <w:pPr>
        <w:autoSpaceDE w:val="0"/>
        <w:autoSpaceDN w:val="0"/>
        <w:adjustRightInd w:val="0"/>
        <w:jc w:val="both"/>
        <w:rPr>
          <w:rFonts w:asciiTheme="majorHAnsi" w:hAnsiTheme="majorHAnsi"/>
        </w:rPr>
      </w:pPr>
      <w:r w:rsidRPr="00AC45C4">
        <w:rPr>
          <w:rFonts w:asciiTheme="majorHAnsi" w:hAnsiTheme="majorHAnsi"/>
        </w:rPr>
        <w:t>Objeto:</w:t>
      </w:r>
      <w:r w:rsidR="006A207A">
        <w:rPr>
          <w:rFonts w:asciiTheme="majorHAnsi" w:hAnsiTheme="majorHAnsi"/>
        </w:rPr>
        <w:t xml:space="preserve"> </w:t>
      </w:r>
      <w:r w:rsidRPr="00AC45C4">
        <w:rPr>
          <w:rFonts w:asciiTheme="majorHAnsi" w:hAnsiTheme="majorHAnsi"/>
        </w:rPr>
        <w:t xml:space="preserve">Execução de Recomposição de Pavimentação Asfáltica em C.B.U.Q - Abertura: 29/10/2020 às 090h00 - Disponível: </w:t>
      </w:r>
      <w:hyperlink r:id="rId24" w:history="1">
        <w:r w:rsidR="006A207A" w:rsidRPr="00502ACB">
          <w:rPr>
            <w:rStyle w:val="Hyperlink"/>
            <w:rFonts w:asciiTheme="majorHAnsi" w:hAnsiTheme="majorHAnsi"/>
          </w:rPr>
          <w:t>www.prefeiturarioacima.mg.gov.br</w:t>
        </w:r>
      </w:hyperlink>
      <w:r w:rsidR="006A207A">
        <w:rPr>
          <w:rFonts w:asciiTheme="majorHAnsi" w:hAnsiTheme="majorHAnsi"/>
        </w:rPr>
        <w:t>.</w:t>
      </w:r>
    </w:p>
    <w:p w14:paraId="01582C5F" w14:textId="77777777" w:rsidR="006A207A" w:rsidRDefault="006A207A" w:rsidP="00222A1A">
      <w:pPr>
        <w:autoSpaceDE w:val="0"/>
        <w:autoSpaceDN w:val="0"/>
        <w:adjustRightInd w:val="0"/>
        <w:jc w:val="both"/>
        <w:rPr>
          <w:rFonts w:asciiTheme="majorHAnsi" w:hAnsiTheme="majorHAnsi"/>
        </w:rPr>
      </w:pPr>
    </w:p>
    <w:p w14:paraId="5A54A8A0" w14:textId="77777777" w:rsidR="006A207A" w:rsidRPr="00AC45C4" w:rsidRDefault="006A207A" w:rsidP="00222A1A">
      <w:pPr>
        <w:autoSpaceDE w:val="0"/>
        <w:autoSpaceDN w:val="0"/>
        <w:adjustRightInd w:val="0"/>
        <w:jc w:val="both"/>
        <w:rPr>
          <w:rFonts w:asciiTheme="majorHAnsi" w:hAnsiTheme="majorHAnsi"/>
        </w:rPr>
      </w:pPr>
    </w:p>
    <w:p w14:paraId="2860C32D" w14:textId="7AA3E66A" w:rsidR="006A207A" w:rsidRPr="006A207A" w:rsidRDefault="006A207A" w:rsidP="00222A1A">
      <w:pPr>
        <w:autoSpaceDE w:val="0"/>
        <w:autoSpaceDN w:val="0"/>
        <w:adjustRightInd w:val="0"/>
        <w:jc w:val="both"/>
        <w:rPr>
          <w:rFonts w:asciiTheme="majorHAnsi" w:hAnsiTheme="majorHAnsi"/>
          <w:b/>
        </w:rPr>
      </w:pPr>
      <w:r w:rsidRPr="006A207A">
        <w:rPr>
          <w:rFonts w:asciiTheme="majorHAnsi" w:hAnsiTheme="majorHAnsi"/>
          <w:b/>
        </w:rPr>
        <w:t xml:space="preserve">AVISO DE LICITAÇÃO – TOMADA DE PREÇOS Nº 005/2020 </w:t>
      </w:r>
    </w:p>
    <w:p w14:paraId="1E2ED264" w14:textId="601F2F56" w:rsidR="00C54B4D" w:rsidRDefault="00C54B4D" w:rsidP="00222A1A">
      <w:pPr>
        <w:autoSpaceDE w:val="0"/>
        <w:autoSpaceDN w:val="0"/>
        <w:adjustRightInd w:val="0"/>
        <w:jc w:val="both"/>
        <w:rPr>
          <w:rFonts w:asciiTheme="majorHAnsi" w:hAnsiTheme="majorHAnsi"/>
        </w:rPr>
      </w:pPr>
      <w:r w:rsidRPr="00AC45C4">
        <w:rPr>
          <w:rFonts w:asciiTheme="majorHAnsi" w:hAnsiTheme="majorHAnsi"/>
        </w:rPr>
        <w:t>Objeto:</w:t>
      </w:r>
      <w:r w:rsidR="006A207A">
        <w:rPr>
          <w:rFonts w:asciiTheme="majorHAnsi" w:hAnsiTheme="majorHAnsi"/>
        </w:rPr>
        <w:t xml:space="preserve"> </w:t>
      </w:r>
      <w:r w:rsidRPr="00AC45C4">
        <w:rPr>
          <w:rFonts w:asciiTheme="majorHAnsi" w:hAnsiTheme="majorHAnsi"/>
        </w:rPr>
        <w:t xml:space="preserve">Execução de Recomposição em Bloquete e Dispositivos Auxiliares - Abertura: 29/10/2020 às 11h00 - Disponível: </w:t>
      </w:r>
      <w:hyperlink r:id="rId25" w:history="1">
        <w:r w:rsidR="006A207A" w:rsidRPr="00502ACB">
          <w:rPr>
            <w:rStyle w:val="Hyperlink"/>
            <w:rFonts w:asciiTheme="majorHAnsi" w:hAnsiTheme="majorHAnsi"/>
          </w:rPr>
          <w:t>www.prefeiturarioacima.mg.gov.br</w:t>
        </w:r>
      </w:hyperlink>
      <w:r w:rsidR="006A207A">
        <w:rPr>
          <w:rFonts w:asciiTheme="majorHAnsi" w:hAnsiTheme="majorHAnsi"/>
        </w:rPr>
        <w:t xml:space="preserve">. </w:t>
      </w:r>
    </w:p>
    <w:p w14:paraId="4CD5B17D" w14:textId="77777777" w:rsidR="00C54B4D" w:rsidRDefault="00C54B4D" w:rsidP="00222A1A">
      <w:pPr>
        <w:autoSpaceDE w:val="0"/>
        <w:autoSpaceDN w:val="0"/>
        <w:adjustRightInd w:val="0"/>
        <w:jc w:val="both"/>
        <w:rPr>
          <w:rFonts w:asciiTheme="majorHAnsi" w:hAnsiTheme="majorHAnsi"/>
        </w:rPr>
      </w:pPr>
    </w:p>
    <w:p w14:paraId="4AAD9B1E" w14:textId="77777777" w:rsidR="00C54B4D" w:rsidRDefault="00C54B4D" w:rsidP="00222A1A">
      <w:pPr>
        <w:autoSpaceDE w:val="0"/>
        <w:autoSpaceDN w:val="0"/>
        <w:adjustRightInd w:val="0"/>
        <w:jc w:val="both"/>
        <w:rPr>
          <w:rFonts w:asciiTheme="majorHAnsi" w:hAnsiTheme="majorHAnsi"/>
        </w:rPr>
      </w:pPr>
    </w:p>
    <w:p w14:paraId="166482D8" w14:textId="7104D747" w:rsidR="006A207A" w:rsidRDefault="006A207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6A207A">
        <w:rPr>
          <w:rFonts w:asciiTheme="majorHAnsi" w:hAnsiTheme="majorHAnsi"/>
          <w:b/>
        </w:rPr>
        <w:t xml:space="preserve">MUNICIPAL DE SANTANA DO RIACHO-MG – TORNA PÚBLICO: PROCESSO LICITATÓRIO – 106/PMSR/2020- TOMADA DE PREÇO 010/PMSR/2020 </w:t>
      </w:r>
    </w:p>
    <w:p w14:paraId="1076A809" w14:textId="2733ABCD" w:rsidR="00531926" w:rsidRDefault="00531926" w:rsidP="00222A1A">
      <w:pPr>
        <w:autoSpaceDE w:val="0"/>
        <w:autoSpaceDN w:val="0"/>
        <w:adjustRightInd w:val="0"/>
        <w:jc w:val="both"/>
        <w:rPr>
          <w:rFonts w:asciiTheme="majorHAnsi" w:hAnsiTheme="majorHAnsi"/>
        </w:rPr>
      </w:pPr>
      <w:r w:rsidRPr="00FE612E">
        <w:rPr>
          <w:rFonts w:asciiTheme="majorHAnsi" w:hAnsiTheme="majorHAnsi"/>
        </w:rPr>
        <w:t xml:space="preserve">Objeto: ―SELEÇÃO E CONTRATAÇÃO DE EMPRESA ESPECIALIZADA PARA EXECUÇÃO DE OBRA PAVIMENTAÇÃO DE LOGRADOUROS PÚBLICOS NO DISTRITO DA SERRA DO CIPÓ – RUAS (FAVEIRA E JABOTICABEIRA) - SANTANA DO RIACHO-MG, PARA ATENDER VERBA ORÇAMENTÁRIA/FINANCEIRA ESPECÍFICA. Conforme valores estimados na planilha orçamentária anexada à presente, nos termos específicos constante do anexo I deste edital – Termo de Referência e memorial descritivo. Data da Abertura: 27/10/2020 Horário: 09:00horas Maiores Informações: </w:t>
      </w:r>
      <w:r w:rsidR="00FE612E" w:rsidRPr="00FE612E">
        <w:rPr>
          <w:rFonts w:asciiTheme="majorHAnsi" w:hAnsiTheme="majorHAnsi"/>
        </w:rPr>
        <w:t>Tel.</w:t>
      </w:r>
      <w:r w:rsidRPr="00FE612E">
        <w:rPr>
          <w:rFonts w:asciiTheme="majorHAnsi" w:hAnsiTheme="majorHAnsi"/>
        </w:rPr>
        <w:t xml:space="preserve">: 31 - 3718-6104 ou email: </w:t>
      </w:r>
      <w:hyperlink r:id="rId26" w:history="1">
        <w:r w:rsidR="006A207A" w:rsidRPr="00502ACB">
          <w:rPr>
            <w:rStyle w:val="Hyperlink"/>
            <w:rFonts w:asciiTheme="majorHAnsi" w:hAnsiTheme="majorHAnsi"/>
          </w:rPr>
          <w:t>licitacoes@santanadoriacho.mg.gov.br</w:t>
        </w:r>
      </w:hyperlink>
      <w:r w:rsidRPr="00FE612E">
        <w:rPr>
          <w:rFonts w:asciiTheme="majorHAnsi" w:hAnsiTheme="majorHAnsi"/>
        </w:rPr>
        <w:t>.</w:t>
      </w:r>
      <w:r w:rsidR="006A207A">
        <w:rPr>
          <w:rFonts w:asciiTheme="majorHAnsi" w:hAnsiTheme="majorHAnsi"/>
        </w:rPr>
        <w:t xml:space="preserve"> </w:t>
      </w:r>
    </w:p>
    <w:p w14:paraId="627EE464" w14:textId="77777777" w:rsidR="00531926" w:rsidRDefault="00531926" w:rsidP="00222A1A">
      <w:pPr>
        <w:autoSpaceDE w:val="0"/>
        <w:autoSpaceDN w:val="0"/>
        <w:adjustRightInd w:val="0"/>
        <w:jc w:val="both"/>
        <w:rPr>
          <w:rFonts w:asciiTheme="majorHAnsi" w:hAnsiTheme="majorHAnsi"/>
        </w:rPr>
      </w:pPr>
    </w:p>
    <w:p w14:paraId="7ACEFFBF" w14:textId="77777777" w:rsidR="00C54B4D" w:rsidRDefault="00C54B4D" w:rsidP="00222A1A">
      <w:pPr>
        <w:autoSpaceDE w:val="0"/>
        <w:autoSpaceDN w:val="0"/>
        <w:adjustRightInd w:val="0"/>
        <w:jc w:val="both"/>
        <w:rPr>
          <w:rFonts w:asciiTheme="majorHAnsi" w:hAnsiTheme="majorHAnsi"/>
        </w:rPr>
      </w:pPr>
    </w:p>
    <w:p w14:paraId="2079ACDA" w14:textId="66040A20" w:rsidR="006A207A" w:rsidRPr="006A207A" w:rsidRDefault="006A207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6A207A">
        <w:rPr>
          <w:rFonts w:asciiTheme="majorHAnsi" w:hAnsiTheme="majorHAnsi"/>
          <w:b/>
        </w:rPr>
        <w:t>MUNICIPAL DE SÃO TIAGO-MG PROCESSO 069/2020 CONCORRÊNCIA PÚB. 002/2020</w:t>
      </w:r>
    </w:p>
    <w:p w14:paraId="72364236" w14:textId="5A0FEB44" w:rsidR="00C54B4D" w:rsidRDefault="00C54B4D" w:rsidP="00222A1A">
      <w:pPr>
        <w:autoSpaceDE w:val="0"/>
        <w:autoSpaceDN w:val="0"/>
        <w:adjustRightInd w:val="0"/>
        <w:jc w:val="both"/>
        <w:rPr>
          <w:rFonts w:asciiTheme="majorHAnsi" w:hAnsiTheme="majorHAnsi"/>
        </w:rPr>
      </w:pPr>
      <w:r w:rsidRPr="00AC45C4">
        <w:rPr>
          <w:rFonts w:asciiTheme="majorHAnsi" w:hAnsiTheme="majorHAnsi"/>
        </w:rPr>
        <w:t xml:space="preserve">Obj.: O município de São Tiago torna público que fará realizar licitação por empreitada global (mão-de-obra e material) para contratação de empresa especializada para execução do remanescente da obra de um espaço educativo urbano – 12 salas, novo projeto FNDE, com recursos do FNDE, para atender a Secretaria Mun. </w:t>
      </w:r>
      <w:proofErr w:type="gramStart"/>
      <w:r w:rsidRPr="00AC45C4">
        <w:rPr>
          <w:rFonts w:asciiTheme="majorHAnsi" w:hAnsiTheme="majorHAnsi"/>
        </w:rPr>
        <w:t>de</w:t>
      </w:r>
      <w:proofErr w:type="gramEnd"/>
      <w:r w:rsidRPr="00AC45C4">
        <w:rPr>
          <w:rFonts w:asciiTheme="majorHAnsi" w:hAnsiTheme="majorHAnsi"/>
        </w:rPr>
        <w:t xml:space="preserve"> Educação. O recebimento dos envelopes será no dia 17/11/2020 até às 13h com abertura da sessão às 13h30 do mesmo dia. Inf.: (32) 3376- 1086. O edital e seus anexos encontra</w:t>
      </w:r>
      <w:r w:rsidR="006A207A">
        <w:rPr>
          <w:rFonts w:asciiTheme="majorHAnsi" w:hAnsiTheme="majorHAnsi"/>
        </w:rPr>
        <w:t xml:space="preserve">-se à disposição no sítio: </w:t>
      </w:r>
      <w:hyperlink r:id="rId27" w:history="1">
        <w:r w:rsidR="006A207A" w:rsidRPr="00502ACB">
          <w:rPr>
            <w:rStyle w:val="Hyperlink"/>
            <w:rFonts w:asciiTheme="majorHAnsi" w:hAnsiTheme="majorHAnsi"/>
          </w:rPr>
          <w:t>www.saotiago.mg.gov.br</w:t>
        </w:r>
      </w:hyperlink>
      <w:r w:rsidR="006A207A">
        <w:rPr>
          <w:rFonts w:asciiTheme="majorHAnsi" w:hAnsiTheme="majorHAnsi"/>
        </w:rPr>
        <w:t>.</w:t>
      </w:r>
    </w:p>
    <w:p w14:paraId="47606964" w14:textId="77777777" w:rsidR="006A207A" w:rsidRDefault="006A207A" w:rsidP="00222A1A">
      <w:pPr>
        <w:autoSpaceDE w:val="0"/>
        <w:autoSpaceDN w:val="0"/>
        <w:adjustRightInd w:val="0"/>
        <w:jc w:val="both"/>
        <w:rPr>
          <w:rFonts w:asciiTheme="majorHAnsi" w:hAnsiTheme="majorHAnsi"/>
        </w:rPr>
      </w:pPr>
    </w:p>
    <w:p w14:paraId="26970D53" w14:textId="77777777" w:rsidR="00C54B4D" w:rsidRDefault="00C54B4D" w:rsidP="00222A1A">
      <w:pPr>
        <w:autoSpaceDE w:val="0"/>
        <w:autoSpaceDN w:val="0"/>
        <w:adjustRightInd w:val="0"/>
        <w:jc w:val="both"/>
        <w:rPr>
          <w:rFonts w:asciiTheme="majorHAnsi" w:hAnsiTheme="majorHAnsi"/>
        </w:rPr>
      </w:pPr>
    </w:p>
    <w:p w14:paraId="77812603" w14:textId="77777777" w:rsidR="006A207A" w:rsidRDefault="006A207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6A207A">
        <w:rPr>
          <w:rFonts w:asciiTheme="majorHAnsi" w:hAnsiTheme="majorHAnsi"/>
          <w:b/>
        </w:rPr>
        <w:t>DE TRÊS PONTAS AVISO DE ALTERAÇÃO– CONCORRÊNCIA N.º 021/2020 – PROCESSO N.º 1435/2020</w:t>
      </w:r>
      <w:r w:rsidRPr="00FE612E">
        <w:rPr>
          <w:rFonts w:asciiTheme="majorHAnsi" w:hAnsiTheme="majorHAnsi"/>
        </w:rPr>
        <w:t xml:space="preserve"> </w:t>
      </w:r>
    </w:p>
    <w:p w14:paraId="55A00477" w14:textId="2424531B" w:rsidR="00531926" w:rsidRDefault="00531926" w:rsidP="00222A1A">
      <w:pPr>
        <w:autoSpaceDE w:val="0"/>
        <w:autoSpaceDN w:val="0"/>
        <w:adjustRightInd w:val="0"/>
        <w:jc w:val="both"/>
        <w:rPr>
          <w:rFonts w:asciiTheme="majorHAnsi" w:hAnsiTheme="majorHAnsi"/>
        </w:rPr>
      </w:pPr>
      <w:r w:rsidRPr="00FE612E">
        <w:rPr>
          <w:rFonts w:asciiTheme="majorHAnsi" w:hAnsiTheme="majorHAnsi"/>
        </w:rPr>
        <w:t xml:space="preserve">A Prefeitura Municipal de Três Pontas - MG, através da Comissão Permanente de Licitação, torna pública aos interessados que ocorreram ALTERAÇÕES no Edital da Concorrência, do tipo MENOR PREÇO, para Contratação de empresa para Prestação de Serviços de Recapeamento de Vias Urbanas e Drenagem na Avenida Nossa Senhora D’Ajuda, no município de Três Pontas/MG., vinculado ao contrato de Repasse n.º 884581/2019 – Operação n.º 1065323- 89/2019, celebrado entre a Prefeitura Municipal de Três Pontas e o Ministério do Desenvolvimento Regional. O Adendo ao poderá ser </w:t>
      </w:r>
      <w:r w:rsidR="006A207A" w:rsidRPr="00FE612E">
        <w:rPr>
          <w:rFonts w:asciiTheme="majorHAnsi" w:hAnsiTheme="majorHAnsi"/>
        </w:rPr>
        <w:t>retirado</w:t>
      </w:r>
      <w:r w:rsidRPr="00FE612E">
        <w:rPr>
          <w:rFonts w:asciiTheme="majorHAnsi" w:hAnsiTheme="majorHAnsi"/>
        </w:rPr>
        <w:t xml:space="preserve"> gratuitamente no sítio www.trespontas.mg.gov.br, ou ainda obtidos junto à Comissão Permanente de Licitação, mediante requerimento onde conste os dados do solicitante, no horário compreendido das 8 (oito) às 17 (dezessete) horas, de segunda à </w:t>
      </w:r>
      <w:r w:rsidR="00FE612E" w:rsidRPr="00FE612E">
        <w:rPr>
          <w:rFonts w:asciiTheme="majorHAnsi" w:hAnsiTheme="majorHAnsi"/>
        </w:rPr>
        <w:t>sexta-feira</w:t>
      </w:r>
      <w:r w:rsidRPr="00FE612E">
        <w:rPr>
          <w:rFonts w:asciiTheme="majorHAnsi" w:hAnsiTheme="majorHAnsi"/>
        </w:rPr>
        <w:t>,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10 de novembro de 2020, às 09 horas, na sala da Divisão de Licitações e Contratos.</w:t>
      </w:r>
    </w:p>
    <w:p w14:paraId="75A604CF" w14:textId="77777777" w:rsidR="00205859" w:rsidRDefault="00205859" w:rsidP="00222A1A">
      <w:pPr>
        <w:autoSpaceDE w:val="0"/>
        <w:autoSpaceDN w:val="0"/>
        <w:adjustRightInd w:val="0"/>
        <w:jc w:val="both"/>
        <w:rPr>
          <w:rFonts w:asciiTheme="majorHAnsi" w:hAnsiTheme="majorHAnsi"/>
        </w:rPr>
      </w:pPr>
    </w:p>
    <w:p w14:paraId="7D137F05" w14:textId="77777777" w:rsidR="00205859" w:rsidRDefault="00205859" w:rsidP="00222A1A">
      <w:pPr>
        <w:autoSpaceDE w:val="0"/>
        <w:autoSpaceDN w:val="0"/>
        <w:adjustRightInd w:val="0"/>
        <w:jc w:val="both"/>
        <w:rPr>
          <w:rFonts w:asciiTheme="majorHAnsi" w:hAnsiTheme="majorHAnsi"/>
        </w:rPr>
      </w:pPr>
    </w:p>
    <w:p w14:paraId="7C0E4226" w14:textId="46278956" w:rsidR="006A207A" w:rsidRDefault="006A207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6A207A">
        <w:rPr>
          <w:rFonts w:asciiTheme="majorHAnsi" w:hAnsiTheme="majorHAnsi"/>
          <w:b/>
        </w:rPr>
        <w:t>DNIT – SUPERINTENDÊNCIA REGIONAL NO PARÁ - AVISO DE LICITAÇÃO PREGÃO ELETRÔNICO Nº 391/2020 - UASG 393016 Nº PROCESSO: 50602002354201904</w:t>
      </w:r>
    </w:p>
    <w:p w14:paraId="6FFCCC8A" w14:textId="4A0916CE" w:rsidR="00205859" w:rsidRDefault="00205859" w:rsidP="00222A1A">
      <w:pPr>
        <w:autoSpaceDE w:val="0"/>
        <w:autoSpaceDN w:val="0"/>
        <w:adjustRightInd w:val="0"/>
        <w:jc w:val="both"/>
        <w:rPr>
          <w:rFonts w:asciiTheme="majorHAnsi" w:hAnsiTheme="majorHAnsi"/>
        </w:rPr>
      </w:pPr>
      <w:r w:rsidRPr="00AC45C4">
        <w:rPr>
          <w:rFonts w:asciiTheme="majorHAnsi" w:hAnsiTheme="majorHAnsi"/>
        </w:rPr>
        <w:lastRenderedPageBreak/>
        <w:t>Objeto: Execução dos Serviços de Manutenção (Conservação / Recuperação</w:t>
      </w:r>
      <w:r w:rsidR="006A207A" w:rsidRPr="00AC45C4">
        <w:rPr>
          <w:rFonts w:asciiTheme="majorHAnsi" w:hAnsiTheme="majorHAnsi"/>
        </w:rPr>
        <w:t>) rodoviária</w:t>
      </w:r>
      <w:r w:rsidRPr="00AC45C4">
        <w:rPr>
          <w:rFonts w:asciiTheme="majorHAnsi" w:hAnsiTheme="majorHAnsi"/>
        </w:rPr>
        <w:t xml:space="preserve"> referente ao Plano Anual de Trabalho e Orçamento - PATO, Rodovia: BR-163/PA, Trecho: Div. MT/PA - Front. Brasil/Suriname, Subtrecho: Rio Aruri (Div. Itaituba/Trairão) - Vila Caracol, Segmento: km 537,04 - km 591,50, Lote: Único e com Extensão: 54,46 km. Total de Itens Licitados: 1. Edital: 15/10/2020 das 08h00 às 12h00 e das 13h30 às 17h30. Endereço: Rodovia Br 316 Km Zero, S/n - Castanheira, - Belém/PA ou https://www.gov.br/compras/edital/393016-5-00391- 2020. Entrega das Propostas: a partir de 15/10/2020 às 08</w:t>
      </w:r>
      <w:r w:rsidR="006A207A">
        <w:rPr>
          <w:rFonts w:asciiTheme="majorHAnsi" w:hAnsiTheme="majorHAnsi"/>
        </w:rPr>
        <w:t xml:space="preserve">h00 no site </w:t>
      </w:r>
      <w:hyperlink r:id="rId28" w:history="1">
        <w:r w:rsidR="006A207A" w:rsidRPr="00502ACB">
          <w:rPr>
            <w:rStyle w:val="Hyperlink"/>
            <w:rFonts w:asciiTheme="majorHAnsi" w:hAnsiTheme="majorHAnsi"/>
          </w:rPr>
          <w:t>www.gov.br/compras</w:t>
        </w:r>
      </w:hyperlink>
      <w:r w:rsidR="006A207A">
        <w:rPr>
          <w:rFonts w:asciiTheme="majorHAnsi" w:hAnsiTheme="majorHAnsi"/>
        </w:rPr>
        <w:t xml:space="preserve">. </w:t>
      </w:r>
      <w:r w:rsidRPr="00AC45C4">
        <w:rPr>
          <w:rFonts w:asciiTheme="majorHAnsi" w:hAnsiTheme="majorHAnsi"/>
        </w:rPr>
        <w:t xml:space="preserve">Abertura das Propostas: 27/10/2020 às 09h00 no site www.gov.br/compras. Informações Gerais: Disponível no site </w:t>
      </w:r>
      <w:hyperlink r:id="rId29" w:history="1">
        <w:r w:rsidR="006A207A" w:rsidRPr="00502ACB">
          <w:rPr>
            <w:rStyle w:val="Hyperlink"/>
            <w:rFonts w:asciiTheme="majorHAnsi" w:hAnsiTheme="majorHAnsi"/>
          </w:rPr>
          <w:t>www.gov.br/compras</w:t>
        </w:r>
      </w:hyperlink>
      <w:r w:rsidRPr="00AC45C4">
        <w:rPr>
          <w:rFonts w:asciiTheme="majorHAnsi" w:hAnsiTheme="majorHAnsi"/>
        </w:rPr>
        <w:t>.</w:t>
      </w:r>
      <w:r w:rsidR="006A207A">
        <w:rPr>
          <w:rFonts w:asciiTheme="majorHAnsi" w:hAnsiTheme="majorHAnsi"/>
        </w:rPr>
        <w:t xml:space="preserve"> </w:t>
      </w:r>
    </w:p>
    <w:p w14:paraId="5557002C" w14:textId="77777777" w:rsidR="00205859" w:rsidRDefault="00205859" w:rsidP="00222A1A">
      <w:pPr>
        <w:autoSpaceDE w:val="0"/>
        <w:autoSpaceDN w:val="0"/>
        <w:adjustRightInd w:val="0"/>
        <w:jc w:val="both"/>
        <w:rPr>
          <w:rFonts w:asciiTheme="majorHAnsi" w:hAnsiTheme="majorHAnsi"/>
        </w:rPr>
      </w:pPr>
    </w:p>
    <w:p w14:paraId="05AE8C47" w14:textId="77777777" w:rsidR="00205859" w:rsidRDefault="00205859" w:rsidP="00222A1A">
      <w:pPr>
        <w:autoSpaceDE w:val="0"/>
        <w:autoSpaceDN w:val="0"/>
        <w:adjustRightInd w:val="0"/>
        <w:jc w:val="both"/>
        <w:rPr>
          <w:rFonts w:asciiTheme="majorHAnsi" w:hAnsiTheme="majorHAnsi"/>
        </w:rPr>
      </w:pPr>
    </w:p>
    <w:p w14:paraId="4FA38223" w14:textId="77777777" w:rsidR="006A207A" w:rsidRDefault="006A207A" w:rsidP="00222A1A">
      <w:pPr>
        <w:autoSpaceDE w:val="0"/>
        <w:autoSpaceDN w:val="0"/>
        <w:adjustRightInd w:val="0"/>
        <w:jc w:val="both"/>
        <w:rPr>
          <w:rFonts w:asciiTheme="majorHAnsi" w:hAnsiTheme="majorHAnsi"/>
          <w:b/>
        </w:rPr>
      </w:pPr>
      <w:r w:rsidRPr="006A207A">
        <w:rPr>
          <w:rFonts w:asciiTheme="majorHAnsi" w:hAnsiTheme="majorHAnsi"/>
          <w:b/>
        </w:rPr>
        <w:t>SUPERINTENDÊNCIA REGIONAL EM RORAIMA AVISO DE REABERTURA DE PRAZO PREGÃO Nº 197/2020 COMUNICAMOS A REABERTURA DE PRAZO DA LICITAÇÃO SUPRACITADA</w:t>
      </w:r>
      <w:r>
        <w:rPr>
          <w:rFonts w:asciiTheme="majorHAnsi" w:hAnsiTheme="majorHAnsi"/>
          <w:b/>
        </w:rPr>
        <w:t>, PROCESSO Nº 50009001112201994</w:t>
      </w:r>
    </w:p>
    <w:p w14:paraId="228AD4B7" w14:textId="08700C7D" w:rsidR="0065424C" w:rsidRDefault="006A207A" w:rsidP="00222A1A">
      <w:pPr>
        <w:autoSpaceDE w:val="0"/>
        <w:autoSpaceDN w:val="0"/>
        <w:adjustRightInd w:val="0"/>
        <w:jc w:val="both"/>
        <w:rPr>
          <w:rFonts w:asciiTheme="majorHAnsi" w:hAnsiTheme="majorHAnsi"/>
        </w:rPr>
      </w:pPr>
      <w:r>
        <w:rPr>
          <w:rFonts w:asciiTheme="majorHAnsi" w:hAnsiTheme="majorHAnsi"/>
        </w:rPr>
        <w:t>P</w:t>
      </w:r>
      <w:r w:rsidR="00205859" w:rsidRPr="00AC45C4">
        <w:rPr>
          <w:rFonts w:asciiTheme="majorHAnsi" w:hAnsiTheme="majorHAnsi"/>
        </w:rPr>
        <w:t xml:space="preserve">ublicada no D.O.U de 05/06/2020. Objeto: Pregão Eletrônico - Contratação de empresa especializada para a execução dos serviços de manutenção de 27 OAEs, lote único, localizadas nas rodovias BR-174/RR, BR-401/RR, no âmbito do PROARTE. Novo Edital: 15/10/2020 das 08h00 às 12h00 e de14h00 às 17h00. Endereço: Rua </w:t>
      </w:r>
      <w:r w:rsidRPr="00AC45C4">
        <w:rPr>
          <w:rFonts w:asciiTheme="majorHAnsi" w:hAnsiTheme="majorHAnsi"/>
        </w:rPr>
        <w:t>Barão</w:t>
      </w:r>
      <w:r w:rsidR="00205859" w:rsidRPr="00AC45C4">
        <w:rPr>
          <w:rFonts w:asciiTheme="majorHAnsi" w:hAnsiTheme="majorHAnsi"/>
        </w:rPr>
        <w:t xml:space="preserve"> do Rio Branco Nº 1184 Centro - BOA VISTA </w:t>
      </w:r>
      <w:r>
        <w:rPr>
          <w:rFonts w:asciiTheme="majorHAnsi" w:hAnsiTheme="majorHAnsi"/>
        </w:rPr>
        <w:t>–</w:t>
      </w:r>
      <w:r w:rsidR="00205859" w:rsidRPr="00AC45C4">
        <w:rPr>
          <w:rFonts w:asciiTheme="majorHAnsi" w:hAnsiTheme="majorHAnsi"/>
        </w:rPr>
        <w:t xml:space="preserve"> RR</w:t>
      </w:r>
      <w:r>
        <w:rPr>
          <w:rFonts w:asciiTheme="majorHAnsi" w:hAnsiTheme="majorHAnsi"/>
        </w:rPr>
        <w:t xml:space="preserve"> - </w:t>
      </w:r>
      <w:r w:rsidR="00205859" w:rsidRPr="00AC45C4">
        <w:rPr>
          <w:rFonts w:asciiTheme="majorHAnsi" w:hAnsiTheme="majorHAnsi"/>
        </w:rPr>
        <w:t>Entrega das Propostas: a partir de 05/06/2020 às 08h00</w:t>
      </w:r>
      <w:r>
        <w:rPr>
          <w:rFonts w:asciiTheme="majorHAnsi" w:hAnsiTheme="majorHAnsi"/>
        </w:rPr>
        <w:t xml:space="preserve"> no site </w:t>
      </w:r>
      <w:hyperlink r:id="rId30" w:history="1">
        <w:r w:rsidRPr="00502ACB">
          <w:rPr>
            <w:rStyle w:val="Hyperlink"/>
            <w:rFonts w:asciiTheme="majorHAnsi" w:hAnsiTheme="majorHAnsi"/>
          </w:rPr>
          <w:t>www.comprasnet.gov.br</w:t>
        </w:r>
      </w:hyperlink>
      <w:r>
        <w:rPr>
          <w:rFonts w:asciiTheme="majorHAnsi" w:hAnsiTheme="majorHAnsi"/>
        </w:rPr>
        <w:t xml:space="preserve">. </w:t>
      </w:r>
      <w:r w:rsidR="00205859" w:rsidRPr="00AC45C4">
        <w:rPr>
          <w:rFonts w:asciiTheme="majorHAnsi" w:hAnsiTheme="majorHAnsi"/>
        </w:rPr>
        <w:t xml:space="preserve">Abertura das Propostas: 27/10/2020, às 09h30 no site </w:t>
      </w:r>
      <w:hyperlink r:id="rId31" w:history="1">
        <w:r w:rsidRPr="00502ACB">
          <w:rPr>
            <w:rStyle w:val="Hyperlink"/>
            <w:rFonts w:asciiTheme="majorHAnsi" w:hAnsiTheme="majorHAnsi"/>
          </w:rPr>
          <w:t>www.comprasnet.gov.br</w:t>
        </w:r>
      </w:hyperlink>
      <w:r w:rsidR="00205859" w:rsidRPr="00AC45C4">
        <w:rPr>
          <w:rFonts w:asciiTheme="majorHAnsi" w:hAnsiTheme="majorHAnsi"/>
        </w:rPr>
        <w:t>.</w:t>
      </w:r>
      <w:r>
        <w:rPr>
          <w:rFonts w:asciiTheme="majorHAnsi" w:hAnsiTheme="majorHAnsi"/>
        </w:rPr>
        <w:t xml:space="preserve"> </w:t>
      </w:r>
    </w:p>
    <w:p w14:paraId="3C184914" w14:textId="77777777" w:rsidR="00FE612E" w:rsidRDefault="00FE612E" w:rsidP="00222A1A">
      <w:pPr>
        <w:autoSpaceDE w:val="0"/>
        <w:autoSpaceDN w:val="0"/>
        <w:adjustRightInd w:val="0"/>
        <w:jc w:val="both"/>
        <w:rPr>
          <w:rFonts w:asciiTheme="majorHAnsi" w:hAnsiTheme="majorHAnsi"/>
        </w:rPr>
      </w:pPr>
    </w:p>
    <w:p w14:paraId="7D66B976" w14:textId="77777777" w:rsidR="006A207A" w:rsidRDefault="006A207A" w:rsidP="00222A1A">
      <w:pPr>
        <w:autoSpaceDE w:val="0"/>
        <w:autoSpaceDN w:val="0"/>
        <w:adjustRightInd w:val="0"/>
        <w:jc w:val="both"/>
        <w:rPr>
          <w:rFonts w:asciiTheme="majorHAnsi" w:hAnsiTheme="majorHAnsi"/>
        </w:rPr>
      </w:pPr>
    </w:p>
    <w:p w14:paraId="1C91B3E8" w14:textId="4748A1CB" w:rsidR="006A207A" w:rsidRDefault="006A207A" w:rsidP="00222A1A">
      <w:pPr>
        <w:autoSpaceDE w:val="0"/>
        <w:autoSpaceDN w:val="0"/>
        <w:adjustRightInd w:val="0"/>
        <w:jc w:val="both"/>
        <w:rPr>
          <w:rFonts w:asciiTheme="majorHAnsi" w:hAnsiTheme="majorHAnsi"/>
        </w:rPr>
      </w:pPr>
      <w:r w:rsidRPr="00F74DF4">
        <w:rPr>
          <w:rFonts w:ascii="Wingdings" w:hAnsi="Wingdings"/>
          <w:b/>
          <w:spacing w:val="6"/>
        </w:rPr>
        <w:t></w:t>
      </w:r>
      <w:r w:rsidRPr="006A207A">
        <w:rPr>
          <w:rFonts w:asciiTheme="minorHAnsi" w:hAnsiTheme="minorHAnsi" w:cs="Arial"/>
          <w:b/>
          <w:bCs/>
        </w:rPr>
        <w:t xml:space="preserve">  </w:t>
      </w:r>
      <w:r w:rsidRPr="006A207A">
        <w:rPr>
          <w:rFonts w:asciiTheme="majorHAnsi" w:hAnsiTheme="majorHAnsi"/>
          <w:b/>
        </w:rPr>
        <w:t>ESTADO DA BA - PREFEITURA MUNICIPAL DE PAULO AFONSO</w:t>
      </w:r>
      <w:r>
        <w:rPr>
          <w:rFonts w:asciiTheme="majorHAnsi" w:hAnsiTheme="majorHAnsi"/>
        </w:rPr>
        <w:t xml:space="preserve"> </w:t>
      </w:r>
      <w:r w:rsidR="00283147">
        <w:rPr>
          <w:rFonts w:asciiTheme="majorHAnsi" w:hAnsiTheme="majorHAnsi"/>
        </w:rPr>
        <w:t xml:space="preserve">- </w:t>
      </w:r>
      <w:r w:rsidR="00283147" w:rsidRPr="006A207A">
        <w:rPr>
          <w:rFonts w:asciiTheme="majorHAnsi" w:hAnsiTheme="majorHAnsi"/>
          <w:b/>
        </w:rPr>
        <w:t>AVISO DE LICITAÇÃO CONCORRÊNCIA PÚBLICA Nº 9/2020</w:t>
      </w:r>
    </w:p>
    <w:p w14:paraId="743ABCA8" w14:textId="6BD8A527" w:rsidR="00205859" w:rsidRDefault="006A207A" w:rsidP="00222A1A">
      <w:pPr>
        <w:autoSpaceDE w:val="0"/>
        <w:autoSpaceDN w:val="0"/>
        <w:adjustRightInd w:val="0"/>
        <w:jc w:val="both"/>
        <w:rPr>
          <w:rFonts w:asciiTheme="majorHAnsi" w:hAnsiTheme="majorHAnsi"/>
        </w:rPr>
      </w:pPr>
      <w:r>
        <w:rPr>
          <w:rFonts w:asciiTheme="majorHAnsi" w:hAnsiTheme="majorHAnsi"/>
        </w:rPr>
        <w:t>T</w:t>
      </w:r>
      <w:r w:rsidR="00205859" w:rsidRPr="00AC45C4">
        <w:rPr>
          <w:rFonts w:asciiTheme="majorHAnsi" w:hAnsiTheme="majorHAnsi"/>
        </w:rPr>
        <w:t xml:space="preserve">orna público que realizará Concorrência Pública nº. 009/2020, dia 18/11/2020, às 09:00h, no Auditório Edison Teixeira Barbosa, situado no Vila Militar, Paulo Afonso - BA, 48607-160. Objeto: Contração de empresa especializada em construção civil, para executar serviços referentes a construção do canteiro lateral e via secundária do trecho da CEASA até a Polícia Rodoviária Federal, localizado no bairro Tancredo Neves III, no município de Paulo Afonso/BA. O Edital poderá ser adquirido na sede da Prefeitura, no Centro de Atendimento ao Cidadão - CAC, Valor R$ 10,00 (dez reais) ou gratuitamente no site da prefeitura no endereço eletrônico: </w:t>
      </w:r>
      <w:hyperlink r:id="rId32" w:history="1">
        <w:r w:rsidRPr="00502ACB">
          <w:rPr>
            <w:rStyle w:val="Hyperlink"/>
            <w:rFonts w:asciiTheme="majorHAnsi" w:hAnsiTheme="majorHAnsi"/>
          </w:rPr>
          <w:t>www.pauloafonso.ba.gov.br</w:t>
        </w:r>
      </w:hyperlink>
      <w:r>
        <w:rPr>
          <w:rFonts w:asciiTheme="majorHAnsi" w:hAnsiTheme="majorHAnsi"/>
        </w:rPr>
        <w:t xml:space="preserve">. </w:t>
      </w:r>
    </w:p>
    <w:p w14:paraId="4AE08C59" w14:textId="77777777" w:rsidR="00205859" w:rsidRPr="006A207A" w:rsidRDefault="00205859" w:rsidP="00222A1A">
      <w:pPr>
        <w:autoSpaceDE w:val="0"/>
        <w:autoSpaceDN w:val="0"/>
        <w:adjustRightInd w:val="0"/>
        <w:jc w:val="both"/>
        <w:rPr>
          <w:rFonts w:asciiTheme="majorHAnsi" w:hAnsiTheme="majorHAnsi"/>
          <w:b/>
        </w:rPr>
      </w:pPr>
    </w:p>
    <w:p w14:paraId="1B91E97C" w14:textId="1A40F0AF" w:rsidR="006A207A" w:rsidRPr="006A207A" w:rsidRDefault="00283147" w:rsidP="00222A1A">
      <w:pPr>
        <w:autoSpaceDE w:val="0"/>
        <w:autoSpaceDN w:val="0"/>
        <w:adjustRightInd w:val="0"/>
        <w:jc w:val="both"/>
        <w:rPr>
          <w:rFonts w:asciiTheme="majorHAnsi" w:hAnsiTheme="majorHAnsi"/>
          <w:b/>
        </w:rPr>
      </w:pPr>
      <w:r w:rsidRPr="006A207A">
        <w:rPr>
          <w:rFonts w:asciiTheme="majorHAnsi" w:hAnsiTheme="majorHAnsi"/>
          <w:b/>
        </w:rPr>
        <w:t>PREFEITURA MUNICIPAL DE SANTALUZ</w:t>
      </w:r>
      <w:r w:rsidRPr="006A207A">
        <w:rPr>
          <w:rFonts w:asciiTheme="majorHAnsi" w:hAnsiTheme="majorHAnsi"/>
          <w:b/>
        </w:rPr>
        <w:t xml:space="preserve"> </w:t>
      </w:r>
      <w:r>
        <w:rPr>
          <w:rFonts w:asciiTheme="majorHAnsi" w:hAnsiTheme="majorHAnsi"/>
          <w:b/>
        </w:rPr>
        <w:t xml:space="preserve">- </w:t>
      </w:r>
      <w:r w:rsidR="006A207A" w:rsidRPr="006A207A">
        <w:rPr>
          <w:rFonts w:asciiTheme="majorHAnsi" w:hAnsiTheme="majorHAnsi"/>
          <w:b/>
        </w:rPr>
        <w:t xml:space="preserve">AVISO DE ALTERAÇÃO CONCORRÊNCIA PÚBLICA Nº 3/2020 </w:t>
      </w:r>
    </w:p>
    <w:p w14:paraId="237514CA" w14:textId="7144C2A0" w:rsidR="00205859" w:rsidRPr="00AC45C4" w:rsidRDefault="006A207A" w:rsidP="00222A1A">
      <w:pPr>
        <w:autoSpaceDE w:val="0"/>
        <w:autoSpaceDN w:val="0"/>
        <w:adjustRightInd w:val="0"/>
        <w:jc w:val="both"/>
        <w:rPr>
          <w:rFonts w:asciiTheme="majorHAnsi" w:hAnsiTheme="majorHAnsi"/>
        </w:rPr>
      </w:pPr>
      <w:r>
        <w:rPr>
          <w:rFonts w:asciiTheme="majorHAnsi" w:hAnsiTheme="majorHAnsi"/>
        </w:rPr>
        <w:t>P</w:t>
      </w:r>
      <w:r w:rsidR="00205859" w:rsidRPr="00AC45C4">
        <w:rPr>
          <w:rFonts w:asciiTheme="majorHAnsi" w:hAnsiTheme="majorHAnsi"/>
        </w:rPr>
        <w:t>or intermédio da Comissão Permanente de Licitação, torna público para conhecimento dos interessados a alteração da data de abertura do processo licitatório CONCORRÊNCIA PÚBLICA nº. 03/2020, OBJETO: CONTRATAÇÃO DE EMPRESA PARA CONSTRUÇÃO DE PAVIMENTAÇÃO EM PARALELEPIPEDOS E MEIO FIO COM PEDRAS GRANÍTICA, MEIO FIO DE CONCRETO PRÉFABRICADO E REASSENTAMENTO DE PARALELPIPEDOS NA SEDE E ZONA RURAL DO MUNICÍPIO DE SANTALUZ - BAHIA. DATA DA SESSÃO: 22 de outubro de 2020. HORAS: 08h30min. (horário de Brasília), e para o dia 21 de outubro de 2020, as 12h00min., a data de entrega de Garantia de Propostas, no mesmo local e horário</w:t>
      </w:r>
      <w:r>
        <w:rPr>
          <w:rFonts w:asciiTheme="majorHAnsi" w:hAnsiTheme="majorHAnsi"/>
        </w:rPr>
        <w:t>.</w:t>
      </w:r>
    </w:p>
    <w:p w14:paraId="015A67E1" w14:textId="77777777" w:rsidR="00C54B4D" w:rsidRPr="00AC45C4" w:rsidRDefault="00C54B4D" w:rsidP="00222A1A">
      <w:pPr>
        <w:autoSpaceDE w:val="0"/>
        <w:autoSpaceDN w:val="0"/>
        <w:adjustRightInd w:val="0"/>
        <w:jc w:val="both"/>
        <w:rPr>
          <w:rFonts w:asciiTheme="majorHAnsi" w:hAnsiTheme="majorHAnsi"/>
        </w:rPr>
      </w:pPr>
    </w:p>
    <w:p w14:paraId="044FC3C9" w14:textId="77777777" w:rsidR="00C54B4D" w:rsidRPr="00AC45C4" w:rsidRDefault="00C54B4D" w:rsidP="00222A1A">
      <w:pPr>
        <w:autoSpaceDE w:val="0"/>
        <w:autoSpaceDN w:val="0"/>
        <w:adjustRightInd w:val="0"/>
        <w:jc w:val="both"/>
        <w:rPr>
          <w:rFonts w:asciiTheme="majorHAnsi" w:hAnsiTheme="majorHAnsi"/>
        </w:rPr>
      </w:pPr>
    </w:p>
    <w:p w14:paraId="61FCEF15" w14:textId="1D6F6AFE" w:rsidR="006A207A" w:rsidRDefault="006A207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6A207A">
        <w:rPr>
          <w:rFonts w:asciiTheme="majorHAnsi" w:hAnsiTheme="majorHAnsi"/>
          <w:b/>
        </w:rPr>
        <w:t>ESTADO DO ES- PREFEITURA MUNICIPAL DE VIANA AVISO DE LICITAÇÃO CONCORRÊNCIA PÚBLICA Nº 3/2020</w:t>
      </w:r>
      <w:r w:rsidRPr="00AC45C4">
        <w:rPr>
          <w:rFonts w:asciiTheme="majorHAnsi" w:hAnsiTheme="majorHAnsi"/>
        </w:rPr>
        <w:t xml:space="preserve"> </w:t>
      </w:r>
      <w:r w:rsidRPr="006A207A">
        <w:rPr>
          <w:rFonts w:asciiTheme="majorHAnsi" w:hAnsiTheme="majorHAnsi"/>
          <w:b/>
        </w:rPr>
        <w:t>SRP PROCESSO ADM. Nº 8460/2020.</w:t>
      </w:r>
      <w:r w:rsidRPr="00AC45C4">
        <w:rPr>
          <w:rFonts w:asciiTheme="majorHAnsi" w:hAnsiTheme="majorHAnsi"/>
        </w:rPr>
        <w:t xml:space="preserve"> </w:t>
      </w:r>
    </w:p>
    <w:p w14:paraId="0316AD79" w14:textId="49F647C0" w:rsidR="00C54B4D" w:rsidRDefault="00C54B4D" w:rsidP="00222A1A">
      <w:pPr>
        <w:autoSpaceDE w:val="0"/>
        <w:autoSpaceDN w:val="0"/>
        <w:adjustRightInd w:val="0"/>
        <w:jc w:val="both"/>
        <w:rPr>
          <w:rFonts w:asciiTheme="majorHAnsi" w:hAnsiTheme="majorHAnsi"/>
        </w:rPr>
      </w:pPr>
      <w:r w:rsidRPr="00AC45C4">
        <w:rPr>
          <w:rFonts w:asciiTheme="majorHAnsi" w:hAnsiTheme="majorHAnsi"/>
        </w:rPr>
        <w:t xml:space="preserve">A Prefeitura de Viana, através da 2ª Comissão Permanente de Licitação, com base na Lei nº. 8.666/93 e suas alterações, comunica aos interessados que realizará a licitação: CONCORRÊNCIA PÚBLICA nº. 003/2020 com SRP - Objeto: contratação de empresa de engenharia e/ou arquitetura especializada para o serviço de EXECUÇÃO DE </w:t>
      </w:r>
      <w:r w:rsidRPr="00AC45C4">
        <w:rPr>
          <w:rFonts w:asciiTheme="majorHAnsi" w:hAnsiTheme="majorHAnsi"/>
        </w:rPr>
        <w:lastRenderedPageBreak/>
        <w:t xml:space="preserve">20 PONTOS DE APOIO PARA A GUARDA MUNICIPAL, NO MUNICÍPIO DE VIANA-ES. Abertura dos Envelopes: às 14h do dia 17/11/2020. O Edital estará disponível na Sala da CPL, de segunda a </w:t>
      </w:r>
      <w:r w:rsidR="006A207A" w:rsidRPr="00AC45C4">
        <w:rPr>
          <w:rFonts w:asciiTheme="majorHAnsi" w:hAnsiTheme="majorHAnsi"/>
        </w:rPr>
        <w:t>sexta-feira</w:t>
      </w:r>
      <w:r w:rsidRPr="00AC45C4">
        <w:rPr>
          <w:rFonts w:asciiTheme="majorHAnsi" w:hAnsiTheme="majorHAnsi"/>
        </w:rPr>
        <w:t>, de 09h às 17h, através da apresentação de mídia Eletrônica (CD, Pen drive, Etc.), Tel.: (27) 2124-6714, s</w:t>
      </w:r>
      <w:r w:rsidR="006A207A">
        <w:rPr>
          <w:rFonts w:asciiTheme="majorHAnsi" w:hAnsiTheme="majorHAnsi"/>
        </w:rPr>
        <w:t xml:space="preserve">ite: </w:t>
      </w:r>
      <w:hyperlink r:id="rId33" w:history="1">
        <w:r w:rsidR="006A207A" w:rsidRPr="00502ACB">
          <w:rPr>
            <w:rStyle w:val="Hyperlink"/>
            <w:rFonts w:asciiTheme="majorHAnsi" w:hAnsiTheme="majorHAnsi"/>
          </w:rPr>
          <w:t>www.viana.es.gov.br/licitações</w:t>
        </w:r>
      </w:hyperlink>
      <w:r w:rsidR="006A207A">
        <w:rPr>
          <w:rFonts w:asciiTheme="majorHAnsi" w:hAnsiTheme="majorHAnsi"/>
        </w:rPr>
        <w:t xml:space="preserve"> </w:t>
      </w:r>
      <w:r w:rsidRPr="00AC45C4">
        <w:rPr>
          <w:rFonts w:asciiTheme="majorHAnsi" w:hAnsiTheme="majorHAnsi"/>
        </w:rPr>
        <w:t xml:space="preserve">e/ou email: </w:t>
      </w:r>
      <w:hyperlink r:id="rId34" w:history="1">
        <w:r w:rsidR="006A207A" w:rsidRPr="00502ACB">
          <w:rPr>
            <w:rStyle w:val="Hyperlink"/>
            <w:rFonts w:asciiTheme="majorHAnsi" w:hAnsiTheme="majorHAnsi"/>
          </w:rPr>
          <w:t>segundacpl@viana.es.gov.br</w:t>
        </w:r>
      </w:hyperlink>
      <w:r w:rsidRPr="00AC45C4">
        <w:rPr>
          <w:rFonts w:asciiTheme="majorHAnsi" w:hAnsiTheme="majorHAnsi"/>
        </w:rPr>
        <w:t>.</w:t>
      </w:r>
    </w:p>
    <w:p w14:paraId="56684513" w14:textId="77777777" w:rsidR="006A207A" w:rsidRPr="00AC45C4" w:rsidRDefault="006A207A" w:rsidP="00222A1A">
      <w:pPr>
        <w:autoSpaceDE w:val="0"/>
        <w:autoSpaceDN w:val="0"/>
        <w:adjustRightInd w:val="0"/>
        <w:jc w:val="both"/>
        <w:rPr>
          <w:rFonts w:asciiTheme="majorHAnsi" w:hAnsiTheme="majorHAnsi"/>
        </w:rPr>
      </w:pPr>
    </w:p>
    <w:p w14:paraId="749A0D11" w14:textId="77777777" w:rsidR="00C54B4D" w:rsidRDefault="00C54B4D" w:rsidP="00222A1A">
      <w:pPr>
        <w:autoSpaceDE w:val="0"/>
        <w:autoSpaceDN w:val="0"/>
        <w:adjustRightInd w:val="0"/>
        <w:jc w:val="both"/>
        <w:rPr>
          <w:rFonts w:asciiTheme="majorHAnsi" w:hAnsiTheme="majorHAnsi"/>
        </w:rPr>
      </w:pPr>
    </w:p>
    <w:p w14:paraId="1DD925F0" w14:textId="622EAF2A" w:rsidR="006A207A" w:rsidRDefault="006A207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6A207A">
        <w:rPr>
          <w:rFonts w:asciiTheme="majorHAnsi" w:hAnsiTheme="majorHAnsi"/>
          <w:b/>
        </w:rPr>
        <w:t>GOVERNO DO ESTADO DE SÃO PAULO COORDENADORIA DE SAUDE DO SISTEMA PENITENCIARIO AVISO DE LICITAÇÃO</w:t>
      </w:r>
      <w:r w:rsidRPr="00AC45C4">
        <w:rPr>
          <w:rFonts w:asciiTheme="majorHAnsi" w:hAnsiTheme="majorHAnsi"/>
        </w:rPr>
        <w:t xml:space="preserve"> </w:t>
      </w:r>
      <w:r>
        <w:rPr>
          <w:rFonts w:asciiTheme="majorHAnsi" w:hAnsiTheme="majorHAnsi"/>
        </w:rPr>
        <w:t xml:space="preserve">- </w:t>
      </w:r>
      <w:r w:rsidRPr="006A207A">
        <w:rPr>
          <w:rFonts w:asciiTheme="majorHAnsi" w:hAnsiTheme="majorHAnsi"/>
          <w:b/>
        </w:rPr>
        <w:t>O DEPARTAMENTO DE ADMINISTRAÇÃO DA COORDENADORIA DE SAÚDE DO SISTEMA PENITENCIÁRIO COMUNICA QUE SE ENCONTRA ABERTO A CONCORRÊNCIA 001/2020 - PROCESSO SAP/CS Nº 050/2018</w:t>
      </w:r>
    </w:p>
    <w:p w14:paraId="0AB862D4" w14:textId="0B2B843D" w:rsidR="00FE612E" w:rsidRDefault="006A207A" w:rsidP="00222A1A">
      <w:pPr>
        <w:autoSpaceDE w:val="0"/>
        <w:autoSpaceDN w:val="0"/>
        <w:adjustRightInd w:val="0"/>
        <w:jc w:val="both"/>
        <w:rPr>
          <w:rFonts w:asciiTheme="majorHAnsi" w:hAnsiTheme="majorHAnsi"/>
        </w:rPr>
      </w:pPr>
      <w:r>
        <w:rPr>
          <w:rFonts w:asciiTheme="majorHAnsi" w:hAnsiTheme="majorHAnsi"/>
        </w:rPr>
        <w:t>R</w:t>
      </w:r>
      <w:r w:rsidR="00FE612E" w:rsidRPr="00AC45C4">
        <w:rPr>
          <w:rFonts w:asciiTheme="majorHAnsi" w:hAnsiTheme="majorHAnsi"/>
        </w:rPr>
        <w:t xml:space="preserve">eferente à execução de obras e serviços de restauração e adequação dos Pavilhões 1, 2, 3 e 4 do Hospital de Custódia e Tratamento Psiquiátrico II de Franco da Rocha, através da CONCORRÊNCIA, do tipo Menor Preço. O Edital encontra-se disponibilizado no site www.imprensaoficial.com.br (negócios públicos), bem como disponível para consulta, em sua íntegra, no Centro de Finanças e Suprimentos da Coordenadoria de Saúde, localizado na Rua Líbero Badaró, 600 - 15º andar - Centro - São Paulo/SP, onde poderá ser retirado, a partir de 13/10/2020 até 15/11/2020, mediante a apresentação de um CD-R virgem. Mais informações mauropimentel@sp.gov.br e </w:t>
      </w:r>
      <w:hyperlink r:id="rId35" w:history="1">
        <w:r w:rsidRPr="00502ACB">
          <w:rPr>
            <w:rStyle w:val="Hyperlink"/>
            <w:rFonts w:asciiTheme="majorHAnsi" w:hAnsiTheme="majorHAnsi"/>
          </w:rPr>
          <w:t>ddxavier@sp.gov.br</w:t>
        </w:r>
      </w:hyperlink>
      <w:r w:rsidR="00FE612E" w:rsidRPr="00AC45C4">
        <w:rPr>
          <w:rFonts w:asciiTheme="majorHAnsi" w:hAnsiTheme="majorHAnsi"/>
        </w:rPr>
        <w:t>,</w:t>
      </w:r>
      <w:r>
        <w:rPr>
          <w:rFonts w:asciiTheme="majorHAnsi" w:hAnsiTheme="majorHAnsi"/>
        </w:rPr>
        <w:t xml:space="preserve"> </w:t>
      </w:r>
      <w:r w:rsidR="00FE612E" w:rsidRPr="00AC45C4">
        <w:rPr>
          <w:rFonts w:asciiTheme="majorHAnsi" w:hAnsiTheme="majorHAnsi"/>
        </w:rPr>
        <w:t>ou pelo telefone: (11) 2221-0889 ramais: 23 e 59. A sessão pública de processamento da CONCORRRÊNCIA será realizada na Rua Líbero Badaró, 600 - 3º andar (Auditório) - Centro - São Paulo/SP,</w:t>
      </w:r>
      <w:r>
        <w:rPr>
          <w:rFonts w:asciiTheme="majorHAnsi" w:hAnsiTheme="majorHAnsi"/>
        </w:rPr>
        <w:t xml:space="preserve"> no dia 16/11/2020 às 09:30.</w:t>
      </w:r>
      <w:bookmarkStart w:id="0" w:name="_GoBack"/>
      <w:bookmarkEnd w:id="0"/>
    </w:p>
    <w:sectPr w:rsidR="00FE612E" w:rsidSect="001042F4">
      <w:headerReference w:type="default" r:id="rId36"/>
      <w:footerReference w:type="default" r:id="rId3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E96C86" w:rsidRDefault="00E96C86">
      <w:r>
        <w:separator/>
      </w:r>
    </w:p>
  </w:endnote>
  <w:endnote w:type="continuationSeparator" w:id="0">
    <w:p w14:paraId="080E3710" w14:textId="77777777" w:rsidR="00E96C86" w:rsidRDefault="00E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1B15AE" w:rsidP="001042F4">
    <w:pPr>
      <w:shd w:val="clear" w:color="auto" w:fill="F2F2F2" w:themeFill="background1" w:themeFillShade="F2"/>
      <w:jc w:val="center"/>
      <w:rPr>
        <w:rStyle w:val="Hyperlink"/>
        <w:rFonts w:ascii="Arial" w:hAnsi="Arial" w:cs="Arial"/>
        <w:sz w:val="16"/>
      </w:rPr>
    </w:pPr>
    <w:hyperlink r:id="rId1" w:history="1">
      <w:r w:rsidR="002C6E2F" w:rsidRPr="003929A4">
        <w:rPr>
          <w:rStyle w:val="Hyperlink"/>
          <w:rFonts w:ascii="Arial" w:hAnsi="Arial" w:cs="Arial"/>
          <w:sz w:val="16"/>
        </w:rPr>
        <w:t>http://www.sicepot-mg.com.br/</w:t>
      </w:r>
    </w:hyperlink>
    <w:r w:rsidR="002C6E2F">
      <w:rPr>
        <w:rFonts w:ascii="Arial" w:hAnsi="Arial" w:cs="Arial"/>
        <w:sz w:val="16"/>
      </w:rPr>
      <w:t xml:space="preserve"> - E-mail: </w:t>
    </w:r>
    <w:hyperlink r:id="rId2" w:history="1">
      <w:r w:rsidR="002C6E2F" w:rsidRPr="003D5C3E">
        <w:rPr>
          <w:rStyle w:val="Hyperlink"/>
          <w:rFonts w:ascii="Arial" w:hAnsi="Arial" w:cs="Arial"/>
          <w:sz w:val="16"/>
        </w:rPr>
        <w:t>licitacao@sicepotmg.com</w:t>
      </w:r>
    </w:hyperlink>
    <w:r w:rsidR="002C6E2F">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E96C86" w:rsidRDefault="00E96C86">
      <w:r>
        <w:separator/>
      </w:r>
    </w:p>
  </w:footnote>
  <w:footnote w:type="continuationSeparator" w:id="0">
    <w:p w14:paraId="31022746" w14:textId="77777777" w:rsidR="00E96C86" w:rsidRDefault="00E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A48A" w14:textId="6A9A683E" w:rsidR="000C7834" w:rsidRPr="20774586" w:rsidRDefault="000C7834" w:rsidP="000C7834">
                          <w:pPr>
                            <w:jc w:val="center"/>
                            <w:rPr>
                              <w:rFonts w:ascii="Arial" w:hAnsi="Arial" w:cs="Arial"/>
                              <w:b/>
                              <w:color w:val="FFFFFF"/>
                              <w:sz w:val="18"/>
                              <w:szCs w:val="18"/>
                            </w:rPr>
                          </w:pPr>
                          <w:r>
                            <w:rPr>
                              <w:rFonts w:ascii="Arial" w:hAnsi="Arial" w:cs="Arial"/>
                              <w:b/>
                              <w:bCs/>
                              <w:iCs/>
                              <w:caps/>
                              <w:color w:val="FFFFFF"/>
                              <w:sz w:val="18"/>
                              <w:szCs w:val="18"/>
                            </w:rPr>
                            <w:t>15/</w:t>
                          </w:r>
                          <w:r>
                            <w:rPr>
                              <w:rFonts w:ascii="Arial" w:hAnsi="Arial" w:cs="Arial"/>
                              <w:b/>
                              <w:bCs/>
                              <w:iCs/>
                              <w:caps/>
                              <w:color w:val="FFFFFF"/>
                              <w:sz w:val="18"/>
                              <w:szCs w:val="18"/>
                            </w:rPr>
                            <w:t>1</w:t>
                          </w:r>
                          <w:r>
                            <w:rPr>
                              <w:rFonts w:ascii="Arial" w:hAnsi="Arial" w:cs="Arial"/>
                              <w:b/>
                              <w:bCs/>
                              <w:iCs/>
                              <w:caps/>
                              <w:color w:val="FFFFFF"/>
                              <w:sz w:val="18"/>
                              <w:szCs w:val="18"/>
                            </w:rPr>
                            <w:t>0/2020 - EdiçÃo nº 170</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B15AE">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Pr>
                              <w:rStyle w:val="Nmerodepgina"/>
                              <w:rFonts w:ascii="Arial" w:hAnsi="Arial" w:cs="Arial"/>
                              <w:b/>
                              <w:color w:val="FFFFFF"/>
                              <w:sz w:val="18"/>
                              <w:szCs w:val="18"/>
                            </w:rPr>
                            <w:t>06</w:t>
                          </w:r>
                        </w:p>
                        <w:p w14:paraId="5DABFB84" w14:textId="6F0CB1C8" w:rsidR="002C6E2F" w:rsidRPr="20774586" w:rsidRDefault="002C6E2F" w:rsidP="00BF7B19">
                          <w:pPr>
                            <w:jc w:val="cente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33ACA48A" w14:textId="6A9A683E" w:rsidR="000C7834" w:rsidRPr="20774586" w:rsidRDefault="000C7834" w:rsidP="000C7834">
                    <w:pPr>
                      <w:jc w:val="center"/>
                      <w:rPr>
                        <w:rFonts w:ascii="Arial" w:hAnsi="Arial" w:cs="Arial"/>
                        <w:b/>
                        <w:color w:val="FFFFFF"/>
                        <w:sz w:val="18"/>
                        <w:szCs w:val="18"/>
                      </w:rPr>
                    </w:pPr>
                    <w:r>
                      <w:rPr>
                        <w:rFonts w:ascii="Arial" w:hAnsi="Arial" w:cs="Arial"/>
                        <w:b/>
                        <w:bCs/>
                        <w:iCs/>
                        <w:caps/>
                        <w:color w:val="FFFFFF"/>
                        <w:sz w:val="18"/>
                        <w:szCs w:val="18"/>
                      </w:rPr>
                      <w:t>15/</w:t>
                    </w:r>
                    <w:r>
                      <w:rPr>
                        <w:rFonts w:ascii="Arial" w:hAnsi="Arial" w:cs="Arial"/>
                        <w:b/>
                        <w:bCs/>
                        <w:iCs/>
                        <w:caps/>
                        <w:color w:val="FFFFFF"/>
                        <w:sz w:val="18"/>
                        <w:szCs w:val="18"/>
                      </w:rPr>
                      <w:t>1</w:t>
                    </w:r>
                    <w:r>
                      <w:rPr>
                        <w:rFonts w:ascii="Arial" w:hAnsi="Arial" w:cs="Arial"/>
                        <w:b/>
                        <w:bCs/>
                        <w:iCs/>
                        <w:caps/>
                        <w:color w:val="FFFFFF"/>
                        <w:sz w:val="18"/>
                        <w:szCs w:val="18"/>
                      </w:rPr>
                      <w:t>0/2020 - EdiçÃo nº 170</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B15AE">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Pr>
                        <w:rStyle w:val="Nmerodepgina"/>
                        <w:rFonts w:ascii="Arial" w:hAnsi="Arial" w:cs="Arial"/>
                        <w:b/>
                        <w:color w:val="FFFFFF"/>
                        <w:sz w:val="18"/>
                        <w:szCs w:val="18"/>
                      </w:rPr>
                      <w:t>06</w:t>
                    </w:r>
                  </w:p>
                  <w:p w14:paraId="5DABFB84" w14:textId="6F0CB1C8" w:rsidR="002C6E2F" w:rsidRPr="20774586" w:rsidRDefault="002C6E2F" w:rsidP="00BF7B19">
                    <w:pPr>
                      <w:jc w:val="center"/>
                      <w:rPr>
                        <w:rFonts w:ascii="Arial" w:hAnsi="Arial" w:cs="Arial"/>
                        <w:b/>
                        <w:color w:val="FFFFFF"/>
                        <w:sz w:val="18"/>
                        <w:szCs w:val="18"/>
                      </w:rPr>
                    </w:pP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4.25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7121EA4"/>
    <w:multiLevelType w:val="hybridMultilevel"/>
    <w:tmpl w:val="5DF4B2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ED7208E"/>
    <w:multiLevelType w:val="hybridMultilevel"/>
    <w:tmpl w:val="BC9AD716"/>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25"/>
  </w:num>
  <w:num w:numId="4">
    <w:abstractNumId w:val="33"/>
  </w:num>
  <w:num w:numId="5">
    <w:abstractNumId w:val="46"/>
  </w:num>
  <w:num w:numId="6">
    <w:abstractNumId w:val="17"/>
  </w:num>
  <w:num w:numId="7">
    <w:abstractNumId w:val="26"/>
  </w:num>
  <w:num w:numId="8">
    <w:abstractNumId w:val="23"/>
  </w:num>
  <w:num w:numId="9">
    <w:abstractNumId w:val="13"/>
  </w:num>
  <w:num w:numId="10">
    <w:abstractNumId w:val="43"/>
  </w:num>
  <w:num w:numId="11">
    <w:abstractNumId w:val="45"/>
  </w:num>
  <w:num w:numId="12">
    <w:abstractNumId w:val="40"/>
  </w:num>
  <w:num w:numId="13">
    <w:abstractNumId w:val="15"/>
  </w:num>
  <w:num w:numId="14">
    <w:abstractNumId w:val="34"/>
  </w:num>
  <w:num w:numId="15">
    <w:abstractNumId w:val="29"/>
  </w:num>
  <w:num w:numId="16">
    <w:abstractNumId w:val="47"/>
  </w:num>
  <w:num w:numId="17">
    <w:abstractNumId w:val="27"/>
  </w:num>
  <w:num w:numId="18">
    <w:abstractNumId w:val="39"/>
  </w:num>
  <w:num w:numId="19">
    <w:abstractNumId w:val="40"/>
  </w:num>
  <w:num w:numId="20">
    <w:abstractNumId w:val="40"/>
  </w:num>
  <w:num w:numId="21">
    <w:abstractNumId w:val="40"/>
  </w:num>
  <w:num w:numId="22">
    <w:abstractNumId w:val="40"/>
  </w:num>
  <w:num w:numId="23">
    <w:abstractNumId w:val="27"/>
  </w:num>
  <w:num w:numId="24">
    <w:abstractNumId w:val="39"/>
  </w:num>
  <w:num w:numId="25">
    <w:abstractNumId w:val="40"/>
  </w:num>
  <w:num w:numId="26">
    <w:abstractNumId w:val="16"/>
  </w:num>
  <w:num w:numId="27">
    <w:abstractNumId w:val="28"/>
  </w:num>
  <w:num w:numId="28">
    <w:abstractNumId w:val="40"/>
  </w:num>
  <w:num w:numId="29">
    <w:abstractNumId w:val="40"/>
  </w:num>
  <w:num w:numId="30">
    <w:abstractNumId w:val="30"/>
  </w:num>
  <w:num w:numId="31">
    <w:abstractNumId w:val="22"/>
  </w:num>
  <w:num w:numId="32">
    <w:abstractNumId w:val="40"/>
  </w:num>
  <w:num w:numId="33">
    <w:abstractNumId w:val="27"/>
  </w:num>
  <w:num w:numId="34">
    <w:abstractNumId w:val="39"/>
  </w:num>
  <w:num w:numId="35">
    <w:abstractNumId w:val="40"/>
  </w:num>
  <w:num w:numId="36">
    <w:abstractNumId w:val="40"/>
  </w:num>
  <w:num w:numId="37">
    <w:abstractNumId w:val="36"/>
  </w:num>
  <w:num w:numId="38">
    <w:abstractNumId w:val="40"/>
  </w:num>
  <w:num w:numId="39">
    <w:abstractNumId w:val="40"/>
  </w:num>
  <w:num w:numId="40">
    <w:abstractNumId w:val="30"/>
  </w:num>
  <w:num w:numId="41">
    <w:abstractNumId w:val="22"/>
  </w:num>
  <w:num w:numId="42">
    <w:abstractNumId w:val="41"/>
  </w:num>
  <w:num w:numId="43">
    <w:abstractNumId w:val="14"/>
  </w:num>
  <w:num w:numId="44">
    <w:abstractNumId w:val="40"/>
  </w:num>
  <w:num w:numId="45">
    <w:abstractNumId w:val="40"/>
  </w:num>
  <w:num w:numId="46">
    <w:abstractNumId w:val="32"/>
  </w:num>
  <w:num w:numId="47">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v.br/compras/edital/153030-99-%2000003-2020" TargetMode="External"/><Relationship Id="rId18" Type="http://schemas.openxmlformats.org/officeDocument/2006/relationships/hyperlink" Target="http://www.gov.br/compras" TargetMode="External"/><Relationship Id="rId26" Type="http://schemas.openxmlformats.org/officeDocument/2006/relationships/hyperlink" Target="mailto:licitacoes@santanadoriacho.mg.gov.b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tuiutaba.mg.gov.br/licitacoes" TargetMode="External"/><Relationship Id="rId34" Type="http://schemas.openxmlformats.org/officeDocument/2006/relationships/hyperlink" Target="mailto:segundacpl@viana.es.gov.br" TargetMode="External"/><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hyperlink" Target="https://www.gov.br/compras/edital/393018-5-00382-2020" TargetMode="External"/><Relationship Id="rId25" Type="http://schemas.openxmlformats.org/officeDocument/2006/relationships/hyperlink" Target="http://www.prefeiturarioacima.mg.gov.br" TargetMode="External"/><Relationship Id="rId33" Type="http://schemas.openxmlformats.org/officeDocument/2006/relationships/hyperlink" Target="http://www.viana.es.gov.br/licita&#231;&#245;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ao.b047@sestsenat.org.br" TargetMode="External"/><Relationship Id="rId20" Type="http://schemas.openxmlformats.org/officeDocument/2006/relationships/hyperlink" Target="mailto:licitacao@itapeva.mg.gov.br" TargetMode="External"/><Relationship Id="rId29"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prefeiturarioacima.mg.gov.br" TargetMode="External"/><Relationship Id="rId32" Type="http://schemas.openxmlformats.org/officeDocument/2006/relationships/hyperlink" Target="http://www.pauloafonso.ba.gov.br"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cao.b047@sestsenat.org.br" TargetMode="External"/><Relationship Id="rId23" Type="http://schemas.openxmlformats.org/officeDocument/2006/relationships/hyperlink" Target="http://www.transparencia.parademinas.mg.gov.br" TargetMode="External"/><Relationship Id="rId28" Type="http://schemas.openxmlformats.org/officeDocument/2006/relationships/hyperlink" Target="http://www.gov.br/compras" TargetMode="External"/><Relationship Id="rId36" Type="http://schemas.openxmlformats.org/officeDocument/2006/relationships/header" Target="header1.xml"/><Relationship Id="rId10" Type="http://schemas.openxmlformats.org/officeDocument/2006/relationships/hyperlink" Target="mailto:herbert.luis@copasa.com.br" TargetMode="External"/><Relationship Id="rId19" Type="http://schemas.openxmlformats.org/officeDocument/2006/relationships/image" Target="media/image3.png"/><Relationship Id="rId31"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omprasnet.gov.br" TargetMode="External"/><Relationship Id="rId22" Type="http://schemas.openxmlformats.org/officeDocument/2006/relationships/hyperlink" Target="mailto:licitacao@ituiutaba.mg.gov.br" TargetMode="External"/><Relationship Id="rId27" Type="http://schemas.openxmlformats.org/officeDocument/2006/relationships/hyperlink" Target="http://www.saotiago.mg.gov.br" TargetMode="External"/><Relationship Id="rId30" Type="http://schemas.openxmlformats.org/officeDocument/2006/relationships/hyperlink" Target="http://www.comprasnet.gov.br" TargetMode="External"/><Relationship Id="rId35" Type="http://schemas.openxmlformats.org/officeDocument/2006/relationships/hyperlink" Target="mailto:ddxavier@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9884E-BF4C-40A1-AB77-8AAA82C29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6</Pages>
  <Words>2397</Words>
  <Characters>15717</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18078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26</cp:revision>
  <cp:lastPrinted>2020-10-15T19:38:00Z</cp:lastPrinted>
  <dcterms:created xsi:type="dcterms:W3CDTF">2020-10-15T13:40:00Z</dcterms:created>
  <dcterms:modified xsi:type="dcterms:W3CDTF">2020-10-15T19:41:00Z</dcterms:modified>
</cp:coreProperties>
</file>