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p w14:paraId="71EDF226" w14:textId="77777777" w:rsidR="004873AC" w:rsidRDefault="004873AC" w:rsidP="004E2311">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4873AC" w14:paraId="3B7D0766" w14:textId="77777777" w:rsidTr="00157109">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62F7BEF6" w14:textId="77777777" w:rsidR="004873AC" w:rsidRDefault="004873AC" w:rsidP="0015710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565BFD4" w14:textId="77777777" w:rsidR="004873AC" w:rsidRDefault="004873AC" w:rsidP="0015710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EB0ECF">
              <w:rPr>
                <w:rFonts w:ascii="Times New Roman" w:hAnsi="Times New Roman"/>
                <w:b/>
                <w:bCs/>
                <w:sz w:val="34"/>
                <w:szCs w:val="34"/>
              </w:rPr>
              <w:t>1120200055</w:t>
            </w:r>
          </w:p>
        </w:tc>
      </w:tr>
      <w:tr w:rsidR="004873AC" w:rsidRPr="287C33CA" w14:paraId="68A18BE1" w14:textId="77777777" w:rsidTr="0015710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91B6A9" w14:textId="77777777" w:rsidR="004873AC" w:rsidRPr="287C33CA" w:rsidRDefault="004873AC" w:rsidP="0015710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F194CBB" w14:textId="77777777" w:rsidR="004873AC" w:rsidRPr="287C33CA" w:rsidRDefault="004873AC" w:rsidP="0015710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4873AC" w:rsidRPr="287C33CA" w14:paraId="0C745FCC" w14:textId="77777777" w:rsidTr="00157109">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188030CD" w14:textId="77777777" w:rsidR="004873AC" w:rsidRPr="287C33CA" w:rsidRDefault="004873AC" w:rsidP="00157109">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4B5DA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DO SISTEMA DE ESGOTAMENTO SANITÁRIO DE SANTOS DUMONT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8DCD7D5" w14:textId="77777777" w:rsidR="004873AC" w:rsidRPr="287C33CA" w:rsidRDefault="004873AC" w:rsidP="00157109">
            <w:pPr>
              <w:rPr>
                <w:bCs/>
                <w:sz w:val="18"/>
                <w:szCs w:val="17"/>
              </w:rPr>
            </w:pPr>
            <w:r w:rsidRPr="287C33CA">
              <w:rPr>
                <w:bCs/>
                <w:sz w:val="18"/>
                <w:szCs w:val="17"/>
              </w:rPr>
              <w:t xml:space="preserve">DATAS: </w:t>
            </w:r>
          </w:p>
          <w:p w14:paraId="1B50B211" w14:textId="0CE2E0DE" w:rsidR="004873AC" w:rsidRPr="287C33CA" w:rsidRDefault="004873AC" w:rsidP="00157109">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09/11</w:t>
            </w:r>
            <w:r>
              <w:rPr>
                <w:sz w:val="18"/>
                <w:szCs w:val="17"/>
              </w:rPr>
              <w:t>/2020, até às 08</w:t>
            </w:r>
            <w:r w:rsidRPr="287C33CA">
              <w:rPr>
                <w:sz w:val="18"/>
                <w:szCs w:val="17"/>
              </w:rPr>
              <w:t>:30.</w:t>
            </w:r>
          </w:p>
          <w:p w14:paraId="01CBE5AF" w14:textId="0E8ECD57" w:rsidR="004873AC" w:rsidRPr="287C33CA" w:rsidRDefault="004873AC" w:rsidP="00157109">
            <w:pPr>
              <w:numPr>
                <w:ilvl w:val="0"/>
                <w:numId w:val="1"/>
              </w:numPr>
              <w:tabs>
                <w:tab w:val="num" w:pos="290"/>
                <w:tab w:val="num" w:pos="644"/>
              </w:tabs>
              <w:ind w:hanging="612"/>
              <w:rPr>
                <w:sz w:val="18"/>
                <w:szCs w:val="17"/>
              </w:rPr>
            </w:pPr>
            <w:r>
              <w:rPr>
                <w:sz w:val="18"/>
                <w:szCs w:val="17"/>
              </w:rPr>
              <w:t xml:space="preserve">Abertura: </w:t>
            </w:r>
            <w:r>
              <w:rPr>
                <w:sz w:val="18"/>
                <w:szCs w:val="17"/>
              </w:rPr>
              <w:t>09/11</w:t>
            </w:r>
            <w:r>
              <w:rPr>
                <w:sz w:val="18"/>
                <w:szCs w:val="17"/>
              </w:rPr>
              <w:t>/2020, às 08</w:t>
            </w:r>
            <w:r w:rsidRPr="287C33CA">
              <w:rPr>
                <w:sz w:val="18"/>
                <w:szCs w:val="17"/>
              </w:rPr>
              <w:t>:30.</w:t>
            </w:r>
          </w:p>
          <w:p w14:paraId="06372433" w14:textId="77777777" w:rsidR="004873AC" w:rsidRPr="287C33CA" w:rsidRDefault="004873AC" w:rsidP="00157109">
            <w:pPr>
              <w:numPr>
                <w:ilvl w:val="0"/>
                <w:numId w:val="1"/>
              </w:numPr>
              <w:tabs>
                <w:tab w:val="num" w:pos="290"/>
                <w:tab w:val="num" w:pos="644"/>
              </w:tabs>
              <w:ind w:hanging="612"/>
              <w:rPr>
                <w:sz w:val="18"/>
                <w:szCs w:val="17"/>
              </w:rPr>
            </w:pPr>
            <w:r>
              <w:rPr>
                <w:sz w:val="18"/>
                <w:szCs w:val="17"/>
              </w:rPr>
              <w:t xml:space="preserve">Prazo de execução: 06 </w:t>
            </w:r>
            <w:r w:rsidRPr="287C33CA">
              <w:rPr>
                <w:sz w:val="18"/>
                <w:szCs w:val="17"/>
              </w:rPr>
              <w:t>meses.</w:t>
            </w:r>
          </w:p>
        </w:tc>
      </w:tr>
    </w:tbl>
    <w:p w14:paraId="678BC01B" w14:textId="77777777" w:rsidR="004873AC" w:rsidRPr="287C33CA" w:rsidRDefault="004873AC" w:rsidP="004873A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4873AC" w:rsidRPr="287C33CA" w14:paraId="30B83DC7" w14:textId="77777777" w:rsidTr="0015710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755C6CA" w14:textId="77777777" w:rsidR="004873AC" w:rsidRPr="287C33CA" w:rsidRDefault="004873AC" w:rsidP="00157109">
            <w:pPr>
              <w:tabs>
                <w:tab w:val="left" w:pos="4393"/>
                <w:tab w:val="center" w:pos="5386"/>
              </w:tabs>
              <w:jc w:val="center"/>
              <w:outlineLvl w:val="1"/>
              <w:rPr>
                <w:rFonts w:cs="Arial"/>
                <w:sz w:val="18"/>
                <w:szCs w:val="18"/>
              </w:rPr>
            </w:pPr>
            <w:r w:rsidRPr="287C33CA">
              <w:rPr>
                <w:rFonts w:cs="Arial"/>
                <w:sz w:val="18"/>
                <w:szCs w:val="18"/>
              </w:rPr>
              <w:t>VALORES</w:t>
            </w:r>
          </w:p>
        </w:tc>
      </w:tr>
      <w:tr w:rsidR="004873AC" w:rsidRPr="287C33CA" w14:paraId="60AE4184" w14:textId="77777777" w:rsidTr="0015710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726C1A7" w14:textId="77777777" w:rsidR="004873AC" w:rsidRPr="287C33CA" w:rsidRDefault="004873AC" w:rsidP="0015710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DFECA7" w14:textId="77777777" w:rsidR="004873AC" w:rsidRPr="287C33CA" w:rsidRDefault="004873AC" w:rsidP="0015710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D8672FF" w14:textId="77777777" w:rsidR="004873AC" w:rsidRPr="287C33CA" w:rsidRDefault="004873AC" w:rsidP="0015710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9F6808B" w14:textId="77777777" w:rsidR="004873AC" w:rsidRPr="287C33CA" w:rsidRDefault="004873AC" w:rsidP="00157109">
            <w:pPr>
              <w:jc w:val="center"/>
              <w:outlineLvl w:val="1"/>
              <w:rPr>
                <w:rFonts w:cs="Arial"/>
                <w:sz w:val="18"/>
                <w:szCs w:val="18"/>
              </w:rPr>
            </w:pPr>
            <w:r w:rsidRPr="287C33CA">
              <w:rPr>
                <w:rFonts w:cs="Arial"/>
                <w:bCs/>
                <w:sz w:val="18"/>
                <w:szCs w:val="18"/>
              </w:rPr>
              <w:t>Valor do Edital</w:t>
            </w:r>
          </w:p>
        </w:tc>
      </w:tr>
      <w:tr w:rsidR="004873AC" w:rsidRPr="287C33CA" w14:paraId="035AEAAD" w14:textId="77777777" w:rsidTr="0015710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181449CF" w14:textId="77777777" w:rsidR="004873AC" w:rsidRPr="287C33CA" w:rsidRDefault="004873AC" w:rsidP="00157109">
            <w:pPr>
              <w:autoSpaceDE w:val="0"/>
              <w:autoSpaceDN w:val="0"/>
              <w:adjustRightInd w:val="0"/>
              <w:jc w:val="center"/>
              <w:rPr>
                <w:rFonts w:cs="Arial"/>
                <w:bCs/>
                <w:color w:val="000000"/>
                <w:sz w:val="18"/>
                <w:szCs w:val="18"/>
              </w:rPr>
            </w:pPr>
            <w:r w:rsidRPr="004B5DAF">
              <w:rPr>
                <w:rFonts w:cs="Arial"/>
                <w:bCs/>
                <w:color w:val="000000"/>
                <w:sz w:val="18"/>
                <w:szCs w:val="18"/>
              </w:rPr>
              <w:t>R$ 886.984,82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D605068" w14:textId="77777777" w:rsidR="004873AC" w:rsidRPr="287C33CA" w:rsidRDefault="004873AC" w:rsidP="0015710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2F98730" w14:textId="77777777" w:rsidR="004873AC" w:rsidRPr="287C33CA" w:rsidRDefault="004873AC" w:rsidP="0015710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9C41B5F" w14:textId="77777777" w:rsidR="004873AC" w:rsidRPr="287C33CA" w:rsidRDefault="004873AC" w:rsidP="00157109">
            <w:pPr>
              <w:keepNext/>
              <w:jc w:val="center"/>
              <w:outlineLvl w:val="0"/>
              <w:rPr>
                <w:rFonts w:cs="Arial"/>
                <w:bCs/>
                <w:color w:val="000000"/>
                <w:sz w:val="18"/>
                <w:szCs w:val="18"/>
              </w:rPr>
            </w:pPr>
            <w:r w:rsidRPr="287C33CA">
              <w:rPr>
                <w:rFonts w:cs="Arial"/>
                <w:bCs/>
                <w:color w:val="000000"/>
                <w:sz w:val="18"/>
                <w:szCs w:val="18"/>
              </w:rPr>
              <w:t>R$ -</w:t>
            </w:r>
          </w:p>
        </w:tc>
      </w:tr>
      <w:tr w:rsidR="004873AC" w:rsidRPr="287C33CA" w14:paraId="157A44C2" w14:textId="77777777" w:rsidTr="0015710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1E9962F" w14:textId="77777777" w:rsidR="004873AC" w:rsidRDefault="004873AC" w:rsidP="00157109">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93370C7" w14:textId="77777777" w:rsidR="004873AC" w:rsidRPr="0082369B" w:rsidRDefault="004873AC" w:rsidP="00157109">
            <w:pPr>
              <w:autoSpaceDE w:val="0"/>
              <w:autoSpaceDN w:val="0"/>
              <w:adjustRightInd w:val="0"/>
              <w:jc w:val="both"/>
              <w:rPr>
                <w:rFonts w:cs="Arial"/>
                <w:color w:val="000000"/>
                <w:sz w:val="18"/>
                <w:szCs w:val="18"/>
              </w:rPr>
            </w:pPr>
            <w:r w:rsidRPr="004B5DAF">
              <w:rPr>
                <w:rFonts w:cs="Arial"/>
                <w:color w:val="000000"/>
                <w:sz w:val="18"/>
                <w:szCs w:val="18"/>
              </w:rPr>
              <w:t> Rede de esgoto com diâmetro igual ou superior a 500 mm.</w:t>
            </w:r>
          </w:p>
        </w:tc>
      </w:tr>
      <w:tr w:rsidR="004873AC" w14:paraId="5C8FD900" w14:textId="77777777" w:rsidTr="0015710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EAC7E60" w14:textId="77777777" w:rsidR="004873AC" w:rsidRDefault="004873AC" w:rsidP="0015710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A78EFB0" w14:textId="77777777" w:rsidR="004873AC" w:rsidRPr="00AE76E0" w:rsidRDefault="004873AC" w:rsidP="00157109">
            <w:pPr>
              <w:autoSpaceDE w:val="0"/>
              <w:autoSpaceDN w:val="0"/>
              <w:adjustRightInd w:val="0"/>
              <w:jc w:val="both"/>
              <w:rPr>
                <w:rFonts w:cs="Arial"/>
                <w:color w:val="000000"/>
                <w:sz w:val="18"/>
                <w:szCs w:val="18"/>
              </w:rPr>
            </w:pPr>
            <w:r w:rsidRPr="004B5DAF">
              <w:rPr>
                <w:rFonts w:cs="Arial"/>
                <w:color w:val="000000"/>
                <w:sz w:val="18"/>
                <w:szCs w:val="18"/>
              </w:rPr>
              <w:t> Rede de esgoto com diâmetro igual ou superior a 500 mm.</w:t>
            </w:r>
          </w:p>
        </w:tc>
      </w:tr>
      <w:tr w:rsidR="004873AC" w14:paraId="1FC6ADAD" w14:textId="77777777" w:rsidTr="0015710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584B955" w14:textId="77777777" w:rsidR="004873AC" w:rsidRDefault="004873AC" w:rsidP="0015710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4873AC" w14:paraId="225554E3" w14:textId="77777777" w:rsidTr="0015710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4017761" w14:textId="6AA2EEED" w:rsidR="004873AC" w:rsidRDefault="004873AC" w:rsidP="00157109">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Pr="002C2B0E">
              <w:rPr>
                <w:rFonts w:cs="ArialNarrow"/>
                <w:sz w:val="18"/>
                <w:szCs w:val="18"/>
              </w:rPr>
              <w:t>Sr.</w:t>
            </w:r>
            <w:r w:rsidR="00DB5C5C">
              <w:rPr>
                <w:rFonts w:cs="ArialNarrow"/>
                <w:sz w:val="18"/>
                <w:szCs w:val="18"/>
              </w:rPr>
              <w:t xml:space="preserve"> </w:t>
            </w:r>
            <w:r w:rsidRPr="002C2B0E">
              <w:rPr>
                <w:rFonts w:cs="ArialNarrow"/>
                <w:sz w:val="18"/>
                <w:szCs w:val="18"/>
              </w:rPr>
              <w:t>Ronaldo dos Reis de Souza ou outro empregado da COPASA MG, do dia 21 de julho de 2020 ao dia 10 de agosto de 2020. O agendamento da visita poderá ser feito pelo e-ma</w:t>
            </w:r>
            <w:r>
              <w:rPr>
                <w:rFonts w:cs="ArialNarrow"/>
                <w:sz w:val="18"/>
                <w:szCs w:val="18"/>
              </w:rPr>
              <w:t xml:space="preserve">il: </w:t>
            </w:r>
            <w:hyperlink r:id="rId10" w:history="1">
              <w:r w:rsidRPr="00564A25">
                <w:rPr>
                  <w:rStyle w:val="Hyperlink"/>
                  <w:rFonts w:cs="ArialNarrow"/>
                  <w:sz w:val="18"/>
                  <w:szCs w:val="18"/>
                </w:rPr>
                <w:t>ronaldo.souza@copasa.com.br</w:t>
              </w:r>
            </w:hyperlink>
            <w:r>
              <w:rPr>
                <w:rFonts w:cs="ArialNarrow"/>
                <w:sz w:val="18"/>
                <w:szCs w:val="18"/>
              </w:rPr>
              <w:t xml:space="preserve"> </w:t>
            </w:r>
            <w:r w:rsidRPr="002C2B0E">
              <w:rPr>
                <w:rFonts w:cs="ArialNarrow"/>
                <w:sz w:val="18"/>
                <w:szCs w:val="18"/>
              </w:rPr>
              <w:t>ou pelo telefone (35) 9 9809 8256. A visita será realizada na Rua Alfredo Pereira Gomes, S/N – Cen</w:t>
            </w:r>
            <w:r>
              <w:rPr>
                <w:rFonts w:cs="ArialNarrow"/>
                <w:sz w:val="18"/>
                <w:szCs w:val="18"/>
              </w:rPr>
              <w:t>tro - 37.195-000 (ETA – COPASA)</w:t>
            </w:r>
            <w:r w:rsidRPr="00B8339F">
              <w:rPr>
                <w:rFonts w:cs="ArialNarrow"/>
                <w:sz w:val="18"/>
                <w:szCs w:val="18"/>
              </w:rPr>
              <w:t>.</w:t>
            </w:r>
            <w:r>
              <w:rPr>
                <w:rFonts w:cs="ArialNarrow"/>
                <w:sz w:val="18"/>
                <w:szCs w:val="18"/>
              </w:rPr>
              <w:t xml:space="preserve"> </w:t>
            </w:r>
            <w:hyperlink r:id="rId11" w:anchor="/pesquisaDetalhes/2648E00C00261EDAB2EED760F4642850" w:history="1">
              <w:r>
                <w:rPr>
                  <w:rStyle w:val="Hyperlink"/>
                  <w:rFonts w:cs="Symbol"/>
                  <w:sz w:val="18"/>
                  <w:szCs w:val="18"/>
                </w:rPr>
                <w:t>Clique aqui para obter informações do edital</w:t>
              </w:r>
            </w:hyperlink>
            <w:r>
              <w:rPr>
                <w:rFonts w:cs="Symbol"/>
                <w:color w:val="000000"/>
                <w:sz w:val="18"/>
                <w:szCs w:val="18"/>
              </w:rPr>
              <w:t xml:space="preserve">. </w:t>
            </w:r>
          </w:p>
          <w:p w14:paraId="674D7A2F" w14:textId="77777777" w:rsidR="004873AC" w:rsidRDefault="004873AC" w:rsidP="00157109">
            <w:pPr>
              <w:autoSpaceDE w:val="0"/>
              <w:autoSpaceDN w:val="0"/>
              <w:adjustRightInd w:val="0"/>
              <w:jc w:val="both"/>
              <w:rPr>
                <w:rFonts w:cs="Symbol"/>
                <w:color w:val="000000"/>
                <w:sz w:val="18"/>
                <w:szCs w:val="18"/>
              </w:rPr>
            </w:pPr>
          </w:p>
        </w:tc>
      </w:tr>
    </w:tbl>
    <w:p w14:paraId="458BB6F6" w14:textId="77777777" w:rsidR="00FE6D53" w:rsidRDefault="00FE6D53" w:rsidP="00AC45C4">
      <w:pPr>
        <w:shd w:val="clear" w:color="auto" w:fill="FFFFFF"/>
        <w:spacing w:line="288" w:lineRule="atLeast"/>
        <w:jc w:val="both"/>
        <w:textAlignment w:val="center"/>
        <w:rPr>
          <w:rFonts w:ascii="Arial" w:eastAsia="Times New Roman" w:hAnsi="Arial" w:cs="Arial"/>
          <w:b/>
          <w:bCs/>
          <w:color w:val="000000"/>
          <w:sz w:val="16"/>
          <w:szCs w:val="16"/>
        </w:rPr>
      </w:pPr>
    </w:p>
    <w:p w14:paraId="1BF6DA87" w14:textId="77777777" w:rsidR="00FE6D53" w:rsidRDefault="00FE6D53" w:rsidP="00AC45C4">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2B2B54" w14:paraId="59D4102D" w14:textId="77777777" w:rsidTr="00157109">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1EE7E4B0" w14:textId="77777777" w:rsidR="002B2B54" w:rsidRDefault="002B2B54" w:rsidP="00157109">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13CF01B" w14:textId="2A31C72D" w:rsidR="002B2B54" w:rsidRDefault="002B2B54" w:rsidP="00157109">
            <w:pPr>
              <w:jc w:val="both"/>
              <w:rPr>
                <w:rFonts w:ascii="Times New Roman" w:hAnsi="Times New Roman"/>
                <w:b/>
                <w:bCs/>
                <w:sz w:val="34"/>
                <w:szCs w:val="34"/>
              </w:rPr>
            </w:pPr>
            <w:r>
              <w:rPr>
                <w:rFonts w:ascii="Arial" w:hAnsi="Arial" w:cs="Arial"/>
                <w:sz w:val="20"/>
                <w:szCs w:val="20"/>
              </w:rPr>
              <w:t>EDITAL:</w:t>
            </w:r>
            <w:r>
              <w:rPr>
                <w:b/>
              </w:rPr>
              <w:t xml:space="preserve"> </w:t>
            </w:r>
            <w:r w:rsidRPr="002B2B54">
              <w:rPr>
                <w:rFonts w:ascii="Times New Roman" w:hAnsi="Times New Roman"/>
                <w:b/>
                <w:bCs/>
                <w:sz w:val="34"/>
                <w:szCs w:val="34"/>
              </w:rPr>
              <w:t>TOMADA DE PREÇOS Nº 038/2020</w:t>
            </w:r>
          </w:p>
        </w:tc>
      </w:tr>
      <w:tr w:rsidR="002B2B54" w:rsidRPr="00C96801" w14:paraId="7E44D3A9" w14:textId="77777777" w:rsidTr="0015710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1AE831" w14:textId="06BAD53A" w:rsidR="002B2B54" w:rsidRDefault="002B2B54" w:rsidP="00157109">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RA</w:t>
            </w:r>
            <w:r>
              <w:rPr>
                <w:sz w:val="18"/>
                <w:szCs w:val="18"/>
              </w:rPr>
              <w:t xml:space="preserve">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774A790A" w14:textId="77777777" w:rsidR="002B2B54" w:rsidRDefault="002B2B54" w:rsidP="00157109">
            <w:pPr>
              <w:jc w:val="both"/>
              <w:rPr>
                <w:sz w:val="18"/>
                <w:szCs w:val="18"/>
              </w:rPr>
            </w:pPr>
            <w:r w:rsidRPr="00C96801">
              <w:rPr>
                <w:sz w:val="18"/>
                <w:szCs w:val="18"/>
              </w:rPr>
              <w:t>Site</w:t>
            </w:r>
            <w:r>
              <w:rPr>
                <w:sz w:val="18"/>
                <w:szCs w:val="18"/>
              </w:rPr>
              <w:t xml:space="preserve">: </w:t>
            </w:r>
            <w:hyperlink r:id="rId12"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3" w:history="1">
              <w:r w:rsidRPr="001456D7">
                <w:rPr>
                  <w:rStyle w:val="Hyperlink"/>
                  <w:sz w:val="18"/>
                  <w:szCs w:val="18"/>
                </w:rPr>
                <w:t>cpl@infra.ba.gov.br</w:t>
              </w:r>
            </w:hyperlink>
            <w:r>
              <w:rPr>
                <w:sz w:val="18"/>
                <w:szCs w:val="18"/>
              </w:rPr>
              <w:t xml:space="preserve"> - Telefone (71)3115-2174</w:t>
            </w:r>
          </w:p>
          <w:p w14:paraId="7F125B48" w14:textId="77777777" w:rsidR="002B2B54" w:rsidRPr="00C96801" w:rsidRDefault="002B2B54" w:rsidP="00157109">
            <w:pPr>
              <w:rPr>
                <w:sz w:val="18"/>
                <w:szCs w:val="18"/>
                <w:lang w:val="en-US"/>
              </w:rPr>
            </w:pPr>
            <w:r w:rsidRPr="00C96801">
              <w:rPr>
                <w:sz w:val="18"/>
                <w:szCs w:val="18"/>
                <w:lang w:val="en-US"/>
              </w:rPr>
              <w:t xml:space="preserve">End. Elet.: </w:t>
            </w:r>
            <w:hyperlink r:id="rId14" w:history="1">
              <w:r w:rsidRPr="00C96801">
                <w:rPr>
                  <w:rStyle w:val="Hyperlink"/>
                  <w:sz w:val="18"/>
                  <w:szCs w:val="18"/>
                  <w:lang w:val="en-US"/>
                </w:rPr>
                <w:t>http://www.infraestrutura.ba.gov.br/licitacoes</w:t>
              </w:r>
            </w:hyperlink>
            <w:r w:rsidRPr="00C96801">
              <w:rPr>
                <w:sz w:val="18"/>
                <w:szCs w:val="18"/>
                <w:lang w:val="en-US"/>
              </w:rPr>
              <w:t xml:space="preserve"> - </w:t>
            </w:r>
            <w:hyperlink r:id="rId15"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2B2B54" w:rsidRPr="00D67477" w14:paraId="6CC007F9" w14:textId="77777777" w:rsidTr="00157109">
        <w:trPr>
          <w:cantSplit/>
          <w:trHeight w:val="691"/>
        </w:trPr>
        <w:tc>
          <w:tcPr>
            <w:tcW w:w="7168" w:type="dxa"/>
            <w:tcBorders>
              <w:top w:val="single" w:sz="4" w:space="0" w:color="auto"/>
              <w:left w:val="single" w:sz="4" w:space="0" w:color="auto"/>
              <w:bottom w:val="single" w:sz="4" w:space="0" w:color="auto"/>
              <w:right w:val="single" w:sz="4" w:space="0" w:color="auto"/>
            </w:tcBorders>
            <w:hideMark/>
          </w:tcPr>
          <w:p w14:paraId="3178FA00" w14:textId="634D734A" w:rsidR="002B2B54" w:rsidRDefault="002B2B54" w:rsidP="00157109">
            <w:pPr>
              <w:autoSpaceDE w:val="0"/>
              <w:autoSpaceDN w:val="0"/>
              <w:adjustRightInd w:val="0"/>
              <w:jc w:val="both"/>
              <w:rPr>
                <w:rFonts w:cs="Arial"/>
                <w:bCs/>
                <w:color w:val="000000"/>
                <w:sz w:val="18"/>
                <w:szCs w:val="22"/>
              </w:rPr>
            </w:pPr>
            <w:r w:rsidRPr="00C96801">
              <w:rPr>
                <w:rFonts w:cs="Arial"/>
                <w:bCs/>
                <w:color w:val="000000"/>
                <w:sz w:val="18"/>
                <w:szCs w:val="22"/>
              </w:rPr>
              <w:t xml:space="preserve">TIPO: MENOR PREÇO </w:t>
            </w:r>
            <w:r w:rsidRPr="00D67477">
              <w:rPr>
                <w:rFonts w:cs="Arial"/>
                <w:bCs/>
                <w:color w:val="000000"/>
                <w:sz w:val="18"/>
                <w:szCs w:val="22"/>
              </w:rPr>
              <w:t xml:space="preserve">OBJETO: </w:t>
            </w:r>
            <w:r w:rsidRPr="002B2B54">
              <w:rPr>
                <w:rFonts w:cs="Arial"/>
                <w:bCs/>
                <w:color w:val="000000"/>
                <w:sz w:val="18"/>
                <w:szCs w:val="22"/>
              </w:rPr>
              <w:t>PAVIMENTAÇÃO NO TRECHO: ENTRONC. BR-110 / POV. COLÔNIA, MUNICÍPIO DE SANTA BRÍGIDA, COM EXTENSÃO TOTAL DE 2,12 KM. FAMÍLIA 07.19</w:t>
            </w:r>
          </w:p>
          <w:p w14:paraId="091B925E" w14:textId="77777777" w:rsidR="002B2B54" w:rsidRDefault="002B2B54" w:rsidP="00157109">
            <w:pPr>
              <w:autoSpaceDE w:val="0"/>
              <w:autoSpaceDN w:val="0"/>
              <w:adjustRightInd w:val="0"/>
              <w:jc w:val="both"/>
              <w:rPr>
                <w:rFonts w:cs="Arial"/>
                <w:bCs/>
                <w:color w:val="000000"/>
                <w:sz w:val="18"/>
                <w:szCs w:val="22"/>
              </w:rPr>
            </w:pPr>
          </w:p>
          <w:p w14:paraId="01CAD4C1" w14:textId="77777777" w:rsidR="002B2B54" w:rsidRPr="00D67477" w:rsidRDefault="002B2B54" w:rsidP="00157109">
            <w:pPr>
              <w:autoSpaceDE w:val="0"/>
              <w:autoSpaceDN w:val="0"/>
              <w:adjustRightInd w:val="0"/>
              <w:jc w:val="both"/>
              <w:rPr>
                <w:rFonts w:cs="ArialNarrow"/>
                <w:bCs/>
                <w:color w:val="000000"/>
                <w:sz w:val="18"/>
                <w:szCs w:val="22"/>
              </w:rPr>
            </w:pPr>
          </w:p>
        </w:tc>
        <w:tc>
          <w:tcPr>
            <w:tcW w:w="3525" w:type="dxa"/>
            <w:tcBorders>
              <w:top w:val="single" w:sz="4" w:space="0" w:color="auto"/>
              <w:left w:val="single" w:sz="4" w:space="0" w:color="auto"/>
              <w:bottom w:val="single" w:sz="4" w:space="0" w:color="auto"/>
              <w:right w:val="single" w:sz="4" w:space="0" w:color="auto"/>
            </w:tcBorders>
            <w:vAlign w:val="center"/>
            <w:hideMark/>
          </w:tcPr>
          <w:p w14:paraId="5D5090DB" w14:textId="77777777" w:rsidR="002B2B54" w:rsidRPr="00D67477" w:rsidRDefault="002B2B54" w:rsidP="00157109">
            <w:pPr>
              <w:rPr>
                <w:bCs/>
                <w:sz w:val="18"/>
                <w:szCs w:val="22"/>
              </w:rPr>
            </w:pPr>
            <w:r w:rsidRPr="00D67477">
              <w:rPr>
                <w:bCs/>
                <w:sz w:val="18"/>
                <w:szCs w:val="22"/>
              </w:rPr>
              <w:t xml:space="preserve">DATAS: </w:t>
            </w:r>
          </w:p>
          <w:p w14:paraId="76D209DC" w14:textId="2E07A46A" w:rsidR="002B2B54" w:rsidRPr="00D67477" w:rsidRDefault="002B2B54" w:rsidP="00157109">
            <w:pPr>
              <w:numPr>
                <w:ilvl w:val="0"/>
                <w:numId w:val="1"/>
              </w:numPr>
              <w:tabs>
                <w:tab w:val="num" w:pos="290"/>
                <w:tab w:val="num" w:pos="644"/>
              </w:tabs>
              <w:ind w:hanging="612"/>
              <w:rPr>
                <w:sz w:val="18"/>
                <w:szCs w:val="22"/>
              </w:rPr>
            </w:pPr>
            <w:r w:rsidRPr="00D67477">
              <w:rPr>
                <w:sz w:val="18"/>
                <w:szCs w:val="22"/>
              </w:rPr>
              <w:t xml:space="preserve">Entrega: </w:t>
            </w:r>
            <w:r>
              <w:rPr>
                <w:sz w:val="18"/>
                <w:szCs w:val="22"/>
              </w:rPr>
              <w:t>04/11</w:t>
            </w:r>
            <w:r w:rsidRPr="00D67477">
              <w:rPr>
                <w:sz w:val="18"/>
                <w:szCs w:val="22"/>
              </w:rPr>
              <w:t>/</w:t>
            </w:r>
            <w:r>
              <w:rPr>
                <w:sz w:val="18"/>
                <w:szCs w:val="22"/>
              </w:rPr>
              <w:t xml:space="preserve">2020, até às </w:t>
            </w:r>
            <w:r>
              <w:rPr>
                <w:sz w:val="18"/>
                <w:szCs w:val="22"/>
              </w:rPr>
              <w:t>17</w:t>
            </w:r>
            <w:r>
              <w:rPr>
                <w:sz w:val="18"/>
                <w:szCs w:val="22"/>
              </w:rPr>
              <w:t>:3</w:t>
            </w:r>
            <w:r w:rsidRPr="00D67477">
              <w:rPr>
                <w:sz w:val="18"/>
                <w:szCs w:val="22"/>
              </w:rPr>
              <w:t>0.</w:t>
            </w:r>
          </w:p>
          <w:p w14:paraId="72D127C4" w14:textId="3AB18F01" w:rsidR="002B2B54" w:rsidRPr="00D67477" w:rsidRDefault="002B2B54" w:rsidP="00157109">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05/11/2020, às 09:3</w:t>
            </w:r>
            <w:r w:rsidRPr="00D67477">
              <w:rPr>
                <w:sz w:val="18"/>
                <w:szCs w:val="22"/>
              </w:rPr>
              <w:t>0.</w:t>
            </w:r>
          </w:p>
          <w:p w14:paraId="5CEF8B4E" w14:textId="77777777" w:rsidR="002B2B54" w:rsidRPr="00D67477" w:rsidRDefault="002B2B54" w:rsidP="00157109">
            <w:pPr>
              <w:tabs>
                <w:tab w:val="num" w:pos="644"/>
                <w:tab w:val="num" w:pos="720"/>
              </w:tabs>
              <w:ind w:left="720"/>
              <w:rPr>
                <w:sz w:val="18"/>
                <w:szCs w:val="22"/>
              </w:rPr>
            </w:pPr>
          </w:p>
        </w:tc>
      </w:tr>
      <w:tr w:rsidR="002B2B54" w:rsidRPr="00D67477" w14:paraId="548E5C1B" w14:textId="77777777" w:rsidTr="0015710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FED717" w14:textId="374F7113" w:rsidR="002B2B54" w:rsidRPr="00D67477" w:rsidRDefault="002B2B54" w:rsidP="002B2B54">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2B2B54">
              <w:rPr>
                <w:rFonts w:cs="ArialNarrow"/>
                <w:sz w:val="18"/>
                <w:szCs w:val="22"/>
              </w:rPr>
              <w:t xml:space="preserve">O Certame será realizado mediante Videoconferência, com acesso através do endereço eletrônico: </w:t>
            </w:r>
            <w:hyperlink r:id="rId16" w:history="1">
              <w:r w:rsidRPr="003B4BD6">
                <w:rPr>
                  <w:rStyle w:val="Hyperlink"/>
                  <w:rFonts w:cs="ArialNarrow"/>
                  <w:sz w:val="18"/>
                  <w:szCs w:val="22"/>
                </w:rPr>
                <w:t>http://www.infraestrutura.ba.gov.br/licitacoes</w:t>
              </w:r>
            </w:hyperlink>
            <w:r>
              <w:rPr>
                <w:rFonts w:cs="ArialNarrow"/>
                <w:sz w:val="18"/>
                <w:szCs w:val="22"/>
              </w:rPr>
              <w:t xml:space="preserve"> </w:t>
            </w:r>
            <w:r w:rsidRPr="002B2B54">
              <w:rPr>
                <w:rFonts w:cs="ArialNarrow"/>
                <w:sz w:val="18"/>
                <w:szCs w:val="22"/>
              </w:rPr>
              <w:t>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Pr>
                <w:rFonts w:cs="ArialNarrow"/>
                <w:sz w:val="18"/>
                <w:szCs w:val="22"/>
              </w:rPr>
              <w:t xml:space="preserve">e: </w:t>
            </w:r>
            <w:hyperlink r:id="rId17" w:history="1">
              <w:r w:rsidRPr="003B4BD6">
                <w:rPr>
                  <w:rStyle w:val="Hyperlink"/>
                  <w:rFonts w:cs="ArialNarrow"/>
                  <w:sz w:val="18"/>
                  <w:szCs w:val="22"/>
                </w:rPr>
                <w:t>www.infraestrutura.ba.gov.br</w:t>
              </w:r>
            </w:hyperlink>
            <w:r>
              <w:rPr>
                <w:rFonts w:cs="ArialNarrow"/>
                <w:sz w:val="18"/>
                <w:szCs w:val="22"/>
              </w:rPr>
              <w:t xml:space="preserve"> </w:t>
            </w:r>
            <w:r w:rsidRPr="002B2B54">
              <w:rPr>
                <w:rFonts w:cs="ArialNarrow"/>
                <w:sz w:val="18"/>
                <w:szCs w:val="22"/>
              </w:rPr>
              <w:t xml:space="preserve">e e-mail: </w:t>
            </w:r>
            <w:hyperlink r:id="rId18" w:history="1">
              <w:r w:rsidRPr="003B4BD6">
                <w:rPr>
                  <w:rStyle w:val="Hyperlink"/>
                  <w:rFonts w:cs="ArialNarrow"/>
                  <w:sz w:val="18"/>
                  <w:szCs w:val="22"/>
                </w:rPr>
                <w:t>cpl@infra.ba.gov.br</w:t>
              </w:r>
            </w:hyperlink>
            <w:r w:rsidRPr="002B2B54">
              <w:rPr>
                <w:rFonts w:cs="ArialNarrow"/>
                <w:sz w:val="18"/>
                <w:szCs w:val="22"/>
              </w:rPr>
              <w:t>.</w:t>
            </w:r>
            <w:r>
              <w:rPr>
                <w:rFonts w:cs="ArialNarrow"/>
                <w:sz w:val="18"/>
                <w:szCs w:val="22"/>
              </w:rPr>
              <w:t xml:space="preserve"> </w:t>
            </w:r>
          </w:p>
        </w:tc>
      </w:tr>
    </w:tbl>
    <w:p w14:paraId="408223F0" w14:textId="5F82C232" w:rsidR="00AC45C4" w:rsidRDefault="00AC45C4" w:rsidP="00FE6D53">
      <w:pPr>
        <w:autoSpaceDE w:val="0"/>
        <w:autoSpaceDN w:val="0"/>
        <w:adjustRightInd w:val="0"/>
        <w:jc w:val="both"/>
        <w:rPr>
          <w:rFonts w:asciiTheme="majorHAnsi" w:hAnsiTheme="majorHAnsi"/>
        </w:rPr>
      </w:pPr>
    </w:p>
    <w:p w14:paraId="3C535602" w14:textId="77777777" w:rsidR="00AC45C4" w:rsidRPr="00AC45C4" w:rsidRDefault="00AC45C4" w:rsidP="00AC45C4">
      <w:pPr>
        <w:autoSpaceDE w:val="0"/>
        <w:autoSpaceDN w:val="0"/>
        <w:adjustRightInd w:val="0"/>
        <w:jc w:val="both"/>
        <w:rPr>
          <w:rFonts w:asciiTheme="majorHAnsi" w:hAnsiTheme="majorHAnsi"/>
        </w:rPr>
      </w:pPr>
    </w:p>
    <w:p w14:paraId="673EFB3A" w14:textId="77777777" w:rsidR="00630A10" w:rsidRPr="00AC45C4" w:rsidRDefault="00630A10" w:rsidP="00AC45C4">
      <w:pPr>
        <w:autoSpaceDE w:val="0"/>
        <w:autoSpaceDN w:val="0"/>
        <w:adjustRightInd w:val="0"/>
        <w:jc w:val="both"/>
        <w:rPr>
          <w:rFonts w:asciiTheme="majorHAnsi" w:hAnsiTheme="majorHAnsi"/>
        </w:rPr>
      </w:pPr>
    </w:p>
    <w:p w14:paraId="66017167" w14:textId="4BB2326E" w:rsidR="00E925BF" w:rsidRDefault="00E925BF">
      <w:pPr>
        <w:rPr>
          <w:sz w:val="16"/>
          <w:szCs w:val="16"/>
        </w:rPr>
      </w:pPr>
      <w:r>
        <w:rPr>
          <w:sz w:val="16"/>
          <w:szCs w:val="16"/>
        </w:rPr>
        <w:br w:type="page"/>
      </w:r>
    </w:p>
    <w:p w14:paraId="0E4580ED" w14:textId="77777777" w:rsidR="00FC1B31" w:rsidRDefault="00FC1B31" w:rsidP="00CA4AC3">
      <w:pPr>
        <w:jc w:val="both"/>
        <w:rPr>
          <w:sz w:val="16"/>
          <w:szCs w:val="16"/>
        </w:rPr>
      </w:pPr>
    </w:p>
    <w:p w14:paraId="7BA33199" w14:textId="77777777" w:rsidR="00840D31" w:rsidRDefault="00840D31"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19A9CAB7" w14:textId="77777777" w:rsidR="00AE4B7D" w:rsidRDefault="00AE4B7D" w:rsidP="00222A1A">
      <w:pPr>
        <w:autoSpaceDE w:val="0"/>
        <w:autoSpaceDN w:val="0"/>
        <w:adjustRightInd w:val="0"/>
        <w:jc w:val="both"/>
        <w:rPr>
          <w:rFonts w:asciiTheme="majorHAnsi" w:hAnsiTheme="majorHAnsi"/>
        </w:rPr>
      </w:pPr>
    </w:p>
    <w:p w14:paraId="35034CBD" w14:textId="7DB9E6AE" w:rsidR="00AE4B7D" w:rsidRPr="00AE4B7D" w:rsidRDefault="00AE4B7D"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ABRE CAMPO AVISO DE LICITAÇÃO CONCORRÊNCIA PÚBLICA Nº 1/2020 PRC. Nº 166/2020. </w:t>
      </w:r>
    </w:p>
    <w:p w14:paraId="21D28A33" w14:textId="5AA3BDDC" w:rsidR="00AE4B7D" w:rsidRDefault="00AE4B7D" w:rsidP="00222A1A">
      <w:pPr>
        <w:autoSpaceDE w:val="0"/>
        <w:autoSpaceDN w:val="0"/>
        <w:adjustRightInd w:val="0"/>
        <w:jc w:val="both"/>
        <w:rPr>
          <w:rFonts w:asciiTheme="majorHAnsi" w:hAnsiTheme="majorHAnsi"/>
        </w:rPr>
      </w:pPr>
      <w:r w:rsidRPr="00AE4B7D">
        <w:rPr>
          <w:rFonts w:asciiTheme="majorHAnsi" w:hAnsiTheme="majorHAnsi"/>
        </w:rPr>
        <w:t xml:space="preserve">Contratação de empresa especializada por Empreitada Global para execução de obras, com fornecimento de materiais, equipamentos e mão de obra necessária, para conclusão da obra do Sistema de Esgotamento Sanitário da Sede do Município de Abre Campo/MG, englobando: Sistema de esgotamento sanitário, interceptor de esgotos, estações elevatórias e estação de tratamento de esgotos, conforme detalhamentos construtivos do projeto básico em atendimento ao Termo de Compromisso nº TC/PAC Nº 0592/2014, SIAFI Nº 680623, celebrado entre FUNASA - Fundação Nacional de Saúde e o Município de Abre Campo/MG. Condições de participação: Empresas que atendam às exigências do Edital e seus anexos. Local e data de recebimento da documentação e proposta: Sala da Comissão Permanente de Licitação - CPL da Prefeitura Municipal de Abre Campo/MG, sito à Rua Santo Antônio, nº 228, Centro, Abre Campo/MG, cuja sessão está marcada para às 13:00 horas do dia 17 de novembro do ano de 2020. OBSERVAÇÃO: O Edital e seus elementos constitutivos (Projeto Básico, Memoriais e Desenhos, Especificações Técnicas, etc.), encontram-se à disposição dos interessados no endereço acima mencionado, telefone: (31) 3872-1254, e poderão ser adquiridos mediante a apresentação de uma mídia USB (Pendrive) no horário de 12:00 às 17:00, de segunda a sexta-feira ou pelo e-mail: </w:t>
      </w:r>
      <w:hyperlink r:id="rId20" w:history="1">
        <w:r w:rsidRPr="003B4BD6">
          <w:rPr>
            <w:rStyle w:val="Hyperlink"/>
            <w:rFonts w:asciiTheme="majorHAnsi" w:hAnsiTheme="majorHAnsi"/>
          </w:rPr>
          <w:t>licitaabrecampo@gmail.com</w:t>
        </w:r>
      </w:hyperlink>
      <w:r>
        <w:rPr>
          <w:rFonts w:asciiTheme="majorHAnsi" w:hAnsiTheme="majorHAnsi"/>
        </w:rPr>
        <w:t xml:space="preserve">. </w:t>
      </w:r>
    </w:p>
    <w:p w14:paraId="250C9774" w14:textId="77777777" w:rsidR="00AE4B7D" w:rsidRDefault="00AE4B7D" w:rsidP="00222A1A">
      <w:pPr>
        <w:autoSpaceDE w:val="0"/>
        <w:autoSpaceDN w:val="0"/>
        <w:adjustRightInd w:val="0"/>
        <w:jc w:val="both"/>
        <w:rPr>
          <w:rFonts w:asciiTheme="majorHAnsi" w:hAnsiTheme="majorHAnsi"/>
        </w:rPr>
      </w:pPr>
    </w:p>
    <w:p w14:paraId="6248BB82" w14:textId="77777777" w:rsidR="0067436D" w:rsidRDefault="0067436D" w:rsidP="00222A1A">
      <w:pPr>
        <w:autoSpaceDE w:val="0"/>
        <w:autoSpaceDN w:val="0"/>
        <w:adjustRightInd w:val="0"/>
        <w:jc w:val="both"/>
        <w:rPr>
          <w:rFonts w:asciiTheme="majorHAnsi" w:hAnsiTheme="majorHAnsi"/>
        </w:rPr>
      </w:pPr>
    </w:p>
    <w:p w14:paraId="14A67EAE" w14:textId="19CB8549" w:rsidR="00E744E8" w:rsidRPr="00027A85" w:rsidRDefault="0065424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67436D" w:rsidRPr="0065424C">
        <w:rPr>
          <w:rFonts w:asciiTheme="majorHAnsi" w:hAnsiTheme="majorHAnsi"/>
          <w:b/>
        </w:rPr>
        <w:t xml:space="preserve">DE </w:t>
      </w:r>
      <w:r w:rsidR="00027A85" w:rsidRPr="00027A85">
        <w:rPr>
          <w:rFonts w:asciiTheme="majorHAnsi" w:hAnsiTheme="majorHAnsi"/>
          <w:b/>
        </w:rPr>
        <w:t xml:space="preserve">ANTÔNIO CARLOS </w:t>
      </w:r>
      <w:r w:rsidR="00027A85">
        <w:rPr>
          <w:rFonts w:asciiTheme="majorHAnsi" w:hAnsiTheme="majorHAnsi"/>
          <w:b/>
        </w:rPr>
        <w:t xml:space="preserve">/ MG - </w:t>
      </w:r>
      <w:r w:rsidR="00027A85" w:rsidRPr="00027A85">
        <w:rPr>
          <w:rFonts w:asciiTheme="majorHAnsi" w:hAnsiTheme="majorHAnsi"/>
          <w:b/>
        </w:rPr>
        <w:t xml:space="preserve">CONCORRÊNCIA Nº 001/2020 </w:t>
      </w:r>
      <w:r w:rsidR="00FD4B3A">
        <w:rPr>
          <w:rFonts w:asciiTheme="majorHAnsi" w:hAnsiTheme="majorHAnsi"/>
          <w:b/>
        </w:rPr>
        <w:t>-</w:t>
      </w:r>
      <w:r w:rsidR="00027A85" w:rsidRPr="00027A85">
        <w:rPr>
          <w:rFonts w:asciiTheme="majorHAnsi" w:hAnsiTheme="majorHAnsi"/>
          <w:b/>
        </w:rPr>
        <w:t xml:space="preserve"> AVISO DE LICITAÇÃO - PROCESSO Nº 023/2020 - CONCORRÊNCIA Nº 001/2020 </w:t>
      </w:r>
    </w:p>
    <w:p w14:paraId="35381353" w14:textId="09293EC3" w:rsidR="009A5200" w:rsidRPr="0096155B" w:rsidRDefault="009A5200" w:rsidP="00222A1A">
      <w:pPr>
        <w:autoSpaceDE w:val="0"/>
        <w:autoSpaceDN w:val="0"/>
        <w:adjustRightInd w:val="0"/>
        <w:jc w:val="both"/>
        <w:rPr>
          <w:rFonts w:asciiTheme="majorHAnsi" w:hAnsiTheme="majorHAnsi"/>
        </w:rPr>
      </w:pPr>
      <w:r w:rsidRPr="0096155B">
        <w:rPr>
          <w:rFonts w:asciiTheme="majorHAnsi" w:hAnsiTheme="majorHAnsi"/>
        </w:rPr>
        <w:t xml:space="preserve">Objeto: Contratação de empresa de engenharia para execução de continuidade das obras de unidade UBS no distrito de Dr. Sá Fortes, conforme edital e anexos. Forma de julgamento: menor preço global. Abertura: dia 16/11/2020, às 08h30min. O edital estará disponível no site: </w:t>
      </w:r>
      <w:hyperlink r:id="rId21" w:history="1">
        <w:r w:rsidR="00027A85" w:rsidRPr="003B4BD6">
          <w:rPr>
            <w:rStyle w:val="Hyperlink"/>
            <w:rFonts w:asciiTheme="majorHAnsi" w:hAnsiTheme="majorHAnsi"/>
          </w:rPr>
          <w:t>www.municipioantoniocarlos.mg.gov.br</w:t>
        </w:r>
      </w:hyperlink>
      <w:r w:rsidR="00027A85">
        <w:rPr>
          <w:rFonts w:asciiTheme="majorHAnsi" w:hAnsiTheme="majorHAnsi"/>
        </w:rPr>
        <w:t xml:space="preserve"> </w:t>
      </w:r>
      <w:r w:rsidRPr="0096155B">
        <w:rPr>
          <w:rFonts w:asciiTheme="majorHAnsi" w:hAnsiTheme="majorHAnsi"/>
        </w:rPr>
        <w:t xml:space="preserve">e também pelo endereço eletrônico: </w:t>
      </w:r>
      <w:hyperlink r:id="rId22" w:history="1">
        <w:r w:rsidR="00027A85" w:rsidRPr="003B4BD6">
          <w:rPr>
            <w:rStyle w:val="Hyperlink"/>
            <w:rFonts w:asciiTheme="majorHAnsi" w:hAnsiTheme="majorHAnsi"/>
          </w:rPr>
          <w:t>licitacao@municipioantoniocarlos.mg.gov.br</w:t>
        </w:r>
      </w:hyperlink>
      <w:r w:rsidR="0096155B">
        <w:rPr>
          <w:rFonts w:asciiTheme="majorHAnsi" w:hAnsiTheme="majorHAnsi"/>
        </w:rPr>
        <w:t>.</w:t>
      </w:r>
      <w:r w:rsidR="00027A85">
        <w:rPr>
          <w:rFonts w:asciiTheme="majorHAnsi" w:hAnsiTheme="majorHAnsi"/>
        </w:rPr>
        <w:t xml:space="preserve"> </w:t>
      </w:r>
    </w:p>
    <w:p w14:paraId="2CAA7742" w14:textId="77777777" w:rsidR="009A5200" w:rsidRDefault="009A5200" w:rsidP="00222A1A">
      <w:pPr>
        <w:autoSpaceDE w:val="0"/>
        <w:autoSpaceDN w:val="0"/>
        <w:adjustRightInd w:val="0"/>
        <w:jc w:val="both"/>
        <w:rPr>
          <w:rFonts w:asciiTheme="majorHAnsi" w:hAnsiTheme="majorHAnsi"/>
        </w:rPr>
      </w:pPr>
    </w:p>
    <w:p w14:paraId="4D8CA2B2" w14:textId="77777777" w:rsidR="00AA796A" w:rsidRDefault="00AA796A" w:rsidP="00222A1A">
      <w:pPr>
        <w:autoSpaceDE w:val="0"/>
        <w:autoSpaceDN w:val="0"/>
        <w:adjustRightInd w:val="0"/>
        <w:jc w:val="both"/>
        <w:rPr>
          <w:rFonts w:asciiTheme="majorHAnsi" w:hAnsiTheme="majorHAnsi"/>
          <w:b/>
        </w:rPr>
      </w:pPr>
    </w:p>
    <w:p w14:paraId="2480CEC9" w14:textId="6B02CD0F" w:rsidR="00AA796A" w:rsidRDefault="00AA796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796A">
        <w:rPr>
          <w:rFonts w:asciiTheme="majorHAnsi" w:hAnsiTheme="majorHAnsi"/>
          <w:b/>
        </w:rPr>
        <w:t>MUNICIPAL DE AUGUSTO DE LIMA AVISO DE LICITAÇÃO CONCORRÊNCIA PÚBLICA Nº 3/2020</w:t>
      </w:r>
      <w:r w:rsidRPr="00AA796A">
        <w:rPr>
          <w:rFonts w:asciiTheme="majorHAnsi" w:hAnsiTheme="majorHAnsi"/>
        </w:rPr>
        <w:t xml:space="preserve"> </w:t>
      </w:r>
    </w:p>
    <w:p w14:paraId="35BB43D2" w14:textId="7C89CD0F" w:rsidR="00AA796A" w:rsidRDefault="00AA796A" w:rsidP="00222A1A">
      <w:pPr>
        <w:autoSpaceDE w:val="0"/>
        <w:autoSpaceDN w:val="0"/>
        <w:adjustRightInd w:val="0"/>
        <w:jc w:val="both"/>
        <w:rPr>
          <w:rFonts w:asciiTheme="majorHAnsi" w:hAnsiTheme="majorHAnsi"/>
        </w:rPr>
      </w:pPr>
      <w:r w:rsidRPr="00AA796A">
        <w:rPr>
          <w:rFonts w:asciiTheme="majorHAnsi" w:hAnsiTheme="majorHAnsi"/>
        </w:rPr>
        <w:t xml:space="preserve">O Município de Augusto de Lima/MG, torna público que fará realizar </w:t>
      </w:r>
      <w:r w:rsidRPr="00AA796A">
        <w:rPr>
          <w:rFonts w:asciiTheme="majorHAnsi" w:hAnsiTheme="majorHAnsi"/>
        </w:rPr>
        <w:t>Concorrência</w:t>
      </w:r>
      <w:r w:rsidRPr="00AA796A">
        <w:rPr>
          <w:rFonts w:asciiTheme="majorHAnsi" w:hAnsiTheme="majorHAnsi"/>
        </w:rPr>
        <w:t xml:space="preserve"> Pública Nº003/2020 para execução de obra de engenharia de conclusão (Terceira Etapa) da Construção de Escola Pro</w:t>
      </w:r>
      <w:r>
        <w:rPr>
          <w:rFonts w:asciiTheme="majorHAnsi" w:hAnsiTheme="majorHAnsi"/>
        </w:rPr>
        <w:t>-</w:t>
      </w:r>
      <w:r w:rsidRPr="00AA796A">
        <w:rPr>
          <w:rFonts w:asciiTheme="majorHAnsi" w:hAnsiTheme="majorHAnsi"/>
        </w:rPr>
        <w:t>infância (PAC-2). Tipo: Menor Preço Global: Data de entrega dos envelopes de Proposta e Documentação: 18/11/2020 até às 13:00 h. Informações e edital poderão ser obtidos na Prefeitura Municipal, na Av. Ce</w:t>
      </w:r>
      <w:r>
        <w:rPr>
          <w:rFonts w:asciiTheme="majorHAnsi" w:hAnsiTheme="majorHAnsi"/>
        </w:rPr>
        <w:t>l.</w:t>
      </w:r>
      <w:r w:rsidRPr="00AA796A">
        <w:rPr>
          <w:rFonts w:asciiTheme="majorHAnsi" w:hAnsiTheme="majorHAnsi"/>
        </w:rPr>
        <w:t xml:space="preserve"> Pedro Pedras, 220, Centro - Telefax: (38) 3758-1279 / E-Mail </w:t>
      </w:r>
      <w:hyperlink r:id="rId23" w:history="1">
        <w:r w:rsidRPr="003B4BD6">
          <w:rPr>
            <w:rStyle w:val="Hyperlink"/>
            <w:rFonts w:asciiTheme="majorHAnsi" w:hAnsiTheme="majorHAnsi"/>
          </w:rPr>
          <w:t>licitacaoaugustodelimamg@yahoo.com</w:t>
        </w:r>
      </w:hyperlink>
      <w:r>
        <w:rPr>
          <w:rFonts w:asciiTheme="majorHAnsi" w:hAnsiTheme="majorHAnsi"/>
        </w:rPr>
        <w:t>.</w:t>
      </w:r>
    </w:p>
    <w:p w14:paraId="7DC9FF4A" w14:textId="77777777" w:rsidR="00AA796A" w:rsidRDefault="00AA796A" w:rsidP="00222A1A">
      <w:pPr>
        <w:autoSpaceDE w:val="0"/>
        <w:autoSpaceDN w:val="0"/>
        <w:adjustRightInd w:val="0"/>
        <w:jc w:val="both"/>
        <w:rPr>
          <w:rFonts w:asciiTheme="majorHAnsi" w:hAnsiTheme="majorHAnsi"/>
        </w:rPr>
      </w:pPr>
    </w:p>
    <w:p w14:paraId="22ADF393" w14:textId="77777777" w:rsidR="009A5200" w:rsidRPr="0096155B" w:rsidRDefault="009A5200" w:rsidP="00222A1A">
      <w:pPr>
        <w:autoSpaceDE w:val="0"/>
        <w:autoSpaceDN w:val="0"/>
        <w:adjustRightInd w:val="0"/>
        <w:jc w:val="both"/>
        <w:rPr>
          <w:rFonts w:asciiTheme="majorHAnsi" w:hAnsiTheme="majorHAnsi"/>
        </w:rPr>
      </w:pPr>
    </w:p>
    <w:p w14:paraId="0DFBE3E4" w14:textId="3DA36F43" w:rsidR="00E744E8" w:rsidRPr="00FD4B3A" w:rsidRDefault="00FD4B3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FD4B3A">
        <w:rPr>
          <w:rFonts w:asciiTheme="majorHAnsi" w:hAnsiTheme="majorHAnsi"/>
          <w:b/>
        </w:rPr>
        <w:t>DE BRUMADINHO/MG – CONCORRÊNCIA 03/2020 ABERTURA DE PROPOSTAS. CONCORRÊNCIA 03/2020</w:t>
      </w:r>
    </w:p>
    <w:p w14:paraId="066604A7" w14:textId="50C286F6" w:rsidR="009A5200" w:rsidRPr="0096155B" w:rsidRDefault="009A5200" w:rsidP="00222A1A">
      <w:pPr>
        <w:autoSpaceDE w:val="0"/>
        <w:autoSpaceDN w:val="0"/>
        <w:adjustRightInd w:val="0"/>
        <w:jc w:val="both"/>
        <w:rPr>
          <w:rFonts w:asciiTheme="majorHAnsi" w:hAnsiTheme="majorHAnsi"/>
        </w:rPr>
      </w:pPr>
      <w:r w:rsidRPr="0096155B">
        <w:rPr>
          <w:rFonts w:asciiTheme="majorHAnsi" w:hAnsiTheme="majorHAnsi"/>
        </w:rPr>
        <w:t>Contratação de empresa especializada em serviços na área de engenharia para execução de obras de abrigos para ponto de ônibus em diversas localidades do município de Brumadinho. Sessão para abertura dos envelopes de proposta: 16/10/2020</w:t>
      </w:r>
      <w:r w:rsidR="0096155B">
        <w:rPr>
          <w:rFonts w:asciiTheme="majorHAnsi" w:hAnsiTheme="majorHAnsi"/>
        </w:rPr>
        <w:t>.</w:t>
      </w:r>
      <w:r w:rsidRPr="0096155B">
        <w:rPr>
          <w:rFonts w:asciiTheme="majorHAnsi" w:hAnsiTheme="majorHAnsi"/>
        </w:rPr>
        <w:t xml:space="preserve"> As 9h.Ver site: </w:t>
      </w:r>
      <w:hyperlink r:id="rId24" w:history="1">
        <w:r w:rsidR="00FD4B3A" w:rsidRPr="003B4BD6">
          <w:rPr>
            <w:rStyle w:val="Hyperlink"/>
            <w:rFonts w:asciiTheme="majorHAnsi" w:hAnsiTheme="majorHAnsi"/>
          </w:rPr>
          <w:t>www.brumadinho.mg.gov.br</w:t>
        </w:r>
      </w:hyperlink>
      <w:r w:rsidR="0096155B">
        <w:rPr>
          <w:rFonts w:asciiTheme="majorHAnsi" w:hAnsiTheme="majorHAnsi"/>
        </w:rPr>
        <w:t>.</w:t>
      </w:r>
      <w:r w:rsidR="00FD4B3A">
        <w:rPr>
          <w:rFonts w:asciiTheme="majorHAnsi" w:hAnsiTheme="majorHAnsi"/>
        </w:rPr>
        <w:t xml:space="preserve"> </w:t>
      </w:r>
    </w:p>
    <w:p w14:paraId="1CC37FB6" w14:textId="77777777" w:rsidR="00D7668E" w:rsidRDefault="00D7668E" w:rsidP="00222A1A">
      <w:pPr>
        <w:autoSpaceDE w:val="0"/>
        <w:autoSpaceDN w:val="0"/>
        <w:adjustRightInd w:val="0"/>
        <w:jc w:val="both"/>
        <w:rPr>
          <w:rFonts w:asciiTheme="majorHAnsi" w:hAnsiTheme="majorHAnsi"/>
        </w:rPr>
      </w:pPr>
    </w:p>
    <w:p w14:paraId="462CB928" w14:textId="77777777" w:rsidR="00CC61F5" w:rsidRDefault="00CC61F5" w:rsidP="00222A1A">
      <w:pPr>
        <w:autoSpaceDE w:val="0"/>
        <w:autoSpaceDN w:val="0"/>
        <w:adjustRightInd w:val="0"/>
        <w:jc w:val="both"/>
        <w:rPr>
          <w:rFonts w:asciiTheme="majorHAnsi" w:hAnsiTheme="majorHAnsi"/>
        </w:rPr>
      </w:pPr>
    </w:p>
    <w:p w14:paraId="7DD33728" w14:textId="4CED9382" w:rsidR="0042067C" w:rsidRPr="0042067C" w:rsidRDefault="0042067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C61F5" w:rsidRPr="0042067C">
        <w:rPr>
          <w:rFonts w:asciiTheme="majorHAnsi" w:hAnsiTheme="majorHAnsi"/>
          <w:b/>
        </w:rPr>
        <w:t xml:space="preserve">DE CAPITÃO ANDRADE/MG, PROCESSO LICITATORIO Nº 074/2020, modalidade </w:t>
      </w:r>
      <w:r w:rsidRPr="0042067C">
        <w:rPr>
          <w:rFonts w:asciiTheme="majorHAnsi" w:hAnsiTheme="majorHAnsi"/>
          <w:b/>
        </w:rPr>
        <w:t>PREGAO PRESENCIAL Nº 022/2020</w:t>
      </w:r>
    </w:p>
    <w:p w14:paraId="3CC811DE" w14:textId="1306C992" w:rsidR="00CC61F5" w:rsidRDefault="0042067C" w:rsidP="00222A1A">
      <w:pPr>
        <w:autoSpaceDE w:val="0"/>
        <w:autoSpaceDN w:val="0"/>
        <w:adjustRightInd w:val="0"/>
        <w:jc w:val="both"/>
        <w:rPr>
          <w:rFonts w:asciiTheme="majorHAnsi" w:hAnsiTheme="majorHAnsi"/>
        </w:rPr>
      </w:pPr>
      <w:r>
        <w:rPr>
          <w:rFonts w:asciiTheme="majorHAnsi" w:hAnsiTheme="majorHAnsi"/>
        </w:rPr>
        <w:t>M</w:t>
      </w:r>
      <w:r w:rsidR="00CC61F5" w:rsidRPr="00CC1781">
        <w:rPr>
          <w:rFonts w:asciiTheme="majorHAnsi" w:hAnsiTheme="majorHAnsi"/>
        </w:rPr>
        <w:t xml:space="preserve">enor preço por lote, torna público a REPUBLICAÇÃO </w:t>
      </w:r>
      <w:r w:rsidR="00CC1781">
        <w:rPr>
          <w:rFonts w:asciiTheme="majorHAnsi" w:hAnsiTheme="majorHAnsi"/>
        </w:rPr>
        <w:t>do Edital, cujo objeto é a Con</w:t>
      </w:r>
      <w:r w:rsidR="00CC61F5" w:rsidRPr="00CC1781">
        <w:rPr>
          <w:rFonts w:asciiTheme="majorHAnsi" w:hAnsiTheme="majorHAnsi"/>
        </w:rPr>
        <w:t xml:space="preserve">tratação de empresa especializada em fornecimento de madeiras, conforme condições, quantidades e exigências estabelecidas, para serem utilizadas na reforma da Praça Joao de Laia na sede do Município de Capitão Andrade/MG, visto que o lote nº 01 do Edital foi deserto. A abertura será dia 28 de outubro de 2020 às 08:00 horas, na Prefeitura Municipal de Capitão Andrade, na </w:t>
      </w:r>
      <w:r w:rsidR="00CC1781">
        <w:rPr>
          <w:rFonts w:asciiTheme="majorHAnsi" w:hAnsiTheme="majorHAnsi"/>
        </w:rPr>
        <w:t>Rua Messias Nogueira, 500 – Cen</w:t>
      </w:r>
      <w:r w:rsidR="00CC61F5" w:rsidRPr="00CC1781">
        <w:rPr>
          <w:rFonts w:asciiTheme="majorHAnsi" w:hAnsiTheme="majorHAnsi"/>
        </w:rPr>
        <w:t xml:space="preserve">tro, Capitão Andrade/MG. O Edital poderá ser lido e obtido no período de 15 de outubro a 28 outubro de 2020, </w:t>
      </w:r>
      <w:r w:rsidR="00CC1781">
        <w:rPr>
          <w:rFonts w:asciiTheme="majorHAnsi" w:hAnsiTheme="majorHAnsi"/>
        </w:rPr>
        <w:t>através do portal da transparên</w:t>
      </w:r>
      <w:r w:rsidR="00CC61F5" w:rsidRPr="00CC1781">
        <w:rPr>
          <w:rFonts w:asciiTheme="majorHAnsi" w:hAnsiTheme="majorHAnsi"/>
        </w:rPr>
        <w:t xml:space="preserve">cia </w:t>
      </w:r>
      <w:hyperlink r:id="rId25" w:history="1">
        <w:r w:rsidRPr="003B4BD6">
          <w:rPr>
            <w:rStyle w:val="Hyperlink"/>
            <w:rFonts w:asciiTheme="majorHAnsi" w:hAnsiTheme="majorHAnsi"/>
          </w:rPr>
          <w:t>https://www.transparencia.capitaoandrade.mg.gov.br/licitacoes/</w:t>
        </w:r>
      </w:hyperlink>
      <w:r>
        <w:rPr>
          <w:rFonts w:asciiTheme="majorHAnsi" w:hAnsiTheme="majorHAnsi"/>
        </w:rPr>
        <w:t xml:space="preserve"> </w:t>
      </w:r>
      <w:r w:rsidR="00CC61F5" w:rsidRPr="00CC1781">
        <w:rPr>
          <w:rFonts w:asciiTheme="majorHAnsi" w:hAnsiTheme="majorHAnsi"/>
        </w:rPr>
        <w:t>ou pelo tel.: (33) 3231-9124, de segunda a sexta das 07:00 às 13:00 horas, com César da Rocha Fernandes – Pregoeiro</w:t>
      </w:r>
      <w:r w:rsidR="00CC1781">
        <w:rPr>
          <w:rFonts w:asciiTheme="majorHAnsi" w:hAnsiTheme="majorHAnsi"/>
        </w:rPr>
        <w:t>.</w:t>
      </w:r>
    </w:p>
    <w:p w14:paraId="244E6A0D" w14:textId="77777777" w:rsidR="00CC1781" w:rsidRDefault="00CC1781" w:rsidP="00222A1A">
      <w:pPr>
        <w:autoSpaceDE w:val="0"/>
        <w:autoSpaceDN w:val="0"/>
        <w:adjustRightInd w:val="0"/>
        <w:jc w:val="both"/>
        <w:rPr>
          <w:rFonts w:asciiTheme="majorHAnsi" w:hAnsiTheme="majorHAnsi"/>
        </w:rPr>
      </w:pPr>
    </w:p>
    <w:p w14:paraId="638DDE7E" w14:textId="77777777" w:rsidR="00540983" w:rsidRDefault="00540983" w:rsidP="00222A1A">
      <w:pPr>
        <w:autoSpaceDE w:val="0"/>
        <w:autoSpaceDN w:val="0"/>
        <w:adjustRightInd w:val="0"/>
        <w:jc w:val="both"/>
        <w:rPr>
          <w:rFonts w:asciiTheme="majorHAnsi" w:hAnsiTheme="majorHAnsi"/>
        </w:rPr>
      </w:pPr>
    </w:p>
    <w:p w14:paraId="6B303018" w14:textId="69ED2840" w:rsidR="00540983" w:rsidRPr="003C73F9" w:rsidRDefault="00540983" w:rsidP="0054098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3C73F9">
        <w:rPr>
          <w:rFonts w:asciiTheme="majorHAnsi" w:hAnsiTheme="majorHAnsi"/>
          <w:b/>
        </w:rPr>
        <w:t>DE CAXAMBU AVISO DE LICITAÇÃO: PROC. Nº 95/2020, TP 13/2020</w:t>
      </w:r>
    </w:p>
    <w:p w14:paraId="32B1FBA9" w14:textId="77777777" w:rsidR="00540983" w:rsidRDefault="00540983" w:rsidP="00540983">
      <w:pPr>
        <w:autoSpaceDE w:val="0"/>
        <w:autoSpaceDN w:val="0"/>
        <w:adjustRightInd w:val="0"/>
        <w:jc w:val="both"/>
        <w:rPr>
          <w:rFonts w:asciiTheme="majorHAnsi" w:hAnsiTheme="majorHAnsi"/>
        </w:rPr>
      </w:pPr>
      <w:r w:rsidRPr="003C73F9">
        <w:rPr>
          <w:rFonts w:asciiTheme="majorHAnsi" w:hAnsiTheme="majorHAnsi"/>
        </w:rPr>
        <w:t xml:space="preserve">Objeto: Construção almoxarifado, garagem e muro UBS Vila Verde, conforme planilhas entre outros documentos, parte integrante do edital. Data: 30/10/2020 às 09:00. Valor Estimado: R$ 137.705,48. O edital disponível no </w:t>
      </w:r>
      <w:hyperlink r:id="rId26" w:history="1">
        <w:r w:rsidRPr="003B4BD6">
          <w:rPr>
            <w:rStyle w:val="Hyperlink"/>
            <w:rFonts w:asciiTheme="majorHAnsi" w:hAnsiTheme="majorHAnsi"/>
          </w:rPr>
          <w:t>www.caxambu.mg.gov.br</w:t>
        </w:r>
      </w:hyperlink>
      <w:r w:rsidRPr="003C73F9">
        <w:rPr>
          <w:rFonts w:asciiTheme="majorHAnsi" w:hAnsiTheme="majorHAnsi"/>
        </w:rPr>
        <w:t>.</w:t>
      </w:r>
      <w:r>
        <w:rPr>
          <w:rFonts w:asciiTheme="majorHAnsi" w:hAnsiTheme="majorHAnsi"/>
        </w:rPr>
        <w:t xml:space="preserve"> </w:t>
      </w:r>
    </w:p>
    <w:p w14:paraId="71104E72" w14:textId="77777777" w:rsidR="00540983" w:rsidRDefault="00540983" w:rsidP="00540983">
      <w:pPr>
        <w:autoSpaceDE w:val="0"/>
        <w:autoSpaceDN w:val="0"/>
        <w:adjustRightInd w:val="0"/>
        <w:jc w:val="both"/>
        <w:rPr>
          <w:rFonts w:asciiTheme="majorHAnsi" w:hAnsiTheme="majorHAnsi"/>
        </w:rPr>
      </w:pPr>
    </w:p>
    <w:p w14:paraId="199E5344" w14:textId="77777777" w:rsidR="00540983" w:rsidRDefault="00540983" w:rsidP="00540983">
      <w:pPr>
        <w:autoSpaceDE w:val="0"/>
        <w:autoSpaceDN w:val="0"/>
        <w:adjustRightInd w:val="0"/>
        <w:jc w:val="both"/>
        <w:rPr>
          <w:rFonts w:asciiTheme="majorHAnsi" w:hAnsiTheme="majorHAnsi"/>
        </w:rPr>
      </w:pPr>
      <w:r>
        <w:rPr>
          <w:rFonts w:asciiTheme="majorHAnsi" w:hAnsiTheme="majorHAnsi"/>
        </w:rPr>
        <w:tab/>
      </w:r>
    </w:p>
    <w:p w14:paraId="6D0068FD" w14:textId="6DD876B2" w:rsidR="00CC1781" w:rsidRPr="00CC1781" w:rsidRDefault="00CC1781"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C61F5" w:rsidRPr="00CC1781">
        <w:rPr>
          <w:rFonts w:asciiTheme="majorHAnsi" w:hAnsiTheme="majorHAnsi"/>
          <w:b/>
        </w:rPr>
        <w:t xml:space="preserve">DE CONCEIÇÃO DO MATO DENTRO/MG AVISO DE LICITAÇÃO – TOMADA DE PREÇO Nº 025/2020. </w:t>
      </w:r>
    </w:p>
    <w:p w14:paraId="5274915D" w14:textId="43C8A706" w:rsidR="00CC61F5" w:rsidRDefault="00CC61F5" w:rsidP="00222A1A">
      <w:pPr>
        <w:autoSpaceDE w:val="0"/>
        <w:autoSpaceDN w:val="0"/>
        <w:adjustRightInd w:val="0"/>
        <w:jc w:val="both"/>
        <w:rPr>
          <w:rFonts w:asciiTheme="majorHAnsi" w:hAnsiTheme="majorHAnsi"/>
        </w:rPr>
      </w:pPr>
      <w:r w:rsidRPr="00CC1781">
        <w:rPr>
          <w:rFonts w:asciiTheme="majorHAnsi" w:hAnsiTheme="majorHAnsi"/>
        </w:rPr>
        <w:t>O Município de Conceição do Mato Dentro – MG torna público que realizará o Processo nº 198/2020 – Tomada de Preço nº 025/2020, tipo MENOR PREÇO GLOBAL; cujo objeto é a contratação de empresa especializada em engenharia para execução dos serviços de drenagem e pavimentação das ruas do Bairro Barro Vermelho, no município de Conceição do Mato Dentro/MG, conforme especificações constantes na planilha, cronograma, memorial descritivo e projeto, anexos ao edital n° 198/2020. Dia da abertura: 05 de novembro de 2020 às 09</w:t>
      </w:r>
      <w:r w:rsidR="00CC1781">
        <w:rPr>
          <w:rFonts w:asciiTheme="majorHAnsi" w:hAnsiTheme="majorHAnsi"/>
        </w:rPr>
        <w:t>:00</w:t>
      </w:r>
      <w:r w:rsidRPr="00CC1781">
        <w:rPr>
          <w:rFonts w:asciiTheme="majorHAnsi" w:hAnsiTheme="majorHAnsi"/>
        </w:rPr>
        <w:t>. Maiores informações pelo telefone (31) 3868-2398 - Edital disponível no site oficial do</w:t>
      </w:r>
      <w:r w:rsidR="00CC1781">
        <w:rPr>
          <w:rFonts w:asciiTheme="majorHAnsi" w:hAnsiTheme="majorHAnsi"/>
        </w:rPr>
        <w:t xml:space="preserve"> Município – </w:t>
      </w:r>
      <w:hyperlink r:id="rId27" w:history="1">
        <w:r w:rsidR="00CC1781" w:rsidRPr="003B4BD6">
          <w:rPr>
            <w:rStyle w:val="Hyperlink"/>
            <w:rFonts w:asciiTheme="majorHAnsi" w:hAnsiTheme="majorHAnsi"/>
          </w:rPr>
          <w:t>www.cmd.mg.gov.br</w:t>
        </w:r>
      </w:hyperlink>
      <w:r w:rsidR="00CC1781">
        <w:rPr>
          <w:rFonts w:asciiTheme="majorHAnsi" w:hAnsiTheme="majorHAnsi"/>
        </w:rPr>
        <w:t xml:space="preserve">. </w:t>
      </w:r>
    </w:p>
    <w:p w14:paraId="5CF98396" w14:textId="77777777" w:rsidR="00CC61F5" w:rsidRPr="0096155B" w:rsidRDefault="00CC61F5" w:rsidP="00222A1A">
      <w:pPr>
        <w:autoSpaceDE w:val="0"/>
        <w:autoSpaceDN w:val="0"/>
        <w:adjustRightInd w:val="0"/>
        <w:jc w:val="both"/>
        <w:rPr>
          <w:rFonts w:asciiTheme="majorHAnsi" w:hAnsiTheme="majorHAnsi"/>
        </w:rPr>
      </w:pPr>
    </w:p>
    <w:p w14:paraId="0DE663B7" w14:textId="77777777" w:rsidR="00D7668E" w:rsidRPr="0096155B" w:rsidRDefault="00D7668E" w:rsidP="00222A1A">
      <w:pPr>
        <w:autoSpaceDE w:val="0"/>
        <w:autoSpaceDN w:val="0"/>
        <w:adjustRightInd w:val="0"/>
        <w:jc w:val="both"/>
        <w:rPr>
          <w:rFonts w:asciiTheme="majorHAnsi" w:hAnsiTheme="majorHAnsi"/>
        </w:rPr>
      </w:pPr>
    </w:p>
    <w:p w14:paraId="3CC77D98" w14:textId="3D32CC8E" w:rsidR="00E744E8" w:rsidRPr="00FD4B3A" w:rsidRDefault="00FD4B3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55F6F">
        <w:rPr>
          <w:rFonts w:asciiTheme="majorHAnsi" w:hAnsiTheme="majorHAnsi"/>
          <w:b/>
        </w:rPr>
        <w:t xml:space="preserve">DE DOURADOQUARA/MG - </w:t>
      </w:r>
      <w:r w:rsidRPr="00FD4B3A">
        <w:rPr>
          <w:rFonts w:asciiTheme="majorHAnsi" w:hAnsiTheme="majorHAnsi"/>
          <w:b/>
        </w:rPr>
        <w:t>PROCESSO LICITATÓRIO Nº 048/2020. TOMADA DE PREÇO Nº. 005/2020</w:t>
      </w:r>
    </w:p>
    <w:p w14:paraId="2C767FB3" w14:textId="3B127B02" w:rsidR="0096155B" w:rsidRDefault="00D7668E" w:rsidP="00222A1A">
      <w:pPr>
        <w:autoSpaceDE w:val="0"/>
        <w:autoSpaceDN w:val="0"/>
        <w:adjustRightInd w:val="0"/>
        <w:jc w:val="both"/>
        <w:rPr>
          <w:rFonts w:asciiTheme="majorHAnsi" w:hAnsiTheme="majorHAnsi"/>
        </w:rPr>
      </w:pPr>
      <w:r w:rsidRPr="0096155B">
        <w:rPr>
          <w:rFonts w:asciiTheme="majorHAnsi" w:hAnsiTheme="majorHAnsi"/>
        </w:rPr>
        <w:t xml:space="preserve">Fará realizar às 08h30min do dia 03 de </w:t>
      </w:r>
      <w:r w:rsidR="0096155B" w:rsidRPr="0096155B">
        <w:rPr>
          <w:rFonts w:asciiTheme="majorHAnsi" w:hAnsiTheme="majorHAnsi"/>
        </w:rPr>
        <w:t>novembro</w:t>
      </w:r>
      <w:r w:rsidRPr="0096155B">
        <w:rPr>
          <w:rFonts w:asciiTheme="majorHAnsi" w:hAnsiTheme="majorHAnsi"/>
        </w:rPr>
        <w:t xml:space="preserve"> de 2020, em sua sede na Av. Antônio Davi Ramos 340, Centro, licitação na modalidade Tomada de Preço, tipo menor preço por empreitada global, visando à Contratação de empresa especializada para realização de recapeamento asfáltico, dentre outros serviços em ruas diversas da Cidade de Douradoquara/MG. Edital completo e maio- res informações poderão ser obtidos na sede da Prefeitura ou pelo e - mail </w:t>
      </w:r>
      <w:hyperlink r:id="rId28" w:history="1">
        <w:r w:rsidR="00E70AED" w:rsidRPr="003B4BD6">
          <w:rPr>
            <w:rStyle w:val="Hyperlink"/>
            <w:rFonts w:asciiTheme="majorHAnsi" w:hAnsiTheme="majorHAnsi"/>
          </w:rPr>
          <w:t>licitacaodouradoquara@gmail.com</w:t>
        </w:r>
      </w:hyperlink>
      <w:r w:rsidR="0096155B">
        <w:rPr>
          <w:rFonts w:asciiTheme="majorHAnsi" w:hAnsiTheme="majorHAnsi"/>
        </w:rPr>
        <w:t>.</w:t>
      </w:r>
      <w:r w:rsidR="00E70AED">
        <w:rPr>
          <w:rFonts w:asciiTheme="majorHAnsi" w:hAnsiTheme="majorHAnsi"/>
        </w:rPr>
        <w:t xml:space="preserve"> </w:t>
      </w:r>
    </w:p>
    <w:p w14:paraId="66050AB2" w14:textId="77777777" w:rsidR="0096155B" w:rsidRDefault="0096155B" w:rsidP="00222A1A">
      <w:pPr>
        <w:autoSpaceDE w:val="0"/>
        <w:autoSpaceDN w:val="0"/>
        <w:adjustRightInd w:val="0"/>
        <w:jc w:val="both"/>
        <w:rPr>
          <w:rFonts w:asciiTheme="majorHAnsi" w:hAnsiTheme="majorHAnsi"/>
        </w:rPr>
      </w:pPr>
    </w:p>
    <w:p w14:paraId="6D0F155D" w14:textId="77777777" w:rsidR="00CC61F5" w:rsidRDefault="00CC61F5" w:rsidP="00222A1A">
      <w:pPr>
        <w:autoSpaceDE w:val="0"/>
        <w:autoSpaceDN w:val="0"/>
        <w:adjustRightInd w:val="0"/>
        <w:jc w:val="both"/>
        <w:rPr>
          <w:rFonts w:asciiTheme="majorHAnsi" w:hAnsiTheme="majorHAnsi"/>
        </w:rPr>
      </w:pPr>
    </w:p>
    <w:p w14:paraId="0A774D0C" w14:textId="77777777" w:rsidR="00CC61F5" w:rsidRPr="00CC61F5" w:rsidRDefault="00CC61F5"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C61F5">
        <w:rPr>
          <w:rFonts w:asciiTheme="majorHAnsi" w:hAnsiTheme="majorHAnsi"/>
          <w:b/>
        </w:rPr>
        <w:t>DE ITAPECERICA/MG TP 012/2020</w:t>
      </w:r>
    </w:p>
    <w:p w14:paraId="5D5E9EAA" w14:textId="1DD37431" w:rsidR="00CC61F5" w:rsidRDefault="00CC61F5" w:rsidP="00222A1A">
      <w:pPr>
        <w:autoSpaceDE w:val="0"/>
        <w:autoSpaceDN w:val="0"/>
        <w:adjustRightInd w:val="0"/>
        <w:jc w:val="both"/>
        <w:rPr>
          <w:rFonts w:asciiTheme="majorHAnsi" w:hAnsiTheme="majorHAnsi"/>
        </w:rPr>
      </w:pPr>
      <w:r w:rsidRPr="00CC61F5">
        <w:rPr>
          <w:rFonts w:asciiTheme="majorHAnsi" w:hAnsiTheme="majorHAnsi"/>
        </w:rPr>
        <w:t xml:space="preserve">Objeto: Contratação de empresa para executar obras de recapeamento e pavimentação asfáltica em vias públicas no Município de Itapecerica/MG. Protocolo dos envelopes: até às 08h do dia 30/10/2020. O certame terá início às 08h15 do mesmo dia. O edital está disponível no </w:t>
      </w:r>
      <w:r>
        <w:rPr>
          <w:rFonts w:asciiTheme="majorHAnsi" w:hAnsiTheme="majorHAnsi"/>
        </w:rPr>
        <w:t xml:space="preserve">site </w:t>
      </w:r>
      <w:hyperlink r:id="rId29" w:history="1">
        <w:r w:rsidRPr="003B4BD6">
          <w:rPr>
            <w:rStyle w:val="Hyperlink"/>
            <w:rFonts w:asciiTheme="majorHAnsi" w:hAnsiTheme="majorHAnsi"/>
          </w:rPr>
          <w:t>www.itapecerica.mg.gov.br</w:t>
        </w:r>
      </w:hyperlink>
      <w:r>
        <w:rPr>
          <w:rFonts w:asciiTheme="majorHAnsi" w:hAnsiTheme="majorHAnsi"/>
        </w:rPr>
        <w:t>.</w:t>
      </w:r>
    </w:p>
    <w:p w14:paraId="3629FAC4" w14:textId="77777777" w:rsidR="00CC61F5" w:rsidRDefault="00CC61F5" w:rsidP="00222A1A">
      <w:pPr>
        <w:autoSpaceDE w:val="0"/>
        <w:autoSpaceDN w:val="0"/>
        <w:adjustRightInd w:val="0"/>
        <w:jc w:val="both"/>
        <w:rPr>
          <w:rFonts w:asciiTheme="majorHAnsi" w:hAnsiTheme="majorHAnsi"/>
        </w:rPr>
      </w:pPr>
    </w:p>
    <w:p w14:paraId="01B0C5AE" w14:textId="77777777" w:rsidR="00CC61F5" w:rsidRDefault="00CC61F5" w:rsidP="00222A1A">
      <w:pPr>
        <w:autoSpaceDE w:val="0"/>
        <w:autoSpaceDN w:val="0"/>
        <w:adjustRightInd w:val="0"/>
        <w:jc w:val="both"/>
        <w:rPr>
          <w:rFonts w:asciiTheme="majorHAnsi" w:hAnsiTheme="majorHAnsi"/>
        </w:rPr>
      </w:pPr>
    </w:p>
    <w:p w14:paraId="7E07BF4F" w14:textId="69CDA387" w:rsidR="003C73F9" w:rsidRPr="00540983" w:rsidRDefault="00540983"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C61F5" w:rsidRPr="00540983">
        <w:rPr>
          <w:rFonts w:asciiTheme="majorHAnsi" w:hAnsiTheme="majorHAnsi"/>
          <w:b/>
        </w:rPr>
        <w:t xml:space="preserve">DE LAMBARI AVISO DE LICITAÇÃO Proc. nº 129/20 – TP. nº 5/20. </w:t>
      </w:r>
    </w:p>
    <w:p w14:paraId="0A63E689" w14:textId="24DAFDE9" w:rsidR="00CC61F5" w:rsidRPr="003C73F9" w:rsidRDefault="003C73F9" w:rsidP="00222A1A">
      <w:pPr>
        <w:autoSpaceDE w:val="0"/>
        <w:autoSpaceDN w:val="0"/>
        <w:adjustRightInd w:val="0"/>
        <w:jc w:val="both"/>
        <w:rPr>
          <w:rFonts w:asciiTheme="majorHAnsi" w:hAnsiTheme="majorHAnsi"/>
        </w:rPr>
      </w:pPr>
      <w:r>
        <w:rPr>
          <w:rFonts w:asciiTheme="majorHAnsi" w:hAnsiTheme="majorHAnsi"/>
        </w:rPr>
        <w:t>O</w:t>
      </w:r>
      <w:r w:rsidR="00CC61F5" w:rsidRPr="003C73F9">
        <w:rPr>
          <w:rFonts w:asciiTheme="majorHAnsi" w:hAnsiTheme="majorHAnsi"/>
        </w:rPr>
        <w:t>bj.: contratação de empresa para execução de obra de calçamento com bloquetes em trechos dos bairros rurais Serrote, Santa Quitéria e Garcias, conf. projeto, planilha orçamentária, cronograma físico-financeiro e memorial descritivo em atendimento ao Termo de Convênio de Saída nº 1491000484/2020/SEGOV. Entrega dos Envelopes: até 03/11/2020 às 13h15min. Visita técnica facultativa. Edital e info</w:t>
      </w:r>
      <w:r w:rsidR="00540983">
        <w:rPr>
          <w:rFonts w:asciiTheme="majorHAnsi" w:hAnsiTheme="majorHAnsi"/>
        </w:rPr>
        <w:t xml:space="preserve">rmações: </w:t>
      </w:r>
      <w:hyperlink r:id="rId30" w:history="1">
        <w:r w:rsidR="00540983" w:rsidRPr="003B4BD6">
          <w:rPr>
            <w:rStyle w:val="Hyperlink"/>
            <w:rFonts w:asciiTheme="majorHAnsi" w:hAnsiTheme="majorHAnsi"/>
          </w:rPr>
          <w:t>www.lambari.mg.gov.br</w:t>
        </w:r>
      </w:hyperlink>
      <w:r w:rsidR="00540983">
        <w:rPr>
          <w:rFonts w:asciiTheme="majorHAnsi" w:hAnsiTheme="majorHAnsi"/>
        </w:rPr>
        <w:t xml:space="preserve">, </w:t>
      </w:r>
      <w:hyperlink r:id="rId31" w:history="1">
        <w:r w:rsidR="00540983" w:rsidRPr="003B4BD6">
          <w:rPr>
            <w:rStyle w:val="Hyperlink"/>
            <w:rFonts w:asciiTheme="majorHAnsi" w:hAnsiTheme="majorHAnsi"/>
          </w:rPr>
          <w:t>compraselicitacao@lambari.mg.gov.br</w:t>
        </w:r>
      </w:hyperlink>
      <w:r w:rsidR="00540983">
        <w:rPr>
          <w:rFonts w:asciiTheme="majorHAnsi" w:hAnsiTheme="majorHAnsi"/>
        </w:rPr>
        <w:t xml:space="preserve"> </w:t>
      </w:r>
      <w:r w:rsidR="00CC61F5" w:rsidRPr="003C73F9">
        <w:rPr>
          <w:rFonts w:asciiTheme="majorHAnsi" w:hAnsiTheme="majorHAnsi"/>
        </w:rPr>
        <w:t xml:space="preserve">ou 35-3271-6515. </w:t>
      </w:r>
    </w:p>
    <w:p w14:paraId="5897B366" w14:textId="77777777" w:rsidR="00CC61F5" w:rsidRPr="003C73F9" w:rsidRDefault="00CC61F5" w:rsidP="00222A1A">
      <w:pPr>
        <w:autoSpaceDE w:val="0"/>
        <w:autoSpaceDN w:val="0"/>
        <w:adjustRightInd w:val="0"/>
        <w:jc w:val="both"/>
        <w:rPr>
          <w:rFonts w:asciiTheme="majorHAnsi" w:hAnsiTheme="majorHAnsi"/>
        </w:rPr>
      </w:pPr>
    </w:p>
    <w:p w14:paraId="4ECA43AB" w14:textId="77777777" w:rsidR="00CC61F5" w:rsidRPr="003C73F9" w:rsidRDefault="00CC61F5" w:rsidP="00222A1A">
      <w:pPr>
        <w:autoSpaceDE w:val="0"/>
        <w:autoSpaceDN w:val="0"/>
        <w:adjustRightInd w:val="0"/>
        <w:jc w:val="both"/>
        <w:rPr>
          <w:rFonts w:asciiTheme="majorHAnsi" w:hAnsiTheme="majorHAnsi"/>
        </w:rPr>
      </w:pPr>
    </w:p>
    <w:p w14:paraId="4E912155" w14:textId="703497C5" w:rsidR="003C73F9" w:rsidRPr="00540983" w:rsidRDefault="00540983"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C61F5" w:rsidRPr="00540983">
        <w:rPr>
          <w:rFonts w:asciiTheme="majorHAnsi" w:hAnsiTheme="majorHAnsi"/>
          <w:b/>
        </w:rPr>
        <w:t xml:space="preserve">DE MANGA/MG TOMADA DE PREÇOS Nº 000011/2020 </w:t>
      </w:r>
    </w:p>
    <w:p w14:paraId="5CF6CD10" w14:textId="5EF247C4" w:rsidR="00CC61F5" w:rsidRPr="003C73F9" w:rsidRDefault="00CC61F5" w:rsidP="00222A1A">
      <w:pPr>
        <w:autoSpaceDE w:val="0"/>
        <w:autoSpaceDN w:val="0"/>
        <w:adjustRightInd w:val="0"/>
        <w:jc w:val="both"/>
        <w:rPr>
          <w:rFonts w:asciiTheme="majorHAnsi" w:hAnsiTheme="majorHAnsi"/>
        </w:rPr>
      </w:pPr>
      <w:r w:rsidRPr="003C73F9">
        <w:rPr>
          <w:rFonts w:asciiTheme="majorHAnsi" w:hAnsiTheme="majorHAnsi"/>
        </w:rPr>
        <w:t xml:space="preserve">Publicação De Edital Processo Nº. 000057/2020. O Município de Manga-MG torna público para conhecimento dos interessados, que realizará no dia 09/11/2020 09:00:00, em sua sede a Praça Coronel Bembem, nº. 1477, Centro, Manga-MG, licitação na modalidade de Tomada de Preços, do tipo menor preço, para Contratação de empresa para pavimentação de vias públicas - Pavimentação asfáltica em CBUQ, em atendimento ao Convênio 1301000725/2020/SEINFRA, conforme especificações constantes do edital e seus anexos, cuja cópia poderá ser adquirida junto ao Departamento de Licitações e Contratos, no referido endereço, no horário de 08:30 às 11:30 horas, de segunda à sexta feira, sendo dia útil, podendo também ser solicitado através do e-mail: licitacaomanga@gmail.com ou pelo telefone: 38-3615-2601. </w:t>
      </w:r>
    </w:p>
    <w:p w14:paraId="4092DB60" w14:textId="77777777" w:rsidR="00CC61F5" w:rsidRPr="003C73F9" w:rsidRDefault="00CC61F5" w:rsidP="00222A1A">
      <w:pPr>
        <w:autoSpaceDE w:val="0"/>
        <w:autoSpaceDN w:val="0"/>
        <w:adjustRightInd w:val="0"/>
        <w:jc w:val="both"/>
        <w:rPr>
          <w:rFonts w:asciiTheme="majorHAnsi" w:hAnsiTheme="majorHAnsi"/>
        </w:rPr>
      </w:pPr>
    </w:p>
    <w:p w14:paraId="47DD66B8" w14:textId="77777777" w:rsidR="00CC61F5" w:rsidRPr="003C73F9" w:rsidRDefault="00CC61F5" w:rsidP="00222A1A">
      <w:pPr>
        <w:autoSpaceDE w:val="0"/>
        <w:autoSpaceDN w:val="0"/>
        <w:adjustRightInd w:val="0"/>
        <w:jc w:val="both"/>
        <w:rPr>
          <w:rFonts w:asciiTheme="majorHAnsi" w:hAnsiTheme="majorHAnsi"/>
        </w:rPr>
      </w:pPr>
    </w:p>
    <w:p w14:paraId="33B74F23" w14:textId="25E3D91A" w:rsidR="003C73F9" w:rsidRPr="00540983" w:rsidRDefault="00540983"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C61F5" w:rsidRPr="00540983">
        <w:rPr>
          <w:rFonts w:asciiTheme="majorHAnsi" w:hAnsiTheme="majorHAnsi"/>
          <w:b/>
        </w:rPr>
        <w:t xml:space="preserve">DE MÁRIO CAMPOS/MG. AVISO DE LICITAÇÃO PL 149/20 – TP07/20 </w:t>
      </w:r>
    </w:p>
    <w:p w14:paraId="759C5B35" w14:textId="01A8EE52" w:rsidR="00CC61F5" w:rsidRPr="003C73F9" w:rsidRDefault="00CC61F5" w:rsidP="00222A1A">
      <w:pPr>
        <w:autoSpaceDE w:val="0"/>
        <w:autoSpaceDN w:val="0"/>
        <w:adjustRightInd w:val="0"/>
        <w:jc w:val="both"/>
        <w:rPr>
          <w:rFonts w:asciiTheme="majorHAnsi" w:hAnsiTheme="majorHAnsi"/>
        </w:rPr>
      </w:pPr>
      <w:r w:rsidRPr="003C73F9">
        <w:rPr>
          <w:rFonts w:asciiTheme="majorHAnsi" w:hAnsiTheme="majorHAnsi"/>
        </w:rPr>
        <w:t xml:space="preserve">Torna Público o Proc. 149/20, T.P. 07/20. Obj.: Contratação de empresa p/ Construção de Unidade Básica de Saúde, denominada ESF branco, no Bairro Tangará em Mário Campos. Protocolo de envelopes até 09:30 do dia 03/11/20. Abertura Habilitação às 09:31 do dia 03/11/20. Edital disp. </w:t>
      </w:r>
      <w:hyperlink r:id="rId32" w:history="1">
        <w:r w:rsidR="00540983" w:rsidRPr="003B4BD6">
          <w:rPr>
            <w:rStyle w:val="Hyperlink"/>
            <w:rFonts w:asciiTheme="majorHAnsi" w:hAnsiTheme="majorHAnsi"/>
          </w:rPr>
          <w:t>www.mariocampos.mg.gov.br</w:t>
        </w:r>
      </w:hyperlink>
      <w:r w:rsidR="00540983">
        <w:rPr>
          <w:rFonts w:asciiTheme="majorHAnsi" w:hAnsiTheme="majorHAnsi"/>
        </w:rPr>
        <w:t xml:space="preserve">, </w:t>
      </w:r>
      <w:r w:rsidRPr="003C73F9">
        <w:rPr>
          <w:rFonts w:asciiTheme="majorHAnsi" w:hAnsiTheme="majorHAnsi"/>
        </w:rPr>
        <w:t>Informações: (31)3577-2006 - Ramal 211</w:t>
      </w:r>
      <w:r w:rsidRPr="003C73F9">
        <w:rPr>
          <w:rFonts w:asciiTheme="majorHAnsi" w:hAnsiTheme="majorHAnsi"/>
        </w:rPr>
        <w:t>.</w:t>
      </w:r>
    </w:p>
    <w:p w14:paraId="60A274D8" w14:textId="77777777" w:rsidR="00CC61F5" w:rsidRDefault="00CC61F5" w:rsidP="00222A1A">
      <w:pPr>
        <w:autoSpaceDE w:val="0"/>
        <w:autoSpaceDN w:val="0"/>
        <w:adjustRightInd w:val="0"/>
        <w:jc w:val="both"/>
        <w:rPr>
          <w:rFonts w:asciiTheme="majorHAnsi" w:hAnsiTheme="majorHAnsi"/>
        </w:rPr>
      </w:pPr>
    </w:p>
    <w:p w14:paraId="6A783876" w14:textId="77777777" w:rsidR="0096155B" w:rsidRDefault="0096155B" w:rsidP="00222A1A">
      <w:pPr>
        <w:autoSpaceDE w:val="0"/>
        <w:autoSpaceDN w:val="0"/>
        <w:adjustRightInd w:val="0"/>
        <w:jc w:val="both"/>
        <w:rPr>
          <w:rFonts w:asciiTheme="majorHAnsi" w:hAnsiTheme="majorHAnsi"/>
        </w:rPr>
      </w:pPr>
    </w:p>
    <w:p w14:paraId="37256C33" w14:textId="1B6210F0" w:rsidR="00E744E8" w:rsidRDefault="00FD4B3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FD4B3A">
        <w:rPr>
          <w:rFonts w:asciiTheme="majorHAnsi" w:hAnsiTheme="majorHAnsi"/>
          <w:b/>
        </w:rPr>
        <w:t>DE MATO VERDE/MG – AVISO DE LICITAÇÃO - PROCEDIMENTO LICITATÓRIO Nº 59/2020, MODALIDADE TOMADA DE PREÇO Nº 14/2020</w:t>
      </w:r>
    </w:p>
    <w:p w14:paraId="0AF00C53" w14:textId="79E9170D" w:rsidR="009A5200" w:rsidRPr="0096155B" w:rsidRDefault="00E744E8" w:rsidP="00222A1A">
      <w:pPr>
        <w:autoSpaceDE w:val="0"/>
        <w:autoSpaceDN w:val="0"/>
        <w:adjustRightInd w:val="0"/>
        <w:jc w:val="both"/>
        <w:rPr>
          <w:rFonts w:asciiTheme="majorHAnsi" w:hAnsiTheme="majorHAnsi"/>
        </w:rPr>
      </w:pPr>
      <w:r>
        <w:rPr>
          <w:rFonts w:asciiTheme="majorHAnsi" w:hAnsiTheme="majorHAnsi"/>
        </w:rPr>
        <w:t>A</w:t>
      </w:r>
      <w:r w:rsidR="009A5200" w:rsidRPr="0096155B">
        <w:rPr>
          <w:rFonts w:asciiTheme="majorHAnsi" w:hAnsiTheme="majorHAnsi"/>
        </w:rPr>
        <w:t xml:space="preserve">bertura no dia 02/11/2020, às 08h00m, cujo objeto é contratação de empresa para execução dos serviços de tapa buraco em logradouros do município. </w:t>
      </w:r>
    </w:p>
    <w:p w14:paraId="42F21955" w14:textId="77777777" w:rsidR="009A5200" w:rsidRDefault="009A5200" w:rsidP="00222A1A">
      <w:pPr>
        <w:autoSpaceDE w:val="0"/>
        <w:autoSpaceDN w:val="0"/>
        <w:adjustRightInd w:val="0"/>
        <w:jc w:val="both"/>
        <w:rPr>
          <w:rFonts w:asciiTheme="majorHAnsi" w:hAnsiTheme="majorHAnsi"/>
        </w:rPr>
      </w:pPr>
    </w:p>
    <w:p w14:paraId="274A7662" w14:textId="77777777" w:rsidR="00AA796A" w:rsidRDefault="00AA796A" w:rsidP="00222A1A">
      <w:pPr>
        <w:autoSpaceDE w:val="0"/>
        <w:autoSpaceDN w:val="0"/>
        <w:adjustRightInd w:val="0"/>
        <w:jc w:val="both"/>
        <w:rPr>
          <w:rFonts w:asciiTheme="majorHAnsi" w:hAnsiTheme="majorHAnsi"/>
        </w:rPr>
      </w:pPr>
    </w:p>
    <w:p w14:paraId="683BE1A4" w14:textId="77777777" w:rsidR="00AA796A" w:rsidRDefault="00AA796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796A">
        <w:rPr>
          <w:rFonts w:asciiTheme="majorHAnsi" w:hAnsiTheme="majorHAnsi"/>
          <w:b/>
        </w:rPr>
        <w:t>MUNICIPAL DE MURIAÉ AVISOS DE CONCORRÊNCIA PÚBLICA Nº 31/2020 PROCESSO Nº 310/2020</w:t>
      </w:r>
      <w:r w:rsidRPr="00AA796A">
        <w:rPr>
          <w:rFonts w:asciiTheme="majorHAnsi" w:hAnsiTheme="majorHAnsi"/>
        </w:rPr>
        <w:t xml:space="preserve">. </w:t>
      </w:r>
    </w:p>
    <w:p w14:paraId="6EAC60C5" w14:textId="4420B4C1" w:rsidR="00AA796A" w:rsidRDefault="00AA796A" w:rsidP="00222A1A">
      <w:pPr>
        <w:autoSpaceDE w:val="0"/>
        <w:autoSpaceDN w:val="0"/>
        <w:adjustRightInd w:val="0"/>
        <w:jc w:val="both"/>
        <w:rPr>
          <w:rFonts w:asciiTheme="majorHAnsi" w:hAnsiTheme="majorHAnsi"/>
        </w:rPr>
      </w:pPr>
      <w:r w:rsidRPr="00AA796A">
        <w:rPr>
          <w:rFonts w:asciiTheme="majorHAnsi" w:hAnsiTheme="majorHAnsi"/>
        </w:rPr>
        <w:t xml:space="preserve">Requisitante: SME - Objeto: REFORMA DA E.M. PROF. ELZA ROGÉRIO, LOCALIZADA NA RUA DOM PEDRO I, 6130-GASPAR- MURIAÉ-MG - Abertura da sessão de licitação dia 18/11/2020 às 13:00 horas na Sala de Reuniões do Depto. </w:t>
      </w:r>
      <w:proofErr w:type="gramStart"/>
      <w:r w:rsidRPr="00AA796A">
        <w:rPr>
          <w:rFonts w:asciiTheme="majorHAnsi" w:hAnsiTheme="majorHAnsi"/>
        </w:rPr>
        <w:t>de</w:t>
      </w:r>
      <w:proofErr w:type="gramEnd"/>
      <w:r w:rsidRPr="00AA796A">
        <w:rPr>
          <w:rFonts w:asciiTheme="majorHAnsi" w:hAnsiTheme="majorHAnsi"/>
        </w:rPr>
        <w:t xml:space="preserve"> Licitações, situado na Av. Maestro Sansão, 236, 3º Andar, Ed. Centro Administrativo "Pres. Tancredo Neves", Centro, Muriaé, MG - O Edital poderá ser obti</w:t>
      </w:r>
      <w:r>
        <w:rPr>
          <w:rFonts w:asciiTheme="majorHAnsi" w:hAnsiTheme="majorHAnsi"/>
        </w:rPr>
        <w:t xml:space="preserve">do no site </w:t>
      </w:r>
      <w:hyperlink r:id="rId33" w:history="1">
        <w:r w:rsidRPr="003B4BD6">
          <w:rPr>
            <w:rStyle w:val="Hyperlink"/>
            <w:rFonts w:asciiTheme="majorHAnsi" w:hAnsiTheme="majorHAnsi"/>
          </w:rPr>
          <w:t>www.muriae.mg.gov.br</w:t>
        </w:r>
      </w:hyperlink>
      <w:r>
        <w:rPr>
          <w:rFonts w:asciiTheme="majorHAnsi" w:hAnsiTheme="majorHAnsi"/>
        </w:rPr>
        <w:t xml:space="preserve"> </w:t>
      </w:r>
      <w:r w:rsidRPr="00AA796A">
        <w:rPr>
          <w:rFonts w:asciiTheme="majorHAnsi" w:hAnsiTheme="majorHAnsi"/>
        </w:rPr>
        <w:t xml:space="preserve">e no Depto. </w:t>
      </w:r>
      <w:proofErr w:type="gramStart"/>
      <w:r w:rsidRPr="00AA796A">
        <w:rPr>
          <w:rFonts w:asciiTheme="majorHAnsi" w:hAnsiTheme="majorHAnsi"/>
        </w:rPr>
        <w:t>de</w:t>
      </w:r>
      <w:proofErr w:type="gramEnd"/>
      <w:r w:rsidRPr="00AA796A">
        <w:rPr>
          <w:rFonts w:asciiTheme="majorHAnsi" w:hAnsiTheme="majorHAnsi"/>
        </w:rPr>
        <w:t xml:space="preserve"> Licitações, no horário de 13:00 h às 17:00 h - Maiores informações pelo telefone (32) 3696- 3317.</w:t>
      </w:r>
    </w:p>
    <w:p w14:paraId="13BA8028" w14:textId="77777777" w:rsidR="00CC61F5" w:rsidRDefault="00CC61F5" w:rsidP="00222A1A">
      <w:pPr>
        <w:autoSpaceDE w:val="0"/>
        <w:autoSpaceDN w:val="0"/>
        <w:adjustRightInd w:val="0"/>
        <w:jc w:val="both"/>
        <w:rPr>
          <w:rFonts w:asciiTheme="majorHAnsi" w:hAnsiTheme="majorHAnsi"/>
        </w:rPr>
      </w:pPr>
    </w:p>
    <w:p w14:paraId="0A4D9993" w14:textId="4C14F1D8" w:rsidR="00AA796A" w:rsidRPr="00AA796A" w:rsidRDefault="00AA796A" w:rsidP="00222A1A">
      <w:pPr>
        <w:autoSpaceDE w:val="0"/>
        <w:autoSpaceDN w:val="0"/>
        <w:adjustRightInd w:val="0"/>
        <w:jc w:val="both"/>
        <w:rPr>
          <w:rFonts w:asciiTheme="majorHAnsi" w:hAnsiTheme="majorHAnsi"/>
          <w:b/>
        </w:rPr>
      </w:pPr>
      <w:r w:rsidRPr="00AA796A">
        <w:rPr>
          <w:rFonts w:asciiTheme="majorHAnsi" w:hAnsiTheme="majorHAnsi"/>
          <w:b/>
        </w:rPr>
        <w:t>CONCORRÊNCIA PÚBLICA Nº 33/2020 PROCESSO Nº 313/2020.</w:t>
      </w:r>
    </w:p>
    <w:p w14:paraId="3E4E8DAC" w14:textId="5290A5A8" w:rsidR="00AA796A" w:rsidRDefault="00AA796A" w:rsidP="00222A1A">
      <w:pPr>
        <w:autoSpaceDE w:val="0"/>
        <w:autoSpaceDN w:val="0"/>
        <w:adjustRightInd w:val="0"/>
        <w:jc w:val="both"/>
        <w:rPr>
          <w:rFonts w:asciiTheme="majorHAnsi" w:hAnsiTheme="majorHAnsi"/>
        </w:rPr>
      </w:pPr>
      <w:r w:rsidRPr="00AA796A">
        <w:rPr>
          <w:rFonts w:asciiTheme="majorHAnsi" w:hAnsiTheme="majorHAnsi"/>
        </w:rPr>
        <w:t xml:space="preserve">Requisitante: SME - Objeto: REFORMA DA E.M VALDIVINO DOS SANTOS MENDES LOCALIZADA NA RUA SÃO JOÃO BATISTA, 74, GASPAR-MURIAÉ-MG - Abertura da sessão de licitação dia 20/11/2020 às 13:00 horas na Sala de Reuniões do Depto. </w:t>
      </w:r>
      <w:proofErr w:type="gramStart"/>
      <w:r w:rsidRPr="00AA796A">
        <w:rPr>
          <w:rFonts w:asciiTheme="majorHAnsi" w:hAnsiTheme="majorHAnsi"/>
        </w:rPr>
        <w:t>de</w:t>
      </w:r>
      <w:proofErr w:type="gramEnd"/>
      <w:r w:rsidRPr="00AA796A">
        <w:rPr>
          <w:rFonts w:asciiTheme="majorHAnsi" w:hAnsiTheme="majorHAnsi"/>
        </w:rPr>
        <w:t xml:space="preserve"> Licitações, situado na Av. Maestro Sansão, 236, 3º Andar, Ed. Centro Administrativo "Pres. </w:t>
      </w:r>
      <w:r w:rsidRPr="00AA796A">
        <w:rPr>
          <w:rFonts w:asciiTheme="majorHAnsi" w:hAnsiTheme="majorHAnsi"/>
        </w:rPr>
        <w:lastRenderedPageBreak/>
        <w:t>Tancredo Neves", Centro, Muriaé, MG - O Edital poderá ser obti</w:t>
      </w:r>
      <w:r>
        <w:rPr>
          <w:rFonts w:asciiTheme="majorHAnsi" w:hAnsiTheme="majorHAnsi"/>
        </w:rPr>
        <w:t xml:space="preserve">do no site </w:t>
      </w:r>
      <w:hyperlink r:id="rId34" w:history="1">
        <w:r w:rsidRPr="003B4BD6">
          <w:rPr>
            <w:rStyle w:val="Hyperlink"/>
            <w:rFonts w:asciiTheme="majorHAnsi" w:hAnsiTheme="majorHAnsi"/>
          </w:rPr>
          <w:t>www.muriae.mg.gov.br</w:t>
        </w:r>
      </w:hyperlink>
      <w:r>
        <w:rPr>
          <w:rFonts w:asciiTheme="majorHAnsi" w:hAnsiTheme="majorHAnsi"/>
        </w:rPr>
        <w:t xml:space="preserve"> </w:t>
      </w:r>
      <w:r w:rsidRPr="00AA796A">
        <w:rPr>
          <w:rFonts w:asciiTheme="majorHAnsi" w:hAnsiTheme="majorHAnsi"/>
        </w:rPr>
        <w:t xml:space="preserve">e no Depto. </w:t>
      </w:r>
      <w:proofErr w:type="gramStart"/>
      <w:r w:rsidRPr="00AA796A">
        <w:rPr>
          <w:rFonts w:asciiTheme="majorHAnsi" w:hAnsiTheme="majorHAnsi"/>
        </w:rPr>
        <w:t>de</w:t>
      </w:r>
      <w:proofErr w:type="gramEnd"/>
      <w:r w:rsidRPr="00AA796A">
        <w:rPr>
          <w:rFonts w:asciiTheme="majorHAnsi" w:hAnsiTheme="majorHAnsi"/>
        </w:rPr>
        <w:t xml:space="preserve"> Licitações, no horário de 13:00 h às 17:00 h - Maiores informações pelo telefone (32) 3696-3317.</w:t>
      </w:r>
    </w:p>
    <w:p w14:paraId="31F21C59" w14:textId="77777777" w:rsidR="00AA796A" w:rsidRDefault="00AA796A" w:rsidP="00222A1A">
      <w:pPr>
        <w:autoSpaceDE w:val="0"/>
        <w:autoSpaceDN w:val="0"/>
        <w:adjustRightInd w:val="0"/>
        <w:jc w:val="both"/>
        <w:rPr>
          <w:rFonts w:asciiTheme="majorHAnsi" w:hAnsiTheme="majorHAnsi"/>
        </w:rPr>
      </w:pPr>
    </w:p>
    <w:p w14:paraId="3E383870" w14:textId="77777777" w:rsidR="00AA796A" w:rsidRDefault="00AA796A" w:rsidP="00222A1A">
      <w:pPr>
        <w:autoSpaceDE w:val="0"/>
        <w:autoSpaceDN w:val="0"/>
        <w:adjustRightInd w:val="0"/>
        <w:jc w:val="both"/>
        <w:rPr>
          <w:rFonts w:asciiTheme="majorHAnsi" w:hAnsiTheme="majorHAnsi"/>
        </w:rPr>
      </w:pPr>
    </w:p>
    <w:p w14:paraId="017F1885" w14:textId="5FE6C65C" w:rsidR="003C73F9" w:rsidRPr="003C73F9" w:rsidRDefault="003C73F9"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C61F5" w:rsidRPr="003C73F9">
        <w:rPr>
          <w:rFonts w:asciiTheme="majorHAnsi" w:hAnsiTheme="majorHAnsi"/>
          <w:b/>
        </w:rPr>
        <w:t xml:space="preserve">DE NANUQUE/MG AVISO DE LICITAÇÃO – TOMADA DE PREÇOS Nº 006/2020 </w:t>
      </w:r>
    </w:p>
    <w:p w14:paraId="74D333CD" w14:textId="2FD450C3" w:rsidR="00CC61F5" w:rsidRDefault="00CC61F5" w:rsidP="00222A1A">
      <w:pPr>
        <w:autoSpaceDE w:val="0"/>
        <w:autoSpaceDN w:val="0"/>
        <w:adjustRightInd w:val="0"/>
        <w:jc w:val="both"/>
        <w:rPr>
          <w:rFonts w:asciiTheme="majorHAnsi" w:hAnsiTheme="majorHAnsi"/>
        </w:rPr>
      </w:pPr>
      <w:r w:rsidRPr="003C73F9">
        <w:rPr>
          <w:rFonts w:asciiTheme="majorHAnsi" w:hAnsiTheme="majorHAnsi"/>
        </w:rPr>
        <w:t>A Prefeitura Municipal de Nanuque/MG</w:t>
      </w:r>
      <w:r w:rsidR="003C73F9">
        <w:rPr>
          <w:rFonts w:asciiTheme="majorHAnsi" w:hAnsiTheme="majorHAnsi"/>
        </w:rPr>
        <w:t xml:space="preserve"> torna público que estará reali</w:t>
      </w:r>
      <w:r w:rsidRPr="003C73F9">
        <w:rPr>
          <w:rFonts w:asciiTheme="majorHAnsi" w:hAnsiTheme="majorHAnsi"/>
        </w:rPr>
        <w:t>zando a Tomada de Preços</w:t>
      </w:r>
      <w:r w:rsidR="003C73F9">
        <w:rPr>
          <w:rFonts w:asciiTheme="majorHAnsi" w:hAnsiTheme="majorHAnsi"/>
        </w:rPr>
        <w:t xml:space="preserve"> </w:t>
      </w:r>
      <w:r w:rsidRPr="003C73F9">
        <w:rPr>
          <w:rFonts w:asciiTheme="majorHAnsi" w:hAnsiTheme="majorHAnsi"/>
        </w:rPr>
        <w:t xml:space="preserve">nº 006/2020 – Contratação de Empresa para calçamento em bloquete no Trecho da Rua dos Lírios, Bairro Izadelfia Ferraz Nanuque-MG. Abertura será às 09:00h do dia 03/11/2020. O edital poderá ser obtido na íntegra na Prefeitura de Nanuque ou através do site </w:t>
      </w:r>
      <w:hyperlink r:id="rId35" w:history="1">
        <w:r w:rsidR="003C73F9" w:rsidRPr="003B4BD6">
          <w:rPr>
            <w:rStyle w:val="Hyperlink"/>
            <w:rFonts w:asciiTheme="majorHAnsi" w:hAnsiTheme="majorHAnsi"/>
          </w:rPr>
          <w:t>www.nanuque.mg.gov.br</w:t>
        </w:r>
      </w:hyperlink>
      <w:r w:rsidR="003C73F9">
        <w:rPr>
          <w:rFonts w:asciiTheme="majorHAnsi" w:hAnsiTheme="majorHAnsi"/>
        </w:rPr>
        <w:t>.</w:t>
      </w:r>
    </w:p>
    <w:p w14:paraId="6577454B" w14:textId="77777777" w:rsidR="00CC61F5" w:rsidRPr="0096155B" w:rsidRDefault="00CC61F5" w:rsidP="00222A1A">
      <w:pPr>
        <w:autoSpaceDE w:val="0"/>
        <w:autoSpaceDN w:val="0"/>
        <w:adjustRightInd w:val="0"/>
        <w:jc w:val="both"/>
        <w:rPr>
          <w:rFonts w:asciiTheme="majorHAnsi" w:hAnsiTheme="majorHAnsi"/>
        </w:rPr>
      </w:pPr>
    </w:p>
    <w:p w14:paraId="5CC2AE1D" w14:textId="1CC4E146" w:rsidR="009A5200" w:rsidRPr="0096155B" w:rsidRDefault="009A5200" w:rsidP="0096155B">
      <w:pPr>
        <w:autoSpaceDE w:val="0"/>
        <w:autoSpaceDN w:val="0"/>
        <w:adjustRightInd w:val="0"/>
        <w:jc w:val="both"/>
        <w:rPr>
          <w:rFonts w:asciiTheme="majorHAnsi" w:hAnsiTheme="majorHAnsi"/>
        </w:rPr>
      </w:pPr>
    </w:p>
    <w:p w14:paraId="0CDC770F" w14:textId="4C9250F1" w:rsidR="00E744E8" w:rsidRDefault="00BF526C"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E478C6">
        <w:rPr>
          <w:rFonts w:asciiTheme="majorHAnsi" w:hAnsiTheme="majorHAnsi"/>
          <w:b/>
        </w:rPr>
        <w:t xml:space="preserve">DE RIO ACIMA-MG - </w:t>
      </w:r>
      <w:r w:rsidR="009A5200" w:rsidRPr="00BF526C">
        <w:rPr>
          <w:rFonts w:asciiTheme="majorHAnsi" w:hAnsiTheme="majorHAnsi"/>
          <w:b/>
        </w:rPr>
        <w:t>AVISO DE LICITA</w:t>
      </w:r>
      <w:r w:rsidR="00E744E8" w:rsidRPr="00BF526C">
        <w:rPr>
          <w:rFonts w:asciiTheme="majorHAnsi" w:hAnsiTheme="majorHAnsi"/>
          <w:b/>
        </w:rPr>
        <w:t>ÇÃO - CONCORRÊNCIA Nº 011/2020</w:t>
      </w:r>
      <w:r w:rsidR="00E744E8">
        <w:rPr>
          <w:rFonts w:asciiTheme="majorHAnsi" w:hAnsiTheme="majorHAnsi"/>
        </w:rPr>
        <w:t xml:space="preserve"> </w:t>
      </w:r>
    </w:p>
    <w:p w14:paraId="628974D8" w14:textId="309F09AE" w:rsidR="009A5200" w:rsidRDefault="009A5200" w:rsidP="00222A1A">
      <w:pPr>
        <w:autoSpaceDE w:val="0"/>
        <w:autoSpaceDN w:val="0"/>
        <w:adjustRightInd w:val="0"/>
        <w:jc w:val="both"/>
        <w:rPr>
          <w:rFonts w:asciiTheme="majorHAnsi" w:hAnsiTheme="majorHAnsi"/>
        </w:rPr>
      </w:pPr>
      <w:r w:rsidRPr="0096155B">
        <w:rPr>
          <w:rFonts w:asciiTheme="majorHAnsi" w:hAnsiTheme="majorHAnsi"/>
        </w:rPr>
        <w:t>Objeto:</w:t>
      </w:r>
      <w:r w:rsidR="0096155B">
        <w:rPr>
          <w:rFonts w:asciiTheme="majorHAnsi" w:hAnsiTheme="majorHAnsi"/>
        </w:rPr>
        <w:t xml:space="preserve"> </w:t>
      </w:r>
      <w:r w:rsidRPr="0096155B">
        <w:rPr>
          <w:rFonts w:asciiTheme="majorHAnsi" w:hAnsiTheme="majorHAnsi"/>
        </w:rPr>
        <w:t xml:space="preserve">Reforma da Praça Paulo Teixeira e seu Entorno. Abertura: 17/11/2020 às 10h00min - Disponível: </w:t>
      </w:r>
      <w:hyperlink r:id="rId36" w:history="1">
        <w:r w:rsidR="00FD4B3A" w:rsidRPr="003B4BD6">
          <w:rPr>
            <w:rStyle w:val="Hyperlink"/>
            <w:rFonts w:asciiTheme="majorHAnsi" w:hAnsiTheme="majorHAnsi"/>
          </w:rPr>
          <w:t>www.prefeiturarioacima.mg.gov.br</w:t>
        </w:r>
      </w:hyperlink>
      <w:r w:rsidR="00FD4B3A">
        <w:rPr>
          <w:rFonts w:asciiTheme="majorHAnsi" w:hAnsiTheme="majorHAnsi"/>
        </w:rPr>
        <w:t xml:space="preserve">. </w:t>
      </w:r>
    </w:p>
    <w:p w14:paraId="06D5B95E" w14:textId="77777777" w:rsidR="006A207A" w:rsidRDefault="006A207A" w:rsidP="00222A1A">
      <w:pPr>
        <w:autoSpaceDE w:val="0"/>
        <w:autoSpaceDN w:val="0"/>
        <w:adjustRightInd w:val="0"/>
        <w:jc w:val="both"/>
        <w:rPr>
          <w:rFonts w:asciiTheme="majorHAnsi" w:hAnsiTheme="majorHAnsi"/>
        </w:rPr>
      </w:pPr>
    </w:p>
    <w:p w14:paraId="1985DECD" w14:textId="77777777" w:rsidR="00CC61F5" w:rsidRDefault="00CC61F5" w:rsidP="00222A1A">
      <w:pPr>
        <w:autoSpaceDE w:val="0"/>
        <w:autoSpaceDN w:val="0"/>
        <w:adjustRightInd w:val="0"/>
        <w:jc w:val="both"/>
        <w:rPr>
          <w:rFonts w:asciiTheme="majorHAnsi" w:hAnsiTheme="majorHAnsi"/>
        </w:rPr>
      </w:pPr>
    </w:p>
    <w:p w14:paraId="701C0371" w14:textId="3E459C38" w:rsidR="00CC61F5" w:rsidRPr="003C73F9" w:rsidRDefault="003C73F9"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CC61F5" w:rsidRPr="003C73F9">
        <w:rPr>
          <w:rFonts w:asciiTheme="majorHAnsi" w:hAnsiTheme="majorHAnsi"/>
          <w:b/>
        </w:rPr>
        <w:t>DE SANTA BÁRBARA DO MONTE VERDE/MG TOMADA DE PREÇO Nº 012/2020</w:t>
      </w:r>
      <w:r w:rsidR="00CC61F5" w:rsidRPr="003C73F9">
        <w:rPr>
          <w:rFonts w:asciiTheme="majorHAnsi" w:hAnsiTheme="majorHAnsi"/>
        </w:rPr>
        <w:t xml:space="preserve"> PREFEITURA MUNICIPAL DE SANTA BÁRBARA DO MONTE VERDE/MG torna público que realizará licitação sob Processo nº 060/2020, Tomada de Preço nº 012/2020, tipo Menor Preço Global. Objeto: Contratação de empresa do ramo de construção civil para execução de obra de engenharia para Calçamento em Bloquetes Sextavados e Drenagem Pluvial, na Entrada da Garagem da Prefeitura, Rua Doralice Teixeira Reis, Rua Geraldo Magela de Paiva e Rua Antônio das Dores, Bairro São Cristóvão, Santa Bárbara do Monte Verde/MG, conforme recurso próprio. Credenciamento e abertura dia 04/11/2020, as 09h00min. O Edital completo encontra-se na Prefeitura Municipal de Santa Bárbara do Monte Verde/MG de 2ª a 6ª feira das 08h00min às 17h00min. Informações tel.: (32) 3283-8272 ou </w:t>
      </w:r>
      <w:hyperlink r:id="rId37" w:history="1">
        <w:r w:rsidRPr="003B4BD6">
          <w:rPr>
            <w:rStyle w:val="Hyperlink"/>
            <w:rFonts w:asciiTheme="majorHAnsi" w:hAnsiTheme="majorHAnsi"/>
          </w:rPr>
          <w:t>licitacao@santabarbaradomonteverde.mg.gov.br</w:t>
        </w:r>
      </w:hyperlink>
      <w:r>
        <w:rPr>
          <w:rFonts w:asciiTheme="majorHAnsi" w:hAnsiTheme="majorHAnsi"/>
        </w:rPr>
        <w:t xml:space="preserve">. </w:t>
      </w:r>
    </w:p>
    <w:p w14:paraId="4C963096" w14:textId="77777777" w:rsidR="00CC61F5" w:rsidRDefault="00CC61F5" w:rsidP="00222A1A">
      <w:pPr>
        <w:autoSpaceDE w:val="0"/>
        <w:autoSpaceDN w:val="0"/>
        <w:adjustRightInd w:val="0"/>
        <w:jc w:val="both"/>
        <w:rPr>
          <w:rFonts w:asciiTheme="majorHAnsi" w:hAnsiTheme="majorHAnsi"/>
        </w:rPr>
      </w:pPr>
    </w:p>
    <w:p w14:paraId="4BD80E17" w14:textId="77777777" w:rsidR="00B105C3" w:rsidRDefault="00B105C3" w:rsidP="00222A1A">
      <w:pPr>
        <w:autoSpaceDE w:val="0"/>
        <w:autoSpaceDN w:val="0"/>
        <w:adjustRightInd w:val="0"/>
        <w:jc w:val="both"/>
        <w:rPr>
          <w:rFonts w:asciiTheme="majorHAnsi" w:hAnsiTheme="majorHAnsi"/>
        </w:rPr>
      </w:pPr>
    </w:p>
    <w:p w14:paraId="1E662434" w14:textId="0DC660FB" w:rsidR="00E744E8" w:rsidRPr="00BF526C" w:rsidRDefault="00BF526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BF526C">
        <w:rPr>
          <w:rFonts w:asciiTheme="majorHAnsi" w:hAnsiTheme="majorHAnsi"/>
          <w:b/>
        </w:rPr>
        <w:t xml:space="preserve">DE SÃO ROQUE DE MINAS/MG </w:t>
      </w:r>
      <w:r w:rsidR="00F312B1">
        <w:rPr>
          <w:rFonts w:asciiTheme="majorHAnsi" w:hAnsiTheme="majorHAnsi"/>
          <w:b/>
        </w:rPr>
        <w:t xml:space="preserve">– </w:t>
      </w:r>
      <w:r w:rsidRPr="00BF526C">
        <w:rPr>
          <w:rFonts w:asciiTheme="majorHAnsi" w:hAnsiTheme="majorHAnsi"/>
          <w:b/>
        </w:rPr>
        <w:t>EDITAL DE LICITAÇÃO MODALIDADE CONCORRÊNCIA Nº 016/2020- PROCEDIMENTO LICITATÓRIO Nº 154/2020</w:t>
      </w:r>
    </w:p>
    <w:p w14:paraId="6F46806C" w14:textId="591FFB52" w:rsidR="009A5200" w:rsidRDefault="009A5200" w:rsidP="00222A1A">
      <w:pPr>
        <w:autoSpaceDE w:val="0"/>
        <w:autoSpaceDN w:val="0"/>
        <w:adjustRightInd w:val="0"/>
        <w:jc w:val="both"/>
        <w:rPr>
          <w:rFonts w:asciiTheme="majorHAnsi" w:hAnsiTheme="majorHAnsi"/>
        </w:rPr>
      </w:pPr>
      <w:r w:rsidRPr="0096155B">
        <w:rPr>
          <w:rFonts w:asciiTheme="majorHAnsi" w:hAnsiTheme="majorHAnsi"/>
        </w:rPr>
        <w:t>O Município de São Roque de Minas/MG torna público que se acha aberto processo licitatório, do tipo menor preço global. Objeto: Contratação de Empresa Especializada para Execução de Obra de Construção de Ponte localizada na Estrada Distrito de São José do Barreiro / Casca D’anta - km 02 (Município de São Roque de Minas), conforme Planilha, Memorial Descritivo, Cronograma Físico-Financeiro e Projeto, incluindo o fornecimento de todo material; devendo os documentos (envelopes 01 e 02) serem entregues na Diretoria de Licitações desta Prefeitura até às 09:00 do dia 18/11/2020, sendo que os envelopes referentes à Habilitação (Envelope nº 01) serão abertos às 09:00 do mesmo dia, no mesmo local. O Edital está disponível no site oficial do município:</w:t>
      </w:r>
      <w:r w:rsidR="00A65026">
        <w:rPr>
          <w:rFonts w:asciiTheme="majorHAnsi" w:hAnsiTheme="majorHAnsi"/>
        </w:rPr>
        <w:t xml:space="preserve"> </w:t>
      </w:r>
      <w:hyperlink r:id="rId38" w:history="1">
        <w:r w:rsidR="00F312B1" w:rsidRPr="003B4BD6">
          <w:rPr>
            <w:rStyle w:val="Hyperlink"/>
            <w:rFonts w:asciiTheme="majorHAnsi" w:hAnsiTheme="majorHAnsi"/>
          </w:rPr>
          <w:t>www.saoroquedeminas.mg.gov.br</w:t>
        </w:r>
      </w:hyperlink>
      <w:r w:rsidR="00A65026">
        <w:rPr>
          <w:rFonts w:asciiTheme="majorHAnsi" w:hAnsiTheme="majorHAnsi"/>
        </w:rPr>
        <w:t>.</w:t>
      </w:r>
      <w:r w:rsidR="00F312B1">
        <w:rPr>
          <w:rFonts w:asciiTheme="majorHAnsi" w:hAnsiTheme="majorHAnsi"/>
        </w:rPr>
        <w:t xml:space="preserve"> </w:t>
      </w:r>
    </w:p>
    <w:p w14:paraId="0782092A" w14:textId="77777777" w:rsidR="00EF5427" w:rsidRDefault="00EF5427" w:rsidP="00222A1A">
      <w:pPr>
        <w:autoSpaceDE w:val="0"/>
        <w:autoSpaceDN w:val="0"/>
        <w:adjustRightInd w:val="0"/>
        <w:jc w:val="both"/>
        <w:rPr>
          <w:rFonts w:asciiTheme="majorHAnsi" w:hAnsiTheme="majorHAnsi"/>
        </w:rPr>
      </w:pPr>
    </w:p>
    <w:p w14:paraId="22A641A3" w14:textId="77777777" w:rsidR="00EF5427" w:rsidRDefault="00EF5427" w:rsidP="00222A1A">
      <w:pPr>
        <w:autoSpaceDE w:val="0"/>
        <w:autoSpaceDN w:val="0"/>
        <w:adjustRightInd w:val="0"/>
        <w:jc w:val="both"/>
        <w:rPr>
          <w:rFonts w:asciiTheme="majorHAnsi" w:hAnsiTheme="majorHAnsi"/>
        </w:rPr>
      </w:pPr>
    </w:p>
    <w:p w14:paraId="5F30D897" w14:textId="5B99AB56" w:rsidR="00EF5427" w:rsidRDefault="00EF5427"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EF5427">
        <w:rPr>
          <w:rFonts w:asciiTheme="majorHAnsi" w:hAnsiTheme="majorHAnsi"/>
          <w:b/>
        </w:rPr>
        <w:t>MUNICIPAL DE SÃO TIAGO AVISO DE LICITAÇÃO CONCORRÊNCIA Nº 3/2020 PROCESSO 070/2020</w:t>
      </w:r>
      <w:r w:rsidRPr="00EF5427">
        <w:rPr>
          <w:rFonts w:asciiTheme="majorHAnsi" w:hAnsiTheme="majorHAnsi"/>
        </w:rPr>
        <w:t xml:space="preserve">. O Município de São Tiago torna público que fará realizar licitação para a contratação de empresa, por meio de assistência financeira do FNDE/MEC, para execução de obra por empreitada global (mão-de-obra e material) para construção do remanescente de escola PROINFÂNCIA - projeto 2 - Convencional, no Distrito e Mercês de Água Limpa, em atendimento a Secretaria Mun. </w:t>
      </w:r>
      <w:proofErr w:type="gramStart"/>
      <w:r w:rsidRPr="00EF5427">
        <w:rPr>
          <w:rFonts w:asciiTheme="majorHAnsi" w:hAnsiTheme="majorHAnsi"/>
        </w:rPr>
        <w:t>de</w:t>
      </w:r>
      <w:proofErr w:type="gramEnd"/>
      <w:r w:rsidRPr="00EF5427">
        <w:rPr>
          <w:rFonts w:asciiTheme="majorHAnsi" w:hAnsiTheme="majorHAnsi"/>
        </w:rPr>
        <w:t xml:space="preserve"> Educação. O recebimento dos envelopes será no dia 18/11/2020 </w:t>
      </w:r>
      <w:r w:rsidRPr="00EF5427">
        <w:rPr>
          <w:rFonts w:asciiTheme="majorHAnsi" w:hAnsiTheme="majorHAnsi"/>
        </w:rPr>
        <w:lastRenderedPageBreak/>
        <w:t xml:space="preserve">até às 13h com abertura da sessão às 13h30 do mesmo dia. Inf.: (32) 3376- 1086. O edital e seus anexos encontram-se à disposição no sítio: </w:t>
      </w:r>
      <w:hyperlink r:id="rId39" w:history="1">
        <w:r w:rsidRPr="003B4BD6">
          <w:rPr>
            <w:rStyle w:val="Hyperlink"/>
            <w:rFonts w:asciiTheme="majorHAnsi" w:hAnsiTheme="majorHAnsi"/>
          </w:rPr>
          <w:t>www.saotiago.mg.gov.br</w:t>
        </w:r>
      </w:hyperlink>
      <w:r>
        <w:rPr>
          <w:rFonts w:asciiTheme="majorHAnsi" w:hAnsiTheme="majorHAnsi"/>
        </w:rPr>
        <w:t xml:space="preserve">. </w:t>
      </w:r>
    </w:p>
    <w:p w14:paraId="0020A64F" w14:textId="77777777" w:rsidR="00A65026" w:rsidRDefault="00A65026" w:rsidP="00222A1A">
      <w:pPr>
        <w:autoSpaceDE w:val="0"/>
        <w:autoSpaceDN w:val="0"/>
        <w:adjustRightInd w:val="0"/>
        <w:jc w:val="both"/>
        <w:rPr>
          <w:rFonts w:asciiTheme="majorHAnsi" w:hAnsiTheme="majorHAnsi"/>
        </w:rPr>
      </w:pPr>
    </w:p>
    <w:p w14:paraId="292163E3" w14:textId="77777777" w:rsidR="00CC61F5" w:rsidRDefault="00CC61F5" w:rsidP="00222A1A">
      <w:pPr>
        <w:autoSpaceDE w:val="0"/>
        <w:autoSpaceDN w:val="0"/>
        <w:adjustRightInd w:val="0"/>
        <w:jc w:val="both"/>
        <w:rPr>
          <w:rFonts w:asciiTheme="majorHAnsi" w:hAnsiTheme="majorHAnsi"/>
        </w:rPr>
      </w:pPr>
    </w:p>
    <w:p w14:paraId="728A9B12" w14:textId="60A61B97" w:rsidR="00CC61F5" w:rsidRPr="00540983" w:rsidRDefault="00540983"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Pr>
          <w:rFonts w:asciiTheme="minorHAnsi" w:hAnsiTheme="minorHAnsi" w:cs="Arial"/>
          <w:b/>
          <w:bCs/>
        </w:rPr>
        <w:t xml:space="preserve"> </w:t>
      </w:r>
      <w:r w:rsidR="00CC61F5" w:rsidRPr="00540983">
        <w:rPr>
          <w:rFonts w:asciiTheme="majorHAnsi" w:hAnsiTheme="majorHAnsi"/>
          <w:b/>
        </w:rPr>
        <w:t xml:space="preserve">MUNICIPAL DE SARZEDO/MG AVISO DE ABERTURA DE LICITAÇÃO – TOMADA DE PREÇOS n.º 11/2020 </w:t>
      </w:r>
    </w:p>
    <w:p w14:paraId="0101C6EC" w14:textId="4A6C0676" w:rsidR="00CC61F5" w:rsidRDefault="00CC61F5" w:rsidP="00222A1A">
      <w:pPr>
        <w:autoSpaceDE w:val="0"/>
        <w:autoSpaceDN w:val="0"/>
        <w:adjustRightInd w:val="0"/>
        <w:jc w:val="both"/>
        <w:rPr>
          <w:rFonts w:asciiTheme="majorHAnsi" w:hAnsiTheme="majorHAnsi"/>
        </w:rPr>
      </w:pPr>
      <w:r>
        <w:rPr>
          <w:rFonts w:asciiTheme="majorHAnsi" w:hAnsiTheme="majorHAnsi"/>
        </w:rPr>
        <w:t>P</w:t>
      </w:r>
      <w:r w:rsidRPr="00CC61F5">
        <w:rPr>
          <w:rFonts w:asciiTheme="majorHAnsi" w:hAnsiTheme="majorHAnsi"/>
        </w:rPr>
        <w:t xml:space="preserve">ara “Contratação de empresa especializada para executar serviços de reforma da Escola Municipal Efigênia Mendonça Pinheiro, incluindo fornecimento de materiais, equipamentos e mão de obra, conforme descrito e especificado neste edital e anexos”. Protocolar os envelopes até o dia 30/10/2020, as 09h00mn, no Setor de Protocolos da Prefeitura, sito a Rua </w:t>
      </w:r>
      <w:r w:rsidRPr="00CC61F5">
        <w:rPr>
          <w:rFonts w:asciiTheme="majorHAnsi" w:hAnsiTheme="majorHAnsi"/>
        </w:rPr>
        <w:t>Elói</w:t>
      </w:r>
      <w:r w:rsidRPr="00CC61F5">
        <w:rPr>
          <w:rFonts w:asciiTheme="majorHAnsi" w:hAnsiTheme="majorHAnsi"/>
        </w:rPr>
        <w:t xml:space="preserve"> Candido de Melo, </w:t>
      </w:r>
      <w:r>
        <w:rPr>
          <w:rFonts w:asciiTheme="majorHAnsi" w:hAnsiTheme="majorHAnsi"/>
        </w:rPr>
        <w:t>477, Centro, Sarzedo. Os envelo</w:t>
      </w:r>
      <w:r w:rsidRPr="00CC61F5">
        <w:rPr>
          <w:rFonts w:asciiTheme="majorHAnsi" w:hAnsiTheme="majorHAnsi"/>
        </w:rPr>
        <w:t xml:space="preserve">pes serão abertos nesta mesma data, 30/10/2020, as 09h30mn no Setor de Compras, a Rua Antônio Dias dos Santos, 148, Centro, Sarzedo/ MG. O edital e anexos encontram-se a disposição no site da Prefeitura www.sarzedo.mg.gov.br. RECURSOS PRÓPRIOS. Informações pelo telefone 31 3577 6531, e-mail </w:t>
      </w:r>
      <w:hyperlink r:id="rId40" w:history="1">
        <w:r w:rsidRPr="003B4BD6">
          <w:rPr>
            <w:rStyle w:val="Hyperlink"/>
            <w:rFonts w:asciiTheme="majorHAnsi" w:hAnsiTheme="majorHAnsi"/>
          </w:rPr>
          <w:t>comprassaude@sarzedo.mg.gov.br</w:t>
        </w:r>
      </w:hyperlink>
      <w:r>
        <w:rPr>
          <w:rFonts w:asciiTheme="majorHAnsi" w:hAnsiTheme="majorHAnsi"/>
        </w:rPr>
        <w:t xml:space="preserve">. </w:t>
      </w:r>
    </w:p>
    <w:p w14:paraId="30A26FF2" w14:textId="77777777" w:rsidR="00CC61F5" w:rsidRDefault="00CC61F5" w:rsidP="00222A1A">
      <w:pPr>
        <w:autoSpaceDE w:val="0"/>
        <w:autoSpaceDN w:val="0"/>
        <w:adjustRightInd w:val="0"/>
        <w:jc w:val="both"/>
        <w:rPr>
          <w:rFonts w:asciiTheme="majorHAnsi" w:hAnsiTheme="majorHAnsi"/>
        </w:rPr>
      </w:pPr>
    </w:p>
    <w:p w14:paraId="7F98C417" w14:textId="77777777" w:rsidR="00A65026" w:rsidRDefault="00A65026" w:rsidP="00222A1A">
      <w:pPr>
        <w:autoSpaceDE w:val="0"/>
        <w:autoSpaceDN w:val="0"/>
        <w:adjustRightInd w:val="0"/>
        <w:jc w:val="both"/>
        <w:rPr>
          <w:rFonts w:asciiTheme="majorHAnsi" w:hAnsiTheme="majorHAnsi"/>
        </w:rPr>
      </w:pPr>
    </w:p>
    <w:p w14:paraId="27F4C4C3" w14:textId="5F3CC709" w:rsidR="00A65026" w:rsidRPr="00A65026" w:rsidRDefault="00F312B1" w:rsidP="00A6502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312B1">
        <w:rPr>
          <w:rFonts w:asciiTheme="majorHAnsi" w:hAnsiTheme="majorHAnsi"/>
          <w:b/>
        </w:rPr>
        <w:t xml:space="preserve">MINISTÉRIO DA EDUCAÇÃO - UNIVERSIDADE FEDERAL DE VIÇOSA </w:t>
      </w:r>
      <w:r w:rsidR="00AE5760">
        <w:rPr>
          <w:rFonts w:asciiTheme="majorHAnsi" w:hAnsiTheme="majorHAnsi"/>
          <w:b/>
        </w:rPr>
        <w:t xml:space="preserve">– MG - </w:t>
      </w:r>
      <w:r w:rsidRPr="00F312B1">
        <w:rPr>
          <w:rFonts w:asciiTheme="majorHAnsi" w:hAnsiTheme="majorHAnsi"/>
          <w:b/>
        </w:rPr>
        <w:t>CONCORRÊNCIA Nº 2/2020</w:t>
      </w:r>
    </w:p>
    <w:p w14:paraId="22A7AAAF" w14:textId="35663C9F" w:rsidR="00A65026" w:rsidRDefault="00A65026" w:rsidP="00A65026">
      <w:pPr>
        <w:autoSpaceDE w:val="0"/>
        <w:autoSpaceDN w:val="0"/>
        <w:adjustRightInd w:val="0"/>
        <w:jc w:val="both"/>
        <w:rPr>
          <w:rFonts w:asciiTheme="majorHAnsi" w:hAnsiTheme="majorHAnsi"/>
        </w:rPr>
      </w:pPr>
      <w:r w:rsidRPr="00A65026">
        <w:rPr>
          <w:rFonts w:asciiTheme="majorHAnsi" w:hAnsiTheme="majorHAnsi"/>
        </w:rPr>
        <w:t xml:space="preserve">Objeto: Objeto: Obras civis públicas - construção execução de serviços, sob o regime de empreitada por preço unitário necessários à execução da construção do </w:t>
      </w:r>
      <w:r w:rsidRPr="00A65026">
        <w:rPr>
          <w:rFonts w:asciiTheme="majorHAnsi" w:hAnsiTheme="majorHAnsi"/>
        </w:rPr>
        <w:t>Biotério</w:t>
      </w:r>
      <w:r>
        <w:rPr>
          <w:rFonts w:asciiTheme="majorHAnsi" w:hAnsiTheme="majorHAnsi"/>
        </w:rPr>
        <w:t xml:space="preserve"> Etapa II</w:t>
      </w:r>
      <w:r w:rsidRPr="00A65026">
        <w:rPr>
          <w:rFonts w:asciiTheme="majorHAnsi" w:hAnsiTheme="majorHAnsi"/>
        </w:rPr>
        <w:t>, situado no Campus da Universidade Federal de Viçosa, Viçosa-Minas Gerais.</w:t>
      </w:r>
      <w:r>
        <w:rPr>
          <w:rFonts w:asciiTheme="majorHAnsi" w:hAnsiTheme="majorHAnsi"/>
        </w:rPr>
        <w:t xml:space="preserve"> </w:t>
      </w:r>
      <w:r w:rsidRPr="00A65026">
        <w:rPr>
          <w:rFonts w:asciiTheme="majorHAnsi" w:hAnsiTheme="majorHAnsi"/>
        </w:rPr>
        <w:t xml:space="preserve">Edital a partir de: 16/10/2020 das 08:00 às </w:t>
      </w:r>
      <w:r>
        <w:rPr>
          <w:rFonts w:asciiTheme="majorHAnsi" w:hAnsiTheme="majorHAnsi"/>
        </w:rPr>
        <w:t>11:59 Hs e das 14:00 às 17:59 -Endereço: Av. P. H. R</w:t>
      </w:r>
      <w:r w:rsidRPr="00A65026">
        <w:rPr>
          <w:rFonts w:asciiTheme="majorHAnsi" w:hAnsiTheme="majorHAnsi"/>
        </w:rPr>
        <w:t xml:space="preserve">olfs - S/n - Gerência de Projetos e Contratação de Obras - Campus Universitário </w:t>
      </w:r>
      <w:r>
        <w:rPr>
          <w:rFonts w:asciiTheme="majorHAnsi" w:hAnsiTheme="majorHAnsi"/>
        </w:rPr>
        <w:t>–</w:t>
      </w:r>
      <w:r w:rsidRPr="00A65026">
        <w:rPr>
          <w:rFonts w:asciiTheme="majorHAnsi" w:hAnsiTheme="majorHAnsi"/>
        </w:rPr>
        <w:t xml:space="preserve"> Viçosa</w:t>
      </w:r>
      <w:r>
        <w:rPr>
          <w:rFonts w:asciiTheme="majorHAnsi" w:hAnsiTheme="majorHAnsi"/>
        </w:rPr>
        <w:t xml:space="preserve">, </w:t>
      </w:r>
      <w:r w:rsidRPr="00A65026">
        <w:rPr>
          <w:rFonts w:asciiTheme="majorHAnsi" w:hAnsiTheme="majorHAnsi"/>
        </w:rPr>
        <w:t>Entrega da</w:t>
      </w:r>
      <w:r>
        <w:rPr>
          <w:rFonts w:asciiTheme="majorHAnsi" w:hAnsiTheme="majorHAnsi"/>
        </w:rPr>
        <w:t xml:space="preserve"> Proposta: 16/11/2020 às 09:00. </w:t>
      </w:r>
    </w:p>
    <w:p w14:paraId="644D2E27" w14:textId="22F75829" w:rsidR="00BD161B" w:rsidRDefault="00BD161B" w:rsidP="00A65026">
      <w:pPr>
        <w:autoSpaceDE w:val="0"/>
        <w:autoSpaceDN w:val="0"/>
        <w:adjustRightInd w:val="0"/>
        <w:jc w:val="both"/>
        <w:rPr>
          <w:rFonts w:asciiTheme="majorHAnsi" w:hAnsiTheme="majorHAnsi"/>
        </w:rPr>
      </w:pPr>
    </w:p>
    <w:p w14:paraId="05FDD432" w14:textId="77777777" w:rsidR="00BD161B" w:rsidRDefault="00BD161B" w:rsidP="00A65026">
      <w:pPr>
        <w:autoSpaceDE w:val="0"/>
        <w:autoSpaceDN w:val="0"/>
        <w:adjustRightInd w:val="0"/>
        <w:jc w:val="both"/>
        <w:rPr>
          <w:rFonts w:asciiTheme="majorHAnsi" w:hAnsiTheme="majorHAnsi"/>
        </w:rPr>
      </w:pPr>
    </w:p>
    <w:p w14:paraId="5902E41F" w14:textId="6CD9382E" w:rsidR="00BD161B" w:rsidRPr="00BD161B" w:rsidRDefault="00BD161B" w:rsidP="00A6502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BD161B">
        <w:rPr>
          <w:rFonts w:asciiTheme="majorHAnsi" w:hAnsiTheme="majorHAnsi"/>
          <w:b/>
        </w:rPr>
        <w:t xml:space="preserve">DNIT- SUPERINTENDÊNCIA REGIONAL NO MARANHÃO AVISO DE SUSPENSÃO PREGÃO Nº 331/2020 </w:t>
      </w:r>
      <w:r w:rsidRPr="00BD161B">
        <w:rPr>
          <w:rFonts w:asciiTheme="majorHAnsi" w:hAnsiTheme="majorHAnsi"/>
        </w:rPr>
        <w:t>Comunicamos a suspensão da licitação supracitada, publicada no D.O.U em 22/09/</w:t>
      </w:r>
      <w:r w:rsidRPr="00BD161B">
        <w:rPr>
          <w:rFonts w:asciiTheme="majorHAnsi" w:hAnsiTheme="majorHAnsi"/>
        </w:rPr>
        <w:t>2020.</w:t>
      </w:r>
      <w:r w:rsidRPr="00BD161B">
        <w:rPr>
          <w:rFonts w:asciiTheme="majorHAnsi" w:hAnsiTheme="majorHAnsi"/>
        </w:rPr>
        <w:t xml:space="preserve"> Objeto: Pregão Eletrônico - Contratação de empresa para Execução de Serviços de Manutenção (Conservação/Recuperação</w:t>
      </w:r>
      <w:r w:rsidRPr="00BD161B">
        <w:rPr>
          <w:rFonts w:asciiTheme="majorHAnsi" w:hAnsiTheme="majorHAnsi"/>
        </w:rPr>
        <w:t>) rodoviária</w:t>
      </w:r>
      <w:r w:rsidRPr="00BD161B">
        <w:rPr>
          <w:rFonts w:asciiTheme="majorHAnsi" w:hAnsiTheme="majorHAnsi"/>
        </w:rPr>
        <w:t xml:space="preserve"> referente ao Plano Anual de Trabalho e Orçamento P.A.T.O na Rodovia BR-226/MA, Trecho: Entr. BR-316(</w:t>
      </w:r>
      <w:proofErr w:type="gramStart"/>
      <w:r w:rsidRPr="00BD161B">
        <w:rPr>
          <w:rFonts w:asciiTheme="majorHAnsi" w:hAnsiTheme="majorHAnsi"/>
        </w:rPr>
        <w:t>A)(</w:t>
      </w:r>
      <w:proofErr w:type="gramEnd"/>
      <w:r w:rsidRPr="00BD161B">
        <w:rPr>
          <w:rFonts w:asciiTheme="majorHAnsi" w:hAnsiTheme="majorHAnsi"/>
        </w:rPr>
        <w:t>Div. PI/MA)(Teresina/Timon) Divisa MA/TO; Subtrecho: Barra do Corda Entr. MA-006 (A) (Grajaú); Segmento: km 299,80 ao km 414,20; Extensão: 114,40 km, a cargo do DNIT, sob a coordenação da Superintendência Regional DNIT/MA.</w:t>
      </w:r>
    </w:p>
    <w:p w14:paraId="2ADD7548" w14:textId="77777777" w:rsidR="00BD161B" w:rsidRDefault="00BD161B" w:rsidP="00A65026">
      <w:pPr>
        <w:autoSpaceDE w:val="0"/>
        <w:autoSpaceDN w:val="0"/>
        <w:adjustRightInd w:val="0"/>
        <w:jc w:val="both"/>
        <w:rPr>
          <w:rFonts w:asciiTheme="majorHAnsi" w:hAnsiTheme="majorHAnsi"/>
        </w:rPr>
      </w:pPr>
    </w:p>
    <w:p w14:paraId="0102E692" w14:textId="77777777" w:rsidR="00E6118A" w:rsidRPr="00BD161B" w:rsidRDefault="00E6118A" w:rsidP="00A65026">
      <w:pPr>
        <w:autoSpaceDE w:val="0"/>
        <w:autoSpaceDN w:val="0"/>
        <w:adjustRightInd w:val="0"/>
        <w:jc w:val="both"/>
        <w:rPr>
          <w:rFonts w:asciiTheme="majorHAnsi" w:hAnsiTheme="majorHAnsi"/>
        </w:rPr>
      </w:pPr>
    </w:p>
    <w:p w14:paraId="0CE91E41" w14:textId="3F6398AB" w:rsidR="00BD161B" w:rsidRPr="00BD161B" w:rsidRDefault="00BD161B" w:rsidP="00A65026">
      <w:pPr>
        <w:autoSpaceDE w:val="0"/>
        <w:autoSpaceDN w:val="0"/>
        <w:adjustRightInd w:val="0"/>
        <w:jc w:val="both"/>
        <w:rPr>
          <w:rFonts w:asciiTheme="majorHAnsi" w:hAnsiTheme="majorHAnsi"/>
        </w:rPr>
      </w:pPr>
      <w:r w:rsidRPr="00BD161B">
        <w:rPr>
          <w:rFonts w:asciiTheme="majorHAnsi" w:hAnsiTheme="majorHAnsi"/>
          <w:b/>
        </w:rPr>
        <w:t>AVISO DE LICITAÇÃO PREGÃO ELETRÔNICO Nº 393/2020 - UASG 393030 Nº PROCESSO: 50615000164202039.</w:t>
      </w:r>
      <w:r w:rsidRPr="00BD161B">
        <w:rPr>
          <w:rFonts w:asciiTheme="majorHAnsi" w:hAnsiTheme="majorHAnsi"/>
        </w:rPr>
        <w:t xml:space="preserve"> Objeto: Contratação empresa para execução de Serviços de Sinalização Horizontal, Vertical e Implantação de dispositivos de Segurança Rodoviária, referentes ao Plano Anual de Trabalho e Orçamento - P.A.T.O., na Rodovia Federal BR-230/MA, sob a coordenação da Superintendência Regional no Estado do Maranhão - SRMA/</w:t>
      </w:r>
      <w:r w:rsidRPr="00BD161B">
        <w:rPr>
          <w:rFonts w:asciiTheme="majorHAnsi" w:hAnsiTheme="majorHAnsi"/>
        </w:rPr>
        <w:t>DNIT.</w:t>
      </w:r>
      <w:r w:rsidRPr="00BD161B">
        <w:rPr>
          <w:rFonts w:asciiTheme="majorHAnsi" w:hAnsiTheme="majorHAnsi"/>
        </w:rPr>
        <w:t xml:space="preserve"> Total de Itens Licitados: 1. Edital: 16/10/2020 das 08h00 às 12h00 e das 13h30 às 17h00. Endereço: Rua Jansen Müller, 37 </w:t>
      </w:r>
      <w:r w:rsidRPr="00BD161B">
        <w:rPr>
          <w:rFonts w:asciiTheme="majorHAnsi" w:hAnsiTheme="majorHAnsi"/>
        </w:rPr>
        <w:t>Centro.</w:t>
      </w:r>
      <w:r w:rsidRPr="00BD161B">
        <w:rPr>
          <w:rFonts w:asciiTheme="majorHAnsi" w:hAnsiTheme="majorHAnsi"/>
        </w:rPr>
        <w:t xml:space="preserve"> Centro. - São Luis/MA ou https://www.gov.br/compras/edital/393030-5-00393-2020. Entrega das Propostas: a partir de 16/10/2020 às 08</w:t>
      </w:r>
      <w:r w:rsidR="00AE4B7D">
        <w:rPr>
          <w:rFonts w:asciiTheme="majorHAnsi" w:hAnsiTheme="majorHAnsi"/>
        </w:rPr>
        <w:t xml:space="preserve">h00 no site </w:t>
      </w:r>
      <w:hyperlink r:id="rId41" w:history="1">
        <w:r w:rsidR="00AE4B7D" w:rsidRPr="003B4BD6">
          <w:rPr>
            <w:rStyle w:val="Hyperlink"/>
            <w:rFonts w:asciiTheme="majorHAnsi" w:hAnsiTheme="majorHAnsi"/>
          </w:rPr>
          <w:t>www.gov.br/compras</w:t>
        </w:r>
      </w:hyperlink>
      <w:r w:rsidR="00AE4B7D">
        <w:rPr>
          <w:rFonts w:asciiTheme="majorHAnsi" w:hAnsiTheme="majorHAnsi"/>
        </w:rPr>
        <w:t xml:space="preserve">. </w:t>
      </w:r>
      <w:r w:rsidRPr="00BD161B">
        <w:rPr>
          <w:rFonts w:asciiTheme="majorHAnsi" w:hAnsiTheme="majorHAnsi"/>
        </w:rPr>
        <w:t>Abertura das Propostas: 29/10/2020 às 10h00 no</w:t>
      </w:r>
      <w:r>
        <w:rPr>
          <w:rFonts w:asciiTheme="majorHAnsi" w:hAnsiTheme="majorHAnsi"/>
        </w:rPr>
        <w:t xml:space="preserve"> site </w:t>
      </w:r>
      <w:hyperlink r:id="rId42" w:history="1">
        <w:r w:rsidRPr="003B4BD6">
          <w:rPr>
            <w:rStyle w:val="Hyperlink"/>
            <w:rFonts w:asciiTheme="majorHAnsi" w:hAnsiTheme="majorHAnsi"/>
          </w:rPr>
          <w:t>www.gov.br/compras</w:t>
        </w:r>
      </w:hyperlink>
      <w:r>
        <w:rPr>
          <w:rFonts w:asciiTheme="majorHAnsi" w:hAnsiTheme="majorHAnsi"/>
        </w:rPr>
        <w:t xml:space="preserve">. </w:t>
      </w:r>
    </w:p>
    <w:p w14:paraId="70E346DC" w14:textId="77777777" w:rsidR="00BD161B" w:rsidRPr="00BD161B" w:rsidRDefault="00BD161B" w:rsidP="00A65026">
      <w:pPr>
        <w:autoSpaceDE w:val="0"/>
        <w:autoSpaceDN w:val="0"/>
        <w:adjustRightInd w:val="0"/>
        <w:jc w:val="both"/>
        <w:rPr>
          <w:rFonts w:asciiTheme="majorHAnsi" w:hAnsiTheme="majorHAnsi"/>
        </w:rPr>
      </w:pPr>
    </w:p>
    <w:p w14:paraId="72088A26" w14:textId="77777777" w:rsidR="00BD161B" w:rsidRPr="00BD161B" w:rsidRDefault="00BD161B" w:rsidP="00A65026">
      <w:pPr>
        <w:autoSpaceDE w:val="0"/>
        <w:autoSpaceDN w:val="0"/>
        <w:adjustRightInd w:val="0"/>
        <w:jc w:val="both"/>
        <w:rPr>
          <w:rFonts w:asciiTheme="majorHAnsi" w:hAnsiTheme="majorHAnsi"/>
        </w:rPr>
      </w:pPr>
    </w:p>
    <w:p w14:paraId="776900F4" w14:textId="231080CC" w:rsidR="00BD161B" w:rsidRPr="00BD161B" w:rsidRDefault="00BD161B" w:rsidP="00A65026">
      <w:pPr>
        <w:autoSpaceDE w:val="0"/>
        <w:autoSpaceDN w:val="0"/>
        <w:adjustRightInd w:val="0"/>
        <w:jc w:val="both"/>
        <w:rPr>
          <w:rFonts w:asciiTheme="majorHAnsi" w:hAnsiTheme="majorHAnsi"/>
          <w:b/>
        </w:rPr>
      </w:pPr>
      <w:r w:rsidRPr="00BD161B">
        <w:rPr>
          <w:rFonts w:asciiTheme="majorHAnsi" w:hAnsiTheme="majorHAnsi"/>
          <w:b/>
        </w:rPr>
        <w:t xml:space="preserve">SUPERINTENDÊNCIA REGIONAL NO TOCANTINS AVISO DE LICITAÇÃO PREGÃO ELETRÔNICO Nº 392/2020 - UASG 393023 Nº PROCESSO: 50623.001037/2020. </w:t>
      </w:r>
    </w:p>
    <w:p w14:paraId="4CA8C9E4" w14:textId="347DC419" w:rsidR="00BD161B" w:rsidRPr="00BD161B" w:rsidRDefault="00BD161B" w:rsidP="00A65026">
      <w:pPr>
        <w:autoSpaceDE w:val="0"/>
        <w:autoSpaceDN w:val="0"/>
        <w:adjustRightInd w:val="0"/>
        <w:jc w:val="both"/>
        <w:rPr>
          <w:rFonts w:asciiTheme="majorHAnsi" w:hAnsiTheme="majorHAnsi"/>
        </w:rPr>
      </w:pPr>
      <w:r w:rsidRPr="00BD161B">
        <w:rPr>
          <w:rFonts w:asciiTheme="majorHAnsi" w:hAnsiTheme="majorHAnsi"/>
        </w:rPr>
        <w:lastRenderedPageBreak/>
        <w:t xml:space="preserve">Objeto: Serviços de manutenção constantes de PATO na rodovia 1: BR-010; trecho 1: DIV GO/TO - DIV TO/MA; </w:t>
      </w:r>
      <w:r w:rsidRPr="00BD161B">
        <w:rPr>
          <w:rFonts w:asciiTheme="majorHAnsi" w:hAnsiTheme="majorHAnsi"/>
        </w:rPr>
        <w:t>Subtrecho</w:t>
      </w:r>
      <w:r w:rsidRPr="00BD161B">
        <w:rPr>
          <w:rFonts w:asciiTheme="majorHAnsi" w:hAnsiTheme="majorHAnsi"/>
        </w:rPr>
        <w:t xml:space="preserve"> 1: ENTR TO-010(</w:t>
      </w:r>
      <w:proofErr w:type="gramStart"/>
      <w:r w:rsidRPr="00BD161B">
        <w:rPr>
          <w:rFonts w:asciiTheme="majorHAnsi" w:hAnsiTheme="majorHAnsi"/>
        </w:rPr>
        <w:t>A)/</w:t>
      </w:r>
      <w:proofErr w:type="gramEnd"/>
      <w:r w:rsidRPr="00BD161B">
        <w:rPr>
          <w:rFonts w:asciiTheme="majorHAnsi" w:hAnsiTheme="majorHAnsi"/>
        </w:rPr>
        <w:t xml:space="preserve">428 (Santa Maria do Tocantins) até Goiatins; segmento 1: km 673,90 ao km790,50 (leito natural) e 790,50 ao km 830,90 (pavimentado); rodovia 2: BR-235; trecho 2: DIV TO/MA - DIV TO/PA; </w:t>
      </w:r>
      <w:r w:rsidRPr="00BD161B">
        <w:rPr>
          <w:rFonts w:asciiTheme="majorHAnsi" w:hAnsiTheme="majorHAnsi"/>
        </w:rPr>
        <w:t>Subtrecho</w:t>
      </w:r>
      <w:r w:rsidRPr="00BD161B">
        <w:rPr>
          <w:rFonts w:asciiTheme="majorHAnsi" w:hAnsiTheme="majorHAnsi"/>
        </w:rPr>
        <w:t xml:space="preserve"> 2: início pav. </w:t>
      </w:r>
      <w:r w:rsidRPr="00BD161B">
        <w:rPr>
          <w:rFonts w:asciiTheme="majorHAnsi" w:hAnsiTheme="majorHAnsi"/>
        </w:rPr>
        <w:t>Até</w:t>
      </w:r>
      <w:r w:rsidRPr="00BD161B">
        <w:rPr>
          <w:rFonts w:asciiTheme="majorHAnsi" w:hAnsiTheme="majorHAnsi"/>
        </w:rPr>
        <w:t xml:space="preserve"> DIV TO/PA (início trav. rio Araguaia); segmento 2: km 85,11 ao km 101,50 (leito natural) e km 101,50 ao km 158,80 (implantado); que totalizam 230,69 </w:t>
      </w:r>
      <w:r w:rsidRPr="00BD161B">
        <w:rPr>
          <w:rFonts w:asciiTheme="majorHAnsi" w:hAnsiTheme="majorHAnsi"/>
        </w:rPr>
        <w:t>km.</w:t>
      </w:r>
      <w:r w:rsidRPr="00BD161B">
        <w:rPr>
          <w:rFonts w:asciiTheme="majorHAnsi" w:hAnsiTheme="majorHAnsi"/>
        </w:rPr>
        <w:t xml:space="preserve"> Total de Itens Licitados: 1. Edital: 16/10/2020 das 08h00 às 12h00 e das 14h00 às 17h59. Endereço: Quadra 1102 Sul, Av. Teotônio Segurado, Conj. 01, Lt 14, - Palmas/TO ou https://www.gov.br/compras/edital/393023-5-00392-2020. Entrega das Propostas: a partir de 16/10/2020 às 08h00 no site www.gov.br/compras. Abertura das Propostas: 30/10/2020 às 09</w:t>
      </w:r>
      <w:r w:rsidR="000355E6">
        <w:rPr>
          <w:rFonts w:asciiTheme="majorHAnsi" w:hAnsiTheme="majorHAnsi"/>
        </w:rPr>
        <w:t xml:space="preserve">h00 no site </w:t>
      </w:r>
      <w:hyperlink r:id="rId43" w:history="1">
        <w:r w:rsidR="000355E6" w:rsidRPr="003B4BD6">
          <w:rPr>
            <w:rStyle w:val="Hyperlink"/>
            <w:rFonts w:asciiTheme="majorHAnsi" w:hAnsiTheme="majorHAnsi"/>
          </w:rPr>
          <w:t>www.gov.br/compras</w:t>
        </w:r>
      </w:hyperlink>
      <w:r w:rsidR="000355E6">
        <w:rPr>
          <w:rFonts w:asciiTheme="majorHAnsi" w:hAnsiTheme="majorHAnsi"/>
        </w:rPr>
        <w:t xml:space="preserve">. </w:t>
      </w:r>
    </w:p>
    <w:p w14:paraId="23B0E142" w14:textId="77777777" w:rsidR="00BD161B" w:rsidRPr="00BD161B" w:rsidRDefault="00BD161B" w:rsidP="00A65026">
      <w:pPr>
        <w:autoSpaceDE w:val="0"/>
        <w:autoSpaceDN w:val="0"/>
        <w:adjustRightInd w:val="0"/>
        <w:jc w:val="both"/>
        <w:rPr>
          <w:rFonts w:asciiTheme="majorHAnsi" w:hAnsiTheme="majorHAnsi"/>
        </w:rPr>
      </w:pPr>
    </w:p>
    <w:p w14:paraId="53BE71D3" w14:textId="77777777" w:rsidR="00BD161B" w:rsidRPr="00BD161B" w:rsidRDefault="00BD161B" w:rsidP="00A65026">
      <w:pPr>
        <w:autoSpaceDE w:val="0"/>
        <w:autoSpaceDN w:val="0"/>
        <w:adjustRightInd w:val="0"/>
        <w:jc w:val="both"/>
        <w:rPr>
          <w:rFonts w:asciiTheme="majorHAnsi" w:hAnsiTheme="majorHAnsi"/>
        </w:rPr>
      </w:pPr>
    </w:p>
    <w:p w14:paraId="10FBFE97" w14:textId="77777777" w:rsidR="00BD161B" w:rsidRDefault="00BD161B" w:rsidP="00A65026">
      <w:pPr>
        <w:autoSpaceDE w:val="0"/>
        <w:autoSpaceDN w:val="0"/>
        <w:adjustRightInd w:val="0"/>
        <w:jc w:val="both"/>
        <w:rPr>
          <w:rFonts w:asciiTheme="majorHAnsi" w:hAnsiTheme="majorHAnsi"/>
        </w:rPr>
      </w:pPr>
      <w:r w:rsidRPr="00BD161B">
        <w:rPr>
          <w:rFonts w:asciiTheme="majorHAnsi" w:hAnsiTheme="majorHAnsi"/>
          <w:b/>
        </w:rPr>
        <w:t>SUPERINTENDÊNCIA REGIONAL NO ACRE AVISO DE LICITAÇÃO PREGÃO ELETRÔNICO Nº 390/2020 - UASG 390084 Nº PROCESSO: 50018000526202021.</w:t>
      </w:r>
      <w:r w:rsidRPr="00BD161B">
        <w:rPr>
          <w:rFonts w:asciiTheme="majorHAnsi" w:hAnsiTheme="majorHAnsi"/>
        </w:rPr>
        <w:t xml:space="preserve"> </w:t>
      </w:r>
    </w:p>
    <w:p w14:paraId="4C21851E" w14:textId="55C32FB8" w:rsidR="00BD161B" w:rsidRDefault="00BD161B" w:rsidP="00A65026">
      <w:pPr>
        <w:autoSpaceDE w:val="0"/>
        <w:autoSpaceDN w:val="0"/>
        <w:adjustRightInd w:val="0"/>
        <w:jc w:val="both"/>
        <w:rPr>
          <w:rFonts w:asciiTheme="majorHAnsi" w:hAnsiTheme="majorHAnsi"/>
        </w:rPr>
      </w:pPr>
      <w:r w:rsidRPr="00BD161B">
        <w:rPr>
          <w:rFonts w:asciiTheme="majorHAnsi" w:hAnsiTheme="majorHAnsi"/>
        </w:rPr>
        <w:t xml:space="preserve">Objeto: Contratação de empresa para execução de Serviços de Manutenção (Conservação/Recuperação) na RodoviaBR-317/AC com vistas a execução do Plano de Trabalho e Orçamento - P.A.T.O. Trecho: Div. AM/AC - Fronteira Brasil/Peru. Subtrecho: Entr. AC-485 (p/ Xapuri) (196,00) - Trilha Chico Mendes (Ramal Santa Luzia) (348,70). Segmento: km 196,00 - km 348,70. Extensão: 152,70 km. Total de Itens Licitados: 1. Edital: 16/10/2020 das 08h00 às 12h00 e das 13h00 às 17h00. Endereço: Rod Br 364, 474, Km 124,8, </w:t>
      </w:r>
      <w:proofErr w:type="spellStart"/>
      <w:r w:rsidRPr="00BD161B">
        <w:rPr>
          <w:rFonts w:asciiTheme="majorHAnsi" w:hAnsiTheme="majorHAnsi"/>
        </w:rPr>
        <w:t>Lot</w:t>
      </w:r>
      <w:proofErr w:type="spellEnd"/>
      <w:r w:rsidRPr="00BD161B">
        <w:rPr>
          <w:rFonts w:asciiTheme="majorHAnsi" w:hAnsiTheme="majorHAnsi"/>
        </w:rPr>
        <w:t xml:space="preserve"> Santa Helena - Rio Branco/AC ou </w:t>
      </w:r>
      <w:hyperlink r:id="rId44" w:history="1">
        <w:r w:rsidR="00245F34" w:rsidRPr="003B4BD6">
          <w:rPr>
            <w:rStyle w:val="Hyperlink"/>
            <w:rFonts w:asciiTheme="majorHAnsi" w:hAnsiTheme="majorHAnsi"/>
          </w:rPr>
          <w:t>https://www.gov.br/compras/edital/390084-5-00390-2020</w:t>
        </w:r>
      </w:hyperlink>
      <w:r w:rsidRPr="00BD161B">
        <w:rPr>
          <w:rFonts w:asciiTheme="majorHAnsi" w:hAnsiTheme="majorHAnsi"/>
        </w:rPr>
        <w:t>.</w:t>
      </w:r>
      <w:r w:rsidR="00245F34">
        <w:rPr>
          <w:rFonts w:asciiTheme="majorHAnsi" w:hAnsiTheme="majorHAnsi"/>
        </w:rPr>
        <w:t xml:space="preserve"> </w:t>
      </w:r>
      <w:r w:rsidRPr="00BD161B">
        <w:rPr>
          <w:rFonts w:asciiTheme="majorHAnsi" w:hAnsiTheme="majorHAnsi"/>
        </w:rPr>
        <w:t>Entrega das Propostas: a partir de 16/10/2020 às 08h</w:t>
      </w:r>
      <w:r w:rsidR="00245F34">
        <w:rPr>
          <w:rFonts w:asciiTheme="majorHAnsi" w:hAnsiTheme="majorHAnsi"/>
        </w:rPr>
        <w:t xml:space="preserve">00 no site </w:t>
      </w:r>
      <w:hyperlink r:id="rId45" w:history="1">
        <w:r w:rsidR="00245F34" w:rsidRPr="003B4BD6">
          <w:rPr>
            <w:rStyle w:val="Hyperlink"/>
            <w:rFonts w:asciiTheme="majorHAnsi" w:hAnsiTheme="majorHAnsi"/>
          </w:rPr>
          <w:t>www.gov.br/compras</w:t>
        </w:r>
      </w:hyperlink>
      <w:r w:rsidR="00245F34">
        <w:rPr>
          <w:rFonts w:asciiTheme="majorHAnsi" w:hAnsiTheme="majorHAnsi"/>
        </w:rPr>
        <w:t>. A</w:t>
      </w:r>
      <w:r w:rsidRPr="00BD161B">
        <w:rPr>
          <w:rFonts w:asciiTheme="majorHAnsi" w:hAnsiTheme="majorHAnsi"/>
        </w:rPr>
        <w:t>bertura das Propostas: 29/10/2020 às 11</w:t>
      </w:r>
      <w:r>
        <w:rPr>
          <w:rFonts w:asciiTheme="majorHAnsi" w:hAnsiTheme="majorHAnsi"/>
        </w:rPr>
        <w:t xml:space="preserve">h00 no site </w:t>
      </w:r>
      <w:hyperlink r:id="rId46" w:history="1">
        <w:r w:rsidRPr="003B4BD6">
          <w:rPr>
            <w:rStyle w:val="Hyperlink"/>
            <w:rFonts w:asciiTheme="majorHAnsi" w:hAnsiTheme="majorHAnsi"/>
          </w:rPr>
          <w:t>www.gov.br/compras</w:t>
        </w:r>
      </w:hyperlink>
      <w:r>
        <w:rPr>
          <w:rFonts w:asciiTheme="majorHAnsi" w:hAnsiTheme="majorHAnsi"/>
        </w:rPr>
        <w:t xml:space="preserve">. </w:t>
      </w:r>
    </w:p>
    <w:p w14:paraId="182F9F97" w14:textId="77777777" w:rsidR="00BD161B" w:rsidRDefault="00BD161B" w:rsidP="00A65026">
      <w:pPr>
        <w:autoSpaceDE w:val="0"/>
        <w:autoSpaceDN w:val="0"/>
        <w:adjustRightInd w:val="0"/>
        <w:jc w:val="both"/>
        <w:rPr>
          <w:rFonts w:asciiTheme="majorHAnsi" w:hAnsiTheme="majorHAnsi"/>
        </w:rPr>
      </w:pPr>
    </w:p>
    <w:p w14:paraId="760A1647" w14:textId="77777777" w:rsidR="00BD161B" w:rsidRDefault="00BD161B" w:rsidP="00A65026">
      <w:pPr>
        <w:autoSpaceDE w:val="0"/>
        <w:autoSpaceDN w:val="0"/>
        <w:adjustRightInd w:val="0"/>
        <w:jc w:val="both"/>
        <w:rPr>
          <w:rFonts w:asciiTheme="majorHAnsi" w:hAnsiTheme="majorHAnsi"/>
        </w:rPr>
      </w:pPr>
    </w:p>
    <w:p w14:paraId="2CAD2D14" w14:textId="52B8F01E" w:rsidR="00B30853" w:rsidRPr="00B30853" w:rsidRDefault="00B30853" w:rsidP="00A6502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B30853">
        <w:rPr>
          <w:rFonts w:asciiTheme="majorHAnsi" w:hAnsiTheme="majorHAnsi"/>
          <w:b/>
        </w:rPr>
        <w:t>UNIVERSIDADE FEDERAL RURAL DO RIO DE JANEIRO PRÓ-REITORIA DE ASSUNTOS FINANCEIROS DEPARTAMENTO DE MATERIAIS E SERVIÇOS AUXILIARES</w:t>
      </w:r>
      <w:r w:rsidRPr="00B30853">
        <w:rPr>
          <w:rFonts w:asciiTheme="majorHAnsi" w:hAnsiTheme="majorHAnsi"/>
          <w:b/>
        </w:rPr>
        <w:t xml:space="preserve"> - </w:t>
      </w:r>
      <w:r w:rsidRPr="00B30853">
        <w:rPr>
          <w:rFonts w:asciiTheme="majorHAnsi" w:hAnsiTheme="majorHAnsi"/>
          <w:b/>
        </w:rPr>
        <w:t xml:space="preserve">AVISO DE LICITAÇÃO RDC ELETRÔNICO Nº 2/2020 - UASG 153166 Nº Processo: 23083040727202012. </w:t>
      </w:r>
    </w:p>
    <w:p w14:paraId="1E3D583C" w14:textId="10C0B060" w:rsidR="00B30853" w:rsidRDefault="00B30853" w:rsidP="00A65026">
      <w:pPr>
        <w:autoSpaceDE w:val="0"/>
        <w:autoSpaceDN w:val="0"/>
        <w:adjustRightInd w:val="0"/>
        <w:jc w:val="both"/>
        <w:rPr>
          <w:rFonts w:asciiTheme="majorHAnsi" w:hAnsiTheme="majorHAnsi"/>
        </w:rPr>
      </w:pPr>
      <w:r w:rsidRPr="00B30853">
        <w:rPr>
          <w:rFonts w:asciiTheme="majorHAnsi" w:hAnsiTheme="majorHAnsi"/>
        </w:rPr>
        <w:t xml:space="preserve">Objeto: Contratação de empresa do ramo de engenharia/arquitetura para a conclusão da execução da segunda etapa da reforma, ampliação e reestruturação do Restaurante Universitário (RU) do </w:t>
      </w:r>
      <w:r>
        <w:rPr>
          <w:rFonts w:asciiTheme="majorHAnsi" w:hAnsiTheme="majorHAnsi"/>
        </w:rPr>
        <w:t xml:space="preserve">Campus de Seropédica da UFRRJ. </w:t>
      </w:r>
      <w:r w:rsidRPr="00B30853">
        <w:rPr>
          <w:rFonts w:asciiTheme="majorHAnsi" w:hAnsiTheme="majorHAnsi"/>
        </w:rPr>
        <w:t xml:space="preserve">Total de Itens Licitados: 1. Edital: 16/10/2020 das 08h00 às 11h30 e das 13h00 às 17h00. Endereço: Br 465 Km 07, </w:t>
      </w:r>
      <w:r w:rsidRPr="00B30853">
        <w:rPr>
          <w:rFonts w:asciiTheme="majorHAnsi" w:hAnsiTheme="majorHAnsi"/>
        </w:rPr>
        <w:t>Pavilhão</w:t>
      </w:r>
      <w:r w:rsidRPr="00B30853">
        <w:rPr>
          <w:rFonts w:asciiTheme="majorHAnsi" w:hAnsiTheme="majorHAnsi"/>
        </w:rPr>
        <w:t xml:space="preserve"> Central - Campus </w:t>
      </w:r>
      <w:r w:rsidRPr="00B30853">
        <w:rPr>
          <w:rFonts w:asciiTheme="majorHAnsi" w:hAnsiTheme="majorHAnsi"/>
        </w:rPr>
        <w:t>Universitário</w:t>
      </w:r>
      <w:r w:rsidRPr="00B30853">
        <w:rPr>
          <w:rFonts w:asciiTheme="majorHAnsi" w:hAnsiTheme="majorHAnsi"/>
        </w:rPr>
        <w:t xml:space="preserve">, - SEROPÉDICA/RJ ou </w:t>
      </w:r>
      <w:hyperlink r:id="rId47" w:history="1">
        <w:r w:rsidR="00E87EF8" w:rsidRPr="003B4BD6">
          <w:rPr>
            <w:rStyle w:val="Hyperlink"/>
            <w:rFonts w:asciiTheme="majorHAnsi" w:hAnsiTheme="majorHAnsi"/>
          </w:rPr>
          <w:t>https://www.gov.br/compras/edital/153166-99-00002-2020</w:t>
        </w:r>
      </w:hyperlink>
      <w:r w:rsidR="00E87EF8">
        <w:rPr>
          <w:rFonts w:asciiTheme="majorHAnsi" w:hAnsiTheme="majorHAnsi"/>
        </w:rPr>
        <w:t xml:space="preserve">. </w:t>
      </w:r>
      <w:r w:rsidRPr="00B30853">
        <w:rPr>
          <w:rFonts w:asciiTheme="majorHAnsi" w:hAnsiTheme="majorHAnsi"/>
        </w:rPr>
        <w:t>Entrega das Propostas: a partir de 16/10/2020 às 08h00 no site www.comprasnet.gov.br. Abertura das Propostas: 11/11/2020 às 10h00</w:t>
      </w:r>
      <w:r>
        <w:rPr>
          <w:rFonts w:asciiTheme="majorHAnsi" w:hAnsiTheme="majorHAnsi"/>
        </w:rPr>
        <w:t xml:space="preserve"> no site </w:t>
      </w:r>
      <w:hyperlink r:id="rId48" w:history="1">
        <w:r w:rsidRPr="003B4BD6">
          <w:rPr>
            <w:rStyle w:val="Hyperlink"/>
            <w:rFonts w:asciiTheme="majorHAnsi" w:hAnsiTheme="majorHAnsi"/>
          </w:rPr>
          <w:t>www.comprasnet.gov.br</w:t>
        </w:r>
      </w:hyperlink>
      <w:r>
        <w:rPr>
          <w:rFonts w:asciiTheme="majorHAnsi" w:hAnsiTheme="majorHAnsi"/>
        </w:rPr>
        <w:t xml:space="preserve">. </w:t>
      </w:r>
    </w:p>
    <w:p w14:paraId="5EF670B2" w14:textId="77777777" w:rsidR="00BD161B" w:rsidRDefault="00BD161B" w:rsidP="00A65026">
      <w:pPr>
        <w:autoSpaceDE w:val="0"/>
        <w:autoSpaceDN w:val="0"/>
        <w:adjustRightInd w:val="0"/>
        <w:jc w:val="both"/>
        <w:rPr>
          <w:rFonts w:asciiTheme="majorHAnsi" w:hAnsiTheme="majorHAnsi"/>
        </w:rPr>
      </w:pPr>
    </w:p>
    <w:p w14:paraId="720BAB71" w14:textId="77777777" w:rsidR="00BD161B" w:rsidRDefault="00BD161B" w:rsidP="00A65026">
      <w:pPr>
        <w:autoSpaceDE w:val="0"/>
        <w:autoSpaceDN w:val="0"/>
        <w:adjustRightInd w:val="0"/>
        <w:jc w:val="both"/>
        <w:rPr>
          <w:rFonts w:asciiTheme="majorHAnsi" w:hAnsiTheme="majorHAnsi"/>
        </w:rPr>
      </w:pPr>
    </w:p>
    <w:p w14:paraId="75CE0CAE" w14:textId="12F57013" w:rsidR="00BD161B" w:rsidRPr="00BD161B" w:rsidRDefault="00BD161B" w:rsidP="00A6502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BD161B">
        <w:rPr>
          <w:rFonts w:asciiTheme="majorHAnsi" w:hAnsiTheme="majorHAnsi"/>
          <w:b/>
        </w:rPr>
        <w:t xml:space="preserve">ESTADO DA BA - PREFEITURA MUNICIPAL DE MAETINGA AVISO DE LICITAÇÃO RDC ELETRÔNICO Nº 6/2020 </w:t>
      </w:r>
    </w:p>
    <w:p w14:paraId="2F4E4B09" w14:textId="55BED8D4" w:rsidR="00BD161B" w:rsidRDefault="00BD161B" w:rsidP="00A65026">
      <w:pPr>
        <w:autoSpaceDE w:val="0"/>
        <w:autoSpaceDN w:val="0"/>
        <w:adjustRightInd w:val="0"/>
        <w:jc w:val="both"/>
        <w:rPr>
          <w:rFonts w:asciiTheme="majorHAnsi" w:hAnsiTheme="majorHAnsi"/>
        </w:rPr>
      </w:pPr>
      <w:r w:rsidRPr="00BD161B">
        <w:rPr>
          <w:rFonts w:asciiTheme="majorHAnsi" w:hAnsiTheme="majorHAnsi"/>
        </w:rPr>
        <w:t xml:space="preserve">Tipo: Registro de Preços/ Menor preço Global. Abertura: 09/11/2020, às 09h:00, hora Brasília. Objeto CONTRATAÇÃO DE EMPRESA DE ENGENHARIA ESPECIALIZADA PARA EXECUÇÃO DE OBRA DE INFRA ESTRUTURA NA PAVIMENTAÇÃO EM TSD NAS RUAS DO BAIRRO MATEIRO NA SEDE DO MUNICÍPIO DE MAETINGA. Local da disputa e Edital: no site www.comprasgovernamentais.gov.br. Informações: (77)3472-2137, e-mail: prefeitura@maetinga.ba.gov.br e/ou pelo site </w:t>
      </w:r>
      <w:hyperlink r:id="rId49" w:history="1">
        <w:r w:rsidRPr="003B4BD6">
          <w:rPr>
            <w:rStyle w:val="Hyperlink"/>
            <w:rFonts w:asciiTheme="majorHAnsi" w:hAnsiTheme="majorHAnsi"/>
          </w:rPr>
          <w:t>www.maetinga.ba.gov.br</w:t>
        </w:r>
      </w:hyperlink>
      <w:r w:rsidRPr="00BD161B">
        <w:rPr>
          <w:rFonts w:asciiTheme="majorHAnsi" w:hAnsiTheme="majorHAnsi"/>
        </w:rPr>
        <w:t>.</w:t>
      </w:r>
      <w:r>
        <w:rPr>
          <w:rFonts w:asciiTheme="majorHAnsi" w:hAnsiTheme="majorHAnsi"/>
        </w:rPr>
        <w:t xml:space="preserve"> </w:t>
      </w:r>
    </w:p>
    <w:p w14:paraId="5FDA1B13" w14:textId="77777777" w:rsidR="00AE4B7D" w:rsidRDefault="00AE4B7D" w:rsidP="00A65026">
      <w:pPr>
        <w:autoSpaceDE w:val="0"/>
        <w:autoSpaceDN w:val="0"/>
        <w:adjustRightInd w:val="0"/>
        <w:jc w:val="both"/>
        <w:rPr>
          <w:rFonts w:asciiTheme="majorHAnsi" w:hAnsiTheme="majorHAnsi"/>
        </w:rPr>
      </w:pPr>
    </w:p>
    <w:p w14:paraId="4D4D9F6A" w14:textId="77777777" w:rsidR="00AE4B7D" w:rsidRDefault="00AE4B7D" w:rsidP="00A65026">
      <w:pPr>
        <w:autoSpaceDE w:val="0"/>
        <w:autoSpaceDN w:val="0"/>
        <w:adjustRightInd w:val="0"/>
        <w:jc w:val="both"/>
        <w:rPr>
          <w:rFonts w:asciiTheme="majorHAnsi" w:hAnsiTheme="majorHAnsi"/>
        </w:rPr>
      </w:pPr>
    </w:p>
    <w:p w14:paraId="35E9747C" w14:textId="4E006C89" w:rsidR="00AE4B7D" w:rsidRDefault="00AE4B7D" w:rsidP="00A65026">
      <w:pPr>
        <w:autoSpaceDE w:val="0"/>
        <w:autoSpaceDN w:val="0"/>
        <w:adjustRightInd w:val="0"/>
        <w:jc w:val="both"/>
        <w:rPr>
          <w:rFonts w:asciiTheme="majorHAnsi" w:hAnsiTheme="majorHAnsi"/>
        </w:rPr>
      </w:pPr>
      <w:r w:rsidRPr="00F65AAC">
        <w:rPr>
          <w:rFonts w:asciiTheme="majorHAnsi" w:hAnsiTheme="majorHAnsi"/>
        </w:rPr>
        <w:lastRenderedPageBreak/>
        <w:t xml:space="preserve">PREFEITURA MUNICIPAL DE MUCURI AVISO DE LICITAÇÃO CONCORRÊNCIA PÚBLICA Nº CC14-2020-2 A Prefeitura Municipal de Mucuri - BA, torna público aos interessados em participar da Concorrência Pública do tipo menor preço global, cujo objeto é a contratação de sociedade empresarial especializada em engenharia civil, para execução de serviços de reforma na escola municipal Gustavo Antunes Saúde, localizada no Distrito de </w:t>
      </w:r>
      <w:proofErr w:type="spellStart"/>
      <w:r w:rsidRPr="00F65AAC">
        <w:rPr>
          <w:rFonts w:asciiTheme="majorHAnsi" w:hAnsiTheme="majorHAnsi"/>
        </w:rPr>
        <w:t>Cruzelândia</w:t>
      </w:r>
      <w:proofErr w:type="spellEnd"/>
      <w:r w:rsidRPr="00F65AAC">
        <w:rPr>
          <w:rFonts w:asciiTheme="majorHAnsi" w:hAnsiTheme="majorHAnsi"/>
        </w:rPr>
        <w:t xml:space="preserve">, Município de Mucuri/BA - Abertura: 17/11/2020 - 08:00h, retirada edital: junto a CPL do município, 08h às 12h ou site https://doem.org.br/ba/mucuri, "editais" ou e-mail: </w:t>
      </w:r>
      <w:hyperlink r:id="rId50" w:history="1">
        <w:r w:rsidR="00F65AAC" w:rsidRPr="003B4BD6">
          <w:rPr>
            <w:rStyle w:val="Hyperlink"/>
            <w:rFonts w:asciiTheme="majorHAnsi" w:hAnsiTheme="majorHAnsi"/>
          </w:rPr>
          <w:t>licitacao@mucuri.ba.gov.br</w:t>
        </w:r>
      </w:hyperlink>
      <w:r w:rsidRPr="00F65AAC">
        <w:rPr>
          <w:rFonts w:asciiTheme="majorHAnsi" w:hAnsiTheme="majorHAnsi"/>
        </w:rPr>
        <w:t>.</w:t>
      </w:r>
    </w:p>
    <w:p w14:paraId="32AD72C8" w14:textId="77777777" w:rsidR="00F65AAC" w:rsidRDefault="00F65AAC" w:rsidP="00A65026">
      <w:pPr>
        <w:autoSpaceDE w:val="0"/>
        <w:autoSpaceDN w:val="0"/>
        <w:adjustRightInd w:val="0"/>
        <w:jc w:val="both"/>
        <w:rPr>
          <w:rFonts w:asciiTheme="majorHAnsi" w:hAnsiTheme="majorHAnsi"/>
        </w:rPr>
      </w:pPr>
    </w:p>
    <w:p w14:paraId="01509C0A" w14:textId="77777777" w:rsidR="00F65AAC" w:rsidRDefault="00F65AAC" w:rsidP="00A65026">
      <w:pPr>
        <w:autoSpaceDE w:val="0"/>
        <w:autoSpaceDN w:val="0"/>
        <w:adjustRightInd w:val="0"/>
        <w:jc w:val="both"/>
        <w:rPr>
          <w:rFonts w:asciiTheme="majorHAnsi" w:hAnsiTheme="majorHAnsi"/>
        </w:rPr>
      </w:pPr>
    </w:p>
    <w:p w14:paraId="5215128C" w14:textId="406E29B2" w:rsidR="00F65AAC" w:rsidRPr="00F65AAC" w:rsidRDefault="00F65AAC" w:rsidP="00A6502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Pr>
          <w:rFonts w:asciiTheme="majorHAnsi" w:hAnsiTheme="majorHAnsi"/>
          <w:b/>
        </w:rPr>
        <w:t xml:space="preserve">ESTADO DO RJ - </w:t>
      </w:r>
      <w:r w:rsidRPr="00F65AAC">
        <w:rPr>
          <w:rFonts w:asciiTheme="majorHAnsi" w:hAnsiTheme="majorHAnsi"/>
          <w:b/>
        </w:rPr>
        <w:t xml:space="preserve">PREFEITURA MUNICIPAL DE ITAPERUNA AV I S O CONCORRENCIA Nº 4/2020 </w:t>
      </w:r>
    </w:p>
    <w:p w14:paraId="0C7EDE10" w14:textId="0D755A35" w:rsidR="00F65AAC" w:rsidRDefault="00F65AAC" w:rsidP="00A65026">
      <w:pPr>
        <w:autoSpaceDE w:val="0"/>
        <w:autoSpaceDN w:val="0"/>
        <w:adjustRightInd w:val="0"/>
        <w:jc w:val="both"/>
        <w:rPr>
          <w:rFonts w:asciiTheme="majorHAnsi" w:hAnsiTheme="majorHAnsi"/>
        </w:rPr>
      </w:pPr>
      <w:r w:rsidRPr="00F65AAC">
        <w:rPr>
          <w:rFonts w:asciiTheme="majorHAnsi" w:hAnsiTheme="majorHAnsi"/>
        </w:rPr>
        <w:t>ROCESSO ADMINISTRATIVO 4554/2020 EDITAL Nº 14/2020 - CONCORRENCIA Nº 4/2020. Referente à licitação para CONSTRUÇÃO DE CICLOVIA E PASSEIO PÚBLICO NA AVENI DA ERNANE DO AMARAL PEIXOTO NO BAIRRO AEROPORTO EM ITAPERUNA/RJ. Ficam intimadas as empresas TWP EMPREENDIMENTOS E SERVIÇOS EIRELI - EPP, GLOBAL SERVICE OFFSHORE LTDA, ILUMITERRA CONSTRUÇÕES E MONTAGEM LTDA, SINAPSE ORÇAMENTO DE OBRAS EIRELI E RM CONSTRUDORA E SERVIÇOS LTDA, comparecerem a sessão designada para o dia 20/10/2020, às 9h: 30 mm (nove horas e trinta minutos), para dar prosseguimento ao certame na SALA DA COORDENADORIA GERAL DE LICITAÇÕES, PREGÕES E CONTRATOS, localizada na Rua Izabel Vieira Martins, nº131, sala 34, 2º andar, Bairro Presidente Costa e Silva, Itaperuna/RJ, referente ao EDITAL 014/2020 - CONCORRENCIA 004/2020 oriunda do PROCESSO ADMINISTRATIVO 4554/2020 que tem por objeto CONSTRUÇÃO DE CICLOVIA E PASSEIO PÚBLICO NA AVENIDA ERNANE DO AMARAL PEIXOTO NO BAIRRO AEROPORTO EM ITAPERUNA/RJ.</w:t>
      </w:r>
    </w:p>
    <w:p w14:paraId="57BB16EB" w14:textId="77777777" w:rsidR="002978E5" w:rsidRDefault="002978E5" w:rsidP="00A65026">
      <w:pPr>
        <w:autoSpaceDE w:val="0"/>
        <w:autoSpaceDN w:val="0"/>
        <w:adjustRightInd w:val="0"/>
        <w:jc w:val="both"/>
        <w:rPr>
          <w:rFonts w:asciiTheme="majorHAnsi" w:hAnsiTheme="majorHAnsi"/>
        </w:rPr>
      </w:pPr>
    </w:p>
    <w:p w14:paraId="3F6B1F52" w14:textId="77777777" w:rsidR="002978E5" w:rsidRDefault="002978E5" w:rsidP="00A65026">
      <w:pPr>
        <w:autoSpaceDE w:val="0"/>
        <w:autoSpaceDN w:val="0"/>
        <w:adjustRightInd w:val="0"/>
        <w:jc w:val="both"/>
        <w:rPr>
          <w:rFonts w:asciiTheme="majorHAnsi" w:hAnsiTheme="majorHAnsi"/>
        </w:rPr>
      </w:pPr>
    </w:p>
    <w:p w14:paraId="48F52B3F" w14:textId="77777777" w:rsidR="002978E5" w:rsidRPr="002978E5" w:rsidRDefault="002978E5" w:rsidP="00A6502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Pr>
          <w:rFonts w:asciiTheme="majorHAnsi" w:hAnsiTheme="majorHAnsi"/>
          <w:b/>
        </w:rPr>
        <w:t>ESTADO D</w:t>
      </w:r>
      <w:r>
        <w:rPr>
          <w:rFonts w:asciiTheme="majorHAnsi" w:hAnsiTheme="majorHAnsi"/>
          <w:b/>
        </w:rPr>
        <w:t xml:space="preserve">E SÃO PAULO - </w:t>
      </w:r>
      <w:r w:rsidRPr="002978E5">
        <w:rPr>
          <w:rFonts w:asciiTheme="majorHAnsi" w:hAnsiTheme="majorHAnsi"/>
          <w:b/>
        </w:rPr>
        <w:t xml:space="preserve">PREFEITURA MUNICIPAL DE CRAVINHOS AVISO DE LICITAÇÃO CONCORRÊNCIA Nº 1 2020 </w:t>
      </w:r>
    </w:p>
    <w:p w14:paraId="0B9D607D" w14:textId="0088EBC1" w:rsidR="002978E5" w:rsidRDefault="002978E5" w:rsidP="00A65026">
      <w:pPr>
        <w:autoSpaceDE w:val="0"/>
        <w:autoSpaceDN w:val="0"/>
        <w:adjustRightInd w:val="0"/>
        <w:jc w:val="both"/>
        <w:rPr>
          <w:rFonts w:asciiTheme="majorHAnsi" w:hAnsiTheme="majorHAnsi"/>
        </w:rPr>
      </w:pPr>
      <w:r w:rsidRPr="002978E5">
        <w:rPr>
          <w:rFonts w:asciiTheme="majorHAnsi" w:hAnsiTheme="majorHAnsi"/>
        </w:rPr>
        <w:t xml:space="preserve">Tipo menor preço global, sob o regime de empreitada por preços unitários, para convocação e contratação de empresa de engenharia especializada no ramo para a execução da obra: "Substituição de aproximadamente 3.979 luminárias atuais existentes no parque de iluminação pública contido na malha urbana do município de Cravinhos/SP., consistentes dos seguintes tipos: Vapor de sódio de 70, 100, 150 e 250 watts e de vapor metálico de 250 e 400 watts, conforme acervo de iluminação pública fornecido recentemente pela C.P.F.L. (anteriormente responsável pela manutenção da iluminação pública), salvo com exceção da iluminação pública das praças públicas que não fazem parte do presente processo (ativos que já pertencem ao município), sendo que, as referidas luminárias atuais existentes deverão ser substituídas por luminárias de tecnologia a </w:t>
      </w:r>
      <w:proofErr w:type="spellStart"/>
      <w:r w:rsidRPr="002978E5">
        <w:rPr>
          <w:rFonts w:asciiTheme="majorHAnsi" w:hAnsiTheme="majorHAnsi"/>
        </w:rPr>
        <w:t>led</w:t>
      </w:r>
      <w:proofErr w:type="spellEnd"/>
      <w:r w:rsidRPr="002978E5">
        <w:rPr>
          <w:rFonts w:asciiTheme="majorHAnsi" w:hAnsiTheme="majorHAnsi"/>
        </w:rPr>
        <w:t xml:space="preserve">, sito em todas as vias públicas existentes que contém iluminação pública localizadas no perímetro urbano do município de Cravinhos-SP., com fornecimento de materiais, mão de obra qualificada e equipamentos necessários", conforme discriminado neste Edital completo, bem como Contrato de Financiamento nº 0544.877-DV : 12 à Infraestrutura e ao Saneamento - FINISA celebrado com a Caixa Econômica Federal e o Município de Cravinhos. Data do Encerramento: 18 / 11 / 2020 - Horário até às: 08h30min horas; Data da abertura: 18/11 / 2020 - Horário às: 09h00min horas. O edital encontra-se à disposição no Portal </w:t>
      </w:r>
      <w:hyperlink r:id="rId51" w:history="1">
        <w:r w:rsidRPr="003B4BD6">
          <w:rPr>
            <w:rStyle w:val="Hyperlink"/>
            <w:rFonts w:asciiTheme="majorHAnsi" w:hAnsiTheme="majorHAnsi"/>
          </w:rPr>
          <w:t>www.cravinhos.sp.gov.br</w:t>
        </w:r>
      </w:hyperlink>
      <w:r w:rsidRPr="002978E5">
        <w:rPr>
          <w:rFonts w:asciiTheme="majorHAnsi" w:hAnsiTheme="majorHAnsi"/>
        </w:rPr>
        <w:t>.</w:t>
      </w:r>
    </w:p>
    <w:p w14:paraId="2D17CCFB" w14:textId="77777777" w:rsidR="002978E5" w:rsidRDefault="002978E5" w:rsidP="00A65026">
      <w:pPr>
        <w:autoSpaceDE w:val="0"/>
        <w:autoSpaceDN w:val="0"/>
        <w:adjustRightInd w:val="0"/>
        <w:jc w:val="both"/>
        <w:rPr>
          <w:rFonts w:asciiTheme="majorHAnsi" w:hAnsiTheme="majorHAnsi"/>
        </w:rPr>
      </w:pPr>
    </w:p>
    <w:p w14:paraId="6A5EAD68" w14:textId="77777777" w:rsidR="002978E5" w:rsidRDefault="002978E5" w:rsidP="00A65026">
      <w:pPr>
        <w:autoSpaceDE w:val="0"/>
        <w:autoSpaceDN w:val="0"/>
        <w:adjustRightInd w:val="0"/>
        <w:jc w:val="both"/>
        <w:rPr>
          <w:rFonts w:asciiTheme="majorHAnsi" w:hAnsiTheme="majorHAnsi"/>
        </w:rPr>
      </w:pPr>
    </w:p>
    <w:p w14:paraId="1FC8F2C1" w14:textId="77777777" w:rsidR="002978E5" w:rsidRDefault="002978E5" w:rsidP="00A65026">
      <w:pPr>
        <w:autoSpaceDE w:val="0"/>
        <w:autoSpaceDN w:val="0"/>
        <w:adjustRightInd w:val="0"/>
        <w:jc w:val="both"/>
        <w:rPr>
          <w:rFonts w:asciiTheme="majorHAnsi" w:hAnsiTheme="majorHAnsi"/>
        </w:rPr>
      </w:pPr>
      <w:r w:rsidRPr="002978E5">
        <w:rPr>
          <w:rFonts w:asciiTheme="majorHAnsi" w:hAnsiTheme="majorHAnsi"/>
          <w:b/>
        </w:rPr>
        <w:t>PREFEITURA MUNICIPAL DE SÃO JOÃO DA BOA VISTA AVISO DE LICITAÇÃO CONCORRÊNCIA Nº 6/2020</w:t>
      </w:r>
      <w:r w:rsidRPr="002978E5">
        <w:rPr>
          <w:rFonts w:asciiTheme="majorHAnsi" w:hAnsiTheme="majorHAnsi"/>
        </w:rPr>
        <w:t xml:space="preserve"> </w:t>
      </w:r>
    </w:p>
    <w:p w14:paraId="37D9AA9C" w14:textId="6C95CC8D" w:rsidR="002978E5" w:rsidRDefault="002978E5" w:rsidP="00A65026">
      <w:pPr>
        <w:autoSpaceDE w:val="0"/>
        <w:autoSpaceDN w:val="0"/>
        <w:adjustRightInd w:val="0"/>
        <w:jc w:val="both"/>
        <w:rPr>
          <w:rFonts w:asciiTheme="majorHAnsi" w:hAnsiTheme="majorHAnsi"/>
        </w:rPr>
      </w:pPr>
      <w:r w:rsidRPr="002978E5">
        <w:rPr>
          <w:rFonts w:asciiTheme="majorHAnsi" w:hAnsiTheme="majorHAnsi"/>
        </w:rPr>
        <w:t xml:space="preserve">OBJETO: CONTRATAÇÃO DE EMPRESA ESPECIALIZADA PARA A EXECUÇÃO DE OBRAS CIVIS DA REPRESA DO RIO JAGUARI MIRIM - BARRAGEM DE CONTENÇÃO DE CHEIAS E LAZER DE SÃO JOÃO DA BOA VISTA. DATA DA REALIZAÇÃO: 16/11/2020 ENTREGA DOS ENVELOPES: ATÉ ÀS 08h30min ABERTURA DOS ENVELOPES: ÀS 09h00 </w:t>
      </w:r>
      <w:r w:rsidRPr="002978E5">
        <w:rPr>
          <w:rFonts w:asciiTheme="majorHAnsi" w:hAnsiTheme="majorHAnsi"/>
        </w:rPr>
        <w:lastRenderedPageBreak/>
        <w:t xml:space="preserve">LOCAL: Sala de Reuniões do Setor de Licitações, sito à Rua Marechal Deodoro, 313 - Centro, São João da Boa Vista - SP. </w:t>
      </w:r>
      <w:hyperlink r:id="rId52" w:history="1">
        <w:r w:rsidRPr="003B4BD6">
          <w:rPr>
            <w:rStyle w:val="Hyperlink"/>
            <w:rFonts w:asciiTheme="majorHAnsi" w:hAnsiTheme="majorHAnsi"/>
          </w:rPr>
          <w:t>www.saojoao.sp.gov.br</w:t>
        </w:r>
      </w:hyperlink>
      <w:r w:rsidRPr="002978E5">
        <w:rPr>
          <w:rFonts w:asciiTheme="majorHAnsi" w:hAnsiTheme="majorHAnsi"/>
        </w:rPr>
        <w:t>.</w:t>
      </w:r>
      <w:r>
        <w:rPr>
          <w:rFonts w:asciiTheme="majorHAnsi" w:hAnsiTheme="majorHAnsi"/>
        </w:rPr>
        <w:t xml:space="preserve"> </w:t>
      </w:r>
    </w:p>
    <w:sectPr w:rsidR="002978E5"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E176CB"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A48A" w14:textId="3342E19C" w:rsidR="000C7834" w:rsidRPr="20774586" w:rsidRDefault="000C7834" w:rsidP="000C7834">
                          <w:pPr>
                            <w:jc w:val="center"/>
                            <w:rPr>
                              <w:rFonts w:ascii="Arial" w:hAnsi="Arial" w:cs="Arial"/>
                              <w:b/>
                              <w:color w:val="FFFFFF"/>
                              <w:sz w:val="18"/>
                              <w:szCs w:val="18"/>
                            </w:rPr>
                          </w:pPr>
                          <w:r>
                            <w:rPr>
                              <w:rFonts w:ascii="Arial" w:hAnsi="Arial" w:cs="Arial"/>
                              <w:b/>
                              <w:bCs/>
                              <w:iCs/>
                              <w:caps/>
                              <w:color w:val="FFFFFF"/>
                              <w:sz w:val="18"/>
                              <w:szCs w:val="18"/>
                            </w:rPr>
                            <w:t>1</w:t>
                          </w:r>
                          <w:r w:rsidR="002B2B54">
                            <w:rPr>
                              <w:rFonts w:ascii="Arial" w:hAnsi="Arial" w:cs="Arial"/>
                              <w:b/>
                              <w:bCs/>
                              <w:iCs/>
                              <w:caps/>
                              <w:color w:val="FFFFFF"/>
                              <w:sz w:val="18"/>
                              <w:szCs w:val="18"/>
                            </w:rPr>
                            <w:t>6/10/2020 - EdiçÃo nº 171</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176CB">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E176CB">
                            <w:rPr>
                              <w:rStyle w:val="Nmerodepgina"/>
                              <w:rFonts w:ascii="Arial" w:hAnsi="Arial" w:cs="Arial"/>
                              <w:b/>
                              <w:color w:val="FFFFFF"/>
                              <w:sz w:val="18"/>
                              <w:szCs w:val="18"/>
                            </w:rPr>
                            <w:t>9</w:t>
                          </w:r>
                        </w:p>
                        <w:p w14:paraId="5DABFB84" w14:textId="6F0CB1C8" w:rsidR="002C6E2F" w:rsidRPr="20774586" w:rsidRDefault="002C6E2F" w:rsidP="00BF7B19">
                          <w:pPr>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33ACA48A" w14:textId="3342E19C" w:rsidR="000C7834" w:rsidRPr="20774586" w:rsidRDefault="000C7834" w:rsidP="000C7834">
                    <w:pPr>
                      <w:jc w:val="center"/>
                      <w:rPr>
                        <w:rFonts w:ascii="Arial" w:hAnsi="Arial" w:cs="Arial"/>
                        <w:b/>
                        <w:color w:val="FFFFFF"/>
                        <w:sz w:val="18"/>
                        <w:szCs w:val="18"/>
                      </w:rPr>
                    </w:pPr>
                    <w:r>
                      <w:rPr>
                        <w:rFonts w:ascii="Arial" w:hAnsi="Arial" w:cs="Arial"/>
                        <w:b/>
                        <w:bCs/>
                        <w:iCs/>
                        <w:caps/>
                        <w:color w:val="FFFFFF"/>
                        <w:sz w:val="18"/>
                        <w:szCs w:val="18"/>
                      </w:rPr>
                      <w:t>1</w:t>
                    </w:r>
                    <w:r w:rsidR="002B2B54">
                      <w:rPr>
                        <w:rFonts w:ascii="Arial" w:hAnsi="Arial" w:cs="Arial"/>
                        <w:b/>
                        <w:bCs/>
                        <w:iCs/>
                        <w:caps/>
                        <w:color w:val="FFFFFF"/>
                        <w:sz w:val="18"/>
                        <w:szCs w:val="18"/>
                      </w:rPr>
                      <w:t>6/10/2020 - EdiçÃo nº 171</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176CB">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E176CB">
                      <w:rPr>
                        <w:rStyle w:val="Nmerodepgina"/>
                        <w:rFonts w:ascii="Arial" w:hAnsi="Arial" w:cs="Arial"/>
                        <w:b/>
                        <w:color w:val="FFFFFF"/>
                        <w:sz w:val="18"/>
                        <w:szCs w:val="18"/>
                      </w:rPr>
                      <w:t>9</w:t>
                    </w:r>
                  </w:p>
                  <w:p w14:paraId="5DABFB84" w14:textId="6F0CB1C8" w:rsidR="002C6E2F" w:rsidRPr="20774586" w:rsidRDefault="002C6E2F" w:rsidP="00BF7B19">
                    <w:pPr>
                      <w:jc w:val="center"/>
                      <w:rPr>
                        <w:rFonts w:ascii="Arial" w:hAnsi="Arial" w:cs="Arial"/>
                        <w:b/>
                        <w:color w:val="FFFFFF"/>
                        <w:sz w:val="18"/>
                        <w:szCs w:val="18"/>
                      </w:rPr>
                    </w:pP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7121EA4"/>
    <w:multiLevelType w:val="hybridMultilevel"/>
    <w:tmpl w:val="5DF4B2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D7208E"/>
    <w:multiLevelType w:val="hybridMultilevel"/>
    <w:tmpl w:val="BC9AD71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25"/>
  </w:num>
  <w:num w:numId="4">
    <w:abstractNumId w:val="33"/>
  </w:num>
  <w:num w:numId="5">
    <w:abstractNumId w:val="46"/>
  </w:num>
  <w:num w:numId="6">
    <w:abstractNumId w:val="17"/>
  </w:num>
  <w:num w:numId="7">
    <w:abstractNumId w:val="26"/>
  </w:num>
  <w:num w:numId="8">
    <w:abstractNumId w:val="23"/>
  </w:num>
  <w:num w:numId="9">
    <w:abstractNumId w:val="13"/>
  </w:num>
  <w:num w:numId="10">
    <w:abstractNumId w:val="43"/>
  </w:num>
  <w:num w:numId="11">
    <w:abstractNumId w:val="45"/>
  </w:num>
  <w:num w:numId="12">
    <w:abstractNumId w:val="40"/>
  </w:num>
  <w:num w:numId="13">
    <w:abstractNumId w:val="15"/>
  </w:num>
  <w:num w:numId="14">
    <w:abstractNumId w:val="34"/>
  </w:num>
  <w:num w:numId="15">
    <w:abstractNumId w:val="29"/>
  </w:num>
  <w:num w:numId="16">
    <w:abstractNumId w:val="47"/>
  </w:num>
  <w:num w:numId="17">
    <w:abstractNumId w:val="27"/>
  </w:num>
  <w:num w:numId="18">
    <w:abstractNumId w:val="39"/>
  </w:num>
  <w:num w:numId="19">
    <w:abstractNumId w:val="40"/>
  </w:num>
  <w:num w:numId="20">
    <w:abstractNumId w:val="40"/>
  </w:num>
  <w:num w:numId="21">
    <w:abstractNumId w:val="40"/>
  </w:num>
  <w:num w:numId="22">
    <w:abstractNumId w:val="40"/>
  </w:num>
  <w:num w:numId="23">
    <w:abstractNumId w:val="27"/>
  </w:num>
  <w:num w:numId="24">
    <w:abstractNumId w:val="39"/>
  </w:num>
  <w:num w:numId="25">
    <w:abstractNumId w:val="40"/>
  </w:num>
  <w:num w:numId="26">
    <w:abstractNumId w:val="16"/>
  </w:num>
  <w:num w:numId="27">
    <w:abstractNumId w:val="28"/>
  </w:num>
  <w:num w:numId="28">
    <w:abstractNumId w:val="40"/>
  </w:num>
  <w:num w:numId="29">
    <w:abstractNumId w:val="40"/>
  </w:num>
  <w:num w:numId="30">
    <w:abstractNumId w:val="30"/>
  </w:num>
  <w:num w:numId="31">
    <w:abstractNumId w:val="22"/>
  </w:num>
  <w:num w:numId="32">
    <w:abstractNumId w:val="40"/>
  </w:num>
  <w:num w:numId="33">
    <w:abstractNumId w:val="27"/>
  </w:num>
  <w:num w:numId="34">
    <w:abstractNumId w:val="39"/>
  </w:num>
  <w:num w:numId="35">
    <w:abstractNumId w:val="40"/>
  </w:num>
  <w:num w:numId="36">
    <w:abstractNumId w:val="40"/>
  </w:num>
  <w:num w:numId="37">
    <w:abstractNumId w:val="36"/>
  </w:num>
  <w:num w:numId="38">
    <w:abstractNumId w:val="40"/>
  </w:num>
  <w:num w:numId="39">
    <w:abstractNumId w:val="40"/>
  </w:num>
  <w:num w:numId="40">
    <w:abstractNumId w:val="30"/>
  </w:num>
  <w:num w:numId="41">
    <w:abstractNumId w:val="22"/>
  </w:num>
  <w:num w:numId="42">
    <w:abstractNumId w:val="41"/>
  </w:num>
  <w:num w:numId="43">
    <w:abstractNumId w:val="14"/>
  </w:num>
  <w:num w:numId="44">
    <w:abstractNumId w:val="40"/>
  </w:num>
  <w:num w:numId="45">
    <w:abstractNumId w:val="40"/>
  </w:num>
  <w:num w:numId="46">
    <w:abstractNumId w:val="32"/>
  </w:num>
  <w:num w:numId="47">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nfra.ba.gov.br" TargetMode="External"/><Relationship Id="rId18" Type="http://schemas.openxmlformats.org/officeDocument/2006/relationships/hyperlink" Target="mailto:cpl@infra.ba.gov.br" TargetMode="External"/><Relationship Id="rId26" Type="http://schemas.openxmlformats.org/officeDocument/2006/relationships/hyperlink" Target="http://www.caxambu.mg.gov.br" TargetMode="External"/><Relationship Id="rId39" Type="http://schemas.openxmlformats.org/officeDocument/2006/relationships/hyperlink" Target="http://www.saotiago.mg.gov.br" TargetMode="External"/><Relationship Id="rId21" Type="http://schemas.openxmlformats.org/officeDocument/2006/relationships/hyperlink" Target="http://www.municipioantoniocarlos.mg.gov.br" TargetMode="External"/><Relationship Id="rId34" Type="http://schemas.openxmlformats.org/officeDocument/2006/relationships/hyperlink" Target="http://www.muriae.mg.gov.br" TargetMode="External"/><Relationship Id="rId42" Type="http://schemas.openxmlformats.org/officeDocument/2006/relationships/hyperlink" Target="http://www.gov.br/compras" TargetMode="External"/><Relationship Id="rId47" Type="http://schemas.openxmlformats.org/officeDocument/2006/relationships/hyperlink" Target="https://www.gov.br/compras/edital/153166-99-00002-2020" TargetMode="External"/><Relationship Id="rId50" Type="http://schemas.openxmlformats.org/officeDocument/2006/relationships/hyperlink" Target="mailto:licitacao@mucuri.ba.gov.b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fraestrutura.ba.gov.br" TargetMode="External"/><Relationship Id="rId17" Type="http://schemas.openxmlformats.org/officeDocument/2006/relationships/hyperlink" Target="http://www.infraestrutura.ba.gov.br" TargetMode="External"/><Relationship Id="rId25" Type="http://schemas.openxmlformats.org/officeDocument/2006/relationships/hyperlink" Target="https://www.transparencia.capitaoandrade.mg.gov.br/licitacoes/" TargetMode="External"/><Relationship Id="rId33" Type="http://schemas.openxmlformats.org/officeDocument/2006/relationships/hyperlink" Target="http://www.muriae.mg.gov.br" TargetMode="External"/><Relationship Id="rId38" Type="http://schemas.openxmlformats.org/officeDocument/2006/relationships/hyperlink" Target="http://www.saoroquedeminas.mg.gov.br" TargetMode="External"/><Relationship Id="rId46"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hyperlink" Target="http://www.infraestrutura.ba.gov.br/licitacoes" TargetMode="External"/><Relationship Id="rId20" Type="http://schemas.openxmlformats.org/officeDocument/2006/relationships/hyperlink" Target="mailto:licitaabrecampo@gmail.com" TargetMode="External"/><Relationship Id="rId29" Type="http://schemas.openxmlformats.org/officeDocument/2006/relationships/hyperlink" Target="http://www.itapecerica.mg.gov.br" TargetMode="External"/><Relationship Id="rId41" Type="http://schemas.openxmlformats.org/officeDocument/2006/relationships/hyperlink" Target="http://www.gov.br/compra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brumadinho.mg.gov.br" TargetMode="External"/><Relationship Id="rId32" Type="http://schemas.openxmlformats.org/officeDocument/2006/relationships/hyperlink" Target="http://www.mariocampos.mg.gov.br" TargetMode="External"/><Relationship Id="rId37" Type="http://schemas.openxmlformats.org/officeDocument/2006/relationships/hyperlink" Target="mailto:licitacao@santabarbaradomonteverde.mg.gov.br" TargetMode="External"/><Relationship Id="rId40" Type="http://schemas.openxmlformats.org/officeDocument/2006/relationships/hyperlink" Target="mailto:comprassaude@sarzedo.mg.gov.br" TargetMode="External"/><Relationship Id="rId45" Type="http://schemas.openxmlformats.org/officeDocument/2006/relationships/hyperlink" Target="http://www.gov.br/compras"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mprasnet.ba.gov.br/content/sess%c3%a3o-virtual" TargetMode="External"/><Relationship Id="rId23" Type="http://schemas.openxmlformats.org/officeDocument/2006/relationships/hyperlink" Target="mailto:licitacaoaugustodelimamg@yahoo.com" TargetMode="External"/><Relationship Id="rId28" Type="http://schemas.openxmlformats.org/officeDocument/2006/relationships/hyperlink" Target="mailto:licitacaodouradoquara@gmail.com" TargetMode="External"/><Relationship Id="rId36" Type="http://schemas.openxmlformats.org/officeDocument/2006/relationships/hyperlink" Target="http://www.prefeiturarioacima.mg.gov.br" TargetMode="External"/><Relationship Id="rId49" Type="http://schemas.openxmlformats.org/officeDocument/2006/relationships/hyperlink" Target="http://www.maetinga.ba.gov.br" TargetMode="External"/><Relationship Id="rId10" Type="http://schemas.openxmlformats.org/officeDocument/2006/relationships/hyperlink" Target="mailto:ronaldo.souza@copasa.com.br" TargetMode="External"/><Relationship Id="rId19" Type="http://schemas.openxmlformats.org/officeDocument/2006/relationships/image" Target="media/image3.png"/><Relationship Id="rId31" Type="http://schemas.openxmlformats.org/officeDocument/2006/relationships/hyperlink" Target="mailto:compraselicitacao@lambari.mg.gov.br" TargetMode="External"/><Relationship Id="rId44" Type="http://schemas.openxmlformats.org/officeDocument/2006/relationships/hyperlink" Target="https://www.gov.br/compras/edital/390084-5-00390-2020" TargetMode="External"/><Relationship Id="rId52" Type="http://schemas.openxmlformats.org/officeDocument/2006/relationships/hyperlink" Target="http://www.saojoao.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infraestrutura.ba.gov.br/licitacoes" TargetMode="External"/><Relationship Id="rId22" Type="http://schemas.openxmlformats.org/officeDocument/2006/relationships/hyperlink" Target="mailto:licitacao@municipioantoniocarlos.mg.gov.br" TargetMode="External"/><Relationship Id="rId27" Type="http://schemas.openxmlformats.org/officeDocument/2006/relationships/hyperlink" Target="http://www.cmd.mg.gov.br" TargetMode="External"/><Relationship Id="rId30" Type="http://schemas.openxmlformats.org/officeDocument/2006/relationships/hyperlink" Target="http://www.lambari.mg.gov.br" TargetMode="External"/><Relationship Id="rId35" Type="http://schemas.openxmlformats.org/officeDocument/2006/relationships/hyperlink" Target="http://www.nanuque.mg.gov.br" TargetMode="External"/><Relationship Id="rId43" Type="http://schemas.openxmlformats.org/officeDocument/2006/relationships/hyperlink" Target="http://www.gov.br/compras" TargetMode="External"/><Relationship Id="rId48" Type="http://schemas.openxmlformats.org/officeDocument/2006/relationships/hyperlink" Target="http://www.comprasnet.gov.br"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cravinhos.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CA302-D320-4EE5-BC3E-6500B4A5E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9</Pages>
  <Words>3632</Words>
  <Characters>23801</Characters>
  <Application>Microsoft Office Word</Application>
  <DocSecurity>0</DocSecurity>
  <Lines>198</Lines>
  <Paragraphs>54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27379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39</cp:revision>
  <cp:lastPrinted>2020-10-16T19:45:00Z</cp:lastPrinted>
  <dcterms:created xsi:type="dcterms:W3CDTF">2020-10-16T14:42:00Z</dcterms:created>
  <dcterms:modified xsi:type="dcterms:W3CDTF">2020-10-16T19:46:00Z</dcterms:modified>
</cp:coreProperties>
</file>