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70EE26A0" w14:textId="77777777" w:rsidR="0054640C" w:rsidRDefault="0054640C" w:rsidP="004E2311">
      <w:pPr>
        <w:shd w:val="clear" w:color="auto" w:fill="FFFFFF"/>
        <w:spacing w:line="288" w:lineRule="atLeast"/>
        <w:jc w:val="both"/>
        <w:textAlignment w:val="center"/>
        <w:rPr>
          <w:rFonts w:ascii="Arial" w:eastAsia="Times New Roman" w:hAnsi="Arial" w:cs="Arial"/>
          <w:b/>
          <w:bCs/>
          <w:color w:val="000000"/>
          <w:sz w:val="16"/>
          <w:szCs w:val="16"/>
        </w:rPr>
      </w:pPr>
    </w:p>
    <w:p w14:paraId="7BA33199" w14:textId="77777777" w:rsidR="00840D31" w:rsidRDefault="00840D31"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3D6DAB" w14:paraId="4332525A" w14:textId="77777777" w:rsidTr="00322C42">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5297820A" w14:textId="77777777" w:rsidR="003D6DAB" w:rsidRDefault="003D6DAB" w:rsidP="0008462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9649845" w14:textId="271F29C4" w:rsidR="003D6DAB" w:rsidRDefault="003D6DAB" w:rsidP="0008462D">
            <w:pPr>
              <w:jc w:val="both"/>
              <w:rPr>
                <w:rFonts w:ascii="Times New Roman" w:hAnsi="Times New Roman"/>
                <w:b/>
                <w:bCs/>
                <w:sz w:val="34"/>
                <w:szCs w:val="34"/>
              </w:rPr>
            </w:pPr>
            <w:r>
              <w:rPr>
                <w:rFonts w:ascii="Arial" w:hAnsi="Arial" w:cs="Arial"/>
                <w:sz w:val="20"/>
                <w:szCs w:val="20"/>
              </w:rPr>
              <w:t>EDITAL:</w:t>
            </w:r>
            <w:r>
              <w:rPr>
                <w:b/>
              </w:rPr>
              <w:t xml:space="preserve"> </w:t>
            </w:r>
            <w:r w:rsidR="008A66A1" w:rsidRPr="008A66A1">
              <w:rPr>
                <w:rFonts w:ascii="Times New Roman" w:hAnsi="Times New Roman"/>
                <w:b/>
                <w:bCs/>
                <w:sz w:val="34"/>
                <w:szCs w:val="34"/>
              </w:rPr>
              <w:t>PREGÃO ELETRÔNICO SPAL Nº 05.2020/0434</w:t>
            </w:r>
          </w:p>
        </w:tc>
      </w:tr>
      <w:tr w:rsidR="003D6DAB" w:rsidRPr="287C33CA" w14:paraId="7E9C3B18" w14:textId="77777777" w:rsidTr="000846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8E24E0" w14:textId="77777777" w:rsidR="003D6DAB" w:rsidRPr="287C33CA" w:rsidRDefault="003D6DAB" w:rsidP="0008462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429B1F0" w14:textId="77777777" w:rsidR="003D6DAB" w:rsidRPr="287C33CA" w:rsidRDefault="003D6DAB" w:rsidP="0008462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3D6DAB" w:rsidRPr="287C33CA" w14:paraId="13BFE635" w14:textId="77777777" w:rsidTr="00322C42">
        <w:trPr>
          <w:cantSplit/>
          <w:trHeight w:val="526"/>
        </w:trPr>
        <w:tc>
          <w:tcPr>
            <w:tcW w:w="5312" w:type="dxa"/>
            <w:tcBorders>
              <w:top w:val="single" w:sz="4" w:space="0" w:color="auto"/>
              <w:left w:val="single" w:sz="4" w:space="0" w:color="auto"/>
              <w:bottom w:val="single" w:sz="4" w:space="0" w:color="auto"/>
              <w:right w:val="single" w:sz="4" w:space="0" w:color="auto"/>
            </w:tcBorders>
            <w:hideMark/>
          </w:tcPr>
          <w:p w14:paraId="4A94121C" w14:textId="0BD5A608" w:rsidR="003D6DAB" w:rsidRPr="00B1726D" w:rsidRDefault="003D6DAB" w:rsidP="008A66A1">
            <w:pPr>
              <w:jc w:val="both"/>
              <w:rPr>
                <w:rFonts w:cs="Arial"/>
                <w:bCs/>
                <w:color w:val="000000"/>
                <w:sz w:val="18"/>
                <w:szCs w:val="17"/>
              </w:rPr>
            </w:pPr>
            <w:r w:rsidRPr="287C33CA">
              <w:rPr>
                <w:rFonts w:cs="Arial"/>
                <w:bCs/>
                <w:color w:val="000000"/>
                <w:sz w:val="18"/>
                <w:szCs w:val="17"/>
              </w:rPr>
              <w:t>OBJETO:</w:t>
            </w:r>
            <w:r>
              <w:rPr>
                <w:rFonts w:cs="Arial"/>
                <w:bCs/>
                <w:color w:val="000000"/>
                <w:sz w:val="18"/>
                <w:szCs w:val="17"/>
              </w:rPr>
              <w:t xml:space="preserve"> </w:t>
            </w:r>
            <w:r w:rsidR="008A66A1" w:rsidRPr="008A66A1">
              <w:rPr>
                <w:rFonts w:cs="Arial"/>
                <w:bCs/>
                <w:color w:val="000000"/>
                <w:sz w:val="18"/>
                <w:szCs w:val="17"/>
              </w:rPr>
              <w:t xml:space="preserve">CERCAMENTO E PLANTIO DE MUDAS.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D87A8E5" w14:textId="77777777" w:rsidR="003D6DAB" w:rsidRPr="287C33CA" w:rsidRDefault="003D6DAB" w:rsidP="0008462D">
            <w:pPr>
              <w:rPr>
                <w:bCs/>
                <w:sz w:val="18"/>
                <w:szCs w:val="17"/>
              </w:rPr>
            </w:pPr>
            <w:r w:rsidRPr="287C33CA">
              <w:rPr>
                <w:bCs/>
                <w:sz w:val="18"/>
                <w:szCs w:val="17"/>
              </w:rPr>
              <w:t xml:space="preserve">DATAS: </w:t>
            </w:r>
          </w:p>
          <w:p w14:paraId="6994FD22" w14:textId="0E6E9C7B" w:rsidR="003D6DAB" w:rsidRPr="003D6DAB" w:rsidRDefault="008A66A1" w:rsidP="008A66A1">
            <w:pPr>
              <w:pStyle w:val="PargrafodaLista"/>
              <w:numPr>
                <w:ilvl w:val="0"/>
                <w:numId w:val="1"/>
              </w:numPr>
              <w:rPr>
                <w:sz w:val="18"/>
                <w:szCs w:val="17"/>
              </w:rPr>
            </w:pPr>
            <w:r w:rsidRPr="008A66A1">
              <w:rPr>
                <w:sz w:val="18"/>
                <w:szCs w:val="17"/>
              </w:rPr>
              <w:t>Dia da Licitação: 05 de novembro de 2020 às 09:30</w:t>
            </w:r>
          </w:p>
        </w:tc>
      </w:tr>
    </w:tbl>
    <w:p w14:paraId="43EF4576" w14:textId="77777777" w:rsidR="003D6DAB" w:rsidRPr="287C33CA" w:rsidRDefault="003D6DAB" w:rsidP="003D6DA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D6DAB" w:rsidRPr="287C33CA" w14:paraId="765FD95C" w14:textId="77777777" w:rsidTr="0008462D">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D48A146" w14:textId="2F89FA05" w:rsidR="003D6DAB" w:rsidRPr="287C33CA" w:rsidRDefault="00FE6B15" w:rsidP="008A66A1">
            <w:pPr>
              <w:tabs>
                <w:tab w:val="left" w:pos="4393"/>
                <w:tab w:val="center" w:pos="5386"/>
              </w:tabs>
              <w:outlineLvl w:val="1"/>
              <w:rPr>
                <w:rFonts w:cs="Arial"/>
                <w:sz w:val="18"/>
                <w:szCs w:val="18"/>
              </w:rPr>
            </w:pPr>
            <w:r>
              <w:rPr>
                <w:rFonts w:cs="Arial"/>
                <w:sz w:val="18"/>
                <w:szCs w:val="18"/>
              </w:rPr>
              <w:t xml:space="preserve">Observação: </w:t>
            </w:r>
            <w:r w:rsidR="008A66A1" w:rsidRPr="008A66A1">
              <w:rPr>
                <w:rFonts w:cs="Arial"/>
                <w:sz w:val="18"/>
                <w:szCs w:val="18"/>
              </w:rPr>
              <w:t xml:space="preserve">Edital e demais informações disponíveis a partir do dia 22/10/2020 no site: </w:t>
            </w:r>
            <w:hyperlink r:id="rId10" w:history="1">
              <w:r w:rsidR="008A66A1" w:rsidRPr="00BE708E">
                <w:rPr>
                  <w:rStyle w:val="Hyperlink"/>
                  <w:rFonts w:cs="Arial"/>
                  <w:sz w:val="18"/>
                  <w:szCs w:val="18"/>
                </w:rPr>
                <w:t>www.copasa.com.br</w:t>
              </w:r>
            </w:hyperlink>
            <w:r w:rsidR="008A66A1">
              <w:rPr>
                <w:rFonts w:cs="Arial"/>
                <w:sz w:val="18"/>
                <w:szCs w:val="18"/>
              </w:rPr>
              <w:t xml:space="preserve"> </w:t>
            </w:r>
            <w:r w:rsidR="008A66A1" w:rsidRPr="008A66A1">
              <w:rPr>
                <w:rFonts w:cs="Arial"/>
                <w:sz w:val="18"/>
                <w:szCs w:val="18"/>
              </w:rPr>
              <w:t>(link: Licitações e Contratos/Licitação).</w:t>
            </w:r>
          </w:p>
        </w:tc>
      </w:tr>
    </w:tbl>
    <w:p w14:paraId="1B969D00" w14:textId="77777777" w:rsidR="003D6DAB" w:rsidRDefault="003D6DAB" w:rsidP="00CA4AC3">
      <w:pPr>
        <w:jc w:val="both"/>
        <w:rPr>
          <w:sz w:val="16"/>
          <w:szCs w:val="16"/>
        </w:rPr>
      </w:pPr>
    </w:p>
    <w:p w14:paraId="7C11D14D" w14:textId="77777777" w:rsidR="003D6DAB" w:rsidRDefault="003D6DAB" w:rsidP="00CA4AC3">
      <w:pPr>
        <w:jc w:val="both"/>
        <w:rPr>
          <w:sz w:val="16"/>
          <w:szCs w:val="16"/>
        </w:rPr>
      </w:pPr>
    </w:p>
    <w:p w14:paraId="350C7386" w14:textId="77777777" w:rsidR="00907161" w:rsidRDefault="00907161" w:rsidP="0054640C">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907161" w14:paraId="6C5F3423" w14:textId="77777777" w:rsidTr="003C41A8">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7E5D7DE2" w14:textId="77777777" w:rsidR="00907161" w:rsidRDefault="00907161" w:rsidP="003C41A8">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B330AC" w14:textId="3B9A6080" w:rsidR="00907161" w:rsidRDefault="00907161" w:rsidP="003C41A8">
            <w:pPr>
              <w:jc w:val="both"/>
              <w:rPr>
                <w:rFonts w:ascii="Times New Roman" w:hAnsi="Times New Roman"/>
                <w:b/>
                <w:bCs/>
                <w:sz w:val="34"/>
                <w:szCs w:val="34"/>
              </w:rPr>
            </w:pPr>
            <w:r>
              <w:rPr>
                <w:rFonts w:ascii="Arial" w:hAnsi="Arial" w:cs="Arial"/>
                <w:sz w:val="20"/>
                <w:szCs w:val="20"/>
              </w:rPr>
              <w:t>EDITAL:</w:t>
            </w:r>
            <w:r>
              <w:rPr>
                <w:b/>
              </w:rPr>
              <w:t xml:space="preserve"> </w:t>
            </w:r>
            <w:r w:rsidR="00A70A58" w:rsidRPr="00A70A58">
              <w:rPr>
                <w:rFonts w:ascii="Times New Roman" w:hAnsi="Times New Roman"/>
                <w:b/>
                <w:bCs/>
                <w:sz w:val="34"/>
                <w:szCs w:val="34"/>
              </w:rPr>
              <w:t>CONCORRÊNCIA Nº 022/2020</w:t>
            </w:r>
          </w:p>
        </w:tc>
      </w:tr>
      <w:tr w:rsidR="00907161" w:rsidRPr="00C96801" w14:paraId="35B429D7" w14:textId="77777777" w:rsidTr="003C41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601402" w14:textId="77777777" w:rsidR="00907161" w:rsidRDefault="00907161" w:rsidP="003C41A8">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4FEC5CC7" w14:textId="77777777" w:rsidR="00907161" w:rsidRDefault="00907161" w:rsidP="003C41A8">
            <w:pPr>
              <w:jc w:val="both"/>
              <w:rPr>
                <w:sz w:val="18"/>
                <w:szCs w:val="18"/>
              </w:rPr>
            </w:pPr>
            <w:r w:rsidRPr="00C96801">
              <w:rPr>
                <w:sz w:val="18"/>
                <w:szCs w:val="18"/>
              </w:rPr>
              <w:t>Site</w:t>
            </w:r>
            <w:r>
              <w:rPr>
                <w:sz w:val="18"/>
                <w:szCs w:val="18"/>
              </w:rPr>
              <w:t xml:space="preserve">: </w:t>
            </w:r>
            <w:hyperlink r:id="rId11"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2" w:history="1">
              <w:r w:rsidRPr="001456D7">
                <w:rPr>
                  <w:rStyle w:val="Hyperlink"/>
                  <w:sz w:val="18"/>
                  <w:szCs w:val="18"/>
                </w:rPr>
                <w:t>cpl@infra.ba.gov.br</w:t>
              </w:r>
            </w:hyperlink>
            <w:r>
              <w:rPr>
                <w:sz w:val="18"/>
                <w:szCs w:val="18"/>
              </w:rPr>
              <w:t xml:space="preserve"> - Telefone (71)3115-2174</w:t>
            </w:r>
          </w:p>
          <w:p w14:paraId="39B02625" w14:textId="77777777" w:rsidR="00907161" w:rsidRPr="00C96801" w:rsidRDefault="00907161" w:rsidP="003C41A8">
            <w:pPr>
              <w:rPr>
                <w:sz w:val="18"/>
                <w:szCs w:val="18"/>
                <w:lang w:val="en-US"/>
              </w:rPr>
            </w:pPr>
            <w:r w:rsidRPr="00C96801">
              <w:rPr>
                <w:sz w:val="18"/>
                <w:szCs w:val="18"/>
                <w:lang w:val="en-US"/>
              </w:rPr>
              <w:t xml:space="preserve">End. Elet.: </w:t>
            </w:r>
            <w:hyperlink r:id="rId13" w:history="1">
              <w:r w:rsidRPr="00C96801">
                <w:rPr>
                  <w:rStyle w:val="Hyperlink"/>
                  <w:sz w:val="18"/>
                  <w:szCs w:val="18"/>
                  <w:lang w:val="en-US"/>
                </w:rPr>
                <w:t>http://www.infraestrutura.ba.gov.br/licitacoes</w:t>
              </w:r>
            </w:hyperlink>
            <w:r w:rsidRPr="00C96801">
              <w:rPr>
                <w:sz w:val="18"/>
                <w:szCs w:val="18"/>
                <w:lang w:val="en-US"/>
              </w:rPr>
              <w:t xml:space="preserve"> - </w:t>
            </w:r>
            <w:hyperlink r:id="rId14"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907161" w:rsidRPr="00143CB4" w14:paraId="1E6D3569" w14:textId="77777777" w:rsidTr="003C41A8">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5BB5F31F" w14:textId="450BAEFE" w:rsidR="00907161" w:rsidRPr="00143CB4" w:rsidRDefault="00907161" w:rsidP="003C41A8">
            <w:pPr>
              <w:jc w:val="both"/>
              <w:rPr>
                <w:rFonts w:cs="Arial"/>
                <w:bCs/>
                <w:color w:val="000000"/>
                <w:sz w:val="18"/>
                <w:szCs w:val="22"/>
              </w:rPr>
            </w:pPr>
            <w:r w:rsidRPr="00C96801">
              <w:rPr>
                <w:rFonts w:cs="Arial"/>
                <w:bCs/>
                <w:color w:val="000000"/>
                <w:sz w:val="18"/>
                <w:szCs w:val="22"/>
              </w:rPr>
              <w:t>TIPO:</w:t>
            </w:r>
            <w:r w:rsidR="00A70A58">
              <w:rPr>
                <w:rFonts w:cs="Arial"/>
                <w:bCs/>
                <w:color w:val="000000"/>
                <w:sz w:val="18"/>
                <w:szCs w:val="22"/>
              </w:rPr>
              <w:t xml:space="preserve"> </w:t>
            </w:r>
            <w:r w:rsidR="00A70A58" w:rsidRPr="00A70A58">
              <w:rPr>
                <w:rFonts w:cs="Arial"/>
                <w:bCs/>
                <w:color w:val="000000"/>
                <w:sz w:val="18"/>
                <w:szCs w:val="22"/>
              </w:rPr>
              <w:t xml:space="preserve">MENOR PREÇO - OBJETO: DUPLICAÇÃO EM CBUQ DO TRECHO: RÓTULA DO MERCADO DO PRODUTOR (BR-407) À RÓTULA DA AV. SALITRE (BR-122, KM 390,80), MUNICÍPIO DE JUAZEIRO, COM EXTENSÃO TOTAL DE 4,80 KM. FAMÍLIA 07.30. </w:t>
            </w:r>
          </w:p>
          <w:p w14:paraId="6E3CDA2E" w14:textId="77777777" w:rsidR="00907161" w:rsidRDefault="00907161" w:rsidP="003C41A8">
            <w:pPr>
              <w:autoSpaceDE w:val="0"/>
              <w:autoSpaceDN w:val="0"/>
              <w:adjustRightInd w:val="0"/>
              <w:jc w:val="both"/>
              <w:rPr>
                <w:rFonts w:cs="Arial"/>
                <w:bCs/>
                <w:color w:val="000000"/>
                <w:sz w:val="18"/>
                <w:szCs w:val="22"/>
              </w:rPr>
            </w:pPr>
          </w:p>
          <w:p w14:paraId="2F8B0276" w14:textId="77777777" w:rsidR="00907161" w:rsidRPr="00D67477" w:rsidRDefault="00907161" w:rsidP="003C41A8">
            <w:pPr>
              <w:autoSpaceDE w:val="0"/>
              <w:autoSpaceDN w:val="0"/>
              <w:adjustRightInd w:val="0"/>
              <w:jc w:val="both"/>
              <w:rPr>
                <w:rFonts w:cs="ArialNarrow"/>
                <w:bCs/>
                <w:color w:val="000000"/>
                <w:sz w:val="18"/>
                <w:szCs w:val="22"/>
              </w:rPr>
            </w:pPr>
          </w:p>
        </w:tc>
        <w:tc>
          <w:tcPr>
            <w:tcW w:w="4956" w:type="dxa"/>
            <w:tcBorders>
              <w:top w:val="single" w:sz="4" w:space="0" w:color="auto"/>
              <w:left w:val="single" w:sz="4" w:space="0" w:color="auto"/>
              <w:bottom w:val="single" w:sz="4" w:space="0" w:color="auto"/>
              <w:right w:val="single" w:sz="4" w:space="0" w:color="auto"/>
            </w:tcBorders>
            <w:vAlign w:val="center"/>
            <w:hideMark/>
          </w:tcPr>
          <w:p w14:paraId="02EA2424" w14:textId="77777777" w:rsidR="00907161" w:rsidRPr="00D67477" w:rsidRDefault="00907161" w:rsidP="003C41A8">
            <w:pPr>
              <w:rPr>
                <w:bCs/>
                <w:sz w:val="18"/>
                <w:szCs w:val="22"/>
              </w:rPr>
            </w:pPr>
            <w:r w:rsidRPr="00D67477">
              <w:rPr>
                <w:bCs/>
                <w:sz w:val="18"/>
                <w:szCs w:val="22"/>
              </w:rPr>
              <w:t xml:space="preserve">DATAS: </w:t>
            </w:r>
          </w:p>
          <w:p w14:paraId="458B726A" w14:textId="77777777" w:rsidR="00A70A58" w:rsidRDefault="00A70A58" w:rsidP="00A70A58">
            <w:pPr>
              <w:pStyle w:val="PargrafodaLista"/>
              <w:numPr>
                <w:ilvl w:val="0"/>
                <w:numId w:val="1"/>
              </w:numPr>
              <w:rPr>
                <w:sz w:val="18"/>
                <w:szCs w:val="22"/>
              </w:rPr>
            </w:pPr>
            <w:r w:rsidRPr="00A70A58">
              <w:rPr>
                <w:sz w:val="18"/>
                <w:szCs w:val="22"/>
              </w:rPr>
              <w:t>Recebimento das Propostas: Até às 17h:30min</w:t>
            </w:r>
            <w:r>
              <w:rPr>
                <w:sz w:val="18"/>
                <w:szCs w:val="22"/>
              </w:rPr>
              <w:t xml:space="preserve"> do dia: 23/11/2020.         </w:t>
            </w:r>
          </w:p>
          <w:p w14:paraId="20D4CA9A" w14:textId="32D236C2" w:rsidR="00907161" w:rsidRPr="00143CB4" w:rsidRDefault="00A70A58" w:rsidP="00A70A58">
            <w:pPr>
              <w:pStyle w:val="PargrafodaLista"/>
              <w:numPr>
                <w:ilvl w:val="0"/>
                <w:numId w:val="1"/>
              </w:numPr>
              <w:rPr>
                <w:sz w:val="18"/>
                <w:szCs w:val="22"/>
              </w:rPr>
            </w:pPr>
            <w:r w:rsidRPr="00A70A58">
              <w:rPr>
                <w:sz w:val="18"/>
                <w:szCs w:val="22"/>
              </w:rPr>
              <w:t>Abertura: 24/11/2020 às 09h:30min</w:t>
            </w:r>
          </w:p>
        </w:tc>
      </w:tr>
      <w:tr w:rsidR="00907161" w:rsidRPr="00D67477" w14:paraId="40B4FD2D" w14:textId="77777777" w:rsidTr="003C41A8">
        <w:trPr>
          <w:cantSplit/>
          <w:trHeight w:val="14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EA6D136" w14:textId="11B1205B" w:rsidR="00907161" w:rsidRPr="00D67477" w:rsidRDefault="00907161" w:rsidP="00A70A58">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A70A58" w:rsidRPr="00A70A58">
              <w:rPr>
                <w:rFonts w:cs="ArialNarrow"/>
                <w:sz w:val="18"/>
                <w:szCs w:val="22"/>
              </w:rPr>
              <w:t xml:space="preserve">O Certame será realizado mediante Videoconferência, com acesso através do endereço eletrônico: </w:t>
            </w:r>
            <w:r w:rsidR="00A70A58">
              <w:rPr>
                <w:rFonts w:cs="ArialNarrow"/>
                <w:sz w:val="18"/>
                <w:szCs w:val="22"/>
              </w:rPr>
              <w:fldChar w:fldCharType="begin"/>
            </w:r>
            <w:r w:rsidR="00A70A58">
              <w:rPr>
                <w:rFonts w:cs="ArialNarrow"/>
                <w:sz w:val="18"/>
                <w:szCs w:val="22"/>
              </w:rPr>
              <w:instrText xml:space="preserve"> HYPERLINK "</w:instrText>
            </w:r>
            <w:r w:rsidR="00A70A58" w:rsidRPr="00A70A58">
              <w:rPr>
                <w:rFonts w:cs="ArialNarrow"/>
                <w:sz w:val="18"/>
                <w:szCs w:val="22"/>
              </w:rPr>
              <w:instrText>http://www.infraestrutura.ba.gov.br/licitacoes</w:instrText>
            </w:r>
            <w:r w:rsidR="00A70A58">
              <w:rPr>
                <w:rFonts w:cs="ArialNarrow"/>
                <w:sz w:val="18"/>
                <w:szCs w:val="22"/>
              </w:rPr>
              <w:instrText xml:space="preserve">" </w:instrText>
            </w:r>
            <w:r w:rsidR="00A70A58">
              <w:rPr>
                <w:rFonts w:cs="ArialNarrow"/>
                <w:sz w:val="18"/>
                <w:szCs w:val="22"/>
              </w:rPr>
              <w:fldChar w:fldCharType="separate"/>
            </w:r>
            <w:r w:rsidR="00A70A58" w:rsidRPr="00BE708E">
              <w:rPr>
                <w:rStyle w:val="Hyperlink"/>
                <w:rFonts w:cs="ArialNarrow"/>
                <w:sz w:val="18"/>
                <w:szCs w:val="22"/>
              </w:rPr>
              <w:t>http://www.infraestrutura.ba.gov.br/licitacoes</w:t>
            </w:r>
            <w:r w:rsidR="00A70A58">
              <w:rPr>
                <w:rFonts w:cs="ArialNarrow"/>
                <w:sz w:val="18"/>
                <w:szCs w:val="22"/>
              </w:rPr>
              <w:fldChar w:fldCharType="end"/>
            </w:r>
            <w:r w:rsidR="00A70A58">
              <w:rPr>
                <w:rFonts w:cs="ArialNarrow"/>
                <w:sz w:val="18"/>
                <w:szCs w:val="22"/>
              </w:rPr>
              <w:t xml:space="preserve"> </w:t>
            </w:r>
            <w:r w:rsidR="00A70A58" w:rsidRPr="00A70A58">
              <w:rPr>
                <w:rFonts w:cs="ArialNarrow"/>
                <w:sz w:val="18"/>
                <w:szCs w:val="22"/>
              </w:rPr>
              <w:t xml:space="preserve">ou </w:t>
            </w:r>
            <w:r w:rsidR="00A70A58">
              <w:rPr>
                <w:rFonts w:cs="ArialNarrow"/>
                <w:sz w:val="18"/>
                <w:szCs w:val="22"/>
              </w:rPr>
              <w:fldChar w:fldCharType="begin"/>
            </w:r>
            <w:r w:rsidR="00A70A58">
              <w:rPr>
                <w:rFonts w:cs="ArialNarrow"/>
                <w:sz w:val="18"/>
                <w:szCs w:val="22"/>
              </w:rPr>
              <w:instrText xml:space="preserve"> HYPERLINK "</w:instrText>
            </w:r>
            <w:r w:rsidR="00A70A58" w:rsidRPr="00A70A58">
              <w:rPr>
                <w:rFonts w:cs="ArialNarrow"/>
                <w:sz w:val="18"/>
                <w:szCs w:val="22"/>
              </w:rPr>
              <w:instrText>https://comprasnet.ba.gov.br/content/sess%c3%a3o-virtual</w:instrText>
            </w:r>
            <w:r w:rsidR="00A70A58">
              <w:rPr>
                <w:rFonts w:cs="ArialNarrow"/>
                <w:sz w:val="18"/>
                <w:szCs w:val="22"/>
              </w:rPr>
              <w:instrText xml:space="preserve">" </w:instrText>
            </w:r>
            <w:r w:rsidR="00A70A58">
              <w:rPr>
                <w:rFonts w:cs="ArialNarrow"/>
                <w:sz w:val="18"/>
                <w:szCs w:val="22"/>
              </w:rPr>
              <w:fldChar w:fldCharType="separate"/>
            </w:r>
            <w:r w:rsidR="00A70A58" w:rsidRPr="00BE708E">
              <w:rPr>
                <w:rStyle w:val="Hyperlink"/>
                <w:rFonts w:cs="ArialNarrow"/>
                <w:sz w:val="18"/>
                <w:szCs w:val="22"/>
              </w:rPr>
              <w:t>https://comprasnet.ba.gov.br/content/sess%c3%a3o-virtual</w:t>
            </w:r>
            <w:r w:rsidR="00A70A58">
              <w:rPr>
                <w:rFonts w:cs="ArialNarrow"/>
                <w:sz w:val="18"/>
                <w:szCs w:val="22"/>
              </w:rPr>
              <w:fldChar w:fldCharType="end"/>
            </w:r>
            <w:r w:rsidR="00A70A58" w:rsidRPr="00A70A58">
              <w:rPr>
                <w:rFonts w:cs="ArialNarrow"/>
                <w:sz w:val="18"/>
                <w:szCs w:val="22"/>
              </w:rPr>
              <w:t>,</w:t>
            </w:r>
            <w:r w:rsidR="00A70A58">
              <w:rPr>
                <w:rFonts w:cs="ArialNarrow"/>
                <w:sz w:val="18"/>
                <w:szCs w:val="22"/>
              </w:rPr>
              <w:t xml:space="preserve"> </w:t>
            </w:r>
            <w:r w:rsidR="00A70A58" w:rsidRPr="00A70A58">
              <w:rPr>
                <w:rFonts w:cs="ArialNarrow"/>
                <w:sz w:val="18"/>
                <w:szCs w:val="22"/>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sidR="00A70A58">
              <w:rPr>
                <w:rFonts w:cs="ArialNarrow"/>
                <w:sz w:val="18"/>
                <w:szCs w:val="22"/>
              </w:rPr>
              <w:t xml:space="preserve">e: </w:t>
            </w:r>
            <w:r w:rsidR="00A70A58">
              <w:rPr>
                <w:rFonts w:cs="ArialNarrow"/>
                <w:sz w:val="18"/>
                <w:szCs w:val="22"/>
              </w:rPr>
              <w:fldChar w:fldCharType="begin"/>
            </w:r>
            <w:r w:rsidR="00A70A58">
              <w:rPr>
                <w:rFonts w:cs="ArialNarrow"/>
                <w:sz w:val="18"/>
                <w:szCs w:val="22"/>
              </w:rPr>
              <w:instrText xml:space="preserve"> HYPERLINK "http://www.infraestrutura.ba.gov.br" </w:instrText>
            </w:r>
            <w:r w:rsidR="00A70A58">
              <w:rPr>
                <w:rFonts w:cs="ArialNarrow"/>
                <w:sz w:val="18"/>
                <w:szCs w:val="22"/>
              </w:rPr>
              <w:fldChar w:fldCharType="separate"/>
            </w:r>
            <w:r w:rsidR="00A70A58" w:rsidRPr="00BE708E">
              <w:rPr>
                <w:rStyle w:val="Hyperlink"/>
                <w:rFonts w:cs="ArialNarrow"/>
                <w:sz w:val="18"/>
                <w:szCs w:val="22"/>
              </w:rPr>
              <w:t>www.infraestrutura.ba.gov.br</w:t>
            </w:r>
            <w:r w:rsidR="00A70A58">
              <w:rPr>
                <w:rFonts w:cs="ArialNarrow"/>
                <w:sz w:val="18"/>
                <w:szCs w:val="22"/>
              </w:rPr>
              <w:fldChar w:fldCharType="end"/>
            </w:r>
            <w:r w:rsidR="00A70A58">
              <w:rPr>
                <w:rFonts w:cs="ArialNarrow"/>
                <w:sz w:val="18"/>
                <w:szCs w:val="22"/>
              </w:rPr>
              <w:t xml:space="preserve"> </w:t>
            </w:r>
            <w:r w:rsidR="00A70A58" w:rsidRPr="00A70A58">
              <w:rPr>
                <w:rFonts w:cs="ArialNarrow"/>
                <w:sz w:val="18"/>
                <w:szCs w:val="22"/>
              </w:rPr>
              <w:t xml:space="preserve">e e-mail: </w:t>
            </w:r>
            <w:r w:rsidR="00A70A58">
              <w:rPr>
                <w:rFonts w:cs="ArialNarrow"/>
                <w:sz w:val="18"/>
                <w:szCs w:val="22"/>
              </w:rPr>
              <w:fldChar w:fldCharType="begin"/>
            </w:r>
            <w:r w:rsidR="00A70A58">
              <w:rPr>
                <w:rFonts w:cs="ArialNarrow"/>
                <w:sz w:val="18"/>
                <w:szCs w:val="22"/>
              </w:rPr>
              <w:instrText xml:space="preserve"> HYPERLINK "mailto:</w:instrText>
            </w:r>
            <w:r w:rsidR="00A70A58" w:rsidRPr="00A70A58">
              <w:rPr>
                <w:rFonts w:cs="ArialNarrow"/>
                <w:sz w:val="18"/>
                <w:szCs w:val="22"/>
              </w:rPr>
              <w:instrText>cpl@infra.ba.gov.br</w:instrText>
            </w:r>
            <w:r w:rsidR="00A70A58">
              <w:rPr>
                <w:rFonts w:cs="ArialNarrow"/>
                <w:sz w:val="18"/>
                <w:szCs w:val="22"/>
              </w:rPr>
              <w:instrText xml:space="preserve">" </w:instrText>
            </w:r>
            <w:r w:rsidR="00A70A58">
              <w:rPr>
                <w:rFonts w:cs="ArialNarrow"/>
                <w:sz w:val="18"/>
                <w:szCs w:val="22"/>
              </w:rPr>
              <w:fldChar w:fldCharType="separate"/>
            </w:r>
            <w:r w:rsidR="00A70A58" w:rsidRPr="00BE708E">
              <w:rPr>
                <w:rStyle w:val="Hyperlink"/>
                <w:rFonts w:cs="ArialNarrow"/>
                <w:sz w:val="18"/>
                <w:szCs w:val="22"/>
              </w:rPr>
              <w:t>cpl@infra.ba.gov.br</w:t>
            </w:r>
            <w:r w:rsidR="00A70A58">
              <w:rPr>
                <w:rFonts w:cs="ArialNarrow"/>
                <w:sz w:val="18"/>
                <w:szCs w:val="22"/>
              </w:rPr>
              <w:fldChar w:fldCharType="end"/>
            </w:r>
            <w:r w:rsidR="00A70A58" w:rsidRPr="00A70A58">
              <w:rPr>
                <w:rFonts w:cs="ArialNarrow"/>
                <w:sz w:val="18"/>
                <w:szCs w:val="22"/>
              </w:rPr>
              <w:t>.</w:t>
            </w:r>
            <w:r w:rsidR="00A70A58">
              <w:rPr>
                <w:rFonts w:cs="ArialNarrow"/>
                <w:sz w:val="18"/>
                <w:szCs w:val="22"/>
              </w:rPr>
              <w:t xml:space="preserve"> </w:t>
            </w:r>
          </w:p>
        </w:tc>
      </w:tr>
    </w:tbl>
    <w:p w14:paraId="39B8B751" w14:textId="77777777" w:rsidR="00907161" w:rsidRDefault="00907161" w:rsidP="0054640C">
      <w:pPr>
        <w:jc w:val="both"/>
        <w:rPr>
          <w:sz w:val="16"/>
          <w:szCs w:val="16"/>
        </w:rPr>
      </w:pPr>
    </w:p>
    <w:p w14:paraId="581DE815" w14:textId="77777777" w:rsidR="00202B17" w:rsidRDefault="00202B17" w:rsidP="0054640C">
      <w:pPr>
        <w:jc w:val="both"/>
        <w:rPr>
          <w:sz w:val="16"/>
          <w:szCs w:val="16"/>
        </w:rPr>
      </w:pPr>
    </w:p>
    <w:p w14:paraId="1C7F6ED2" w14:textId="77777777" w:rsidR="00C72AE7" w:rsidRDefault="00C72AE7"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48B51EB8" w14:textId="77777777" w:rsidR="005571A3" w:rsidRDefault="005571A3" w:rsidP="00222A1A">
      <w:pPr>
        <w:autoSpaceDE w:val="0"/>
        <w:autoSpaceDN w:val="0"/>
        <w:adjustRightInd w:val="0"/>
        <w:jc w:val="both"/>
        <w:rPr>
          <w:rFonts w:asciiTheme="majorHAnsi" w:hAnsiTheme="majorHAnsi"/>
        </w:rPr>
      </w:pPr>
    </w:p>
    <w:p w14:paraId="37B6F398" w14:textId="5F4FFB40" w:rsidR="005571A3" w:rsidRDefault="005571A3"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DE BICAS PROCESSO Nº 156/2020. MODALIDADE TOMADA DE PREÇOS Nº 13/2020</w:t>
      </w:r>
    </w:p>
    <w:p w14:paraId="67686650" w14:textId="1D2526A6" w:rsidR="005571A3" w:rsidRDefault="005571A3" w:rsidP="00222A1A">
      <w:pPr>
        <w:autoSpaceDE w:val="0"/>
        <w:autoSpaceDN w:val="0"/>
        <w:adjustRightInd w:val="0"/>
        <w:jc w:val="both"/>
        <w:rPr>
          <w:rFonts w:asciiTheme="majorHAnsi" w:hAnsiTheme="majorHAnsi"/>
        </w:rPr>
      </w:pPr>
      <w:r w:rsidRPr="005571A3">
        <w:rPr>
          <w:rFonts w:asciiTheme="majorHAnsi" w:hAnsiTheme="majorHAnsi"/>
        </w:rPr>
        <w:t>“Tipo Menor Preço, Regime de Execução - Empreitada por preço global”. Encontra-se aberto no Departamento de Licitações da Prefeitura Municipal de Bicas, o edital referente a construção de muros nos bairros Joaquim F. de Souza, Gilson Lamha e Loteamento Bela Vista. A sessão será realizada no dia 05/11/2020, às 10h00min. Os interessados poderão obter cópia do edital na Praça Raul Soares, nº 20, na cidade de Bicas ou acessar o endereço eletrôn</w:t>
      </w:r>
      <w:r>
        <w:rPr>
          <w:rFonts w:asciiTheme="majorHAnsi" w:hAnsiTheme="majorHAnsi"/>
        </w:rPr>
        <w:t xml:space="preserve">ico </w:t>
      </w:r>
      <w:r>
        <w:rPr>
          <w:rFonts w:asciiTheme="majorHAnsi" w:hAnsiTheme="majorHAnsi"/>
        </w:rPr>
        <w:fldChar w:fldCharType="begin"/>
      </w:r>
      <w:r>
        <w:rPr>
          <w:rFonts w:asciiTheme="majorHAnsi" w:hAnsiTheme="majorHAnsi"/>
        </w:rPr>
        <w:instrText xml:space="preserve"> HYPERLINK "http://www.bicas.mg.gov.br" </w:instrText>
      </w:r>
      <w:r>
        <w:rPr>
          <w:rFonts w:asciiTheme="majorHAnsi" w:hAnsiTheme="majorHAnsi"/>
        </w:rPr>
        <w:fldChar w:fldCharType="separate"/>
      </w:r>
      <w:r w:rsidRPr="00BE708E">
        <w:rPr>
          <w:rStyle w:val="Hyperlink"/>
          <w:rFonts w:asciiTheme="majorHAnsi" w:hAnsiTheme="majorHAnsi"/>
        </w:rPr>
        <w:t>http://www.bicas.mg.gov.br</w:t>
      </w:r>
      <w:r>
        <w:rPr>
          <w:rFonts w:asciiTheme="majorHAnsi" w:hAnsiTheme="majorHAnsi"/>
        </w:rPr>
        <w:fldChar w:fldCharType="end"/>
      </w:r>
      <w:r>
        <w:rPr>
          <w:rFonts w:asciiTheme="majorHAnsi" w:hAnsiTheme="majorHAnsi"/>
        </w:rPr>
        <w:t xml:space="preserve">. </w:t>
      </w:r>
    </w:p>
    <w:p w14:paraId="19A9CAB7" w14:textId="77777777" w:rsidR="00AE4B7D" w:rsidRDefault="00AE4B7D" w:rsidP="00222A1A">
      <w:pPr>
        <w:autoSpaceDE w:val="0"/>
        <w:autoSpaceDN w:val="0"/>
        <w:adjustRightInd w:val="0"/>
        <w:jc w:val="both"/>
        <w:rPr>
          <w:rFonts w:asciiTheme="majorHAnsi" w:hAnsiTheme="majorHAnsi"/>
        </w:rPr>
      </w:pPr>
    </w:p>
    <w:p w14:paraId="25954C20" w14:textId="77777777" w:rsidR="005571A3" w:rsidRDefault="005571A3"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DE BOA ESPERANÇA/MG. ADENDO 01 À CONCORRÊNCIA PÚBLICA 13/2020</w:t>
      </w:r>
    </w:p>
    <w:p w14:paraId="7875E228" w14:textId="39B01E48" w:rsidR="005571A3" w:rsidRDefault="005571A3" w:rsidP="00222A1A">
      <w:pPr>
        <w:autoSpaceDE w:val="0"/>
        <w:autoSpaceDN w:val="0"/>
        <w:adjustRightInd w:val="0"/>
        <w:jc w:val="both"/>
        <w:rPr>
          <w:rFonts w:asciiTheme="majorHAnsi" w:hAnsiTheme="majorHAnsi"/>
        </w:rPr>
      </w:pPr>
      <w:r>
        <w:rPr>
          <w:rFonts w:asciiTheme="majorHAnsi" w:hAnsiTheme="majorHAnsi"/>
        </w:rPr>
        <w:t>Q</w:t>
      </w:r>
      <w:r w:rsidRPr="005571A3">
        <w:rPr>
          <w:rFonts w:asciiTheme="majorHAnsi" w:hAnsiTheme="majorHAnsi"/>
        </w:rPr>
        <w:t>ue tem por objeto a contratação de empresa especializada para execução de serviços de engenharia para pavimentação asfáltica e construção de meio-fio, em ruas deste Município de Boa Esperança/MG, de conformidade com os projetos, memorial descritos, projetos e planilhas, constantes dos anexos do edital. Torna público que houve alteração no edital. Nova data de entrega em 20/11/2020 às 10h30min, com abertura às 13h:00min. Edital Retificado, A</w:t>
      </w:r>
      <w:r>
        <w:rPr>
          <w:rFonts w:asciiTheme="majorHAnsi" w:hAnsiTheme="majorHAnsi"/>
        </w:rPr>
        <w:t xml:space="preserve">nexos e Adendo 01 no Site: </w:t>
      </w:r>
      <w:r>
        <w:rPr>
          <w:rFonts w:asciiTheme="majorHAnsi" w:hAnsiTheme="majorHAnsi"/>
        </w:rPr>
        <w:fldChar w:fldCharType="begin"/>
      </w:r>
      <w:r>
        <w:rPr>
          <w:rFonts w:asciiTheme="majorHAnsi" w:hAnsiTheme="majorHAnsi"/>
        </w:rPr>
        <w:instrText xml:space="preserve"> HYPERLINK "http://www.</w:instrText>
      </w:r>
      <w:r w:rsidRPr="005571A3">
        <w:rPr>
          <w:rFonts w:asciiTheme="majorHAnsi" w:hAnsiTheme="majorHAnsi"/>
        </w:rPr>
        <w:instrText>boa</w:instrText>
      </w:r>
      <w:r>
        <w:rPr>
          <w:rFonts w:asciiTheme="majorHAnsi" w:hAnsiTheme="majorHAnsi"/>
        </w:rPr>
        <w:instrText xml:space="preserve">esperanca.mg.gov.br/licitacoes" </w:instrText>
      </w:r>
      <w:r>
        <w:rPr>
          <w:rFonts w:asciiTheme="majorHAnsi" w:hAnsiTheme="majorHAnsi"/>
        </w:rPr>
        <w:fldChar w:fldCharType="separate"/>
      </w:r>
      <w:r w:rsidRPr="00BE708E">
        <w:rPr>
          <w:rStyle w:val="Hyperlink"/>
          <w:rFonts w:asciiTheme="majorHAnsi" w:hAnsiTheme="majorHAnsi"/>
        </w:rPr>
        <w:t>www.boaesperanca.mg.gov.br/licitacoes</w:t>
      </w:r>
      <w:r>
        <w:rPr>
          <w:rFonts w:asciiTheme="majorHAnsi" w:hAnsiTheme="majorHAnsi"/>
        </w:rPr>
        <w:fldChar w:fldCharType="end"/>
      </w:r>
      <w:r>
        <w:rPr>
          <w:rFonts w:asciiTheme="majorHAnsi" w:hAnsiTheme="majorHAnsi"/>
        </w:rPr>
        <w:t xml:space="preserve">. </w:t>
      </w:r>
      <w:r w:rsidRPr="005571A3">
        <w:rPr>
          <w:rFonts w:asciiTheme="majorHAnsi" w:hAnsiTheme="majorHAnsi"/>
        </w:rPr>
        <w:t>Informações: (35) 3851-0314</w:t>
      </w:r>
    </w:p>
    <w:p w14:paraId="08831317" w14:textId="77777777" w:rsidR="005571A3" w:rsidRDefault="005571A3" w:rsidP="00222A1A">
      <w:pPr>
        <w:autoSpaceDE w:val="0"/>
        <w:autoSpaceDN w:val="0"/>
        <w:adjustRightInd w:val="0"/>
        <w:jc w:val="both"/>
        <w:rPr>
          <w:rFonts w:asciiTheme="majorHAnsi" w:hAnsiTheme="majorHAnsi"/>
        </w:rPr>
      </w:pPr>
    </w:p>
    <w:p w14:paraId="27801A18" w14:textId="77777777" w:rsidR="005571A3" w:rsidRDefault="005571A3" w:rsidP="00222A1A">
      <w:pPr>
        <w:autoSpaceDE w:val="0"/>
        <w:autoSpaceDN w:val="0"/>
        <w:adjustRightInd w:val="0"/>
        <w:jc w:val="both"/>
        <w:rPr>
          <w:rFonts w:asciiTheme="majorHAnsi" w:hAnsiTheme="majorHAnsi"/>
        </w:rPr>
      </w:pPr>
    </w:p>
    <w:p w14:paraId="6D208753" w14:textId="58B47611" w:rsidR="005571A3" w:rsidRDefault="005571A3"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 xml:space="preserve">DE CARLOS </w:t>
      </w:r>
      <w:r w:rsidRPr="005571A3">
        <w:rPr>
          <w:rFonts w:asciiTheme="majorHAnsi" w:hAnsiTheme="majorHAnsi"/>
          <w:b/>
        </w:rPr>
        <w:t>CHAGAS/MG - TOMADA DE PREÇO Nº 008/2020</w:t>
      </w:r>
      <w:r>
        <w:rPr>
          <w:rFonts w:asciiTheme="majorHAnsi" w:hAnsiTheme="majorHAnsi"/>
        </w:rPr>
        <w:t xml:space="preserve"> </w:t>
      </w:r>
    </w:p>
    <w:p w14:paraId="5B577B62" w14:textId="49D97769" w:rsidR="005571A3" w:rsidRDefault="005571A3" w:rsidP="00222A1A">
      <w:pPr>
        <w:autoSpaceDE w:val="0"/>
        <w:autoSpaceDN w:val="0"/>
        <w:adjustRightInd w:val="0"/>
        <w:jc w:val="both"/>
        <w:rPr>
          <w:rFonts w:asciiTheme="majorHAnsi" w:hAnsiTheme="majorHAnsi"/>
        </w:rPr>
      </w:pPr>
      <w:r w:rsidRPr="005571A3">
        <w:rPr>
          <w:rFonts w:asciiTheme="majorHAnsi" w:hAnsiTheme="majorHAnsi"/>
        </w:rPr>
        <w:t>O Município de Carlos Chagas/MG torna Público que estará realizando Processo Licitatório Nº 216/2020, de acordo com a Lei nº 08.666/93, no seguinte teor: OBJETO: “Contratação de empresa especializada para execução de serviços de construção de muros de arrimo em concreto ciclópico em diversas ruas, na Sede do Município”, e especificações do Anexo I do edital. A Visita Técnica será preferencialmente no dia 22/10/2020 com início previsto para às 09:00 às 11:00 horas e das 14:00 às 16:00 horas, ou previamente agendada na Secretaria Municipal de Obras e Serviços Urbanos do dia 23/10/2020 a 04/11/2020, às 09:00 às 11:00 horas e das 14:00 às 16:00hs. O Edital estará disponível no saguão da Prefeitura Municipal, Av. Capitão João Pinto, 193 - Centro, a partir do dia 21/10/2020 ou pelo sit</w:t>
      </w:r>
      <w:r>
        <w:rPr>
          <w:rFonts w:asciiTheme="majorHAnsi" w:hAnsiTheme="majorHAnsi"/>
        </w:rPr>
        <w:t xml:space="preserve">e: </w:t>
      </w:r>
      <w:r>
        <w:rPr>
          <w:rFonts w:asciiTheme="majorHAnsi" w:hAnsiTheme="majorHAnsi"/>
        </w:rPr>
        <w:fldChar w:fldCharType="begin"/>
      </w:r>
      <w:r>
        <w:rPr>
          <w:rFonts w:asciiTheme="majorHAnsi" w:hAnsiTheme="majorHAnsi"/>
        </w:rPr>
        <w:instrText xml:space="preserve"> HYPERLINK "http://www.carloschagas.mg.gov.br" </w:instrText>
      </w:r>
      <w:r>
        <w:rPr>
          <w:rFonts w:asciiTheme="majorHAnsi" w:hAnsiTheme="majorHAnsi"/>
        </w:rPr>
        <w:fldChar w:fldCharType="separate"/>
      </w:r>
      <w:r w:rsidRPr="00BE708E">
        <w:rPr>
          <w:rStyle w:val="Hyperlink"/>
          <w:rFonts w:asciiTheme="majorHAnsi" w:hAnsiTheme="majorHAnsi"/>
        </w:rPr>
        <w:t>www.carloschagas.mg.gov.br</w:t>
      </w:r>
      <w:r>
        <w:rPr>
          <w:rFonts w:asciiTheme="majorHAnsi" w:hAnsiTheme="majorHAnsi"/>
        </w:rPr>
        <w:fldChar w:fldCharType="end"/>
      </w:r>
      <w:r>
        <w:rPr>
          <w:rFonts w:asciiTheme="majorHAnsi" w:hAnsiTheme="majorHAnsi"/>
        </w:rPr>
        <w:t xml:space="preserve">, </w:t>
      </w:r>
      <w:r w:rsidRPr="005571A3">
        <w:rPr>
          <w:rFonts w:asciiTheme="majorHAnsi" w:hAnsiTheme="majorHAnsi"/>
        </w:rPr>
        <w:t xml:space="preserve">com Habilitação às 09:15h do dia 05/11/2020. Outros esclarecimentos pelo </w:t>
      </w:r>
      <w:r w:rsidRPr="005571A3">
        <w:rPr>
          <w:rFonts w:asciiTheme="majorHAnsi" w:hAnsiTheme="majorHAnsi"/>
        </w:rPr>
        <w:t>Tel.</w:t>
      </w:r>
      <w:r w:rsidRPr="005571A3">
        <w:rPr>
          <w:rFonts w:asciiTheme="majorHAnsi" w:hAnsiTheme="majorHAnsi"/>
        </w:rPr>
        <w:t xml:space="preserve">: (0xx33) 3624-1263 no horário de 07h00min às 11:00mim e das 13h às 17h. </w:t>
      </w:r>
    </w:p>
    <w:p w14:paraId="46254A93" w14:textId="77777777" w:rsidR="005571A3" w:rsidRDefault="005571A3" w:rsidP="00222A1A">
      <w:pPr>
        <w:autoSpaceDE w:val="0"/>
        <w:autoSpaceDN w:val="0"/>
        <w:adjustRightInd w:val="0"/>
        <w:jc w:val="both"/>
        <w:rPr>
          <w:rFonts w:asciiTheme="majorHAnsi" w:hAnsiTheme="majorHAnsi"/>
        </w:rPr>
      </w:pPr>
    </w:p>
    <w:p w14:paraId="44C06D79" w14:textId="77777777" w:rsidR="005571A3" w:rsidRDefault="005571A3" w:rsidP="00222A1A">
      <w:pPr>
        <w:autoSpaceDE w:val="0"/>
        <w:autoSpaceDN w:val="0"/>
        <w:adjustRightInd w:val="0"/>
        <w:jc w:val="both"/>
        <w:rPr>
          <w:rFonts w:asciiTheme="majorHAnsi" w:hAnsiTheme="majorHAnsi"/>
        </w:rPr>
      </w:pPr>
    </w:p>
    <w:p w14:paraId="1D6F250B" w14:textId="49FFE6D9" w:rsidR="00C320FB" w:rsidRPr="00C320FB" w:rsidRDefault="00AE4B7D" w:rsidP="00AB5D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F1FF2" w:rsidRPr="005F3189">
        <w:rPr>
          <w:rFonts w:asciiTheme="majorHAnsi" w:hAnsiTheme="majorHAnsi"/>
          <w:b/>
        </w:rPr>
        <w:t xml:space="preserve">DE </w:t>
      </w:r>
      <w:r w:rsidR="00C320FB" w:rsidRPr="007706A1">
        <w:rPr>
          <w:rFonts w:asciiTheme="majorHAnsi" w:hAnsiTheme="majorHAnsi"/>
          <w:b/>
        </w:rPr>
        <w:t>CONCEIÇÃO DO MATO DENTRO AVISO DE LICITAÇÃO CONCORRÊNCIA Nº 12/2020</w:t>
      </w:r>
      <w:r w:rsidR="00C320FB" w:rsidRPr="00C320FB">
        <w:rPr>
          <w:rFonts w:asciiTheme="majorHAnsi" w:hAnsiTheme="majorHAnsi"/>
        </w:rPr>
        <w:t xml:space="preserve"> O Município de Conceição do Mato Dentro - MG torna público que realizará o Processo nº 209/2020 - Concorrência nº 012/2020, cujo objeto é a contratação de empresa especializada em engenharia para execução dos serviços da obra de drenagem e pavimentação dos pontos críticos - Lote 5-A - Parauninha e Candeias, no município de Conceição do Mato Dentro/MG, conforme especificações constantes no memorial descritivo, planilha orçamentaria, cronograma físico/financeiro e projetos, anexos ao Edital nº 209/2020. Dia de abertura: 26 de novembro de 2020, às 09h00min. Maiores informações pelo telefone (31)3868-2398.</w:t>
      </w:r>
    </w:p>
    <w:p w14:paraId="6AD9F026" w14:textId="77777777" w:rsidR="005571A3" w:rsidRPr="00C320FB" w:rsidRDefault="005571A3" w:rsidP="00AB5D59">
      <w:pPr>
        <w:autoSpaceDE w:val="0"/>
        <w:autoSpaceDN w:val="0"/>
        <w:adjustRightInd w:val="0"/>
        <w:jc w:val="both"/>
        <w:rPr>
          <w:rFonts w:asciiTheme="majorHAnsi" w:hAnsiTheme="majorHAnsi"/>
        </w:rPr>
      </w:pPr>
    </w:p>
    <w:p w14:paraId="55E891BA" w14:textId="57A1355E" w:rsidR="00C320FB" w:rsidRPr="00C320FB" w:rsidRDefault="00C320FB" w:rsidP="00AB5D59">
      <w:pPr>
        <w:autoSpaceDE w:val="0"/>
        <w:autoSpaceDN w:val="0"/>
        <w:adjustRightInd w:val="0"/>
        <w:jc w:val="both"/>
        <w:rPr>
          <w:rFonts w:asciiTheme="majorHAnsi" w:hAnsiTheme="majorHAnsi"/>
        </w:rPr>
      </w:pPr>
    </w:p>
    <w:p w14:paraId="0BC54EB1" w14:textId="21273D0C" w:rsidR="00567387" w:rsidRPr="007706A1" w:rsidRDefault="00202B17" w:rsidP="00AB5D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Pr="00202B17">
        <w:rPr>
          <w:rFonts w:asciiTheme="majorHAnsi" w:hAnsiTheme="majorHAnsi"/>
          <w:b/>
        </w:rPr>
        <w:t>FORMIGA – MG -</w:t>
      </w:r>
      <w:r>
        <w:rPr>
          <w:rFonts w:asciiTheme="majorHAnsi" w:hAnsiTheme="majorHAnsi"/>
        </w:rPr>
        <w:t xml:space="preserve"> </w:t>
      </w:r>
      <w:r w:rsidR="00C320FB" w:rsidRPr="007706A1">
        <w:rPr>
          <w:rFonts w:asciiTheme="majorHAnsi" w:hAnsiTheme="majorHAnsi"/>
          <w:b/>
        </w:rPr>
        <w:t xml:space="preserve">AVISO DE LICITAÇÃO CONCORRÊNCIA Nº 9/2020 PROCESSO DE LICITAÇÃO Nº. 152/2020 - </w:t>
      </w:r>
      <w:r w:rsidR="00567387" w:rsidRPr="007706A1">
        <w:rPr>
          <w:rFonts w:asciiTheme="majorHAnsi" w:hAnsiTheme="majorHAnsi"/>
          <w:b/>
        </w:rPr>
        <w:t xml:space="preserve">MOD. CONCORRÊNCIA Nº 009/2020 </w:t>
      </w:r>
    </w:p>
    <w:p w14:paraId="562B6848" w14:textId="57D80968" w:rsidR="00C320FB" w:rsidRDefault="00C320FB" w:rsidP="00AB5D59">
      <w:pPr>
        <w:autoSpaceDE w:val="0"/>
        <w:autoSpaceDN w:val="0"/>
        <w:adjustRightInd w:val="0"/>
        <w:jc w:val="both"/>
        <w:rPr>
          <w:rFonts w:asciiTheme="majorHAnsi" w:hAnsiTheme="majorHAnsi"/>
        </w:rPr>
      </w:pPr>
      <w:r w:rsidRPr="00C320FB">
        <w:rPr>
          <w:rFonts w:asciiTheme="majorHAnsi" w:hAnsiTheme="majorHAnsi"/>
        </w:rPr>
        <w:t xml:space="preserve">REGIME DE EXECUÇÃO: Empreitada por preço unitário - TIPO: Menor Preço. OBJETO: Contratação de empresa especializada para prestação de serviço de manutenção do Centro Municipal de Apoio à Comunidade - CEMAC, localizado na Comunidade de Baiões, no Município de Formiga - MG, atendendo às necessidades da Secretaria Municipal de Desenvolvimento Humano. A entrega dos envelopes será até as 08:00 hs e a abertura às 08:10 min, dia 25/11/2020. Local: R. Barão de Piumhi 92-A, Diretoria de Compras Públicas, Formiga - MG. Informações: telefones (37) 3329-1843 / 3329-1844; e-mail: licitacao@formiga.mg.gov.br. Edital disponível no site: </w:t>
      </w:r>
      <w:r w:rsidR="00202B17">
        <w:rPr>
          <w:rFonts w:asciiTheme="majorHAnsi" w:hAnsiTheme="majorHAnsi"/>
        </w:rPr>
        <w:fldChar w:fldCharType="begin"/>
      </w:r>
      <w:r w:rsidR="00202B17">
        <w:rPr>
          <w:rFonts w:asciiTheme="majorHAnsi" w:hAnsiTheme="majorHAnsi"/>
        </w:rPr>
        <w:instrText xml:space="preserve"> HYPERLINK "http://</w:instrText>
      </w:r>
      <w:r w:rsidR="00202B17" w:rsidRPr="00C320FB">
        <w:rPr>
          <w:rFonts w:asciiTheme="majorHAnsi" w:hAnsiTheme="majorHAnsi"/>
        </w:rPr>
        <w:instrText>www.formiga.mg.gov.br</w:instrText>
      </w:r>
      <w:r w:rsidR="00202B17">
        <w:rPr>
          <w:rFonts w:asciiTheme="majorHAnsi" w:hAnsiTheme="majorHAnsi"/>
        </w:rPr>
        <w:instrText xml:space="preserve">" </w:instrText>
      </w:r>
      <w:r w:rsidR="00202B17">
        <w:rPr>
          <w:rFonts w:asciiTheme="majorHAnsi" w:hAnsiTheme="majorHAnsi"/>
        </w:rPr>
        <w:fldChar w:fldCharType="separate"/>
      </w:r>
      <w:r w:rsidR="00202B17" w:rsidRPr="00BE708E">
        <w:rPr>
          <w:rStyle w:val="Hyperlink"/>
          <w:rFonts w:asciiTheme="majorHAnsi" w:hAnsiTheme="majorHAnsi"/>
        </w:rPr>
        <w:t>www.formiga.mg.gov.br</w:t>
      </w:r>
      <w:r w:rsidR="00202B17">
        <w:rPr>
          <w:rFonts w:asciiTheme="majorHAnsi" w:hAnsiTheme="majorHAnsi"/>
        </w:rPr>
        <w:fldChar w:fldCharType="end"/>
      </w:r>
      <w:r w:rsidRPr="00C320FB">
        <w:rPr>
          <w:rFonts w:asciiTheme="majorHAnsi" w:hAnsiTheme="majorHAnsi"/>
        </w:rPr>
        <w:t>.</w:t>
      </w:r>
    </w:p>
    <w:p w14:paraId="5827C16A" w14:textId="77777777" w:rsidR="005571A3" w:rsidRDefault="005571A3" w:rsidP="00AB5D59">
      <w:pPr>
        <w:autoSpaceDE w:val="0"/>
        <w:autoSpaceDN w:val="0"/>
        <w:adjustRightInd w:val="0"/>
        <w:jc w:val="both"/>
        <w:rPr>
          <w:rFonts w:asciiTheme="majorHAnsi" w:hAnsiTheme="majorHAnsi"/>
        </w:rPr>
      </w:pPr>
    </w:p>
    <w:p w14:paraId="56EEA0CB" w14:textId="77777777" w:rsidR="005571A3" w:rsidRDefault="005571A3" w:rsidP="00AB5D59">
      <w:pPr>
        <w:autoSpaceDE w:val="0"/>
        <w:autoSpaceDN w:val="0"/>
        <w:adjustRightInd w:val="0"/>
        <w:jc w:val="both"/>
        <w:rPr>
          <w:rFonts w:asciiTheme="majorHAnsi" w:hAnsiTheme="majorHAnsi"/>
        </w:rPr>
      </w:pPr>
    </w:p>
    <w:p w14:paraId="1ADEEB35" w14:textId="77777777" w:rsidR="005571A3" w:rsidRPr="005571A3" w:rsidRDefault="005571A3" w:rsidP="00AB5D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DE GUANHÃES/MG – AVISO DE LICITAÇÃO</w:t>
      </w:r>
      <w:r w:rsidRPr="005571A3">
        <w:rPr>
          <w:rFonts w:asciiTheme="majorHAnsi" w:hAnsiTheme="majorHAnsi"/>
          <w:b/>
        </w:rPr>
        <w:t xml:space="preserve"> – TOMADA DE PREÇOS Nº 027/2020</w:t>
      </w:r>
    </w:p>
    <w:p w14:paraId="186B35C6" w14:textId="2F61EE4A" w:rsidR="005571A3" w:rsidRPr="005571A3" w:rsidRDefault="005571A3" w:rsidP="00AB5D59">
      <w:pPr>
        <w:autoSpaceDE w:val="0"/>
        <w:autoSpaceDN w:val="0"/>
        <w:adjustRightInd w:val="0"/>
        <w:jc w:val="both"/>
        <w:rPr>
          <w:rFonts w:asciiTheme="majorHAnsi" w:hAnsiTheme="majorHAnsi"/>
        </w:rPr>
      </w:pPr>
      <w:r w:rsidRPr="005571A3">
        <w:rPr>
          <w:rFonts w:asciiTheme="majorHAnsi" w:hAnsiTheme="majorHAnsi"/>
        </w:rPr>
        <w:t xml:space="preserve">A Comissão Permanente de Licitação do Município de Guanhães/ MG torna público para conhecimento dos interessados que realizará a Tomada de Preços nº 027/2020, Processo Licitatório nº 111/2020 – Objeto: Contratação de empresa especializada em serviços de recapeamento asfáltico pré-misturado a frio – PMF na Rua 01 (um), Bairro João Miranda, no Município de Guanhães/MG, no dia 05/11/2020 às 09:00 horas. O edital e anexos estão à disposição de interessados no Setor de Licitação, na sede da Prefeitura Municipal de Guanhães, localizada na Praça Néria Coelho Guimarães, nº 100, Centro, das 14:00 h às 18:00 h, no site: www.guanhaes.mg.gov.br, </w:t>
      </w:r>
      <w:r w:rsidR="00A6308A">
        <w:rPr>
          <w:rFonts w:asciiTheme="majorHAnsi" w:hAnsiTheme="majorHAnsi"/>
        </w:rPr>
        <w:t xml:space="preserve">ou solicitado pelo e-mail: </w:t>
      </w:r>
      <w:r w:rsidR="00A6308A">
        <w:rPr>
          <w:rFonts w:asciiTheme="majorHAnsi" w:hAnsiTheme="majorHAnsi"/>
        </w:rPr>
        <w:fldChar w:fldCharType="begin"/>
      </w:r>
      <w:r w:rsidR="00A6308A">
        <w:rPr>
          <w:rFonts w:asciiTheme="majorHAnsi" w:hAnsiTheme="majorHAnsi"/>
        </w:rPr>
        <w:instrText xml:space="preserve"> HYPERLINK "mailto:lici</w:instrText>
      </w:r>
      <w:r w:rsidR="00A6308A" w:rsidRPr="005571A3">
        <w:rPr>
          <w:rFonts w:asciiTheme="majorHAnsi" w:hAnsiTheme="majorHAnsi"/>
        </w:rPr>
        <w:instrText>tacoes@guanhaes.mg.gov.br</w:instrText>
      </w:r>
      <w:r w:rsidR="00A6308A">
        <w:rPr>
          <w:rFonts w:asciiTheme="majorHAnsi" w:hAnsiTheme="majorHAnsi"/>
        </w:rPr>
        <w:instrText xml:space="preserve">" </w:instrText>
      </w:r>
      <w:r w:rsidR="00A6308A">
        <w:rPr>
          <w:rFonts w:asciiTheme="majorHAnsi" w:hAnsiTheme="majorHAnsi"/>
        </w:rPr>
        <w:fldChar w:fldCharType="separate"/>
      </w:r>
      <w:r w:rsidR="00A6308A" w:rsidRPr="00BE708E">
        <w:rPr>
          <w:rStyle w:val="Hyperlink"/>
          <w:rFonts w:asciiTheme="majorHAnsi" w:hAnsiTheme="majorHAnsi"/>
        </w:rPr>
        <w:t>licitacoes@guanhaes.mg.gov.br</w:t>
      </w:r>
      <w:r w:rsidR="00A6308A">
        <w:rPr>
          <w:rFonts w:asciiTheme="majorHAnsi" w:hAnsiTheme="majorHAnsi"/>
        </w:rPr>
        <w:fldChar w:fldCharType="end"/>
      </w:r>
      <w:r w:rsidRPr="005571A3">
        <w:rPr>
          <w:rFonts w:asciiTheme="majorHAnsi" w:hAnsiTheme="majorHAnsi"/>
        </w:rPr>
        <w:t>.</w:t>
      </w:r>
      <w:r w:rsidR="00A6308A">
        <w:rPr>
          <w:rFonts w:asciiTheme="majorHAnsi" w:hAnsiTheme="majorHAnsi"/>
        </w:rPr>
        <w:t xml:space="preserve"> </w:t>
      </w:r>
      <w:r w:rsidRPr="005571A3">
        <w:rPr>
          <w:rFonts w:asciiTheme="majorHAnsi" w:hAnsiTheme="majorHAnsi"/>
        </w:rPr>
        <w:t xml:space="preserve">Maiores informações pelo telefone (33) 3421-1501. </w:t>
      </w:r>
    </w:p>
    <w:p w14:paraId="247A9E54" w14:textId="77777777" w:rsidR="005571A3" w:rsidRPr="005571A3" w:rsidRDefault="005571A3" w:rsidP="00AB5D59">
      <w:pPr>
        <w:autoSpaceDE w:val="0"/>
        <w:autoSpaceDN w:val="0"/>
        <w:adjustRightInd w:val="0"/>
        <w:jc w:val="both"/>
        <w:rPr>
          <w:rFonts w:asciiTheme="majorHAnsi" w:hAnsiTheme="majorHAnsi"/>
        </w:rPr>
      </w:pPr>
    </w:p>
    <w:p w14:paraId="3CC3A022" w14:textId="45C9A0FE" w:rsidR="005571A3" w:rsidRPr="005571A3" w:rsidRDefault="005571A3" w:rsidP="00AB5D59">
      <w:pPr>
        <w:autoSpaceDE w:val="0"/>
        <w:autoSpaceDN w:val="0"/>
        <w:adjustRightInd w:val="0"/>
        <w:jc w:val="both"/>
        <w:rPr>
          <w:rFonts w:asciiTheme="majorHAnsi" w:hAnsiTheme="majorHAnsi"/>
          <w:b/>
        </w:rPr>
      </w:pPr>
      <w:r w:rsidRPr="005571A3">
        <w:rPr>
          <w:rFonts w:asciiTheme="majorHAnsi" w:hAnsiTheme="majorHAnsi"/>
          <w:b/>
        </w:rPr>
        <w:t>AVISO DE LICITAÇÃO</w:t>
      </w:r>
      <w:r w:rsidRPr="005571A3">
        <w:rPr>
          <w:rFonts w:asciiTheme="majorHAnsi" w:hAnsiTheme="majorHAnsi"/>
          <w:b/>
        </w:rPr>
        <w:t xml:space="preserve"> – TOMADA DE PREÇOS Nº 028/2020</w:t>
      </w:r>
    </w:p>
    <w:p w14:paraId="4F5805E2" w14:textId="5FEABDBA" w:rsidR="005571A3" w:rsidRDefault="005571A3" w:rsidP="00AB5D59">
      <w:pPr>
        <w:autoSpaceDE w:val="0"/>
        <w:autoSpaceDN w:val="0"/>
        <w:adjustRightInd w:val="0"/>
        <w:jc w:val="both"/>
        <w:rPr>
          <w:rFonts w:asciiTheme="majorHAnsi" w:hAnsiTheme="majorHAnsi"/>
        </w:rPr>
      </w:pPr>
      <w:r w:rsidRPr="005571A3">
        <w:rPr>
          <w:rFonts w:asciiTheme="majorHAnsi" w:hAnsiTheme="majorHAnsi"/>
        </w:rPr>
        <w:t xml:space="preserve">A Comissão Permanente de Licitação do Município de Guanhães/MG torna público para conhecimento dos interessados que realizará a Tomada de Preços nº 028/2020, Processo Licitatório nº 112/2020 – Objeto: Contratação de empresa especializada em serviços de recapeamento asfáltico </w:t>
      </w:r>
      <w:r w:rsidRPr="005571A3">
        <w:rPr>
          <w:rFonts w:asciiTheme="majorHAnsi" w:hAnsiTheme="majorHAnsi"/>
        </w:rPr>
        <w:t>pré-misturado</w:t>
      </w:r>
      <w:r w:rsidRPr="005571A3">
        <w:rPr>
          <w:rFonts w:asciiTheme="majorHAnsi" w:hAnsiTheme="majorHAnsi"/>
        </w:rPr>
        <w:t xml:space="preserve"> a frio – PMF na Rua 02 (dois), Bairro João Miranda, no Município de Guanhães/MG, no dia 0</w:t>
      </w:r>
      <w:r>
        <w:rPr>
          <w:rFonts w:asciiTheme="majorHAnsi" w:hAnsiTheme="majorHAnsi"/>
        </w:rPr>
        <w:t>5/11/2020 às 14:00 horas. O edi</w:t>
      </w:r>
      <w:r w:rsidRPr="005571A3">
        <w:rPr>
          <w:rFonts w:asciiTheme="majorHAnsi" w:hAnsiTheme="majorHAnsi"/>
        </w:rPr>
        <w:t>tal e anexos estão à disposição de interessados no Setor de Licitação, na sede da Prefeitura Municipal de Guanhães, localizada na Praça Néria Coelho Guimarães, nº 100, Centro, das 14:00 h às 18:00 h, no site: www.guanhaes.mg.gov.br, ou solicita</w:t>
      </w:r>
      <w:r>
        <w:rPr>
          <w:rFonts w:asciiTheme="majorHAnsi" w:hAnsiTheme="majorHAnsi"/>
        </w:rPr>
        <w:t xml:space="preserve">do pelo e-mail: </w:t>
      </w:r>
      <w:r>
        <w:rPr>
          <w:rFonts w:asciiTheme="majorHAnsi" w:hAnsiTheme="majorHAnsi"/>
        </w:rPr>
        <w:fldChar w:fldCharType="begin"/>
      </w:r>
      <w:r>
        <w:rPr>
          <w:rFonts w:asciiTheme="majorHAnsi" w:hAnsiTheme="majorHAnsi"/>
        </w:rPr>
        <w:instrText xml:space="preserve"> HYPERLINK "mailto:licitacoes@guanhaes.mg.gov.br" </w:instrText>
      </w:r>
      <w:r>
        <w:rPr>
          <w:rFonts w:asciiTheme="majorHAnsi" w:hAnsiTheme="majorHAnsi"/>
        </w:rPr>
        <w:fldChar w:fldCharType="separate"/>
      </w:r>
      <w:r w:rsidRPr="00BE708E">
        <w:rPr>
          <w:rStyle w:val="Hyperlink"/>
          <w:rFonts w:asciiTheme="majorHAnsi" w:hAnsiTheme="majorHAnsi"/>
        </w:rPr>
        <w:t>licitacoes@guanhaes.mg.gov.br</w:t>
      </w:r>
      <w:r>
        <w:rPr>
          <w:rFonts w:asciiTheme="majorHAnsi" w:hAnsiTheme="majorHAnsi"/>
        </w:rPr>
        <w:fldChar w:fldCharType="end"/>
      </w:r>
      <w:r>
        <w:rPr>
          <w:rFonts w:asciiTheme="majorHAnsi" w:hAnsiTheme="majorHAnsi"/>
        </w:rPr>
        <w:t xml:space="preserve">. </w:t>
      </w:r>
      <w:r w:rsidRPr="005571A3">
        <w:rPr>
          <w:rFonts w:asciiTheme="majorHAnsi" w:hAnsiTheme="majorHAnsi"/>
        </w:rPr>
        <w:t xml:space="preserve">Maiores informações pelo telefone (33) 3421-1501. </w:t>
      </w:r>
    </w:p>
    <w:p w14:paraId="7EE6A064" w14:textId="77777777" w:rsidR="005571A3" w:rsidRDefault="005571A3" w:rsidP="00AB5D59">
      <w:pPr>
        <w:autoSpaceDE w:val="0"/>
        <w:autoSpaceDN w:val="0"/>
        <w:adjustRightInd w:val="0"/>
        <w:jc w:val="both"/>
        <w:rPr>
          <w:rFonts w:asciiTheme="majorHAnsi" w:hAnsiTheme="majorHAnsi"/>
        </w:rPr>
      </w:pPr>
    </w:p>
    <w:p w14:paraId="0833DB00" w14:textId="77777777" w:rsidR="005571A3" w:rsidRDefault="005571A3" w:rsidP="00AB5D59">
      <w:pPr>
        <w:autoSpaceDE w:val="0"/>
        <w:autoSpaceDN w:val="0"/>
        <w:adjustRightInd w:val="0"/>
        <w:jc w:val="both"/>
        <w:rPr>
          <w:rFonts w:asciiTheme="majorHAnsi" w:hAnsiTheme="majorHAnsi"/>
        </w:rPr>
      </w:pPr>
    </w:p>
    <w:p w14:paraId="5207D0F1" w14:textId="05A09934" w:rsidR="005571A3" w:rsidRDefault="005571A3" w:rsidP="00AB5D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DE LIMA DUARTEAVISO DE LICITAÇÃO. TOMADA DE PREÇOS Nº 20/2020</w:t>
      </w:r>
      <w:r>
        <w:rPr>
          <w:rFonts w:asciiTheme="majorHAnsi" w:hAnsiTheme="majorHAnsi"/>
        </w:rPr>
        <w:t xml:space="preserve"> </w:t>
      </w:r>
    </w:p>
    <w:p w14:paraId="48653A29" w14:textId="3F7C9D0B" w:rsidR="005571A3" w:rsidRDefault="005571A3" w:rsidP="00AB5D59">
      <w:pPr>
        <w:autoSpaceDE w:val="0"/>
        <w:autoSpaceDN w:val="0"/>
        <w:adjustRightInd w:val="0"/>
        <w:jc w:val="both"/>
        <w:rPr>
          <w:rFonts w:asciiTheme="majorHAnsi" w:hAnsiTheme="majorHAnsi"/>
        </w:rPr>
      </w:pPr>
      <w:r w:rsidRPr="005571A3">
        <w:rPr>
          <w:rFonts w:asciiTheme="majorHAnsi" w:hAnsiTheme="majorHAnsi"/>
        </w:rPr>
        <w:t xml:space="preserve">A Prefeitura Municipal de Lima Duarte torna público o processo licitatório na modalidade TOMADA DE PREÇOS Nº 20/2020, que acontecerá no dia 06/11/2020: A presente Licitação tem como objeto a Contratação de empresa para Construção de um Muro de contenção na Escola Municipal Pedro Paz, localizada na Rua Benvindo de Paula, </w:t>
      </w:r>
      <w:proofErr w:type="gramStart"/>
      <w:r w:rsidRPr="005571A3">
        <w:rPr>
          <w:rFonts w:asciiTheme="majorHAnsi" w:hAnsiTheme="majorHAnsi"/>
        </w:rPr>
        <w:t>no</w:t>
      </w:r>
      <w:proofErr w:type="gramEnd"/>
      <w:r w:rsidRPr="005571A3">
        <w:rPr>
          <w:rFonts w:asciiTheme="majorHAnsi" w:hAnsiTheme="majorHAnsi"/>
        </w:rPr>
        <w:t xml:space="preserve"> município de Lima Duarte, conforme anexos do edital. Informações sobre o edital estão à disposição dos interessados no site </w:t>
      </w:r>
      <w:r w:rsidR="00D543C8">
        <w:rPr>
          <w:rFonts w:asciiTheme="majorHAnsi" w:hAnsiTheme="majorHAnsi"/>
        </w:rPr>
        <w:fldChar w:fldCharType="begin"/>
      </w:r>
      <w:r w:rsidR="00D543C8">
        <w:rPr>
          <w:rFonts w:asciiTheme="majorHAnsi" w:hAnsiTheme="majorHAnsi"/>
        </w:rPr>
        <w:instrText xml:space="preserve"> HYPERLINK "</w:instrText>
      </w:r>
      <w:r w:rsidR="00D543C8" w:rsidRPr="005571A3">
        <w:rPr>
          <w:rFonts w:asciiTheme="majorHAnsi" w:hAnsiTheme="majorHAnsi"/>
        </w:rPr>
        <w:instrText>http://www.limaduarte.mg.gov.br/</w:instrText>
      </w:r>
      <w:r w:rsidR="00D543C8">
        <w:rPr>
          <w:rFonts w:asciiTheme="majorHAnsi" w:hAnsiTheme="majorHAnsi"/>
        </w:rPr>
        <w:instrText xml:space="preserve">" </w:instrText>
      </w:r>
      <w:r w:rsidR="00D543C8">
        <w:rPr>
          <w:rFonts w:asciiTheme="majorHAnsi" w:hAnsiTheme="majorHAnsi"/>
        </w:rPr>
        <w:fldChar w:fldCharType="separate"/>
      </w:r>
      <w:r w:rsidR="00D543C8" w:rsidRPr="00BE708E">
        <w:rPr>
          <w:rStyle w:val="Hyperlink"/>
          <w:rFonts w:asciiTheme="majorHAnsi" w:hAnsiTheme="majorHAnsi"/>
        </w:rPr>
        <w:t>http://www.limaduarte.mg.gov.br/</w:t>
      </w:r>
      <w:r w:rsidR="00D543C8">
        <w:rPr>
          <w:rFonts w:asciiTheme="majorHAnsi" w:hAnsiTheme="majorHAnsi"/>
        </w:rPr>
        <w:fldChar w:fldCharType="end"/>
      </w:r>
      <w:r w:rsidRPr="005571A3">
        <w:rPr>
          <w:rFonts w:asciiTheme="majorHAnsi" w:hAnsiTheme="majorHAnsi"/>
        </w:rPr>
        <w:t>,</w:t>
      </w:r>
      <w:r w:rsidR="00D543C8">
        <w:rPr>
          <w:rFonts w:asciiTheme="majorHAnsi" w:hAnsiTheme="majorHAnsi"/>
        </w:rPr>
        <w:t xml:space="preserve"> </w:t>
      </w:r>
      <w:r w:rsidRPr="005571A3">
        <w:rPr>
          <w:rFonts w:asciiTheme="majorHAnsi" w:hAnsiTheme="majorHAnsi"/>
        </w:rPr>
        <w:t>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 Lima Duarte, 30 de abril de 2020. Daiana Elisa de Oliveira. Presidente da CP</w:t>
      </w:r>
    </w:p>
    <w:p w14:paraId="601DF907" w14:textId="77777777" w:rsidR="00202B17" w:rsidRDefault="00202B17" w:rsidP="00AB5D59">
      <w:pPr>
        <w:autoSpaceDE w:val="0"/>
        <w:autoSpaceDN w:val="0"/>
        <w:adjustRightInd w:val="0"/>
        <w:jc w:val="both"/>
        <w:rPr>
          <w:rFonts w:asciiTheme="majorHAnsi" w:hAnsiTheme="majorHAnsi"/>
        </w:rPr>
      </w:pPr>
    </w:p>
    <w:p w14:paraId="472A2FB2" w14:textId="77777777" w:rsidR="001D5DC3" w:rsidRDefault="001D5DC3" w:rsidP="00AB5D59">
      <w:pPr>
        <w:autoSpaceDE w:val="0"/>
        <w:autoSpaceDN w:val="0"/>
        <w:adjustRightInd w:val="0"/>
        <w:jc w:val="both"/>
        <w:rPr>
          <w:rFonts w:asciiTheme="majorHAnsi" w:hAnsiTheme="majorHAnsi"/>
        </w:rPr>
      </w:pPr>
    </w:p>
    <w:p w14:paraId="6F289964" w14:textId="41D3750C" w:rsidR="001D5DC3" w:rsidRPr="007706A1" w:rsidRDefault="00202B17" w:rsidP="001D5DC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1D5DC3" w:rsidRPr="007706A1">
        <w:rPr>
          <w:rFonts w:asciiTheme="majorHAnsi" w:hAnsiTheme="majorHAnsi"/>
          <w:b/>
        </w:rPr>
        <w:t xml:space="preserve">PIRAPORA - </w:t>
      </w:r>
      <w:r w:rsidRPr="007706A1">
        <w:rPr>
          <w:rFonts w:asciiTheme="majorHAnsi" w:hAnsiTheme="majorHAnsi"/>
          <w:b/>
        </w:rPr>
        <w:t>PREGÃO ELETRÔNICO Nº 23/2020</w:t>
      </w:r>
    </w:p>
    <w:p w14:paraId="0391834C" w14:textId="77777777" w:rsidR="001D5DC3" w:rsidRDefault="001D5DC3" w:rsidP="001D5DC3">
      <w:pPr>
        <w:autoSpaceDE w:val="0"/>
        <w:autoSpaceDN w:val="0"/>
        <w:adjustRightInd w:val="0"/>
        <w:jc w:val="both"/>
        <w:rPr>
          <w:rFonts w:asciiTheme="majorHAnsi" w:hAnsiTheme="majorHAnsi"/>
        </w:rPr>
      </w:pPr>
      <w:r w:rsidRPr="0054640C">
        <w:rPr>
          <w:rFonts w:asciiTheme="majorHAnsi" w:hAnsiTheme="majorHAnsi"/>
        </w:rPr>
        <w:t xml:space="preserve">Objeto: Objeto: Pregão Eletrônico - Contratação de empresa para coleta, transporte, armazenagem, tratamento e destinação final de resíduos sólidos dos serviços de saúde dos grupos A, B e </w:t>
      </w:r>
      <w:proofErr w:type="spellStart"/>
      <w:r w:rsidRPr="0054640C">
        <w:rPr>
          <w:rFonts w:asciiTheme="majorHAnsi" w:hAnsiTheme="majorHAnsi"/>
        </w:rPr>
        <w:t>E</w:t>
      </w:r>
      <w:proofErr w:type="spellEnd"/>
      <w:r w:rsidRPr="0054640C">
        <w:rPr>
          <w:rFonts w:asciiTheme="majorHAnsi" w:hAnsiTheme="majorHAnsi"/>
        </w:rPr>
        <w:t xml:space="preserve"> em diversos setores da Secretaria Municipal de Saúde de Pirapora/MG</w:t>
      </w:r>
      <w:r>
        <w:rPr>
          <w:rFonts w:asciiTheme="majorHAnsi" w:hAnsiTheme="majorHAnsi"/>
        </w:rPr>
        <w:t xml:space="preserve"> - </w:t>
      </w:r>
      <w:r w:rsidRPr="0054640C">
        <w:rPr>
          <w:rFonts w:asciiTheme="majorHAnsi" w:hAnsiTheme="majorHAnsi"/>
        </w:rPr>
        <w:t>Edital a partir de: 21/10/2020</w:t>
      </w:r>
      <w:r>
        <w:rPr>
          <w:rFonts w:asciiTheme="majorHAnsi" w:hAnsiTheme="majorHAnsi"/>
        </w:rPr>
        <w:t xml:space="preserve"> das 08:00 às 17:59 - </w:t>
      </w:r>
      <w:r w:rsidRPr="0054640C">
        <w:rPr>
          <w:rFonts w:asciiTheme="majorHAnsi" w:hAnsiTheme="majorHAnsi"/>
        </w:rPr>
        <w:t>Endereço: R. Art.</w:t>
      </w:r>
      <w:r>
        <w:rPr>
          <w:rFonts w:asciiTheme="majorHAnsi" w:hAnsiTheme="majorHAnsi"/>
        </w:rPr>
        <w:t xml:space="preserve"> N</w:t>
      </w:r>
      <w:r w:rsidRPr="0054640C">
        <w:rPr>
          <w:rFonts w:asciiTheme="majorHAnsi" w:hAnsiTheme="majorHAnsi"/>
        </w:rPr>
        <w:t>ascimento 274 Centro - - Pirapora (MG)</w:t>
      </w:r>
      <w:r>
        <w:rPr>
          <w:rFonts w:asciiTheme="majorHAnsi" w:hAnsiTheme="majorHAnsi"/>
        </w:rPr>
        <w:t xml:space="preserve"> - </w:t>
      </w:r>
      <w:r w:rsidRPr="0054640C">
        <w:rPr>
          <w:rFonts w:asciiTheme="majorHAnsi" w:hAnsiTheme="majorHAnsi"/>
        </w:rPr>
        <w:t>Entrega da Proposta:  a</w:t>
      </w:r>
      <w:r>
        <w:rPr>
          <w:rFonts w:asciiTheme="majorHAnsi" w:hAnsiTheme="majorHAnsi"/>
        </w:rPr>
        <w:t xml:space="preserve"> partir de 21/10/2020 às 08:00 - </w:t>
      </w:r>
      <w:r w:rsidRPr="0054640C">
        <w:rPr>
          <w:rFonts w:asciiTheme="majorHAnsi" w:hAnsiTheme="majorHAnsi"/>
        </w:rPr>
        <w:t xml:space="preserve">Abertura da Proposta:  em 04/11/2020 às 08:30Hs, no endereço: </w:t>
      </w:r>
      <w:hyperlink r:id="rId16" w:history="1">
        <w:r w:rsidRPr="00BE708E">
          <w:rPr>
            <w:rStyle w:val="Hyperlink"/>
            <w:rFonts w:asciiTheme="majorHAnsi" w:hAnsiTheme="majorHAnsi"/>
          </w:rPr>
          <w:t>www.comprasnet.gov.br</w:t>
        </w:r>
      </w:hyperlink>
      <w:r>
        <w:rPr>
          <w:rFonts w:asciiTheme="majorHAnsi" w:hAnsiTheme="majorHAnsi"/>
        </w:rPr>
        <w:t xml:space="preserve">. </w:t>
      </w:r>
    </w:p>
    <w:p w14:paraId="3874AD49" w14:textId="77777777" w:rsidR="001D5DC3" w:rsidRDefault="001D5DC3" w:rsidP="00AB5D59">
      <w:pPr>
        <w:autoSpaceDE w:val="0"/>
        <w:autoSpaceDN w:val="0"/>
        <w:adjustRightInd w:val="0"/>
        <w:jc w:val="both"/>
        <w:rPr>
          <w:rFonts w:asciiTheme="majorHAnsi" w:hAnsiTheme="majorHAnsi"/>
        </w:rPr>
      </w:pPr>
    </w:p>
    <w:p w14:paraId="4E099D4C" w14:textId="77777777" w:rsidR="005571A3" w:rsidRDefault="005571A3" w:rsidP="00AB5D59">
      <w:pPr>
        <w:autoSpaceDE w:val="0"/>
        <w:autoSpaceDN w:val="0"/>
        <w:adjustRightInd w:val="0"/>
        <w:jc w:val="both"/>
        <w:rPr>
          <w:rFonts w:asciiTheme="majorHAnsi" w:hAnsiTheme="majorHAnsi"/>
        </w:rPr>
      </w:pPr>
    </w:p>
    <w:p w14:paraId="43C132B0" w14:textId="77777777" w:rsidR="005571A3" w:rsidRPr="005571A3" w:rsidRDefault="005571A3" w:rsidP="00AB5D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 xml:space="preserve">DE RIO VERMELHO/MG T.P 015/2020.TORNA PÚBLICO </w:t>
      </w:r>
      <w:r w:rsidRPr="005571A3">
        <w:rPr>
          <w:rFonts w:asciiTheme="majorHAnsi" w:hAnsiTheme="majorHAnsi"/>
          <w:b/>
        </w:rPr>
        <w:t>– TOMADA DE PREÇOS Nº. 015/2020</w:t>
      </w:r>
    </w:p>
    <w:p w14:paraId="2466272A" w14:textId="22B42CA4" w:rsidR="005571A3" w:rsidRDefault="005571A3" w:rsidP="00AB5D59">
      <w:pPr>
        <w:autoSpaceDE w:val="0"/>
        <w:autoSpaceDN w:val="0"/>
        <w:adjustRightInd w:val="0"/>
        <w:jc w:val="both"/>
        <w:rPr>
          <w:rFonts w:asciiTheme="majorHAnsi" w:hAnsiTheme="majorHAnsi"/>
        </w:rPr>
      </w:pPr>
      <w:r>
        <w:rPr>
          <w:rFonts w:asciiTheme="majorHAnsi" w:hAnsiTheme="majorHAnsi"/>
        </w:rPr>
        <w:t>T</w:t>
      </w:r>
      <w:r w:rsidRPr="005571A3">
        <w:rPr>
          <w:rFonts w:asciiTheme="majorHAnsi" w:hAnsiTheme="majorHAnsi"/>
        </w:rPr>
        <w:t xml:space="preserve">ipo “Menor preço Global”. Objeto: Pavimentação complementar de 711,86 M² em bloquetes sextavados na Rua Padre Câmara – Centro, neste município. Entrega dos envelopes “documentação e propostas”: Dia 10 de </w:t>
      </w:r>
      <w:proofErr w:type="gramStart"/>
      <w:r w:rsidRPr="005571A3">
        <w:rPr>
          <w:rFonts w:asciiTheme="majorHAnsi" w:hAnsiTheme="majorHAnsi"/>
        </w:rPr>
        <w:t>novembro</w:t>
      </w:r>
      <w:proofErr w:type="gramEnd"/>
      <w:r w:rsidRPr="005571A3">
        <w:rPr>
          <w:rFonts w:asciiTheme="majorHAnsi" w:hAnsiTheme="majorHAnsi"/>
        </w:rPr>
        <w:t xml:space="preserve"> de 2020 até às 09:00 -</w:t>
      </w:r>
      <w:r>
        <w:rPr>
          <w:rFonts w:asciiTheme="majorHAnsi" w:hAnsiTheme="majorHAnsi"/>
        </w:rPr>
        <w:t xml:space="preserve"> </w:t>
      </w:r>
      <w:proofErr w:type="spellStart"/>
      <w:r w:rsidRPr="005571A3">
        <w:rPr>
          <w:rFonts w:asciiTheme="majorHAnsi" w:hAnsiTheme="majorHAnsi"/>
        </w:rPr>
        <w:t>Pç</w:t>
      </w:r>
      <w:proofErr w:type="spellEnd"/>
      <w:r w:rsidRPr="005571A3">
        <w:rPr>
          <w:rFonts w:asciiTheme="majorHAnsi" w:hAnsiTheme="majorHAnsi"/>
        </w:rPr>
        <w:t xml:space="preserve"> </w:t>
      </w:r>
      <w:proofErr w:type="spellStart"/>
      <w:r w:rsidRPr="005571A3">
        <w:rPr>
          <w:rFonts w:asciiTheme="majorHAnsi" w:hAnsiTheme="majorHAnsi"/>
        </w:rPr>
        <w:t>Nsa</w:t>
      </w:r>
      <w:proofErr w:type="spellEnd"/>
      <w:r w:rsidRPr="005571A3">
        <w:rPr>
          <w:rFonts w:asciiTheme="majorHAnsi" w:hAnsiTheme="majorHAnsi"/>
        </w:rPr>
        <w:t>. Sra. da Pena, 380 - Centro, Rio Vermelho/MG. Maio</w:t>
      </w:r>
      <w:r>
        <w:rPr>
          <w:rFonts w:asciiTheme="majorHAnsi" w:hAnsiTheme="majorHAnsi"/>
        </w:rPr>
        <w:t>res informações e o edital com</w:t>
      </w:r>
      <w:r w:rsidRPr="005571A3">
        <w:rPr>
          <w:rFonts w:asciiTheme="majorHAnsi" w:hAnsiTheme="majorHAnsi"/>
        </w:rPr>
        <w:t>pleto poderão ser obtidos na Prefeitura Municipal de Rio Vermelho, na Praça Nossa Senhora da Pena nº 380 - Centro, Tel.: (33) 3436-1361/ E-mail: licitar@riovermelho.mg.gov.br –Site:</w:t>
      </w:r>
      <w:r>
        <w:rPr>
          <w:rFonts w:asciiTheme="majorHAnsi" w:hAnsiTheme="majorHAnsi"/>
        </w:rPr>
        <w:t xml:space="preserve"> </w:t>
      </w:r>
      <w:hyperlink r:id="rId17" w:history="1">
        <w:r w:rsidRPr="00BE708E">
          <w:rPr>
            <w:rStyle w:val="Hyperlink"/>
            <w:rFonts w:asciiTheme="majorHAnsi" w:hAnsiTheme="majorHAnsi"/>
          </w:rPr>
          <w:t>www.riovermelho.mg.gov.br</w:t>
        </w:r>
      </w:hyperlink>
      <w:r>
        <w:rPr>
          <w:rFonts w:asciiTheme="majorHAnsi" w:hAnsiTheme="majorHAnsi"/>
        </w:rPr>
        <w:t>.</w:t>
      </w:r>
    </w:p>
    <w:p w14:paraId="037DB32F" w14:textId="77777777" w:rsidR="005571A3" w:rsidRDefault="005571A3" w:rsidP="00AB5D59">
      <w:pPr>
        <w:autoSpaceDE w:val="0"/>
        <w:autoSpaceDN w:val="0"/>
        <w:adjustRightInd w:val="0"/>
        <w:jc w:val="both"/>
        <w:rPr>
          <w:rFonts w:asciiTheme="majorHAnsi" w:hAnsiTheme="majorHAnsi"/>
        </w:rPr>
      </w:pPr>
    </w:p>
    <w:p w14:paraId="7DF94ED2" w14:textId="77777777" w:rsidR="005571A3" w:rsidRDefault="005571A3" w:rsidP="00AB5D59">
      <w:pPr>
        <w:autoSpaceDE w:val="0"/>
        <w:autoSpaceDN w:val="0"/>
        <w:adjustRightInd w:val="0"/>
        <w:jc w:val="both"/>
        <w:rPr>
          <w:rFonts w:asciiTheme="majorHAnsi" w:hAnsiTheme="majorHAnsi"/>
        </w:rPr>
      </w:pPr>
    </w:p>
    <w:p w14:paraId="3512F0B1" w14:textId="77777777" w:rsidR="005571A3" w:rsidRDefault="005571A3" w:rsidP="00AB5D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DE SÃO ROM</w:t>
      </w:r>
      <w:r w:rsidRPr="005571A3">
        <w:rPr>
          <w:rFonts w:asciiTheme="majorHAnsi" w:hAnsiTheme="majorHAnsi"/>
          <w:b/>
        </w:rPr>
        <w:t>ÃO/MG PROC. 83/19-TP 6/19-SERV</w:t>
      </w:r>
    </w:p>
    <w:p w14:paraId="0F18CFC4" w14:textId="32A885F3" w:rsidR="005571A3" w:rsidRDefault="005571A3" w:rsidP="00AB5D59">
      <w:pPr>
        <w:autoSpaceDE w:val="0"/>
        <w:autoSpaceDN w:val="0"/>
        <w:adjustRightInd w:val="0"/>
        <w:jc w:val="both"/>
        <w:rPr>
          <w:rFonts w:asciiTheme="majorHAnsi" w:hAnsiTheme="majorHAnsi"/>
        </w:rPr>
      </w:pPr>
      <w:r w:rsidRPr="005571A3">
        <w:rPr>
          <w:rFonts w:asciiTheme="majorHAnsi" w:hAnsiTheme="majorHAnsi"/>
        </w:rPr>
        <w:t xml:space="preserve">Pavimentação CBUQ-CV. SEGOV 1491000199/19-2º Aditivo CTR 93/19-Prorroga </w:t>
      </w:r>
      <w:proofErr w:type="spellStart"/>
      <w:r w:rsidRPr="005571A3">
        <w:rPr>
          <w:rFonts w:asciiTheme="majorHAnsi" w:hAnsiTheme="majorHAnsi"/>
        </w:rPr>
        <w:t>vig</w:t>
      </w:r>
      <w:proofErr w:type="spellEnd"/>
      <w:r w:rsidRPr="005571A3">
        <w:rPr>
          <w:rFonts w:asciiTheme="majorHAnsi" w:hAnsiTheme="majorHAnsi"/>
        </w:rPr>
        <w:t>: 5/10/20 a 4/10/21-Inc. II, art. 57, L. 8.666/93. Proc. 93/20-PP 42/20-Aquis. Mat. Médico e odont. p/ combate covid19(L.13.979/20)</w:t>
      </w:r>
      <w:r>
        <w:rPr>
          <w:rFonts w:asciiTheme="majorHAnsi" w:hAnsiTheme="majorHAnsi"/>
        </w:rPr>
        <w:t xml:space="preserve"> </w:t>
      </w:r>
      <w:r w:rsidRPr="005571A3">
        <w:rPr>
          <w:rFonts w:asciiTheme="majorHAnsi" w:hAnsiTheme="majorHAnsi"/>
        </w:rPr>
        <w:t>-</w:t>
      </w:r>
      <w:r>
        <w:rPr>
          <w:rFonts w:asciiTheme="majorHAnsi" w:hAnsiTheme="majorHAnsi"/>
        </w:rPr>
        <w:t xml:space="preserve"> </w:t>
      </w:r>
      <w:r w:rsidRPr="005571A3">
        <w:rPr>
          <w:rFonts w:asciiTheme="majorHAnsi" w:hAnsiTheme="majorHAnsi"/>
        </w:rPr>
        <w:t xml:space="preserve">Credenciamento: 27/10/20-9h. </w:t>
      </w:r>
      <w:hyperlink r:id="rId18" w:history="1">
        <w:r w:rsidRPr="00BE708E">
          <w:rPr>
            <w:rStyle w:val="Hyperlink"/>
            <w:rFonts w:asciiTheme="majorHAnsi" w:hAnsiTheme="majorHAnsi"/>
          </w:rPr>
          <w:t>licitacao.prefeituraromao2017@gmail.com-saoromao.mg.gov.br</w:t>
        </w:r>
      </w:hyperlink>
      <w:r>
        <w:rPr>
          <w:rFonts w:asciiTheme="majorHAnsi" w:hAnsiTheme="majorHAnsi"/>
        </w:rPr>
        <w:t xml:space="preserve">. </w:t>
      </w:r>
    </w:p>
    <w:p w14:paraId="45E73E1C" w14:textId="77777777" w:rsidR="005571A3" w:rsidRDefault="005571A3" w:rsidP="00AB5D59">
      <w:pPr>
        <w:autoSpaceDE w:val="0"/>
        <w:autoSpaceDN w:val="0"/>
        <w:adjustRightInd w:val="0"/>
        <w:jc w:val="both"/>
        <w:rPr>
          <w:rFonts w:asciiTheme="majorHAnsi" w:hAnsiTheme="majorHAnsi"/>
        </w:rPr>
      </w:pPr>
    </w:p>
    <w:p w14:paraId="0B97AF92" w14:textId="77777777" w:rsidR="0054640C" w:rsidRDefault="0054640C" w:rsidP="00AB5D59">
      <w:pPr>
        <w:autoSpaceDE w:val="0"/>
        <w:autoSpaceDN w:val="0"/>
        <w:adjustRightInd w:val="0"/>
        <w:jc w:val="both"/>
        <w:rPr>
          <w:rFonts w:asciiTheme="majorHAnsi" w:hAnsiTheme="majorHAnsi"/>
        </w:rPr>
      </w:pPr>
    </w:p>
    <w:p w14:paraId="67F89917" w14:textId="090FC2D3" w:rsidR="00567387" w:rsidRPr="007706A1" w:rsidRDefault="00202B17" w:rsidP="00AB5D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C320FB" w:rsidRPr="007706A1">
        <w:rPr>
          <w:rFonts w:asciiTheme="majorHAnsi" w:hAnsiTheme="majorHAnsi"/>
          <w:b/>
        </w:rPr>
        <w:t xml:space="preserve">PREFEITURA MUNICIPAL DE UBERLÂNDIA AVISO DE ALTERAÇÃO CONCORRÊNCIA PÚBLICA Nº 554/2020 </w:t>
      </w:r>
    </w:p>
    <w:p w14:paraId="7C04CF86" w14:textId="4715E7DD" w:rsidR="00C320FB" w:rsidRPr="00C320FB" w:rsidRDefault="00C320FB" w:rsidP="00AB5D59">
      <w:pPr>
        <w:autoSpaceDE w:val="0"/>
        <w:autoSpaceDN w:val="0"/>
        <w:adjustRightInd w:val="0"/>
        <w:jc w:val="both"/>
        <w:rPr>
          <w:rFonts w:asciiTheme="majorHAnsi" w:hAnsiTheme="majorHAnsi"/>
        </w:rPr>
      </w:pPr>
      <w:r w:rsidRPr="00C320FB">
        <w:rPr>
          <w:rFonts w:asciiTheme="majorHAnsi" w:hAnsiTheme="majorHAnsi"/>
        </w:rPr>
        <w:t>NOVA DATA DE ABERTURA OBJETO: Contratação de prestadora de serviço contínuo de engenharia sanitária para manutenção e conservação, com poda de árvores e arbustos para desobstrução da iluminação pública, remoção de massa verde e resíduos vegetais, com carga, transporte, descarga e transbordo até o local indicado pela SMMASU para destinação final dos resíduos sólidos, com fornecimento de caminhões, equipamentos, maquinários, mão de obra e outros insumos. O Secretário Municipal de Meio Ambiente e Serviços Urbanos, no uso de suas atribuições legais, torna público e para conhecimento das licitantes e de quem mais interessar possa, que devido à alteração do edital e, que a mesma influencia na elaboração da proposta a Entrega dos Envelopes e Sessão Pública para abertura no dia 25/11/2020 às 13:00 horas na Galeria Ido Finotti, situada na Av. Anselmo Alves dos Santos, 600, bairro Santa Mônica, Uberlândia/MG. A visita técnica será até 02 (dois) dias antes da abertura dos envelopes, conforme consta no edital. Informa ainda, que o detalhamento das alterações encontra-se no sítio da Prefeitura Municipal de Uberlândia no link Licitações, que será republicado com as devidas alterações, nos termos do §4º do art. 21 da Lei Federal nº 8.666/1993.</w:t>
      </w:r>
    </w:p>
    <w:p w14:paraId="57562BDD" w14:textId="77777777" w:rsidR="00C320FB" w:rsidRPr="00C320FB" w:rsidRDefault="00C320FB" w:rsidP="00AB5D59">
      <w:pPr>
        <w:autoSpaceDE w:val="0"/>
        <w:autoSpaceDN w:val="0"/>
        <w:adjustRightInd w:val="0"/>
        <w:jc w:val="both"/>
        <w:rPr>
          <w:rFonts w:asciiTheme="majorHAnsi" w:hAnsiTheme="majorHAnsi"/>
        </w:rPr>
      </w:pPr>
    </w:p>
    <w:p w14:paraId="1FDD9C12" w14:textId="77777777" w:rsidR="00C320FB" w:rsidRDefault="00C320FB" w:rsidP="00AB5D59">
      <w:pPr>
        <w:autoSpaceDE w:val="0"/>
        <w:autoSpaceDN w:val="0"/>
        <w:adjustRightInd w:val="0"/>
        <w:jc w:val="both"/>
        <w:rPr>
          <w:rFonts w:asciiTheme="majorHAnsi" w:hAnsiTheme="majorHAnsi"/>
        </w:rPr>
      </w:pPr>
    </w:p>
    <w:p w14:paraId="2E6CE154" w14:textId="3F771A9E" w:rsidR="00567387" w:rsidRPr="007706A1" w:rsidRDefault="00202B17" w:rsidP="00AB5D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706A1">
        <w:rPr>
          <w:rFonts w:asciiTheme="majorHAnsi" w:hAnsiTheme="majorHAnsi"/>
          <w:b/>
        </w:rPr>
        <w:t xml:space="preserve">PREFEITURA </w:t>
      </w:r>
      <w:r w:rsidR="00C320FB" w:rsidRPr="007706A1">
        <w:rPr>
          <w:rFonts w:asciiTheme="majorHAnsi" w:hAnsiTheme="majorHAnsi"/>
          <w:b/>
        </w:rPr>
        <w:t xml:space="preserve">MUNICIPAL DE VIÇOSA AVISO DE LICITAÇÃO CONCORRÊNCIA Nº 29/2020 Processo administrativo nº 1875/2020 </w:t>
      </w:r>
    </w:p>
    <w:p w14:paraId="5F9A4ED9" w14:textId="4DEB1903" w:rsidR="00C320FB" w:rsidRDefault="00C320FB" w:rsidP="00AB5D59">
      <w:pPr>
        <w:autoSpaceDE w:val="0"/>
        <w:autoSpaceDN w:val="0"/>
        <w:adjustRightInd w:val="0"/>
        <w:jc w:val="both"/>
        <w:rPr>
          <w:rFonts w:asciiTheme="majorHAnsi" w:hAnsiTheme="majorHAnsi"/>
        </w:rPr>
      </w:pPr>
      <w:r w:rsidRPr="00C320FB">
        <w:rPr>
          <w:rFonts w:asciiTheme="majorHAnsi" w:hAnsiTheme="majorHAnsi"/>
        </w:rPr>
        <w:t>O município de Viçosa torna pública a realização de licitação, na modalidade concorrência, do tipo menor preço global, destinado Contratação de empresa especializada em Engenharia ou Arquitetura, para fornecer, estritamente igual ao previsto neste documento, serviço de Execução de obra de infraestrutura urbana através da construção de uma trincheira sob a Avenida Castelo Branco, interligando a Avenida Joaquim Lopes de Faria e a Rua Antônio Lopes Lelis no município de Viçosa - MG. A data e hora de entrega dos envelopes nº 01 - documentação e nº 02 - Proposta Financeira será até as 09h00min do dia 08 de dezembro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00202B17">
        <w:rPr>
          <w:rFonts w:asciiTheme="majorHAnsi" w:hAnsiTheme="majorHAnsi"/>
        </w:rPr>
        <w:t xml:space="preserve">és do site </w:t>
      </w:r>
      <w:hyperlink r:id="rId19" w:history="1">
        <w:r w:rsidR="00202B17" w:rsidRPr="00BE708E">
          <w:rPr>
            <w:rStyle w:val="Hyperlink"/>
            <w:rFonts w:asciiTheme="majorHAnsi" w:hAnsiTheme="majorHAnsi"/>
          </w:rPr>
          <w:t>www.vicosa.mg.gov.br</w:t>
        </w:r>
      </w:hyperlink>
      <w:r w:rsidR="00202B17">
        <w:rPr>
          <w:rFonts w:asciiTheme="majorHAnsi" w:hAnsiTheme="majorHAnsi"/>
        </w:rPr>
        <w:t>.</w:t>
      </w:r>
    </w:p>
    <w:p w14:paraId="6D3752B9" w14:textId="77777777" w:rsidR="0054640C" w:rsidRDefault="0054640C" w:rsidP="00AB5D59">
      <w:pPr>
        <w:autoSpaceDE w:val="0"/>
        <w:autoSpaceDN w:val="0"/>
        <w:adjustRightInd w:val="0"/>
        <w:jc w:val="both"/>
        <w:rPr>
          <w:rFonts w:asciiTheme="majorHAnsi" w:hAnsiTheme="majorHAnsi"/>
        </w:rPr>
      </w:pPr>
    </w:p>
    <w:p w14:paraId="40A87F79" w14:textId="77777777" w:rsidR="00C320FB" w:rsidRDefault="00C320FB" w:rsidP="00C320FB">
      <w:pPr>
        <w:autoSpaceDE w:val="0"/>
        <w:autoSpaceDN w:val="0"/>
        <w:adjustRightInd w:val="0"/>
        <w:jc w:val="both"/>
        <w:rPr>
          <w:rFonts w:asciiTheme="majorHAnsi" w:hAnsiTheme="majorHAnsi"/>
        </w:rPr>
      </w:pPr>
    </w:p>
    <w:p w14:paraId="6B47939F" w14:textId="4CD41300" w:rsidR="00567387" w:rsidRPr="007706A1" w:rsidRDefault="00202B17" w:rsidP="00C320F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C320FB" w:rsidRPr="007706A1">
        <w:rPr>
          <w:rFonts w:asciiTheme="majorHAnsi" w:hAnsiTheme="majorHAnsi"/>
          <w:b/>
        </w:rPr>
        <w:t xml:space="preserve">CENTRO FEDERAL DE EDUCAÇÃO TECNOLÓGICA DE MINAS GERAIS AVISO DE ALTERAÇÃO CONCORRÊNCIA Nº 2/2020 </w:t>
      </w:r>
    </w:p>
    <w:p w14:paraId="1B2F2E02" w14:textId="33F7265C" w:rsidR="00C320FB" w:rsidRPr="00C320FB" w:rsidRDefault="00C320FB" w:rsidP="00C320FB">
      <w:pPr>
        <w:autoSpaceDE w:val="0"/>
        <w:autoSpaceDN w:val="0"/>
        <w:adjustRightInd w:val="0"/>
        <w:jc w:val="both"/>
        <w:rPr>
          <w:rFonts w:asciiTheme="majorHAnsi" w:hAnsiTheme="majorHAnsi"/>
        </w:rPr>
      </w:pPr>
      <w:r w:rsidRPr="00C320FB">
        <w:rPr>
          <w:rFonts w:asciiTheme="majorHAnsi" w:hAnsiTheme="majorHAnsi"/>
        </w:rPr>
        <w:t>Comunicamos que o edital da licitação supracitada, publicada no D.O.U de 06/10/2020 foi alterado. Objeto: Contratação de empresa especializada para a execução de Reforma do Auditório, Hall de Entrada, Sanitários, Copa, Sala de Apoio e Camarim do Prédio Administrativo do Campus Nova Suíça - CEFET/MG, com fornecimento de mão de obra, materiais e equipamentos, na cidade de Belo H</w:t>
      </w:r>
      <w:r>
        <w:rPr>
          <w:rFonts w:asciiTheme="majorHAnsi" w:hAnsiTheme="majorHAnsi"/>
        </w:rPr>
        <w:t>orizonte MG</w:t>
      </w:r>
      <w:r w:rsidRPr="00C320FB">
        <w:rPr>
          <w:rFonts w:asciiTheme="majorHAnsi" w:hAnsiTheme="majorHAnsi"/>
        </w:rPr>
        <w:t>, conforme condições, quantidades e exigências estabelecidas neste Edital e seus anexos. Total de Itens Licitados: 00002 Novo Edital: 21/10/2020 das 10h00 às 16h00. Endereço: Av. Amazonas, 5253, Nova Suíça, Campus Nova Suíça Nova Suíça - BELO H</w:t>
      </w:r>
      <w:r>
        <w:rPr>
          <w:rFonts w:asciiTheme="majorHAnsi" w:hAnsiTheme="majorHAnsi"/>
        </w:rPr>
        <w:t xml:space="preserve">ORIZONTE - MG. </w:t>
      </w:r>
      <w:r w:rsidRPr="00C320FB">
        <w:rPr>
          <w:rFonts w:asciiTheme="majorHAnsi" w:hAnsiTheme="majorHAnsi"/>
        </w:rPr>
        <w:t>Entrega das Propostas: 20/11/2020 às 10h00.</w:t>
      </w:r>
    </w:p>
    <w:p w14:paraId="5072014B" w14:textId="77777777" w:rsidR="00C320FB" w:rsidRDefault="00C320FB" w:rsidP="00AB5D59">
      <w:pPr>
        <w:autoSpaceDE w:val="0"/>
        <w:autoSpaceDN w:val="0"/>
        <w:adjustRightInd w:val="0"/>
        <w:jc w:val="both"/>
        <w:rPr>
          <w:rFonts w:asciiTheme="majorHAnsi" w:hAnsiTheme="majorHAnsi"/>
        </w:rPr>
      </w:pPr>
    </w:p>
    <w:p w14:paraId="68F98561" w14:textId="77777777" w:rsidR="00202B17" w:rsidRDefault="00202B17" w:rsidP="00AB5D59">
      <w:pPr>
        <w:autoSpaceDE w:val="0"/>
        <w:autoSpaceDN w:val="0"/>
        <w:adjustRightInd w:val="0"/>
        <w:jc w:val="both"/>
        <w:rPr>
          <w:rFonts w:asciiTheme="majorHAnsi" w:hAnsiTheme="majorHAnsi"/>
        </w:rPr>
      </w:pPr>
    </w:p>
    <w:p w14:paraId="0D91179C" w14:textId="7EE9C362" w:rsidR="0054640C" w:rsidRPr="00567387" w:rsidRDefault="00202B17" w:rsidP="0054640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567387" w:rsidRPr="00567387">
        <w:rPr>
          <w:rFonts w:asciiTheme="majorHAnsi" w:hAnsiTheme="majorHAnsi"/>
          <w:b/>
        </w:rPr>
        <w:t>MINISTÉRIO DO DESENVOLVIMENTO REGIONAL - CIA DE DESENV. DO V. DO SAO FRANCISCO-M.CLARO - RDC ELETRÔNICO Nº 29/2020</w:t>
      </w:r>
    </w:p>
    <w:p w14:paraId="124369D5" w14:textId="450C4DB4" w:rsidR="0054640C" w:rsidRPr="0054640C" w:rsidRDefault="0054640C" w:rsidP="0054640C">
      <w:pPr>
        <w:autoSpaceDE w:val="0"/>
        <w:autoSpaceDN w:val="0"/>
        <w:adjustRightInd w:val="0"/>
        <w:jc w:val="both"/>
        <w:rPr>
          <w:rFonts w:asciiTheme="majorHAnsi" w:hAnsiTheme="majorHAnsi"/>
        </w:rPr>
      </w:pPr>
      <w:r w:rsidRPr="0054640C">
        <w:rPr>
          <w:rFonts w:asciiTheme="majorHAnsi" w:hAnsiTheme="majorHAnsi"/>
        </w:rPr>
        <w:t>Objeto: Execução das obras e serviços de construção de uma ponte mista, em estrutura metálica e concreto armado, sobre o córrego do Sapateiro, no município de Bonfinópolis de Minas, estado de Minas Gerais.</w:t>
      </w:r>
    </w:p>
    <w:p w14:paraId="5C3E9B85" w14:textId="2EFADC36" w:rsidR="0054640C" w:rsidRPr="0054640C" w:rsidRDefault="0054640C" w:rsidP="0054640C">
      <w:pPr>
        <w:autoSpaceDE w:val="0"/>
        <w:autoSpaceDN w:val="0"/>
        <w:adjustRightInd w:val="0"/>
        <w:jc w:val="both"/>
        <w:rPr>
          <w:rFonts w:asciiTheme="majorHAnsi" w:hAnsiTheme="majorHAnsi"/>
        </w:rPr>
      </w:pPr>
      <w:r w:rsidRPr="0054640C">
        <w:rPr>
          <w:rFonts w:asciiTheme="majorHAnsi" w:hAnsiTheme="majorHAnsi"/>
        </w:rPr>
        <w:t xml:space="preserve">Edital a partir de: 21/10/2020 das 08:00 às </w:t>
      </w:r>
      <w:r w:rsidR="00D11683">
        <w:rPr>
          <w:rFonts w:asciiTheme="majorHAnsi" w:hAnsiTheme="majorHAnsi"/>
        </w:rPr>
        <w:t xml:space="preserve">12:00 Hs e das 14:00 às 17:59 - </w:t>
      </w:r>
      <w:r w:rsidRPr="0054640C">
        <w:rPr>
          <w:rFonts w:asciiTheme="majorHAnsi" w:hAnsiTheme="majorHAnsi"/>
        </w:rPr>
        <w:t>Endereço: Av.</w:t>
      </w:r>
      <w:r w:rsidR="00D11683">
        <w:rPr>
          <w:rFonts w:asciiTheme="majorHAnsi" w:hAnsiTheme="majorHAnsi"/>
        </w:rPr>
        <w:t xml:space="preserve"> G</w:t>
      </w:r>
      <w:r w:rsidRPr="0054640C">
        <w:rPr>
          <w:rFonts w:asciiTheme="majorHAnsi" w:hAnsiTheme="majorHAnsi"/>
        </w:rPr>
        <w:t>eraldo Athayde, N.º 483, Alto São João - Alto São João - Montes Claros (MG)</w:t>
      </w:r>
      <w:r w:rsidR="00D11683">
        <w:rPr>
          <w:rFonts w:asciiTheme="majorHAnsi" w:hAnsiTheme="majorHAnsi"/>
        </w:rPr>
        <w:t xml:space="preserve"> - </w:t>
      </w:r>
      <w:r w:rsidRPr="0054640C">
        <w:rPr>
          <w:rFonts w:asciiTheme="majorHAnsi" w:hAnsiTheme="majorHAnsi"/>
        </w:rPr>
        <w:t>Telefone: (0xx38) 21047823</w:t>
      </w:r>
      <w:r w:rsidR="00D11683">
        <w:rPr>
          <w:rFonts w:asciiTheme="majorHAnsi" w:hAnsiTheme="majorHAnsi"/>
        </w:rPr>
        <w:t xml:space="preserve"> - </w:t>
      </w:r>
      <w:r w:rsidRPr="0054640C">
        <w:rPr>
          <w:rFonts w:asciiTheme="majorHAnsi" w:hAnsiTheme="majorHAnsi"/>
        </w:rPr>
        <w:t>Fax: (0xx38) 21047824</w:t>
      </w:r>
    </w:p>
    <w:p w14:paraId="7E6D7060" w14:textId="6EB1A6E7" w:rsidR="0054640C" w:rsidRDefault="0054640C" w:rsidP="008A66A1">
      <w:pPr>
        <w:autoSpaceDE w:val="0"/>
        <w:autoSpaceDN w:val="0"/>
        <w:adjustRightInd w:val="0"/>
        <w:jc w:val="both"/>
        <w:rPr>
          <w:rFonts w:asciiTheme="majorHAnsi" w:hAnsiTheme="majorHAnsi"/>
        </w:rPr>
      </w:pPr>
      <w:r w:rsidRPr="0054640C">
        <w:rPr>
          <w:rFonts w:asciiTheme="majorHAnsi" w:hAnsiTheme="majorHAnsi"/>
        </w:rPr>
        <w:t>Entrega da</w:t>
      </w:r>
      <w:r w:rsidR="00D11683">
        <w:rPr>
          <w:rFonts w:asciiTheme="majorHAnsi" w:hAnsiTheme="majorHAnsi"/>
        </w:rPr>
        <w:t xml:space="preserve"> Proposta: 21/10/2020 às 08:00. </w:t>
      </w:r>
      <w:r w:rsidR="008A66A1" w:rsidRPr="008A66A1">
        <w:rPr>
          <w:rFonts w:asciiTheme="majorHAnsi" w:hAnsiTheme="majorHAnsi"/>
        </w:rPr>
        <w:t>INCLUSÃO/ENVIO DAS PROPOSTAS: A partir da disponibilização do Edital no portal:</w:t>
      </w:r>
      <w:r w:rsidR="008A66A1">
        <w:rPr>
          <w:rFonts w:asciiTheme="majorHAnsi" w:hAnsiTheme="majorHAnsi"/>
        </w:rPr>
        <w:t xml:space="preserve"> </w:t>
      </w:r>
      <w:hyperlink r:id="rId20" w:history="1">
        <w:r w:rsidR="008A66A1" w:rsidRPr="00BE708E">
          <w:rPr>
            <w:rStyle w:val="Hyperlink"/>
            <w:rFonts w:asciiTheme="majorHAnsi" w:hAnsiTheme="majorHAnsi"/>
          </w:rPr>
          <w:t>www.gov.br/compras</w:t>
        </w:r>
      </w:hyperlink>
      <w:r w:rsidR="008A66A1" w:rsidRPr="008A66A1">
        <w:rPr>
          <w:rFonts w:asciiTheme="majorHAnsi" w:hAnsiTheme="majorHAnsi"/>
        </w:rPr>
        <w:t>,</w:t>
      </w:r>
      <w:r w:rsidR="008A66A1">
        <w:rPr>
          <w:rFonts w:asciiTheme="majorHAnsi" w:hAnsiTheme="majorHAnsi"/>
        </w:rPr>
        <w:t xml:space="preserve"> </w:t>
      </w:r>
      <w:r w:rsidR="008A66A1" w:rsidRPr="008A66A1">
        <w:rPr>
          <w:rFonts w:asciiTheme="majorHAnsi" w:hAnsiTheme="majorHAnsi"/>
        </w:rPr>
        <w:t>até às 09h59 (nove horas e cinquenta e nove minutos) do dia 13 (treze) de</w:t>
      </w:r>
      <w:r w:rsidR="008A66A1">
        <w:rPr>
          <w:rFonts w:asciiTheme="majorHAnsi" w:hAnsiTheme="majorHAnsi"/>
        </w:rPr>
        <w:t xml:space="preserve"> </w:t>
      </w:r>
      <w:r w:rsidR="008A66A1" w:rsidRPr="008A66A1">
        <w:rPr>
          <w:rFonts w:asciiTheme="majorHAnsi" w:hAnsiTheme="majorHAnsi"/>
        </w:rPr>
        <w:t>novembro de 2020.</w:t>
      </w:r>
      <w:r w:rsidR="008A66A1">
        <w:rPr>
          <w:rFonts w:asciiTheme="majorHAnsi" w:hAnsiTheme="majorHAnsi"/>
        </w:rPr>
        <w:t xml:space="preserve"> </w:t>
      </w:r>
      <w:r w:rsidR="008A66A1" w:rsidRPr="008A66A1">
        <w:rPr>
          <w:rFonts w:asciiTheme="majorHAnsi" w:hAnsiTheme="majorHAnsi"/>
        </w:rPr>
        <w:t>DATA E HORÁRIO PARA ABERTURA DAS PROPOSTAS (INÍCIO DA SESSÃO</w:t>
      </w:r>
      <w:r w:rsidR="008A66A1">
        <w:rPr>
          <w:rFonts w:asciiTheme="majorHAnsi" w:hAnsiTheme="majorHAnsi"/>
        </w:rPr>
        <w:t xml:space="preserve"> </w:t>
      </w:r>
      <w:r w:rsidR="008A66A1" w:rsidRPr="008A66A1">
        <w:rPr>
          <w:rFonts w:asciiTheme="majorHAnsi" w:hAnsiTheme="majorHAnsi"/>
        </w:rPr>
        <w:t>PÚBLICA): Às 10h00 (dez horas) do dia 13 (TREZE) de NOVEMBRO de 2020 (HORÁRIO</w:t>
      </w:r>
      <w:r w:rsidR="008A66A1">
        <w:rPr>
          <w:rFonts w:asciiTheme="majorHAnsi" w:hAnsiTheme="majorHAnsi"/>
        </w:rPr>
        <w:t xml:space="preserve"> </w:t>
      </w:r>
      <w:r w:rsidR="008A66A1" w:rsidRPr="008A66A1">
        <w:rPr>
          <w:rFonts w:asciiTheme="majorHAnsi" w:hAnsiTheme="majorHAnsi"/>
        </w:rPr>
        <w:t>DE BRASÍLIA).</w:t>
      </w:r>
      <w:r w:rsidR="008A66A1">
        <w:rPr>
          <w:rFonts w:asciiTheme="majorHAnsi" w:hAnsiTheme="majorHAnsi"/>
        </w:rPr>
        <w:t xml:space="preserve"> </w:t>
      </w:r>
      <w:r w:rsidR="008A66A1" w:rsidRPr="008A66A1">
        <w:rPr>
          <w:rFonts w:asciiTheme="majorHAnsi" w:hAnsiTheme="majorHAnsi"/>
        </w:rPr>
        <w:t xml:space="preserve">LOCAL DA SESSÃO: portal </w:t>
      </w:r>
      <w:hyperlink r:id="rId21" w:history="1">
        <w:r w:rsidR="008A66A1" w:rsidRPr="00BE708E">
          <w:rPr>
            <w:rStyle w:val="Hyperlink"/>
            <w:rFonts w:asciiTheme="majorHAnsi" w:hAnsiTheme="majorHAnsi"/>
          </w:rPr>
          <w:t>www.gov.br/compras</w:t>
        </w:r>
      </w:hyperlink>
      <w:r w:rsidR="008A66A1">
        <w:rPr>
          <w:rFonts w:asciiTheme="majorHAnsi" w:hAnsiTheme="majorHAnsi"/>
        </w:rPr>
        <w:t xml:space="preserve"> </w:t>
      </w:r>
      <w:r w:rsidR="008A66A1" w:rsidRPr="008A66A1">
        <w:rPr>
          <w:rFonts w:asciiTheme="majorHAnsi" w:hAnsiTheme="majorHAnsi"/>
        </w:rPr>
        <w:t>OBSERVAÇÃO: Os interessados ficam desde já notificados da necessidade de acessarem o site</w:t>
      </w:r>
      <w:r w:rsidR="008A66A1">
        <w:rPr>
          <w:rFonts w:asciiTheme="majorHAnsi" w:hAnsiTheme="majorHAnsi"/>
        </w:rPr>
        <w:t xml:space="preserve"> </w:t>
      </w:r>
      <w:hyperlink r:id="rId22" w:history="1">
        <w:r w:rsidR="008A66A1" w:rsidRPr="00BE708E">
          <w:rPr>
            <w:rStyle w:val="Hyperlink"/>
            <w:rFonts w:asciiTheme="majorHAnsi" w:hAnsiTheme="majorHAnsi"/>
          </w:rPr>
          <w:t>www.codevasf.gov.br</w:t>
        </w:r>
      </w:hyperlink>
      <w:r w:rsidR="008A66A1">
        <w:rPr>
          <w:rFonts w:asciiTheme="majorHAnsi" w:hAnsiTheme="majorHAnsi"/>
        </w:rPr>
        <w:t xml:space="preserve"> e o portal </w:t>
      </w:r>
      <w:hyperlink r:id="rId23" w:history="1">
        <w:r w:rsidR="008A66A1" w:rsidRPr="00BE708E">
          <w:rPr>
            <w:rStyle w:val="Hyperlink"/>
            <w:rFonts w:asciiTheme="majorHAnsi" w:hAnsiTheme="majorHAnsi"/>
          </w:rPr>
          <w:t>www.gov.br/compras</w:t>
        </w:r>
      </w:hyperlink>
      <w:r w:rsidR="008A66A1">
        <w:rPr>
          <w:rFonts w:asciiTheme="majorHAnsi" w:hAnsiTheme="majorHAnsi"/>
        </w:rPr>
        <w:t xml:space="preserve"> </w:t>
      </w:r>
      <w:r w:rsidR="008A66A1" w:rsidRPr="008A66A1">
        <w:rPr>
          <w:rFonts w:asciiTheme="majorHAnsi" w:hAnsiTheme="majorHAnsi"/>
        </w:rPr>
        <w:t>para ciência das eventuais alterações e</w:t>
      </w:r>
      <w:r w:rsidR="008A66A1">
        <w:rPr>
          <w:rFonts w:asciiTheme="majorHAnsi" w:hAnsiTheme="majorHAnsi"/>
        </w:rPr>
        <w:t xml:space="preserve"> </w:t>
      </w:r>
      <w:r w:rsidR="008A66A1" w:rsidRPr="008A66A1">
        <w:rPr>
          <w:rFonts w:asciiTheme="majorHAnsi" w:hAnsiTheme="majorHAnsi"/>
        </w:rPr>
        <w:t>esclarecimentos. A presente licitação reger-se-á pela Lei 13.303/2016, no ambiente do sistema</w:t>
      </w:r>
      <w:r w:rsidR="008A66A1">
        <w:rPr>
          <w:rFonts w:asciiTheme="majorHAnsi" w:hAnsiTheme="majorHAnsi"/>
        </w:rPr>
        <w:t xml:space="preserve"> </w:t>
      </w:r>
      <w:r w:rsidR="008A66A1" w:rsidRPr="008A66A1">
        <w:rPr>
          <w:rFonts w:asciiTheme="majorHAnsi" w:hAnsiTheme="majorHAnsi"/>
        </w:rPr>
        <w:t xml:space="preserve">RDC Eletrônico no portal </w:t>
      </w:r>
      <w:hyperlink r:id="rId24" w:history="1">
        <w:r w:rsidR="008A66A1" w:rsidRPr="00BE708E">
          <w:rPr>
            <w:rStyle w:val="Hyperlink"/>
            <w:rFonts w:asciiTheme="majorHAnsi" w:hAnsiTheme="majorHAnsi"/>
          </w:rPr>
          <w:t>www.gov.br/compras</w:t>
        </w:r>
      </w:hyperlink>
      <w:r w:rsidR="008A66A1">
        <w:rPr>
          <w:rFonts w:asciiTheme="majorHAnsi" w:hAnsiTheme="majorHAnsi"/>
        </w:rPr>
        <w:t xml:space="preserve">. </w:t>
      </w:r>
    </w:p>
    <w:p w14:paraId="22B477FE" w14:textId="77777777" w:rsidR="0054640C" w:rsidRDefault="0054640C" w:rsidP="0054640C">
      <w:pPr>
        <w:autoSpaceDE w:val="0"/>
        <w:autoSpaceDN w:val="0"/>
        <w:adjustRightInd w:val="0"/>
        <w:jc w:val="both"/>
        <w:rPr>
          <w:rFonts w:asciiTheme="majorHAnsi" w:hAnsiTheme="majorHAnsi"/>
        </w:rPr>
      </w:pPr>
    </w:p>
    <w:p w14:paraId="6E95D4B6" w14:textId="77777777" w:rsidR="00202B17" w:rsidRDefault="00202B17" w:rsidP="0054640C">
      <w:pPr>
        <w:autoSpaceDE w:val="0"/>
        <w:autoSpaceDN w:val="0"/>
        <w:adjustRightInd w:val="0"/>
        <w:jc w:val="both"/>
        <w:rPr>
          <w:rFonts w:asciiTheme="majorHAnsi" w:hAnsiTheme="majorHAnsi"/>
        </w:rPr>
      </w:pPr>
    </w:p>
    <w:p w14:paraId="29CA71CD" w14:textId="77777777" w:rsidR="00202B17" w:rsidRPr="007706A1" w:rsidRDefault="00202B17" w:rsidP="00202B1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706A1">
        <w:rPr>
          <w:rFonts w:asciiTheme="majorHAnsi" w:hAnsiTheme="majorHAnsi"/>
          <w:b/>
        </w:rPr>
        <w:t>MINISTÉRIO DO DESENVOLVIMENTO REGIONAL - CIA DE DESENV. DO V. DO SAO FRANCISCO-M.CLARO - RDC Eletrônico Nº 30/2020</w:t>
      </w:r>
    </w:p>
    <w:p w14:paraId="567C9DAA" w14:textId="77777777" w:rsidR="00202B17" w:rsidRPr="0054640C" w:rsidRDefault="00202B17" w:rsidP="00202B17">
      <w:pPr>
        <w:autoSpaceDE w:val="0"/>
        <w:autoSpaceDN w:val="0"/>
        <w:adjustRightInd w:val="0"/>
        <w:jc w:val="both"/>
        <w:rPr>
          <w:rFonts w:asciiTheme="majorHAnsi" w:hAnsiTheme="majorHAnsi"/>
        </w:rPr>
      </w:pPr>
      <w:r w:rsidRPr="0054640C">
        <w:rPr>
          <w:rFonts w:asciiTheme="majorHAnsi" w:hAnsiTheme="majorHAnsi"/>
        </w:rPr>
        <w:t>Objeto:</w:t>
      </w:r>
      <w:r>
        <w:rPr>
          <w:rFonts w:asciiTheme="majorHAnsi" w:hAnsiTheme="majorHAnsi"/>
        </w:rPr>
        <w:t xml:space="preserve"> </w:t>
      </w:r>
      <w:r w:rsidRPr="0054640C">
        <w:rPr>
          <w:rFonts w:asciiTheme="majorHAnsi" w:hAnsiTheme="majorHAnsi"/>
        </w:rPr>
        <w:t>Execução de obras e serviços de pavimentação asfáltica em CBUQ - Concreto Betuminoso Usinado a Quente, nas ruas Gentil Ferreira da Cruz, Inácio Ferreira Borges, João José de Oliveira e São Francisco, no bairro Vila Estivinha, nas ruas Diamantina e Malaquias Araújo, no bairro Sapé, e nas ruas Montalvânia e Santo André, no bairro Bom Jesus, numa área total de 7.057,00m2, localizadas na cidade de Varzelândia, estado de Minas Gerais.</w:t>
      </w:r>
      <w:r>
        <w:rPr>
          <w:rFonts w:asciiTheme="majorHAnsi" w:hAnsiTheme="majorHAnsi"/>
        </w:rPr>
        <w:t xml:space="preserve"> </w:t>
      </w:r>
      <w:r w:rsidRPr="0054640C">
        <w:rPr>
          <w:rFonts w:asciiTheme="majorHAnsi" w:hAnsiTheme="majorHAnsi"/>
        </w:rPr>
        <w:t xml:space="preserve">Edital a partir de: 21/10/2020 das 08:00 às </w:t>
      </w:r>
      <w:r>
        <w:rPr>
          <w:rFonts w:asciiTheme="majorHAnsi" w:hAnsiTheme="majorHAnsi"/>
        </w:rPr>
        <w:t>12:00 Hs e das 14:00 às 17:59 - Endereço: Av. G</w:t>
      </w:r>
      <w:r w:rsidRPr="0054640C">
        <w:rPr>
          <w:rFonts w:asciiTheme="majorHAnsi" w:hAnsiTheme="majorHAnsi"/>
        </w:rPr>
        <w:t>eraldo Athayde, N.º 483, Alto São João - Alto São João - Montes Claros (MG)</w:t>
      </w:r>
      <w:r>
        <w:rPr>
          <w:rFonts w:asciiTheme="majorHAnsi" w:hAnsiTheme="majorHAnsi"/>
        </w:rPr>
        <w:t xml:space="preserve">. </w:t>
      </w:r>
      <w:r w:rsidRPr="0054640C">
        <w:rPr>
          <w:rFonts w:asciiTheme="majorHAnsi" w:hAnsiTheme="majorHAnsi"/>
        </w:rPr>
        <w:t>Telefone: (0xx38) 21047823</w:t>
      </w:r>
      <w:r>
        <w:rPr>
          <w:rFonts w:asciiTheme="majorHAnsi" w:hAnsiTheme="majorHAnsi"/>
        </w:rPr>
        <w:t xml:space="preserve"> - </w:t>
      </w:r>
      <w:r w:rsidRPr="0054640C">
        <w:rPr>
          <w:rFonts w:asciiTheme="majorHAnsi" w:hAnsiTheme="majorHAnsi"/>
        </w:rPr>
        <w:t>Fax: (0xx38) 21047824</w:t>
      </w:r>
    </w:p>
    <w:p w14:paraId="05B95495" w14:textId="40E41DB1" w:rsidR="00202B17" w:rsidRPr="008A66A1" w:rsidRDefault="00202B17" w:rsidP="00202B17">
      <w:pPr>
        <w:autoSpaceDE w:val="0"/>
        <w:autoSpaceDN w:val="0"/>
        <w:adjustRightInd w:val="0"/>
        <w:jc w:val="both"/>
        <w:rPr>
          <w:rFonts w:asciiTheme="majorHAnsi" w:hAnsiTheme="majorHAnsi"/>
        </w:rPr>
      </w:pPr>
      <w:r w:rsidRPr="0054640C">
        <w:rPr>
          <w:rFonts w:asciiTheme="majorHAnsi" w:hAnsiTheme="majorHAnsi"/>
        </w:rPr>
        <w:t>Entrega da</w:t>
      </w:r>
      <w:r>
        <w:rPr>
          <w:rFonts w:asciiTheme="majorHAnsi" w:hAnsiTheme="majorHAnsi"/>
        </w:rPr>
        <w:t xml:space="preserve"> Proposta: 21/10/2020 às 08:00. </w:t>
      </w:r>
      <w:r w:rsidRPr="008A66A1">
        <w:rPr>
          <w:rFonts w:asciiTheme="majorHAnsi" w:hAnsiTheme="majorHAnsi"/>
        </w:rPr>
        <w:t>INCLUSÃO/ENVIO DAS PROPOSTAS: A partir da disponibilização do Edital no sítio:</w:t>
      </w:r>
      <w:r>
        <w:rPr>
          <w:rFonts w:asciiTheme="majorHAnsi" w:hAnsiTheme="majorHAnsi"/>
        </w:rPr>
        <w:t xml:space="preserve"> </w:t>
      </w:r>
      <w:hyperlink r:id="rId25" w:history="1">
        <w:r w:rsidRPr="00BE708E">
          <w:rPr>
            <w:rStyle w:val="Hyperlink"/>
            <w:rFonts w:asciiTheme="majorHAnsi" w:hAnsiTheme="majorHAnsi"/>
          </w:rPr>
          <w:t>www.gov.br/compras</w:t>
        </w:r>
      </w:hyperlink>
      <w:r>
        <w:rPr>
          <w:rFonts w:asciiTheme="majorHAnsi" w:hAnsiTheme="majorHAnsi"/>
        </w:rPr>
        <w:t xml:space="preserve">, </w:t>
      </w:r>
      <w:r w:rsidRPr="008A66A1">
        <w:rPr>
          <w:rFonts w:asciiTheme="majorHAnsi" w:hAnsiTheme="majorHAnsi"/>
        </w:rPr>
        <w:t>até às 09h59 (nove horas e cinquenta e nove minutos) do dia 13 (treze) de</w:t>
      </w:r>
      <w:r>
        <w:rPr>
          <w:rFonts w:asciiTheme="majorHAnsi" w:hAnsiTheme="majorHAnsi"/>
        </w:rPr>
        <w:t xml:space="preserve"> </w:t>
      </w:r>
      <w:r w:rsidRPr="008A66A1">
        <w:rPr>
          <w:rFonts w:asciiTheme="majorHAnsi" w:hAnsiTheme="majorHAnsi"/>
        </w:rPr>
        <w:t>novembro de 2020.</w:t>
      </w:r>
      <w:r>
        <w:rPr>
          <w:rFonts w:asciiTheme="majorHAnsi" w:hAnsiTheme="majorHAnsi"/>
        </w:rPr>
        <w:t xml:space="preserve"> </w:t>
      </w:r>
      <w:r w:rsidRPr="008A66A1">
        <w:rPr>
          <w:rFonts w:asciiTheme="majorHAnsi" w:hAnsiTheme="majorHAnsi"/>
        </w:rPr>
        <w:t>DATA E HORÁRIO PARA ABERTURA DAS PROPOSTAS (INÍCIO DA SESSÃO PÚBLICA):</w:t>
      </w:r>
      <w:r>
        <w:rPr>
          <w:rFonts w:asciiTheme="majorHAnsi" w:hAnsiTheme="majorHAnsi"/>
        </w:rPr>
        <w:t xml:space="preserve"> </w:t>
      </w:r>
      <w:r w:rsidRPr="008A66A1">
        <w:rPr>
          <w:rFonts w:asciiTheme="majorHAnsi" w:hAnsiTheme="majorHAnsi"/>
        </w:rPr>
        <w:t>Às 10h00 (dez horas) do dia 13 (TREZE) de NOVEMBRO de 2020 (HORÁRIO DE BRASÍLIA).</w:t>
      </w:r>
      <w:r>
        <w:rPr>
          <w:rFonts w:asciiTheme="majorHAnsi" w:hAnsiTheme="majorHAnsi"/>
        </w:rPr>
        <w:t xml:space="preserve"> </w:t>
      </w:r>
      <w:r w:rsidRPr="008A66A1">
        <w:rPr>
          <w:rFonts w:asciiTheme="majorHAnsi" w:hAnsiTheme="majorHAnsi"/>
        </w:rPr>
        <w:t xml:space="preserve">LOCAL DA SESSÃO: </w:t>
      </w:r>
      <w:hyperlink r:id="rId26" w:history="1">
        <w:r w:rsidRPr="00BE708E">
          <w:rPr>
            <w:rStyle w:val="Hyperlink"/>
            <w:rFonts w:asciiTheme="majorHAnsi" w:hAnsiTheme="majorHAnsi"/>
          </w:rPr>
          <w:t>www.gov.br/compras</w:t>
        </w:r>
      </w:hyperlink>
      <w:r>
        <w:rPr>
          <w:rFonts w:asciiTheme="majorHAnsi" w:hAnsiTheme="majorHAnsi"/>
        </w:rPr>
        <w:t xml:space="preserve">. </w:t>
      </w:r>
      <w:r w:rsidRPr="008A66A1">
        <w:rPr>
          <w:rFonts w:asciiTheme="majorHAnsi" w:hAnsiTheme="majorHAnsi"/>
        </w:rPr>
        <w:t>OBSERVAÇÃO: Os interessados ficam desde já notificados da necessidade de acessarem os sites</w:t>
      </w:r>
      <w:r>
        <w:rPr>
          <w:rFonts w:asciiTheme="majorHAnsi" w:hAnsiTheme="majorHAnsi"/>
        </w:rPr>
        <w:t xml:space="preserve"> </w:t>
      </w:r>
      <w:r w:rsidRPr="008A66A1">
        <w:rPr>
          <w:rFonts w:asciiTheme="majorHAnsi" w:hAnsiTheme="majorHAnsi"/>
        </w:rPr>
        <w:t xml:space="preserve">www.codevasf.gov.br e </w:t>
      </w:r>
      <w:hyperlink r:id="rId27" w:history="1">
        <w:r w:rsidR="00A65B73" w:rsidRPr="00BE708E">
          <w:rPr>
            <w:rStyle w:val="Hyperlink"/>
            <w:rFonts w:asciiTheme="majorHAnsi" w:hAnsiTheme="majorHAnsi"/>
          </w:rPr>
          <w:t>www.gov.br/compras</w:t>
        </w:r>
      </w:hyperlink>
      <w:r w:rsidR="00A65B73">
        <w:rPr>
          <w:rFonts w:asciiTheme="majorHAnsi" w:hAnsiTheme="majorHAnsi"/>
        </w:rPr>
        <w:t xml:space="preserve"> </w:t>
      </w:r>
      <w:r w:rsidRPr="008A66A1">
        <w:rPr>
          <w:rFonts w:asciiTheme="majorHAnsi" w:hAnsiTheme="majorHAnsi"/>
        </w:rPr>
        <w:t>para ciência das eventuais alterações e esclarecimentos.</w:t>
      </w:r>
    </w:p>
    <w:p w14:paraId="31EE9918" w14:textId="77777777" w:rsidR="00202B17" w:rsidRPr="0054640C" w:rsidRDefault="00202B17" w:rsidP="00202B17">
      <w:pPr>
        <w:autoSpaceDE w:val="0"/>
        <w:autoSpaceDN w:val="0"/>
        <w:adjustRightInd w:val="0"/>
        <w:jc w:val="both"/>
        <w:rPr>
          <w:rFonts w:asciiTheme="majorHAnsi" w:hAnsiTheme="majorHAnsi"/>
        </w:rPr>
      </w:pPr>
      <w:r w:rsidRPr="008A66A1">
        <w:rPr>
          <w:rFonts w:asciiTheme="majorHAnsi" w:hAnsiTheme="majorHAnsi"/>
        </w:rPr>
        <w:t>A presente licitação reger-se-á pela Lei 13.303/2016, no ambiente do sistema RDC Eletrônico no sítio</w:t>
      </w:r>
      <w:r>
        <w:rPr>
          <w:rFonts w:asciiTheme="majorHAnsi" w:hAnsiTheme="majorHAnsi"/>
        </w:rPr>
        <w:t xml:space="preserve"> </w:t>
      </w:r>
      <w:hyperlink r:id="rId28" w:history="1">
        <w:r w:rsidRPr="00BE708E">
          <w:rPr>
            <w:rStyle w:val="Hyperlink"/>
            <w:rFonts w:asciiTheme="majorHAnsi" w:hAnsiTheme="majorHAnsi"/>
          </w:rPr>
          <w:t>www.gov.br/compras</w:t>
        </w:r>
      </w:hyperlink>
      <w:r>
        <w:rPr>
          <w:rFonts w:asciiTheme="majorHAnsi" w:hAnsiTheme="majorHAnsi"/>
        </w:rPr>
        <w:t xml:space="preserve">. </w:t>
      </w:r>
    </w:p>
    <w:p w14:paraId="0C18ADA6" w14:textId="77777777" w:rsidR="00202B17" w:rsidRDefault="00202B17" w:rsidP="0054640C">
      <w:pPr>
        <w:autoSpaceDE w:val="0"/>
        <w:autoSpaceDN w:val="0"/>
        <w:adjustRightInd w:val="0"/>
        <w:jc w:val="both"/>
        <w:rPr>
          <w:rFonts w:asciiTheme="majorHAnsi" w:hAnsiTheme="majorHAnsi"/>
        </w:rPr>
      </w:pPr>
    </w:p>
    <w:p w14:paraId="006C0FFD" w14:textId="77777777" w:rsidR="0054640C" w:rsidRDefault="0054640C" w:rsidP="0054640C">
      <w:pPr>
        <w:autoSpaceDE w:val="0"/>
        <w:autoSpaceDN w:val="0"/>
        <w:adjustRightInd w:val="0"/>
        <w:jc w:val="both"/>
        <w:rPr>
          <w:rFonts w:asciiTheme="majorHAnsi" w:hAnsiTheme="majorHAnsi"/>
        </w:rPr>
      </w:pPr>
    </w:p>
    <w:p w14:paraId="4006F1A5" w14:textId="477EC0F7" w:rsidR="001D5DC3" w:rsidRPr="00C320FB" w:rsidRDefault="00202B17" w:rsidP="0054640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67387" w:rsidRPr="00567387">
        <w:rPr>
          <w:rFonts w:asciiTheme="majorHAnsi" w:hAnsiTheme="majorHAnsi"/>
          <w:b/>
        </w:rPr>
        <w:t>COMPANHIA DE DESENVOLVIMENTO DOS VALES DO SÃO FRANCISCO E DO PARNAÍBA - 5ª SUPERINTENDÊNCIA REGIONAL AVISO DE LICITAÇÃO RDC ELETRÔNICO Nº 8/2020 - UASG 195001 Nº PROCESSO: 59550000567202054</w:t>
      </w:r>
    </w:p>
    <w:p w14:paraId="264B92F8" w14:textId="50B6792F" w:rsidR="001D5DC3" w:rsidRPr="00C320FB" w:rsidRDefault="001D5DC3" w:rsidP="0054640C">
      <w:pPr>
        <w:autoSpaceDE w:val="0"/>
        <w:autoSpaceDN w:val="0"/>
        <w:adjustRightInd w:val="0"/>
        <w:jc w:val="both"/>
        <w:rPr>
          <w:rFonts w:asciiTheme="majorHAnsi" w:hAnsiTheme="majorHAnsi"/>
        </w:rPr>
      </w:pPr>
      <w:r w:rsidRPr="00C320FB">
        <w:rPr>
          <w:rFonts w:asciiTheme="majorHAnsi" w:hAnsiTheme="majorHAnsi"/>
        </w:rPr>
        <w:t>Objeto: Execução das obras de pavimentação, em paralelepípedo, em diversas ruas, nos povoados Torrões, Pilões e Caboclo, no município de São José da Tapera, lo</w:t>
      </w:r>
      <w:r w:rsidR="00C320FB">
        <w:rPr>
          <w:rFonts w:asciiTheme="majorHAnsi" w:hAnsiTheme="majorHAnsi"/>
        </w:rPr>
        <w:t xml:space="preserve">calizado no estado de Alagoas. </w:t>
      </w:r>
      <w:r w:rsidRPr="00C320FB">
        <w:rPr>
          <w:rFonts w:asciiTheme="majorHAnsi" w:hAnsiTheme="majorHAnsi"/>
        </w:rPr>
        <w:t xml:space="preserve">Total de Itens Licitados: 1. Edital: 21/10/2020 das 08h00 às 12h00 e das 13h30 às 17h30. Endereço: Rua Castro Alves, S/n, Santa Luzia - Penedo/AL ou https://www.gov.br/compras/edital/195001-99-00008-2020. Entrega das Propostas: a partir de 21/10/2020 às 08h00 no site </w:t>
      </w:r>
      <w:hyperlink r:id="rId29" w:history="1">
        <w:r w:rsidR="00A65B73" w:rsidRPr="00BE708E">
          <w:rPr>
            <w:rStyle w:val="Hyperlink"/>
            <w:rFonts w:asciiTheme="majorHAnsi" w:hAnsiTheme="majorHAnsi"/>
          </w:rPr>
          <w:t>www.comprasnet.gov.br</w:t>
        </w:r>
      </w:hyperlink>
      <w:r w:rsidRPr="00C320FB">
        <w:rPr>
          <w:rFonts w:asciiTheme="majorHAnsi" w:hAnsiTheme="majorHAnsi"/>
        </w:rPr>
        <w:t>.</w:t>
      </w:r>
      <w:r w:rsidR="00A65B73">
        <w:rPr>
          <w:rFonts w:asciiTheme="majorHAnsi" w:hAnsiTheme="majorHAnsi"/>
        </w:rPr>
        <w:t xml:space="preserve"> </w:t>
      </w:r>
      <w:r w:rsidRPr="00C320FB">
        <w:rPr>
          <w:rFonts w:asciiTheme="majorHAnsi" w:hAnsiTheme="majorHAnsi"/>
        </w:rPr>
        <w:t>Abertura das Propostas: 13/11/2020 às 10h00</w:t>
      </w:r>
      <w:r w:rsidR="00A65B73">
        <w:rPr>
          <w:rFonts w:asciiTheme="majorHAnsi" w:hAnsiTheme="majorHAnsi"/>
        </w:rPr>
        <w:t xml:space="preserve"> no site </w:t>
      </w:r>
      <w:hyperlink r:id="rId30" w:history="1">
        <w:r w:rsidR="00A65B73" w:rsidRPr="00BE708E">
          <w:rPr>
            <w:rStyle w:val="Hyperlink"/>
            <w:rFonts w:asciiTheme="majorHAnsi" w:hAnsiTheme="majorHAnsi"/>
          </w:rPr>
          <w:t>www.comprasnet.gov.br</w:t>
        </w:r>
      </w:hyperlink>
      <w:r w:rsidR="00A65B73">
        <w:rPr>
          <w:rFonts w:asciiTheme="majorHAnsi" w:hAnsiTheme="majorHAnsi"/>
        </w:rPr>
        <w:t xml:space="preserve">. </w:t>
      </w:r>
    </w:p>
    <w:p w14:paraId="5C74EC07" w14:textId="77777777" w:rsidR="00BC78CD" w:rsidRPr="00C320FB" w:rsidRDefault="00BC78CD" w:rsidP="0054640C">
      <w:pPr>
        <w:autoSpaceDE w:val="0"/>
        <w:autoSpaceDN w:val="0"/>
        <w:adjustRightInd w:val="0"/>
        <w:jc w:val="both"/>
        <w:rPr>
          <w:rFonts w:asciiTheme="majorHAnsi" w:hAnsiTheme="majorHAnsi"/>
        </w:rPr>
      </w:pPr>
    </w:p>
    <w:p w14:paraId="0C8FBFAF" w14:textId="77777777" w:rsidR="00BC78CD" w:rsidRPr="00C320FB" w:rsidRDefault="00BC78CD" w:rsidP="0054640C">
      <w:pPr>
        <w:autoSpaceDE w:val="0"/>
        <w:autoSpaceDN w:val="0"/>
        <w:adjustRightInd w:val="0"/>
        <w:jc w:val="both"/>
        <w:rPr>
          <w:rFonts w:asciiTheme="majorHAnsi" w:hAnsiTheme="majorHAnsi"/>
        </w:rPr>
      </w:pPr>
    </w:p>
    <w:p w14:paraId="22AD32AA" w14:textId="496878B4" w:rsidR="00567387" w:rsidRPr="00567387" w:rsidRDefault="00202B17" w:rsidP="0054640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9D5DCF">
        <w:rPr>
          <w:rFonts w:asciiTheme="majorHAnsi" w:hAnsiTheme="majorHAnsi"/>
          <w:b/>
        </w:rPr>
        <w:t>DNIT - S</w:t>
      </w:r>
      <w:r w:rsidR="00567387" w:rsidRPr="00567387">
        <w:rPr>
          <w:rFonts w:asciiTheme="majorHAnsi" w:hAnsiTheme="majorHAnsi"/>
          <w:b/>
        </w:rPr>
        <w:t>UPERINTENDÊNCIA REGIONAL EM GOIÁS E DISTRITO FEDERAL AVISO DE LICITAÇÃO PREGÃO ELETRÔNICO Nº 362/2020 - UASG 393011 Nº PROCESSO: 50612001673202017</w:t>
      </w:r>
    </w:p>
    <w:p w14:paraId="01B948B6" w14:textId="5472038A" w:rsidR="00BC78CD" w:rsidRPr="00C320FB" w:rsidRDefault="00BC78CD" w:rsidP="0054640C">
      <w:pPr>
        <w:autoSpaceDE w:val="0"/>
        <w:autoSpaceDN w:val="0"/>
        <w:adjustRightInd w:val="0"/>
        <w:jc w:val="both"/>
        <w:rPr>
          <w:rFonts w:asciiTheme="majorHAnsi" w:hAnsiTheme="majorHAnsi"/>
        </w:rPr>
      </w:pPr>
      <w:r w:rsidRPr="00C320FB">
        <w:rPr>
          <w:rFonts w:asciiTheme="majorHAnsi" w:hAnsiTheme="majorHAnsi"/>
        </w:rPr>
        <w:t>Objeto: Contratação de empresa para Execução dos Serviços de Conservação e Manutenção da Rodovia Federal BR-080/GO, com vistas a execução de Plano de Trabalho e Orçamento - P.A.T.O. Trecho: ENTR. BR-251(A) (DIV. DF/GO) - ENTR. GO-244(B) DIV. GO/MT (LUIZ ALVES), Subtrecho: ENTR BR-414/GO230(B) (ASSUNÇÃO DE GOIAS) - ENTR BR-153(A)/GO-342(B), Segmento: km 94,30 a</w:t>
      </w:r>
      <w:r w:rsidR="00C320FB">
        <w:rPr>
          <w:rFonts w:asciiTheme="majorHAnsi" w:hAnsiTheme="majorHAnsi"/>
        </w:rPr>
        <w:t>o km 181,30, Extensão: 87,00 km</w:t>
      </w:r>
      <w:r w:rsidRPr="00C320FB">
        <w:rPr>
          <w:rFonts w:asciiTheme="majorHAnsi" w:hAnsiTheme="majorHAnsi"/>
        </w:rPr>
        <w:t xml:space="preserve">. Total de Itens Licitados: 1. Edital: 21/10/2020 das 08h30 às 12h00 e das 13h30 às 17h00. Endereço: Av. 24 de Outubro, 311, Setor Dos </w:t>
      </w:r>
      <w:r w:rsidR="00C320FB" w:rsidRPr="00C320FB">
        <w:rPr>
          <w:rFonts w:asciiTheme="majorHAnsi" w:hAnsiTheme="majorHAnsi"/>
        </w:rPr>
        <w:t>Funcionários</w:t>
      </w:r>
      <w:r w:rsidRPr="00C320FB">
        <w:rPr>
          <w:rFonts w:asciiTheme="majorHAnsi" w:hAnsiTheme="majorHAnsi"/>
        </w:rPr>
        <w:t xml:space="preserve"> - Goiânia/GO ou </w:t>
      </w:r>
      <w:hyperlink r:id="rId31" w:history="1">
        <w:r w:rsidR="00A65B73" w:rsidRPr="00BE708E">
          <w:rPr>
            <w:rStyle w:val="Hyperlink"/>
            <w:rFonts w:asciiTheme="majorHAnsi" w:hAnsiTheme="majorHAnsi"/>
          </w:rPr>
          <w:t>https://www.gov.br/compras/edital/393011-5-00362-2020</w:t>
        </w:r>
      </w:hyperlink>
      <w:r w:rsidRPr="00C320FB">
        <w:rPr>
          <w:rFonts w:asciiTheme="majorHAnsi" w:hAnsiTheme="majorHAnsi"/>
        </w:rPr>
        <w:t>.</w:t>
      </w:r>
      <w:r w:rsidR="00A65B73">
        <w:rPr>
          <w:rFonts w:asciiTheme="majorHAnsi" w:hAnsiTheme="majorHAnsi"/>
        </w:rPr>
        <w:t xml:space="preserve"> </w:t>
      </w:r>
      <w:r w:rsidRPr="00C320FB">
        <w:rPr>
          <w:rFonts w:asciiTheme="majorHAnsi" w:hAnsiTheme="majorHAnsi"/>
        </w:rPr>
        <w:t>Entrega das Propostas: a partir de 21/10/2020 às 08</w:t>
      </w:r>
      <w:r w:rsidR="00A65B73">
        <w:rPr>
          <w:rFonts w:asciiTheme="majorHAnsi" w:hAnsiTheme="majorHAnsi"/>
        </w:rPr>
        <w:t xml:space="preserve">h30 no site </w:t>
      </w:r>
      <w:hyperlink r:id="rId32" w:history="1">
        <w:r w:rsidR="00A65B73" w:rsidRPr="00BE708E">
          <w:rPr>
            <w:rStyle w:val="Hyperlink"/>
            <w:rFonts w:asciiTheme="majorHAnsi" w:hAnsiTheme="majorHAnsi"/>
          </w:rPr>
          <w:t>www.gov.br/compras</w:t>
        </w:r>
      </w:hyperlink>
      <w:r w:rsidR="00A65B73">
        <w:rPr>
          <w:rFonts w:asciiTheme="majorHAnsi" w:hAnsiTheme="majorHAnsi"/>
        </w:rPr>
        <w:t xml:space="preserve">. </w:t>
      </w:r>
      <w:r w:rsidRPr="00C320FB">
        <w:rPr>
          <w:rFonts w:asciiTheme="majorHAnsi" w:hAnsiTheme="majorHAnsi"/>
        </w:rPr>
        <w:t>Abertura das Propostas: 05/11/2020 às 09</w:t>
      </w:r>
      <w:r w:rsidR="00A65B73">
        <w:rPr>
          <w:rFonts w:asciiTheme="majorHAnsi" w:hAnsiTheme="majorHAnsi"/>
        </w:rPr>
        <w:t xml:space="preserve">h00 no site </w:t>
      </w:r>
      <w:hyperlink r:id="rId33" w:history="1">
        <w:r w:rsidR="00A65B73" w:rsidRPr="00BE708E">
          <w:rPr>
            <w:rStyle w:val="Hyperlink"/>
            <w:rFonts w:asciiTheme="majorHAnsi" w:hAnsiTheme="majorHAnsi"/>
          </w:rPr>
          <w:t>www.gov.br/compras</w:t>
        </w:r>
      </w:hyperlink>
      <w:r w:rsidR="00A65B73">
        <w:rPr>
          <w:rFonts w:asciiTheme="majorHAnsi" w:hAnsiTheme="majorHAnsi"/>
        </w:rPr>
        <w:t xml:space="preserve">. </w:t>
      </w:r>
      <w:r w:rsidRPr="00C320FB">
        <w:rPr>
          <w:rFonts w:asciiTheme="majorHAnsi" w:hAnsiTheme="majorHAnsi"/>
        </w:rPr>
        <w:t xml:space="preserve">Informações Gerais: O Edital e demais informações poderão ser obtidos por meio dos sítios </w:t>
      </w:r>
      <w:hyperlink r:id="rId34" w:history="1">
        <w:r w:rsidR="00A65B73" w:rsidRPr="00BE708E">
          <w:rPr>
            <w:rStyle w:val="Hyperlink"/>
            <w:rFonts w:asciiTheme="majorHAnsi" w:hAnsiTheme="majorHAnsi"/>
          </w:rPr>
          <w:t>http://www1.dnit.gov.br/editais/consulta/editais2.asp</w:t>
        </w:r>
      </w:hyperlink>
      <w:r w:rsidR="00A65B73">
        <w:rPr>
          <w:rFonts w:asciiTheme="majorHAnsi" w:hAnsiTheme="majorHAnsi"/>
        </w:rPr>
        <w:t xml:space="preserve"> </w:t>
      </w:r>
      <w:r w:rsidRPr="00C320FB">
        <w:rPr>
          <w:rFonts w:asciiTheme="majorHAnsi" w:hAnsiTheme="majorHAnsi"/>
        </w:rPr>
        <w:t xml:space="preserve">e/ou </w:t>
      </w:r>
      <w:hyperlink r:id="rId35" w:history="1">
        <w:r w:rsidR="00A65B73" w:rsidRPr="00BE708E">
          <w:rPr>
            <w:rStyle w:val="Hyperlink"/>
            <w:rFonts w:asciiTheme="majorHAnsi" w:hAnsiTheme="majorHAnsi"/>
          </w:rPr>
          <w:t>www.gov.br/compras</w:t>
        </w:r>
      </w:hyperlink>
      <w:r w:rsidR="0054164C" w:rsidRPr="00C320FB">
        <w:rPr>
          <w:rFonts w:asciiTheme="majorHAnsi" w:hAnsiTheme="majorHAnsi"/>
        </w:rPr>
        <w:t>.</w:t>
      </w:r>
      <w:r w:rsidR="00A65B73">
        <w:rPr>
          <w:rFonts w:asciiTheme="majorHAnsi" w:hAnsiTheme="majorHAnsi"/>
        </w:rPr>
        <w:t xml:space="preserve"> </w:t>
      </w:r>
    </w:p>
    <w:p w14:paraId="0D8762CA" w14:textId="77777777" w:rsidR="0054164C" w:rsidRPr="00C320FB" w:rsidRDefault="0054164C" w:rsidP="0054640C">
      <w:pPr>
        <w:autoSpaceDE w:val="0"/>
        <w:autoSpaceDN w:val="0"/>
        <w:adjustRightInd w:val="0"/>
        <w:jc w:val="both"/>
        <w:rPr>
          <w:rFonts w:asciiTheme="majorHAnsi" w:hAnsiTheme="majorHAnsi"/>
        </w:rPr>
      </w:pPr>
    </w:p>
    <w:p w14:paraId="7C463235" w14:textId="77777777" w:rsidR="0054164C" w:rsidRPr="00C320FB" w:rsidRDefault="0054164C" w:rsidP="0054640C">
      <w:pPr>
        <w:autoSpaceDE w:val="0"/>
        <w:autoSpaceDN w:val="0"/>
        <w:adjustRightInd w:val="0"/>
        <w:jc w:val="both"/>
        <w:rPr>
          <w:rFonts w:asciiTheme="majorHAnsi" w:hAnsiTheme="majorHAnsi"/>
        </w:rPr>
      </w:pPr>
    </w:p>
    <w:p w14:paraId="5DE90FE4" w14:textId="47EB62C3" w:rsidR="00567387" w:rsidRPr="00567387" w:rsidRDefault="00567387" w:rsidP="0054640C">
      <w:pPr>
        <w:autoSpaceDE w:val="0"/>
        <w:autoSpaceDN w:val="0"/>
        <w:adjustRightInd w:val="0"/>
        <w:jc w:val="both"/>
        <w:rPr>
          <w:rFonts w:asciiTheme="majorHAnsi" w:hAnsiTheme="majorHAnsi"/>
          <w:b/>
        </w:rPr>
      </w:pPr>
      <w:r w:rsidRPr="00567387">
        <w:rPr>
          <w:rFonts w:asciiTheme="majorHAnsi" w:hAnsiTheme="majorHAnsi"/>
          <w:b/>
        </w:rPr>
        <w:t>SUPERINTENDÊNCIA REGIONAL NO PIAUI - AVISO DE LICITAÇÃO PREGÃO ELETRÔNICO Nº 398/2020 - UASG 393022 Nº PROCESSO: 50618000518202015.</w:t>
      </w:r>
    </w:p>
    <w:p w14:paraId="2C0103DB" w14:textId="3F99F499" w:rsidR="0054164C" w:rsidRPr="00C320FB" w:rsidRDefault="0054164C" w:rsidP="0054640C">
      <w:pPr>
        <w:autoSpaceDE w:val="0"/>
        <w:autoSpaceDN w:val="0"/>
        <w:adjustRightInd w:val="0"/>
        <w:jc w:val="both"/>
        <w:rPr>
          <w:rFonts w:asciiTheme="majorHAnsi" w:hAnsiTheme="majorHAnsi"/>
        </w:rPr>
      </w:pPr>
      <w:r w:rsidRPr="00C320FB">
        <w:rPr>
          <w:rFonts w:asciiTheme="majorHAnsi" w:hAnsiTheme="majorHAnsi"/>
        </w:rPr>
        <w:t xml:space="preserve">Objeto: Execução dos Serviços de Engenharia para Manutenção (CONSERVAÇÃO/RECUPERAÇÃO) NA RODOVIA BR-402/PI, com vistas à execução de Plano de Trabalho e Orçamento - </w:t>
      </w:r>
      <w:r w:rsidR="00C320FB" w:rsidRPr="00C320FB">
        <w:rPr>
          <w:rFonts w:asciiTheme="majorHAnsi" w:hAnsiTheme="majorHAnsi"/>
        </w:rPr>
        <w:t>P.A.T.O.,</w:t>
      </w:r>
      <w:r w:rsidRPr="00C320FB">
        <w:rPr>
          <w:rFonts w:asciiTheme="majorHAnsi" w:hAnsiTheme="majorHAnsi"/>
        </w:rPr>
        <w:t xml:space="preserve"> Trecho: Div. MA/PI (Ponte do Jandira) - Entr PI-210(B) (Div. PI/CE) (Chaval); Subtrecho: Div MA/PI (Ponte do Jandira) - Entr BR-343(A) e Entr BR-343(B)/PI-116/210(A) (Parnaíba) - Entr PI-210(B) (Div PI/CE) (P/ Chaval); Segmento: Km 0,00 - Km 14,1 e Km 33,4 - Km 99,6; Extensão: 80,30 </w:t>
      </w:r>
      <w:r w:rsidR="00C320FB" w:rsidRPr="00C320FB">
        <w:rPr>
          <w:rFonts w:asciiTheme="majorHAnsi" w:hAnsiTheme="majorHAnsi"/>
        </w:rPr>
        <w:t>km.</w:t>
      </w:r>
      <w:r w:rsidRPr="00C320FB">
        <w:rPr>
          <w:rFonts w:asciiTheme="majorHAnsi" w:hAnsiTheme="majorHAnsi"/>
        </w:rPr>
        <w:t xml:space="preserve"> Total de Itens Licitados: 1. Edital: 21/10/2020 das 08h00 às 12h00 e das 14h00 às 17h59. Endereço: Av. João Xxiii, 1316, Noivos - Teresina/PI ou https://www.gov.br/compras/edital/393022-5- 00398-2020. Entrega das Propostas: a partir de 21/10/2020 às 08</w:t>
      </w:r>
      <w:r w:rsidR="009A431E">
        <w:rPr>
          <w:rFonts w:asciiTheme="majorHAnsi" w:hAnsiTheme="majorHAnsi"/>
        </w:rPr>
        <w:t xml:space="preserve">h00 no site </w:t>
      </w:r>
      <w:hyperlink r:id="rId36" w:history="1">
        <w:r w:rsidR="009A431E" w:rsidRPr="00BE708E">
          <w:rPr>
            <w:rStyle w:val="Hyperlink"/>
            <w:rFonts w:asciiTheme="majorHAnsi" w:hAnsiTheme="majorHAnsi"/>
          </w:rPr>
          <w:t>www.gov.br/compras</w:t>
        </w:r>
      </w:hyperlink>
      <w:r w:rsidR="009A431E">
        <w:rPr>
          <w:rFonts w:asciiTheme="majorHAnsi" w:hAnsiTheme="majorHAnsi"/>
        </w:rPr>
        <w:t xml:space="preserve">. </w:t>
      </w:r>
      <w:r w:rsidRPr="00C320FB">
        <w:rPr>
          <w:rFonts w:asciiTheme="majorHAnsi" w:hAnsiTheme="majorHAnsi"/>
        </w:rPr>
        <w:t xml:space="preserve">Abertura das Propostas: 04/11/2020 às 10h00 no site www.gov.br/compras. Informações Gerais: O Edital encontra-se disponível nos sites </w:t>
      </w:r>
      <w:hyperlink r:id="rId37" w:history="1">
        <w:r w:rsidR="009A431E" w:rsidRPr="00BE708E">
          <w:rPr>
            <w:rStyle w:val="Hyperlink"/>
            <w:rFonts w:asciiTheme="majorHAnsi" w:hAnsiTheme="majorHAnsi"/>
          </w:rPr>
          <w:t>www.dnit.gov.br</w:t>
        </w:r>
      </w:hyperlink>
      <w:r w:rsidR="009A431E">
        <w:rPr>
          <w:rFonts w:asciiTheme="majorHAnsi" w:hAnsiTheme="majorHAnsi"/>
        </w:rPr>
        <w:t xml:space="preserve"> </w:t>
      </w:r>
      <w:bookmarkStart w:id="0" w:name="_GoBack"/>
      <w:bookmarkEnd w:id="0"/>
      <w:r w:rsidRPr="00C320FB">
        <w:rPr>
          <w:rFonts w:asciiTheme="majorHAnsi" w:hAnsiTheme="majorHAnsi"/>
        </w:rPr>
        <w:t xml:space="preserve">e </w:t>
      </w:r>
      <w:hyperlink r:id="rId38" w:history="1">
        <w:r w:rsidRPr="00C320FB">
          <w:rPr>
            <w:rFonts w:asciiTheme="majorHAnsi" w:hAnsiTheme="majorHAnsi"/>
          </w:rPr>
          <w:t>www.comprasgovernamentais.gov.br</w:t>
        </w:r>
      </w:hyperlink>
      <w:r w:rsidR="009A431E">
        <w:rPr>
          <w:rFonts w:asciiTheme="majorHAnsi" w:hAnsiTheme="majorHAnsi"/>
        </w:rPr>
        <w:t xml:space="preserve">. </w:t>
      </w:r>
    </w:p>
    <w:p w14:paraId="59394A0E" w14:textId="77777777" w:rsidR="0054164C" w:rsidRDefault="0054164C" w:rsidP="0054640C">
      <w:pPr>
        <w:autoSpaceDE w:val="0"/>
        <w:autoSpaceDN w:val="0"/>
        <w:adjustRightInd w:val="0"/>
        <w:jc w:val="both"/>
        <w:rPr>
          <w:rFonts w:asciiTheme="majorHAnsi" w:hAnsiTheme="majorHAnsi"/>
        </w:rPr>
      </w:pPr>
    </w:p>
    <w:p w14:paraId="05E87143" w14:textId="77777777" w:rsidR="009D5DCF" w:rsidRPr="00C320FB" w:rsidRDefault="009D5DCF" w:rsidP="0054640C">
      <w:pPr>
        <w:autoSpaceDE w:val="0"/>
        <w:autoSpaceDN w:val="0"/>
        <w:adjustRightInd w:val="0"/>
        <w:jc w:val="both"/>
        <w:rPr>
          <w:rFonts w:asciiTheme="majorHAnsi" w:hAnsiTheme="majorHAnsi"/>
        </w:rPr>
      </w:pPr>
    </w:p>
    <w:p w14:paraId="05DAE916" w14:textId="54EBD9EF" w:rsidR="0054164C" w:rsidRPr="00C320FB" w:rsidRDefault="00567387" w:rsidP="0054640C">
      <w:pPr>
        <w:autoSpaceDE w:val="0"/>
        <w:autoSpaceDN w:val="0"/>
        <w:adjustRightInd w:val="0"/>
        <w:jc w:val="both"/>
        <w:rPr>
          <w:rFonts w:asciiTheme="majorHAnsi" w:hAnsiTheme="majorHAnsi"/>
        </w:rPr>
      </w:pPr>
      <w:r w:rsidRPr="00567387">
        <w:rPr>
          <w:rFonts w:asciiTheme="majorHAnsi" w:hAnsiTheme="majorHAnsi"/>
          <w:b/>
        </w:rPr>
        <w:t>SUPERINTENDÊNCIA REGIONAL NO TOCANTINS - AVISO DE REABERTURA DE PRAZO PREGÃO Nº 392/2020</w:t>
      </w:r>
      <w:r w:rsidRPr="00C320FB">
        <w:rPr>
          <w:rFonts w:asciiTheme="majorHAnsi" w:hAnsiTheme="majorHAnsi"/>
        </w:rPr>
        <w:t xml:space="preserve"> </w:t>
      </w:r>
      <w:r w:rsidR="0054164C" w:rsidRPr="00C320FB">
        <w:rPr>
          <w:rFonts w:asciiTheme="majorHAnsi" w:hAnsiTheme="majorHAnsi"/>
        </w:rPr>
        <w:t>Comunicamos a reabertura de prazo da licitação supracitada, processo Nº 50623.001037/2020</w:t>
      </w:r>
      <w:r w:rsidR="00C320FB" w:rsidRPr="00C320FB">
        <w:rPr>
          <w:rFonts w:asciiTheme="majorHAnsi" w:hAnsiTheme="majorHAnsi"/>
        </w:rPr>
        <w:t>,</w:t>
      </w:r>
      <w:r w:rsidR="0054164C" w:rsidRPr="00C320FB">
        <w:rPr>
          <w:rFonts w:asciiTheme="majorHAnsi" w:hAnsiTheme="majorHAnsi"/>
        </w:rPr>
        <w:t xml:space="preserve"> p</w:t>
      </w:r>
      <w:r w:rsidR="00202B17">
        <w:rPr>
          <w:rFonts w:asciiTheme="majorHAnsi" w:hAnsiTheme="majorHAnsi"/>
        </w:rPr>
        <w:t>ublicada no D.O.U de 16/10/2020</w:t>
      </w:r>
      <w:r w:rsidR="0054164C" w:rsidRPr="00C320FB">
        <w:rPr>
          <w:rFonts w:asciiTheme="majorHAnsi" w:hAnsiTheme="majorHAnsi"/>
        </w:rPr>
        <w:t xml:space="preserve">. Objeto: Pregão Eletrônico - Serviços de manutenção constantes de PATO na rodovia 1: BR-010; trecho 1: DIV GO/TO - DIV TO/MA; </w:t>
      </w:r>
      <w:r w:rsidR="00C320FB" w:rsidRPr="00C320FB">
        <w:rPr>
          <w:rFonts w:asciiTheme="majorHAnsi" w:hAnsiTheme="majorHAnsi"/>
        </w:rPr>
        <w:t>sub-trecho</w:t>
      </w:r>
      <w:r w:rsidR="0054164C" w:rsidRPr="00C320FB">
        <w:rPr>
          <w:rFonts w:asciiTheme="majorHAnsi" w:hAnsiTheme="majorHAnsi"/>
        </w:rPr>
        <w:t xml:space="preserve"> 1: ENTR TO-010(A)/428 (Santa Maria do Tocantins) até Goiatins; segmento 1: km 673,90 ao km790,50 (leito natural) e 790,50 ao km 830,90 (pavimentado); rodovia 2: BR-235; trecho 2: DIV TO/MA - DIV TO/PA; </w:t>
      </w:r>
      <w:r w:rsidR="00C320FB" w:rsidRPr="00C320FB">
        <w:rPr>
          <w:rFonts w:asciiTheme="majorHAnsi" w:hAnsiTheme="majorHAnsi"/>
        </w:rPr>
        <w:t>sub-trecho</w:t>
      </w:r>
      <w:r w:rsidR="0054164C" w:rsidRPr="00C320FB">
        <w:rPr>
          <w:rFonts w:asciiTheme="majorHAnsi" w:hAnsiTheme="majorHAnsi"/>
        </w:rPr>
        <w:t xml:space="preserve"> 2: início pav. </w:t>
      </w:r>
      <w:r w:rsidRPr="00C320FB">
        <w:rPr>
          <w:rFonts w:asciiTheme="majorHAnsi" w:hAnsiTheme="majorHAnsi"/>
        </w:rPr>
        <w:t>Até</w:t>
      </w:r>
      <w:r w:rsidR="0054164C" w:rsidRPr="00C320FB">
        <w:rPr>
          <w:rFonts w:asciiTheme="majorHAnsi" w:hAnsiTheme="majorHAnsi"/>
        </w:rPr>
        <w:t xml:space="preserve"> DIV TO/PA (início </w:t>
      </w:r>
      <w:r w:rsidR="00C320FB" w:rsidRPr="00C320FB">
        <w:rPr>
          <w:rFonts w:asciiTheme="majorHAnsi" w:hAnsiTheme="majorHAnsi"/>
        </w:rPr>
        <w:t>Trav.</w:t>
      </w:r>
      <w:r w:rsidR="0054164C" w:rsidRPr="00C320FB">
        <w:rPr>
          <w:rFonts w:asciiTheme="majorHAnsi" w:hAnsiTheme="majorHAnsi"/>
        </w:rPr>
        <w:t xml:space="preserve"> </w:t>
      </w:r>
      <w:r w:rsidR="00C320FB" w:rsidRPr="00C320FB">
        <w:rPr>
          <w:rFonts w:asciiTheme="majorHAnsi" w:hAnsiTheme="majorHAnsi"/>
        </w:rPr>
        <w:t>Rio</w:t>
      </w:r>
      <w:r w:rsidR="0054164C" w:rsidRPr="00C320FB">
        <w:rPr>
          <w:rFonts w:asciiTheme="majorHAnsi" w:hAnsiTheme="majorHAnsi"/>
        </w:rPr>
        <w:t xml:space="preserve"> Araguaia); segmento 2: km 85,11 ao km 101,50 (leito natural) e km 101,50 ao km 158,80 (implantado); que totalizam 230,69 km. Novo Edital: 21/10/2020 das 08h00 às 12h00 e de14h00 às 17h59. Endereço: Quadra 1102 Sul, Av. Teotônio Segurado, Conj. 01, Lt 14 PALMAS </w:t>
      </w:r>
      <w:r w:rsidR="00C320FB">
        <w:rPr>
          <w:rFonts w:asciiTheme="majorHAnsi" w:hAnsiTheme="majorHAnsi"/>
        </w:rPr>
        <w:t>–</w:t>
      </w:r>
      <w:r w:rsidR="0054164C" w:rsidRPr="00C320FB">
        <w:rPr>
          <w:rFonts w:asciiTheme="majorHAnsi" w:hAnsiTheme="majorHAnsi"/>
        </w:rPr>
        <w:t xml:space="preserve"> TO</w:t>
      </w:r>
      <w:r w:rsidR="00C320FB">
        <w:rPr>
          <w:rFonts w:asciiTheme="majorHAnsi" w:hAnsiTheme="majorHAnsi"/>
        </w:rPr>
        <w:t xml:space="preserve"> </w:t>
      </w:r>
      <w:r w:rsidR="0054164C" w:rsidRPr="00C320FB">
        <w:rPr>
          <w:rFonts w:asciiTheme="majorHAnsi" w:hAnsiTheme="majorHAnsi"/>
        </w:rPr>
        <w:t>Entrega das Propostas: a partir de 21/10/2020 às 08h00</w:t>
      </w:r>
      <w:r w:rsidR="00A65B73">
        <w:rPr>
          <w:rFonts w:asciiTheme="majorHAnsi" w:hAnsiTheme="majorHAnsi"/>
        </w:rPr>
        <w:t xml:space="preserve"> no site </w:t>
      </w:r>
      <w:hyperlink r:id="rId39" w:history="1">
        <w:r w:rsidR="00A65B73" w:rsidRPr="00BE708E">
          <w:rPr>
            <w:rStyle w:val="Hyperlink"/>
            <w:rFonts w:asciiTheme="majorHAnsi" w:hAnsiTheme="majorHAnsi"/>
          </w:rPr>
          <w:t>www.comprasnet.gov.br</w:t>
        </w:r>
      </w:hyperlink>
      <w:r w:rsidR="00A65B73">
        <w:rPr>
          <w:rFonts w:asciiTheme="majorHAnsi" w:hAnsiTheme="majorHAnsi"/>
        </w:rPr>
        <w:t xml:space="preserve">. </w:t>
      </w:r>
      <w:r w:rsidR="0054164C" w:rsidRPr="00C320FB">
        <w:rPr>
          <w:rFonts w:asciiTheme="majorHAnsi" w:hAnsiTheme="majorHAnsi"/>
        </w:rPr>
        <w:t>Abertura das Propostas: 04/11/2020, às 09h00 no site www.comprasnet.gov.br.</w:t>
      </w:r>
    </w:p>
    <w:p w14:paraId="0AC6BE1B" w14:textId="77777777" w:rsidR="0054164C" w:rsidRDefault="0054164C" w:rsidP="0054640C">
      <w:pPr>
        <w:autoSpaceDE w:val="0"/>
        <w:autoSpaceDN w:val="0"/>
        <w:adjustRightInd w:val="0"/>
        <w:jc w:val="both"/>
        <w:rPr>
          <w:rFonts w:asciiTheme="majorHAnsi" w:hAnsiTheme="majorHAnsi"/>
        </w:rPr>
      </w:pPr>
    </w:p>
    <w:p w14:paraId="118305EF" w14:textId="77777777" w:rsidR="00A65B73" w:rsidRPr="00C320FB" w:rsidRDefault="00A65B73" w:rsidP="0054640C">
      <w:pPr>
        <w:autoSpaceDE w:val="0"/>
        <w:autoSpaceDN w:val="0"/>
        <w:adjustRightInd w:val="0"/>
        <w:jc w:val="both"/>
        <w:rPr>
          <w:rFonts w:asciiTheme="majorHAnsi" w:hAnsiTheme="majorHAnsi"/>
        </w:rPr>
      </w:pPr>
    </w:p>
    <w:p w14:paraId="735B675C" w14:textId="49D7F8C4" w:rsidR="00567387" w:rsidRDefault="00202B17" w:rsidP="0054640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67387" w:rsidRPr="00567387">
        <w:rPr>
          <w:rFonts w:asciiTheme="majorHAnsi" w:hAnsiTheme="majorHAnsi"/>
          <w:b/>
        </w:rPr>
        <w:t>ESTADO DA BA- PREFEITURA MUNICIPAL DE MUCURI AVISO DE LICITAÇÃO CONCORRÊNCIA PÚBLICA Nº CC15-2020-1 CONCORRÊNCIA Nº CC15-2020-1</w:t>
      </w:r>
    </w:p>
    <w:p w14:paraId="0577C1B1" w14:textId="44D1892E" w:rsidR="0054164C" w:rsidRDefault="007968A8" w:rsidP="0054640C">
      <w:pPr>
        <w:autoSpaceDE w:val="0"/>
        <w:autoSpaceDN w:val="0"/>
        <w:adjustRightInd w:val="0"/>
        <w:jc w:val="both"/>
        <w:rPr>
          <w:rFonts w:asciiTheme="majorHAnsi" w:hAnsiTheme="majorHAnsi"/>
        </w:rPr>
      </w:pPr>
      <w:r w:rsidRPr="00C320FB">
        <w:rPr>
          <w:rFonts w:asciiTheme="majorHAnsi" w:hAnsiTheme="majorHAnsi"/>
        </w:rPr>
        <w:t xml:space="preserve">A Prefeitura Municipal de Mucuri - BA, torna público aos interessados em participar da Concorrência Pública do tipo menor preço global, cujo objeto é a contratação de sociedade empresarial especializada em engenharia civil, para execução de serviços de pavimentação de vias urbanas no Distrito de Itabatã e na sede do município de Mucuri/BA , conforme termo convênio: 822237/2015, firmado entre o Ministério das Cidades e o Município de Mucuri por meio da Caixa Econômica Federal - Agente financeiro - Abertura: 24/11/2020-08:00h, retirada edital: junto a CPL do município, 08h às 12h ou site https://doem.org.br/ba/mucuri, "editais" ou e-mail: </w:t>
      </w:r>
      <w:hyperlink r:id="rId40" w:history="1">
        <w:r w:rsidR="00202B17" w:rsidRPr="00BE708E">
          <w:rPr>
            <w:rStyle w:val="Hyperlink"/>
            <w:rFonts w:asciiTheme="majorHAnsi" w:hAnsiTheme="majorHAnsi"/>
          </w:rPr>
          <w:t>licitacao@mucuri.ba.gov.br</w:t>
        </w:r>
      </w:hyperlink>
      <w:r w:rsidR="00202B17">
        <w:rPr>
          <w:rFonts w:asciiTheme="majorHAnsi" w:hAnsiTheme="majorHAnsi"/>
        </w:rPr>
        <w:t xml:space="preserve">. </w:t>
      </w:r>
    </w:p>
    <w:p w14:paraId="35888892" w14:textId="77777777" w:rsidR="00202B17" w:rsidRPr="00C320FB" w:rsidRDefault="00202B17" w:rsidP="0054640C">
      <w:pPr>
        <w:autoSpaceDE w:val="0"/>
        <w:autoSpaceDN w:val="0"/>
        <w:adjustRightInd w:val="0"/>
        <w:jc w:val="both"/>
        <w:rPr>
          <w:rFonts w:asciiTheme="majorHAnsi" w:hAnsiTheme="majorHAnsi"/>
        </w:rPr>
      </w:pPr>
    </w:p>
    <w:p w14:paraId="5E4E5966" w14:textId="77777777" w:rsidR="0054164C" w:rsidRPr="00C320FB" w:rsidRDefault="0054164C" w:rsidP="0054640C">
      <w:pPr>
        <w:autoSpaceDE w:val="0"/>
        <w:autoSpaceDN w:val="0"/>
        <w:adjustRightInd w:val="0"/>
        <w:jc w:val="both"/>
        <w:rPr>
          <w:rFonts w:asciiTheme="majorHAnsi" w:hAnsiTheme="majorHAnsi"/>
        </w:rPr>
      </w:pPr>
    </w:p>
    <w:p w14:paraId="51825288" w14:textId="51EC213B" w:rsidR="00567387" w:rsidRPr="00567387" w:rsidRDefault="00202B17" w:rsidP="0054640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567387" w:rsidRPr="00567387">
        <w:rPr>
          <w:rFonts w:asciiTheme="majorHAnsi" w:hAnsiTheme="majorHAnsi"/>
          <w:b/>
        </w:rPr>
        <w:t xml:space="preserve">ESTADO DE SP - SERVIÇO SOCIAL DA INDÚSTRIA DEPARTAMENTO - COMISSÃO DE LICITAÇÃO DEPARTAMENTO REGIONAL DE SÃO PAULO AVISOS DE LICITAÇÃO CONCORRÊNCIA N° 68/2020 </w:t>
      </w:r>
    </w:p>
    <w:p w14:paraId="118779D5" w14:textId="0FA503AD" w:rsidR="007968A8" w:rsidRPr="00C320FB" w:rsidRDefault="0054164C" w:rsidP="0054640C">
      <w:pPr>
        <w:autoSpaceDE w:val="0"/>
        <w:autoSpaceDN w:val="0"/>
        <w:adjustRightInd w:val="0"/>
        <w:jc w:val="both"/>
        <w:rPr>
          <w:rFonts w:asciiTheme="majorHAnsi" w:hAnsiTheme="majorHAnsi"/>
        </w:rPr>
      </w:pPr>
      <w:r w:rsidRPr="00C320FB">
        <w:rPr>
          <w:rFonts w:asciiTheme="majorHAnsi" w:hAnsiTheme="majorHAnsi"/>
        </w:rPr>
        <w:t xml:space="preserve">O Departamento Regional de São Paulo do Serviço Social da Indústria (SESI-SP) comunica a abertura da licitação: CONCORRÊNCIA Nº 068/2020. Objeto: Contratação de empresa para execução da reforma do SESI de Limeira, SP. Retirada do edital: a partir de 21 de outubro de 2020, através do portal www.sesisp.org.br (opção LICITAÇÕES) ou na Avenida Paulista, 1313, 2º andar, Bela Vista, São Paulo, SP. Entrega dos envelopes: até as 13h30 do dia 10 de novembro de 2020. Abertura às 14h30. </w:t>
      </w:r>
    </w:p>
    <w:p w14:paraId="2B168CE0" w14:textId="77777777" w:rsidR="007968A8" w:rsidRPr="00C320FB" w:rsidRDefault="007968A8" w:rsidP="0054640C">
      <w:pPr>
        <w:autoSpaceDE w:val="0"/>
        <w:autoSpaceDN w:val="0"/>
        <w:adjustRightInd w:val="0"/>
        <w:jc w:val="both"/>
        <w:rPr>
          <w:rFonts w:asciiTheme="majorHAnsi" w:hAnsiTheme="majorHAnsi"/>
        </w:rPr>
      </w:pPr>
    </w:p>
    <w:p w14:paraId="1D51BD10" w14:textId="6DEDCD88" w:rsidR="00567387" w:rsidRPr="00567387" w:rsidRDefault="00567387" w:rsidP="0054640C">
      <w:pPr>
        <w:autoSpaceDE w:val="0"/>
        <w:autoSpaceDN w:val="0"/>
        <w:adjustRightInd w:val="0"/>
        <w:jc w:val="both"/>
        <w:rPr>
          <w:rFonts w:asciiTheme="majorHAnsi" w:hAnsiTheme="majorHAnsi"/>
          <w:b/>
        </w:rPr>
      </w:pPr>
      <w:r w:rsidRPr="00567387">
        <w:rPr>
          <w:rFonts w:asciiTheme="majorHAnsi" w:hAnsiTheme="majorHAnsi"/>
          <w:b/>
        </w:rPr>
        <w:t>CONCORRÊNCIA N° 69/2020 O DEPARTAMENTO REGIONAL DE SÃO PAULO DO SERVIÇO SOCIAL DA INDÚSTRIA (SESI-SP) COMUNICA A ABERTURA DA LICITAÇÃO: CONCORRÊNCIA Nº 069/2020</w:t>
      </w:r>
    </w:p>
    <w:p w14:paraId="7EC87D6F" w14:textId="63CEC92E" w:rsidR="0054164C" w:rsidRPr="00C320FB" w:rsidRDefault="0054164C" w:rsidP="0054640C">
      <w:pPr>
        <w:autoSpaceDE w:val="0"/>
        <w:autoSpaceDN w:val="0"/>
        <w:adjustRightInd w:val="0"/>
        <w:jc w:val="both"/>
        <w:rPr>
          <w:rFonts w:asciiTheme="majorHAnsi" w:hAnsiTheme="majorHAnsi"/>
        </w:rPr>
      </w:pPr>
      <w:r w:rsidRPr="00C320FB">
        <w:rPr>
          <w:rFonts w:asciiTheme="majorHAnsi" w:hAnsiTheme="majorHAnsi"/>
        </w:rPr>
        <w:t>Objeto: Contratação de empresa para execução da reforma e adequação de acessibilidade da Escola SESI Ipiranga, São Paulo, SP. Retirada do edital: a partir de 21 de outubro de 2020, através do portal www.sesisp.org.br (opção LICITAÇÕES) ou na Avenida Paulista, 1313, 2º andar, Bela Vista, São Paulo, SP. Entrega dos envelopes: até as 13h30 do dia 10 de novembro de 2020. Abertura às 16h00.</w:t>
      </w:r>
    </w:p>
    <w:p w14:paraId="13B92FC4" w14:textId="77777777" w:rsidR="00C320FB" w:rsidRPr="00C320FB" w:rsidRDefault="00C320FB" w:rsidP="0054640C">
      <w:pPr>
        <w:autoSpaceDE w:val="0"/>
        <w:autoSpaceDN w:val="0"/>
        <w:adjustRightInd w:val="0"/>
        <w:jc w:val="both"/>
        <w:rPr>
          <w:rFonts w:asciiTheme="majorHAnsi" w:hAnsiTheme="majorHAnsi"/>
        </w:rPr>
      </w:pPr>
    </w:p>
    <w:p w14:paraId="7C9EDC9B" w14:textId="7064A267" w:rsidR="00C320FB" w:rsidRDefault="00567387" w:rsidP="0054640C">
      <w:pPr>
        <w:autoSpaceDE w:val="0"/>
        <w:autoSpaceDN w:val="0"/>
        <w:adjustRightInd w:val="0"/>
        <w:jc w:val="both"/>
        <w:rPr>
          <w:rFonts w:asciiTheme="majorHAnsi" w:hAnsiTheme="majorHAnsi"/>
        </w:rPr>
      </w:pPr>
      <w:r w:rsidRPr="00567387">
        <w:rPr>
          <w:rFonts w:asciiTheme="majorHAnsi" w:hAnsiTheme="majorHAnsi"/>
          <w:b/>
        </w:rPr>
        <w:t>PREFEITURA MUNICIPAL DE BARRETOS AVISO DE LICITAÇÃO CONCORRÊNCIA Nº 16/2020 EDITITAL Nº 173/2020</w:t>
      </w:r>
      <w:r w:rsidRPr="00C320FB">
        <w:rPr>
          <w:rFonts w:asciiTheme="majorHAnsi" w:hAnsiTheme="majorHAnsi"/>
        </w:rPr>
        <w:t xml:space="preserve"> </w:t>
      </w:r>
      <w:r w:rsidR="00C320FB" w:rsidRPr="00C320FB">
        <w:rPr>
          <w:rFonts w:asciiTheme="majorHAnsi" w:hAnsiTheme="majorHAnsi"/>
        </w:rPr>
        <w:t>Objeto: "Contratação de empresa especializada para ampliação do SAA com a construção de estação de tratamento de agua no córrego Rio das Pedras em Barretos".</w:t>
      </w:r>
      <w:r w:rsidR="00C320FB">
        <w:rPr>
          <w:rFonts w:asciiTheme="majorHAnsi" w:hAnsiTheme="majorHAnsi"/>
        </w:rPr>
        <w:t xml:space="preserve"> </w:t>
      </w:r>
      <w:r w:rsidR="00C320FB" w:rsidRPr="00C320FB">
        <w:rPr>
          <w:rFonts w:asciiTheme="majorHAnsi" w:hAnsiTheme="majorHAnsi"/>
        </w:rPr>
        <w:t xml:space="preserve">O edital completo encontra-se no site </w:t>
      </w:r>
      <w:hyperlink r:id="rId41" w:history="1">
        <w:r w:rsidR="00A65B73" w:rsidRPr="00BE708E">
          <w:rPr>
            <w:rStyle w:val="Hyperlink"/>
            <w:rFonts w:asciiTheme="majorHAnsi" w:hAnsiTheme="majorHAnsi"/>
          </w:rPr>
          <w:t>www.barretos.sp.gov.br</w:t>
        </w:r>
      </w:hyperlink>
      <w:r w:rsidR="00C320FB" w:rsidRPr="00C320FB">
        <w:rPr>
          <w:rFonts w:asciiTheme="majorHAnsi" w:hAnsiTheme="majorHAnsi"/>
        </w:rPr>
        <w:t>.</w:t>
      </w:r>
      <w:r w:rsidR="00A65B73">
        <w:rPr>
          <w:rFonts w:asciiTheme="majorHAnsi" w:hAnsiTheme="majorHAnsi"/>
        </w:rPr>
        <w:t xml:space="preserve"> </w:t>
      </w:r>
      <w:r w:rsidR="00C320FB" w:rsidRPr="00C320FB">
        <w:rPr>
          <w:rFonts w:asciiTheme="majorHAnsi" w:hAnsiTheme="majorHAnsi"/>
        </w:rPr>
        <w:t>A data para entrega dos envelopes será dia 09/11/2020 às 09h00min. A abertura dos envelopes será dia 09/11/2020 às 09h30min.</w:t>
      </w:r>
    </w:p>
    <w:sectPr w:rsidR="00C320FB"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9A431E"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54055BAB" w:rsidR="000C7834" w:rsidRPr="20774586" w:rsidRDefault="001A43A8" w:rsidP="000C7834">
                          <w:pPr>
                            <w:jc w:val="center"/>
                            <w:rPr>
                              <w:rFonts w:ascii="Arial" w:hAnsi="Arial" w:cs="Arial"/>
                              <w:b/>
                              <w:color w:val="FFFFFF"/>
                              <w:sz w:val="18"/>
                              <w:szCs w:val="18"/>
                            </w:rPr>
                          </w:pPr>
                          <w:r>
                            <w:rPr>
                              <w:rFonts w:ascii="Arial" w:hAnsi="Arial" w:cs="Arial"/>
                              <w:b/>
                              <w:bCs/>
                              <w:iCs/>
                              <w:caps/>
                              <w:color w:val="FFFFFF"/>
                              <w:sz w:val="18"/>
                              <w:szCs w:val="18"/>
                            </w:rPr>
                            <w:t>21/10/2020 - EdiçÃo nº 174</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9A431E">
                            <w:rPr>
                              <w:rStyle w:val="Nmerodepgina"/>
                              <w:rFonts w:ascii="Arial" w:hAnsi="Arial" w:cs="Arial"/>
                              <w:b/>
                              <w:noProof/>
                              <w:color w:val="FFFFFF"/>
                              <w:sz w:val="18"/>
                              <w:szCs w:val="18"/>
                            </w:rPr>
                            <w:t>3</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/0</w:t>
                          </w:r>
                          <w:r>
                            <w:rPr>
                              <w:rStyle w:val="Nmerodepgina"/>
                              <w:rFonts w:ascii="Arial" w:hAnsi="Arial" w:cs="Arial"/>
                              <w:b/>
                              <w:color w:val="FFFFFF"/>
                              <w:sz w:val="18"/>
                              <w:szCs w:val="18"/>
                            </w:rPr>
                            <w:t>7</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54055BAB" w:rsidR="000C7834" w:rsidRPr="20774586" w:rsidRDefault="001A43A8" w:rsidP="000C7834">
                    <w:pPr>
                      <w:jc w:val="center"/>
                      <w:rPr>
                        <w:rFonts w:ascii="Arial" w:hAnsi="Arial" w:cs="Arial"/>
                        <w:b/>
                        <w:color w:val="FFFFFF"/>
                        <w:sz w:val="18"/>
                        <w:szCs w:val="18"/>
                      </w:rPr>
                    </w:pPr>
                    <w:r>
                      <w:rPr>
                        <w:rFonts w:ascii="Arial" w:hAnsi="Arial" w:cs="Arial"/>
                        <w:b/>
                        <w:bCs/>
                        <w:iCs/>
                        <w:caps/>
                        <w:color w:val="FFFFFF"/>
                        <w:sz w:val="18"/>
                        <w:szCs w:val="18"/>
                      </w:rPr>
                      <w:t>21/10/2020 - EdiçÃo nº 174</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9A431E">
                      <w:rPr>
                        <w:rStyle w:val="Nmerodepgina"/>
                        <w:rFonts w:ascii="Arial" w:hAnsi="Arial" w:cs="Arial"/>
                        <w:b/>
                        <w:noProof/>
                        <w:color w:val="FFFFFF"/>
                        <w:sz w:val="18"/>
                        <w:szCs w:val="18"/>
                      </w:rPr>
                      <w:t>3</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/0</w:t>
                    </w:r>
                    <w:r>
                      <w:rPr>
                        <w:rStyle w:val="Nmerodepgina"/>
                        <w:rFonts w:ascii="Arial" w:hAnsi="Arial" w:cs="Arial"/>
                        <w:b/>
                        <w:color w:val="FFFFFF"/>
                        <w:sz w:val="18"/>
                        <w:szCs w:val="18"/>
                      </w:rPr>
                      <w:t>7</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4.2pt;height:14.2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7121EA4"/>
    <w:multiLevelType w:val="hybridMultilevel"/>
    <w:tmpl w:val="5DF4B2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ED7208E"/>
    <w:multiLevelType w:val="hybridMultilevel"/>
    <w:tmpl w:val="BC9AD71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25"/>
  </w:num>
  <w:num w:numId="4">
    <w:abstractNumId w:val="33"/>
  </w:num>
  <w:num w:numId="5">
    <w:abstractNumId w:val="46"/>
  </w:num>
  <w:num w:numId="6">
    <w:abstractNumId w:val="17"/>
  </w:num>
  <w:num w:numId="7">
    <w:abstractNumId w:val="26"/>
  </w:num>
  <w:num w:numId="8">
    <w:abstractNumId w:val="23"/>
  </w:num>
  <w:num w:numId="9">
    <w:abstractNumId w:val="13"/>
  </w:num>
  <w:num w:numId="10">
    <w:abstractNumId w:val="43"/>
  </w:num>
  <w:num w:numId="11">
    <w:abstractNumId w:val="45"/>
  </w:num>
  <w:num w:numId="12">
    <w:abstractNumId w:val="40"/>
  </w:num>
  <w:num w:numId="13">
    <w:abstractNumId w:val="15"/>
  </w:num>
  <w:num w:numId="14">
    <w:abstractNumId w:val="34"/>
  </w:num>
  <w:num w:numId="15">
    <w:abstractNumId w:val="29"/>
  </w:num>
  <w:num w:numId="16">
    <w:abstractNumId w:val="47"/>
  </w:num>
  <w:num w:numId="17">
    <w:abstractNumId w:val="27"/>
  </w:num>
  <w:num w:numId="18">
    <w:abstractNumId w:val="39"/>
  </w:num>
  <w:num w:numId="19">
    <w:abstractNumId w:val="40"/>
  </w:num>
  <w:num w:numId="20">
    <w:abstractNumId w:val="40"/>
  </w:num>
  <w:num w:numId="21">
    <w:abstractNumId w:val="40"/>
  </w:num>
  <w:num w:numId="22">
    <w:abstractNumId w:val="40"/>
  </w:num>
  <w:num w:numId="23">
    <w:abstractNumId w:val="27"/>
  </w:num>
  <w:num w:numId="24">
    <w:abstractNumId w:val="39"/>
  </w:num>
  <w:num w:numId="25">
    <w:abstractNumId w:val="40"/>
  </w:num>
  <w:num w:numId="26">
    <w:abstractNumId w:val="16"/>
  </w:num>
  <w:num w:numId="27">
    <w:abstractNumId w:val="28"/>
  </w:num>
  <w:num w:numId="28">
    <w:abstractNumId w:val="40"/>
  </w:num>
  <w:num w:numId="29">
    <w:abstractNumId w:val="40"/>
  </w:num>
  <w:num w:numId="30">
    <w:abstractNumId w:val="30"/>
  </w:num>
  <w:num w:numId="31">
    <w:abstractNumId w:val="22"/>
  </w:num>
  <w:num w:numId="32">
    <w:abstractNumId w:val="40"/>
  </w:num>
  <w:num w:numId="33">
    <w:abstractNumId w:val="27"/>
  </w:num>
  <w:num w:numId="34">
    <w:abstractNumId w:val="39"/>
  </w:num>
  <w:num w:numId="35">
    <w:abstractNumId w:val="40"/>
  </w:num>
  <w:num w:numId="36">
    <w:abstractNumId w:val="40"/>
  </w:num>
  <w:num w:numId="37">
    <w:abstractNumId w:val="36"/>
  </w:num>
  <w:num w:numId="38">
    <w:abstractNumId w:val="40"/>
  </w:num>
  <w:num w:numId="39">
    <w:abstractNumId w:val="40"/>
  </w:num>
  <w:num w:numId="40">
    <w:abstractNumId w:val="30"/>
  </w:num>
  <w:num w:numId="41">
    <w:abstractNumId w:val="22"/>
  </w:num>
  <w:num w:numId="42">
    <w:abstractNumId w:val="41"/>
  </w:num>
  <w:num w:numId="43">
    <w:abstractNumId w:val="14"/>
  </w:num>
  <w:num w:numId="44">
    <w:abstractNumId w:val="40"/>
  </w:num>
  <w:num w:numId="45">
    <w:abstractNumId w:val="40"/>
  </w:num>
  <w:num w:numId="46">
    <w:abstractNumId w:val="32"/>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fraestrutura.ba.gov.br/licitacoes" TargetMode="External"/><Relationship Id="rId18" Type="http://schemas.openxmlformats.org/officeDocument/2006/relationships/hyperlink" Target="mailto:licitacao.prefeituraromao2017@gmail.com-saoromao.mg.gov.br" TargetMode="External"/><Relationship Id="rId26" Type="http://schemas.openxmlformats.org/officeDocument/2006/relationships/hyperlink" Target="http://www.gov.br/compras"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gov.br/compras" TargetMode="External"/><Relationship Id="rId34" Type="http://schemas.openxmlformats.org/officeDocument/2006/relationships/hyperlink" Target="http://www1.dnit.gov.br/editais/consulta/editais2.asp"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pl@infra.ba.gov.br" TargetMode="External"/><Relationship Id="rId17" Type="http://schemas.openxmlformats.org/officeDocument/2006/relationships/hyperlink" Target="http://www.riovermelho.mg.gov.br" TargetMode="External"/><Relationship Id="rId25" Type="http://schemas.openxmlformats.org/officeDocument/2006/relationships/hyperlink" Target="http://www.gov.br/compras" TargetMode="External"/><Relationship Id="rId33" Type="http://schemas.openxmlformats.org/officeDocument/2006/relationships/hyperlink" Target="http://www.gov.br/compras" TargetMode="External"/><Relationship Id="rId38" Type="http://schemas.openxmlformats.org/officeDocument/2006/relationships/hyperlink" Target="http://www.comprasgovernamentais.gov.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gov.br/compras" TargetMode="External"/><Relationship Id="rId29" Type="http://schemas.openxmlformats.org/officeDocument/2006/relationships/hyperlink" Target="http://www.comprasnet.gov.br" TargetMode="External"/><Relationship Id="rId41" Type="http://schemas.openxmlformats.org/officeDocument/2006/relationships/hyperlink" Target="http://www.barretos.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estrutura.ba.gov.br" TargetMode="External"/><Relationship Id="rId24" Type="http://schemas.openxmlformats.org/officeDocument/2006/relationships/hyperlink" Target="http://www.gov.br/compras" TargetMode="External"/><Relationship Id="rId32" Type="http://schemas.openxmlformats.org/officeDocument/2006/relationships/hyperlink" Target="http://www.gov.br/compras" TargetMode="External"/><Relationship Id="rId37" Type="http://schemas.openxmlformats.org/officeDocument/2006/relationships/hyperlink" Target="http://www.dnit.gov.br" TargetMode="External"/><Relationship Id="rId40" Type="http://schemas.openxmlformats.org/officeDocument/2006/relationships/hyperlink" Target="mailto:licitacao@mucuri.ba.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gov.br/compras" TargetMode="External"/><Relationship Id="rId28" Type="http://schemas.openxmlformats.org/officeDocument/2006/relationships/hyperlink" Target="http://www.gov.br/compras" TargetMode="External"/><Relationship Id="rId36" Type="http://schemas.openxmlformats.org/officeDocument/2006/relationships/hyperlink" Target="http://www.gov.br/compras" TargetMode="External"/><Relationship Id="rId10" Type="http://schemas.openxmlformats.org/officeDocument/2006/relationships/hyperlink" Target="http://www.copasa.com.br" TargetMode="External"/><Relationship Id="rId19" Type="http://schemas.openxmlformats.org/officeDocument/2006/relationships/hyperlink" Target="http://www.vicosa.mg.gov.br" TargetMode="External"/><Relationship Id="rId31" Type="http://schemas.openxmlformats.org/officeDocument/2006/relationships/hyperlink" Target="https://www.gov.br/compras/edital/393011-5-00362-202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s://comprasnet.ba.gov.br/content/sess%c3%a3o-virtual" TargetMode="External"/><Relationship Id="rId22" Type="http://schemas.openxmlformats.org/officeDocument/2006/relationships/hyperlink" Target="http://www.codevasf.gov.br" TargetMode="External"/><Relationship Id="rId27" Type="http://schemas.openxmlformats.org/officeDocument/2006/relationships/hyperlink" Target="http://www.gov.br/compras" TargetMode="External"/><Relationship Id="rId30" Type="http://schemas.openxmlformats.org/officeDocument/2006/relationships/hyperlink" Target="http://www.comprasnet.gov.br" TargetMode="External"/><Relationship Id="rId35" Type="http://schemas.openxmlformats.org/officeDocument/2006/relationships/hyperlink" Target="http://www.gov.br/compras"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6978-5936-4259-B686-682E2D35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7</Pages>
  <Words>3265</Words>
  <Characters>21254</Characters>
  <Application>Microsoft Office Word</Application>
  <DocSecurity>0</DocSecurity>
  <Lines>177</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24471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23</cp:revision>
  <cp:lastPrinted>2020-10-22T14:11:00Z</cp:lastPrinted>
  <dcterms:created xsi:type="dcterms:W3CDTF">2020-10-21T12:18:00Z</dcterms:created>
  <dcterms:modified xsi:type="dcterms:W3CDTF">2020-10-22T14:15:00Z</dcterms:modified>
</cp:coreProperties>
</file>