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0EE26A0" w14:textId="77777777" w:rsidR="0054640C" w:rsidRDefault="0054640C" w:rsidP="004E2311">
      <w:pPr>
        <w:shd w:val="clear" w:color="auto" w:fill="FFFFFF"/>
        <w:spacing w:line="288" w:lineRule="atLeast"/>
        <w:jc w:val="both"/>
        <w:textAlignment w:val="center"/>
        <w:rPr>
          <w:rFonts w:ascii="Arial" w:eastAsia="Times New Roman" w:hAnsi="Arial" w:cs="Arial"/>
          <w:b/>
          <w:bCs/>
          <w:color w:val="000000"/>
          <w:sz w:val="16"/>
          <w:szCs w:val="16"/>
        </w:rPr>
      </w:pPr>
    </w:p>
    <w:p w14:paraId="1A29DA1B" w14:textId="77777777" w:rsidR="005F0F76" w:rsidRDefault="005F0F76" w:rsidP="00CA4AC3">
      <w:pPr>
        <w:jc w:val="both"/>
      </w:pPr>
    </w:p>
    <w:p w14:paraId="52A1019E" w14:textId="77777777" w:rsidR="005F0F76" w:rsidRDefault="005F0F76"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3D6DAB" w14:paraId="4332525A" w14:textId="77777777" w:rsidTr="00322C42">
        <w:trPr>
          <w:cantSplit/>
          <w:trHeight w:val="412"/>
        </w:trPr>
        <w:tc>
          <w:tcPr>
            <w:tcW w:w="5312" w:type="dxa"/>
            <w:tcBorders>
              <w:top w:val="single" w:sz="4" w:space="0" w:color="auto"/>
              <w:left w:val="single" w:sz="4" w:space="0" w:color="auto"/>
              <w:bottom w:val="single" w:sz="4" w:space="0" w:color="auto"/>
              <w:right w:val="single" w:sz="4" w:space="0" w:color="auto"/>
            </w:tcBorders>
            <w:vAlign w:val="center"/>
            <w:hideMark/>
          </w:tcPr>
          <w:p w14:paraId="5297820A" w14:textId="77777777" w:rsidR="003D6DAB" w:rsidRDefault="003D6DAB" w:rsidP="0008462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9649845" w14:textId="2CC531B1" w:rsidR="003D6DAB" w:rsidRDefault="003D6DAB" w:rsidP="0008462D">
            <w:pPr>
              <w:jc w:val="both"/>
              <w:rPr>
                <w:rFonts w:ascii="Times New Roman" w:hAnsi="Times New Roman"/>
                <w:b/>
                <w:bCs/>
                <w:sz w:val="34"/>
                <w:szCs w:val="34"/>
              </w:rPr>
            </w:pPr>
            <w:r>
              <w:rPr>
                <w:rFonts w:ascii="Arial" w:hAnsi="Arial" w:cs="Arial"/>
                <w:sz w:val="20"/>
                <w:szCs w:val="20"/>
              </w:rPr>
              <w:t>EDITAL:</w:t>
            </w:r>
            <w:r>
              <w:rPr>
                <w:b/>
              </w:rPr>
              <w:t xml:space="preserve"> </w:t>
            </w:r>
            <w:r w:rsidR="00E618D5" w:rsidRPr="00E618D5">
              <w:rPr>
                <w:rFonts w:ascii="Times New Roman" w:hAnsi="Times New Roman"/>
                <w:b/>
                <w:bCs/>
                <w:sz w:val="34"/>
                <w:szCs w:val="34"/>
              </w:rPr>
              <w:t>PREGÃO ELETRÔNICO REGISTRO DE PREÇOS SPAL nº 05.2020/3115-</w:t>
            </w:r>
            <w:r w:rsidR="00E618D5">
              <w:rPr>
                <w:rFonts w:ascii="Times New Roman" w:hAnsi="Times New Roman"/>
                <w:b/>
                <w:bCs/>
                <w:sz w:val="34"/>
                <w:szCs w:val="34"/>
              </w:rPr>
              <w:t>PES</w:t>
            </w:r>
          </w:p>
        </w:tc>
      </w:tr>
      <w:tr w:rsidR="003D6DAB" w:rsidRPr="287C33CA" w14:paraId="7E9C3B18" w14:textId="77777777" w:rsidTr="0008462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8E24E0" w14:textId="77777777" w:rsidR="003D6DAB" w:rsidRPr="287C33CA" w:rsidRDefault="003D6DAB" w:rsidP="0008462D">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7429B1F0" w14:textId="77777777" w:rsidR="003D6DAB" w:rsidRPr="287C33CA" w:rsidRDefault="003D6DAB" w:rsidP="0008462D">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3D6DAB" w:rsidRPr="287C33CA" w14:paraId="13BFE635" w14:textId="77777777" w:rsidTr="00322C42">
        <w:trPr>
          <w:cantSplit/>
          <w:trHeight w:val="526"/>
        </w:trPr>
        <w:tc>
          <w:tcPr>
            <w:tcW w:w="5312" w:type="dxa"/>
            <w:tcBorders>
              <w:top w:val="single" w:sz="4" w:space="0" w:color="auto"/>
              <w:left w:val="single" w:sz="4" w:space="0" w:color="auto"/>
              <w:bottom w:val="single" w:sz="4" w:space="0" w:color="auto"/>
              <w:right w:val="single" w:sz="4" w:space="0" w:color="auto"/>
            </w:tcBorders>
            <w:hideMark/>
          </w:tcPr>
          <w:p w14:paraId="4A94121C" w14:textId="01F99BFE" w:rsidR="003D6DAB" w:rsidRPr="00B1726D" w:rsidRDefault="003D6DAB" w:rsidP="00E618D5">
            <w:pPr>
              <w:jc w:val="both"/>
              <w:rPr>
                <w:rFonts w:cs="Arial"/>
                <w:bCs/>
                <w:color w:val="000000"/>
                <w:sz w:val="18"/>
                <w:szCs w:val="17"/>
              </w:rPr>
            </w:pPr>
            <w:r w:rsidRPr="287C33CA">
              <w:rPr>
                <w:rFonts w:cs="Arial"/>
                <w:bCs/>
                <w:color w:val="000000"/>
                <w:sz w:val="18"/>
                <w:szCs w:val="17"/>
              </w:rPr>
              <w:t>OBJETO:</w:t>
            </w:r>
            <w:r>
              <w:rPr>
                <w:rFonts w:cs="Arial"/>
                <w:bCs/>
                <w:color w:val="000000"/>
                <w:sz w:val="18"/>
                <w:szCs w:val="17"/>
              </w:rPr>
              <w:t xml:space="preserve"> </w:t>
            </w:r>
            <w:r w:rsidR="00E618D5" w:rsidRPr="00E618D5">
              <w:rPr>
                <w:rFonts w:cs="Arial"/>
                <w:bCs/>
                <w:color w:val="000000"/>
                <w:sz w:val="18"/>
                <w:szCs w:val="17"/>
              </w:rPr>
              <w:t xml:space="preserve">SERVIÇOS DE MANUTENÇÃO CIVIL PREDIAL. </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D87A8E5" w14:textId="77777777" w:rsidR="003D6DAB" w:rsidRPr="287C33CA" w:rsidRDefault="003D6DAB" w:rsidP="0008462D">
            <w:pPr>
              <w:rPr>
                <w:bCs/>
                <w:sz w:val="18"/>
                <w:szCs w:val="17"/>
              </w:rPr>
            </w:pPr>
            <w:r w:rsidRPr="287C33CA">
              <w:rPr>
                <w:bCs/>
                <w:sz w:val="18"/>
                <w:szCs w:val="17"/>
              </w:rPr>
              <w:t xml:space="preserve">DATAS: </w:t>
            </w:r>
          </w:p>
          <w:p w14:paraId="6994FD22" w14:textId="52A93C07" w:rsidR="003D6DAB" w:rsidRPr="003D6DAB" w:rsidRDefault="00E618D5" w:rsidP="00E618D5">
            <w:pPr>
              <w:pStyle w:val="PargrafodaLista"/>
              <w:numPr>
                <w:ilvl w:val="0"/>
                <w:numId w:val="1"/>
              </w:numPr>
              <w:rPr>
                <w:sz w:val="18"/>
                <w:szCs w:val="17"/>
              </w:rPr>
            </w:pPr>
            <w:r w:rsidRPr="00E618D5">
              <w:rPr>
                <w:sz w:val="18"/>
                <w:szCs w:val="17"/>
              </w:rPr>
              <w:t>Dia da Licitação: 06 de novembro de 2020 às 09:30.</w:t>
            </w:r>
          </w:p>
        </w:tc>
      </w:tr>
    </w:tbl>
    <w:p w14:paraId="43EF4576" w14:textId="77777777" w:rsidR="003D6DAB" w:rsidRPr="287C33CA" w:rsidRDefault="003D6DAB" w:rsidP="003D6DA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3D6DAB" w:rsidRPr="287C33CA" w14:paraId="765FD95C" w14:textId="77777777" w:rsidTr="0008462D">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4D48A146" w14:textId="4DD6069F" w:rsidR="003D6DAB" w:rsidRPr="287C33CA" w:rsidRDefault="00FE6B15" w:rsidP="00E618D5">
            <w:pPr>
              <w:tabs>
                <w:tab w:val="left" w:pos="4393"/>
                <w:tab w:val="center" w:pos="5386"/>
              </w:tabs>
              <w:outlineLvl w:val="1"/>
              <w:rPr>
                <w:rFonts w:cs="Arial"/>
                <w:sz w:val="18"/>
                <w:szCs w:val="18"/>
              </w:rPr>
            </w:pPr>
            <w:r>
              <w:rPr>
                <w:rFonts w:cs="Arial"/>
                <w:sz w:val="18"/>
                <w:szCs w:val="18"/>
              </w:rPr>
              <w:t xml:space="preserve">Observação: </w:t>
            </w:r>
            <w:r w:rsidR="008A66A1" w:rsidRPr="008A66A1">
              <w:rPr>
                <w:rFonts w:cs="Arial"/>
                <w:sz w:val="18"/>
                <w:szCs w:val="18"/>
              </w:rPr>
              <w:t>Edital e demais informações disponíveis a partir do dia 2</w:t>
            </w:r>
            <w:r w:rsidR="00E618D5">
              <w:rPr>
                <w:rFonts w:cs="Arial"/>
                <w:sz w:val="18"/>
                <w:szCs w:val="18"/>
              </w:rPr>
              <w:t>3</w:t>
            </w:r>
            <w:r w:rsidR="008A66A1" w:rsidRPr="008A66A1">
              <w:rPr>
                <w:rFonts w:cs="Arial"/>
                <w:sz w:val="18"/>
                <w:szCs w:val="18"/>
              </w:rPr>
              <w:t xml:space="preserve">/10/2020 no site: </w:t>
            </w:r>
            <w:hyperlink r:id="rId10" w:history="1">
              <w:r w:rsidR="008A66A1" w:rsidRPr="00BE708E">
                <w:rPr>
                  <w:rStyle w:val="Hyperlink"/>
                  <w:rFonts w:cs="Arial"/>
                  <w:sz w:val="18"/>
                  <w:szCs w:val="18"/>
                </w:rPr>
                <w:t>www.copasa.com.br</w:t>
              </w:r>
            </w:hyperlink>
            <w:r w:rsidR="008A66A1">
              <w:rPr>
                <w:rFonts w:cs="Arial"/>
                <w:sz w:val="18"/>
                <w:szCs w:val="18"/>
              </w:rPr>
              <w:t xml:space="preserve"> </w:t>
            </w:r>
            <w:r w:rsidR="008A66A1" w:rsidRPr="008A66A1">
              <w:rPr>
                <w:rFonts w:cs="Arial"/>
                <w:sz w:val="18"/>
                <w:szCs w:val="18"/>
              </w:rPr>
              <w:t>(link: Licitações e Contratos/Licitação).</w:t>
            </w:r>
          </w:p>
        </w:tc>
      </w:tr>
    </w:tbl>
    <w:p w14:paraId="1B969D00" w14:textId="77777777" w:rsidR="003D6DAB" w:rsidRDefault="003D6DAB" w:rsidP="00CA4AC3">
      <w:pPr>
        <w:jc w:val="both"/>
        <w:rPr>
          <w:sz w:val="16"/>
          <w:szCs w:val="16"/>
        </w:rPr>
      </w:pPr>
    </w:p>
    <w:p w14:paraId="7C11D14D" w14:textId="77777777" w:rsidR="003D6DAB" w:rsidRDefault="003D6DAB" w:rsidP="00CA4AC3">
      <w:pPr>
        <w:jc w:val="both"/>
        <w:rPr>
          <w:sz w:val="16"/>
          <w:szCs w:val="16"/>
        </w:rPr>
      </w:pPr>
    </w:p>
    <w:p w14:paraId="537B7837" w14:textId="77777777" w:rsidR="005F0F76" w:rsidRDefault="005F0F76" w:rsidP="00CA4AC3">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701"/>
        <w:gridCol w:w="2357"/>
        <w:gridCol w:w="2599"/>
      </w:tblGrid>
      <w:tr w:rsidR="005F0F76" w14:paraId="7E970223" w14:textId="77777777" w:rsidTr="008546E3">
        <w:trPr>
          <w:cantSplit/>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39EC6193" w14:textId="77777777" w:rsidR="005F0F76" w:rsidRDefault="005F0F76" w:rsidP="003C41A8">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C680BBC" w14:textId="6D7CDE48" w:rsidR="005F0F76" w:rsidRDefault="005F0F76" w:rsidP="00A51F9A">
            <w:pPr>
              <w:jc w:val="both"/>
              <w:outlineLvl w:val="1"/>
              <w:rPr>
                <w:b/>
                <w:sz w:val="20"/>
                <w:szCs w:val="20"/>
              </w:rPr>
            </w:pPr>
            <w:r>
              <w:rPr>
                <w:rFonts w:ascii="Arial" w:hAnsi="Arial" w:cs="Arial"/>
                <w:sz w:val="20"/>
                <w:szCs w:val="20"/>
              </w:rPr>
              <w:t>EDITAL:</w:t>
            </w:r>
            <w:r>
              <w:rPr>
                <w:b/>
                <w:sz w:val="20"/>
                <w:szCs w:val="20"/>
              </w:rPr>
              <w:t xml:space="preserve"> </w:t>
            </w:r>
            <w:r w:rsidR="00A51F9A" w:rsidRPr="00A51F9A">
              <w:rPr>
                <w:rFonts w:ascii="Times New Roman" w:hAnsi="Times New Roman"/>
                <w:b/>
                <w:bCs/>
                <w:sz w:val="34"/>
                <w:szCs w:val="30"/>
              </w:rPr>
              <w:t>Nº 145/2020 PUBLICADO - CONCORRÊNCIA</w:t>
            </w:r>
          </w:p>
        </w:tc>
      </w:tr>
      <w:tr w:rsidR="005F0F76" w14:paraId="0DFBD94C"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0239E690" w14:textId="77777777" w:rsidR="005F0F76" w:rsidRDefault="005F0F76" w:rsidP="003C41A8">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24EE0E2" w14:textId="77777777" w:rsidR="005F0F76" w:rsidRDefault="005F0F76" w:rsidP="003C41A8">
            <w:pPr>
              <w:jc w:val="both"/>
              <w:rPr>
                <w:sz w:val="18"/>
                <w:szCs w:val="18"/>
              </w:rPr>
            </w:pPr>
            <w:r>
              <w:rPr>
                <w:rFonts w:cs="Arial"/>
                <w:sz w:val="18"/>
                <w:szCs w:val="18"/>
              </w:rPr>
              <w:t>Informações</w:t>
            </w:r>
            <w:r>
              <w:rPr>
                <w:sz w:val="18"/>
                <w:szCs w:val="18"/>
              </w:rPr>
              <w:t xml:space="preserve">: Telefone: (31) 3249-8033 e 3249-8034. E-mail </w:t>
            </w:r>
            <w:hyperlink r:id="rId11" w:history="1">
              <w:r>
                <w:rPr>
                  <w:rStyle w:val="Hyperlink"/>
                  <w:sz w:val="18"/>
                  <w:szCs w:val="18"/>
                </w:rPr>
                <w:t>licit@tjmg.jus.br</w:t>
              </w:r>
            </w:hyperlink>
            <w:r>
              <w:rPr>
                <w:sz w:val="18"/>
                <w:szCs w:val="18"/>
              </w:rPr>
              <w:t xml:space="preserve">. </w:t>
            </w:r>
          </w:p>
          <w:p w14:paraId="2715E4EB" w14:textId="77777777" w:rsidR="005F0F76" w:rsidRDefault="005F0F76" w:rsidP="003C41A8">
            <w:pPr>
              <w:jc w:val="both"/>
              <w:rPr>
                <w:sz w:val="18"/>
                <w:szCs w:val="18"/>
              </w:rPr>
            </w:pPr>
          </w:p>
        </w:tc>
      </w:tr>
      <w:tr w:rsidR="005F0F76" w14:paraId="29D45F3A" w14:textId="77777777" w:rsidTr="008546E3">
        <w:trPr>
          <w:cantSplit/>
          <w:trHeight w:val="447"/>
        </w:trPr>
        <w:tc>
          <w:tcPr>
            <w:tcW w:w="5807" w:type="dxa"/>
            <w:gridSpan w:val="2"/>
            <w:tcBorders>
              <w:top w:val="single" w:sz="4" w:space="0" w:color="auto"/>
              <w:left w:val="single" w:sz="4" w:space="0" w:color="auto"/>
              <w:bottom w:val="single" w:sz="4" w:space="0" w:color="auto"/>
              <w:right w:val="single" w:sz="4" w:space="0" w:color="auto"/>
            </w:tcBorders>
            <w:hideMark/>
          </w:tcPr>
          <w:p w14:paraId="11CBE0D9" w14:textId="1EF4D5B7" w:rsidR="005F0F76" w:rsidRDefault="005F0F76" w:rsidP="00A51F9A">
            <w:pPr>
              <w:autoSpaceDE w:val="0"/>
              <w:autoSpaceDN w:val="0"/>
              <w:adjustRightInd w:val="0"/>
              <w:jc w:val="both"/>
              <w:rPr>
                <w:rFonts w:cs="Arial"/>
                <w:sz w:val="18"/>
                <w:szCs w:val="15"/>
              </w:rPr>
            </w:pPr>
            <w:r w:rsidRPr="00D9630C">
              <w:rPr>
                <w:rFonts w:cs="Arial"/>
                <w:bCs/>
                <w:sz w:val="18"/>
                <w:szCs w:val="15"/>
              </w:rPr>
              <w:t>OBJETO</w:t>
            </w:r>
            <w:r>
              <w:rPr>
                <w:rFonts w:cs="Arial"/>
                <w:bCs/>
                <w:sz w:val="18"/>
                <w:szCs w:val="15"/>
              </w:rPr>
              <w:t xml:space="preserve">: </w:t>
            </w:r>
            <w:r w:rsidR="00A51F9A" w:rsidRPr="00A51F9A">
              <w:rPr>
                <w:rFonts w:cs="Arial"/>
                <w:bCs/>
                <w:sz w:val="18"/>
                <w:szCs w:val="15"/>
              </w:rPr>
              <w:t>REGIME DE EXECUÇÃO: EMPREITADA POR PREÇO GLOBAL - TIPO: MENOR PREÇO</w:t>
            </w:r>
            <w:r w:rsidR="00A51F9A">
              <w:rPr>
                <w:rFonts w:cs="Arial"/>
                <w:bCs/>
                <w:sz w:val="18"/>
                <w:szCs w:val="15"/>
              </w:rPr>
              <w:t xml:space="preserve">. </w:t>
            </w:r>
            <w:r w:rsidR="00A51F9A" w:rsidRPr="00A51F9A">
              <w:rPr>
                <w:rFonts w:cs="Arial"/>
                <w:bCs/>
                <w:sz w:val="18"/>
                <w:szCs w:val="15"/>
              </w:rPr>
              <w:t>OBRA DE REFORMA E AMPLIAÇÃO DO FÓRUM DA COMARCA DE SÃO GOTARDO, CONFORME PROJETO BÁSICO E</w:t>
            </w:r>
            <w:r w:rsidR="00A51F9A">
              <w:rPr>
                <w:rFonts w:cs="Arial"/>
                <w:bCs/>
                <w:sz w:val="18"/>
                <w:szCs w:val="15"/>
              </w:rPr>
              <w:t xml:space="preserve"> </w:t>
            </w:r>
            <w:r w:rsidR="00A51F9A" w:rsidRPr="00A51F9A">
              <w:rPr>
                <w:rFonts w:cs="Arial"/>
                <w:bCs/>
                <w:sz w:val="18"/>
                <w:szCs w:val="15"/>
              </w:rPr>
              <w:t>DEMAIS ANEXOS, PARTES INTEGRANTES E INSEPARÁVEIS DESTE EDITAL.</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57DAD10" w14:textId="77777777" w:rsidR="005F0F76" w:rsidRDefault="005F0F76" w:rsidP="003C41A8">
            <w:pPr>
              <w:rPr>
                <w:rFonts w:ascii="Arial" w:hAnsi="Arial"/>
                <w:bCs/>
                <w:sz w:val="18"/>
                <w:szCs w:val="17"/>
              </w:rPr>
            </w:pPr>
            <w:r>
              <w:rPr>
                <w:rFonts w:ascii="Arial" w:hAnsi="Arial"/>
                <w:bCs/>
                <w:sz w:val="18"/>
                <w:szCs w:val="17"/>
              </w:rPr>
              <w:t>DATAS:</w:t>
            </w:r>
          </w:p>
          <w:p w14:paraId="51651C8C" w14:textId="1E834281" w:rsidR="005F0F76" w:rsidRPr="004F7606" w:rsidRDefault="005F0F76" w:rsidP="003C41A8">
            <w:pPr>
              <w:numPr>
                <w:ilvl w:val="0"/>
                <w:numId w:val="1"/>
              </w:numPr>
              <w:rPr>
                <w:sz w:val="18"/>
                <w:szCs w:val="17"/>
              </w:rPr>
            </w:pPr>
            <w:r w:rsidRPr="004F7606">
              <w:rPr>
                <w:sz w:val="18"/>
                <w:szCs w:val="17"/>
              </w:rPr>
              <w:t xml:space="preserve">Data para Entrega dos </w:t>
            </w:r>
            <w:r>
              <w:rPr>
                <w:sz w:val="18"/>
                <w:szCs w:val="17"/>
              </w:rPr>
              <w:t xml:space="preserve">envelopes: </w:t>
            </w:r>
            <w:r w:rsidR="00A51F9A">
              <w:rPr>
                <w:sz w:val="18"/>
                <w:szCs w:val="17"/>
              </w:rPr>
              <w:t>24/11</w:t>
            </w:r>
            <w:r w:rsidRPr="004F7606">
              <w:rPr>
                <w:sz w:val="18"/>
                <w:szCs w:val="17"/>
              </w:rPr>
              <w:t>/20 às 17:00</w:t>
            </w:r>
            <w:r>
              <w:rPr>
                <w:sz w:val="18"/>
                <w:szCs w:val="17"/>
              </w:rPr>
              <w:t>.</w:t>
            </w:r>
          </w:p>
          <w:p w14:paraId="2F05099E" w14:textId="722D6092" w:rsidR="005F0F76" w:rsidRPr="004F7606" w:rsidRDefault="005F0F76" w:rsidP="003C41A8">
            <w:pPr>
              <w:numPr>
                <w:ilvl w:val="0"/>
                <w:numId w:val="1"/>
              </w:numPr>
              <w:rPr>
                <w:rFonts w:ascii="Arial" w:hAnsi="Arial"/>
                <w:sz w:val="18"/>
                <w:szCs w:val="17"/>
              </w:rPr>
            </w:pPr>
            <w:r>
              <w:rPr>
                <w:sz w:val="18"/>
                <w:szCs w:val="17"/>
              </w:rPr>
              <w:t xml:space="preserve">Data Abertura dos envelopes: </w:t>
            </w:r>
            <w:r w:rsidR="00A51F9A">
              <w:rPr>
                <w:sz w:val="18"/>
                <w:szCs w:val="17"/>
              </w:rPr>
              <w:t>25/11</w:t>
            </w:r>
            <w:r w:rsidRPr="004F7606">
              <w:rPr>
                <w:sz w:val="18"/>
                <w:szCs w:val="17"/>
              </w:rPr>
              <w:t>/20 às 09:00</w:t>
            </w:r>
            <w:r>
              <w:rPr>
                <w:sz w:val="18"/>
                <w:szCs w:val="17"/>
              </w:rPr>
              <w:t>.</w:t>
            </w:r>
          </w:p>
          <w:p w14:paraId="6F4EB54F" w14:textId="77777777" w:rsidR="005F0F76" w:rsidRDefault="005F0F76" w:rsidP="003C41A8">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398E7968" w14:textId="65CB65C2" w:rsidR="005F0F76" w:rsidRDefault="005F0F76" w:rsidP="003C41A8">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A51F9A">
              <w:rPr>
                <w:rFonts w:cs="Arial"/>
                <w:sz w:val="18"/>
                <w:szCs w:val="17"/>
              </w:rPr>
              <w:t>42</w:t>
            </w:r>
            <w:r>
              <w:rPr>
                <w:rFonts w:cs="Arial"/>
                <w:sz w:val="18"/>
                <w:szCs w:val="17"/>
              </w:rPr>
              <w:t>0 dias.</w:t>
            </w:r>
          </w:p>
        </w:tc>
      </w:tr>
      <w:tr w:rsidR="005F0F76" w14:paraId="25B42896"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35602BF" w14:textId="77777777" w:rsidR="005F0F76" w:rsidRDefault="005F0F76" w:rsidP="003C41A8">
            <w:pPr>
              <w:tabs>
                <w:tab w:val="left" w:pos="4393"/>
                <w:tab w:val="center" w:pos="5386"/>
              </w:tabs>
              <w:jc w:val="center"/>
              <w:outlineLvl w:val="1"/>
              <w:rPr>
                <w:rFonts w:cs="Arial"/>
                <w:sz w:val="18"/>
                <w:szCs w:val="18"/>
              </w:rPr>
            </w:pPr>
            <w:r>
              <w:rPr>
                <w:rFonts w:cs="Arial"/>
                <w:sz w:val="18"/>
                <w:szCs w:val="18"/>
              </w:rPr>
              <w:t>VALORES</w:t>
            </w:r>
          </w:p>
        </w:tc>
      </w:tr>
      <w:tr w:rsidR="005F0F76" w14:paraId="7D80DD0F" w14:textId="77777777" w:rsidTr="008546E3">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0B85DC1C" w14:textId="77777777" w:rsidR="005F0F76" w:rsidRDefault="005F0F76" w:rsidP="003C41A8">
            <w:pPr>
              <w:keepNext/>
              <w:jc w:val="center"/>
              <w:outlineLvl w:val="0"/>
              <w:rPr>
                <w:iCs/>
                <w:sz w:val="18"/>
                <w:lang w:val="x-none" w:eastAsia="x-none"/>
              </w:rPr>
            </w:pPr>
            <w:r>
              <w:rPr>
                <w:iCs/>
                <w:sz w:val="18"/>
                <w:lang w:val="x-none" w:eastAsia="x-none"/>
              </w:rPr>
              <w:t>Valor Estimado da Obra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59DAF1" w14:textId="77777777" w:rsidR="005F0F76" w:rsidRDefault="005F0F76" w:rsidP="003C41A8">
            <w:pPr>
              <w:keepNext/>
              <w:jc w:val="center"/>
              <w:outlineLvl w:val="0"/>
              <w:rPr>
                <w:iCs/>
                <w:sz w:val="18"/>
                <w:lang w:val="x-none" w:eastAsia="x-none"/>
              </w:rPr>
            </w:pPr>
            <w:r>
              <w:rPr>
                <w:iCs/>
                <w:sz w:val="18"/>
                <w:lang w:val="x-none" w:eastAsia="x-none"/>
              </w:rPr>
              <w:t xml:space="preserve">Capital Social </w:t>
            </w:r>
          </w:p>
        </w:tc>
        <w:tc>
          <w:tcPr>
            <w:tcW w:w="2357" w:type="dxa"/>
            <w:tcBorders>
              <w:top w:val="single" w:sz="4" w:space="0" w:color="auto"/>
              <w:left w:val="single" w:sz="4" w:space="0" w:color="auto"/>
              <w:bottom w:val="single" w:sz="4" w:space="0" w:color="auto"/>
              <w:right w:val="single" w:sz="4" w:space="0" w:color="auto"/>
            </w:tcBorders>
            <w:vAlign w:val="center"/>
            <w:hideMark/>
          </w:tcPr>
          <w:p w14:paraId="77310EF0" w14:textId="77777777" w:rsidR="005F0F76" w:rsidRDefault="005F0F76" w:rsidP="003C41A8">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01700A7" w14:textId="77777777" w:rsidR="005F0F76" w:rsidRDefault="005F0F76" w:rsidP="003C41A8">
            <w:pPr>
              <w:keepNext/>
              <w:jc w:val="center"/>
              <w:outlineLvl w:val="0"/>
              <w:rPr>
                <w:iCs/>
                <w:sz w:val="18"/>
                <w:lang w:val="x-none" w:eastAsia="x-none"/>
              </w:rPr>
            </w:pPr>
            <w:r>
              <w:rPr>
                <w:iCs/>
                <w:sz w:val="18"/>
                <w:lang w:val="x-none" w:eastAsia="x-none"/>
              </w:rPr>
              <w:t>Valor do Edital</w:t>
            </w:r>
          </w:p>
        </w:tc>
      </w:tr>
      <w:tr w:rsidR="005F0F76" w14:paraId="4A873FA9" w14:textId="77777777" w:rsidTr="008546E3">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53AD72D9" w14:textId="63B6BEDF" w:rsidR="005F0F76" w:rsidRDefault="005F0F76" w:rsidP="008546E3">
            <w:pPr>
              <w:autoSpaceDE w:val="0"/>
              <w:autoSpaceDN w:val="0"/>
              <w:adjustRightInd w:val="0"/>
              <w:jc w:val="center"/>
              <w:rPr>
                <w:rFonts w:cs="Arial"/>
                <w:bCs/>
                <w:sz w:val="18"/>
                <w:szCs w:val="18"/>
              </w:rPr>
            </w:pPr>
            <w:r w:rsidRPr="00065009">
              <w:rPr>
                <w:rFonts w:cs="Arial"/>
                <w:bCs/>
                <w:sz w:val="18"/>
                <w:szCs w:val="18"/>
              </w:rPr>
              <w:t>R$</w:t>
            </w:r>
            <w:r w:rsidR="00A51F9A" w:rsidRPr="00A51F9A">
              <w:rPr>
                <w:rFonts w:cs="Arial"/>
                <w:bCs/>
                <w:sz w:val="18"/>
                <w:szCs w:val="18"/>
              </w:rPr>
              <w:t>9.197.722,81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1BC5F9" w14:textId="6EDD25C1" w:rsidR="005F0F76" w:rsidRDefault="008546E3" w:rsidP="005F0F76">
            <w:pPr>
              <w:autoSpaceDE w:val="0"/>
              <w:autoSpaceDN w:val="0"/>
              <w:adjustRightInd w:val="0"/>
              <w:jc w:val="center"/>
              <w:rPr>
                <w:rFonts w:cs="Arial"/>
                <w:bCs/>
                <w:sz w:val="18"/>
                <w:szCs w:val="18"/>
              </w:rPr>
            </w:pPr>
            <w:r>
              <w:rPr>
                <w:rFonts w:cs="Arial"/>
                <w:bCs/>
                <w:sz w:val="18"/>
                <w:szCs w:val="18"/>
              </w:rPr>
              <w:t>R$ 919.772,2</w:t>
            </w:r>
            <w:r w:rsidRPr="00A51F9A">
              <w:rPr>
                <w:rFonts w:cs="Arial"/>
                <w:bCs/>
                <w:sz w:val="18"/>
                <w:szCs w:val="18"/>
              </w:rPr>
              <w:t>8</w:t>
            </w:r>
          </w:p>
        </w:tc>
        <w:tc>
          <w:tcPr>
            <w:tcW w:w="2357" w:type="dxa"/>
            <w:tcBorders>
              <w:top w:val="single" w:sz="4" w:space="0" w:color="auto"/>
              <w:left w:val="single" w:sz="4" w:space="0" w:color="auto"/>
              <w:bottom w:val="single" w:sz="4" w:space="0" w:color="auto"/>
              <w:right w:val="single" w:sz="4" w:space="0" w:color="auto"/>
            </w:tcBorders>
            <w:vAlign w:val="center"/>
            <w:hideMark/>
          </w:tcPr>
          <w:p w14:paraId="0486C4D1" w14:textId="77777777" w:rsidR="005F0F76" w:rsidRDefault="005F0F76" w:rsidP="003C41A8">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413933DB" w14:textId="77777777" w:rsidR="005F0F76" w:rsidRDefault="005F0F76" w:rsidP="003C41A8">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5F0F76" w:rsidRPr="009F581C" w14:paraId="02F0664A"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7495CD7D" w14:textId="77777777" w:rsidR="00F75DCA" w:rsidRDefault="005F0F76" w:rsidP="003C41A8">
            <w:pPr>
              <w:autoSpaceDE w:val="0"/>
              <w:autoSpaceDN w:val="0"/>
              <w:adjustRightInd w:val="0"/>
              <w:jc w:val="both"/>
              <w:rPr>
                <w:rFonts w:cs="Symbol"/>
                <w:color w:val="000000"/>
                <w:sz w:val="18"/>
                <w:szCs w:val="18"/>
              </w:rPr>
            </w:pPr>
            <w:r>
              <w:rPr>
                <w:rFonts w:cs="Arial"/>
                <w:color w:val="000000"/>
                <w:sz w:val="18"/>
                <w:szCs w:val="18"/>
              </w:rPr>
              <w:t xml:space="preserve">CAPACIDADE TÉCNICA: </w:t>
            </w:r>
            <w:r w:rsidR="00F75DCA" w:rsidRPr="00F75DCA">
              <w:rPr>
                <w:rFonts w:cs="Symbol"/>
                <w:color w:val="000000"/>
                <w:sz w:val="18"/>
                <w:szCs w:val="18"/>
              </w:rPr>
              <w:t xml:space="preserve">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3DC8D54B" w14:textId="77777777" w:rsidR="00F75DCA" w:rsidRDefault="00F75DCA" w:rsidP="005D6FF0">
            <w:pPr>
              <w:pStyle w:val="PargrafodaLista"/>
              <w:numPr>
                <w:ilvl w:val="0"/>
                <w:numId w:val="4"/>
              </w:numPr>
              <w:autoSpaceDE w:val="0"/>
              <w:autoSpaceDN w:val="0"/>
              <w:adjustRightInd w:val="0"/>
              <w:jc w:val="both"/>
              <w:rPr>
                <w:rFonts w:cs="Symbol"/>
                <w:color w:val="000000"/>
                <w:sz w:val="18"/>
                <w:szCs w:val="18"/>
              </w:rPr>
            </w:pPr>
            <w:r w:rsidRPr="00F75DCA">
              <w:rPr>
                <w:rFonts w:cs="Symbol"/>
                <w:color w:val="000000"/>
                <w:sz w:val="18"/>
                <w:szCs w:val="18"/>
              </w:rPr>
              <w:t>Execução de estrutura de concreto armado moldada “in loco”, em edificações;</w:t>
            </w:r>
          </w:p>
          <w:p w14:paraId="41A20DD6" w14:textId="5CAB692C" w:rsidR="005F0F76" w:rsidRPr="00F75DCA" w:rsidRDefault="00F75DCA" w:rsidP="005D6FF0">
            <w:pPr>
              <w:pStyle w:val="PargrafodaLista"/>
              <w:numPr>
                <w:ilvl w:val="0"/>
                <w:numId w:val="4"/>
              </w:numPr>
              <w:autoSpaceDE w:val="0"/>
              <w:autoSpaceDN w:val="0"/>
              <w:adjustRightInd w:val="0"/>
              <w:jc w:val="both"/>
              <w:rPr>
                <w:rFonts w:cs="Symbol"/>
                <w:color w:val="000000"/>
                <w:sz w:val="18"/>
                <w:szCs w:val="18"/>
              </w:rPr>
            </w:pPr>
            <w:r w:rsidRPr="00F75DCA">
              <w:rPr>
                <w:rFonts w:cs="Symbol"/>
                <w:color w:val="000000"/>
                <w:sz w:val="18"/>
                <w:szCs w:val="18"/>
              </w:rPr>
              <w:t>Instalações elétricas de baixa tensão em edificações</w:t>
            </w:r>
          </w:p>
          <w:p w14:paraId="04065B7C" w14:textId="27739722" w:rsidR="005F0F76" w:rsidRPr="005F0F76" w:rsidRDefault="005F0F76" w:rsidP="005F0F76">
            <w:pPr>
              <w:autoSpaceDE w:val="0"/>
              <w:autoSpaceDN w:val="0"/>
              <w:adjustRightInd w:val="0"/>
              <w:jc w:val="both"/>
              <w:rPr>
                <w:rFonts w:cs="Arial"/>
                <w:color w:val="000000"/>
                <w:sz w:val="18"/>
                <w:szCs w:val="18"/>
              </w:rPr>
            </w:pPr>
          </w:p>
        </w:tc>
      </w:tr>
      <w:tr w:rsidR="005F0F76" w:rsidRPr="00D9630C" w14:paraId="6CC86130" w14:textId="77777777" w:rsidTr="003C41A8">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7E0FBFD" w14:textId="77777777" w:rsidR="00F75DCA" w:rsidRDefault="005F0F76" w:rsidP="005F0F76">
            <w:pPr>
              <w:autoSpaceDE w:val="0"/>
              <w:autoSpaceDN w:val="0"/>
              <w:adjustRightInd w:val="0"/>
              <w:jc w:val="both"/>
              <w:rPr>
                <w:rFonts w:cs="Symbol"/>
                <w:color w:val="000000"/>
                <w:sz w:val="18"/>
                <w:szCs w:val="18"/>
              </w:rPr>
            </w:pPr>
            <w:r>
              <w:rPr>
                <w:rFonts w:cs="Symbol"/>
                <w:color w:val="000000"/>
                <w:sz w:val="18"/>
                <w:szCs w:val="18"/>
              </w:rPr>
              <w:t>CAPACIDADE OPERACIONAL</w:t>
            </w:r>
            <w:r>
              <w:rPr>
                <w:bCs/>
                <w:sz w:val="18"/>
                <w:szCs w:val="18"/>
              </w:rPr>
              <w:t>:</w:t>
            </w:r>
            <w:r w:rsidR="00F75DCA">
              <w:t xml:space="preserve"> </w:t>
            </w:r>
            <w:r w:rsidR="00F75DCA" w:rsidRPr="00F75DCA">
              <w:rPr>
                <w:rFonts w:cs="Symbol"/>
                <w:color w:val="000000"/>
                <w:sz w:val="18"/>
                <w:szCs w:val="18"/>
              </w:rPr>
              <w:t xml:space="preserve">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4A4A5A64" w14:textId="77777777" w:rsidR="00F75DCA" w:rsidRDefault="00F75DCA" w:rsidP="005D6FF0">
            <w:pPr>
              <w:pStyle w:val="PargrafodaLista"/>
              <w:numPr>
                <w:ilvl w:val="0"/>
                <w:numId w:val="3"/>
              </w:numPr>
              <w:autoSpaceDE w:val="0"/>
              <w:autoSpaceDN w:val="0"/>
              <w:adjustRightInd w:val="0"/>
              <w:jc w:val="both"/>
              <w:rPr>
                <w:rFonts w:cs="Symbol"/>
                <w:color w:val="000000"/>
                <w:sz w:val="18"/>
                <w:szCs w:val="18"/>
              </w:rPr>
            </w:pPr>
            <w:r w:rsidRPr="00F75DCA">
              <w:rPr>
                <w:rFonts w:cs="Symbol"/>
                <w:color w:val="000000"/>
                <w:sz w:val="18"/>
                <w:szCs w:val="18"/>
              </w:rPr>
              <w:t xml:space="preserve">Estrutura em concreto armado moldada “in loco”, em edificações, com no mínimo 295 m³; </w:t>
            </w:r>
          </w:p>
          <w:p w14:paraId="00787029" w14:textId="217A86E5" w:rsidR="005F0F76" w:rsidRPr="00F75DCA" w:rsidRDefault="00F75DCA" w:rsidP="005D6FF0">
            <w:pPr>
              <w:pStyle w:val="PargrafodaLista"/>
              <w:numPr>
                <w:ilvl w:val="0"/>
                <w:numId w:val="3"/>
              </w:numPr>
              <w:autoSpaceDE w:val="0"/>
              <w:autoSpaceDN w:val="0"/>
              <w:adjustRightInd w:val="0"/>
              <w:jc w:val="both"/>
              <w:rPr>
                <w:rFonts w:cs="Symbol"/>
                <w:color w:val="000000"/>
                <w:sz w:val="18"/>
                <w:szCs w:val="18"/>
              </w:rPr>
            </w:pPr>
            <w:r w:rsidRPr="00F75DCA">
              <w:rPr>
                <w:rFonts w:cs="Symbol"/>
                <w:color w:val="000000"/>
                <w:sz w:val="18"/>
                <w:szCs w:val="18"/>
              </w:rPr>
              <w:t>Instalações elétricas de baixa tensão, em edificações, com carga instalada ou demandada de no mínimo 53 kVA ou 46 kW.</w:t>
            </w:r>
          </w:p>
          <w:p w14:paraId="36BF87C5" w14:textId="590DC62C" w:rsidR="005F0F76" w:rsidRPr="005F0F76" w:rsidRDefault="005F0F76" w:rsidP="005F0F76">
            <w:pPr>
              <w:autoSpaceDE w:val="0"/>
              <w:autoSpaceDN w:val="0"/>
              <w:adjustRightInd w:val="0"/>
              <w:jc w:val="both"/>
              <w:rPr>
                <w:bCs/>
                <w:sz w:val="18"/>
                <w:szCs w:val="18"/>
              </w:rPr>
            </w:pPr>
          </w:p>
        </w:tc>
      </w:tr>
      <w:tr w:rsidR="005F0F76" w14:paraId="12C1F51D"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E45595C" w14:textId="77777777" w:rsidR="005F0F76" w:rsidRDefault="005F0F76" w:rsidP="003C41A8">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0748E691" w14:textId="24FD1427" w:rsidR="005F0F76" w:rsidRDefault="00F75DCA" w:rsidP="00F75DCA">
            <w:pPr>
              <w:jc w:val="both"/>
              <w:outlineLvl w:val="1"/>
              <w:rPr>
                <w:sz w:val="18"/>
                <w:szCs w:val="18"/>
              </w:rPr>
            </w:pPr>
            <w:r>
              <w:rPr>
                <w:noProof/>
              </w:rPr>
              <w:drawing>
                <wp:inline distT="0" distB="0" distL="0" distR="0" wp14:anchorId="4893D004" wp14:editId="51F0FBEA">
                  <wp:extent cx="2866030" cy="109430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2854" cy="1104544"/>
                          </a:xfrm>
                          <a:prstGeom prst="rect">
                            <a:avLst/>
                          </a:prstGeom>
                        </pic:spPr>
                      </pic:pic>
                    </a:graphicData>
                  </a:graphic>
                </wp:inline>
              </w:drawing>
            </w:r>
          </w:p>
        </w:tc>
      </w:tr>
      <w:tr w:rsidR="005F0F76" w14:paraId="2D8A70C6"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5E501FF" w14:textId="76B2D637" w:rsidR="005F0F76" w:rsidRDefault="005F0F76" w:rsidP="003C41A8">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00A51F9A" w:rsidRPr="00A51F9A">
              <w:rPr>
                <w:rFonts w:cs="Arial"/>
                <w:sz w:val="18"/>
                <w:szCs w:val="18"/>
              </w:rPr>
              <w:t>5. 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Comarca: São Gotardo Endereço: Avenida Presidente Vargas, 595 - São Gotardo - MG Telefone: (34) 3671-1042 Horário: 12:00 às 17:00 horas 5.1.2. As visitas deverão ser agendadas previamente junto a Administração do Fórum da Comarca, por telefone.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r>
              <w:rPr>
                <w:rFonts w:cs="Arial"/>
                <w:sz w:val="18"/>
                <w:szCs w:val="18"/>
              </w:rPr>
              <w:t xml:space="preserve">  </w:t>
            </w:r>
            <w:hyperlink r:id="rId13" w:history="1">
              <w:r>
                <w:rPr>
                  <w:rStyle w:val="Hyperlink"/>
                  <w:sz w:val="18"/>
                  <w:szCs w:val="18"/>
                </w:rPr>
                <w:t>Clique aqui para obter informações do edital</w:t>
              </w:r>
            </w:hyperlink>
            <w:r>
              <w:rPr>
                <w:sz w:val="18"/>
                <w:szCs w:val="18"/>
              </w:rPr>
              <w:t xml:space="preserve">. </w:t>
            </w:r>
          </w:p>
        </w:tc>
      </w:tr>
    </w:tbl>
    <w:p w14:paraId="33152D4E" w14:textId="77777777" w:rsidR="005F0F76" w:rsidRDefault="005F0F76" w:rsidP="005F0F76">
      <w:pPr>
        <w:autoSpaceDE w:val="0"/>
        <w:autoSpaceDN w:val="0"/>
        <w:adjustRightInd w:val="0"/>
        <w:jc w:val="both"/>
        <w:rPr>
          <w:rFonts w:asciiTheme="majorHAnsi" w:hAnsiTheme="majorHAnsi"/>
        </w:rPr>
      </w:pPr>
    </w:p>
    <w:p w14:paraId="4E77C6DA" w14:textId="77777777" w:rsidR="005F0F76" w:rsidRDefault="005F0F76" w:rsidP="005F0F76">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126"/>
        <w:gridCol w:w="1932"/>
        <w:gridCol w:w="2599"/>
      </w:tblGrid>
      <w:tr w:rsidR="007F7BD1" w14:paraId="2726A26B" w14:textId="77777777" w:rsidTr="003C41A8">
        <w:trPr>
          <w:cantSplit/>
        </w:trPr>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277F67AE" w14:textId="77777777" w:rsidR="007F7BD1" w:rsidRDefault="007F7BD1" w:rsidP="003C41A8">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DB94205" w14:textId="1B290B4F" w:rsidR="007F7BD1" w:rsidRDefault="007F7BD1" w:rsidP="00CD095C">
            <w:pPr>
              <w:jc w:val="both"/>
              <w:outlineLvl w:val="1"/>
              <w:rPr>
                <w:b/>
                <w:sz w:val="20"/>
                <w:szCs w:val="20"/>
              </w:rPr>
            </w:pPr>
            <w:r>
              <w:rPr>
                <w:rFonts w:ascii="Arial" w:hAnsi="Arial" w:cs="Arial"/>
                <w:sz w:val="20"/>
                <w:szCs w:val="20"/>
              </w:rPr>
              <w:t>EDITAL:</w:t>
            </w:r>
            <w:r>
              <w:rPr>
                <w:b/>
                <w:sz w:val="20"/>
                <w:szCs w:val="20"/>
              </w:rPr>
              <w:t xml:space="preserve"> </w:t>
            </w:r>
            <w:r w:rsidR="00CD095C" w:rsidRPr="00CD095C">
              <w:rPr>
                <w:rFonts w:ascii="Times New Roman" w:hAnsi="Times New Roman"/>
                <w:b/>
                <w:bCs/>
                <w:sz w:val="34"/>
                <w:szCs w:val="30"/>
              </w:rPr>
              <w:t>Nº 157/2020 - PUBLICADO -</w:t>
            </w:r>
            <w:r w:rsidR="00CD095C">
              <w:t xml:space="preserve"> </w:t>
            </w:r>
            <w:r w:rsidR="00CD095C" w:rsidRPr="00CD095C">
              <w:rPr>
                <w:rFonts w:ascii="Times New Roman" w:hAnsi="Times New Roman"/>
                <w:b/>
                <w:bCs/>
                <w:sz w:val="34"/>
                <w:szCs w:val="30"/>
              </w:rPr>
              <w:t>CONCORRÊNCIA</w:t>
            </w:r>
          </w:p>
        </w:tc>
      </w:tr>
      <w:tr w:rsidR="007F7BD1" w14:paraId="3F012E8C"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031AC3B" w14:textId="77777777" w:rsidR="007F7BD1" w:rsidRDefault="007F7BD1" w:rsidP="003C41A8">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5CA9003D" w14:textId="77777777" w:rsidR="007F7BD1" w:rsidRDefault="007F7BD1" w:rsidP="003C41A8">
            <w:pPr>
              <w:jc w:val="both"/>
              <w:rPr>
                <w:sz w:val="18"/>
                <w:szCs w:val="18"/>
              </w:rPr>
            </w:pPr>
            <w:r>
              <w:rPr>
                <w:rFonts w:cs="Arial"/>
                <w:sz w:val="18"/>
                <w:szCs w:val="18"/>
              </w:rPr>
              <w:t>Informações</w:t>
            </w:r>
            <w:r>
              <w:rPr>
                <w:sz w:val="18"/>
                <w:szCs w:val="18"/>
              </w:rPr>
              <w:t xml:space="preserve">: Telefone: (31) 3249-8033 e 3249-8034. E-mail </w:t>
            </w:r>
            <w:hyperlink r:id="rId14" w:history="1">
              <w:r>
                <w:rPr>
                  <w:rStyle w:val="Hyperlink"/>
                  <w:sz w:val="18"/>
                  <w:szCs w:val="18"/>
                </w:rPr>
                <w:t>licit@tjmg.jus.br</w:t>
              </w:r>
            </w:hyperlink>
            <w:r>
              <w:rPr>
                <w:sz w:val="18"/>
                <w:szCs w:val="18"/>
              </w:rPr>
              <w:t xml:space="preserve">. </w:t>
            </w:r>
          </w:p>
          <w:p w14:paraId="5A7B15D3" w14:textId="77777777" w:rsidR="007F7BD1" w:rsidRDefault="007F7BD1" w:rsidP="003C41A8">
            <w:pPr>
              <w:jc w:val="both"/>
              <w:rPr>
                <w:sz w:val="18"/>
                <w:szCs w:val="18"/>
              </w:rPr>
            </w:pPr>
          </w:p>
        </w:tc>
      </w:tr>
      <w:tr w:rsidR="007F7BD1" w14:paraId="2D19F623" w14:textId="77777777" w:rsidTr="003C41A8">
        <w:trPr>
          <w:cantSplit/>
          <w:trHeight w:val="447"/>
        </w:trPr>
        <w:tc>
          <w:tcPr>
            <w:tcW w:w="6232" w:type="dxa"/>
            <w:gridSpan w:val="2"/>
            <w:tcBorders>
              <w:top w:val="single" w:sz="4" w:space="0" w:color="auto"/>
              <w:left w:val="single" w:sz="4" w:space="0" w:color="auto"/>
              <w:bottom w:val="single" w:sz="4" w:space="0" w:color="auto"/>
              <w:right w:val="single" w:sz="4" w:space="0" w:color="auto"/>
            </w:tcBorders>
            <w:hideMark/>
          </w:tcPr>
          <w:p w14:paraId="2B63841B" w14:textId="6C538CAB" w:rsidR="007F7BD1" w:rsidRDefault="007F7BD1" w:rsidP="003C41A8">
            <w:pPr>
              <w:autoSpaceDE w:val="0"/>
              <w:autoSpaceDN w:val="0"/>
              <w:adjustRightInd w:val="0"/>
              <w:jc w:val="both"/>
              <w:rPr>
                <w:rFonts w:cs="Arial"/>
                <w:sz w:val="18"/>
                <w:szCs w:val="15"/>
              </w:rPr>
            </w:pPr>
            <w:r w:rsidRPr="00D9630C">
              <w:rPr>
                <w:rFonts w:cs="Arial"/>
                <w:bCs/>
                <w:sz w:val="18"/>
                <w:szCs w:val="15"/>
              </w:rPr>
              <w:t>OBJETO</w:t>
            </w:r>
            <w:r>
              <w:rPr>
                <w:rFonts w:cs="Arial"/>
                <w:bCs/>
                <w:sz w:val="18"/>
                <w:szCs w:val="15"/>
              </w:rPr>
              <w:t xml:space="preserve">: </w:t>
            </w:r>
            <w:r w:rsidR="00CD095C" w:rsidRPr="00CD095C">
              <w:rPr>
                <w:rFonts w:cs="Arial"/>
                <w:bCs/>
                <w:sz w:val="18"/>
                <w:szCs w:val="15"/>
              </w:rPr>
              <w:t>REGIME DE EXECUÇÃO: EMPREITADA POR PREÇO GLOBAL - TIPO: MENOR PREÇO. OBRA DE CONSTRUÇÃO DO NOVO PRÉDIO DO FÓRUM DA COMARCA DE BOM DESPACHO, CONFORME PROJETO BÁSICO E DEMAIS ANEXOS, PARTES INTEGRANTES E INSEPARÁVEIS DESTE EDITAL</w:t>
            </w:r>
            <w:r w:rsidR="00CD095C">
              <w:rPr>
                <w:rFonts w:cs="Arial"/>
                <w:bCs/>
                <w:sz w:val="18"/>
                <w:szCs w:val="15"/>
              </w:rPr>
              <w:t>.</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23CFD215" w14:textId="77777777" w:rsidR="007F7BD1" w:rsidRDefault="007F7BD1" w:rsidP="003C41A8">
            <w:pPr>
              <w:rPr>
                <w:rFonts w:ascii="Arial" w:hAnsi="Arial"/>
                <w:bCs/>
                <w:sz w:val="18"/>
                <w:szCs w:val="17"/>
              </w:rPr>
            </w:pPr>
            <w:r>
              <w:rPr>
                <w:rFonts w:ascii="Arial" w:hAnsi="Arial"/>
                <w:bCs/>
                <w:sz w:val="18"/>
                <w:szCs w:val="17"/>
              </w:rPr>
              <w:t>DATAS:</w:t>
            </w:r>
          </w:p>
          <w:p w14:paraId="76BB3409" w14:textId="1FA6EEE9" w:rsidR="007F7BD1" w:rsidRPr="004F7606" w:rsidRDefault="007F7BD1" w:rsidP="003C41A8">
            <w:pPr>
              <w:numPr>
                <w:ilvl w:val="0"/>
                <w:numId w:val="1"/>
              </w:numPr>
              <w:rPr>
                <w:sz w:val="18"/>
                <w:szCs w:val="17"/>
              </w:rPr>
            </w:pPr>
            <w:r w:rsidRPr="004F7606">
              <w:rPr>
                <w:sz w:val="18"/>
                <w:szCs w:val="17"/>
              </w:rPr>
              <w:t xml:space="preserve">Data para Entrega dos </w:t>
            </w:r>
            <w:r>
              <w:rPr>
                <w:sz w:val="18"/>
                <w:szCs w:val="17"/>
              </w:rPr>
              <w:t xml:space="preserve">envelopes: </w:t>
            </w:r>
            <w:r w:rsidR="00CD095C">
              <w:rPr>
                <w:sz w:val="18"/>
                <w:szCs w:val="17"/>
              </w:rPr>
              <w:t>23/11</w:t>
            </w:r>
            <w:r w:rsidRPr="004F7606">
              <w:rPr>
                <w:sz w:val="18"/>
                <w:szCs w:val="17"/>
              </w:rPr>
              <w:t>/20 às 17:00</w:t>
            </w:r>
            <w:r>
              <w:rPr>
                <w:sz w:val="18"/>
                <w:szCs w:val="17"/>
              </w:rPr>
              <w:t>.</w:t>
            </w:r>
          </w:p>
          <w:p w14:paraId="06C83742" w14:textId="392AFD52" w:rsidR="007F7BD1" w:rsidRPr="004F7606" w:rsidRDefault="007F7BD1" w:rsidP="003C41A8">
            <w:pPr>
              <w:numPr>
                <w:ilvl w:val="0"/>
                <w:numId w:val="1"/>
              </w:numPr>
              <w:rPr>
                <w:rFonts w:ascii="Arial" w:hAnsi="Arial"/>
                <w:sz w:val="18"/>
                <w:szCs w:val="17"/>
              </w:rPr>
            </w:pPr>
            <w:r>
              <w:rPr>
                <w:sz w:val="18"/>
                <w:szCs w:val="17"/>
              </w:rPr>
              <w:t xml:space="preserve">Data Abertura dos envelopes: </w:t>
            </w:r>
            <w:r w:rsidR="00CD095C">
              <w:rPr>
                <w:sz w:val="18"/>
                <w:szCs w:val="17"/>
              </w:rPr>
              <w:t>24/11</w:t>
            </w:r>
            <w:r w:rsidRPr="004F7606">
              <w:rPr>
                <w:sz w:val="18"/>
                <w:szCs w:val="17"/>
              </w:rPr>
              <w:t>/20 às 09:00</w:t>
            </w:r>
            <w:r>
              <w:rPr>
                <w:sz w:val="18"/>
                <w:szCs w:val="17"/>
              </w:rPr>
              <w:t>.</w:t>
            </w:r>
          </w:p>
          <w:p w14:paraId="49FC875D" w14:textId="77777777" w:rsidR="007F7BD1" w:rsidRDefault="007F7BD1" w:rsidP="003C41A8">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77E1D0F3" w14:textId="77777777" w:rsidR="007F7BD1" w:rsidRDefault="007F7BD1" w:rsidP="003C41A8">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450 dias.</w:t>
            </w:r>
          </w:p>
        </w:tc>
      </w:tr>
      <w:tr w:rsidR="007F7BD1" w14:paraId="39FAE8A9"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80459EE" w14:textId="77777777" w:rsidR="007F7BD1" w:rsidRDefault="007F7BD1" w:rsidP="003C41A8">
            <w:pPr>
              <w:tabs>
                <w:tab w:val="left" w:pos="4393"/>
                <w:tab w:val="center" w:pos="5386"/>
              </w:tabs>
              <w:jc w:val="center"/>
              <w:outlineLvl w:val="1"/>
              <w:rPr>
                <w:rFonts w:cs="Arial"/>
                <w:sz w:val="18"/>
                <w:szCs w:val="18"/>
              </w:rPr>
            </w:pPr>
            <w:r>
              <w:rPr>
                <w:rFonts w:cs="Arial"/>
                <w:sz w:val="18"/>
                <w:szCs w:val="18"/>
              </w:rPr>
              <w:t>VALORES</w:t>
            </w:r>
          </w:p>
        </w:tc>
      </w:tr>
      <w:tr w:rsidR="007F7BD1" w14:paraId="7B6820FA" w14:textId="77777777" w:rsidTr="003C41A8">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69BC7621" w14:textId="77777777" w:rsidR="007F7BD1" w:rsidRDefault="007F7BD1" w:rsidP="003C41A8">
            <w:pPr>
              <w:keepNext/>
              <w:jc w:val="center"/>
              <w:outlineLvl w:val="0"/>
              <w:rPr>
                <w:iCs/>
                <w:sz w:val="18"/>
                <w:lang w:val="x-none" w:eastAsia="x-none"/>
              </w:rPr>
            </w:pPr>
            <w:r>
              <w:rPr>
                <w:iCs/>
                <w:sz w:val="18"/>
                <w:lang w:val="x-none" w:eastAsia="x-none"/>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0CCEEA" w14:textId="77777777" w:rsidR="007F7BD1" w:rsidRDefault="007F7BD1" w:rsidP="003C41A8">
            <w:pPr>
              <w:keepNext/>
              <w:jc w:val="center"/>
              <w:outlineLvl w:val="0"/>
              <w:rPr>
                <w:iCs/>
                <w:sz w:val="18"/>
                <w:lang w:val="x-none" w:eastAsia="x-none"/>
              </w:rPr>
            </w:pPr>
            <w:r>
              <w:rPr>
                <w:iCs/>
                <w:sz w:val="18"/>
                <w:lang w:val="x-none" w:eastAsia="x-none"/>
              </w:rPr>
              <w:t xml:space="preserve">Capital Social </w:t>
            </w:r>
          </w:p>
        </w:tc>
        <w:tc>
          <w:tcPr>
            <w:tcW w:w="1932" w:type="dxa"/>
            <w:tcBorders>
              <w:top w:val="single" w:sz="4" w:space="0" w:color="auto"/>
              <w:left w:val="single" w:sz="4" w:space="0" w:color="auto"/>
              <w:bottom w:val="single" w:sz="4" w:space="0" w:color="auto"/>
              <w:right w:val="single" w:sz="4" w:space="0" w:color="auto"/>
            </w:tcBorders>
            <w:vAlign w:val="center"/>
            <w:hideMark/>
          </w:tcPr>
          <w:p w14:paraId="4C6ADBAC" w14:textId="77777777" w:rsidR="007F7BD1" w:rsidRDefault="007F7BD1" w:rsidP="003C41A8">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A7A2848" w14:textId="77777777" w:rsidR="007F7BD1" w:rsidRDefault="007F7BD1" w:rsidP="003C41A8">
            <w:pPr>
              <w:keepNext/>
              <w:jc w:val="center"/>
              <w:outlineLvl w:val="0"/>
              <w:rPr>
                <w:iCs/>
                <w:sz w:val="18"/>
                <w:lang w:val="x-none" w:eastAsia="x-none"/>
              </w:rPr>
            </w:pPr>
            <w:r>
              <w:rPr>
                <w:iCs/>
                <w:sz w:val="18"/>
                <w:lang w:val="x-none" w:eastAsia="x-none"/>
              </w:rPr>
              <w:t>Valor do Edital</w:t>
            </w:r>
          </w:p>
        </w:tc>
      </w:tr>
      <w:tr w:rsidR="007F7BD1" w14:paraId="3401D91C" w14:textId="77777777" w:rsidTr="003C41A8">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64C61A51" w14:textId="3171A98C" w:rsidR="007F7BD1" w:rsidRDefault="00CD095C" w:rsidP="003C41A8">
            <w:pPr>
              <w:autoSpaceDE w:val="0"/>
              <w:autoSpaceDN w:val="0"/>
              <w:adjustRightInd w:val="0"/>
              <w:jc w:val="center"/>
              <w:rPr>
                <w:rFonts w:cs="Arial"/>
                <w:bCs/>
                <w:sz w:val="18"/>
                <w:szCs w:val="18"/>
              </w:rPr>
            </w:pPr>
            <w:r w:rsidRPr="00CD095C">
              <w:rPr>
                <w:rFonts w:cs="Arial"/>
                <w:bCs/>
                <w:sz w:val="18"/>
                <w:szCs w:val="18"/>
              </w:rPr>
              <w:t>R$11.000.651,46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EEC8D3D" w14:textId="34142DF5" w:rsidR="007F7BD1" w:rsidRDefault="00CD095C" w:rsidP="00CD095C">
            <w:pPr>
              <w:autoSpaceDE w:val="0"/>
              <w:autoSpaceDN w:val="0"/>
              <w:adjustRightInd w:val="0"/>
              <w:jc w:val="center"/>
              <w:rPr>
                <w:rFonts w:cs="Arial"/>
                <w:bCs/>
                <w:sz w:val="18"/>
                <w:szCs w:val="18"/>
              </w:rPr>
            </w:pPr>
            <w:r>
              <w:rPr>
                <w:rFonts w:cs="Arial"/>
                <w:bCs/>
                <w:sz w:val="18"/>
                <w:szCs w:val="18"/>
              </w:rPr>
              <w:t>R$1.100.065,1</w:t>
            </w:r>
            <w:r w:rsidRPr="00CD095C">
              <w:rPr>
                <w:rFonts w:cs="Arial"/>
                <w:bCs/>
                <w:sz w:val="18"/>
                <w:szCs w:val="18"/>
              </w:rPr>
              <w:t>4</w:t>
            </w:r>
          </w:p>
        </w:tc>
        <w:tc>
          <w:tcPr>
            <w:tcW w:w="1932" w:type="dxa"/>
            <w:tcBorders>
              <w:top w:val="single" w:sz="4" w:space="0" w:color="auto"/>
              <w:left w:val="single" w:sz="4" w:space="0" w:color="auto"/>
              <w:bottom w:val="single" w:sz="4" w:space="0" w:color="auto"/>
              <w:right w:val="single" w:sz="4" w:space="0" w:color="auto"/>
            </w:tcBorders>
            <w:vAlign w:val="center"/>
            <w:hideMark/>
          </w:tcPr>
          <w:p w14:paraId="73F321A4" w14:textId="77777777" w:rsidR="007F7BD1" w:rsidRDefault="007F7BD1" w:rsidP="003C41A8">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515E9187" w14:textId="77777777" w:rsidR="007F7BD1" w:rsidRDefault="007F7BD1" w:rsidP="003C41A8">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7F7BD1" w:rsidRPr="005F0F76" w14:paraId="1D5DB3E0"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C67279D" w14:textId="77777777" w:rsidR="005D6FF0" w:rsidRDefault="007F7BD1" w:rsidP="003C41A8">
            <w:pPr>
              <w:autoSpaceDE w:val="0"/>
              <w:autoSpaceDN w:val="0"/>
              <w:adjustRightInd w:val="0"/>
              <w:jc w:val="both"/>
              <w:rPr>
                <w:rFonts w:cs="Symbol"/>
                <w:color w:val="000000"/>
                <w:sz w:val="18"/>
                <w:szCs w:val="18"/>
              </w:rPr>
            </w:pPr>
            <w:r w:rsidRPr="001F3361">
              <w:rPr>
                <w:rFonts w:cs="Symbol"/>
                <w:color w:val="000000"/>
                <w:sz w:val="18"/>
                <w:szCs w:val="18"/>
              </w:rPr>
              <w:t xml:space="preserve">CAPACIDADE TÉCNICA: </w:t>
            </w:r>
            <w:r w:rsidR="001F3361" w:rsidRPr="001F3361">
              <w:rPr>
                <w:rFonts w:cs="Symbol"/>
                <w:color w:val="000000"/>
                <w:sz w:val="18"/>
                <w:szCs w:val="18"/>
              </w:rPr>
              <w:t xml:space="preserve">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47B80B16" w14:textId="77777777" w:rsidR="005D6FF0" w:rsidRDefault="001F3361" w:rsidP="005D6FF0">
            <w:pPr>
              <w:pStyle w:val="PargrafodaLista"/>
              <w:numPr>
                <w:ilvl w:val="0"/>
                <w:numId w:val="6"/>
              </w:numPr>
              <w:autoSpaceDE w:val="0"/>
              <w:autoSpaceDN w:val="0"/>
              <w:adjustRightInd w:val="0"/>
              <w:jc w:val="both"/>
              <w:rPr>
                <w:rFonts w:cs="Symbol"/>
                <w:color w:val="000000"/>
                <w:sz w:val="18"/>
                <w:szCs w:val="18"/>
              </w:rPr>
            </w:pPr>
            <w:r w:rsidRPr="005D6FF0">
              <w:rPr>
                <w:rFonts w:cs="Symbol"/>
                <w:color w:val="000000"/>
                <w:sz w:val="18"/>
                <w:szCs w:val="18"/>
              </w:rPr>
              <w:t>Execução de estrutura de concreto armado moldada “in loco”, em edificações;</w:t>
            </w:r>
          </w:p>
          <w:p w14:paraId="45F2E4AF" w14:textId="7A8E35C3" w:rsidR="007F7BD1" w:rsidRPr="005D6FF0" w:rsidRDefault="001F3361" w:rsidP="005D6FF0">
            <w:pPr>
              <w:pStyle w:val="PargrafodaLista"/>
              <w:numPr>
                <w:ilvl w:val="0"/>
                <w:numId w:val="6"/>
              </w:numPr>
              <w:autoSpaceDE w:val="0"/>
              <w:autoSpaceDN w:val="0"/>
              <w:adjustRightInd w:val="0"/>
              <w:jc w:val="both"/>
              <w:rPr>
                <w:rFonts w:cs="Symbol"/>
                <w:color w:val="000000"/>
                <w:sz w:val="18"/>
                <w:szCs w:val="18"/>
              </w:rPr>
            </w:pPr>
            <w:r w:rsidRPr="005D6FF0">
              <w:rPr>
                <w:rFonts w:cs="Symbol"/>
                <w:color w:val="000000"/>
                <w:sz w:val="18"/>
                <w:szCs w:val="18"/>
              </w:rPr>
              <w:t>Instalações elétricas de baixa tensão em edificações.</w:t>
            </w:r>
          </w:p>
          <w:p w14:paraId="123BDB6E" w14:textId="77777777" w:rsidR="007F7BD1" w:rsidRPr="001F3361" w:rsidRDefault="007F7BD1" w:rsidP="003C41A8">
            <w:pPr>
              <w:autoSpaceDE w:val="0"/>
              <w:autoSpaceDN w:val="0"/>
              <w:adjustRightInd w:val="0"/>
              <w:jc w:val="both"/>
              <w:rPr>
                <w:rFonts w:cs="Symbol"/>
                <w:color w:val="000000"/>
                <w:sz w:val="18"/>
                <w:szCs w:val="18"/>
              </w:rPr>
            </w:pPr>
          </w:p>
        </w:tc>
      </w:tr>
      <w:tr w:rsidR="007F7BD1" w:rsidRPr="005F0F76" w14:paraId="0B114733" w14:textId="77777777" w:rsidTr="003C41A8">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77745777" w14:textId="77777777" w:rsidR="005D6FF0" w:rsidRDefault="007F7BD1" w:rsidP="003C41A8">
            <w:pPr>
              <w:autoSpaceDE w:val="0"/>
              <w:autoSpaceDN w:val="0"/>
              <w:adjustRightInd w:val="0"/>
              <w:jc w:val="both"/>
              <w:rPr>
                <w:rFonts w:cs="Symbol"/>
                <w:color w:val="000000"/>
                <w:sz w:val="18"/>
                <w:szCs w:val="18"/>
              </w:rPr>
            </w:pPr>
            <w:r>
              <w:rPr>
                <w:rFonts w:cs="Symbol"/>
                <w:color w:val="000000"/>
                <w:sz w:val="18"/>
                <w:szCs w:val="18"/>
              </w:rPr>
              <w:t>CAPACIDADE OPERACIONAL</w:t>
            </w:r>
            <w:r w:rsidRPr="001F3361">
              <w:rPr>
                <w:rFonts w:cs="Symbol"/>
                <w:color w:val="000000"/>
                <w:sz w:val="18"/>
                <w:szCs w:val="18"/>
              </w:rPr>
              <w:t>:</w:t>
            </w:r>
            <w:r w:rsidR="001F3361" w:rsidRPr="001F3361">
              <w:rPr>
                <w:rFonts w:cs="Symbol"/>
                <w:color w:val="000000"/>
                <w:sz w:val="18"/>
                <w:szCs w:val="18"/>
              </w:rPr>
              <w:t xml:space="preserve"> </w:t>
            </w:r>
            <w:r w:rsidR="001F3361" w:rsidRPr="001F3361">
              <w:rPr>
                <w:rFonts w:cs="Symbol"/>
                <w:color w:val="000000"/>
                <w:sz w:val="18"/>
                <w:szCs w:val="18"/>
              </w:rPr>
              <w:t xml:space="preserve">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13E5537C" w14:textId="454C6A70" w:rsidR="005D6FF0" w:rsidRPr="005D6FF0" w:rsidRDefault="001F3361" w:rsidP="005D6FF0">
            <w:pPr>
              <w:pStyle w:val="PargrafodaLista"/>
              <w:numPr>
                <w:ilvl w:val="0"/>
                <w:numId w:val="5"/>
              </w:numPr>
              <w:autoSpaceDE w:val="0"/>
              <w:autoSpaceDN w:val="0"/>
              <w:adjustRightInd w:val="0"/>
              <w:jc w:val="both"/>
              <w:rPr>
                <w:rFonts w:cs="Symbol"/>
                <w:color w:val="000000"/>
                <w:sz w:val="18"/>
                <w:szCs w:val="18"/>
              </w:rPr>
            </w:pPr>
            <w:r w:rsidRPr="005D6FF0">
              <w:rPr>
                <w:rFonts w:cs="Symbol"/>
                <w:color w:val="000000"/>
                <w:sz w:val="18"/>
                <w:szCs w:val="18"/>
              </w:rPr>
              <w:t xml:space="preserve">Estrutura em concreto armado moldada “in loco”, em edificações, com no mínimo 440,00m³; </w:t>
            </w:r>
          </w:p>
          <w:p w14:paraId="2ECA5298" w14:textId="5FC08327" w:rsidR="007F7BD1" w:rsidRPr="005D6FF0" w:rsidRDefault="001F3361" w:rsidP="005D6FF0">
            <w:pPr>
              <w:pStyle w:val="PargrafodaLista"/>
              <w:numPr>
                <w:ilvl w:val="0"/>
                <w:numId w:val="5"/>
              </w:numPr>
              <w:autoSpaceDE w:val="0"/>
              <w:autoSpaceDN w:val="0"/>
              <w:adjustRightInd w:val="0"/>
              <w:jc w:val="both"/>
              <w:rPr>
                <w:rFonts w:cs="Symbol"/>
                <w:color w:val="000000"/>
                <w:sz w:val="18"/>
                <w:szCs w:val="18"/>
              </w:rPr>
            </w:pPr>
            <w:r w:rsidRPr="005D6FF0">
              <w:rPr>
                <w:rFonts w:cs="Symbol"/>
                <w:color w:val="000000"/>
                <w:sz w:val="18"/>
                <w:szCs w:val="18"/>
              </w:rPr>
              <w:t>Instalações elétricas de baixa tensão, em edificações, com carga instalada ou demandada de no mínimo 66 kVA ou 60 kW.</w:t>
            </w:r>
          </w:p>
          <w:p w14:paraId="22CF703B" w14:textId="77777777" w:rsidR="007F7BD1" w:rsidRPr="001F3361" w:rsidRDefault="007F7BD1" w:rsidP="003C41A8">
            <w:pPr>
              <w:autoSpaceDE w:val="0"/>
              <w:autoSpaceDN w:val="0"/>
              <w:adjustRightInd w:val="0"/>
              <w:jc w:val="both"/>
              <w:rPr>
                <w:rFonts w:cs="Symbol"/>
                <w:color w:val="000000"/>
                <w:sz w:val="18"/>
                <w:szCs w:val="18"/>
              </w:rPr>
            </w:pPr>
          </w:p>
        </w:tc>
      </w:tr>
      <w:tr w:rsidR="007F7BD1" w14:paraId="00C31E71"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4CCA8E2" w14:textId="353D117D" w:rsidR="007F7BD1" w:rsidRDefault="007F7BD1" w:rsidP="003C41A8">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1A77CB68" w14:textId="2A745B39" w:rsidR="007F7BD1" w:rsidRDefault="001F3361" w:rsidP="003C41A8">
            <w:pPr>
              <w:jc w:val="both"/>
              <w:outlineLvl w:val="1"/>
              <w:rPr>
                <w:sz w:val="18"/>
                <w:szCs w:val="18"/>
              </w:rPr>
            </w:pPr>
            <w:r>
              <w:rPr>
                <w:noProof/>
              </w:rPr>
              <w:drawing>
                <wp:inline distT="0" distB="0" distL="0" distR="0" wp14:anchorId="4CDC5679" wp14:editId="3E57469F">
                  <wp:extent cx="3432412" cy="145471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7829" cy="1457014"/>
                          </a:xfrm>
                          <a:prstGeom prst="rect">
                            <a:avLst/>
                          </a:prstGeom>
                        </pic:spPr>
                      </pic:pic>
                    </a:graphicData>
                  </a:graphic>
                </wp:inline>
              </w:drawing>
            </w:r>
          </w:p>
        </w:tc>
      </w:tr>
      <w:tr w:rsidR="007F7BD1" w14:paraId="60B73254" w14:textId="77777777" w:rsidTr="003C41A8">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873775E" w14:textId="1EC42160" w:rsidR="007F7BD1" w:rsidRDefault="007F7BD1" w:rsidP="003C41A8">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00CD095C" w:rsidRPr="00CD095C">
              <w:rPr>
                <w:rFonts w:cs="Arial"/>
                <w:sz w:val="18"/>
                <w:szCs w:val="18"/>
              </w:rPr>
              <w:t>DA VISITA PRÉVIA 5.1. Será facultada à LICITANTE visitar o local da obra para obter as informações necessárias para a</w:t>
            </w:r>
            <w:r w:rsidR="00CD095C" w:rsidRPr="00CD095C">
              <w:rPr>
                <w:rFonts w:cs="Arial"/>
                <w:sz w:val="18"/>
                <w:szCs w:val="18"/>
              </w:rPr>
              <w:t xml:space="preserve"> </w:t>
            </w:r>
            <w:r w:rsidR="00CD095C" w:rsidRPr="00CD095C">
              <w:rPr>
                <w:rFonts w:cs="Arial"/>
                <w:sz w:val="18"/>
                <w:szCs w:val="18"/>
              </w:rPr>
              <w:t xml:space="preserve">elaboração da Proposta, correndo por sua conta os custos respectivos. 5.1.1. As visitas deverão ser realizadas em conjunto com representantes do TJMG, no local destinado à obra, no seguinte endereço: Comarca: Bom Despacho Endereço: Avenida 1, Rua J1 e Rua Q1, Bairro Residencial Gran Park, Bom Despacho/ MG Telefones: (37) 3521-2715 - (37) 3522-2971 Horário: 12:00 às 17:00 horas 5.1.2. As visitas deverão ser agendadas previamente junto a Administração do Fórum da Comarca, por telefone.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 </w:t>
            </w:r>
            <w:r>
              <w:rPr>
                <w:rFonts w:cs="Arial"/>
                <w:sz w:val="18"/>
                <w:szCs w:val="18"/>
              </w:rPr>
              <w:t xml:space="preserve"> </w:t>
            </w:r>
            <w:hyperlink r:id="rId16" w:history="1">
              <w:r>
                <w:rPr>
                  <w:rStyle w:val="Hyperlink"/>
                  <w:sz w:val="18"/>
                  <w:szCs w:val="18"/>
                </w:rPr>
                <w:t>Clique aqui para obter informações do edital</w:t>
              </w:r>
            </w:hyperlink>
            <w:r>
              <w:rPr>
                <w:sz w:val="18"/>
                <w:szCs w:val="18"/>
              </w:rPr>
              <w:t xml:space="preserve">. </w:t>
            </w:r>
          </w:p>
        </w:tc>
      </w:tr>
    </w:tbl>
    <w:p w14:paraId="42BFB61D" w14:textId="77777777" w:rsidR="005F0F76" w:rsidRDefault="005F0F76" w:rsidP="00CA4AC3">
      <w:pPr>
        <w:jc w:val="both"/>
        <w:rPr>
          <w:sz w:val="16"/>
          <w:szCs w:val="16"/>
        </w:rPr>
      </w:pPr>
    </w:p>
    <w:p w14:paraId="4FBA5219" w14:textId="77777777" w:rsidR="005F0F76" w:rsidRDefault="005F0F76" w:rsidP="00CA4AC3">
      <w:pPr>
        <w:jc w:val="both"/>
        <w:rPr>
          <w:sz w:val="16"/>
          <w:szCs w:val="16"/>
        </w:rPr>
      </w:pPr>
    </w:p>
    <w:p w14:paraId="350C7386" w14:textId="77777777" w:rsidR="00907161" w:rsidRDefault="00907161" w:rsidP="0054640C">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907161" w14:paraId="6C5F3423" w14:textId="77777777" w:rsidTr="003C41A8">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7E5D7DE2" w14:textId="77777777" w:rsidR="00907161" w:rsidRDefault="00907161" w:rsidP="003C41A8">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3B330AC" w14:textId="295DD500" w:rsidR="00907161" w:rsidRDefault="00907161" w:rsidP="003C41A8">
            <w:pPr>
              <w:jc w:val="both"/>
              <w:rPr>
                <w:rFonts w:ascii="Times New Roman" w:hAnsi="Times New Roman"/>
                <w:b/>
                <w:bCs/>
                <w:sz w:val="34"/>
                <w:szCs w:val="34"/>
              </w:rPr>
            </w:pPr>
            <w:r>
              <w:rPr>
                <w:rFonts w:ascii="Arial" w:hAnsi="Arial" w:cs="Arial"/>
                <w:sz w:val="20"/>
                <w:szCs w:val="20"/>
              </w:rPr>
              <w:t>EDITAL:</w:t>
            </w:r>
            <w:r>
              <w:rPr>
                <w:b/>
              </w:rPr>
              <w:t xml:space="preserve"> </w:t>
            </w:r>
            <w:r w:rsidR="00E12B64" w:rsidRPr="00E12B64">
              <w:rPr>
                <w:rFonts w:ascii="Times New Roman" w:hAnsi="Times New Roman"/>
                <w:b/>
                <w:bCs/>
                <w:sz w:val="34"/>
                <w:szCs w:val="34"/>
              </w:rPr>
              <w:t>TOMADA DE PREÇOS Nº 041/2020</w:t>
            </w:r>
          </w:p>
        </w:tc>
      </w:tr>
      <w:tr w:rsidR="00907161" w:rsidRPr="00A73818" w14:paraId="35B429D7" w14:textId="77777777" w:rsidTr="003C41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601402" w14:textId="77777777" w:rsidR="00907161" w:rsidRDefault="00907161" w:rsidP="003C41A8">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4FEC5CC7" w14:textId="77777777" w:rsidR="00907161" w:rsidRDefault="00907161" w:rsidP="003C41A8">
            <w:pPr>
              <w:jc w:val="both"/>
              <w:rPr>
                <w:sz w:val="18"/>
                <w:szCs w:val="18"/>
              </w:rPr>
            </w:pPr>
            <w:r w:rsidRPr="00C96801">
              <w:rPr>
                <w:sz w:val="18"/>
                <w:szCs w:val="18"/>
              </w:rPr>
              <w:t>Site</w:t>
            </w:r>
            <w:r>
              <w:rPr>
                <w:sz w:val="18"/>
                <w:szCs w:val="18"/>
              </w:rPr>
              <w:t xml:space="preserve">: </w:t>
            </w:r>
            <w:hyperlink r:id="rId17"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8" w:history="1">
              <w:r w:rsidRPr="001456D7">
                <w:rPr>
                  <w:rStyle w:val="Hyperlink"/>
                  <w:sz w:val="18"/>
                  <w:szCs w:val="18"/>
                </w:rPr>
                <w:t>cpl@infra.ba.gov.br</w:t>
              </w:r>
            </w:hyperlink>
            <w:r>
              <w:rPr>
                <w:sz w:val="18"/>
                <w:szCs w:val="18"/>
              </w:rPr>
              <w:t xml:space="preserve"> - Telefone (71)3115-2174</w:t>
            </w:r>
          </w:p>
          <w:p w14:paraId="39B02625" w14:textId="77777777" w:rsidR="00907161" w:rsidRPr="00C96801" w:rsidRDefault="00907161" w:rsidP="003C41A8">
            <w:pPr>
              <w:rPr>
                <w:sz w:val="18"/>
                <w:szCs w:val="18"/>
                <w:lang w:val="en-US"/>
              </w:rPr>
            </w:pPr>
            <w:r w:rsidRPr="00C96801">
              <w:rPr>
                <w:sz w:val="18"/>
                <w:szCs w:val="18"/>
                <w:lang w:val="en-US"/>
              </w:rPr>
              <w:t xml:space="preserve">End. Elet.: </w:t>
            </w:r>
            <w:hyperlink r:id="rId19" w:history="1">
              <w:r w:rsidRPr="00C96801">
                <w:rPr>
                  <w:rStyle w:val="Hyperlink"/>
                  <w:sz w:val="18"/>
                  <w:szCs w:val="18"/>
                  <w:lang w:val="en-US"/>
                </w:rPr>
                <w:t>http://www.infraestrutura.ba.gov.br/licitacoes</w:t>
              </w:r>
            </w:hyperlink>
            <w:r w:rsidRPr="00C96801">
              <w:rPr>
                <w:sz w:val="18"/>
                <w:szCs w:val="18"/>
                <w:lang w:val="en-US"/>
              </w:rPr>
              <w:t xml:space="preserve"> - </w:t>
            </w:r>
            <w:hyperlink r:id="rId20"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907161" w:rsidRPr="00143CB4" w14:paraId="1E6D3569" w14:textId="77777777" w:rsidTr="003C41A8">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2F8B0276" w14:textId="597F562A" w:rsidR="00907161" w:rsidRPr="00D67477" w:rsidRDefault="00907161" w:rsidP="00E12B64">
            <w:pPr>
              <w:jc w:val="both"/>
              <w:rPr>
                <w:rFonts w:cs="ArialNarrow"/>
                <w:bCs/>
                <w:color w:val="000000"/>
                <w:sz w:val="18"/>
                <w:szCs w:val="22"/>
              </w:rPr>
            </w:pPr>
            <w:r w:rsidRPr="00C96801">
              <w:rPr>
                <w:rFonts w:cs="Arial"/>
                <w:bCs/>
                <w:color w:val="000000"/>
                <w:sz w:val="18"/>
                <w:szCs w:val="22"/>
              </w:rPr>
              <w:t>TIPO:</w:t>
            </w:r>
            <w:r w:rsidR="00E12B64" w:rsidRPr="00E12B64">
              <w:rPr>
                <w:rFonts w:cs="Arial"/>
                <w:bCs/>
                <w:color w:val="000000"/>
                <w:sz w:val="18"/>
                <w:szCs w:val="22"/>
              </w:rPr>
              <w:t xml:space="preserve"> MENOR PREÇO - OBJETO: RESTAURAÇÃO EM TSD NO TRECHO: ENTR. BA-210 - QUIXABA, MUNICÍPIO DE GLÓRIA, COM EXTENSÃO TOTAL DE 2,50 KM. FAMÍLIA 07.19</w:t>
            </w:r>
          </w:p>
        </w:tc>
        <w:tc>
          <w:tcPr>
            <w:tcW w:w="4956" w:type="dxa"/>
            <w:tcBorders>
              <w:top w:val="single" w:sz="4" w:space="0" w:color="auto"/>
              <w:left w:val="single" w:sz="4" w:space="0" w:color="auto"/>
              <w:bottom w:val="single" w:sz="4" w:space="0" w:color="auto"/>
              <w:right w:val="single" w:sz="4" w:space="0" w:color="auto"/>
            </w:tcBorders>
            <w:vAlign w:val="center"/>
            <w:hideMark/>
          </w:tcPr>
          <w:p w14:paraId="02EA2424" w14:textId="77777777" w:rsidR="00907161" w:rsidRPr="00D67477" w:rsidRDefault="00907161" w:rsidP="003C41A8">
            <w:pPr>
              <w:rPr>
                <w:bCs/>
                <w:sz w:val="18"/>
                <w:szCs w:val="22"/>
              </w:rPr>
            </w:pPr>
            <w:r w:rsidRPr="00D67477">
              <w:rPr>
                <w:bCs/>
                <w:sz w:val="18"/>
                <w:szCs w:val="22"/>
              </w:rPr>
              <w:t xml:space="preserve">DATAS: </w:t>
            </w:r>
          </w:p>
          <w:p w14:paraId="20D4CA9A" w14:textId="5CC091AB" w:rsidR="00907161" w:rsidRPr="00143CB4" w:rsidRDefault="00E12B64" w:rsidP="00E12B64">
            <w:pPr>
              <w:pStyle w:val="PargrafodaLista"/>
              <w:numPr>
                <w:ilvl w:val="0"/>
                <w:numId w:val="1"/>
              </w:numPr>
              <w:rPr>
                <w:sz w:val="18"/>
                <w:szCs w:val="22"/>
              </w:rPr>
            </w:pPr>
            <w:r w:rsidRPr="00E12B64">
              <w:rPr>
                <w:sz w:val="18"/>
                <w:szCs w:val="22"/>
              </w:rPr>
              <w:t xml:space="preserve">Recebimento das Propostas: Até às 17h:30min do dia: 10/11/2020.                            Abertura: 11/11/2020 às </w:t>
            </w:r>
            <w:r>
              <w:rPr>
                <w:sz w:val="18"/>
                <w:szCs w:val="22"/>
              </w:rPr>
              <w:t>09h:30min</w:t>
            </w:r>
          </w:p>
        </w:tc>
      </w:tr>
      <w:tr w:rsidR="00907161" w:rsidRPr="00D67477" w14:paraId="40B4FD2D" w14:textId="77777777" w:rsidTr="003C41A8">
        <w:trPr>
          <w:cantSplit/>
          <w:trHeight w:val="14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EA6D136" w14:textId="11B1205B" w:rsidR="00907161" w:rsidRPr="00D67477" w:rsidRDefault="00907161" w:rsidP="00A70A58">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00A70A58" w:rsidRPr="00A70A58">
              <w:rPr>
                <w:rFonts w:cs="ArialNarrow"/>
                <w:sz w:val="18"/>
                <w:szCs w:val="22"/>
              </w:rPr>
              <w:t xml:space="preserve">O Certame será realizado mediante Videoconferência, com acesso através do endereço eletrônico: </w:t>
            </w:r>
            <w:hyperlink r:id="rId21" w:history="1">
              <w:r w:rsidR="00A70A58" w:rsidRPr="00BE708E">
                <w:rPr>
                  <w:rStyle w:val="Hyperlink"/>
                  <w:rFonts w:cs="ArialNarrow"/>
                  <w:sz w:val="18"/>
                  <w:szCs w:val="22"/>
                </w:rPr>
                <w:t>http://www.infraestrutura.ba.gov.br/licitacoes</w:t>
              </w:r>
            </w:hyperlink>
            <w:r w:rsidR="00A70A58">
              <w:rPr>
                <w:rFonts w:cs="ArialNarrow"/>
                <w:sz w:val="18"/>
                <w:szCs w:val="22"/>
              </w:rPr>
              <w:t xml:space="preserve"> </w:t>
            </w:r>
            <w:r w:rsidR="00A70A58" w:rsidRPr="00A70A58">
              <w:rPr>
                <w:rFonts w:cs="ArialNarrow"/>
                <w:sz w:val="18"/>
                <w:szCs w:val="22"/>
              </w:rPr>
              <w:t xml:space="preserve">ou </w:t>
            </w:r>
            <w:hyperlink r:id="rId22" w:history="1">
              <w:r w:rsidR="00A70A58" w:rsidRPr="00BE708E">
                <w:rPr>
                  <w:rStyle w:val="Hyperlink"/>
                  <w:rFonts w:cs="ArialNarrow"/>
                  <w:sz w:val="18"/>
                  <w:szCs w:val="22"/>
                </w:rPr>
                <w:t>https://comprasnet.ba.gov.br/content/sess%c3%a3o-virtual</w:t>
              </w:r>
            </w:hyperlink>
            <w:r w:rsidR="00A70A58" w:rsidRPr="00A70A58">
              <w:rPr>
                <w:rFonts w:cs="ArialNarrow"/>
                <w:sz w:val="18"/>
                <w:szCs w:val="22"/>
              </w:rPr>
              <w:t>,</w:t>
            </w:r>
            <w:r w:rsidR="00A70A58">
              <w:rPr>
                <w:rFonts w:cs="ArialNarrow"/>
                <w:sz w:val="18"/>
                <w:szCs w:val="22"/>
              </w:rPr>
              <w:t xml:space="preserve"> </w:t>
            </w:r>
            <w:r w:rsidR="00A70A58" w:rsidRPr="00A70A58">
              <w:rPr>
                <w:rFonts w:cs="ArialNarrow"/>
                <w:sz w:val="18"/>
                <w:szCs w:val="22"/>
              </w:rPr>
              <w:t>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sidR="00A70A58">
              <w:rPr>
                <w:rFonts w:cs="ArialNarrow"/>
                <w:sz w:val="18"/>
                <w:szCs w:val="22"/>
              </w:rPr>
              <w:t xml:space="preserve">e: </w:t>
            </w:r>
            <w:hyperlink r:id="rId23" w:history="1">
              <w:r w:rsidR="00A70A58" w:rsidRPr="00BE708E">
                <w:rPr>
                  <w:rStyle w:val="Hyperlink"/>
                  <w:rFonts w:cs="ArialNarrow"/>
                  <w:sz w:val="18"/>
                  <w:szCs w:val="22"/>
                </w:rPr>
                <w:t>www.infraestrutura.ba.gov.br</w:t>
              </w:r>
            </w:hyperlink>
            <w:r w:rsidR="00A70A58">
              <w:rPr>
                <w:rFonts w:cs="ArialNarrow"/>
                <w:sz w:val="18"/>
                <w:szCs w:val="22"/>
              </w:rPr>
              <w:t xml:space="preserve"> </w:t>
            </w:r>
            <w:r w:rsidR="00A70A58" w:rsidRPr="00A70A58">
              <w:rPr>
                <w:rFonts w:cs="ArialNarrow"/>
                <w:sz w:val="18"/>
                <w:szCs w:val="22"/>
              </w:rPr>
              <w:t xml:space="preserve">e e-mail: </w:t>
            </w:r>
            <w:hyperlink r:id="rId24" w:history="1">
              <w:r w:rsidR="00A70A58" w:rsidRPr="00BE708E">
                <w:rPr>
                  <w:rStyle w:val="Hyperlink"/>
                  <w:rFonts w:cs="ArialNarrow"/>
                  <w:sz w:val="18"/>
                  <w:szCs w:val="22"/>
                </w:rPr>
                <w:t>cpl@infra.ba.gov.br</w:t>
              </w:r>
            </w:hyperlink>
            <w:r w:rsidR="00A70A58" w:rsidRPr="00A70A58">
              <w:rPr>
                <w:rFonts w:cs="ArialNarrow"/>
                <w:sz w:val="18"/>
                <w:szCs w:val="22"/>
              </w:rPr>
              <w:t>.</w:t>
            </w:r>
            <w:r w:rsidR="00A70A58">
              <w:rPr>
                <w:rFonts w:cs="ArialNarrow"/>
                <w:sz w:val="18"/>
                <w:szCs w:val="22"/>
              </w:rPr>
              <w:t xml:space="preserve"> </w:t>
            </w:r>
          </w:p>
        </w:tc>
      </w:tr>
    </w:tbl>
    <w:p w14:paraId="39B8B751" w14:textId="77777777" w:rsidR="00907161" w:rsidRDefault="00907161" w:rsidP="0054640C">
      <w:pPr>
        <w:jc w:val="both"/>
        <w:rPr>
          <w:sz w:val="16"/>
          <w:szCs w:val="16"/>
        </w:rPr>
      </w:pPr>
    </w:p>
    <w:p w14:paraId="581DE815" w14:textId="77777777" w:rsidR="00202B17" w:rsidRDefault="00202B17" w:rsidP="0054640C">
      <w:pPr>
        <w:jc w:val="both"/>
        <w:rPr>
          <w:sz w:val="16"/>
          <w:szCs w:val="16"/>
        </w:rPr>
      </w:pPr>
    </w:p>
    <w:p w14:paraId="3BEBD116" w14:textId="77777777" w:rsidR="00E12B64" w:rsidRDefault="00E12B64" w:rsidP="0054640C">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E12B64" w14:paraId="41D00D14" w14:textId="77777777" w:rsidTr="003C41A8">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68D7143D" w14:textId="77777777" w:rsidR="00E12B64" w:rsidRDefault="00E12B64" w:rsidP="003C41A8">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1E306644" w14:textId="5658D096" w:rsidR="00E12B64" w:rsidRDefault="00E12B64" w:rsidP="003C41A8">
            <w:pPr>
              <w:jc w:val="both"/>
              <w:rPr>
                <w:rFonts w:ascii="Times New Roman" w:hAnsi="Times New Roman"/>
                <w:b/>
                <w:bCs/>
                <w:sz w:val="34"/>
                <w:szCs w:val="34"/>
              </w:rPr>
            </w:pPr>
            <w:r>
              <w:rPr>
                <w:rFonts w:ascii="Arial" w:hAnsi="Arial" w:cs="Arial"/>
                <w:sz w:val="20"/>
                <w:szCs w:val="20"/>
              </w:rPr>
              <w:t>EDITAL:</w:t>
            </w:r>
            <w:r>
              <w:rPr>
                <w:b/>
              </w:rPr>
              <w:t xml:space="preserve"> </w:t>
            </w:r>
            <w:r w:rsidRPr="00E12B64">
              <w:rPr>
                <w:rFonts w:ascii="Times New Roman" w:hAnsi="Times New Roman"/>
                <w:b/>
                <w:bCs/>
                <w:sz w:val="34"/>
                <w:szCs w:val="34"/>
              </w:rPr>
              <w:t>CONCORRÊNCIA Nº 023/2020</w:t>
            </w:r>
          </w:p>
        </w:tc>
      </w:tr>
      <w:tr w:rsidR="00E12B64" w:rsidRPr="00C96801" w14:paraId="7DD78DB8" w14:textId="77777777" w:rsidTr="003C41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59291F4" w14:textId="77777777" w:rsidR="00E12B64" w:rsidRDefault="00E12B64" w:rsidP="003C41A8">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42F627BD" w14:textId="77777777" w:rsidR="00E12B64" w:rsidRDefault="00E12B64" w:rsidP="003C41A8">
            <w:pPr>
              <w:jc w:val="both"/>
              <w:rPr>
                <w:sz w:val="18"/>
                <w:szCs w:val="18"/>
              </w:rPr>
            </w:pPr>
            <w:r w:rsidRPr="00C96801">
              <w:rPr>
                <w:sz w:val="18"/>
                <w:szCs w:val="18"/>
              </w:rPr>
              <w:t>Site</w:t>
            </w:r>
            <w:r>
              <w:rPr>
                <w:sz w:val="18"/>
                <w:szCs w:val="18"/>
              </w:rPr>
              <w:t xml:space="preserve">: </w:t>
            </w:r>
            <w:hyperlink r:id="rId25"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26" w:history="1">
              <w:r w:rsidRPr="001456D7">
                <w:rPr>
                  <w:rStyle w:val="Hyperlink"/>
                  <w:sz w:val="18"/>
                  <w:szCs w:val="18"/>
                </w:rPr>
                <w:t>cpl@infra.ba.gov.br</w:t>
              </w:r>
            </w:hyperlink>
            <w:r>
              <w:rPr>
                <w:sz w:val="18"/>
                <w:szCs w:val="18"/>
              </w:rPr>
              <w:t xml:space="preserve"> - Telefone (71)3115-2174</w:t>
            </w:r>
          </w:p>
          <w:p w14:paraId="785F5F4A" w14:textId="77777777" w:rsidR="00E12B64" w:rsidRPr="00C96801" w:rsidRDefault="00E12B64" w:rsidP="003C41A8">
            <w:pPr>
              <w:rPr>
                <w:sz w:val="18"/>
                <w:szCs w:val="18"/>
                <w:lang w:val="en-US"/>
              </w:rPr>
            </w:pPr>
            <w:r w:rsidRPr="00C96801">
              <w:rPr>
                <w:sz w:val="18"/>
                <w:szCs w:val="18"/>
                <w:lang w:val="en-US"/>
              </w:rPr>
              <w:t xml:space="preserve">End. Elet.: </w:t>
            </w:r>
            <w:hyperlink r:id="rId27" w:history="1">
              <w:r w:rsidRPr="00C96801">
                <w:rPr>
                  <w:rStyle w:val="Hyperlink"/>
                  <w:sz w:val="18"/>
                  <w:szCs w:val="18"/>
                  <w:lang w:val="en-US"/>
                </w:rPr>
                <w:t>http://www.infraestrutura.ba.gov.br/licitacoes</w:t>
              </w:r>
            </w:hyperlink>
            <w:r w:rsidRPr="00C96801">
              <w:rPr>
                <w:sz w:val="18"/>
                <w:szCs w:val="18"/>
                <w:lang w:val="en-US"/>
              </w:rPr>
              <w:t xml:space="preserve"> - </w:t>
            </w:r>
            <w:hyperlink r:id="rId28"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E12B64" w:rsidRPr="00143CB4" w14:paraId="294C2F13" w14:textId="77777777" w:rsidTr="003C41A8">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5164C527" w14:textId="19F81EF5" w:rsidR="00E12B64" w:rsidRPr="00D67477" w:rsidRDefault="00E12B64" w:rsidP="00E12B64">
            <w:pPr>
              <w:jc w:val="both"/>
              <w:rPr>
                <w:rFonts w:cs="ArialNarrow"/>
                <w:bCs/>
                <w:color w:val="000000"/>
                <w:sz w:val="18"/>
                <w:szCs w:val="22"/>
              </w:rPr>
            </w:pPr>
            <w:r w:rsidRPr="00C96801">
              <w:rPr>
                <w:rFonts w:cs="Arial"/>
                <w:bCs/>
                <w:color w:val="000000"/>
                <w:sz w:val="18"/>
                <w:szCs w:val="22"/>
              </w:rPr>
              <w:t>TIPO:</w:t>
            </w:r>
            <w:r>
              <w:rPr>
                <w:rFonts w:cs="Arial"/>
                <w:bCs/>
                <w:color w:val="000000"/>
                <w:sz w:val="18"/>
                <w:szCs w:val="22"/>
              </w:rPr>
              <w:t xml:space="preserve"> </w:t>
            </w:r>
            <w:r w:rsidRPr="00E12B64">
              <w:rPr>
                <w:rFonts w:cs="Arial"/>
                <w:bCs/>
                <w:color w:val="000000"/>
                <w:sz w:val="18"/>
                <w:szCs w:val="22"/>
              </w:rPr>
              <w:t>MENOR PREÇO - OBJETO: RESTAURAÇÃO DE PAVIMENTO DO TRECHO: VIA URBANA CIA SUL - VIA LATERAL DA VIA URBANA, EXTENSÃO 5,05 KM. FAMÍLIA 07.19</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1EC4602" w14:textId="77777777" w:rsidR="00E12B64" w:rsidRPr="00D67477" w:rsidRDefault="00E12B64" w:rsidP="003C41A8">
            <w:pPr>
              <w:rPr>
                <w:bCs/>
                <w:sz w:val="18"/>
                <w:szCs w:val="22"/>
              </w:rPr>
            </w:pPr>
            <w:r w:rsidRPr="00D67477">
              <w:rPr>
                <w:bCs/>
                <w:sz w:val="18"/>
                <w:szCs w:val="22"/>
              </w:rPr>
              <w:t xml:space="preserve">DATAS: </w:t>
            </w:r>
          </w:p>
          <w:p w14:paraId="2AC1A90C" w14:textId="77777777" w:rsidR="00E12B64" w:rsidRDefault="00E12B64" w:rsidP="00E12B64">
            <w:pPr>
              <w:pStyle w:val="PargrafodaLista"/>
              <w:numPr>
                <w:ilvl w:val="0"/>
                <w:numId w:val="1"/>
              </w:numPr>
              <w:rPr>
                <w:sz w:val="18"/>
                <w:szCs w:val="22"/>
              </w:rPr>
            </w:pPr>
            <w:r w:rsidRPr="00E12B64">
              <w:rPr>
                <w:sz w:val="18"/>
                <w:szCs w:val="22"/>
              </w:rPr>
              <w:t>Recebimento das Propostas: Até às 17h:30min do dia: 24/11/2</w:t>
            </w:r>
            <w:r>
              <w:rPr>
                <w:sz w:val="18"/>
                <w:szCs w:val="22"/>
              </w:rPr>
              <w:t xml:space="preserve">020.                           </w:t>
            </w:r>
          </w:p>
          <w:p w14:paraId="0046703B" w14:textId="13186AB0" w:rsidR="00E12B64" w:rsidRPr="00143CB4" w:rsidRDefault="00E12B64" w:rsidP="00E12B64">
            <w:pPr>
              <w:pStyle w:val="PargrafodaLista"/>
              <w:numPr>
                <w:ilvl w:val="0"/>
                <w:numId w:val="1"/>
              </w:numPr>
              <w:rPr>
                <w:sz w:val="18"/>
                <w:szCs w:val="22"/>
              </w:rPr>
            </w:pPr>
            <w:r w:rsidRPr="00E12B64">
              <w:rPr>
                <w:sz w:val="18"/>
                <w:szCs w:val="22"/>
              </w:rPr>
              <w:t>Abertura: 25/11/2020 às 09h:30min</w:t>
            </w:r>
          </w:p>
        </w:tc>
      </w:tr>
      <w:tr w:rsidR="00E12B64" w:rsidRPr="00D67477" w14:paraId="7B8E8679" w14:textId="77777777" w:rsidTr="003C41A8">
        <w:trPr>
          <w:cantSplit/>
          <w:trHeight w:val="14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B6A2C0" w14:textId="3C2AF365" w:rsidR="00E12B64" w:rsidRPr="00D67477" w:rsidRDefault="00E12B64" w:rsidP="00E12B64">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E12B64">
              <w:rPr>
                <w:rFonts w:cs="ArialNarrow"/>
                <w:sz w:val="18"/>
                <w:szCs w:val="22"/>
              </w:rPr>
              <w:t xml:space="preserve">O Certame será realizado mediante Videoconferência, com acesso através do endereço eletrônico: </w:t>
            </w:r>
            <w:hyperlink r:id="rId29" w:history="1">
              <w:r w:rsidRPr="00BE708E">
                <w:rPr>
                  <w:rStyle w:val="Hyperlink"/>
                  <w:rFonts w:cs="ArialNarrow"/>
                  <w:sz w:val="18"/>
                  <w:szCs w:val="22"/>
                </w:rPr>
                <w:t>http://www.infraestrutura.ba.gov.br/licitacoes</w:t>
              </w:r>
            </w:hyperlink>
            <w:r>
              <w:rPr>
                <w:rFonts w:cs="ArialNarrow"/>
                <w:sz w:val="18"/>
                <w:szCs w:val="22"/>
              </w:rPr>
              <w:t xml:space="preserve"> </w:t>
            </w:r>
            <w:r w:rsidRPr="00E12B64">
              <w:rPr>
                <w:rFonts w:cs="ArialNarrow"/>
                <w:sz w:val="18"/>
                <w:szCs w:val="22"/>
              </w:rPr>
              <w:t xml:space="preserve">ou </w:t>
            </w:r>
            <w:hyperlink r:id="rId30" w:history="1">
              <w:r w:rsidRPr="00BE708E">
                <w:rPr>
                  <w:rStyle w:val="Hyperlink"/>
                  <w:rFonts w:cs="ArialNarrow"/>
                  <w:sz w:val="18"/>
                  <w:szCs w:val="22"/>
                </w:rPr>
                <w:t>https://comprasnet.ba.gov.br/content/sess%c3%a3o-virtual</w:t>
              </w:r>
            </w:hyperlink>
            <w:r>
              <w:rPr>
                <w:rFonts w:cs="ArialNarrow"/>
                <w:sz w:val="18"/>
                <w:szCs w:val="22"/>
              </w:rPr>
              <w:t xml:space="preserve">, </w:t>
            </w:r>
            <w:r w:rsidRPr="00E12B64">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31" w:history="1">
              <w:r w:rsidRPr="00BE708E">
                <w:rPr>
                  <w:rStyle w:val="Hyperlink"/>
                  <w:rFonts w:cs="ArialNarrow"/>
                  <w:sz w:val="18"/>
                  <w:szCs w:val="22"/>
                </w:rPr>
                <w:t>www.infraestrutura.ba.gov.br</w:t>
              </w:r>
            </w:hyperlink>
            <w:r>
              <w:rPr>
                <w:rFonts w:cs="ArialNarrow"/>
                <w:sz w:val="18"/>
                <w:szCs w:val="22"/>
              </w:rPr>
              <w:t xml:space="preserve"> </w:t>
            </w:r>
            <w:r w:rsidRPr="00E12B64">
              <w:rPr>
                <w:rFonts w:cs="ArialNarrow"/>
                <w:sz w:val="18"/>
                <w:szCs w:val="22"/>
              </w:rPr>
              <w:t xml:space="preserve">e e-mail: </w:t>
            </w:r>
            <w:hyperlink r:id="rId32" w:history="1">
              <w:r w:rsidRPr="00BE708E">
                <w:rPr>
                  <w:rStyle w:val="Hyperlink"/>
                  <w:rFonts w:cs="ArialNarrow"/>
                  <w:sz w:val="18"/>
                  <w:szCs w:val="22"/>
                </w:rPr>
                <w:t>cpl@infra.ba.gov.br</w:t>
              </w:r>
            </w:hyperlink>
            <w:r w:rsidRPr="00E12B64">
              <w:rPr>
                <w:rFonts w:cs="ArialNarrow"/>
                <w:sz w:val="18"/>
                <w:szCs w:val="22"/>
              </w:rPr>
              <w:t>.</w:t>
            </w:r>
            <w:r>
              <w:rPr>
                <w:rFonts w:cs="ArialNarrow"/>
                <w:sz w:val="18"/>
                <w:szCs w:val="22"/>
              </w:rPr>
              <w:t xml:space="preserve"> </w:t>
            </w:r>
          </w:p>
        </w:tc>
      </w:tr>
    </w:tbl>
    <w:p w14:paraId="60C10B30" w14:textId="77777777" w:rsidR="00E12B64" w:rsidRDefault="00E12B64" w:rsidP="0054640C">
      <w:pPr>
        <w:jc w:val="both"/>
        <w:rPr>
          <w:sz w:val="16"/>
          <w:szCs w:val="16"/>
        </w:rPr>
      </w:pPr>
    </w:p>
    <w:p w14:paraId="2B216FB6" w14:textId="77777777" w:rsidR="00A73818" w:rsidRPr="00A73818" w:rsidRDefault="00A73818" w:rsidP="00A73818">
      <w:pPr>
        <w:jc w:val="both"/>
        <w:rPr>
          <w:sz w:val="16"/>
          <w:szCs w:val="16"/>
        </w:rPr>
      </w:pPr>
    </w:p>
    <w:p w14:paraId="199F07E9" w14:textId="77777777" w:rsidR="00A73818" w:rsidRDefault="00A73818" w:rsidP="0054640C">
      <w:pPr>
        <w:jc w:val="both"/>
        <w:rPr>
          <w:sz w:val="16"/>
          <w:szCs w:val="16"/>
        </w:rPr>
      </w:pPr>
    </w:p>
    <w:p w14:paraId="1C7F6ED2" w14:textId="77777777" w:rsidR="00C72AE7" w:rsidRDefault="00C72AE7"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48B51EB8" w14:textId="77777777" w:rsidR="005571A3" w:rsidRDefault="005571A3" w:rsidP="00222A1A">
      <w:pPr>
        <w:autoSpaceDE w:val="0"/>
        <w:autoSpaceDN w:val="0"/>
        <w:adjustRightInd w:val="0"/>
        <w:jc w:val="both"/>
        <w:rPr>
          <w:rFonts w:asciiTheme="majorHAnsi" w:hAnsiTheme="majorHAnsi"/>
        </w:rPr>
      </w:pPr>
    </w:p>
    <w:p w14:paraId="65F08AC5" w14:textId="7E6901CB" w:rsidR="00070163" w:rsidRPr="00070163" w:rsidRDefault="005571A3"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571A3">
        <w:rPr>
          <w:rFonts w:asciiTheme="majorHAnsi" w:hAnsiTheme="majorHAnsi"/>
          <w:b/>
        </w:rPr>
        <w:t xml:space="preserve">DE </w:t>
      </w:r>
      <w:r w:rsidR="00070163" w:rsidRPr="00070163">
        <w:rPr>
          <w:rFonts w:asciiTheme="majorHAnsi" w:hAnsiTheme="majorHAnsi"/>
          <w:b/>
        </w:rPr>
        <w:t>BARÃO DE COCAIS AVISO DE LICITAÇÃO RDC Nº 6/2020. EDITAL Nº 2 DO PROCESSO: Nº 0125/2020</w:t>
      </w:r>
    </w:p>
    <w:p w14:paraId="71A2F7A9" w14:textId="3A5523CE" w:rsidR="007331BF" w:rsidRDefault="007331BF" w:rsidP="00211265">
      <w:pPr>
        <w:autoSpaceDE w:val="0"/>
        <w:autoSpaceDN w:val="0"/>
        <w:adjustRightInd w:val="0"/>
        <w:jc w:val="both"/>
        <w:rPr>
          <w:rFonts w:asciiTheme="majorHAnsi" w:hAnsiTheme="majorHAnsi"/>
        </w:rPr>
      </w:pPr>
      <w:r w:rsidRPr="008C14F5">
        <w:rPr>
          <w:rFonts w:asciiTheme="majorHAnsi" w:hAnsiTheme="majorHAnsi"/>
        </w:rPr>
        <w:t>Regime Diferenciado de Contratação - RDC Nº 006/2020, presencial, do tipo menor preço global, sob regime de empreitada por preço unitário, visando a contratação de empresa especializada para executar a reforma da bica/coreto denominado "Quiosque Edgar Rosa Gonçalves" localizado na Rua Alferes Joaquim Egídio, Bairro Sagrada Família, no Município de Barão de Cocais/MG, em atendimento à Secretaria Municipal de Obras e Saneamento. Protocolo dos envelopes de Proposta de Preços: até 08h30min do dia 17/11/2020, na Sala de Licitações do Paço Municipal, situado na Avenida Getúlio Vargas, nº 10, Bairro Centro, Barão de Cocais - MG. Abertura dos envelopes de Proposta de Preço: 17/11/2020, às 09hs, no mesmo local. O Edital Nº 2 na íntegra estará disponível no site do Municípi</w:t>
      </w:r>
      <w:r w:rsidR="00070163">
        <w:rPr>
          <w:rFonts w:asciiTheme="majorHAnsi" w:hAnsiTheme="majorHAnsi"/>
        </w:rPr>
        <w:t xml:space="preserve">o - </w:t>
      </w:r>
      <w:hyperlink r:id="rId34" w:history="1">
        <w:r w:rsidR="00070163" w:rsidRPr="00BE708E">
          <w:rPr>
            <w:rStyle w:val="Hyperlink"/>
            <w:rFonts w:asciiTheme="majorHAnsi" w:hAnsiTheme="majorHAnsi"/>
          </w:rPr>
          <w:t>www.baraodecocais.mg.gov.br</w:t>
        </w:r>
      </w:hyperlink>
      <w:r w:rsidR="00070163">
        <w:rPr>
          <w:rFonts w:asciiTheme="majorHAnsi" w:hAnsiTheme="majorHAnsi"/>
        </w:rPr>
        <w:t xml:space="preserve"> </w:t>
      </w:r>
      <w:r w:rsidRPr="008C14F5">
        <w:rPr>
          <w:rFonts w:asciiTheme="majorHAnsi" w:hAnsiTheme="majorHAnsi"/>
        </w:rPr>
        <w:t>- Licitação - RDC 6/2020.</w:t>
      </w:r>
    </w:p>
    <w:p w14:paraId="749822DE" w14:textId="77777777" w:rsidR="00211265" w:rsidRDefault="00211265" w:rsidP="00211265">
      <w:pPr>
        <w:autoSpaceDE w:val="0"/>
        <w:autoSpaceDN w:val="0"/>
        <w:adjustRightInd w:val="0"/>
        <w:jc w:val="both"/>
        <w:rPr>
          <w:rFonts w:asciiTheme="majorHAnsi" w:hAnsiTheme="majorHAnsi"/>
        </w:rPr>
      </w:pPr>
    </w:p>
    <w:p w14:paraId="2D7244C6" w14:textId="77777777" w:rsidR="006A1021" w:rsidRDefault="006A1021" w:rsidP="00211265">
      <w:pPr>
        <w:autoSpaceDE w:val="0"/>
        <w:autoSpaceDN w:val="0"/>
        <w:adjustRightInd w:val="0"/>
        <w:jc w:val="both"/>
        <w:rPr>
          <w:rFonts w:asciiTheme="majorHAnsi" w:hAnsiTheme="majorHAnsi"/>
        </w:rPr>
      </w:pPr>
    </w:p>
    <w:p w14:paraId="0B2806BC" w14:textId="09CF31BF" w:rsidR="00070163" w:rsidRPr="00070163" w:rsidRDefault="00070163" w:rsidP="006A102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070163">
        <w:rPr>
          <w:rFonts w:asciiTheme="majorHAnsi" w:hAnsiTheme="majorHAnsi"/>
          <w:b/>
        </w:rPr>
        <w:t xml:space="preserve">DA CAMPANHA – MG - EDITAL - TORNA PÚBLICO O EDITAL N° 67/2020 - PROCESSO Nº 00115/2020– MODALIDADE: CONCORRÊNCIA Nº 00008/2020 </w:t>
      </w:r>
    </w:p>
    <w:p w14:paraId="0CC81476" w14:textId="28E26456" w:rsidR="006A1021" w:rsidRPr="008C14F5" w:rsidRDefault="006A1021" w:rsidP="006A1021">
      <w:pPr>
        <w:autoSpaceDE w:val="0"/>
        <w:autoSpaceDN w:val="0"/>
        <w:adjustRightInd w:val="0"/>
        <w:jc w:val="both"/>
        <w:rPr>
          <w:rFonts w:asciiTheme="majorHAnsi" w:hAnsiTheme="majorHAnsi"/>
        </w:rPr>
      </w:pPr>
      <w:r w:rsidRPr="008C14F5">
        <w:rPr>
          <w:rFonts w:asciiTheme="majorHAnsi" w:hAnsiTheme="majorHAnsi"/>
        </w:rPr>
        <w:t xml:space="preserve">Objeto: contratação de empresa sob o regime de execução por preço global com aplicação total de </w:t>
      </w:r>
      <w:r w:rsidR="00070163" w:rsidRPr="008C14F5">
        <w:rPr>
          <w:rFonts w:asciiTheme="majorHAnsi" w:hAnsiTheme="majorHAnsi"/>
        </w:rPr>
        <w:t>mão-de-obra</w:t>
      </w:r>
      <w:r w:rsidRPr="008C14F5">
        <w:rPr>
          <w:rFonts w:asciiTheme="majorHAnsi" w:hAnsiTheme="majorHAnsi"/>
        </w:rPr>
        <w:t xml:space="preserve"> e materiais destinados a revitalização da fachada e cobertura da antiga caixa d’água - Data de Abertura: 24/11/2020 às 14:00 horas– Dot. 02.07.02.10.302.1316.3.022.4490.51.00 – Red. 533 . Valor Estimado R$ 66.860,67 (Sessenta e seis mil e oitocentos e sessenta reais e sessenta e sete centavos) - site: www.campanha.mg.gov.br ou Rua Dr. Brandão n° 59 – Centro – Campanha – MG, Cep 3</w:t>
      </w:r>
      <w:r w:rsidR="00070163">
        <w:rPr>
          <w:rFonts w:asciiTheme="majorHAnsi" w:hAnsiTheme="majorHAnsi"/>
        </w:rPr>
        <w:t>7400-000 – Fone: (35) 3261-1059.</w:t>
      </w:r>
    </w:p>
    <w:p w14:paraId="13C52278" w14:textId="77777777" w:rsidR="006A1021" w:rsidRDefault="006A1021" w:rsidP="00211265">
      <w:pPr>
        <w:autoSpaceDE w:val="0"/>
        <w:autoSpaceDN w:val="0"/>
        <w:adjustRightInd w:val="0"/>
        <w:jc w:val="both"/>
        <w:rPr>
          <w:rFonts w:asciiTheme="majorHAnsi" w:hAnsiTheme="majorHAnsi"/>
        </w:rPr>
      </w:pPr>
    </w:p>
    <w:p w14:paraId="7165796F" w14:textId="77777777" w:rsidR="0067625E" w:rsidRDefault="0067625E" w:rsidP="00211265">
      <w:pPr>
        <w:autoSpaceDE w:val="0"/>
        <w:autoSpaceDN w:val="0"/>
        <w:adjustRightInd w:val="0"/>
        <w:jc w:val="both"/>
        <w:rPr>
          <w:rFonts w:asciiTheme="majorHAnsi" w:hAnsiTheme="majorHAnsi"/>
        </w:rPr>
      </w:pPr>
    </w:p>
    <w:p w14:paraId="6F1A6F10" w14:textId="567084DC" w:rsidR="00070163" w:rsidRDefault="00070163"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070163">
        <w:rPr>
          <w:rFonts w:asciiTheme="majorHAnsi" w:hAnsiTheme="majorHAnsi"/>
          <w:b/>
        </w:rPr>
        <w:t>DE CAMPOS ALTOS/MG – O MUNICÍPIO DE CAMPOS ALTOS-MG, TORNA PÚBLICO A QUEM INTERESSAR POSSA QUE, ESTÁ ABERTA LICITAÇÃO MODALIDADE TOMADA DE PREÇO Nº 07/2020, PROCESSO Nº 115/2020</w:t>
      </w:r>
    </w:p>
    <w:p w14:paraId="14ACEAE6" w14:textId="23EE6EE1" w:rsidR="0067625E" w:rsidRDefault="00070163" w:rsidP="00211265">
      <w:pPr>
        <w:autoSpaceDE w:val="0"/>
        <w:autoSpaceDN w:val="0"/>
        <w:adjustRightInd w:val="0"/>
        <w:jc w:val="both"/>
        <w:rPr>
          <w:rFonts w:asciiTheme="majorHAnsi" w:hAnsiTheme="majorHAnsi"/>
        </w:rPr>
      </w:pPr>
      <w:r w:rsidRPr="00070163">
        <w:rPr>
          <w:rFonts w:asciiTheme="majorHAnsi" w:hAnsiTheme="majorHAnsi"/>
        </w:rPr>
        <w:t>P</w:t>
      </w:r>
      <w:r w:rsidR="0067625E" w:rsidRPr="00F918B8">
        <w:rPr>
          <w:rFonts w:asciiTheme="majorHAnsi" w:hAnsiTheme="majorHAnsi"/>
        </w:rPr>
        <w:t xml:space="preserve">ara CONTRATAÇÃO DE EMPRESA ESPECIALIZADA EM OBRAS E SERVIÇOS DE ENGENHARIA PARA EXECUÇÃO DE REFORMA NA ESCOLA MUNICIPAL AMÉLIA FRANCO DO MUNICÍPIO DE CAMPOS ALTOS - MG. Abertura prevista para o dia 13/11/2020 às 08:30 horas. Prazo para cadastramento dos interessados até o dia 10/11/2020. O Edital encontra-se a disposição no Setor de Licitação desta Prefeitura ou pelo site: </w:t>
      </w:r>
      <w:hyperlink r:id="rId35" w:history="1">
        <w:r w:rsidRPr="00BE708E">
          <w:rPr>
            <w:rStyle w:val="Hyperlink"/>
            <w:rFonts w:asciiTheme="majorHAnsi" w:hAnsiTheme="majorHAnsi"/>
          </w:rPr>
          <w:t>www.camposaltos.mg.gov.br</w:t>
        </w:r>
      </w:hyperlink>
      <w:r w:rsidR="0067625E" w:rsidRPr="00F918B8">
        <w:rPr>
          <w:rFonts w:asciiTheme="majorHAnsi" w:hAnsiTheme="majorHAnsi"/>
        </w:rPr>
        <w:t>.</w:t>
      </w:r>
      <w:r>
        <w:rPr>
          <w:rFonts w:asciiTheme="majorHAnsi" w:hAnsiTheme="majorHAnsi"/>
        </w:rPr>
        <w:t xml:space="preserve"> </w:t>
      </w:r>
    </w:p>
    <w:p w14:paraId="5CF095BA" w14:textId="77777777" w:rsidR="0067625E" w:rsidRDefault="0067625E" w:rsidP="00211265">
      <w:pPr>
        <w:autoSpaceDE w:val="0"/>
        <w:autoSpaceDN w:val="0"/>
        <w:adjustRightInd w:val="0"/>
        <w:jc w:val="both"/>
        <w:rPr>
          <w:rFonts w:asciiTheme="majorHAnsi" w:hAnsiTheme="majorHAnsi"/>
        </w:rPr>
      </w:pPr>
    </w:p>
    <w:p w14:paraId="65E70F4A" w14:textId="2AA88D51" w:rsidR="00070163" w:rsidRDefault="00070163" w:rsidP="00211265">
      <w:pPr>
        <w:autoSpaceDE w:val="0"/>
        <w:autoSpaceDN w:val="0"/>
        <w:adjustRightInd w:val="0"/>
        <w:jc w:val="both"/>
        <w:rPr>
          <w:rFonts w:asciiTheme="majorHAnsi" w:hAnsiTheme="majorHAnsi"/>
        </w:rPr>
      </w:pPr>
      <w:r w:rsidRPr="00070163">
        <w:rPr>
          <w:rFonts w:asciiTheme="majorHAnsi" w:hAnsiTheme="majorHAnsi"/>
          <w:b/>
        </w:rPr>
        <w:t>TOMADA DE PREÇO Nº 08/2020, PROCESSO Nº 116/2020</w:t>
      </w:r>
    </w:p>
    <w:p w14:paraId="4B5A0A89" w14:textId="4EBE2AEA" w:rsidR="0067625E" w:rsidRDefault="00070163" w:rsidP="00211265">
      <w:pPr>
        <w:autoSpaceDE w:val="0"/>
        <w:autoSpaceDN w:val="0"/>
        <w:adjustRightInd w:val="0"/>
        <w:jc w:val="both"/>
        <w:rPr>
          <w:rFonts w:asciiTheme="majorHAnsi" w:hAnsiTheme="majorHAnsi"/>
        </w:rPr>
      </w:pPr>
      <w:r>
        <w:rPr>
          <w:rFonts w:asciiTheme="majorHAnsi" w:hAnsiTheme="majorHAnsi"/>
        </w:rPr>
        <w:t>P</w:t>
      </w:r>
      <w:r w:rsidR="0067625E" w:rsidRPr="00F918B8">
        <w:rPr>
          <w:rFonts w:asciiTheme="majorHAnsi" w:hAnsiTheme="majorHAnsi"/>
        </w:rPr>
        <w:t>ara CONTRATAÇÃO DE EMPRESA ESPECIALIZADA EM OBRAS E SERVIÇOS DE ENGENHARIA PARA EXECUÇÃO DE REFORMA NA ESCOLA MUNICIPAL JOAQUIM DOMINGOS DA SILVA DO MUNICÍPIO DE CAMPOS ALTOS - MG. Abertura prevista para o dia 13/11/2020 às 13:30 horas. Prazo para cadastramento dos interessados até o dia 10/11/2020. O Edital encontra-se a disposição no Setor de Licitação desta Prefeitura ou pelo s</w:t>
      </w:r>
      <w:r>
        <w:rPr>
          <w:rFonts w:asciiTheme="majorHAnsi" w:hAnsiTheme="majorHAnsi"/>
        </w:rPr>
        <w:t xml:space="preserve">ite: </w:t>
      </w:r>
      <w:hyperlink r:id="rId36" w:history="1">
        <w:r w:rsidRPr="00BE708E">
          <w:rPr>
            <w:rStyle w:val="Hyperlink"/>
            <w:rFonts w:asciiTheme="majorHAnsi" w:hAnsiTheme="majorHAnsi"/>
          </w:rPr>
          <w:t>www.camposaltos.mg.gov.br</w:t>
        </w:r>
      </w:hyperlink>
      <w:r>
        <w:rPr>
          <w:rFonts w:asciiTheme="majorHAnsi" w:hAnsiTheme="majorHAnsi"/>
        </w:rPr>
        <w:t xml:space="preserve">. </w:t>
      </w:r>
    </w:p>
    <w:p w14:paraId="6A82F1B2" w14:textId="77777777" w:rsidR="007331BF" w:rsidRDefault="007331BF" w:rsidP="00211265">
      <w:pPr>
        <w:autoSpaceDE w:val="0"/>
        <w:autoSpaceDN w:val="0"/>
        <w:adjustRightInd w:val="0"/>
        <w:jc w:val="both"/>
        <w:rPr>
          <w:rFonts w:asciiTheme="majorHAnsi" w:hAnsiTheme="majorHAnsi"/>
        </w:rPr>
      </w:pPr>
    </w:p>
    <w:p w14:paraId="36FA5AFD" w14:textId="77777777" w:rsidR="0067625E" w:rsidRDefault="0067625E" w:rsidP="00211265">
      <w:pPr>
        <w:autoSpaceDE w:val="0"/>
        <w:autoSpaceDN w:val="0"/>
        <w:adjustRightInd w:val="0"/>
        <w:jc w:val="both"/>
        <w:rPr>
          <w:rFonts w:asciiTheme="majorHAnsi" w:hAnsiTheme="majorHAnsi"/>
        </w:rPr>
      </w:pPr>
    </w:p>
    <w:p w14:paraId="53931D99" w14:textId="77777777" w:rsidR="00070163" w:rsidRDefault="00070163" w:rsidP="00211265">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67625E" w:rsidRPr="00070163">
        <w:rPr>
          <w:rFonts w:asciiTheme="majorHAnsi" w:hAnsiTheme="majorHAnsi"/>
          <w:b/>
        </w:rPr>
        <w:t>DE CANDEIAS DEPARTAMENTO DE COMPRAS, LICITAÇÕES E CONTRATOS AVISO DE LICITAÇÃO TOMADA DE PREÇO 006/2020 AVISO DE LICITAÇÃO TOMADA DE PREÇO 006/2020</w:t>
      </w:r>
      <w:r w:rsidR="0067625E" w:rsidRPr="00F918B8">
        <w:rPr>
          <w:rFonts w:asciiTheme="majorHAnsi" w:hAnsiTheme="majorHAnsi"/>
        </w:rPr>
        <w:t xml:space="preserve"> </w:t>
      </w:r>
    </w:p>
    <w:p w14:paraId="79C87B95" w14:textId="4DE34674" w:rsidR="0067625E" w:rsidRDefault="0067625E" w:rsidP="00211265">
      <w:pPr>
        <w:autoSpaceDE w:val="0"/>
        <w:autoSpaceDN w:val="0"/>
        <w:adjustRightInd w:val="0"/>
        <w:jc w:val="both"/>
        <w:rPr>
          <w:rFonts w:asciiTheme="majorHAnsi" w:hAnsiTheme="majorHAnsi"/>
        </w:rPr>
      </w:pPr>
      <w:r w:rsidRPr="00F918B8">
        <w:rPr>
          <w:rFonts w:asciiTheme="majorHAnsi" w:hAnsiTheme="majorHAnsi"/>
        </w:rPr>
        <w:t>PREFEITURA MUNICIPAL DE CANDEIAS, Minas Gerais, torna público, o edital Tomada de Preço 006/2020, menor preço global por lote, sob o regime de empreitada por preço global, para Contratação de empresa para prestação de serviços especializados para execução de obras de correção das irregularidades atinentes ao sistema de prevenção e combate a incêndios e pânico nas escolas Erastos de Barros, Padre José Erlei de Almeida, João Luiz Ferreira e Marco</w:t>
      </w:r>
      <w:r w:rsidRPr="00F918B8">
        <w:rPr>
          <w:rFonts w:asciiTheme="majorHAnsi" w:hAnsiTheme="majorHAnsi"/>
        </w:rPr>
        <w:t xml:space="preserve"> </w:t>
      </w:r>
      <w:r w:rsidRPr="00F918B8">
        <w:rPr>
          <w:rFonts w:asciiTheme="majorHAnsi" w:hAnsiTheme="majorHAnsi"/>
        </w:rPr>
        <w:t>Antonio Lamounier. A sessão pública para recebimento e abertura dos envelopes será realizada no dia 10 de novembro de 2020 às 09:00 horas, na sala de licitações, situada na Avenida 17 de Dezembro, nº 240, centro, Candeias. O edital poderá ser obtido no setor de licitações ou site www.candeias.mg.gov.br, telefone (35) 3833 1300, ramal 211.</w:t>
      </w:r>
    </w:p>
    <w:p w14:paraId="3D817DF4" w14:textId="77777777" w:rsidR="0067625E" w:rsidRDefault="0067625E" w:rsidP="00211265">
      <w:pPr>
        <w:autoSpaceDE w:val="0"/>
        <w:autoSpaceDN w:val="0"/>
        <w:adjustRightInd w:val="0"/>
        <w:jc w:val="both"/>
        <w:rPr>
          <w:rFonts w:asciiTheme="majorHAnsi" w:hAnsiTheme="majorHAnsi"/>
        </w:rPr>
      </w:pPr>
    </w:p>
    <w:p w14:paraId="141573F8" w14:textId="5456C47C" w:rsidR="0067625E" w:rsidRDefault="0067625E" w:rsidP="00F918B8">
      <w:pPr>
        <w:autoSpaceDE w:val="0"/>
        <w:autoSpaceDN w:val="0"/>
        <w:adjustRightInd w:val="0"/>
        <w:jc w:val="both"/>
        <w:rPr>
          <w:rFonts w:asciiTheme="majorHAnsi" w:hAnsiTheme="majorHAnsi"/>
        </w:rPr>
      </w:pPr>
    </w:p>
    <w:p w14:paraId="4A621DCA" w14:textId="711CDCD1" w:rsidR="00235E4E" w:rsidRDefault="00E72557"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67625E" w:rsidRPr="00235E4E">
        <w:rPr>
          <w:rFonts w:asciiTheme="majorHAnsi" w:hAnsiTheme="majorHAnsi"/>
          <w:b/>
        </w:rPr>
        <w:t>DE CONCEIÇÃO DO MATO DENTRO DEPARTAMENTO DE LICITAÇÕES E CONTRATOS ADIAMENTO DE DATA DA TOMADA DE PREÇO 026/2020</w:t>
      </w:r>
    </w:p>
    <w:p w14:paraId="4CE8AE66" w14:textId="311DA214" w:rsidR="0067625E" w:rsidRPr="00F918B8" w:rsidRDefault="0067625E" w:rsidP="00211265">
      <w:pPr>
        <w:autoSpaceDE w:val="0"/>
        <w:autoSpaceDN w:val="0"/>
        <w:adjustRightInd w:val="0"/>
        <w:jc w:val="both"/>
        <w:rPr>
          <w:rFonts w:asciiTheme="majorHAnsi" w:hAnsiTheme="majorHAnsi"/>
        </w:rPr>
      </w:pPr>
      <w:r w:rsidRPr="00F918B8">
        <w:rPr>
          <w:rFonts w:asciiTheme="majorHAnsi" w:hAnsiTheme="majorHAnsi"/>
        </w:rPr>
        <w:t>O Município de Conceição do Mato Dentro – MG torna público o adiamento do Processo nº 199/2020 – Tomada de Preço nº 026/2020, tipo MENOR PREÇO GLOBAL; cujo objeto é a contratação de empresa para construção do Novo Pátio da Prefeitura Municipal de Conceição do Mato Dentro, conforme especificações constantes na planilha, cronograma, memorial descritivo e projetos, anexos ao edital n° 199/2020. Adiada de 30 de outubro de 2020 às 09h00min para o dia 06 de novembro de 2020 às 09h00min. Maiores informações pelo telefone (31) 3868-2398.</w:t>
      </w:r>
    </w:p>
    <w:p w14:paraId="02C9E991" w14:textId="77777777" w:rsidR="0067625E" w:rsidRPr="00F918B8" w:rsidRDefault="0067625E" w:rsidP="00211265">
      <w:pPr>
        <w:autoSpaceDE w:val="0"/>
        <w:autoSpaceDN w:val="0"/>
        <w:adjustRightInd w:val="0"/>
        <w:jc w:val="both"/>
        <w:rPr>
          <w:rFonts w:asciiTheme="majorHAnsi" w:hAnsiTheme="majorHAnsi"/>
        </w:rPr>
      </w:pPr>
    </w:p>
    <w:p w14:paraId="17122044" w14:textId="77777777" w:rsidR="0067625E" w:rsidRPr="00F918B8" w:rsidRDefault="0067625E" w:rsidP="00211265">
      <w:pPr>
        <w:autoSpaceDE w:val="0"/>
        <w:autoSpaceDN w:val="0"/>
        <w:adjustRightInd w:val="0"/>
        <w:jc w:val="both"/>
        <w:rPr>
          <w:rFonts w:asciiTheme="majorHAnsi" w:hAnsiTheme="majorHAnsi"/>
        </w:rPr>
      </w:pPr>
    </w:p>
    <w:p w14:paraId="7FA680D1" w14:textId="045D6877" w:rsidR="00E72557" w:rsidRDefault="00E72557" w:rsidP="00211265">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E72557">
        <w:rPr>
          <w:rFonts w:asciiTheme="majorHAnsi" w:hAnsiTheme="majorHAnsi"/>
          <w:b/>
        </w:rPr>
        <w:t>CONCEIÇÃO DO MATO DENTRO/MG</w:t>
      </w:r>
      <w:r w:rsidRPr="00235E4E">
        <w:rPr>
          <w:rFonts w:asciiTheme="majorHAnsi" w:hAnsiTheme="majorHAnsi"/>
          <w:b/>
        </w:rPr>
        <w:t xml:space="preserve"> </w:t>
      </w:r>
      <w:r>
        <w:rPr>
          <w:rFonts w:asciiTheme="majorHAnsi" w:hAnsiTheme="majorHAnsi"/>
          <w:b/>
        </w:rPr>
        <w:t xml:space="preserve">- </w:t>
      </w:r>
      <w:r w:rsidR="0067625E" w:rsidRPr="00235E4E">
        <w:rPr>
          <w:rFonts w:asciiTheme="majorHAnsi" w:hAnsiTheme="majorHAnsi"/>
          <w:b/>
        </w:rPr>
        <w:t>DEPARTAMENTO DE LICITAÇÕES E CONTRATOS ABERTURA DE PROPOSTA TOMADA DE PREÇO 018/2020</w:t>
      </w:r>
      <w:r w:rsidR="0067625E" w:rsidRPr="00F918B8">
        <w:rPr>
          <w:rFonts w:asciiTheme="majorHAnsi" w:hAnsiTheme="majorHAnsi"/>
        </w:rPr>
        <w:t xml:space="preserve"> </w:t>
      </w:r>
    </w:p>
    <w:p w14:paraId="2D6C9A36" w14:textId="31A8D174" w:rsidR="0067625E" w:rsidRDefault="0067625E" w:rsidP="00211265">
      <w:pPr>
        <w:autoSpaceDE w:val="0"/>
        <w:autoSpaceDN w:val="0"/>
        <w:adjustRightInd w:val="0"/>
        <w:jc w:val="both"/>
        <w:rPr>
          <w:rFonts w:asciiTheme="majorHAnsi" w:hAnsiTheme="majorHAnsi"/>
        </w:rPr>
      </w:pPr>
      <w:r w:rsidRPr="00F918B8">
        <w:rPr>
          <w:rFonts w:asciiTheme="majorHAnsi" w:hAnsiTheme="majorHAnsi"/>
        </w:rPr>
        <w:t>Município de Conceição do Mato Dentro/MG, torna público que realizará a abertura dos envelopes de proposta das empresas habilitadas do Processo nº 171/2020– Tomada de Preço</w:t>
      </w:r>
      <w:r w:rsidR="00E72557">
        <w:rPr>
          <w:rFonts w:asciiTheme="majorHAnsi" w:hAnsiTheme="majorHAnsi"/>
        </w:rPr>
        <w:t xml:space="preserve"> </w:t>
      </w:r>
      <w:r w:rsidRPr="00F918B8">
        <w:rPr>
          <w:rFonts w:asciiTheme="majorHAnsi" w:hAnsiTheme="majorHAnsi"/>
        </w:rPr>
        <w:t>nº 018/2020, tipo MENOR PREÇO GLOBAL; cujo objeto é a contratação de empresa especializada para execução dos serviços da obra de urbanização do Beco do Vintém, no município de Conceição do Mato Dentro/MG, conforme especificações constantes na planilha, cronograma, memorial descritivo e projetos, anexos ao</w:t>
      </w:r>
      <w:r w:rsidR="00E72557">
        <w:rPr>
          <w:rFonts w:asciiTheme="majorHAnsi" w:hAnsiTheme="majorHAnsi"/>
        </w:rPr>
        <w:t xml:space="preserve"> </w:t>
      </w:r>
      <w:r w:rsidRPr="00F918B8">
        <w:rPr>
          <w:rFonts w:asciiTheme="majorHAnsi" w:hAnsiTheme="majorHAnsi"/>
        </w:rPr>
        <w:t>edital</w:t>
      </w:r>
      <w:r w:rsidR="00E72557">
        <w:rPr>
          <w:rFonts w:asciiTheme="majorHAnsi" w:hAnsiTheme="majorHAnsi"/>
        </w:rPr>
        <w:t xml:space="preserve"> </w:t>
      </w:r>
      <w:r w:rsidRPr="00F918B8">
        <w:rPr>
          <w:rFonts w:asciiTheme="majorHAnsi" w:hAnsiTheme="majorHAnsi"/>
        </w:rPr>
        <w:t>n° 171/2020.Dia da abertura: 03 de novembro</w:t>
      </w:r>
      <w:r w:rsidR="00E72557">
        <w:rPr>
          <w:rFonts w:asciiTheme="majorHAnsi" w:hAnsiTheme="majorHAnsi"/>
        </w:rPr>
        <w:t xml:space="preserve"> </w:t>
      </w:r>
      <w:r w:rsidRPr="00F918B8">
        <w:rPr>
          <w:rFonts w:asciiTheme="majorHAnsi" w:hAnsiTheme="majorHAnsi"/>
        </w:rPr>
        <w:t>de 2020, às 15h00min, local ÉDEN CLUBE, situado na Praça João Paulo, n° 13 – Centro, no município de Conceição do Mato Dentro/MG, entrada pelos fundos (Rua Basílio Santiago). Maiores informações pelo telefone (31) 3868-2398.</w:t>
      </w:r>
    </w:p>
    <w:p w14:paraId="2BC9DA4D" w14:textId="77777777" w:rsidR="0067625E" w:rsidRDefault="0067625E" w:rsidP="00211265">
      <w:pPr>
        <w:autoSpaceDE w:val="0"/>
        <w:autoSpaceDN w:val="0"/>
        <w:adjustRightInd w:val="0"/>
        <w:jc w:val="both"/>
        <w:rPr>
          <w:rFonts w:asciiTheme="majorHAnsi" w:hAnsiTheme="majorHAnsi"/>
        </w:rPr>
      </w:pPr>
    </w:p>
    <w:p w14:paraId="0F57A0C2" w14:textId="77777777" w:rsidR="00E72557" w:rsidRDefault="00E72557" w:rsidP="00211265">
      <w:pPr>
        <w:autoSpaceDE w:val="0"/>
        <w:autoSpaceDN w:val="0"/>
        <w:adjustRightInd w:val="0"/>
        <w:jc w:val="both"/>
        <w:rPr>
          <w:rFonts w:asciiTheme="majorHAnsi" w:hAnsiTheme="majorHAnsi"/>
        </w:rPr>
      </w:pPr>
    </w:p>
    <w:p w14:paraId="7047491A" w14:textId="4D0ED8FE" w:rsidR="00E72557" w:rsidRPr="00E72557" w:rsidRDefault="00E72557"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E72557">
        <w:rPr>
          <w:rFonts w:asciiTheme="majorHAnsi" w:hAnsiTheme="majorHAnsi"/>
          <w:b/>
        </w:rPr>
        <w:t xml:space="preserve">DE </w:t>
      </w:r>
      <w:r>
        <w:rPr>
          <w:rFonts w:asciiTheme="majorHAnsi" w:hAnsiTheme="majorHAnsi"/>
          <w:b/>
        </w:rPr>
        <w:t xml:space="preserve">CONTAGEM/ MG </w:t>
      </w:r>
      <w:r w:rsidRPr="00E72557">
        <w:rPr>
          <w:rFonts w:asciiTheme="majorHAnsi" w:hAnsiTheme="majorHAnsi"/>
          <w:b/>
        </w:rPr>
        <w:t xml:space="preserve">- AVISO DE LICITAÇÃO RDC PRESENCIAL N.º 009/2020. PROCESSO N.º 090/2020. </w:t>
      </w:r>
    </w:p>
    <w:p w14:paraId="3C7F311A" w14:textId="05D1DD4F" w:rsidR="007331BF" w:rsidRDefault="007331BF" w:rsidP="00211265">
      <w:pPr>
        <w:autoSpaceDE w:val="0"/>
        <w:autoSpaceDN w:val="0"/>
        <w:adjustRightInd w:val="0"/>
        <w:jc w:val="both"/>
        <w:rPr>
          <w:rFonts w:asciiTheme="majorHAnsi" w:hAnsiTheme="majorHAnsi"/>
        </w:rPr>
      </w:pPr>
      <w:r w:rsidRPr="008C14F5">
        <w:rPr>
          <w:rFonts w:asciiTheme="majorHAnsi" w:hAnsiTheme="majorHAnsi"/>
        </w:rPr>
        <w:t xml:space="preserve">A Prefeitura Municipal de Contagem, por meio da Secretaria Municipal de Obras e Serviços Urbanos (SEMOBS), torna público, para conhecimento dos interessados, que fará realizar licitação na seguinte modalidade: RDC PRESENCIAL N. 009/2020 - PA 169/2020, tipo Maior Desconto, para contratação de empresa de engenharia, pelo regime de empreitada, por preços unitários, para execução de canal em gabião no Córrego Muniz, próximo à Rua Areias, Vila Sapolândia no Bairro Carajás Contagem/MG, com entrega do envelope de proposta até às 09:00 (nove horas) do dia 23 (vinte e três) de novembro de 2020.Os interessados poderão ler e obter o texto integral deste Edital e seus anexos, que estarão disponíveis a partir do dia 27 (vinte e sete) de outubro de 2020, no site </w:t>
      </w:r>
      <w:hyperlink r:id="rId37" w:history="1">
        <w:r w:rsidR="00E72557" w:rsidRPr="00BE708E">
          <w:rPr>
            <w:rStyle w:val="Hyperlink"/>
            <w:rFonts w:asciiTheme="majorHAnsi" w:hAnsiTheme="majorHAnsi"/>
          </w:rPr>
          <w:t>www.contagem.mg.gov.br/licitações</w:t>
        </w:r>
      </w:hyperlink>
      <w:r w:rsidR="00E72557">
        <w:rPr>
          <w:rFonts w:asciiTheme="majorHAnsi" w:hAnsiTheme="majorHAnsi"/>
        </w:rPr>
        <w:t xml:space="preserve"> devendo </w:t>
      </w:r>
      <w:r w:rsidRPr="008C14F5">
        <w:rPr>
          <w:rFonts w:asciiTheme="majorHAnsi" w:hAnsiTheme="majorHAnsi"/>
        </w:rPr>
        <w:t>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p w14:paraId="0B7E9FFA" w14:textId="77777777" w:rsidR="00211265" w:rsidRDefault="00211265" w:rsidP="00211265">
      <w:pPr>
        <w:autoSpaceDE w:val="0"/>
        <w:autoSpaceDN w:val="0"/>
        <w:adjustRightInd w:val="0"/>
        <w:jc w:val="both"/>
        <w:rPr>
          <w:rFonts w:asciiTheme="majorHAnsi" w:hAnsiTheme="majorHAnsi"/>
        </w:rPr>
      </w:pPr>
    </w:p>
    <w:p w14:paraId="44611E47" w14:textId="77777777" w:rsidR="006A1021" w:rsidRDefault="006A1021" w:rsidP="00211265">
      <w:pPr>
        <w:autoSpaceDE w:val="0"/>
        <w:autoSpaceDN w:val="0"/>
        <w:adjustRightInd w:val="0"/>
        <w:jc w:val="both"/>
        <w:rPr>
          <w:rFonts w:asciiTheme="majorHAnsi" w:hAnsiTheme="majorHAnsi"/>
        </w:rPr>
      </w:pPr>
    </w:p>
    <w:p w14:paraId="6F62B8A4" w14:textId="77777777" w:rsidR="00E72557" w:rsidRDefault="00E72557"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Pr="008C14F5">
        <w:rPr>
          <w:rFonts w:asciiTheme="majorHAnsi" w:hAnsiTheme="majorHAnsi"/>
        </w:rPr>
        <w:t xml:space="preserve"> </w:t>
      </w:r>
      <w:r w:rsidRPr="00E72557">
        <w:rPr>
          <w:rFonts w:asciiTheme="majorHAnsi" w:hAnsiTheme="majorHAnsi"/>
          <w:b/>
        </w:rPr>
        <w:t>DE COROMANDEL, AVISO DE LIC</w:t>
      </w:r>
      <w:r>
        <w:rPr>
          <w:rFonts w:asciiTheme="majorHAnsi" w:hAnsiTheme="majorHAnsi"/>
          <w:b/>
        </w:rPr>
        <w:t>ITAÇÃO. TOMADA DE PREÇO 13/2020</w:t>
      </w:r>
    </w:p>
    <w:p w14:paraId="5CD35FE2" w14:textId="0B923E62" w:rsidR="006A1021" w:rsidRDefault="006A1021" w:rsidP="00211265">
      <w:pPr>
        <w:autoSpaceDE w:val="0"/>
        <w:autoSpaceDN w:val="0"/>
        <w:adjustRightInd w:val="0"/>
        <w:jc w:val="both"/>
        <w:rPr>
          <w:rFonts w:asciiTheme="majorHAnsi" w:hAnsiTheme="majorHAnsi"/>
        </w:rPr>
      </w:pPr>
      <w:r w:rsidRPr="008C14F5">
        <w:rPr>
          <w:rFonts w:asciiTheme="majorHAnsi" w:hAnsiTheme="majorHAnsi"/>
        </w:rPr>
        <w:t xml:space="preserve">Será realizado no dia 06 de Novembro de 2020 às 9:00 hs o Processo Licitatório de n° 166/2020, na Modalidade de Tomada de Preços de n° 13/2020, do Tipo Menor Preço Global, cujo objeto é a contratação de empresa especializada em engenharia para a prestação de serviços de reforma da escola municipal Antônio Matias Pereira, no Bairro Brasil Novo. Editais e inf. no e-mail licitacao@coromandel.mg.gov.br, no site </w:t>
      </w:r>
      <w:hyperlink r:id="rId38" w:history="1">
        <w:r w:rsidR="00E72557" w:rsidRPr="00BE708E">
          <w:rPr>
            <w:rStyle w:val="Hyperlink"/>
            <w:rFonts w:asciiTheme="majorHAnsi" w:hAnsiTheme="majorHAnsi"/>
          </w:rPr>
          <w:t>www.coromandel.mg.gov.br</w:t>
        </w:r>
      </w:hyperlink>
      <w:r w:rsidR="00E72557">
        <w:rPr>
          <w:rFonts w:asciiTheme="majorHAnsi" w:hAnsiTheme="majorHAnsi"/>
        </w:rPr>
        <w:t xml:space="preserve"> </w:t>
      </w:r>
      <w:r w:rsidRPr="008C14F5">
        <w:rPr>
          <w:rFonts w:asciiTheme="majorHAnsi" w:hAnsiTheme="majorHAnsi"/>
        </w:rPr>
        <w:t>e pelo telefone 34-3841-1344, ou na sede da prefeitura municipal à Rua Artur Bernardes n° 170. Coromandel-MG, 19 de Outubro de 2020. Nilda Maria dos Anjos Dorneles- Presidente da CP</w:t>
      </w:r>
    </w:p>
    <w:p w14:paraId="74AAF3C6" w14:textId="77777777" w:rsidR="006A1021" w:rsidRDefault="006A1021" w:rsidP="00211265">
      <w:pPr>
        <w:autoSpaceDE w:val="0"/>
        <w:autoSpaceDN w:val="0"/>
        <w:adjustRightInd w:val="0"/>
        <w:jc w:val="both"/>
        <w:rPr>
          <w:rFonts w:asciiTheme="majorHAnsi" w:hAnsiTheme="majorHAnsi"/>
        </w:rPr>
      </w:pPr>
    </w:p>
    <w:p w14:paraId="5C080EC5" w14:textId="77777777" w:rsidR="00E72557" w:rsidRDefault="00E72557" w:rsidP="00211265">
      <w:pPr>
        <w:autoSpaceDE w:val="0"/>
        <w:autoSpaceDN w:val="0"/>
        <w:adjustRightInd w:val="0"/>
        <w:jc w:val="both"/>
        <w:rPr>
          <w:rFonts w:asciiTheme="majorHAnsi" w:hAnsiTheme="majorHAnsi"/>
        </w:rPr>
      </w:pPr>
    </w:p>
    <w:p w14:paraId="291D737E" w14:textId="63738560" w:rsidR="00E72557" w:rsidRDefault="00E72557" w:rsidP="00211265">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Pr="008C14F5">
        <w:rPr>
          <w:rFonts w:asciiTheme="majorHAnsi" w:hAnsiTheme="majorHAnsi"/>
        </w:rPr>
        <w:t xml:space="preserve"> </w:t>
      </w:r>
      <w:r w:rsidRPr="00E72557">
        <w:rPr>
          <w:rFonts w:asciiTheme="majorHAnsi" w:hAnsiTheme="majorHAnsi"/>
          <w:b/>
        </w:rPr>
        <w:t>DE CRISTAIS PROC. LICIT: 78/2020 TOMADA DE PREÇO Nº 17/2020.</w:t>
      </w:r>
      <w:r w:rsidRPr="008C14F5">
        <w:rPr>
          <w:rFonts w:asciiTheme="majorHAnsi" w:hAnsiTheme="majorHAnsi"/>
        </w:rPr>
        <w:t xml:space="preserve"> </w:t>
      </w:r>
    </w:p>
    <w:p w14:paraId="0C940945" w14:textId="69E4714D" w:rsidR="006A1021" w:rsidRPr="008C14F5" w:rsidRDefault="006A1021" w:rsidP="00211265">
      <w:pPr>
        <w:autoSpaceDE w:val="0"/>
        <w:autoSpaceDN w:val="0"/>
        <w:adjustRightInd w:val="0"/>
        <w:jc w:val="both"/>
        <w:rPr>
          <w:rFonts w:asciiTheme="majorHAnsi" w:hAnsiTheme="majorHAnsi"/>
        </w:rPr>
      </w:pPr>
      <w:r w:rsidRPr="008C14F5">
        <w:rPr>
          <w:rFonts w:asciiTheme="majorHAnsi" w:hAnsiTheme="majorHAnsi"/>
        </w:rPr>
        <w:t>Objeto: contratação de empresa para revitalização da Escola Municipal Antero Maia, para atender às necessidades do município de Cristais/ MG, critério de aceitabilidade: menor preço global, com abertura das propostas no dia 05/11/2020 às 9h. na Sede desta Prefeitura, situada à Pç. Cel. Joaquim Luiz da Costa Maia, nº 01, Centro. Mattheus Henrique Rogana – Presidente da CPL (e-mail: licitacao@cristais.mg.gov.br; telefone (35)3835-2202). Data: 21 de outubro de 2020</w:t>
      </w:r>
      <w:r w:rsidRPr="008C14F5">
        <w:rPr>
          <w:rFonts w:asciiTheme="majorHAnsi" w:hAnsiTheme="majorHAnsi"/>
        </w:rPr>
        <w:t>.</w:t>
      </w:r>
    </w:p>
    <w:p w14:paraId="0E370DA3" w14:textId="77777777" w:rsidR="006A1021" w:rsidRDefault="006A1021" w:rsidP="00211265">
      <w:pPr>
        <w:autoSpaceDE w:val="0"/>
        <w:autoSpaceDN w:val="0"/>
        <w:adjustRightInd w:val="0"/>
        <w:jc w:val="both"/>
        <w:rPr>
          <w:rFonts w:asciiTheme="majorHAnsi" w:hAnsiTheme="majorHAnsi"/>
        </w:rPr>
      </w:pPr>
    </w:p>
    <w:p w14:paraId="4CC54129" w14:textId="77777777" w:rsidR="00E72557" w:rsidRPr="008C14F5" w:rsidRDefault="00E72557" w:rsidP="00211265">
      <w:pPr>
        <w:autoSpaceDE w:val="0"/>
        <w:autoSpaceDN w:val="0"/>
        <w:adjustRightInd w:val="0"/>
        <w:jc w:val="both"/>
        <w:rPr>
          <w:rFonts w:asciiTheme="majorHAnsi" w:hAnsiTheme="majorHAnsi"/>
        </w:rPr>
      </w:pPr>
    </w:p>
    <w:p w14:paraId="3C1A041F" w14:textId="68AC7366" w:rsidR="00E72557" w:rsidRPr="00E72557" w:rsidRDefault="00E72557"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E72557">
        <w:rPr>
          <w:rFonts w:asciiTheme="majorHAnsi" w:hAnsiTheme="majorHAnsi"/>
          <w:b/>
        </w:rPr>
        <w:t xml:space="preserve">MUNICIPAL DE CRISTAIS PROC. LICIT: 79/2020 TOMADA DE PREÇO Nº 018/2020. </w:t>
      </w:r>
    </w:p>
    <w:p w14:paraId="7C8C3D94" w14:textId="4D1CF593" w:rsidR="006A1021" w:rsidRDefault="006A1021" w:rsidP="00211265">
      <w:pPr>
        <w:autoSpaceDE w:val="0"/>
        <w:autoSpaceDN w:val="0"/>
        <w:adjustRightInd w:val="0"/>
        <w:jc w:val="both"/>
        <w:rPr>
          <w:rFonts w:asciiTheme="majorHAnsi" w:hAnsiTheme="majorHAnsi"/>
        </w:rPr>
      </w:pPr>
      <w:r w:rsidRPr="008C14F5">
        <w:rPr>
          <w:rFonts w:asciiTheme="majorHAnsi" w:hAnsiTheme="majorHAnsi"/>
        </w:rPr>
        <w:t>Objeto: contratação de empresa para construção da cobertura metálica da quadra poliesportiva da Escola Municipal Prefeito Aristeu Maia, critério de aceitabilidade: menor preço global, com abertura das propostas no dia 05/11/2020 às 13h. na Sede desta Prefeitura, situada à Pç. Cel. Joaquim Luiz da Costa Maia, nº 01, Centro. Mattheus Henrique Rogana-Presidente da CPL (e-mail: licitacao@cristais.mg. gov.br; telefone (35)3835-2202). Data: 21 de outubro de 2020</w:t>
      </w:r>
      <w:r w:rsidRPr="008C14F5">
        <w:rPr>
          <w:rFonts w:asciiTheme="majorHAnsi" w:hAnsiTheme="majorHAnsi"/>
        </w:rPr>
        <w:t>.</w:t>
      </w:r>
    </w:p>
    <w:p w14:paraId="42469F28" w14:textId="77777777" w:rsidR="006A1021" w:rsidRDefault="006A1021" w:rsidP="00211265">
      <w:pPr>
        <w:autoSpaceDE w:val="0"/>
        <w:autoSpaceDN w:val="0"/>
        <w:adjustRightInd w:val="0"/>
        <w:jc w:val="both"/>
        <w:rPr>
          <w:rFonts w:asciiTheme="majorHAnsi" w:hAnsiTheme="majorHAnsi"/>
        </w:rPr>
      </w:pPr>
    </w:p>
    <w:p w14:paraId="2CC6B32E" w14:textId="77777777" w:rsidR="006A1021" w:rsidRDefault="006A1021" w:rsidP="00211265">
      <w:pPr>
        <w:autoSpaceDE w:val="0"/>
        <w:autoSpaceDN w:val="0"/>
        <w:adjustRightInd w:val="0"/>
        <w:jc w:val="both"/>
        <w:rPr>
          <w:rFonts w:asciiTheme="majorHAnsi" w:hAnsiTheme="majorHAnsi"/>
        </w:rPr>
      </w:pPr>
    </w:p>
    <w:p w14:paraId="5F45539B" w14:textId="269A5A39" w:rsidR="00E72557" w:rsidRPr="00E72557" w:rsidRDefault="00E72557"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Pr="008C14F5">
        <w:rPr>
          <w:rFonts w:asciiTheme="majorHAnsi" w:hAnsiTheme="majorHAnsi"/>
        </w:rPr>
        <w:t xml:space="preserve"> </w:t>
      </w:r>
      <w:r w:rsidRPr="00E72557">
        <w:rPr>
          <w:rFonts w:asciiTheme="majorHAnsi" w:hAnsiTheme="majorHAnsi"/>
          <w:b/>
        </w:rPr>
        <w:t>DE DIVINO –MG PAL Nº 058/2020 – CARTA CONVITE Nº006/2020 - TIPO MENOR PREÇO GLOBAL.</w:t>
      </w:r>
    </w:p>
    <w:p w14:paraId="67BCEDF3" w14:textId="01A54378" w:rsidR="006A1021" w:rsidRPr="008C14F5" w:rsidRDefault="006A1021" w:rsidP="00211265">
      <w:pPr>
        <w:autoSpaceDE w:val="0"/>
        <w:autoSpaceDN w:val="0"/>
        <w:adjustRightInd w:val="0"/>
        <w:jc w:val="both"/>
        <w:rPr>
          <w:rFonts w:asciiTheme="majorHAnsi" w:hAnsiTheme="majorHAnsi"/>
        </w:rPr>
      </w:pPr>
      <w:r w:rsidRPr="008C14F5">
        <w:rPr>
          <w:rFonts w:asciiTheme="majorHAnsi" w:hAnsiTheme="majorHAnsi"/>
        </w:rPr>
        <w:t xml:space="preserve">O Município de Divino-MG, com sede na Rua Marinho Carlos de Souza, 05, Centro, nesta cidade de Divino, CEP 36.820-000, CNPJ n. 18.114.272/0001-88, com fundamento na Lei Federal nº 8.666/93, torna público a realização do Processo Licitatório acima identificado que tem como objeto a contratação de empresa para calçamento de ruas em vias urbanas do município de Divino-MG. A realização do Processo Licitatório se dará no dia 04 de novembro de 2020, às 09:00 horas. A cópia do edital está disponibilizada no site www.divino.mg.gov.br podendo também ser requerida pelo e-mail: licitacao@divino.mg.gov.br. Os esclarecimentos necessários serão obtidos no Setor de Licitações da Prefeitura Municipal de Divino, situado na Rua Marinho Carlos de Souza, No 05, Centro, CEP 36.820-000, Divino – MG, </w:t>
      </w:r>
      <w:r w:rsidR="008C14F5" w:rsidRPr="008C14F5">
        <w:rPr>
          <w:rFonts w:asciiTheme="majorHAnsi" w:hAnsiTheme="majorHAnsi"/>
        </w:rPr>
        <w:t>Tel.</w:t>
      </w:r>
      <w:r w:rsidRPr="008C14F5">
        <w:rPr>
          <w:rFonts w:asciiTheme="majorHAnsi" w:hAnsiTheme="majorHAnsi"/>
        </w:rPr>
        <w:t xml:space="preserve"> (032) 3743 2362</w:t>
      </w:r>
      <w:r w:rsidRPr="008C14F5">
        <w:rPr>
          <w:rFonts w:asciiTheme="majorHAnsi" w:hAnsiTheme="majorHAnsi"/>
        </w:rPr>
        <w:t>.</w:t>
      </w:r>
    </w:p>
    <w:p w14:paraId="699A57CB" w14:textId="77777777" w:rsidR="006A1021" w:rsidRPr="008C14F5" w:rsidRDefault="006A1021" w:rsidP="00211265">
      <w:pPr>
        <w:autoSpaceDE w:val="0"/>
        <w:autoSpaceDN w:val="0"/>
        <w:adjustRightInd w:val="0"/>
        <w:jc w:val="both"/>
        <w:rPr>
          <w:rFonts w:asciiTheme="majorHAnsi" w:hAnsiTheme="majorHAnsi"/>
        </w:rPr>
      </w:pPr>
    </w:p>
    <w:p w14:paraId="440D653B" w14:textId="4374029A" w:rsidR="00E72557" w:rsidRDefault="006A1021" w:rsidP="00211265">
      <w:pPr>
        <w:autoSpaceDE w:val="0"/>
        <w:autoSpaceDN w:val="0"/>
        <w:adjustRightInd w:val="0"/>
        <w:jc w:val="both"/>
        <w:rPr>
          <w:rFonts w:asciiTheme="majorHAnsi" w:hAnsiTheme="majorHAnsi"/>
        </w:rPr>
      </w:pPr>
      <w:r w:rsidRPr="00E72557">
        <w:rPr>
          <w:rFonts w:asciiTheme="majorHAnsi" w:hAnsiTheme="majorHAnsi"/>
          <w:b/>
        </w:rPr>
        <w:t>P</w:t>
      </w:r>
      <w:r w:rsidR="00E72557" w:rsidRPr="00E72557">
        <w:rPr>
          <w:rFonts w:asciiTheme="majorHAnsi" w:hAnsiTheme="majorHAnsi"/>
          <w:b/>
        </w:rPr>
        <w:t>AL Nº 059/2020 – CARTA CONVITE Nº007/2020</w:t>
      </w:r>
      <w:r w:rsidR="00E72557">
        <w:rPr>
          <w:rFonts w:asciiTheme="majorHAnsi" w:hAnsiTheme="majorHAnsi"/>
        </w:rPr>
        <w:t xml:space="preserve"> </w:t>
      </w:r>
    </w:p>
    <w:p w14:paraId="2C7FA0C9" w14:textId="50F14F3D" w:rsidR="006A1021" w:rsidRDefault="006A1021" w:rsidP="00211265">
      <w:pPr>
        <w:autoSpaceDE w:val="0"/>
        <w:autoSpaceDN w:val="0"/>
        <w:adjustRightInd w:val="0"/>
        <w:jc w:val="both"/>
        <w:rPr>
          <w:rFonts w:asciiTheme="majorHAnsi" w:hAnsiTheme="majorHAnsi"/>
        </w:rPr>
      </w:pPr>
      <w:r w:rsidRPr="008C14F5">
        <w:rPr>
          <w:rFonts w:asciiTheme="majorHAnsi" w:hAnsiTheme="majorHAnsi"/>
        </w:rPr>
        <w:t xml:space="preserve">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contratação de empresa para calçamento de via de acesso ao PSF Barra do </w:t>
      </w:r>
      <w:r w:rsidR="008C14F5" w:rsidRPr="008C14F5">
        <w:rPr>
          <w:rFonts w:asciiTheme="majorHAnsi" w:hAnsiTheme="majorHAnsi"/>
        </w:rPr>
        <w:t>Taquaraçu</w:t>
      </w:r>
      <w:r w:rsidRPr="008C14F5">
        <w:rPr>
          <w:rFonts w:asciiTheme="majorHAnsi" w:hAnsiTheme="majorHAnsi"/>
        </w:rPr>
        <w:t xml:space="preserve">, no Município de Divino-MG. A realização do Processo Licitatório se dará no dia 04 de novembro de 2020, às 13:00 horas. A cópia do edital está disponibilizada no site www.divino.mg.gov.br podendo também ser requerida pelo e-mail: licitacao@divino.mg.gov. br. Os esclarecimentos necessários serão obtidos no Setor de Licitações da Prefeitura Municipal de Divino, situado na Rua Marinho Carlos de Souza, No 05, Centro, CEP 36.820-000, Divino – MG, </w:t>
      </w:r>
      <w:r w:rsidR="008C14F5" w:rsidRPr="008C14F5">
        <w:rPr>
          <w:rFonts w:asciiTheme="majorHAnsi" w:hAnsiTheme="majorHAnsi"/>
        </w:rPr>
        <w:t>Tel.</w:t>
      </w:r>
      <w:r w:rsidRPr="008C14F5">
        <w:rPr>
          <w:rFonts w:asciiTheme="majorHAnsi" w:hAnsiTheme="majorHAnsi"/>
        </w:rPr>
        <w:t xml:space="preserve"> (032) 3743 1156</w:t>
      </w:r>
      <w:r w:rsidRPr="008C14F5">
        <w:rPr>
          <w:rFonts w:asciiTheme="majorHAnsi" w:hAnsiTheme="majorHAnsi"/>
        </w:rPr>
        <w:t>.</w:t>
      </w:r>
    </w:p>
    <w:p w14:paraId="2A54A6E9" w14:textId="77777777" w:rsidR="006A1021" w:rsidRDefault="006A1021" w:rsidP="00211265">
      <w:pPr>
        <w:autoSpaceDE w:val="0"/>
        <w:autoSpaceDN w:val="0"/>
        <w:adjustRightInd w:val="0"/>
        <w:jc w:val="both"/>
        <w:rPr>
          <w:rFonts w:asciiTheme="majorHAnsi" w:hAnsiTheme="majorHAnsi"/>
        </w:rPr>
      </w:pPr>
    </w:p>
    <w:p w14:paraId="2A3A3B6B" w14:textId="77777777" w:rsidR="006A1021" w:rsidRDefault="006A1021" w:rsidP="00211265">
      <w:pPr>
        <w:autoSpaceDE w:val="0"/>
        <w:autoSpaceDN w:val="0"/>
        <w:adjustRightInd w:val="0"/>
        <w:jc w:val="both"/>
        <w:rPr>
          <w:rFonts w:asciiTheme="majorHAnsi" w:hAnsiTheme="majorHAnsi"/>
        </w:rPr>
      </w:pPr>
    </w:p>
    <w:p w14:paraId="6E60CEFE" w14:textId="18CACE95" w:rsidR="00E72557" w:rsidRDefault="00E72557" w:rsidP="00211265">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Pr="00F918B8">
        <w:rPr>
          <w:rFonts w:asciiTheme="majorHAnsi" w:hAnsiTheme="majorHAnsi"/>
        </w:rPr>
        <w:t xml:space="preserve"> </w:t>
      </w:r>
      <w:r w:rsidRPr="00E72557">
        <w:rPr>
          <w:rFonts w:asciiTheme="majorHAnsi" w:hAnsiTheme="majorHAnsi"/>
          <w:b/>
        </w:rPr>
        <w:t>DE DIVINÓPOLIS AVISO DE LICITAÇÃO. PROCESSO LICITATÓRIO Nº. 293/2020 - PREGÃO ELETRÔNICO Nº. 184/2020</w:t>
      </w:r>
      <w:r w:rsidRPr="00F918B8">
        <w:rPr>
          <w:rFonts w:asciiTheme="majorHAnsi" w:hAnsiTheme="majorHAnsi"/>
        </w:rPr>
        <w:t xml:space="preserve"> </w:t>
      </w:r>
    </w:p>
    <w:p w14:paraId="627B9975" w14:textId="696E3561" w:rsidR="0067625E" w:rsidRDefault="0067625E" w:rsidP="00211265">
      <w:pPr>
        <w:autoSpaceDE w:val="0"/>
        <w:autoSpaceDN w:val="0"/>
        <w:adjustRightInd w:val="0"/>
        <w:jc w:val="both"/>
        <w:rPr>
          <w:rFonts w:asciiTheme="majorHAnsi" w:hAnsiTheme="majorHAnsi"/>
        </w:rPr>
      </w:pPr>
      <w:r w:rsidRPr="00F918B8">
        <w:rPr>
          <w:rFonts w:asciiTheme="majorHAnsi" w:hAnsiTheme="majorHAnsi"/>
        </w:rPr>
        <w:t>BANCO DO BRASIL Objeto: AQUISIÇÃO DE LICENÇAS DE BAIXA COMPLEXIDADE PARA USO DEFINITIVO DE SOFTWARE DE SISTEMA INFORMATIZADO PARA O DESENVOLVIMENTO E ANÁLISE DE PROJETOS DE SINALIZAÇÃO VIÁRIA PARA A SETTRANS, DO MUNICIPIO DE DIVINOPOLIS/MG. Data e horário do recebimento das propostas: até as 12h30min do dia 09/11/2020. Data e horário do início da disputa: 13h00min do dia 09/11/2020. Disponibilização do edital e informações no endereço eletrônico www.licitacoes-e.com.b</w:t>
      </w:r>
      <w:r w:rsidR="00973073">
        <w:rPr>
          <w:rFonts w:asciiTheme="majorHAnsi" w:hAnsiTheme="majorHAnsi"/>
        </w:rPr>
        <w:t xml:space="preserve">r e www.divinopolis.mg.gov.br &gt; </w:t>
      </w:r>
      <w:bookmarkStart w:id="0" w:name="_GoBack"/>
      <w:bookmarkEnd w:id="0"/>
      <w:r w:rsidRPr="00F918B8">
        <w:rPr>
          <w:rFonts w:asciiTheme="majorHAnsi" w:hAnsiTheme="majorHAnsi"/>
        </w:rPr>
        <w:t>área de licitações. Contato: (37) 3229-8127.</w:t>
      </w:r>
    </w:p>
    <w:p w14:paraId="134AFD50" w14:textId="77777777" w:rsidR="0067625E" w:rsidRDefault="0067625E" w:rsidP="00211265">
      <w:pPr>
        <w:autoSpaceDE w:val="0"/>
        <w:autoSpaceDN w:val="0"/>
        <w:adjustRightInd w:val="0"/>
        <w:jc w:val="both"/>
        <w:rPr>
          <w:rFonts w:asciiTheme="majorHAnsi" w:hAnsiTheme="majorHAnsi"/>
        </w:rPr>
      </w:pPr>
    </w:p>
    <w:p w14:paraId="3EE496D7" w14:textId="77777777" w:rsidR="0067625E" w:rsidRDefault="0067625E" w:rsidP="00211265">
      <w:pPr>
        <w:autoSpaceDE w:val="0"/>
        <w:autoSpaceDN w:val="0"/>
        <w:adjustRightInd w:val="0"/>
        <w:jc w:val="both"/>
        <w:rPr>
          <w:rFonts w:asciiTheme="majorHAnsi" w:hAnsiTheme="majorHAnsi"/>
        </w:rPr>
      </w:pPr>
    </w:p>
    <w:p w14:paraId="502763D0" w14:textId="142D3D0F" w:rsidR="00AA7418" w:rsidRPr="00E72557" w:rsidRDefault="00973073"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Pr="00E72557">
        <w:rPr>
          <w:rFonts w:asciiTheme="majorHAnsi" w:hAnsiTheme="majorHAnsi"/>
          <w:b/>
        </w:rPr>
        <w:t xml:space="preserve"> </w:t>
      </w:r>
      <w:r>
        <w:rPr>
          <w:rFonts w:asciiTheme="majorHAnsi" w:hAnsiTheme="majorHAnsi"/>
          <w:b/>
        </w:rPr>
        <w:t xml:space="preserve">DE </w:t>
      </w:r>
      <w:r w:rsidR="00E72557" w:rsidRPr="00E72557">
        <w:rPr>
          <w:rFonts w:asciiTheme="majorHAnsi" w:hAnsiTheme="majorHAnsi"/>
          <w:b/>
        </w:rPr>
        <w:t>ITUIUTABA/MG - TOMADA DE PREÇOS Nº 007/2020</w:t>
      </w:r>
    </w:p>
    <w:p w14:paraId="5A47BB24" w14:textId="0046D9ED" w:rsidR="006A1021" w:rsidRPr="008C14F5" w:rsidRDefault="006A1021" w:rsidP="00211265">
      <w:pPr>
        <w:autoSpaceDE w:val="0"/>
        <w:autoSpaceDN w:val="0"/>
        <w:adjustRightInd w:val="0"/>
        <w:jc w:val="both"/>
        <w:rPr>
          <w:rFonts w:asciiTheme="majorHAnsi" w:hAnsiTheme="majorHAnsi"/>
        </w:rPr>
      </w:pPr>
      <w:r w:rsidRPr="008C14F5">
        <w:rPr>
          <w:rFonts w:asciiTheme="majorHAnsi" w:hAnsiTheme="majorHAnsi"/>
        </w:rPr>
        <w:t xml:space="preserve">Objeto: Reforma Escola Municipal Hugo de Oliveira Carvalho, Recursos: FUNDEB/Próprios. Tomada de Preços Nº 007/2020, Data: 10/novembro/2020, Horário: 08h30min (oito horas e trinta minutos), Objeto: Reforma Escola Municipal Tancredo de Paula Almeida, Recursos: FUNDEB/Próprios. Tomada de Preços Nº 008/2020, Data: 10/novembro/2020, Horário: 14h30min (quatorze horas e trinta minutos), Objeto: Construção/Reforma/Acréscimo - CAIC, Recursos: FUNDEB/Próprios. </w:t>
      </w:r>
      <w:r w:rsidR="00F918B8">
        <w:rPr>
          <w:rFonts w:asciiTheme="majorHAnsi" w:hAnsiTheme="majorHAnsi"/>
        </w:rPr>
        <w:t>Informações: E-mail: licitacao@</w:t>
      </w:r>
      <w:r w:rsidRPr="008C14F5">
        <w:rPr>
          <w:rFonts w:asciiTheme="majorHAnsi" w:hAnsiTheme="majorHAnsi"/>
        </w:rPr>
        <w:t>it</w:t>
      </w:r>
      <w:r w:rsidRPr="008C14F5">
        <w:rPr>
          <w:rFonts w:asciiTheme="majorHAnsi" w:hAnsiTheme="majorHAnsi"/>
        </w:rPr>
        <w:t>uiutaba.mg.gov.br. Ituiutaba/MG.</w:t>
      </w:r>
    </w:p>
    <w:p w14:paraId="463A4995" w14:textId="77777777" w:rsidR="006A1021" w:rsidRPr="008C14F5" w:rsidRDefault="006A1021" w:rsidP="00211265">
      <w:pPr>
        <w:autoSpaceDE w:val="0"/>
        <w:autoSpaceDN w:val="0"/>
        <w:adjustRightInd w:val="0"/>
        <w:jc w:val="both"/>
        <w:rPr>
          <w:rFonts w:asciiTheme="majorHAnsi" w:hAnsiTheme="majorHAnsi"/>
        </w:rPr>
      </w:pPr>
    </w:p>
    <w:p w14:paraId="0CE3467F" w14:textId="77777777" w:rsidR="006A1021" w:rsidRDefault="006A1021" w:rsidP="00211265">
      <w:pPr>
        <w:autoSpaceDE w:val="0"/>
        <w:autoSpaceDN w:val="0"/>
        <w:adjustRightInd w:val="0"/>
        <w:jc w:val="both"/>
        <w:rPr>
          <w:rFonts w:asciiTheme="majorHAnsi" w:hAnsiTheme="majorHAnsi"/>
        </w:rPr>
      </w:pPr>
    </w:p>
    <w:p w14:paraId="53D1537C" w14:textId="3A236965" w:rsidR="00973073" w:rsidRDefault="00973073" w:rsidP="00211265">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MUNICIPAL</w:t>
      </w:r>
      <w:r w:rsidRPr="00973073">
        <w:rPr>
          <w:rFonts w:asciiTheme="majorHAnsi" w:hAnsiTheme="majorHAnsi"/>
          <w:b/>
        </w:rPr>
        <w:t xml:space="preserve"> DE PIEDADE DOS GERAIS/MG TP Nº 07/2020</w:t>
      </w:r>
    </w:p>
    <w:p w14:paraId="72C5B58D" w14:textId="207CAB51" w:rsidR="006A1021" w:rsidRDefault="006A1021" w:rsidP="00211265">
      <w:pPr>
        <w:autoSpaceDE w:val="0"/>
        <w:autoSpaceDN w:val="0"/>
        <w:adjustRightInd w:val="0"/>
        <w:jc w:val="both"/>
        <w:rPr>
          <w:rFonts w:asciiTheme="majorHAnsi" w:hAnsiTheme="majorHAnsi"/>
        </w:rPr>
      </w:pPr>
      <w:r w:rsidRPr="008C14F5">
        <w:rPr>
          <w:rFonts w:asciiTheme="majorHAnsi" w:hAnsiTheme="majorHAnsi"/>
        </w:rPr>
        <w:t>Obj: contratação, sob o regime de empreitada por preço global, de empresa especializada em pavimentação asfáltica-CBUQ em diversas ruas e estradas do Município de Piedade dos Gerais. Entrega dos envelopes Proposta e Habilitação dia 09/11/2020 às 9:00hs. Rogério Mendes da Costa- Prefeito- Piedade dos Gerais, 21/10/2020</w:t>
      </w:r>
    </w:p>
    <w:p w14:paraId="25D2D564" w14:textId="77777777" w:rsidR="006A1021" w:rsidRDefault="006A1021" w:rsidP="00211265">
      <w:pPr>
        <w:autoSpaceDE w:val="0"/>
        <w:autoSpaceDN w:val="0"/>
        <w:adjustRightInd w:val="0"/>
        <w:jc w:val="both"/>
        <w:rPr>
          <w:rFonts w:asciiTheme="majorHAnsi" w:hAnsiTheme="majorHAnsi"/>
        </w:rPr>
      </w:pPr>
    </w:p>
    <w:p w14:paraId="089A84B8" w14:textId="77777777" w:rsidR="008C14F5" w:rsidRDefault="008C14F5" w:rsidP="00211265">
      <w:pPr>
        <w:autoSpaceDE w:val="0"/>
        <w:autoSpaceDN w:val="0"/>
        <w:adjustRightInd w:val="0"/>
        <w:jc w:val="both"/>
        <w:rPr>
          <w:rFonts w:asciiTheme="majorHAnsi" w:hAnsiTheme="majorHAnsi"/>
        </w:rPr>
      </w:pPr>
    </w:p>
    <w:p w14:paraId="5B1AC4ED" w14:textId="4D15F92A" w:rsidR="00211265" w:rsidRPr="004339C1" w:rsidRDefault="00973073" w:rsidP="004339C1">
      <w:pPr>
        <w:autoSpaceDE w:val="0"/>
        <w:autoSpaceDN w:val="0"/>
        <w:adjustRightInd w:val="0"/>
        <w:jc w:val="both"/>
        <w:rPr>
          <w:rFonts w:asciiTheme="majorHAnsi" w:hAnsiTheme="majorHAnsi"/>
        </w:rPr>
      </w:pPr>
      <w:bookmarkStart w:id="1" w:name="F9"/>
      <w:r w:rsidRPr="00F74DF4">
        <w:rPr>
          <w:rFonts w:ascii="Wingdings" w:hAnsi="Wingdings"/>
          <w:b/>
          <w:spacing w:val="6"/>
        </w:rPr>
        <w:t></w:t>
      </w:r>
      <w:r w:rsidRPr="00F74DF4">
        <w:rPr>
          <w:rFonts w:asciiTheme="minorHAnsi" w:hAnsiTheme="minorHAnsi" w:cs="Arial"/>
          <w:b/>
          <w:bCs/>
        </w:rPr>
        <w:t xml:space="preserve">  </w:t>
      </w:r>
      <w:r w:rsidRPr="00211265">
        <w:rPr>
          <w:rFonts w:asciiTheme="majorHAnsi" w:hAnsiTheme="majorHAnsi"/>
          <w:b/>
        </w:rPr>
        <w:t>MINISTÉRIO DA EDUCAÇÃO</w:t>
      </w:r>
      <w:r w:rsidRPr="00973073">
        <w:rPr>
          <w:rFonts w:asciiTheme="majorHAnsi" w:hAnsiTheme="majorHAnsi"/>
          <w:b/>
        </w:rPr>
        <w:t xml:space="preserve"> - </w:t>
      </w:r>
      <w:r w:rsidRPr="00211265">
        <w:rPr>
          <w:rFonts w:asciiTheme="majorHAnsi" w:hAnsiTheme="majorHAnsi"/>
          <w:b/>
        </w:rPr>
        <w:t>SECRETARIA EXECUTIVA</w:t>
      </w:r>
      <w:r w:rsidRPr="00973073">
        <w:rPr>
          <w:rFonts w:asciiTheme="majorHAnsi" w:hAnsiTheme="majorHAnsi"/>
          <w:b/>
        </w:rPr>
        <w:t xml:space="preserve"> - </w:t>
      </w:r>
      <w:r w:rsidRPr="00211265">
        <w:rPr>
          <w:rFonts w:asciiTheme="majorHAnsi" w:hAnsiTheme="majorHAnsi"/>
          <w:b/>
        </w:rPr>
        <w:t>SUBSECRETARIA DE PLANEJAMENTO E ORÇAMENTO</w:t>
      </w:r>
      <w:r w:rsidRPr="00973073">
        <w:rPr>
          <w:rFonts w:asciiTheme="majorHAnsi" w:hAnsiTheme="majorHAnsi"/>
          <w:b/>
        </w:rPr>
        <w:t xml:space="preserve"> - </w:t>
      </w:r>
      <w:r w:rsidRPr="00211265">
        <w:rPr>
          <w:rFonts w:asciiTheme="majorHAnsi" w:hAnsiTheme="majorHAnsi"/>
          <w:b/>
        </w:rPr>
        <w:t>INSTITUTO FEDERAL DE EDUCAÇÃO, CIÊNCIA E TECNOLOGIA DE</w:t>
      </w:r>
      <w:r w:rsidRPr="00973073">
        <w:rPr>
          <w:rFonts w:asciiTheme="majorHAnsi" w:hAnsiTheme="majorHAnsi"/>
          <w:b/>
        </w:rPr>
        <w:t xml:space="preserve"> MINAS GERAIS - CAMPUS OURO PRETO - </w:t>
      </w:r>
      <w:r w:rsidRPr="00211265">
        <w:rPr>
          <w:rFonts w:asciiTheme="majorHAnsi" w:hAnsiTheme="majorHAnsi"/>
          <w:b/>
        </w:rPr>
        <w:t>TOMADA DE PREÇO Nº 1/2020</w:t>
      </w:r>
      <w:r w:rsidR="00211265" w:rsidRPr="00211265">
        <w:rPr>
          <w:rFonts w:asciiTheme="majorHAnsi" w:hAnsiTheme="majorHAnsi"/>
        </w:rPr>
        <w:br/>
        <w:t>Objeto: Contratação de empresa especializada para execução de obra de remodelação de rede tubular para distribuição de água para consumo do Campus Ouro Preto do Instituto Federal de Educação, Ciência e Tecnologia de Minas Gerais, IFMG, conforme condições e exigências impostas no presente Edital, seus Anexos e projetos.</w:t>
      </w:r>
      <w:r w:rsidR="004339C1">
        <w:rPr>
          <w:rFonts w:asciiTheme="majorHAnsi" w:hAnsiTheme="majorHAnsi"/>
        </w:rPr>
        <w:t xml:space="preserve"> </w:t>
      </w:r>
      <w:r w:rsidR="00211265" w:rsidRPr="00211265">
        <w:rPr>
          <w:rFonts w:asciiTheme="majorHAnsi" w:hAnsiTheme="majorHAnsi"/>
        </w:rPr>
        <w:t>Edital a partir de: 22/10/2020 das 08:00 às 11:00 Hs e das 12:00 às 17:00 Hs</w:t>
      </w:r>
      <w:r w:rsidR="00211265" w:rsidRPr="00211265">
        <w:rPr>
          <w:rFonts w:asciiTheme="majorHAnsi" w:hAnsiTheme="majorHAnsi"/>
        </w:rPr>
        <w:br/>
        <w:t xml:space="preserve">Endereço: Rua Pandia </w:t>
      </w:r>
      <w:r w:rsidR="004339C1" w:rsidRPr="00211265">
        <w:rPr>
          <w:rFonts w:asciiTheme="majorHAnsi" w:hAnsiTheme="majorHAnsi"/>
        </w:rPr>
        <w:t>Calógeras</w:t>
      </w:r>
      <w:r w:rsidR="00211265" w:rsidRPr="00211265">
        <w:rPr>
          <w:rFonts w:asciiTheme="majorHAnsi" w:hAnsiTheme="majorHAnsi"/>
        </w:rPr>
        <w:t>, 898 - Bauxita - Ouro Preto (MG)</w:t>
      </w:r>
      <w:r w:rsidR="00211265" w:rsidRPr="00211265">
        <w:rPr>
          <w:rFonts w:asciiTheme="majorHAnsi" w:hAnsiTheme="majorHAnsi"/>
        </w:rPr>
        <w:br/>
        <w:t>Telefone: (0xx31)35512139</w:t>
      </w:r>
      <w:r w:rsidR="004339C1">
        <w:rPr>
          <w:rFonts w:asciiTheme="majorHAnsi" w:hAnsiTheme="majorHAnsi"/>
        </w:rPr>
        <w:t xml:space="preserve"> - </w:t>
      </w:r>
      <w:r w:rsidR="00211265" w:rsidRPr="00211265">
        <w:rPr>
          <w:rFonts w:asciiTheme="majorHAnsi" w:hAnsiTheme="majorHAnsi"/>
        </w:rPr>
        <w:t>Entrega da Proposta:</w:t>
      </w:r>
      <w:r w:rsidR="000C3289">
        <w:rPr>
          <w:rFonts w:asciiTheme="majorHAnsi" w:hAnsiTheme="majorHAnsi"/>
        </w:rPr>
        <w:t> 06/11/2020 às 10:30.</w:t>
      </w:r>
    </w:p>
    <w:bookmarkEnd w:id="1"/>
    <w:p w14:paraId="13CC0115" w14:textId="77777777" w:rsidR="00211265" w:rsidRDefault="00211265" w:rsidP="00211265">
      <w:pPr>
        <w:autoSpaceDE w:val="0"/>
        <w:autoSpaceDN w:val="0"/>
        <w:adjustRightInd w:val="0"/>
        <w:jc w:val="both"/>
        <w:rPr>
          <w:rFonts w:asciiTheme="majorHAnsi" w:hAnsiTheme="majorHAnsi"/>
        </w:rPr>
      </w:pPr>
    </w:p>
    <w:p w14:paraId="7BACA294" w14:textId="77777777" w:rsidR="000C3289" w:rsidRDefault="000C3289" w:rsidP="00211265">
      <w:pPr>
        <w:autoSpaceDE w:val="0"/>
        <w:autoSpaceDN w:val="0"/>
        <w:adjustRightInd w:val="0"/>
        <w:jc w:val="both"/>
        <w:rPr>
          <w:rFonts w:asciiTheme="majorHAnsi" w:hAnsiTheme="majorHAnsi"/>
        </w:rPr>
      </w:pPr>
    </w:p>
    <w:p w14:paraId="0A58548E" w14:textId="43E05375" w:rsidR="00211265" w:rsidRPr="00973073" w:rsidRDefault="00973073"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973073">
        <w:rPr>
          <w:rFonts w:asciiTheme="majorHAnsi" w:hAnsiTheme="majorHAnsi"/>
          <w:b/>
        </w:rPr>
        <w:t>MINISTÉRIO DA EDUCAÇÃO - SECRETARIA EXECUTIVA - SUBSECRETARIA DE PLANEJAMENTO E ORÇAMENTO - INSTITUTO FEDERAL DE EDUCAÇÃO CIÊNCIA E TECNOLOGIA DO SUL DE MINAS GERAIS - CAMPUS INCONFIDENTES - PREGÃO ELETRÔNICO Nº 17/2020</w:t>
      </w:r>
    </w:p>
    <w:p w14:paraId="79B07D8F" w14:textId="7E354A38" w:rsidR="00211265" w:rsidRPr="00211265" w:rsidRDefault="00211265" w:rsidP="00211265">
      <w:pPr>
        <w:autoSpaceDE w:val="0"/>
        <w:autoSpaceDN w:val="0"/>
        <w:adjustRightInd w:val="0"/>
        <w:jc w:val="both"/>
        <w:rPr>
          <w:rFonts w:asciiTheme="majorHAnsi" w:hAnsiTheme="majorHAnsi"/>
        </w:rPr>
      </w:pPr>
      <w:r w:rsidRPr="00211265">
        <w:rPr>
          <w:rFonts w:asciiTheme="majorHAnsi" w:hAnsiTheme="majorHAnsi"/>
        </w:rPr>
        <w:t>Objeto: Pregão Eletrônico - Contratação de serviço de engenharia para implantação de sistemas de captação de água pluvial em edifícios do IFSULDEMINAS - Campus Inconfidentes.</w:t>
      </w:r>
    </w:p>
    <w:p w14:paraId="2D01B168" w14:textId="29ED595E" w:rsidR="00211265" w:rsidRDefault="00211265" w:rsidP="00211265">
      <w:pPr>
        <w:autoSpaceDE w:val="0"/>
        <w:autoSpaceDN w:val="0"/>
        <w:adjustRightInd w:val="0"/>
        <w:jc w:val="both"/>
        <w:rPr>
          <w:rFonts w:asciiTheme="majorHAnsi" w:hAnsiTheme="majorHAnsi"/>
        </w:rPr>
      </w:pPr>
      <w:r w:rsidRPr="00211265">
        <w:rPr>
          <w:rFonts w:asciiTheme="majorHAnsi" w:hAnsiTheme="majorHAnsi"/>
        </w:rPr>
        <w:t xml:space="preserve">Edital a partir de: 22/10/2020 das 08:00 às </w:t>
      </w:r>
      <w:r w:rsidR="000C3289">
        <w:rPr>
          <w:rFonts w:asciiTheme="majorHAnsi" w:hAnsiTheme="majorHAnsi"/>
        </w:rPr>
        <w:t xml:space="preserve">11:00 Hs e das 13:00 às 17:00 - </w:t>
      </w:r>
      <w:r w:rsidRPr="00211265">
        <w:rPr>
          <w:rFonts w:asciiTheme="majorHAnsi" w:hAnsiTheme="majorHAnsi"/>
        </w:rPr>
        <w:t xml:space="preserve">Endereço: </w:t>
      </w:r>
      <w:r w:rsidR="004339C1" w:rsidRPr="00211265">
        <w:rPr>
          <w:rFonts w:asciiTheme="majorHAnsi" w:hAnsiTheme="majorHAnsi"/>
        </w:rPr>
        <w:t>Praça</w:t>
      </w:r>
      <w:r w:rsidRPr="00211265">
        <w:rPr>
          <w:rFonts w:asciiTheme="majorHAnsi" w:hAnsiTheme="majorHAnsi"/>
        </w:rPr>
        <w:t xml:space="preserve"> Tiradentes Nº 416 - Centro - - Inconfidentes (MG)</w:t>
      </w:r>
      <w:r w:rsidR="000C3289">
        <w:rPr>
          <w:rFonts w:asciiTheme="majorHAnsi" w:hAnsiTheme="majorHAnsi"/>
        </w:rPr>
        <w:t xml:space="preserve"> - </w:t>
      </w:r>
      <w:r w:rsidRPr="00211265">
        <w:rPr>
          <w:rFonts w:asciiTheme="majorHAnsi" w:hAnsiTheme="majorHAnsi"/>
        </w:rPr>
        <w:t>Telefone: (0xx35) 34641200</w:t>
      </w:r>
      <w:r w:rsidR="000C3289">
        <w:rPr>
          <w:rFonts w:asciiTheme="majorHAnsi" w:hAnsiTheme="majorHAnsi"/>
        </w:rPr>
        <w:t xml:space="preserve"> - </w:t>
      </w:r>
      <w:r w:rsidRPr="00211265">
        <w:rPr>
          <w:rFonts w:asciiTheme="majorHAnsi" w:hAnsiTheme="majorHAnsi"/>
        </w:rPr>
        <w:t>Entrega da Proposta:  a</w:t>
      </w:r>
      <w:r w:rsidR="000C3289">
        <w:rPr>
          <w:rFonts w:asciiTheme="majorHAnsi" w:hAnsiTheme="majorHAnsi"/>
        </w:rPr>
        <w:t xml:space="preserve"> partir de 22/10/2020 às 08:00 - </w:t>
      </w:r>
      <w:r w:rsidRPr="00211265">
        <w:rPr>
          <w:rFonts w:asciiTheme="majorHAnsi" w:hAnsiTheme="majorHAnsi"/>
        </w:rPr>
        <w:t xml:space="preserve">Abertura da Proposta:  em 05/11/2020 às 09:00Hs, no endereço: </w:t>
      </w:r>
      <w:hyperlink r:id="rId39" w:history="1">
        <w:r w:rsidR="000C3289" w:rsidRPr="00BE708E">
          <w:rPr>
            <w:rStyle w:val="Hyperlink"/>
            <w:rFonts w:asciiTheme="majorHAnsi" w:hAnsiTheme="majorHAnsi"/>
          </w:rPr>
          <w:t>www.comprasnet.gov.br</w:t>
        </w:r>
      </w:hyperlink>
      <w:r w:rsidR="000C3289">
        <w:rPr>
          <w:rFonts w:asciiTheme="majorHAnsi" w:hAnsiTheme="majorHAnsi"/>
        </w:rPr>
        <w:t xml:space="preserve">. </w:t>
      </w:r>
    </w:p>
    <w:p w14:paraId="633C2A73" w14:textId="77777777" w:rsidR="00211265" w:rsidRDefault="00211265" w:rsidP="00211265">
      <w:pPr>
        <w:autoSpaceDE w:val="0"/>
        <w:autoSpaceDN w:val="0"/>
        <w:adjustRightInd w:val="0"/>
        <w:jc w:val="both"/>
        <w:rPr>
          <w:rFonts w:asciiTheme="majorHAnsi" w:hAnsiTheme="majorHAnsi"/>
        </w:rPr>
      </w:pPr>
    </w:p>
    <w:p w14:paraId="1DC18A48" w14:textId="77777777" w:rsidR="007331BF" w:rsidRDefault="007331BF" w:rsidP="00211265">
      <w:pPr>
        <w:autoSpaceDE w:val="0"/>
        <w:autoSpaceDN w:val="0"/>
        <w:adjustRightInd w:val="0"/>
        <w:jc w:val="both"/>
        <w:rPr>
          <w:rFonts w:asciiTheme="majorHAnsi" w:hAnsiTheme="majorHAnsi"/>
        </w:rPr>
      </w:pPr>
    </w:p>
    <w:p w14:paraId="21D45389" w14:textId="4BAF3D58" w:rsidR="00973073" w:rsidRDefault="00973073"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973073">
        <w:rPr>
          <w:rFonts w:asciiTheme="majorHAnsi" w:hAnsiTheme="majorHAnsi"/>
          <w:b/>
        </w:rPr>
        <w:t>DNIT- SUPERINTENDÊNCIA REGIONAL NA BAHIA AVISO DE LICITAÇÃO PREGÃO ELETRÔNICO Nº 406/2020 - UASG 393027 Nº PROCESSO: 50605001195202026</w:t>
      </w:r>
    </w:p>
    <w:p w14:paraId="282C37D5" w14:textId="5C0642C4" w:rsidR="007331BF" w:rsidRDefault="007331BF" w:rsidP="00211265">
      <w:pPr>
        <w:autoSpaceDE w:val="0"/>
        <w:autoSpaceDN w:val="0"/>
        <w:adjustRightInd w:val="0"/>
        <w:jc w:val="both"/>
        <w:rPr>
          <w:rFonts w:asciiTheme="majorHAnsi" w:hAnsiTheme="majorHAnsi"/>
        </w:rPr>
      </w:pPr>
      <w:r w:rsidRPr="007331BF">
        <w:rPr>
          <w:rFonts w:asciiTheme="majorHAnsi" w:hAnsiTheme="majorHAnsi"/>
        </w:rPr>
        <w:t>Objeto: Contratação de empresa para execução de Serviços de Manutenção Rodoviária (Conservação/Rec</w:t>
      </w:r>
      <w:r w:rsidRPr="007331BF">
        <w:rPr>
          <w:rFonts w:asciiTheme="majorHAnsi" w:hAnsiTheme="majorHAnsi"/>
        </w:rPr>
        <w:t>uperação na Rodovia BR-349/BA.</w:t>
      </w:r>
      <w:r w:rsidRPr="007331BF">
        <w:rPr>
          <w:rFonts w:asciiTheme="majorHAnsi" w:hAnsiTheme="majorHAnsi"/>
        </w:rPr>
        <w:t xml:space="preserve"> Total de Itens Licitados: 1. Edital: 22/10/2020 das 08h00 às 12h00. Endereço: Rua Artur Azevedo Machado 1225 3º Andar, Stiep - Salvador/BA ou https://www.gov.br/compras/edital/393027-5-00406-2020. Entrega das Propostas: a partir de 22/10/2020 às 08h00 no site www.gov.br/compras. Abertura das Propostas: 05/11/2020 às 15h00 no site www.gov.br/compras. Informações Gerais: O edital também estará disponível no site: </w:t>
      </w:r>
      <w:hyperlink r:id="rId40" w:history="1">
        <w:r w:rsidR="00973073" w:rsidRPr="00BE708E">
          <w:rPr>
            <w:rStyle w:val="Hyperlink"/>
            <w:rFonts w:asciiTheme="majorHAnsi" w:hAnsiTheme="majorHAnsi"/>
          </w:rPr>
          <w:t>www.gov.br/dnit/pt-br</w:t>
        </w:r>
      </w:hyperlink>
      <w:r w:rsidRPr="007331BF">
        <w:rPr>
          <w:rFonts w:asciiTheme="majorHAnsi" w:hAnsiTheme="majorHAnsi"/>
        </w:rPr>
        <w:t>.</w:t>
      </w:r>
      <w:r w:rsidR="00973073">
        <w:rPr>
          <w:rFonts w:asciiTheme="majorHAnsi" w:hAnsiTheme="majorHAnsi"/>
        </w:rPr>
        <w:t xml:space="preserve"> </w:t>
      </w:r>
    </w:p>
    <w:p w14:paraId="4366A6E4" w14:textId="77777777" w:rsidR="007331BF" w:rsidRDefault="007331BF" w:rsidP="00211265">
      <w:pPr>
        <w:autoSpaceDE w:val="0"/>
        <w:autoSpaceDN w:val="0"/>
        <w:adjustRightInd w:val="0"/>
        <w:jc w:val="both"/>
        <w:rPr>
          <w:rFonts w:asciiTheme="majorHAnsi" w:hAnsiTheme="majorHAnsi"/>
        </w:rPr>
      </w:pPr>
    </w:p>
    <w:p w14:paraId="0A81E252" w14:textId="77777777" w:rsidR="007331BF" w:rsidRDefault="007331BF" w:rsidP="00211265">
      <w:pPr>
        <w:autoSpaceDE w:val="0"/>
        <w:autoSpaceDN w:val="0"/>
        <w:adjustRightInd w:val="0"/>
        <w:jc w:val="both"/>
        <w:rPr>
          <w:rFonts w:asciiTheme="majorHAnsi" w:hAnsiTheme="majorHAnsi"/>
        </w:rPr>
      </w:pPr>
    </w:p>
    <w:p w14:paraId="6C481F0E" w14:textId="6227F6B7" w:rsidR="007331BF" w:rsidRDefault="00973073" w:rsidP="00211265">
      <w:pPr>
        <w:autoSpaceDE w:val="0"/>
        <w:autoSpaceDN w:val="0"/>
        <w:adjustRightInd w:val="0"/>
        <w:jc w:val="both"/>
        <w:rPr>
          <w:rFonts w:asciiTheme="majorHAnsi" w:hAnsiTheme="majorHAnsi"/>
        </w:rPr>
      </w:pPr>
      <w:r w:rsidRPr="00973073">
        <w:rPr>
          <w:rFonts w:asciiTheme="majorHAnsi" w:hAnsiTheme="majorHAnsi"/>
          <w:b/>
        </w:rPr>
        <w:t>SUPERINTENDÊNCIA REGIONAL NO PIAUI AVISO DE LICITAÇÃO PREGÃO ELETRÔNICO Nº 401/2020 - UASG 393022 Nº PROCESSO: 50618000146202027.</w:t>
      </w:r>
      <w:r w:rsidR="007331BF" w:rsidRPr="007331BF">
        <w:rPr>
          <w:rFonts w:asciiTheme="majorHAnsi" w:hAnsiTheme="majorHAnsi"/>
        </w:rPr>
        <w:t xml:space="preserve"> Objeto: CONTRATAÇÃO DE EMPRESA ESPECIALI Z A DA PARA PRESTAÇÃO DOS SERVIÇOS DE SUPERVISÃO DA ELABORAÇÃO DOS PROJETOS BÁSICO E EXECUTIVO E DA EXECUÇÃO DAS OBRAS DE DUPLICAÇÃO DA RODOVIA BR316/PI, conforme definições e informações descritas no "subitem 1.2" do Termo de Referência. Total de Itens Licitados: 1. Edital: 22/10/2020 das 08h00 às 12h00 e das 14h00 às 17h59. Endereço: Av. João Xxiii, 1316, Noivos - Teresina/PI ou https://www.gov.br/compras/edital/393022-5-00401-2020. Entrega das Propostas: a partir de 22/10/2020 às 08h00 no site www.gov.br/compras. Abertura das Propostas: 05/11/2020 às 10h00 no site www.gov.br/compras. Informações Gerais: O Edital encontra-se disponível nos sites www.dnit.gov.br e </w:t>
      </w:r>
      <w:hyperlink r:id="rId41" w:history="1">
        <w:r w:rsidRPr="00BE708E">
          <w:rPr>
            <w:rStyle w:val="Hyperlink"/>
            <w:rFonts w:asciiTheme="majorHAnsi" w:hAnsiTheme="majorHAnsi"/>
          </w:rPr>
          <w:t>www.comprasgovernamentais.gov.br</w:t>
        </w:r>
      </w:hyperlink>
      <w:r w:rsidR="007331BF" w:rsidRPr="007331BF">
        <w:rPr>
          <w:rFonts w:asciiTheme="majorHAnsi" w:hAnsiTheme="majorHAnsi"/>
        </w:rPr>
        <w:t>.</w:t>
      </w:r>
      <w:r>
        <w:rPr>
          <w:rFonts w:asciiTheme="majorHAnsi" w:hAnsiTheme="majorHAnsi"/>
        </w:rPr>
        <w:t xml:space="preserve"> </w:t>
      </w:r>
    </w:p>
    <w:p w14:paraId="25DC4E34" w14:textId="77777777" w:rsidR="007331BF" w:rsidRDefault="007331BF" w:rsidP="00211265">
      <w:pPr>
        <w:autoSpaceDE w:val="0"/>
        <w:autoSpaceDN w:val="0"/>
        <w:adjustRightInd w:val="0"/>
        <w:jc w:val="both"/>
        <w:rPr>
          <w:rFonts w:asciiTheme="majorHAnsi" w:hAnsiTheme="majorHAnsi"/>
        </w:rPr>
      </w:pPr>
    </w:p>
    <w:p w14:paraId="0FB0ECF2" w14:textId="77777777" w:rsidR="007331BF" w:rsidRDefault="007331BF" w:rsidP="00211265">
      <w:pPr>
        <w:autoSpaceDE w:val="0"/>
        <w:autoSpaceDN w:val="0"/>
        <w:adjustRightInd w:val="0"/>
        <w:jc w:val="both"/>
        <w:rPr>
          <w:rFonts w:asciiTheme="majorHAnsi" w:hAnsiTheme="majorHAnsi"/>
        </w:rPr>
      </w:pPr>
    </w:p>
    <w:p w14:paraId="368CF055" w14:textId="77777777" w:rsidR="00973073" w:rsidRDefault="00973073" w:rsidP="00211265">
      <w:pPr>
        <w:autoSpaceDE w:val="0"/>
        <w:autoSpaceDN w:val="0"/>
        <w:adjustRightInd w:val="0"/>
        <w:jc w:val="both"/>
        <w:rPr>
          <w:rFonts w:asciiTheme="majorHAnsi" w:hAnsiTheme="majorHAnsi"/>
        </w:rPr>
      </w:pPr>
      <w:r w:rsidRPr="00973073">
        <w:rPr>
          <w:rFonts w:asciiTheme="majorHAnsi" w:hAnsiTheme="majorHAnsi"/>
          <w:b/>
        </w:rPr>
        <w:t>SUPERINTENDÊNCIA REGIONAL EM RORAIMA AVISO DE LICITAÇÃO PREGÃO ELETRÔNICO Nº 403/2020 - UASG 390070 Nº PROCESSO: 50009.000262/2020</w:t>
      </w:r>
      <w:r w:rsidR="007331BF" w:rsidRPr="007331BF">
        <w:rPr>
          <w:rFonts w:asciiTheme="majorHAnsi" w:hAnsiTheme="majorHAnsi"/>
        </w:rPr>
        <w:t xml:space="preserve">. </w:t>
      </w:r>
    </w:p>
    <w:p w14:paraId="33D41DC9" w14:textId="06E165F6" w:rsidR="007331BF" w:rsidRDefault="007331BF" w:rsidP="00211265">
      <w:pPr>
        <w:autoSpaceDE w:val="0"/>
        <w:autoSpaceDN w:val="0"/>
        <w:adjustRightInd w:val="0"/>
        <w:jc w:val="both"/>
        <w:rPr>
          <w:rFonts w:asciiTheme="majorHAnsi" w:hAnsiTheme="majorHAnsi"/>
        </w:rPr>
      </w:pPr>
      <w:r w:rsidRPr="007331BF">
        <w:rPr>
          <w:rFonts w:asciiTheme="majorHAnsi" w:hAnsiTheme="majorHAnsi"/>
        </w:rPr>
        <w:t>Objeto: A contratação de empresa para execução de Serviços de Manutenção (Conservação/Recuperação) rodoviária referentes ao Plano Anual de Trabalho e Orçamento - P.A.T.O., rodovia: BR-432/RR, Trecho: Entroc. BR-174/210/RR (Novo Paraíso) (km 0,00) - Entroc. BR-401 (km 214,70); Subtrecho: Vila Félix Pinto (km 119,20) - Entroc. BR-401 (km 214,70); Segmento: km 119,20 - km 214,70; Extensão: 95,50 km, a cargo do DNIT, sob a coordenação da Su</w:t>
      </w:r>
      <w:r w:rsidRPr="007331BF">
        <w:rPr>
          <w:rFonts w:asciiTheme="majorHAnsi" w:hAnsiTheme="majorHAnsi"/>
        </w:rPr>
        <w:t>perintendência Regional DNIT/RR</w:t>
      </w:r>
      <w:r w:rsidRPr="007331BF">
        <w:rPr>
          <w:rFonts w:asciiTheme="majorHAnsi" w:hAnsiTheme="majorHAnsi"/>
        </w:rPr>
        <w:t xml:space="preserve">. Total de Itens Licitados: 1. Edital: 22/10/2020 das 08h00 às 12h00 e das 14h00 às 17h59. Endereço: Rua </w:t>
      </w:r>
      <w:r w:rsidRPr="007331BF">
        <w:rPr>
          <w:rFonts w:asciiTheme="majorHAnsi" w:hAnsiTheme="majorHAnsi"/>
        </w:rPr>
        <w:t>Barão</w:t>
      </w:r>
      <w:r w:rsidRPr="007331BF">
        <w:rPr>
          <w:rFonts w:asciiTheme="majorHAnsi" w:hAnsiTheme="majorHAnsi"/>
        </w:rPr>
        <w:t xml:space="preserve"> do Rio Branco Nº 1184 Centro, Centro - Boa Vista/RR ou https://www.gov.br/compras/edital/390070-5-00403-2020. Entrega das Propostas: a partir de 22/10/2020 às 08h00 no site www.gov.br/compras. Abertura das Propostas: 06/11/2020 às 09</w:t>
      </w:r>
      <w:r w:rsidR="00973073">
        <w:rPr>
          <w:rFonts w:asciiTheme="majorHAnsi" w:hAnsiTheme="majorHAnsi"/>
        </w:rPr>
        <w:t xml:space="preserve">h30 no site </w:t>
      </w:r>
      <w:hyperlink r:id="rId42" w:history="1">
        <w:r w:rsidR="00973073" w:rsidRPr="00BE708E">
          <w:rPr>
            <w:rStyle w:val="Hyperlink"/>
            <w:rFonts w:asciiTheme="majorHAnsi" w:hAnsiTheme="majorHAnsi"/>
          </w:rPr>
          <w:t>www.gov.br/compras</w:t>
        </w:r>
      </w:hyperlink>
      <w:r w:rsidR="00973073">
        <w:rPr>
          <w:rFonts w:asciiTheme="majorHAnsi" w:hAnsiTheme="majorHAnsi"/>
        </w:rPr>
        <w:t xml:space="preserve">. </w:t>
      </w:r>
    </w:p>
    <w:p w14:paraId="6B87721F" w14:textId="77777777" w:rsidR="007331BF" w:rsidRDefault="007331BF" w:rsidP="00211265">
      <w:pPr>
        <w:autoSpaceDE w:val="0"/>
        <w:autoSpaceDN w:val="0"/>
        <w:adjustRightInd w:val="0"/>
        <w:jc w:val="both"/>
        <w:rPr>
          <w:rFonts w:asciiTheme="majorHAnsi" w:hAnsiTheme="majorHAnsi"/>
        </w:rPr>
      </w:pPr>
    </w:p>
    <w:p w14:paraId="541D61BA" w14:textId="77777777" w:rsidR="007331BF" w:rsidRDefault="007331BF" w:rsidP="00211265">
      <w:pPr>
        <w:autoSpaceDE w:val="0"/>
        <w:autoSpaceDN w:val="0"/>
        <w:adjustRightInd w:val="0"/>
        <w:jc w:val="both"/>
        <w:rPr>
          <w:rFonts w:asciiTheme="majorHAnsi" w:hAnsiTheme="majorHAnsi"/>
        </w:rPr>
      </w:pPr>
    </w:p>
    <w:p w14:paraId="219C498C" w14:textId="77777777" w:rsidR="00973073" w:rsidRDefault="00973073" w:rsidP="00211265">
      <w:pPr>
        <w:autoSpaceDE w:val="0"/>
        <w:autoSpaceDN w:val="0"/>
        <w:adjustRightInd w:val="0"/>
        <w:jc w:val="both"/>
        <w:rPr>
          <w:rFonts w:asciiTheme="majorHAnsi" w:hAnsiTheme="majorHAnsi"/>
        </w:rPr>
      </w:pPr>
      <w:r w:rsidRPr="00973073">
        <w:rPr>
          <w:rFonts w:asciiTheme="majorHAnsi" w:hAnsiTheme="majorHAnsi"/>
          <w:b/>
        </w:rPr>
        <w:t>SUPERINTENDÊNCIA REGIONAL EM SERGIPE AVISO DE LICITAÇÃO PREGÃO ELETRÔNICO Nº 53/2020 - UASG 393015 Nº PROCESSO: 50621000558202016</w:t>
      </w:r>
      <w:r w:rsidR="007331BF" w:rsidRPr="007331BF">
        <w:rPr>
          <w:rFonts w:asciiTheme="majorHAnsi" w:hAnsiTheme="majorHAnsi"/>
        </w:rPr>
        <w:t xml:space="preserve">. </w:t>
      </w:r>
    </w:p>
    <w:p w14:paraId="7070616E" w14:textId="1AE6108E" w:rsidR="007331BF" w:rsidRDefault="007331BF" w:rsidP="00211265">
      <w:pPr>
        <w:autoSpaceDE w:val="0"/>
        <w:autoSpaceDN w:val="0"/>
        <w:adjustRightInd w:val="0"/>
        <w:jc w:val="both"/>
        <w:rPr>
          <w:rFonts w:asciiTheme="majorHAnsi" w:hAnsiTheme="majorHAnsi"/>
        </w:rPr>
      </w:pPr>
      <w:r w:rsidRPr="007331BF">
        <w:rPr>
          <w:rFonts w:asciiTheme="majorHAnsi" w:hAnsiTheme="majorHAnsi"/>
        </w:rPr>
        <w:t xml:space="preserve">Objeto: Contratação de empresa especializada para prestação dos serviços de supervisão das obras de adequação de capacidade (duplicação) com restauração a pista existente, inclusive OAE's, na rodovia BR-101/SE, Km-1,2 ao Km79,2. Total de Itens Licitados: 1. Edital: 22/10/2020 das 08h00 às 12h00 e das 13h00 às 17h00. Endereço: Av. </w:t>
      </w:r>
      <w:r w:rsidRPr="007331BF">
        <w:rPr>
          <w:rFonts w:asciiTheme="majorHAnsi" w:hAnsiTheme="majorHAnsi"/>
        </w:rPr>
        <w:t>Maranhão</w:t>
      </w:r>
      <w:r w:rsidRPr="007331BF">
        <w:rPr>
          <w:rFonts w:asciiTheme="majorHAnsi" w:hAnsiTheme="majorHAnsi"/>
        </w:rPr>
        <w:t>, 1890 Santos Dumont, - Aracaju/SE ou https://www.gov.br/compras/edital/393015-5-00053-2020. Entrega das Propostas: a partir de 22/10/2020 às 08h00 no site www.gov.br/compras. Abertura das Propostas: 09/11/2020 às 10</w:t>
      </w:r>
      <w:r w:rsidR="00973073">
        <w:rPr>
          <w:rFonts w:asciiTheme="majorHAnsi" w:hAnsiTheme="majorHAnsi"/>
        </w:rPr>
        <w:t xml:space="preserve">h00 no site </w:t>
      </w:r>
      <w:hyperlink r:id="rId43" w:history="1">
        <w:r w:rsidR="00973073" w:rsidRPr="00BE708E">
          <w:rPr>
            <w:rStyle w:val="Hyperlink"/>
            <w:rFonts w:asciiTheme="majorHAnsi" w:hAnsiTheme="majorHAnsi"/>
          </w:rPr>
          <w:t>www.gov.br/compras</w:t>
        </w:r>
      </w:hyperlink>
      <w:r w:rsidR="00973073">
        <w:rPr>
          <w:rFonts w:asciiTheme="majorHAnsi" w:hAnsiTheme="majorHAnsi"/>
        </w:rPr>
        <w:t xml:space="preserve">. </w:t>
      </w:r>
    </w:p>
    <w:p w14:paraId="2256A9E1" w14:textId="77777777" w:rsidR="007331BF" w:rsidRDefault="007331BF" w:rsidP="00211265">
      <w:pPr>
        <w:autoSpaceDE w:val="0"/>
        <w:autoSpaceDN w:val="0"/>
        <w:adjustRightInd w:val="0"/>
        <w:jc w:val="both"/>
        <w:rPr>
          <w:rFonts w:asciiTheme="majorHAnsi" w:hAnsiTheme="majorHAnsi"/>
        </w:rPr>
      </w:pPr>
    </w:p>
    <w:p w14:paraId="71BFEC62" w14:textId="77777777" w:rsidR="007331BF" w:rsidRDefault="007331BF" w:rsidP="00211265">
      <w:pPr>
        <w:autoSpaceDE w:val="0"/>
        <w:autoSpaceDN w:val="0"/>
        <w:adjustRightInd w:val="0"/>
        <w:jc w:val="both"/>
        <w:rPr>
          <w:rFonts w:asciiTheme="majorHAnsi" w:hAnsiTheme="majorHAnsi"/>
        </w:rPr>
      </w:pPr>
    </w:p>
    <w:p w14:paraId="6907B00F" w14:textId="77777777" w:rsidR="00973073" w:rsidRDefault="00973073"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973073">
        <w:rPr>
          <w:rFonts w:asciiTheme="majorHAnsi" w:hAnsiTheme="majorHAnsi"/>
          <w:b/>
        </w:rPr>
        <w:t xml:space="preserve">ESTADO DA BA- PREFEITURA MUNICIPAL DE FEIRA DE SANTANA - AVISO DE LICITAÇÃO RDC PRESENCIAL Nº 7/2020 161-2020 - REGIME DIFERENCIADO DE CONTRATAÇÕES </w:t>
      </w:r>
    </w:p>
    <w:p w14:paraId="2570D274" w14:textId="66FA0B9C" w:rsidR="007331BF" w:rsidRDefault="007331BF" w:rsidP="00211265">
      <w:pPr>
        <w:autoSpaceDE w:val="0"/>
        <w:autoSpaceDN w:val="0"/>
        <w:adjustRightInd w:val="0"/>
        <w:jc w:val="both"/>
        <w:rPr>
          <w:rFonts w:asciiTheme="majorHAnsi" w:hAnsiTheme="majorHAnsi"/>
        </w:rPr>
      </w:pPr>
      <w:r w:rsidRPr="007331BF">
        <w:rPr>
          <w:rFonts w:asciiTheme="majorHAnsi" w:hAnsiTheme="majorHAnsi"/>
        </w:rPr>
        <w:t xml:space="preserve">Objeto: </w:t>
      </w:r>
      <w:r w:rsidRPr="007331BF">
        <w:rPr>
          <w:rFonts w:asciiTheme="majorHAnsi" w:hAnsiTheme="majorHAnsi"/>
        </w:rPr>
        <w:t>Contratação</w:t>
      </w:r>
      <w:r w:rsidRPr="007331BF">
        <w:rPr>
          <w:rFonts w:asciiTheme="majorHAnsi" w:hAnsiTheme="majorHAnsi"/>
        </w:rPr>
        <w:t xml:space="preserve"> de empresa de engenharia para execução das obras da 3ª etapa do Complexo Educacional de Feira de Santana. Tipo: Menor Preço. Data: 09/12/2020 às 08h30. Local: Teatro Margarida Ribeiro, situado a Rua José Pereira Mascarenhas, 409 - Capuchinhos, Feira de Santana - BA. Edital no site: www.feiradesantana.ba.gov.br. Informações no Departamento de Gestão de Compras e Contratações, nos dias úteis, das 08h30 às 12h00 das 14h00 às 17h30. Tel.: 75 3602 8345/8376.</w:t>
      </w:r>
    </w:p>
    <w:p w14:paraId="7D8D9DDF" w14:textId="77777777" w:rsidR="006A1021" w:rsidRDefault="006A1021" w:rsidP="00211265">
      <w:pPr>
        <w:autoSpaceDE w:val="0"/>
        <w:autoSpaceDN w:val="0"/>
        <w:adjustRightInd w:val="0"/>
        <w:jc w:val="both"/>
        <w:rPr>
          <w:rFonts w:asciiTheme="majorHAnsi" w:hAnsiTheme="majorHAnsi"/>
        </w:rPr>
      </w:pPr>
    </w:p>
    <w:p w14:paraId="3CEE76E9" w14:textId="77777777" w:rsidR="006A1021" w:rsidRDefault="006A1021" w:rsidP="00211265">
      <w:pPr>
        <w:autoSpaceDE w:val="0"/>
        <w:autoSpaceDN w:val="0"/>
        <w:adjustRightInd w:val="0"/>
        <w:jc w:val="both"/>
        <w:rPr>
          <w:rFonts w:asciiTheme="majorHAnsi" w:hAnsiTheme="majorHAnsi"/>
        </w:rPr>
      </w:pPr>
    </w:p>
    <w:p w14:paraId="19C502AD" w14:textId="77777777" w:rsidR="00973073" w:rsidRPr="00973073" w:rsidRDefault="006A1021" w:rsidP="00211265">
      <w:pPr>
        <w:autoSpaceDE w:val="0"/>
        <w:autoSpaceDN w:val="0"/>
        <w:adjustRightInd w:val="0"/>
        <w:jc w:val="both"/>
        <w:rPr>
          <w:rFonts w:asciiTheme="majorHAnsi" w:hAnsiTheme="majorHAnsi"/>
          <w:b/>
        </w:rPr>
      </w:pPr>
      <w:r w:rsidRPr="00973073">
        <w:rPr>
          <w:rFonts w:asciiTheme="majorHAnsi" w:hAnsiTheme="majorHAnsi"/>
          <w:b/>
        </w:rPr>
        <w:t xml:space="preserve">PREFEITURA MUNICIPAL DE MUCURI AVISO DE LICITAÇÃO CONCORRÊNCIA PÚBLICA Nº CC16-2020-2 CONCORRÊNCIA Nº CC16-2020-2. </w:t>
      </w:r>
    </w:p>
    <w:p w14:paraId="2354AF13" w14:textId="7BF5A83B" w:rsidR="006A1021" w:rsidRPr="00973073" w:rsidRDefault="006A1021" w:rsidP="00211265">
      <w:pPr>
        <w:autoSpaceDE w:val="0"/>
        <w:autoSpaceDN w:val="0"/>
        <w:adjustRightInd w:val="0"/>
        <w:jc w:val="both"/>
        <w:rPr>
          <w:rFonts w:asciiTheme="majorHAnsi" w:hAnsiTheme="majorHAnsi"/>
        </w:rPr>
      </w:pPr>
      <w:r w:rsidRPr="00973073">
        <w:rPr>
          <w:rFonts w:asciiTheme="majorHAnsi" w:hAnsiTheme="majorHAnsi"/>
        </w:rPr>
        <w:t xml:space="preserve">A Prefeitura Municipal de Mucuri - BA, torna público aos interessados em participar da Concorrência Pública do tipo menor preço global, cujo objeto é a contratação de sociedade empresarial especializada em engenharia civil, para executar serviços de reforma nas escolas Gustavo C. Machado - Distrito Itabatã e Virgílio Teófilo - povoado Belo Cruzeiro, município de Mucuri/BA - Abertura: 25/11/2020 - 08:00h, retirada edital: junto a CPL do município, 08h às 12h ou site https://doem.org.br/ba/mucuri, "editais" ou e-mail: </w:t>
      </w:r>
      <w:hyperlink r:id="rId44" w:history="1">
        <w:r w:rsidR="00973073" w:rsidRPr="00BE708E">
          <w:rPr>
            <w:rStyle w:val="Hyperlink"/>
            <w:rFonts w:asciiTheme="majorHAnsi" w:hAnsiTheme="majorHAnsi"/>
          </w:rPr>
          <w:t>licitacao@mucuri.ba.gov.br</w:t>
        </w:r>
      </w:hyperlink>
      <w:r w:rsidRPr="00973073">
        <w:rPr>
          <w:rFonts w:asciiTheme="majorHAnsi" w:hAnsiTheme="majorHAnsi"/>
        </w:rPr>
        <w:t>.</w:t>
      </w:r>
      <w:r w:rsidR="00973073">
        <w:rPr>
          <w:rFonts w:asciiTheme="majorHAnsi" w:hAnsiTheme="majorHAnsi"/>
        </w:rPr>
        <w:t xml:space="preserve"> </w:t>
      </w:r>
    </w:p>
    <w:p w14:paraId="0052A8BB" w14:textId="77777777" w:rsidR="006A1021" w:rsidRPr="00973073" w:rsidRDefault="006A1021" w:rsidP="00211265">
      <w:pPr>
        <w:autoSpaceDE w:val="0"/>
        <w:autoSpaceDN w:val="0"/>
        <w:adjustRightInd w:val="0"/>
        <w:jc w:val="both"/>
        <w:rPr>
          <w:rFonts w:asciiTheme="majorHAnsi" w:hAnsiTheme="majorHAnsi"/>
        </w:rPr>
      </w:pPr>
    </w:p>
    <w:p w14:paraId="370A4CB3" w14:textId="77777777" w:rsidR="006A1021" w:rsidRPr="00973073" w:rsidRDefault="006A1021" w:rsidP="00211265">
      <w:pPr>
        <w:autoSpaceDE w:val="0"/>
        <w:autoSpaceDN w:val="0"/>
        <w:adjustRightInd w:val="0"/>
        <w:jc w:val="both"/>
        <w:rPr>
          <w:rFonts w:asciiTheme="majorHAnsi" w:hAnsiTheme="majorHAnsi"/>
        </w:rPr>
      </w:pPr>
    </w:p>
    <w:p w14:paraId="3799478D" w14:textId="79C1C58F" w:rsidR="00973073" w:rsidRPr="00973073" w:rsidRDefault="00973073" w:rsidP="0021126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973073">
        <w:rPr>
          <w:rFonts w:asciiTheme="majorHAnsi" w:hAnsiTheme="majorHAnsi"/>
          <w:b/>
        </w:rPr>
        <w:t xml:space="preserve">ESTADO DO ES- PREFEITURA MUNICIPAL DE IBITIRAMA AVISO DE PRORROGAÇÃO CONCORRÊNCIA PÚBLICA Nº 1/2020 RETIFICADO </w:t>
      </w:r>
    </w:p>
    <w:p w14:paraId="212D4233" w14:textId="0E5AB176" w:rsidR="006A1021" w:rsidRDefault="006A1021" w:rsidP="00211265">
      <w:pPr>
        <w:autoSpaceDE w:val="0"/>
        <w:autoSpaceDN w:val="0"/>
        <w:adjustRightInd w:val="0"/>
        <w:jc w:val="both"/>
        <w:rPr>
          <w:rFonts w:asciiTheme="majorHAnsi" w:hAnsiTheme="majorHAnsi"/>
        </w:rPr>
      </w:pPr>
      <w:r w:rsidRPr="00973073">
        <w:rPr>
          <w:rFonts w:asciiTheme="majorHAnsi" w:hAnsiTheme="majorHAnsi"/>
        </w:rPr>
        <w:t>A Comissão Permanente de Licitação da Prefeitura Municipal de Ibitirama, nomeado pelo Decreto nº 012/2020, de 10 de janeiro de 2020, devido ao Decreto Municipal nº 231/2020 (TRANSFERE PONTO FACULTATIVO NAS REPARTIÇÕES PÚBLICAS MUNICIPAIS), comunica aos interessados, que a abertura da Concorrência Pública 001/2020, objetivando a Contratação de Empresa especializada para execução de obra de Urbanização e Ampliação do Sistema de Esgoto do Distrito de Santa Marta, no Município de Ibitirama-ES, com fornecimento de material e mão-de-obra, prevista para o dia 30/10/2020 às 09h00min, foi prorrogada para o dia 04/11/2020 às 09h00min.</w:t>
      </w:r>
    </w:p>
    <w:sectPr w:rsidR="006A1021" w:rsidSect="001042F4">
      <w:headerReference w:type="default" r:id="rId45"/>
      <w:footerReference w:type="default" r:id="rId4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973073"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A48A" w14:textId="2DDFB91B" w:rsidR="000C7834" w:rsidRPr="20774586" w:rsidRDefault="001A43A8" w:rsidP="000C7834">
                          <w:pPr>
                            <w:jc w:val="center"/>
                            <w:rPr>
                              <w:rFonts w:ascii="Arial" w:hAnsi="Arial" w:cs="Arial"/>
                              <w:b/>
                              <w:color w:val="FFFFFF"/>
                              <w:sz w:val="18"/>
                              <w:szCs w:val="18"/>
                            </w:rPr>
                          </w:pPr>
                          <w:r>
                            <w:rPr>
                              <w:rFonts w:ascii="Arial" w:hAnsi="Arial" w:cs="Arial"/>
                              <w:b/>
                              <w:bCs/>
                              <w:iCs/>
                              <w:caps/>
                              <w:color w:val="FFFFFF"/>
                              <w:sz w:val="18"/>
                              <w:szCs w:val="18"/>
                            </w:rPr>
                            <w:t>2</w:t>
                          </w:r>
                          <w:r w:rsidR="004339C1">
                            <w:rPr>
                              <w:rFonts w:ascii="Arial" w:hAnsi="Arial" w:cs="Arial"/>
                              <w:b/>
                              <w:bCs/>
                              <w:iCs/>
                              <w:caps/>
                              <w:color w:val="FFFFFF"/>
                              <w:sz w:val="18"/>
                              <w:szCs w:val="18"/>
                            </w:rPr>
                            <w:t>2/10/2020 - EdiçÃo nº 175</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973073">
                            <w:rPr>
                              <w:rStyle w:val="Nmerodepgina"/>
                              <w:rFonts w:ascii="Arial" w:hAnsi="Arial" w:cs="Arial"/>
                              <w:b/>
                              <w:noProof/>
                              <w:color w:val="FFFFFF"/>
                              <w:sz w:val="18"/>
                              <w:szCs w:val="18"/>
                            </w:rPr>
                            <w:t>10</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/0</w:t>
                          </w:r>
                          <w:r>
                            <w:rPr>
                              <w:rStyle w:val="Nmerodepgina"/>
                              <w:rFonts w:ascii="Arial" w:hAnsi="Arial" w:cs="Arial"/>
                              <w:b/>
                              <w:color w:val="FFFFFF"/>
                              <w:sz w:val="18"/>
                              <w:szCs w:val="18"/>
                            </w:rPr>
                            <w:t>7</w:t>
                          </w:r>
                        </w:p>
                        <w:p w14:paraId="5DABFB84" w14:textId="6F0CB1C8" w:rsidR="002C6E2F" w:rsidRPr="20774586" w:rsidRDefault="002C6E2F" w:rsidP="00BF7B19">
                          <w:pPr>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33ACA48A" w14:textId="2DDFB91B" w:rsidR="000C7834" w:rsidRPr="20774586" w:rsidRDefault="001A43A8" w:rsidP="000C7834">
                    <w:pPr>
                      <w:jc w:val="center"/>
                      <w:rPr>
                        <w:rFonts w:ascii="Arial" w:hAnsi="Arial" w:cs="Arial"/>
                        <w:b/>
                        <w:color w:val="FFFFFF"/>
                        <w:sz w:val="18"/>
                        <w:szCs w:val="18"/>
                      </w:rPr>
                    </w:pPr>
                    <w:r>
                      <w:rPr>
                        <w:rFonts w:ascii="Arial" w:hAnsi="Arial" w:cs="Arial"/>
                        <w:b/>
                        <w:bCs/>
                        <w:iCs/>
                        <w:caps/>
                        <w:color w:val="FFFFFF"/>
                        <w:sz w:val="18"/>
                        <w:szCs w:val="18"/>
                      </w:rPr>
                      <w:t>2</w:t>
                    </w:r>
                    <w:r w:rsidR="004339C1">
                      <w:rPr>
                        <w:rFonts w:ascii="Arial" w:hAnsi="Arial" w:cs="Arial"/>
                        <w:b/>
                        <w:bCs/>
                        <w:iCs/>
                        <w:caps/>
                        <w:color w:val="FFFFFF"/>
                        <w:sz w:val="18"/>
                        <w:szCs w:val="18"/>
                      </w:rPr>
                      <w:t>2/10/2020 - EdiçÃo nº 175</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973073">
                      <w:rPr>
                        <w:rStyle w:val="Nmerodepgina"/>
                        <w:rFonts w:ascii="Arial" w:hAnsi="Arial" w:cs="Arial"/>
                        <w:b/>
                        <w:noProof/>
                        <w:color w:val="FFFFFF"/>
                        <w:sz w:val="18"/>
                        <w:szCs w:val="18"/>
                      </w:rPr>
                      <w:t>10</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/0</w:t>
                    </w:r>
                    <w:r>
                      <w:rPr>
                        <w:rStyle w:val="Nmerodepgina"/>
                        <w:rFonts w:ascii="Arial" w:hAnsi="Arial" w:cs="Arial"/>
                        <w:b/>
                        <w:color w:val="FFFFFF"/>
                        <w:sz w:val="18"/>
                        <w:szCs w:val="18"/>
                      </w:rPr>
                      <w:t>7</w:t>
                    </w:r>
                  </w:p>
                  <w:p w14:paraId="5DABFB84" w14:textId="6F0CB1C8" w:rsidR="002C6E2F" w:rsidRPr="20774586" w:rsidRDefault="002C6E2F" w:rsidP="00BF7B19">
                    <w:pPr>
                      <w:jc w:val="center"/>
                      <w:rPr>
                        <w:rFonts w:ascii="Arial" w:hAnsi="Arial" w:cs="Arial"/>
                        <w:b/>
                        <w:color w:val="FFFFFF"/>
                        <w:sz w:val="18"/>
                        <w:szCs w:val="18"/>
                      </w:rPr>
                    </w:pP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6"/>
  </w:num>
  <w:num w:numId="2">
    <w:abstractNumId w:val="0"/>
  </w:num>
  <w:num w:numId="3">
    <w:abstractNumId w:val="24"/>
  </w:num>
  <w:num w:numId="4">
    <w:abstractNumId w:val="21"/>
  </w:num>
  <w:num w:numId="5">
    <w:abstractNumId w:val="14"/>
  </w:num>
  <w:num w:numId="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8.tjmg.gov.br/licitacoes/consulta/pesquisar.jsf" TargetMode="External"/><Relationship Id="rId18" Type="http://schemas.openxmlformats.org/officeDocument/2006/relationships/hyperlink" Target="mailto:cpl@infra.ba.gov.br" TargetMode="External"/><Relationship Id="rId26" Type="http://schemas.openxmlformats.org/officeDocument/2006/relationships/hyperlink" Target="mailto:cpl@infra.ba.gov.br" TargetMode="External"/><Relationship Id="rId39"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http://www.infraestrutura.ba.gov.br/licitacoes" TargetMode="External"/><Relationship Id="rId34" Type="http://schemas.openxmlformats.org/officeDocument/2006/relationships/hyperlink" Target="http://www.baraodecocais.mg.gov.br" TargetMode="External"/><Relationship Id="rId42" Type="http://schemas.openxmlformats.org/officeDocument/2006/relationships/hyperlink" Target="http://www.gov.br/compra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infraestrutura.ba.gov.br" TargetMode="External"/><Relationship Id="rId25" Type="http://schemas.openxmlformats.org/officeDocument/2006/relationships/hyperlink" Target="http://www.infraestrutura.ba.gov.br" TargetMode="External"/><Relationship Id="rId33" Type="http://schemas.openxmlformats.org/officeDocument/2006/relationships/image" Target="media/image4.png"/><Relationship Id="rId38" Type="http://schemas.openxmlformats.org/officeDocument/2006/relationships/hyperlink" Target="http://www.coromandel.mg.gov.br"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8.tjmg.gov.br/licitacoes/consulta/pesquisar.jsf" TargetMode="External"/><Relationship Id="rId20" Type="http://schemas.openxmlformats.org/officeDocument/2006/relationships/hyperlink" Target="https://comprasnet.ba.gov.br/content/sess%c3%a3o-virtual" TargetMode="External"/><Relationship Id="rId29" Type="http://schemas.openxmlformats.org/officeDocument/2006/relationships/hyperlink" Target="http://www.infraestrutura.ba.gov.br/licitacoes" TargetMode="External"/><Relationship Id="rId41" Type="http://schemas.openxmlformats.org/officeDocument/2006/relationships/hyperlink" Target="http://www.comprasgovernamentai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tjmg.jus.br" TargetMode="External"/><Relationship Id="rId24" Type="http://schemas.openxmlformats.org/officeDocument/2006/relationships/hyperlink" Target="mailto:cpl@infra.ba.gov.br" TargetMode="External"/><Relationship Id="rId32" Type="http://schemas.openxmlformats.org/officeDocument/2006/relationships/hyperlink" Target="mailto:cpl@infra.ba.gov.br" TargetMode="External"/><Relationship Id="rId37" Type="http://schemas.openxmlformats.org/officeDocument/2006/relationships/hyperlink" Target="http://www.contagem.mg.gov.br/licita&#231;&#245;es" TargetMode="External"/><Relationship Id="rId40" Type="http://schemas.openxmlformats.org/officeDocument/2006/relationships/hyperlink" Target="http://www.gov.br/dnit/pt-b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infraestrutura.ba.gov.br" TargetMode="External"/><Relationship Id="rId28" Type="http://schemas.openxmlformats.org/officeDocument/2006/relationships/hyperlink" Target="https://comprasnet.ba.gov.br/content/sess%c3%a3o-virtual" TargetMode="External"/><Relationship Id="rId36" Type="http://schemas.openxmlformats.org/officeDocument/2006/relationships/hyperlink" Target="http://www.camposaltos.mg.gov.br" TargetMode="External"/><Relationship Id="rId10" Type="http://schemas.openxmlformats.org/officeDocument/2006/relationships/hyperlink" Target="http://www.copasa.com.br" TargetMode="External"/><Relationship Id="rId19" Type="http://schemas.openxmlformats.org/officeDocument/2006/relationships/hyperlink" Target="http://www.infraestrutura.ba.gov.br/licitacoes" TargetMode="External"/><Relationship Id="rId31" Type="http://schemas.openxmlformats.org/officeDocument/2006/relationships/hyperlink" Target="http://www.infraestrutura.ba.gov.br" TargetMode="External"/><Relationship Id="rId44" Type="http://schemas.openxmlformats.org/officeDocument/2006/relationships/hyperlink" Target="mailto:licitacao@mucuri.ba.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licit@tjmg.jus.br" TargetMode="External"/><Relationship Id="rId22" Type="http://schemas.openxmlformats.org/officeDocument/2006/relationships/hyperlink" Target="https://comprasnet.ba.gov.br/content/sess%c3%a3o-virtual" TargetMode="External"/><Relationship Id="rId27" Type="http://schemas.openxmlformats.org/officeDocument/2006/relationships/hyperlink" Target="http://www.infraestrutura.ba.gov.br/licitacoes" TargetMode="External"/><Relationship Id="rId30" Type="http://schemas.openxmlformats.org/officeDocument/2006/relationships/hyperlink" Target="https://comprasnet.ba.gov.br/content/sess%c3%a3o-virtual" TargetMode="External"/><Relationship Id="rId35" Type="http://schemas.openxmlformats.org/officeDocument/2006/relationships/hyperlink" Target="http://www.camposaltos.mg.gov.br" TargetMode="External"/><Relationship Id="rId43" Type="http://schemas.openxmlformats.org/officeDocument/2006/relationships/hyperlink" Target="http://www.gov.br/compras"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60110-A9FF-4F19-92F1-64D88135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10</Pages>
  <Words>4947</Words>
  <Characters>26720</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31604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2020-10-22T14:11:00Z</cp:lastPrinted>
  <dcterms:created xsi:type="dcterms:W3CDTF">2020-10-22T18:12:00Z</dcterms:created>
  <dcterms:modified xsi:type="dcterms:W3CDTF">2020-10-23T17:16:00Z</dcterms:modified>
</cp:coreProperties>
</file>