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C14D9" w14:textId="64739B29" w:rsidR="004523DE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  <w:bookmarkStart w:id="0" w:name="_GoBack"/>
      <w:bookmarkEnd w:id="0"/>
    </w:p>
    <w:p w14:paraId="35986A5C" w14:textId="77777777" w:rsidR="00D8557B" w:rsidRDefault="00D8557B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06F46" w14:textId="77777777" w:rsidR="004345EC" w:rsidRDefault="004345EC" w:rsidP="004E2311">
      <w:pPr>
        <w:shd w:val="clear" w:color="auto" w:fill="FFFFFF"/>
        <w:spacing w:line="288" w:lineRule="atLeast"/>
        <w:jc w:val="both"/>
        <w:textAlignment w:val="center"/>
      </w:pPr>
    </w:p>
    <w:p w14:paraId="50D498D4" w14:textId="77777777" w:rsidR="009862E6" w:rsidRDefault="009862E6" w:rsidP="004E2311">
      <w:pPr>
        <w:shd w:val="clear" w:color="auto" w:fill="FFFFFF"/>
        <w:spacing w:line="288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4345EC" w14:paraId="2F71C3CA" w14:textId="77777777" w:rsidTr="004345EC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0ABB5" w14:textId="77777777" w:rsidR="004345EC" w:rsidRDefault="004345EC" w:rsidP="003C41A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SMOBI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7E891" w14:textId="5F9AA871" w:rsidR="004345EC" w:rsidRDefault="004345EC" w:rsidP="003C41A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4345EC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SMOBI 030/2020 PROCESSO Nº 01-066.536/20-96</w:t>
            </w:r>
          </w:p>
        </w:tc>
      </w:tr>
      <w:tr w:rsidR="004345EC" w14:paraId="2A30242C" w14:textId="77777777" w:rsidTr="003C41A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0FBCE" w14:textId="77777777" w:rsidR="004345EC" w:rsidRPr="00A57A86" w:rsidRDefault="004345EC" w:rsidP="003C41A8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Endereço: Rua dos Guajajaras, 1107 – 12° andar - Centro, Belo Horizonte - MG, 30180-105</w:t>
            </w:r>
          </w:p>
          <w:p w14:paraId="1B78E0BF" w14:textId="77777777" w:rsidR="004345EC" w:rsidRDefault="004345EC" w:rsidP="003C41A8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>ções: Telefone: (31) 3277-8102 - (31) 3277-5020</w:t>
            </w:r>
          </w:p>
          <w:p w14:paraId="0752C586" w14:textId="77777777" w:rsidR="004345EC" w:rsidRPr="00A57A86" w:rsidRDefault="004345EC" w:rsidP="003C41A8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D7059C2" w14:textId="77777777" w:rsidR="004345EC" w:rsidRDefault="004345EC" w:rsidP="003C41A8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2" w:history="1"/>
          </w:p>
        </w:tc>
      </w:tr>
      <w:tr w:rsidR="004345EC" w14:paraId="3318A17E" w14:textId="77777777" w:rsidTr="004345EC">
        <w:trPr>
          <w:cantSplit/>
          <w:trHeight w:val="127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8030" w14:textId="07EE943E" w:rsidR="004345EC" w:rsidRDefault="004345EC" w:rsidP="004345EC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Pr="004345EC">
              <w:rPr>
                <w:rFonts w:cs="Arial"/>
                <w:bCs/>
                <w:color w:val="000000"/>
                <w:sz w:val="18"/>
                <w:szCs w:val="17"/>
              </w:rPr>
              <w:t xml:space="preserve">ABERTURA DE LICITAÇÃO A SECRETARIA MUNICIPAL DE OBRAS E INFRAESTRUTURA - SMOBI, TORNA PÚBLICO QUE FARÁ REALIZAR PROCEDIMENTO LICITATÓRIO NA MODALIDADE PREGÃO, NA FORMA ELETRÔNICA, DO TIPO MENOR PREÇO, AFERIDO PELO VALOR GLOBAL, REGIME DE EXECUÇÃO: EMPREITADA POR PREÇO UNITÁRIO, A SER CONDUZIDO PELA SUPERINTENDÊNCIA DE DESENVOLVIMENTO DA CAPITAL - SUDECAP, NOS TERMOS DA PORTARIA SMOBI Nº 130 DE 20 DE OUTUBRO DE 2020, PARA EXECUÇÃO DE SERVIÇOS COMUNS DE ENGENHARIA PARA CERCAMENTO E URBANIZAÇÃO DO PARQUE JARDIM VITÓRIA, COM IMPLANTAÇÃO DE ÁREA DE CONVIVÊNCIA, COM O FORNECIMENTO DE MATERIAIS, INSUMOS E MÃO DE OBRA, CONFORME ESPECIFICAÇÕES E QUANTIDADES CONTIDAS NO EDITAL. </w:t>
            </w:r>
          </w:p>
          <w:p w14:paraId="66573D0E" w14:textId="77777777" w:rsidR="004345EC" w:rsidRDefault="004345EC" w:rsidP="004345EC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  <w:p w14:paraId="13E86469" w14:textId="49C4F2B2" w:rsidR="004345EC" w:rsidRDefault="004345EC" w:rsidP="004345EC">
            <w:pPr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0BB01" w14:textId="77777777" w:rsidR="004345EC" w:rsidRDefault="004345EC" w:rsidP="003C41A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0F4EE81" w14:textId="77777777" w:rsidR="004345EC" w:rsidRDefault="004345EC" w:rsidP="004345EC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4345EC">
              <w:rPr>
                <w:sz w:val="18"/>
                <w:szCs w:val="17"/>
              </w:rPr>
              <w:t>Credenciament</w:t>
            </w:r>
            <w:r>
              <w:rPr>
                <w:sz w:val="18"/>
                <w:szCs w:val="17"/>
              </w:rPr>
              <w:t>o: até às 8h do dia 16/11/2020;</w:t>
            </w:r>
          </w:p>
          <w:p w14:paraId="592354E7" w14:textId="77777777" w:rsidR="004345EC" w:rsidRDefault="004345EC" w:rsidP="004345EC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4345EC">
              <w:rPr>
                <w:sz w:val="18"/>
                <w:szCs w:val="17"/>
              </w:rPr>
              <w:t xml:space="preserve">Lançamento de proposta comercial e documentação de habilitação: até às 8h30min do dia 16/11/2020; </w:t>
            </w:r>
          </w:p>
          <w:p w14:paraId="532EEA8D" w14:textId="77777777" w:rsidR="00B312E8" w:rsidRDefault="004345EC" w:rsidP="004345EC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4345EC">
              <w:rPr>
                <w:sz w:val="18"/>
                <w:szCs w:val="17"/>
              </w:rPr>
              <w:t>Abertura da sessão pública de lances: às 10h do dia 16/11/2020.</w:t>
            </w:r>
          </w:p>
          <w:p w14:paraId="742DFCCF" w14:textId="49E8F62B" w:rsidR="004345EC" w:rsidRDefault="004345EC" w:rsidP="004345EC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  <w:p w14:paraId="234898BF" w14:textId="77777777" w:rsidR="004345EC" w:rsidRDefault="004345EC" w:rsidP="003C41A8">
            <w:pPr>
              <w:tabs>
                <w:tab w:val="num" w:pos="720"/>
              </w:tabs>
              <w:rPr>
                <w:sz w:val="18"/>
                <w:szCs w:val="17"/>
              </w:rPr>
            </w:pPr>
          </w:p>
        </w:tc>
      </w:tr>
    </w:tbl>
    <w:p w14:paraId="52F82AE6" w14:textId="7F6ECFB5" w:rsidR="004345EC" w:rsidRDefault="004345EC" w:rsidP="004345EC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3"/>
        <w:gridCol w:w="6090"/>
      </w:tblGrid>
      <w:tr w:rsidR="004345EC" w14:paraId="36523727" w14:textId="77777777" w:rsidTr="003C41A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A860" w14:textId="77777777" w:rsidR="004345EC" w:rsidRDefault="004345EC" w:rsidP="003C41A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345EC" w14:paraId="0D57D67A" w14:textId="77777777" w:rsidTr="003C41A8">
        <w:trPr>
          <w:cantSplit/>
          <w:trHeight w:val="204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AA990" w14:textId="77777777" w:rsidR="004345EC" w:rsidRDefault="004345EC" w:rsidP="003C41A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7BD5A" w14:textId="77777777" w:rsidR="004345EC" w:rsidRDefault="004345EC" w:rsidP="003C41A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4345EC" w14:paraId="5317923C" w14:textId="77777777" w:rsidTr="003C41A8">
        <w:trPr>
          <w:cantSplit/>
          <w:trHeight w:val="60"/>
        </w:trPr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7528E" w14:textId="77777777" w:rsidR="004345EC" w:rsidRDefault="004345EC" w:rsidP="003C41A8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0F1E32" wp14:editId="600667BD">
                  <wp:extent cx="904875" cy="171450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BC34F" w14:textId="2945C7CF" w:rsidR="00834BCB" w:rsidRPr="00A94BF3" w:rsidRDefault="00834BCB" w:rsidP="003C41A8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0A85C" w14:textId="6C097B36" w:rsidR="004345EC" w:rsidRDefault="004345EC" w:rsidP="004345E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</w:t>
            </w:r>
            <w:r w:rsidR="00CB19DA">
              <w:rPr>
                <w:rFonts w:cs="Arial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4345EC" w14:paraId="42F953FF" w14:textId="77777777" w:rsidTr="003C41A8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1E635" w14:textId="6001DCDB" w:rsidR="004345EC" w:rsidRPr="0058436C" w:rsidRDefault="004345EC" w:rsidP="00834BC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E91603" wp14:editId="2A403572">
                  <wp:extent cx="3932016" cy="2883181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275" t="7433"/>
                          <a:stretch/>
                        </pic:blipFill>
                        <pic:spPr bwMode="auto">
                          <a:xfrm>
                            <a:off x="0" y="0"/>
                            <a:ext cx="3932016" cy="288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5EC" w14:paraId="09D1814B" w14:textId="77777777" w:rsidTr="003C41A8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DB47A" w14:textId="068D578C" w:rsidR="004345EC" w:rsidRPr="0058436C" w:rsidRDefault="004345EC" w:rsidP="004345E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>
              <w:rPr>
                <w:noProof/>
              </w:rPr>
              <w:drawing>
                <wp:inline distT="0" distB="0" distL="0" distR="0" wp14:anchorId="77643AB9" wp14:editId="5B2DB322">
                  <wp:extent cx="3886200" cy="2143125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5EC" w14:paraId="2119452D" w14:textId="77777777" w:rsidTr="003C41A8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CCF9" w14:textId="1A545711" w:rsidR="004345EC" w:rsidRDefault="004345EC" w:rsidP="003C41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>
              <w:rPr>
                <w:noProof/>
              </w:rPr>
              <w:drawing>
                <wp:inline distT="0" distB="0" distL="0" distR="0" wp14:anchorId="309CD9AE" wp14:editId="0C57AC06">
                  <wp:extent cx="3590925" cy="895350"/>
                  <wp:effectExtent l="0" t="0" r="952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5EC" w14:paraId="7426A62F" w14:textId="77777777" w:rsidTr="003C41A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F8538" w14:textId="29D69F7A" w:rsidR="004345EC" w:rsidRPr="00C07DD9" w:rsidRDefault="004345EC" w:rsidP="004345EC">
            <w:pPr>
              <w:tabs>
                <w:tab w:val="num" w:pos="644"/>
              </w:tabs>
              <w:jc w:val="both"/>
              <w:rPr>
                <w:sz w:val="18"/>
                <w:szCs w:val="17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4345EC">
              <w:rPr>
                <w:rFonts w:cs="ArialNarrow"/>
                <w:sz w:val="18"/>
                <w:szCs w:val="18"/>
              </w:rPr>
              <w:t>O pregão eletrônico será realizado em sessão pública por meio da INTERNET. 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O edital poderá ser obtido pelos interessados através dos “sites” www.licitacoes</w:t>
            </w:r>
            <w:r>
              <w:rPr>
                <w:rFonts w:cs="ArialNarrow"/>
                <w:sz w:val="18"/>
                <w:szCs w:val="18"/>
              </w:rPr>
              <w:t xml:space="preserve">.caixa.gov.br e </w:t>
            </w:r>
            <w:hyperlink r:id="rId17" w:history="1">
              <w:r w:rsidRPr="00BE708E">
                <w:rPr>
                  <w:rStyle w:val="Hyperlink"/>
                  <w:rFonts w:cs="ArialNarrow"/>
                  <w:sz w:val="18"/>
                  <w:szCs w:val="18"/>
                </w:rPr>
                <w:t>www.pbh.gov.br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. </w:t>
            </w:r>
            <w:r w:rsidRPr="004345EC">
              <w:rPr>
                <w:rFonts w:cs="ArialNarrow"/>
                <w:sz w:val="18"/>
                <w:szCs w:val="18"/>
              </w:rPr>
              <w:t>Mais informações também poderão ser obtidas através do E-mail indicado no Edital. ATENÇÃO ÀS NOVAS REGRAS, TRAZIDAS PELO DECRETO MUNICIPAL Nº 17.317/2020 E INSERÇÃO DOS DOCUMENTOS DE HABILITAÇÃO NO SISTEMA DO PORTAL DA CAIXA ECONÔMICA FEDERAL CONCOMITANTEMENTE À INSERÇÃO DA PROPOSTA, ANTERIORES AO INÍCIO DA SESSÃO PÚBLICA.</w:t>
            </w:r>
            <w:r>
              <w:t xml:space="preserve"> </w:t>
            </w:r>
            <w:hyperlink r:id="rId18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66B9CED5" w14:textId="77777777" w:rsidR="004345EC" w:rsidRDefault="004345EC" w:rsidP="004E2311">
      <w:pPr>
        <w:shd w:val="clear" w:color="auto" w:fill="FFFFFF"/>
        <w:spacing w:line="288" w:lineRule="atLeast"/>
        <w:jc w:val="both"/>
        <w:textAlignment w:val="center"/>
      </w:pPr>
    </w:p>
    <w:p w14:paraId="1A29DA1B" w14:textId="0AD91BF3" w:rsidR="005F0F76" w:rsidRDefault="004345EC" w:rsidP="00F3347B">
      <w:pPr>
        <w:shd w:val="clear" w:color="auto" w:fill="FFFFFF"/>
        <w:spacing w:line="288" w:lineRule="atLeast"/>
        <w:jc w:val="both"/>
        <w:textAlignment w:val="center"/>
      </w:pPr>
      <w: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F3347B" w14:paraId="46C8F890" w14:textId="77777777" w:rsidTr="003C41A8">
        <w:trPr>
          <w:cantSplit/>
          <w:trHeight w:val="41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00F6A" w14:textId="77777777" w:rsidR="00F3347B" w:rsidRDefault="00F3347B" w:rsidP="003C41A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0BAF" w14:textId="2DA761EB" w:rsidR="00F3347B" w:rsidRDefault="00F3347B" w:rsidP="00F3347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F3347B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CPLI.1120200109</w:t>
            </w:r>
          </w:p>
        </w:tc>
      </w:tr>
      <w:tr w:rsidR="00F3347B" w:rsidRPr="287C33CA" w14:paraId="020351B8" w14:textId="77777777" w:rsidTr="003C41A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48ACD" w14:textId="77777777" w:rsidR="00F3347B" w:rsidRPr="287C33CA" w:rsidRDefault="00F3347B" w:rsidP="003C41A8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0E7D8FD3" w14:textId="77777777" w:rsidR="00F3347B" w:rsidRPr="287C33CA" w:rsidRDefault="00F3347B" w:rsidP="003C41A8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F3347B" w:rsidRPr="287C33CA" w14:paraId="64DD4A8E" w14:textId="77777777" w:rsidTr="00F3347B">
        <w:trPr>
          <w:cantSplit/>
          <w:trHeight w:val="785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2BEEF" w14:textId="7B43BC86" w:rsidR="00F3347B" w:rsidRPr="287C33CA" w:rsidRDefault="00F3347B" w:rsidP="00F3347B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F3347B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F3347B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F3347B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F3347B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AMPLIAÇÃO DO SISTEMA DE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Pr="00F3347B">
              <w:rPr>
                <w:rFonts w:cs="Arial"/>
                <w:bCs/>
                <w:color w:val="000000"/>
                <w:sz w:val="18"/>
                <w:szCs w:val="17"/>
              </w:rPr>
              <w:t>ESGOTAMENTO SANITÁRIO DE MINAS NOVAS / MG.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AE6A" w14:textId="77777777" w:rsidR="00F3347B" w:rsidRPr="287C33CA" w:rsidRDefault="00F3347B" w:rsidP="003C41A8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E871651" w14:textId="20539800" w:rsidR="00F3347B" w:rsidRPr="287C33CA" w:rsidRDefault="00F3347B" w:rsidP="003C41A8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16</w:t>
            </w:r>
            <w:r>
              <w:rPr>
                <w:sz w:val="18"/>
                <w:szCs w:val="17"/>
              </w:rPr>
              <w:t>/11/2020,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3F6FD401" w14:textId="1F1C944A" w:rsidR="00F3347B" w:rsidRPr="287C33CA" w:rsidRDefault="00F3347B" w:rsidP="003C41A8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16</w:t>
            </w:r>
            <w:r>
              <w:rPr>
                <w:sz w:val="18"/>
                <w:szCs w:val="17"/>
              </w:rPr>
              <w:t>/11/2020,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4024F524" w14:textId="0E58B09E" w:rsidR="00F3347B" w:rsidRPr="287C33CA" w:rsidRDefault="00F3347B" w:rsidP="00516DDE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0</w:t>
            </w:r>
            <w:r w:rsidR="00516DDE">
              <w:rPr>
                <w:sz w:val="18"/>
                <w:szCs w:val="17"/>
              </w:rPr>
              <w:t>4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88219AE" w14:textId="77777777" w:rsidR="00F3347B" w:rsidRPr="287C33CA" w:rsidRDefault="00F3347B" w:rsidP="00F3347B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F3347B" w:rsidRPr="287C33CA" w14:paraId="2F748FFC" w14:textId="77777777" w:rsidTr="003C41A8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FF7DC" w14:textId="77777777" w:rsidR="00F3347B" w:rsidRPr="287C33CA" w:rsidRDefault="00F3347B" w:rsidP="003C41A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3347B" w:rsidRPr="287C33CA" w14:paraId="3C5B9661" w14:textId="77777777" w:rsidTr="003C41A8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80F4" w14:textId="77777777" w:rsidR="00F3347B" w:rsidRPr="287C33CA" w:rsidRDefault="00F3347B" w:rsidP="003C41A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3D246" w14:textId="77777777" w:rsidR="00F3347B" w:rsidRPr="287C33CA" w:rsidRDefault="00F3347B" w:rsidP="003C41A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CC22" w14:textId="77777777" w:rsidR="00F3347B" w:rsidRPr="287C33CA" w:rsidRDefault="00F3347B" w:rsidP="003C41A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1DBD7" w14:textId="77777777" w:rsidR="00F3347B" w:rsidRPr="287C33CA" w:rsidRDefault="00F3347B" w:rsidP="003C41A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3347B" w:rsidRPr="287C33CA" w14:paraId="7E8DB31A" w14:textId="77777777" w:rsidTr="003C41A8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E7D3" w14:textId="1C750863" w:rsidR="00F3347B" w:rsidRPr="287C33CA" w:rsidRDefault="00F3347B" w:rsidP="003C41A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</w:t>
            </w:r>
            <w:r w:rsidRPr="00F3347B">
              <w:rPr>
                <w:rFonts w:cs="Arial"/>
                <w:bCs/>
                <w:color w:val="000000"/>
                <w:sz w:val="18"/>
                <w:szCs w:val="18"/>
              </w:rPr>
              <w:t xml:space="preserve"> 588.988,69.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E424C" w14:textId="77777777" w:rsidR="00F3347B" w:rsidRPr="287C33CA" w:rsidRDefault="00F3347B" w:rsidP="003C41A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243BD" w14:textId="77777777" w:rsidR="00F3347B" w:rsidRPr="287C33CA" w:rsidRDefault="00F3347B" w:rsidP="003C41A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D7350" w14:textId="77777777" w:rsidR="00F3347B" w:rsidRPr="287C33CA" w:rsidRDefault="00F3347B" w:rsidP="003C41A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3347B" w:rsidRPr="287C33CA" w14:paraId="1112525E" w14:textId="77777777" w:rsidTr="003C41A8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9505" w14:textId="77777777" w:rsidR="00F3347B" w:rsidRDefault="00F3347B" w:rsidP="00F3347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AC92160" w14:textId="56185AEE" w:rsidR="00F3347B" w:rsidRPr="0082369B" w:rsidRDefault="00F3347B" w:rsidP="00F3347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3347B">
              <w:rPr>
                <w:rFonts w:cs="Arial"/>
                <w:color w:val="000000"/>
                <w:sz w:val="18"/>
                <w:szCs w:val="18"/>
              </w:rPr>
              <w:t> 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F3347B">
              <w:rPr>
                <w:rFonts w:cs="Arial"/>
                <w:color w:val="000000"/>
                <w:sz w:val="18"/>
                <w:szCs w:val="18"/>
              </w:rPr>
              <w:t>cinquenta) mm;</w:t>
            </w:r>
          </w:p>
        </w:tc>
      </w:tr>
      <w:tr w:rsidR="00F3347B" w14:paraId="4B8766E2" w14:textId="77777777" w:rsidTr="003C41A8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EA89C" w14:textId="77777777" w:rsidR="00F3347B" w:rsidRDefault="00F3347B" w:rsidP="003C41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CC70E97" w14:textId="7E270200" w:rsidR="00F3347B" w:rsidRPr="00AE76E0" w:rsidRDefault="00F3347B" w:rsidP="00F3347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3347B">
              <w:rPr>
                <w:rFonts w:cs="Arial"/>
                <w:color w:val="000000"/>
                <w:sz w:val="18"/>
                <w:szCs w:val="18"/>
              </w:rPr>
              <w:t> 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F3347B">
              <w:rPr>
                <w:rFonts w:cs="Arial"/>
                <w:color w:val="000000"/>
                <w:sz w:val="18"/>
                <w:szCs w:val="18"/>
              </w:rPr>
              <w:t>cinquenta) mm;</w:t>
            </w:r>
          </w:p>
        </w:tc>
      </w:tr>
      <w:tr w:rsidR="00F3347B" w14:paraId="4A6BC3A4" w14:textId="77777777" w:rsidTr="003C41A8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2D680" w14:textId="77777777" w:rsidR="00F3347B" w:rsidRDefault="00F3347B" w:rsidP="003C41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F3347B" w14:paraId="1435CC01" w14:textId="77777777" w:rsidTr="003C41A8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39E1F" w14:textId="18BE8859" w:rsidR="00F3347B" w:rsidRDefault="00F3347B" w:rsidP="001D588E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="0032493C" w:rsidRPr="0032493C">
              <w:rPr>
                <w:rFonts w:cs="ArialNarrow"/>
                <w:sz w:val="18"/>
                <w:szCs w:val="18"/>
              </w:rPr>
              <w:t>Sr. Wagner Fernando Dias ou outro empregado da COPASA MG,</w:t>
            </w:r>
            <w:r w:rsidR="0032493C">
              <w:rPr>
                <w:rFonts w:cs="ArialNarrow"/>
                <w:sz w:val="18"/>
                <w:szCs w:val="18"/>
              </w:rPr>
              <w:t xml:space="preserve"> </w:t>
            </w:r>
            <w:r w:rsidR="0032493C" w:rsidRPr="0032493C">
              <w:rPr>
                <w:rFonts w:cs="ArialNarrow"/>
                <w:sz w:val="18"/>
                <w:szCs w:val="18"/>
              </w:rPr>
              <w:t>do dia 23 de outubro de 2020 ao dia 13 de novembro de 2020. O</w:t>
            </w:r>
            <w:r w:rsidR="0032493C">
              <w:rPr>
                <w:rFonts w:cs="ArialNarrow"/>
                <w:sz w:val="18"/>
                <w:szCs w:val="18"/>
              </w:rPr>
              <w:t xml:space="preserve"> </w:t>
            </w:r>
            <w:r w:rsidR="0032493C" w:rsidRPr="0032493C">
              <w:rPr>
                <w:rFonts w:cs="ArialNarrow"/>
                <w:sz w:val="18"/>
                <w:szCs w:val="18"/>
              </w:rPr>
              <w:t>agendamento da visita poderá ser feito pelo e-mail:</w:t>
            </w:r>
            <w:r w:rsidR="0032493C">
              <w:rPr>
                <w:rFonts w:cs="ArialNarrow"/>
                <w:sz w:val="18"/>
                <w:szCs w:val="18"/>
              </w:rPr>
              <w:t xml:space="preserve"> </w:t>
            </w:r>
            <w:r w:rsidR="0032493C" w:rsidRPr="0032493C">
              <w:rPr>
                <w:rFonts w:cs="ArialNarrow"/>
                <w:sz w:val="18"/>
                <w:szCs w:val="18"/>
              </w:rPr>
              <w:t>wagner.fernando@copasa.com.br ou pelo telefone 33 99927 8107. A visita será</w:t>
            </w:r>
            <w:r w:rsidR="0032493C">
              <w:rPr>
                <w:rFonts w:cs="ArialNarrow"/>
                <w:sz w:val="18"/>
                <w:szCs w:val="18"/>
              </w:rPr>
              <w:t xml:space="preserve"> </w:t>
            </w:r>
            <w:r w:rsidR="0032493C" w:rsidRPr="0032493C">
              <w:rPr>
                <w:rFonts w:cs="ArialNarrow"/>
                <w:sz w:val="18"/>
                <w:szCs w:val="18"/>
              </w:rPr>
              <w:t xml:space="preserve">realizada na Avenida Moreira, </w:t>
            </w:r>
            <w:r w:rsidR="001D588E" w:rsidRPr="0032493C">
              <w:rPr>
                <w:rFonts w:cs="ArialNarrow"/>
                <w:sz w:val="18"/>
                <w:szCs w:val="18"/>
              </w:rPr>
              <w:t>nr.</w:t>
            </w:r>
            <w:r w:rsidR="0032493C" w:rsidRPr="0032493C">
              <w:rPr>
                <w:rFonts w:cs="ArialNarrow"/>
                <w:sz w:val="18"/>
                <w:szCs w:val="18"/>
              </w:rPr>
              <w:t xml:space="preserve"> 285, Centro, Minas Novas / MG.</w:t>
            </w:r>
            <w:r w:rsidR="0032493C">
              <w:rPr>
                <w:rFonts w:cs="ArialNarrow"/>
                <w:sz w:val="18"/>
                <w:szCs w:val="18"/>
              </w:rPr>
              <w:t xml:space="preserve"> </w:t>
            </w:r>
            <w:hyperlink r:id="rId20" w:anchor="/pesquisaDetalhes/0264033800071EEB8592456EC1F5A95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47F0D140" w14:textId="77777777" w:rsidR="009C0607" w:rsidRDefault="009C0607" w:rsidP="001D588E">
      <w:pPr>
        <w:shd w:val="clear" w:color="auto" w:fill="FFFFFF"/>
        <w:spacing w:line="288" w:lineRule="atLeast"/>
        <w:jc w:val="both"/>
        <w:textAlignment w:val="center"/>
        <w:rPr>
          <w:rFonts w:ascii="Arial" w:eastAsia="Times New Roman" w:hAnsi="Arial" w:cs="Arial"/>
          <w:color w:val="000000"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851"/>
        <w:gridCol w:w="3538"/>
      </w:tblGrid>
      <w:tr w:rsidR="009C0607" w14:paraId="67CAB9A4" w14:textId="77777777" w:rsidTr="009C0607">
        <w:trPr>
          <w:cantSplit/>
          <w:trHeight w:val="412"/>
        </w:trPr>
        <w:tc>
          <w:tcPr>
            <w:tcW w:w="7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745F" w14:textId="77777777" w:rsidR="009C0607" w:rsidRDefault="009C0607" w:rsidP="003C41A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C96801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SEINFRA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550D4" w14:textId="61FC001A" w:rsidR="009C0607" w:rsidRDefault="009C0607" w:rsidP="003C41A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9C0607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Nº 024/2020</w:t>
            </w:r>
          </w:p>
        </w:tc>
      </w:tr>
      <w:tr w:rsidR="009C0607" w:rsidRPr="00C96801" w14:paraId="748051A0" w14:textId="77777777" w:rsidTr="003C41A8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0C69B" w14:textId="77777777" w:rsidR="009C0607" w:rsidRDefault="009C0607" w:rsidP="003C41A8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 w:rsidRPr="00C96801">
              <w:rPr>
                <w:sz w:val="18"/>
                <w:szCs w:val="18"/>
              </w:rPr>
              <w:t xml:space="preserve"> COMISSÃO PERMANENTE DE LICITAÇÃO - CPL </w:t>
            </w:r>
            <w:r>
              <w:rPr>
                <w:sz w:val="18"/>
                <w:szCs w:val="18"/>
              </w:rPr>
              <w:t>–</w:t>
            </w:r>
            <w:r w:rsidRPr="00C96801">
              <w:rPr>
                <w:sz w:val="18"/>
                <w:szCs w:val="18"/>
              </w:rPr>
              <w:t xml:space="preserve"> SEINF</w:t>
            </w:r>
            <w:r>
              <w:rPr>
                <w:sz w:val="18"/>
                <w:szCs w:val="18"/>
              </w:rPr>
              <w:t xml:space="preserve">RA - </w:t>
            </w:r>
            <w:r w:rsidRPr="00C96801">
              <w:rPr>
                <w:sz w:val="18"/>
                <w:szCs w:val="18"/>
              </w:rPr>
              <w:t>AV. LUIZ VIANA FILHO, Nº 445 - 4ª AVENIDA - CENTRO ADM</w:t>
            </w:r>
            <w:r>
              <w:rPr>
                <w:sz w:val="18"/>
                <w:szCs w:val="18"/>
              </w:rPr>
              <w:t>.</w:t>
            </w:r>
            <w:r w:rsidRPr="00C96801">
              <w:rPr>
                <w:sz w:val="18"/>
                <w:szCs w:val="18"/>
              </w:rPr>
              <w:t>DA BAHIA - PRÉDIO ANEXO -</w:t>
            </w:r>
            <w:r>
              <w:rPr>
                <w:sz w:val="18"/>
                <w:szCs w:val="18"/>
              </w:rPr>
              <w:t xml:space="preserve"> 1º ANDAR - ALA B, SALVADOR-BA</w:t>
            </w:r>
          </w:p>
          <w:p w14:paraId="3B101614" w14:textId="77777777" w:rsidR="009C0607" w:rsidRDefault="009C0607" w:rsidP="003C41A8">
            <w:pPr>
              <w:jc w:val="both"/>
              <w:rPr>
                <w:sz w:val="18"/>
                <w:szCs w:val="18"/>
              </w:rPr>
            </w:pPr>
            <w:r w:rsidRPr="00C96801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: </w:t>
            </w:r>
            <w:hyperlink r:id="rId21" w:history="1">
              <w:r w:rsidRPr="001456D7">
                <w:rPr>
                  <w:rStyle w:val="Hyperlink"/>
                  <w:sz w:val="18"/>
                  <w:szCs w:val="18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C96801">
              <w:rPr>
                <w:sz w:val="18"/>
                <w:szCs w:val="18"/>
              </w:rPr>
              <w:t xml:space="preserve">e e-mail: </w:t>
            </w:r>
            <w:hyperlink r:id="rId22" w:history="1">
              <w:r w:rsidRPr="001456D7">
                <w:rPr>
                  <w:rStyle w:val="Hyperlink"/>
                  <w:sz w:val="18"/>
                  <w:szCs w:val="18"/>
                </w:rPr>
                <w:t>cpl@infra.ba.gov.br</w:t>
              </w:r>
            </w:hyperlink>
            <w:r>
              <w:rPr>
                <w:sz w:val="18"/>
                <w:szCs w:val="18"/>
              </w:rPr>
              <w:t xml:space="preserve"> - Telefone (71)3115-2174</w:t>
            </w:r>
          </w:p>
          <w:p w14:paraId="732BDB13" w14:textId="77777777" w:rsidR="009C0607" w:rsidRPr="00C96801" w:rsidRDefault="009C0607" w:rsidP="003C41A8">
            <w:pPr>
              <w:rPr>
                <w:sz w:val="18"/>
                <w:szCs w:val="18"/>
                <w:lang w:val="en-US"/>
              </w:rPr>
            </w:pPr>
            <w:r w:rsidRPr="00C96801">
              <w:rPr>
                <w:sz w:val="18"/>
                <w:szCs w:val="18"/>
                <w:lang w:val="en-US"/>
              </w:rPr>
              <w:t xml:space="preserve">End. Elet.: </w:t>
            </w:r>
            <w:hyperlink r:id="rId23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http://www.infraestrutura.ba.gov.br/licitacoes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- </w:t>
            </w:r>
            <w:hyperlink r:id="rId24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https://comprasnet.ba.gov.br/content/sess%c3%a3o-virtual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9C0607" w:rsidRPr="00143CB4" w14:paraId="10FC5F07" w14:textId="77777777" w:rsidTr="009C0607">
        <w:trPr>
          <w:cantSplit/>
          <w:trHeight w:val="69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50B08" w14:textId="29DC369B" w:rsidR="009C0607" w:rsidRPr="009C0607" w:rsidRDefault="009C0607" w:rsidP="009C0607">
            <w:pPr>
              <w:jc w:val="both"/>
              <w:rPr>
                <w:rFonts w:cs="Arial"/>
                <w:bCs/>
                <w:sz w:val="18"/>
                <w:szCs w:val="22"/>
              </w:rPr>
            </w:pPr>
            <w:r w:rsidRPr="00C96801">
              <w:rPr>
                <w:rFonts w:cs="Arial"/>
                <w:bCs/>
                <w:color w:val="000000"/>
                <w:sz w:val="18"/>
                <w:szCs w:val="22"/>
              </w:rPr>
              <w:t>TIPO:</w:t>
            </w:r>
            <w:r w:rsidRPr="00E12B64">
              <w:rPr>
                <w:rFonts w:cs="Arial"/>
                <w:bCs/>
                <w:color w:val="000000"/>
                <w:sz w:val="18"/>
                <w:szCs w:val="22"/>
              </w:rPr>
              <w:t xml:space="preserve"> </w:t>
            </w:r>
            <w:r w:rsidRPr="009C0607">
              <w:rPr>
                <w:rFonts w:cs="Arial"/>
                <w:bCs/>
                <w:sz w:val="18"/>
                <w:szCs w:val="22"/>
              </w:rPr>
              <w:t>MENOR PREÇO - OBJETO: TIPO: MENOR PREÇO - OBJETO: RESTAURAÇÃO DA BA.723, TRECHO: ENTR. BR.235 (CARAÍBAS) - BEM BOM, COM EXTENSÃO DE 23,85 KM. FAMÍLIA 07.19</w:t>
            </w:r>
          </w:p>
          <w:p w14:paraId="142601D3" w14:textId="188C0F8A" w:rsidR="009C0607" w:rsidRPr="00D67477" w:rsidRDefault="009C0607" w:rsidP="009C0607">
            <w:pPr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0A923" w14:textId="77777777" w:rsidR="009C0607" w:rsidRPr="00D67477" w:rsidRDefault="009C0607" w:rsidP="003C41A8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1144AA77" w14:textId="77777777" w:rsidR="009C0607" w:rsidRDefault="009C0607" w:rsidP="009C0607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9C0607">
              <w:rPr>
                <w:sz w:val="18"/>
                <w:szCs w:val="22"/>
              </w:rPr>
              <w:t xml:space="preserve">Recebimento das Propostas: Até às 17h:30min do dia: </w:t>
            </w:r>
            <w:r>
              <w:rPr>
                <w:sz w:val="18"/>
                <w:szCs w:val="22"/>
              </w:rPr>
              <w:t xml:space="preserve">25/11/2020.                    </w:t>
            </w:r>
          </w:p>
          <w:p w14:paraId="42675388" w14:textId="59FE7112" w:rsidR="009C0607" w:rsidRPr="00143CB4" w:rsidRDefault="009C0607" w:rsidP="009C0607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9C0607">
              <w:rPr>
                <w:sz w:val="18"/>
                <w:szCs w:val="22"/>
              </w:rPr>
              <w:t>Abertura: 26/11/2020 às 09h:30min</w:t>
            </w:r>
          </w:p>
        </w:tc>
      </w:tr>
      <w:tr w:rsidR="009C0607" w:rsidRPr="002E3709" w14:paraId="02B36A0B" w14:textId="77777777" w:rsidTr="003C41A8">
        <w:trPr>
          <w:cantSplit/>
          <w:trHeight w:val="145"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6421F" w14:textId="03BF3FBB" w:rsidR="009C0607" w:rsidRPr="002E3709" w:rsidRDefault="009C0607" w:rsidP="009C060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Pr="009C0607">
              <w:rPr>
                <w:rFonts w:cs="ArialNarrow"/>
                <w:sz w:val="18"/>
                <w:szCs w:val="22"/>
              </w:rPr>
              <w:t xml:space="preserve">O Certame será realizado mediante Videoconferência, com acesso através do endereço eletrônico: http://www.infraestrutura.ba.gov.br/licitacoes ou </w:t>
            </w:r>
            <w:hyperlink r:id="rId25" w:history="1">
              <w:r w:rsidRPr="00BE708E">
                <w:rPr>
                  <w:rStyle w:val="Hyperlink"/>
                  <w:rFonts w:cs="ArialNarrow"/>
                  <w:sz w:val="18"/>
                  <w:szCs w:val="22"/>
                </w:rPr>
                <w:t>https://comprasnet.ba.gov.br/content/sess%c3%a3o-virtual</w:t>
              </w:r>
            </w:hyperlink>
            <w:r w:rsidRPr="009C0607">
              <w:rPr>
                <w:rFonts w:cs="ArialNarrow"/>
                <w:sz w:val="18"/>
                <w:szCs w:val="22"/>
              </w:rPr>
              <w:t>,</w:t>
            </w:r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9C0607">
              <w:rPr>
                <w:rFonts w:cs="ArialNarrow"/>
                <w:sz w:val="18"/>
                <w:szCs w:val="22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      </w:r>
            <w:hyperlink r:id="rId26" w:history="1">
              <w:r w:rsidRPr="00BE708E">
                <w:rPr>
                  <w:rStyle w:val="Hyperlink"/>
                  <w:rFonts w:cs="ArialNarrow"/>
                  <w:sz w:val="18"/>
                  <w:szCs w:val="22"/>
                </w:rPr>
                <w:t>www.infraestrutura.ba.gov.br</w:t>
              </w:r>
            </w:hyperlink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9C0607">
              <w:rPr>
                <w:rFonts w:cs="ArialNarrow"/>
                <w:sz w:val="18"/>
                <w:szCs w:val="22"/>
              </w:rPr>
              <w:t xml:space="preserve">e e-mail: </w:t>
            </w:r>
            <w:hyperlink r:id="rId27" w:history="1">
              <w:r w:rsidRPr="00BE708E">
                <w:rPr>
                  <w:rStyle w:val="Hyperlink"/>
                  <w:rFonts w:cs="ArialNarrow"/>
                  <w:sz w:val="18"/>
                  <w:szCs w:val="22"/>
                </w:rPr>
                <w:t>cpl@infra.ba.gov.br</w:t>
              </w:r>
            </w:hyperlink>
            <w:r w:rsidRPr="009C0607">
              <w:rPr>
                <w:rFonts w:cs="ArialNarrow"/>
                <w:sz w:val="18"/>
                <w:szCs w:val="22"/>
              </w:rPr>
              <w:t>.</w:t>
            </w:r>
            <w:r>
              <w:rPr>
                <w:rFonts w:cs="ArialNarrow"/>
                <w:sz w:val="18"/>
                <w:szCs w:val="22"/>
              </w:rPr>
              <w:t xml:space="preserve"> </w:t>
            </w:r>
          </w:p>
        </w:tc>
      </w:tr>
    </w:tbl>
    <w:p w14:paraId="7C985817" w14:textId="77777777" w:rsidR="009C0607" w:rsidRPr="001D588E" w:rsidRDefault="009C0607" w:rsidP="001D588E">
      <w:pPr>
        <w:shd w:val="clear" w:color="auto" w:fill="FFFFFF"/>
        <w:spacing w:line="288" w:lineRule="atLeast"/>
        <w:jc w:val="both"/>
        <w:textAlignment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14:paraId="153A898E" w14:textId="77777777" w:rsidR="00F3347B" w:rsidRDefault="00F3347B" w:rsidP="0054640C">
      <w:pPr>
        <w:jc w:val="both"/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7"/>
        <w:gridCol w:w="4956"/>
      </w:tblGrid>
      <w:tr w:rsidR="00907161" w14:paraId="6C5F3423" w14:textId="77777777" w:rsidTr="003C41A8">
        <w:trPr>
          <w:cantSplit/>
          <w:trHeight w:val="41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D7DE2" w14:textId="77777777" w:rsidR="00907161" w:rsidRDefault="00907161" w:rsidP="003C41A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C96801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SEINFRA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330AC" w14:textId="0F9EEFB8" w:rsidR="00907161" w:rsidRDefault="00907161" w:rsidP="003C41A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1D588E" w:rsidRPr="001D588E">
              <w:rPr>
                <w:rFonts w:ascii="Times New Roman" w:hAnsi="Times New Roman"/>
                <w:b/>
                <w:bCs/>
                <w:sz w:val="34"/>
                <w:szCs w:val="34"/>
              </w:rPr>
              <w:t>TOMADA DE PREÇOS Nº 042/2020</w:t>
            </w:r>
          </w:p>
        </w:tc>
      </w:tr>
      <w:tr w:rsidR="00907161" w:rsidRPr="00A73818" w14:paraId="35B429D7" w14:textId="77777777" w:rsidTr="003C41A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1402" w14:textId="77777777" w:rsidR="00907161" w:rsidRDefault="00907161" w:rsidP="003C41A8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 w:rsidRPr="00C96801">
              <w:rPr>
                <w:sz w:val="18"/>
                <w:szCs w:val="18"/>
              </w:rPr>
              <w:t xml:space="preserve"> COMISSÃO PERMANENTE DE LICITAÇÃO - CPL </w:t>
            </w:r>
            <w:r>
              <w:rPr>
                <w:sz w:val="18"/>
                <w:szCs w:val="18"/>
              </w:rPr>
              <w:t>–</w:t>
            </w:r>
            <w:r w:rsidRPr="00C96801">
              <w:rPr>
                <w:sz w:val="18"/>
                <w:szCs w:val="18"/>
              </w:rPr>
              <w:t xml:space="preserve"> SEINF</w:t>
            </w:r>
            <w:r>
              <w:rPr>
                <w:sz w:val="18"/>
                <w:szCs w:val="18"/>
              </w:rPr>
              <w:t xml:space="preserve">RA - </w:t>
            </w:r>
            <w:r w:rsidRPr="00C96801">
              <w:rPr>
                <w:sz w:val="18"/>
                <w:szCs w:val="18"/>
              </w:rPr>
              <w:t>AV. LUIZ VIANA FILHO, Nº 445 - 4ª AVENIDA - CENTRO ADM</w:t>
            </w:r>
            <w:r>
              <w:rPr>
                <w:sz w:val="18"/>
                <w:szCs w:val="18"/>
              </w:rPr>
              <w:t>.</w:t>
            </w:r>
            <w:r w:rsidRPr="00C96801">
              <w:rPr>
                <w:sz w:val="18"/>
                <w:szCs w:val="18"/>
              </w:rPr>
              <w:t>DA BAHIA - PRÉDIO ANEXO -</w:t>
            </w:r>
            <w:r>
              <w:rPr>
                <w:sz w:val="18"/>
                <w:szCs w:val="18"/>
              </w:rPr>
              <w:t xml:space="preserve"> 1º ANDAR - ALA B, SALVADOR-BA</w:t>
            </w:r>
          </w:p>
          <w:p w14:paraId="4FEC5CC7" w14:textId="77777777" w:rsidR="00907161" w:rsidRDefault="00907161" w:rsidP="003C41A8">
            <w:pPr>
              <w:jc w:val="both"/>
              <w:rPr>
                <w:sz w:val="18"/>
                <w:szCs w:val="18"/>
              </w:rPr>
            </w:pPr>
            <w:r w:rsidRPr="00C96801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: </w:t>
            </w:r>
            <w:hyperlink r:id="rId28" w:history="1">
              <w:r w:rsidRPr="001456D7">
                <w:rPr>
                  <w:rStyle w:val="Hyperlink"/>
                  <w:sz w:val="18"/>
                  <w:szCs w:val="18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C96801">
              <w:rPr>
                <w:sz w:val="18"/>
                <w:szCs w:val="18"/>
              </w:rPr>
              <w:t xml:space="preserve">e e-mail: </w:t>
            </w:r>
            <w:hyperlink r:id="rId29" w:history="1">
              <w:r w:rsidRPr="001456D7">
                <w:rPr>
                  <w:rStyle w:val="Hyperlink"/>
                  <w:sz w:val="18"/>
                  <w:szCs w:val="18"/>
                </w:rPr>
                <w:t>cpl@infra.ba.gov.br</w:t>
              </w:r>
            </w:hyperlink>
            <w:r>
              <w:rPr>
                <w:sz w:val="18"/>
                <w:szCs w:val="18"/>
              </w:rPr>
              <w:t xml:space="preserve"> - Telefone (71)3115-2174</w:t>
            </w:r>
          </w:p>
          <w:p w14:paraId="39B02625" w14:textId="77777777" w:rsidR="00907161" w:rsidRPr="00C96801" w:rsidRDefault="00907161" w:rsidP="003C41A8">
            <w:pPr>
              <w:rPr>
                <w:sz w:val="18"/>
                <w:szCs w:val="18"/>
                <w:lang w:val="en-US"/>
              </w:rPr>
            </w:pPr>
            <w:r w:rsidRPr="00C96801">
              <w:rPr>
                <w:sz w:val="18"/>
                <w:szCs w:val="18"/>
                <w:lang w:val="en-US"/>
              </w:rPr>
              <w:t xml:space="preserve">End. Elet.: </w:t>
            </w:r>
            <w:hyperlink r:id="rId30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http://www.infraestrutura.ba.gov.br/licitacoes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- </w:t>
            </w:r>
            <w:hyperlink r:id="rId31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https://comprasnet.ba.gov.br/content/sess%c3%a3o-virtual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907161" w:rsidRPr="00143CB4" w14:paraId="1E6D3569" w14:textId="77777777" w:rsidTr="003C41A8">
        <w:trPr>
          <w:cantSplit/>
          <w:trHeight w:val="691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7FEAA" w14:textId="2A548CBC" w:rsidR="001D588E" w:rsidRPr="001D588E" w:rsidRDefault="00907161" w:rsidP="001D588E">
            <w:pPr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 w:rsidRPr="00C96801">
              <w:rPr>
                <w:rFonts w:cs="Arial"/>
                <w:bCs/>
                <w:color w:val="000000"/>
                <w:sz w:val="18"/>
                <w:szCs w:val="22"/>
              </w:rPr>
              <w:t>TIPO:</w:t>
            </w:r>
            <w:r w:rsidR="00E12B64" w:rsidRPr="00E12B64">
              <w:rPr>
                <w:rFonts w:cs="Arial"/>
                <w:bCs/>
                <w:color w:val="000000"/>
                <w:sz w:val="18"/>
                <w:szCs w:val="22"/>
              </w:rPr>
              <w:t xml:space="preserve"> MENOR PREÇO - </w:t>
            </w:r>
            <w:r w:rsidR="009C0607" w:rsidRPr="00E12B64"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="009C0607" w:rsidRPr="001D588E">
              <w:rPr>
                <w:rFonts w:cs="Arial"/>
                <w:bCs/>
                <w:color w:val="000000"/>
                <w:sz w:val="18"/>
                <w:szCs w:val="22"/>
              </w:rPr>
              <w:t>PAVIMENTAÇÃO DO TRECHO: ENTR. BA.148 - POVOADO ALEIXO, MUNICÍPIO DE IBIPEBA, COM EXTENSÃO DE 1,50 KM... FAMÍLIA 07.19.</w:t>
            </w:r>
          </w:p>
          <w:p w14:paraId="2F8B0276" w14:textId="6E358E1E" w:rsidR="00907161" w:rsidRPr="00D67477" w:rsidRDefault="00907161" w:rsidP="001D588E">
            <w:pPr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A2424" w14:textId="77777777" w:rsidR="00907161" w:rsidRPr="00D67477" w:rsidRDefault="00907161" w:rsidP="003C41A8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1DEDAFA3" w14:textId="77777777" w:rsidR="001D588E" w:rsidRDefault="001D588E" w:rsidP="001D588E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1D588E">
              <w:rPr>
                <w:sz w:val="18"/>
                <w:szCs w:val="22"/>
              </w:rPr>
              <w:t>Recebimento das Propostas: Até às 17h:30min do dia: 10/11/2</w:t>
            </w:r>
            <w:r>
              <w:rPr>
                <w:sz w:val="18"/>
                <w:szCs w:val="22"/>
              </w:rPr>
              <w:t xml:space="preserve">020.                           </w:t>
            </w:r>
          </w:p>
          <w:p w14:paraId="20D4CA9A" w14:textId="5AD44F29" w:rsidR="00907161" w:rsidRPr="00143CB4" w:rsidRDefault="001D588E" w:rsidP="001D588E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1D588E">
              <w:rPr>
                <w:sz w:val="18"/>
                <w:szCs w:val="22"/>
              </w:rPr>
              <w:t>Abertura: 11/11/2020 às 14h:30min</w:t>
            </w:r>
          </w:p>
        </w:tc>
      </w:tr>
      <w:tr w:rsidR="00907161" w:rsidRPr="00D67477" w14:paraId="40B4FD2D" w14:textId="77777777" w:rsidTr="003C41A8">
        <w:trPr>
          <w:cantSplit/>
          <w:trHeight w:val="1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6D136" w14:textId="041A972D" w:rsidR="002E3709" w:rsidRPr="002E3709" w:rsidRDefault="00907161" w:rsidP="00A70A5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O Certame será realizado mediante Videoconferência, com acesso através do endereço eletrônico: http://www.infraestrutura.ba.gov.br/licitacoes ou </w:t>
            </w:r>
            <w:hyperlink r:id="rId32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https://comprasnet.ba.gov.br/content/sess%c3%a3o-virtual</w:t>
              </w:r>
            </w:hyperlink>
            <w:r w:rsidR="009C0607" w:rsidRPr="009C0607">
              <w:rPr>
                <w:rFonts w:cs="ArialNarrow"/>
                <w:sz w:val="18"/>
                <w:szCs w:val="22"/>
              </w:rPr>
              <w:t>,</w:t>
            </w:r>
            <w:r w:rsidR="009C0607">
              <w:rPr>
                <w:rFonts w:cs="ArialNarrow"/>
                <w:sz w:val="18"/>
                <w:szCs w:val="22"/>
              </w:rPr>
              <w:t xml:space="preserve">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      </w:r>
            <w:hyperlink r:id="rId33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www.infraestrutura.ba.gov.br</w:t>
              </w:r>
            </w:hyperlink>
            <w:r w:rsidR="009C0607">
              <w:rPr>
                <w:rFonts w:cs="ArialNarrow"/>
                <w:sz w:val="18"/>
                <w:szCs w:val="22"/>
              </w:rPr>
              <w:t xml:space="preserve">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e e-mail: </w:t>
            </w:r>
            <w:hyperlink r:id="rId34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cpl@infra.ba.gov.br</w:t>
              </w:r>
            </w:hyperlink>
            <w:r w:rsidR="009C0607" w:rsidRPr="009C0607">
              <w:rPr>
                <w:rFonts w:cs="ArialNarrow"/>
                <w:sz w:val="18"/>
                <w:szCs w:val="22"/>
              </w:rPr>
              <w:t>.</w:t>
            </w:r>
          </w:p>
        </w:tc>
      </w:tr>
    </w:tbl>
    <w:p w14:paraId="39B8B751" w14:textId="77777777" w:rsidR="00907161" w:rsidRDefault="00907161" w:rsidP="0054640C">
      <w:pPr>
        <w:jc w:val="both"/>
        <w:rPr>
          <w:sz w:val="16"/>
          <w:szCs w:val="16"/>
        </w:rPr>
      </w:pPr>
    </w:p>
    <w:p w14:paraId="581DE815" w14:textId="77777777" w:rsidR="00202B17" w:rsidRDefault="00202B17" w:rsidP="0054640C">
      <w:pPr>
        <w:jc w:val="both"/>
        <w:rPr>
          <w:sz w:val="16"/>
          <w:szCs w:val="16"/>
        </w:rPr>
      </w:pPr>
    </w:p>
    <w:p w14:paraId="3BEBD116" w14:textId="77777777" w:rsidR="00E12B64" w:rsidRDefault="00E12B64" w:rsidP="0054640C">
      <w:pPr>
        <w:jc w:val="both"/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7"/>
        <w:gridCol w:w="4956"/>
      </w:tblGrid>
      <w:tr w:rsidR="00E12B64" w14:paraId="41D00D14" w14:textId="77777777" w:rsidTr="003C41A8">
        <w:trPr>
          <w:cantSplit/>
          <w:trHeight w:val="41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7143D" w14:textId="77777777" w:rsidR="00E12B64" w:rsidRDefault="00E12B64" w:rsidP="003C41A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C96801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SEINFRA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06644" w14:textId="187B6743" w:rsidR="00E12B64" w:rsidRDefault="00E12B64" w:rsidP="003C41A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1D588E" w:rsidRPr="001D588E">
              <w:rPr>
                <w:rFonts w:ascii="Times New Roman" w:hAnsi="Times New Roman"/>
                <w:b/>
                <w:bCs/>
                <w:sz w:val="34"/>
                <w:szCs w:val="34"/>
              </w:rPr>
              <w:t>TOMADA DE PREÇOS Nº 043/2020</w:t>
            </w:r>
          </w:p>
        </w:tc>
      </w:tr>
      <w:tr w:rsidR="00E12B64" w:rsidRPr="00C96801" w14:paraId="7DD78DB8" w14:textId="77777777" w:rsidTr="003C41A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91F4" w14:textId="77777777" w:rsidR="00E12B64" w:rsidRDefault="00E12B64" w:rsidP="003C41A8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 w:rsidRPr="00C96801">
              <w:rPr>
                <w:sz w:val="18"/>
                <w:szCs w:val="18"/>
              </w:rPr>
              <w:t xml:space="preserve"> COMISSÃO PERMANENTE DE LICITAÇÃO - CPL </w:t>
            </w:r>
            <w:r>
              <w:rPr>
                <w:sz w:val="18"/>
                <w:szCs w:val="18"/>
              </w:rPr>
              <w:t>–</w:t>
            </w:r>
            <w:r w:rsidRPr="00C96801">
              <w:rPr>
                <w:sz w:val="18"/>
                <w:szCs w:val="18"/>
              </w:rPr>
              <w:t xml:space="preserve"> SEINF</w:t>
            </w:r>
            <w:r>
              <w:rPr>
                <w:sz w:val="18"/>
                <w:szCs w:val="18"/>
              </w:rPr>
              <w:t xml:space="preserve">RA - </w:t>
            </w:r>
            <w:r w:rsidRPr="00C96801">
              <w:rPr>
                <w:sz w:val="18"/>
                <w:szCs w:val="18"/>
              </w:rPr>
              <w:t>AV. LUIZ VIANA FILHO, Nº 445 - 4ª AVENIDA - CENTRO ADM</w:t>
            </w:r>
            <w:r>
              <w:rPr>
                <w:sz w:val="18"/>
                <w:szCs w:val="18"/>
              </w:rPr>
              <w:t>.</w:t>
            </w:r>
            <w:r w:rsidRPr="00C96801">
              <w:rPr>
                <w:sz w:val="18"/>
                <w:szCs w:val="18"/>
              </w:rPr>
              <w:t>DA BAHIA - PRÉDIO ANEXO -</w:t>
            </w:r>
            <w:r>
              <w:rPr>
                <w:sz w:val="18"/>
                <w:szCs w:val="18"/>
              </w:rPr>
              <w:t xml:space="preserve"> 1º ANDAR - ALA B, SALVADOR-BA</w:t>
            </w:r>
          </w:p>
          <w:p w14:paraId="42F627BD" w14:textId="77777777" w:rsidR="00E12B64" w:rsidRDefault="00E12B64" w:rsidP="003C41A8">
            <w:pPr>
              <w:jc w:val="both"/>
              <w:rPr>
                <w:sz w:val="18"/>
                <w:szCs w:val="18"/>
              </w:rPr>
            </w:pPr>
            <w:r w:rsidRPr="00C96801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: </w:t>
            </w:r>
            <w:hyperlink r:id="rId35" w:history="1">
              <w:r w:rsidRPr="001456D7">
                <w:rPr>
                  <w:rStyle w:val="Hyperlink"/>
                  <w:sz w:val="18"/>
                  <w:szCs w:val="18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C96801">
              <w:rPr>
                <w:sz w:val="18"/>
                <w:szCs w:val="18"/>
              </w:rPr>
              <w:t xml:space="preserve">e e-mail: </w:t>
            </w:r>
            <w:hyperlink r:id="rId36" w:history="1">
              <w:r w:rsidRPr="001456D7">
                <w:rPr>
                  <w:rStyle w:val="Hyperlink"/>
                  <w:sz w:val="18"/>
                  <w:szCs w:val="18"/>
                </w:rPr>
                <w:t>cpl@infra.ba.gov.br</w:t>
              </w:r>
            </w:hyperlink>
            <w:r>
              <w:rPr>
                <w:sz w:val="18"/>
                <w:szCs w:val="18"/>
              </w:rPr>
              <w:t xml:space="preserve"> - Telefone (71)3115-2174</w:t>
            </w:r>
          </w:p>
          <w:p w14:paraId="785F5F4A" w14:textId="77777777" w:rsidR="00E12B64" w:rsidRPr="00C96801" w:rsidRDefault="00E12B64" w:rsidP="003C41A8">
            <w:pPr>
              <w:rPr>
                <w:sz w:val="18"/>
                <w:szCs w:val="18"/>
                <w:lang w:val="en-US"/>
              </w:rPr>
            </w:pPr>
            <w:r w:rsidRPr="00C96801">
              <w:rPr>
                <w:sz w:val="18"/>
                <w:szCs w:val="18"/>
                <w:lang w:val="en-US"/>
              </w:rPr>
              <w:t xml:space="preserve">End. Elet.: </w:t>
            </w:r>
            <w:hyperlink r:id="rId37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http://www.infraestrutura.ba.gov.br/licitacoes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- </w:t>
            </w:r>
            <w:hyperlink r:id="rId38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https://comprasnet.ba.gov.br/content/sess%c3%a3o-virtual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E12B64" w:rsidRPr="00143CB4" w14:paraId="294C2F13" w14:textId="77777777" w:rsidTr="003C41A8">
        <w:trPr>
          <w:cantSplit/>
          <w:trHeight w:val="691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7BD12" w14:textId="614C1938" w:rsidR="002E3709" w:rsidRPr="002E3709" w:rsidRDefault="00E12B64" w:rsidP="002E3709">
            <w:pPr>
              <w:jc w:val="both"/>
              <w:rPr>
                <w:rFonts w:cs="Arial"/>
                <w:bCs/>
                <w:color w:val="000000"/>
                <w:sz w:val="18"/>
                <w:szCs w:val="22"/>
              </w:rPr>
            </w:pPr>
            <w:r w:rsidRPr="00C96801">
              <w:rPr>
                <w:rFonts w:cs="Arial"/>
                <w:bCs/>
                <w:color w:val="000000"/>
                <w:sz w:val="18"/>
                <w:szCs w:val="22"/>
              </w:rPr>
              <w:t>TIPO: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 </w:t>
            </w:r>
            <w:r w:rsidRPr="00E12B64">
              <w:rPr>
                <w:rFonts w:cs="Arial"/>
                <w:bCs/>
                <w:color w:val="000000"/>
                <w:sz w:val="18"/>
                <w:szCs w:val="22"/>
              </w:rPr>
              <w:t xml:space="preserve">MENOR </w:t>
            </w:r>
            <w:r w:rsidR="009C0607" w:rsidRPr="00E12B64">
              <w:rPr>
                <w:rFonts w:cs="Arial"/>
                <w:bCs/>
                <w:color w:val="000000"/>
                <w:sz w:val="18"/>
                <w:szCs w:val="22"/>
              </w:rPr>
              <w:t xml:space="preserve">PREÇO - OBJETO: </w:t>
            </w:r>
            <w:r w:rsidR="009C0607" w:rsidRPr="002E3709">
              <w:rPr>
                <w:rFonts w:cs="Arial"/>
                <w:bCs/>
                <w:color w:val="000000"/>
                <w:sz w:val="18"/>
                <w:szCs w:val="22"/>
              </w:rPr>
              <w:t>RECUPERAÇÃO DE ATERRO E DRENAGEM NA RODOVIA BA 284, TRECHO: NOVA ALEGRIA / JUCURUÇU. FAMÍLIA 07.19</w:t>
            </w:r>
            <w:r w:rsidR="009C0607">
              <w:rPr>
                <w:rFonts w:cs="Arial"/>
                <w:bCs/>
                <w:color w:val="000000"/>
                <w:sz w:val="18"/>
                <w:szCs w:val="22"/>
              </w:rPr>
              <w:t>.</w:t>
            </w:r>
          </w:p>
          <w:p w14:paraId="5164C527" w14:textId="44D9D31A" w:rsidR="00E12B64" w:rsidRPr="00D67477" w:rsidRDefault="00E12B64" w:rsidP="002E3709">
            <w:pPr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4602" w14:textId="77777777" w:rsidR="00E12B64" w:rsidRPr="00D67477" w:rsidRDefault="00E12B64" w:rsidP="003C41A8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13B5033C" w14:textId="77777777" w:rsidR="001D588E" w:rsidRDefault="001D588E" w:rsidP="001D588E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1D588E">
              <w:rPr>
                <w:sz w:val="18"/>
                <w:szCs w:val="22"/>
              </w:rPr>
              <w:t>Recebimento das Propostas: Até às 17h:30min do dia: 11/11/2020.</w:t>
            </w:r>
          </w:p>
          <w:p w14:paraId="0046703B" w14:textId="2249D9E2" w:rsidR="00E12B64" w:rsidRPr="001D588E" w:rsidRDefault="001D588E" w:rsidP="001D588E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1D588E">
              <w:rPr>
                <w:sz w:val="18"/>
                <w:szCs w:val="22"/>
              </w:rPr>
              <w:t>Abertura: 12/11/2020 às 14h:30min</w:t>
            </w:r>
          </w:p>
        </w:tc>
      </w:tr>
      <w:tr w:rsidR="00E12B64" w:rsidRPr="00D67477" w14:paraId="7B8E8679" w14:textId="77777777" w:rsidTr="003C41A8">
        <w:trPr>
          <w:cantSplit/>
          <w:trHeight w:val="1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6A2C0" w14:textId="5669B751" w:rsidR="00E12B64" w:rsidRPr="00D67477" w:rsidRDefault="00E12B64" w:rsidP="00E12B64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O Certame será realizado mediante Videoconferência, com acesso através do endereço eletrônico: http://www.infraestrutura.ba.gov.br/licitacoes ou </w:t>
            </w:r>
            <w:hyperlink r:id="rId39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https://comprasnet.ba.gov.br/content/sess%c3%a3o-virtual</w:t>
              </w:r>
            </w:hyperlink>
            <w:r w:rsidR="009C0607" w:rsidRPr="009C0607">
              <w:rPr>
                <w:rFonts w:cs="ArialNarrow"/>
                <w:sz w:val="18"/>
                <w:szCs w:val="22"/>
              </w:rPr>
              <w:t>,</w:t>
            </w:r>
            <w:r w:rsidR="009C0607">
              <w:rPr>
                <w:rFonts w:cs="ArialNarrow"/>
                <w:sz w:val="18"/>
                <w:szCs w:val="22"/>
              </w:rPr>
              <w:t xml:space="preserve">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      </w:r>
            <w:hyperlink r:id="rId40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www.infraestrutura.ba.gov.br</w:t>
              </w:r>
            </w:hyperlink>
            <w:r w:rsidR="009C0607">
              <w:rPr>
                <w:rFonts w:cs="ArialNarrow"/>
                <w:sz w:val="18"/>
                <w:szCs w:val="22"/>
              </w:rPr>
              <w:t xml:space="preserve">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e e-mail: </w:t>
            </w:r>
            <w:hyperlink r:id="rId41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cpl@infra.ba.gov.br</w:t>
              </w:r>
            </w:hyperlink>
            <w:r w:rsidR="009C0607" w:rsidRPr="009C0607">
              <w:rPr>
                <w:rFonts w:cs="ArialNarrow"/>
                <w:sz w:val="18"/>
                <w:szCs w:val="22"/>
              </w:rPr>
              <w:t>.</w:t>
            </w:r>
          </w:p>
        </w:tc>
      </w:tr>
    </w:tbl>
    <w:p w14:paraId="60C10B30" w14:textId="77777777" w:rsidR="00E12B64" w:rsidRDefault="00E12B64" w:rsidP="0054640C">
      <w:pPr>
        <w:jc w:val="both"/>
        <w:rPr>
          <w:sz w:val="16"/>
          <w:szCs w:val="16"/>
        </w:rPr>
      </w:pPr>
    </w:p>
    <w:p w14:paraId="2B216FB6" w14:textId="77777777" w:rsidR="00A73818" w:rsidRDefault="00A73818" w:rsidP="00A73818">
      <w:pPr>
        <w:jc w:val="both"/>
        <w:rPr>
          <w:sz w:val="16"/>
          <w:szCs w:val="16"/>
        </w:rPr>
      </w:pPr>
    </w:p>
    <w:p w14:paraId="6BF6407B" w14:textId="77777777" w:rsidR="002E3709" w:rsidRDefault="002E3709" w:rsidP="00A73818">
      <w:pPr>
        <w:jc w:val="both"/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7"/>
        <w:gridCol w:w="4956"/>
      </w:tblGrid>
      <w:tr w:rsidR="002E3709" w14:paraId="018DC281" w14:textId="77777777" w:rsidTr="003C41A8">
        <w:trPr>
          <w:cantSplit/>
          <w:trHeight w:val="41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254C3" w14:textId="77777777" w:rsidR="002E3709" w:rsidRDefault="002E3709" w:rsidP="003C41A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C96801"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SEINFRA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C11" w14:textId="63339335" w:rsidR="002E3709" w:rsidRDefault="002E3709" w:rsidP="003C41A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2E3709">
              <w:rPr>
                <w:rFonts w:ascii="Times New Roman" w:hAnsi="Times New Roman"/>
                <w:b/>
                <w:bCs/>
                <w:sz w:val="34"/>
                <w:szCs w:val="34"/>
              </w:rPr>
              <w:t>TOMADA DE PREÇOS Nº 044/2020.</w:t>
            </w:r>
          </w:p>
        </w:tc>
      </w:tr>
      <w:tr w:rsidR="002E3709" w:rsidRPr="00C96801" w14:paraId="3E13215B" w14:textId="77777777" w:rsidTr="003C41A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B78AD" w14:textId="77777777" w:rsidR="002E3709" w:rsidRDefault="002E3709" w:rsidP="003C41A8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 w:rsidRPr="00C96801">
              <w:rPr>
                <w:sz w:val="18"/>
                <w:szCs w:val="18"/>
              </w:rPr>
              <w:t xml:space="preserve"> COMISSÃO PERMANENTE DE LICITAÇÃO - CPL </w:t>
            </w:r>
            <w:r>
              <w:rPr>
                <w:sz w:val="18"/>
                <w:szCs w:val="18"/>
              </w:rPr>
              <w:t>–</w:t>
            </w:r>
            <w:r w:rsidRPr="00C96801">
              <w:rPr>
                <w:sz w:val="18"/>
                <w:szCs w:val="18"/>
              </w:rPr>
              <w:t xml:space="preserve"> SEINF</w:t>
            </w:r>
            <w:r>
              <w:rPr>
                <w:sz w:val="18"/>
                <w:szCs w:val="18"/>
              </w:rPr>
              <w:t xml:space="preserve">RA - </w:t>
            </w:r>
            <w:r w:rsidRPr="00C96801">
              <w:rPr>
                <w:sz w:val="18"/>
                <w:szCs w:val="18"/>
              </w:rPr>
              <w:t>AV. LUIZ VIANA FILHO, Nº 445 - 4ª AVENIDA - CENTRO ADM</w:t>
            </w:r>
            <w:r>
              <w:rPr>
                <w:sz w:val="18"/>
                <w:szCs w:val="18"/>
              </w:rPr>
              <w:t>.</w:t>
            </w:r>
            <w:r w:rsidRPr="00C96801">
              <w:rPr>
                <w:sz w:val="18"/>
                <w:szCs w:val="18"/>
              </w:rPr>
              <w:t>DA BAHIA - PRÉDIO ANEXO -</w:t>
            </w:r>
            <w:r>
              <w:rPr>
                <w:sz w:val="18"/>
                <w:szCs w:val="18"/>
              </w:rPr>
              <w:t xml:space="preserve"> 1º ANDAR - ALA B, SALVADOR-BA</w:t>
            </w:r>
          </w:p>
          <w:p w14:paraId="540145F6" w14:textId="77777777" w:rsidR="002E3709" w:rsidRDefault="002E3709" w:rsidP="003C41A8">
            <w:pPr>
              <w:jc w:val="both"/>
              <w:rPr>
                <w:sz w:val="18"/>
                <w:szCs w:val="18"/>
              </w:rPr>
            </w:pPr>
            <w:r w:rsidRPr="00C96801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: </w:t>
            </w:r>
            <w:hyperlink r:id="rId42" w:history="1">
              <w:r w:rsidRPr="001456D7">
                <w:rPr>
                  <w:rStyle w:val="Hyperlink"/>
                  <w:sz w:val="18"/>
                  <w:szCs w:val="18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C96801">
              <w:rPr>
                <w:sz w:val="18"/>
                <w:szCs w:val="18"/>
              </w:rPr>
              <w:t xml:space="preserve">e e-mail: </w:t>
            </w:r>
            <w:hyperlink r:id="rId43" w:history="1">
              <w:r w:rsidRPr="001456D7">
                <w:rPr>
                  <w:rStyle w:val="Hyperlink"/>
                  <w:sz w:val="18"/>
                  <w:szCs w:val="18"/>
                </w:rPr>
                <w:t>cpl@infra.ba.gov.br</w:t>
              </w:r>
            </w:hyperlink>
            <w:r>
              <w:rPr>
                <w:sz w:val="18"/>
                <w:szCs w:val="18"/>
              </w:rPr>
              <w:t xml:space="preserve"> - Telefone (71)3115-2174</w:t>
            </w:r>
          </w:p>
          <w:p w14:paraId="4FE5CDC0" w14:textId="77777777" w:rsidR="002E3709" w:rsidRPr="00C96801" w:rsidRDefault="002E3709" w:rsidP="003C41A8">
            <w:pPr>
              <w:rPr>
                <w:sz w:val="18"/>
                <w:szCs w:val="18"/>
                <w:lang w:val="en-US"/>
              </w:rPr>
            </w:pPr>
            <w:r w:rsidRPr="00C96801">
              <w:rPr>
                <w:sz w:val="18"/>
                <w:szCs w:val="18"/>
                <w:lang w:val="en-US"/>
              </w:rPr>
              <w:t xml:space="preserve">End. Elet.: </w:t>
            </w:r>
            <w:hyperlink r:id="rId44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http://www.infraestrutura.ba.gov.br/licitacoes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- </w:t>
            </w:r>
            <w:hyperlink r:id="rId45" w:history="1">
              <w:r w:rsidRPr="00C96801">
                <w:rPr>
                  <w:rStyle w:val="Hyperlink"/>
                  <w:sz w:val="18"/>
                  <w:szCs w:val="18"/>
                  <w:lang w:val="en-US"/>
                </w:rPr>
                <w:t>https://comprasnet.ba.gov.br/content/sess%c3%a3o-virtual</w:t>
              </w:r>
            </w:hyperlink>
            <w:r w:rsidRPr="00C96801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2E3709" w:rsidRPr="00143CB4" w14:paraId="21329179" w14:textId="77777777" w:rsidTr="003C41A8">
        <w:trPr>
          <w:cantSplit/>
          <w:trHeight w:val="691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1BBA3" w14:textId="170C4F67" w:rsidR="002E3709" w:rsidRPr="00D67477" w:rsidRDefault="002E3709" w:rsidP="003C41A8">
            <w:pPr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  <w:r w:rsidRPr="00C96801">
              <w:rPr>
                <w:rFonts w:cs="Arial"/>
                <w:bCs/>
                <w:color w:val="000000"/>
                <w:sz w:val="18"/>
                <w:szCs w:val="22"/>
              </w:rPr>
              <w:t>TIPO:</w:t>
            </w: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 </w:t>
            </w:r>
            <w:r w:rsidRPr="00E12B64">
              <w:rPr>
                <w:rFonts w:cs="Arial"/>
                <w:bCs/>
                <w:color w:val="000000"/>
                <w:sz w:val="18"/>
                <w:szCs w:val="22"/>
              </w:rPr>
              <w:t xml:space="preserve">MENOR PREÇO - OBJETO: </w:t>
            </w:r>
            <w:r w:rsidR="009C0607" w:rsidRPr="009C0607">
              <w:rPr>
                <w:rFonts w:cs="Arial"/>
                <w:bCs/>
                <w:color w:val="000000"/>
                <w:sz w:val="18"/>
                <w:szCs w:val="22"/>
              </w:rPr>
              <w:t>PAVIMENTAÇÃO EM CBUQ NO TRECHO: ENTRONC. BA.001 / RIO PAU ALTO, MUNICÍPIO DE NOVA VIÇOSA, COM EXTENSÃO TOTAL DE 1.560 M. FAMÍLIA 07.19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8566C" w14:textId="77777777" w:rsidR="002E3709" w:rsidRPr="00D67477" w:rsidRDefault="002E3709" w:rsidP="003C41A8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751DFB89" w14:textId="77777777" w:rsidR="009C0607" w:rsidRDefault="009C0607" w:rsidP="009C0607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9C0607">
              <w:rPr>
                <w:sz w:val="18"/>
                <w:szCs w:val="22"/>
              </w:rPr>
              <w:t xml:space="preserve">Recebimento das Propostas: Até às 17h:30min do dia: 12/11/2020.        </w:t>
            </w:r>
            <w:r>
              <w:rPr>
                <w:sz w:val="18"/>
                <w:szCs w:val="22"/>
              </w:rPr>
              <w:t xml:space="preserve">                </w:t>
            </w:r>
          </w:p>
          <w:p w14:paraId="5C0404A2" w14:textId="1613151F" w:rsidR="002E3709" w:rsidRPr="001D588E" w:rsidRDefault="009C0607" w:rsidP="009C0607">
            <w:pPr>
              <w:pStyle w:val="PargrafodaLista"/>
              <w:numPr>
                <w:ilvl w:val="0"/>
                <w:numId w:val="1"/>
              </w:numPr>
              <w:rPr>
                <w:sz w:val="18"/>
                <w:szCs w:val="22"/>
              </w:rPr>
            </w:pPr>
            <w:r w:rsidRPr="009C0607">
              <w:rPr>
                <w:sz w:val="18"/>
                <w:szCs w:val="22"/>
              </w:rPr>
              <w:t>Abertura: 13/11/2020 às 09h:30min</w:t>
            </w:r>
          </w:p>
        </w:tc>
      </w:tr>
      <w:tr w:rsidR="002E3709" w:rsidRPr="00D67477" w14:paraId="1D8D2F8D" w14:textId="77777777" w:rsidTr="003C41A8">
        <w:trPr>
          <w:cantSplit/>
          <w:trHeight w:val="1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8189" w14:textId="1783F27D" w:rsidR="002E3709" w:rsidRPr="00D67477" w:rsidRDefault="002E3709" w:rsidP="003C41A8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O Certame será realizado mediante Videoconferência, com acesso através do endereço eletrônico: http://www.infraestrutura.ba.gov.br/licitacoes ou </w:t>
            </w:r>
            <w:hyperlink r:id="rId46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https://comprasnet.ba.gov.br/content/sess%c3%a3o-virtual</w:t>
              </w:r>
            </w:hyperlink>
            <w:r w:rsidR="009C0607" w:rsidRPr="009C0607">
              <w:rPr>
                <w:rFonts w:cs="ArialNarrow"/>
                <w:sz w:val="18"/>
                <w:szCs w:val="22"/>
              </w:rPr>
              <w:t>,</w:t>
            </w:r>
            <w:r w:rsidR="009C0607">
              <w:rPr>
                <w:rFonts w:cs="ArialNarrow"/>
                <w:sz w:val="18"/>
                <w:szCs w:val="22"/>
              </w:rPr>
              <w:t xml:space="preserve">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      </w:r>
            <w:hyperlink r:id="rId47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www.infraestrutura.ba.gov.br</w:t>
              </w:r>
            </w:hyperlink>
            <w:r w:rsidR="009C0607">
              <w:rPr>
                <w:rFonts w:cs="ArialNarrow"/>
                <w:sz w:val="18"/>
                <w:szCs w:val="22"/>
              </w:rPr>
              <w:t xml:space="preserve"> </w:t>
            </w:r>
            <w:r w:rsidR="009C0607" w:rsidRPr="009C0607">
              <w:rPr>
                <w:rFonts w:cs="ArialNarrow"/>
                <w:sz w:val="18"/>
                <w:szCs w:val="22"/>
              </w:rPr>
              <w:t xml:space="preserve">e e-mail: </w:t>
            </w:r>
            <w:hyperlink r:id="rId48" w:history="1">
              <w:r w:rsidR="009C0607" w:rsidRPr="00BE708E">
                <w:rPr>
                  <w:rStyle w:val="Hyperlink"/>
                  <w:rFonts w:cs="ArialNarrow"/>
                  <w:sz w:val="18"/>
                  <w:szCs w:val="22"/>
                </w:rPr>
                <w:t>cpl@infra.ba.gov.br</w:t>
              </w:r>
            </w:hyperlink>
            <w:r w:rsidR="009C0607" w:rsidRPr="009C0607">
              <w:rPr>
                <w:rFonts w:cs="ArialNarrow"/>
                <w:sz w:val="18"/>
                <w:szCs w:val="22"/>
              </w:rPr>
              <w:t>.</w:t>
            </w:r>
          </w:p>
        </w:tc>
      </w:tr>
    </w:tbl>
    <w:p w14:paraId="4C65F256" w14:textId="77777777" w:rsidR="002E3709" w:rsidRDefault="002E3709" w:rsidP="002E3709">
      <w:pPr>
        <w:jc w:val="both"/>
        <w:rPr>
          <w:sz w:val="16"/>
          <w:szCs w:val="16"/>
        </w:rPr>
      </w:pPr>
    </w:p>
    <w:p w14:paraId="7E0EBD55" w14:textId="77777777" w:rsidR="002E3709" w:rsidRPr="00A73818" w:rsidRDefault="002E3709" w:rsidP="002E3709">
      <w:pPr>
        <w:jc w:val="both"/>
        <w:rPr>
          <w:sz w:val="16"/>
          <w:szCs w:val="16"/>
        </w:rPr>
      </w:pPr>
    </w:p>
    <w:p w14:paraId="16825BE5" w14:textId="77777777" w:rsidR="002E3709" w:rsidRDefault="002E3709" w:rsidP="002E3709">
      <w:pPr>
        <w:jc w:val="both"/>
        <w:rPr>
          <w:sz w:val="16"/>
          <w:szCs w:val="16"/>
        </w:rPr>
      </w:pPr>
    </w:p>
    <w:p w14:paraId="6114976F" w14:textId="77777777" w:rsidR="002E3709" w:rsidRPr="00A73818" w:rsidRDefault="002E3709" w:rsidP="00A73818">
      <w:pPr>
        <w:jc w:val="both"/>
        <w:rPr>
          <w:sz w:val="16"/>
          <w:szCs w:val="16"/>
        </w:rPr>
      </w:pPr>
    </w:p>
    <w:p w14:paraId="1C7F6ED2" w14:textId="77777777" w:rsidR="00C72AE7" w:rsidRDefault="00C72AE7" w:rsidP="00CA4AC3">
      <w:pPr>
        <w:jc w:val="both"/>
        <w:rPr>
          <w:sz w:val="16"/>
          <w:szCs w:val="16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EFE6" w14:textId="77777777" w:rsidR="004D14E0" w:rsidRDefault="004D14E0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25DFB8" w14:textId="77777777" w:rsidR="00D3735B" w:rsidRDefault="00D3735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1BE3DC" w14:textId="2FBAB454" w:rsidR="00D3735B" w:rsidRPr="00D3735B" w:rsidRDefault="00D3735B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Pr="00D3735B">
        <w:rPr>
          <w:rFonts w:asciiTheme="majorHAnsi" w:hAnsiTheme="majorHAnsi"/>
          <w:b/>
        </w:rPr>
        <w:t>DE BELO VALE - CONCORRÊNCIA: 020/2020 PRC Nº: 0121</w:t>
      </w:r>
    </w:p>
    <w:p w14:paraId="2E045D7A" w14:textId="7698010E" w:rsidR="00D3735B" w:rsidRDefault="00D3735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735B">
        <w:rPr>
          <w:rFonts w:asciiTheme="majorHAnsi" w:hAnsiTheme="majorHAnsi"/>
        </w:rPr>
        <w:t>Data de abertura: 25/11 /2020, às 07h15min Objeto: Contratação de empresa prestadora desserviços para reforma e adequação de Ponte Metálica do Rio Paraopeba no Km 537 no Município de Belo Vale, conforme planilha orçamentaria, cronograma físico financeiro, memorial descritivo, projetos anexos ao presente edita</w:t>
      </w:r>
      <w:r>
        <w:rPr>
          <w:rFonts w:asciiTheme="majorHAnsi" w:hAnsiTheme="majorHAnsi"/>
        </w:rPr>
        <w:t>l</w:t>
      </w:r>
      <w:r w:rsidRPr="00D3735B">
        <w:rPr>
          <w:rFonts w:asciiTheme="majorHAnsi" w:hAnsiTheme="majorHAnsi"/>
        </w:rPr>
        <w:t>. Cópia do edital na Avenida Tocantins, 57, Centro, Belo Vale ou pe</w:t>
      </w:r>
      <w:r>
        <w:rPr>
          <w:rFonts w:asciiTheme="majorHAnsi" w:hAnsiTheme="majorHAnsi"/>
        </w:rPr>
        <w:t xml:space="preserve">lo site: </w:t>
      </w:r>
      <w:hyperlink r:id="rId50" w:history="1">
        <w:r w:rsidRPr="00BE708E">
          <w:rPr>
            <w:rStyle w:val="Hyperlink"/>
            <w:rFonts w:asciiTheme="majorHAnsi" w:hAnsiTheme="majorHAnsi"/>
          </w:rPr>
          <w:t>www.belovale.mg.gov.br</w:t>
        </w:r>
      </w:hyperlink>
      <w:r>
        <w:rPr>
          <w:rFonts w:asciiTheme="majorHAnsi" w:hAnsiTheme="majorHAnsi"/>
        </w:rPr>
        <w:t xml:space="preserve">. </w:t>
      </w:r>
    </w:p>
    <w:p w14:paraId="7882DDAB" w14:textId="77777777" w:rsidR="00D3735B" w:rsidRDefault="00D3735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D187FA" w14:textId="77777777" w:rsidR="009F17A4" w:rsidRDefault="009F17A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F1EB7B" w14:textId="4C27A8B7" w:rsidR="009F17A4" w:rsidRDefault="009F17A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Pr="009F17A4">
        <w:rPr>
          <w:rFonts w:asciiTheme="majorHAnsi" w:hAnsiTheme="majorHAnsi"/>
          <w:b/>
        </w:rPr>
        <w:t>DE CARVALHÓPOLIS/MG CONCORRÊNCIA N° 13/2020</w:t>
      </w:r>
      <w:r w:rsidRPr="009F17A4">
        <w:rPr>
          <w:rFonts w:asciiTheme="majorHAnsi" w:hAnsiTheme="majorHAnsi"/>
        </w:rPr>
        <w:t xml:space="preserve"> </w:t>
      </w:r>
    </w:p>
    <w:p w14:paraId="43EE9678" w14:textId="73E3C98A" w:rsidR="009F17A4" w:rsidRDefault="009F17A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17A4">
        <w:rPr>
          <w:rFonts w:asciiTheme="majorHAnsi" w:hAnsiTheme="majorHAnsi"/>
        </w:rPr>
        <w:t xml:space="preserve">A Prefeitura Municipal de Carvalhópolis-MG, no uso de suas atribuições legais, torna pública a abertura do Processo Licitatório n° 203/2020, Concorrência n° 13/2020, tipo menor preço por global, cujo objeto é contratação de empresa especializada em confecção e instalação de abrigo para ponto de parada de ônibus em estrutura metálica, localizado na Praça Monsenhor Dutra, conforme memorial descritivo e planilha orçamentária que integra o edital e seus anexos. No dia 24/11/2020 às 09:00 horas. Os interessados poderão retirar o edital e obter mais informações à Rua João Norberto de Lima n° 222, Centro, </w:t>
      </w:r>
      <w:r w:rsidRPr="009F17A4">
        <w:rPr>
          <w:rFonts w:asciiTheme="majorHAnsi" w:hAnsiTheme="majorHAnsi"/>
        </w:rPr>
        <w:t>tel.</w:t>
      </w:r>
      <w:r>
        <w:rPr>
          <w:rFonts w:asciiTheme="majorHAnsi" w:hAnsiTheme="majorHAnsi"/>
        </w:rPr>
        <w:t xml:space="preserve"> 35-3282-1209, das 7:30 ás 17h</w:t>
      </w:r>
      <w:r w:rsidRPr="009F17A4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E-mail: </w:t>
      </w:r>
      <w:hyperlink r:id="rId51" w:history="1">
        <w:r w:rsidRPr="00BE708E">
          <w:rPr>
            <w:rStyle w:val="Hyperlink"/>
            <w:rFonts w:asciiTheme="majorHAnsi" w:hAnsiTheme="majorHAnsi"/>
          </w:rPr>
          <w:t>licitacao@carvalhopolis.mg.gob.br</w:t>
        </w:r>
      </w:hyperlink>
      <w:r>
        <w:rPr>
          <w:rFonts w:asciiTheme="majorHAnsi" w:hAnsiTheme="majorHAnsi"/>
        </w:rPr>
        <w:t>.</w:t>
      </w:r>
    </w:p>
    <w:p w14:paraId="48B51EB8" w14:textId="77777777" w:rsidR="005571A3" w:rsidRDefault="005571A3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13A4E2" w14:textId="77777777" w:rsidR="009F17A4" w:rsidRDefault="009F17A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243B8D" w14:textId="262926A2" w:rsidR="00320D64" w:rsidRPr="00320D64" w:rsidRDefault="005571A3" w:rsidP="002112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Pr="005571A3">
        <w:rPr>
          <w:rFonts w:asciiTheme="majorHAnsi" w:hAnsiTheme="majorHAnsi"/>
          <w:b/>
        </w:rPr>
        <w:t xml:space="preserve">DE </w:t>
      </w:r>
      <w:r w:rsidR="00320D64" w:rsidRPr="00320D64">
        <w:rPr>
          <w:rFonts w:asciiTheme="majorHAnsi" w:hAnsiTheme="majorHAnsi"/>
          <w:b/>
        </w:rPr>
        <w:t xml:space="preserve">CASCALHO RICO AVISO DE LICITAÇÃO TOMADA DE PREÇOS Nº 8/2020 PROCESSO LICITATÓRIO Nº 055/2020 </w:t>
      </w:r>
    </w:p>
    <w:p w14:paraId="5A7D832C" w14:textId="7A8292CB" w:rsidR="00F378C0" w:rsidRDefault="00F378C0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4E8C">
        <w:rPr>
          <w:rFonts w:asciiTheme="majorHAnsi" w:hAnsiTheme="majorHAnsi"/>
        </w:rPr>
        <w:t xml:space="preserve">Tipo: Menor Preço Global, às 09:00 horas do dia 09 de novembro de 2020 - Objeto: A Seleção e contratação de empresa especializada para a execução de obra de pavimentação asfáltica de vias urbanas no distrito de Santa Luzia - município de Cascalho Rico/MG. Cópias do edital e informações pelo telefone (34) 3248- 1352 ou via </w:t>
      </w:r>
      <w:r w:rsidR="000E435D">
        <w:rPr>
          <w:rFonts w:asciiTheme="majorHAnsi" w:hAnsiTheme="majorHAnsi"/>
        </w:rPr>
        <w:t xml:space="preserve">e-mail: </w:t>
      </w:r>
      <w:hyperlink r:id="rId52" w:history="1">
        <w:r w:rsidR="000E435D" w:rsidRPr="00BE708E">
          <w:rPr>
            <w:rStyle w:val="Hyperlink"/>
            <w:rFonts w:asciiTheme="majorHAnsi" w:hAnsiTheme="majorHAnsi"/>
          </w:rPr>
          <w:t>pmcrlicita@yahoo.com.br</w:t>
        </w:r>
      </w:hyperlink>
      <w:r w:rsidR="000E435D">
        <w:rPr>
          <w:rFonts w:asciiTheme="majorHAnsi" w:hAnsiTheme="majorHAnsi"/>
        </w:rPr>
        <w:t xml:space="preserve">. </w:t>
      </w:r>
    </w:p>
    <w:p w14:paraId="3B482AEA" w14:textId="77777777" w:rsidR="00E841AD" w:rsidRDefault="00E841AD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C51DEE" w14:textId="77777777" w:rsidR="00F378C0" w:rsidRDefault="00F378C0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6D7C22" w14:textId="77777777" w:rsidR="00D3735B" w:rsidRP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 xml:space="preserve">MUNICIPAL </w:t>
      </w:r>
      <w:r w:rsidRPr="00D3735B">
        <w:rPr>
          <w:rFonts w:asciiTheme="majorHAnsi" w:hAnsiTheme="majorHAnsi"/>
          <w:b/>
        </w:rPr>
        <w:t>DE CONCEIÇÃO DO MATO DENTRO/MG AVISO DE LICITAÇÃO – TOMADA DE PREÇO Nº 030/2020.</w:t>
      </w:r>
    </w:p>
    <w:p w14:paraId="368F657A" w14:textId="08C83252" w:rsidR="00D3735B" w:rsidRP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735B">
        <w:rPr>
          <w:rFonts w:asciiTheme="majorHAnsi" w:hAnsiTheme="majorHAnsi"/>
        </w:rPr>
        <w:t>O Município de Conceição do Mato Dentro – MG torna público que realizará o Processo nº 206/2020 – Tomada de Preço nº 030/2020, tipo MENOR PREÇO GLOBAL; cujo objeto é a contratação de empresa especializada em engenharia para execução de pavimentação em piso de blocos intertravados nas ruas do Rio Preto, no município de Conceição do Mato Dentro/MG, conforme especificações constantes na planilha, cronograma, memorial descritivo e projetos, anexos ao edital n° 206/2020. Dia da abertura: 17 de novembro de 2020 às 09h00min. Maiores informações pelo telefone (31) 3868-2398 - Edital disponível no site oficial do</w:t>
      </w:r>
      <w:r>
        <w:rPr>
          <w:rFonts w:asciiTheme="majorHAnsi" w:hAnsiTheme="majorHAnsi"/>
        </w:rPr>
        <w:t xml:space="preserve"> Município – </w:t>
      </w:r>
      <w:hyperlink r:id="rId53" w:history="1">
        <w:r w:rsidRPr="00BE708E">
          <w:rPr>
            <w:rStyle w:val="Hyperlink"/>
            <w:rFonts w:asciiTheme="majorHAnsi" w:hAnsiTheme="majorHAnsi"/>
          </w:rPr>
          <w:t>www.cmd.mg.gov.br</w:t>
        </w:r>
      </w:hyperlink>
      <w:r>
        <w:rPr>
          <w:rFonts w:asciiTheme="majorHAnsi" w:hAnsiTheme="majorHAnsi"/>
        </w:rPr>
        <w:t xml:space="preserve">. </w:t>
      </w:r>
    </w:p>
    <w:p w14:paraId="245BF4A5" w14:textId="77777777" w:rsidR="00D3735B" w:rsidRP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A60996" w14:textId="105A67DB" w:rsid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735B">
        <w:rPr>
          <w:rFonts w:asciiTheme="majorHAnsi" w:hAnsiTheme="majorHAnsi"/>
          <w:b/>
        </w:rPr>
        <w:t>AVISO DE LICITAÇÃO – TOMADA DE PREÇO Nº 031/2020</w:t>
      </w:r>
    </w:p>
    <w:p w14:paraId="048A0165" w14:textId="1BCA9B6F" w:rsidR="00D3735B" w:rsidRP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735B">
        <w:rPr>
          <w:rFonts w:asciiTheme="majorHAnsi" w:hAnsiTheme="majorHAnsi"/>
        </w:rPr>
        <w:t>O Município de Conceição do Mato Dentro – MG torna público que realizará o Processo nº 207/2020 – Tomada de Preço nº 031/2020, tipo MENOR PREÇO GLOBAL; cujo objeto é a contratação de empresa especializada em engenharia para execução de serviços de rede de captação de esgotos da Vila Camponesa, no município de Conceição do Mato Dentro/MG, conforme especificações constantes na planilha, cronograma, memorial descritivo e projetos, anexos ao edital n° 207/2020. Dia da abertura: 19 de novembro de 2020 às 09h00min. Maiores informações pelo telefone (31) 3868-2398 - Edital disponível no site oficial do</w:t>
      </w:r>
      <w:r>
        <w:rPr>
          <w:rFonts w:asciiTheme="majorHAnsi" w:hAnsiTheme="majorHAnsi"/>
        </w:rPr>
        <w:t xml:space="preserve"> Município – </w:t>
      </w:r>
      <w:hyperlink r:id="rId54" w:history="1">
        <w:r w:rsidRPr="00BE708E">
          <w:rPr>
            <w:rStyle w:val="Hyperlink"/>
            <w:rFonts w:asciiTheme="majorHAnsi" w:hAnsiTheme="majorHAnsi"/>
          </w:rPr>
          <w:t>www.cmd.mg.gov.br</w:t>
        </w:r>
      </w:hyperlink>
      <w:r>
        <w:rPr>
          <w:rFonts w:asciiTheme="majorHAnsi" w:hAnsiTheme="majorHAnsi"/>
        </w:rPr>
        <w:t xml:space="preserve">. </w:t>
      </w:r>
    </w:p>
    <w:p w14:paraId="49C67660" w14:textId="77777777" w:rsidR="00D3735B" w:rsidRP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5467F0" w14:textId="16BFB42F" w:rsid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735B">
        <w:rPr>
          <w:rFonts w:asciiTheme="majorHAnsi" w:hAnsiTheme="majorHAnsi"/>
          <w:b/>
        </w:rPr>
        <w:t>AVISO DE LICITAÇÃO – CONCORRÊNCIA Nº 013/2020</w:t>
      </w:r>
    </w:p>
    <w:p w14:paraId="5D2714FB" w14:textId="5B243E6C" w:rsidR="00D3735B" w:rsidRP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735B">
        <w:rPr>
          <w:rFonts w:asciiTheme="majorHAnsi" w:hAnsiTheme="majorHAnsi"/>
        </w:rPr>
        <w:t>O Município de Conceição do Mato Dentro – MG torna público que realizará o Processo nº 211/2020 – Concorrência nº 013/2020; tipo MENOR PREÇO GLOBAL; cujo objeto é a contratação de empresa especializada em engenharia para execução dos serviços de infraestrutura completa Subida da Serra do Ferrugem, no município de Conceição do Mato Dentro/MG, concomitante com Planilha Base Orçamentária, Cronograma Físico/Financeiro, Memorial Descritivo e Projeto, anexos ao Edital n° 211/2020. Dia da abertura: 27 de novembro de 2020, às 09h00min. Maiores informações pelo telefone (31)3868-2398 - Edital disponível no site oficial do</w:t>
      </w:r>
      <w:r>
        <w:rPr>
          <w:rFonts w:asciiTheme="majorHAnsi" w:hAnsiTheme="majorHAnsi"/>
        </w:rPr>
        <w:t xml:space="preserve"> Município – </w:t>
      </w:r>
      <w:hyperlink r:id="rId55" w:history="1">
        <w:r w:rsidRPr="00BE708E">
          <w:rPr>
            <w:rStyle w:val="Hyperlink"/>
            <w:rFonts w:asciiTheme="majorHAnsi" w:hAnsiTheme="majorHAnsi"/>
          </w:rPr>
          <w:t>www.cmd.mg.gov.br</w:t>
        </w:r>
      </w:hyperlink>
      <w:r>
        <w:rPr>
          <w:rFonts w:asciiTheme="majorHAnsi" w:hAnsiTheme="majorHAnsi"/>
        </w:rPr>
        <w:t xml:space="preserve">. </w:t>
      </w:r>
    </w:p>
    <w:p w14:paraId="6562911F" w14:textId="77777777" w:rsidR="00D3735B" w:rsidRP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9F15DF" w14:textId="53702579" w:rsid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735B">
        <w:rPr>
          <w:rFonts w:asciiTheme="majorHAnsi" w:hAnsiTheme="majorHAnsi"/>
          <w:b/>
        </w:rPr>
        <w:t>AVISO DE LICITAÇÃO – CONCORRÊNCIA Nº 011/2020</w:t>
      </w:r>
    </w:p>
    <w:p w14:paraId="3BE70DC8" w14:textId="2416E63A" w:rsidR="00D3735B" w:rsidRDefault="00D3735B" w:rsidP="00211265">
      <w:pPr>
        <w:autoSpaceDE w:val="0"/>
        <w:autoSpaceDN w:val="0"/>
        <w:adjustRightInd w:val="0"/>
        <w:jc w:val="both"/>
      </w:pPr>
      <w:r w:rsidRPr="00D3735B">
        <w:rPr>
          <w:rFonts w:asciiTheme="majorHAnsi" w:hAnsiTheme="majorHAnsi"/>
        </w:rPr>
        <w:t xml:space="preserve">O Município de Conceição do Mato Dentro – MG torna público que realizará o Processo nº 203/2020 – Concorrência nº 011/2020; tipo MENOR PREÇO GLOBAL; cujo objeto é o Registro de Preço, pelo prazo de doze meses, para futura e eventual contratação de empresa para execução de serviços de Recapeamento Asfáltico, pavimentação asfáltica e recomposição de pavimentação, (operação tapa buraco) do município de Conceição do Mato Dentro/MG, conforme Memorial Descritivo, Cronograma Físico Financeiro e Planilha Orçamentária de Custos, anexos ao Edital n° 203. Dia da abertura: 30 de novembro de 2020, às 09h00min. Maiores informações pelo telefone (31)3868-2398 - Edital disponível no site oficial do Município – </w:t>
      </w:r>
      <w:hyperlink r:id="rId56" w:history="1">
        <w:r w:rsidRPr="00BE708E">
          <w:rPr>
            <w:rStyle w:val="Hyperlink"/>
            <w:rFonts w:asciiTheme="majorHAnsi" w:hAnsiTheme="majorHAnsi"/>
          </w:rPr>
          <w:t>www.cmd.mg.gov.br</w:t>
        </w:r>
      </w:hyperlink>
      <w:r w:rsidRPr="00D3735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11665038" w14:textId="77777777" w:rsidR="00D3735B" w:rsidRDefault="00D3735B" w:rsidP="00211265">
      <w:pPr>
        <w:autoSpaceDE w:val="0"/>
        <w:autoSpaceDN w:val="0"/>
        <w:adjustRightInd w:val="0"/>
        <w:jc w:val="both"/>
      </w:pPr>
    </w:p>
    <w:p w14:paraId="2A087DDC" w14:textId="77777777" w:rsidR="00D3735B" w:rsidRDefault="00D3735B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53FAD5" w14:textId="00994DE6" w:rsidR="00320D64" w:rsidRPr="00320D64" w:rsidRDefault="00320D64" w:rsidP="002112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>MUNICIPAL</w:t>
      </w:r>
      <w:r w:rsidRPr="00320D64">
        <w:rPr>
          <w:rFonts w:asciiTheme="majorHAnsi" w:hAnsiTheme="majorHAnsi"/>
          <w:b/>
        </w:rPr>
        <w:t xml:space="preserve"> DE DIOGO DE VASCONCELOS AVISO DE LICITAÇÃO TOMADA DE PREÇOS Nº 6/2020 PL: 27/2020. </w:t>
      </w:r>
    </w:p>
    <w:p w14:paraId="0D19DFE6" w14:textId="38771554" w:rsidR="00F378C0" w:rsidRDefault="00F378C0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4E8C">
        <w:rPr>
          <w:rFonts w:asciiTheme="majorHAnsi" w:hAnsiTheme="majorHAnsi"/>
        </w:rPr>
        <w:t xml:space="preserve">Objeto: CONTRATAÇÃO DE EMPRESA PARA REALIZAÇÃO DE PAVIMENTAÇÃO ASFÁLTICA E RECAPEAMENTO. Julgamento: 09/11/2020 às 7h15min. A cópia integral do edital encontra-se à disposição dos interessados na forma digital em: </w:t>
      </w:r>
      <w:hyperlink r:id="rId57" w:history="1">
        <w:r w:rsidR="00320D64" w:rsidRPr="00BE708E">
          <w:rPr>
            <w:rStyle w:val="Hyperlink"/>
            <w:rFonts w:asciiTheme="majorHAnsi" w:hAnsiTheme="majorHAnsi"/>
          </w:rPr>
          <w:t>www.diogodevasconcelos.mg.gov.br</w:t>
        </w:r>
      </w:hyperlink>
      <w:r w:rsidR="00320D64">
        <w:rPr>
          <w:rFonts w:asciiTheme="majorHAnsi" w:hAnsiTheme="majorHAnsi"/>
        </w:rPr>
        <w:t xml:space="preserve"> </w:t>
      </w:r>
      <w:r w:rsidRPr="00B34E8C">
        <w:rPr>
          <w:rFonts w:asciiTheme="majorHAnsi" w:hAnsiTheme="majorHAnsi"/>
        </w:rPr>
        <w:t>&gt; Transparência &gt; Editais. Mais informações: (31) 3886-1284.</w:t>
      </w:r>
    </w:p>
    <w:p w14:paraId="5AA31ED5" w14:textId="77777777" w:rsidR="00E841AD" w:rsidRDefault="00E841AD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674B1C" w14:textId="77777777" w:rsidR="00F378C0" w:rsidRDefault="00F378C0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22221B" w14:textId="01DFE7C5" w:rsidR="00320D64" w:rsidRPr="00320D64" w:rsidRDefault="00320D64" w:rsidP="002112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AE4B7D">
        <w:rPr>
          <w:rFonts w:asciiTheme="majorHAnsi" w:hAnsiTheme="majorHAnsi"/>
          <w:b/>
        </w:rPr>
        <w:t>MUNICIPAL</w:t>
      </w:r>
      <w:r w:rsidRPr="00320D64">
        <w:rPr>
          <w:rFonts w:asciiTheme="majorHAnsi" w:hAnsiTheme="majorHAnsi"/>
          <w:b/>
        </w:rPr>
        <w:t xml:space="preserve"> DE JANAÚBA - TOMADA DE PREÇOS Nº 9/2020</w:t>
      </w:r>
    </w:p>
    <w:p w14:paraId="79B945EA" w14:textId="6B25A8C1" w:rsidR="00F378C0" w:rsidRDefault="00F378C0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4E8C">
        <w:rPr>
          <w:rFonts w:asciiTheme="majorHAnsi" w:hAnsiTheme="majorHAnsi"/>
        </w:rPr>
        <w:t xml:space="preserve">O município de Janaúba/MG, torna público que restou deserta a sessão de realização do Processo Licitatório 00123/2020 Tomada de Preços: 0009/2020, ocorrida no dia 14/10/2020 às 14:00:00, tendo por objeto, "Drenagem Pluvial do Bairro Saudade e São Gonçalo", conforme especificações do edital e anexos, informações no horário de 13:00 às 17:00 horas, nos dias úteis e no site </w:t>
      </w:r>
      <w:hyperlink r:id="rId58" w:history="1">
        <w:r w:rsidR="000E435D" w:rsidRPr="00BE708E">
          <w:rPr>
            <w:rStyle w:val="Hyperlink"/>
            <w:rFonts w:asciiTheme="majorHAnsi" w:hAnsiTheme="majorHAnsi"/>
          </w:rPr>
          <w:t>www.janauba.mg.gov.br</w:t>
        </w:r>
      </w:hyperlink>
      <w:r w:rsidRPr="00B34E8C">
        <w:rPr>
          <w:rFonts w:asciiTheme="majorHAnsi" w:hAnsiTheme="majorHAnsi"/>
        </w:rPr>
        <w:t>.</w:t>
      </w:r>
      <w:r w:rsidR="000E435D">
        <w:rPr>
          <w:rFonts w:asciiTheme="majorHAnsi" w:hAnsiTheme="majorHAnsi"/>
        </w:rPr>
        <w:t xml:space="preserve"> </w:t>
      </w:r>
    </w:p>
    <w:p w14:paraId="1EC7E329" w14:textId="77777777" w:rsidR="000E435D" w:rsidRDefault="000E435D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68728F" w14:textId="77777777" w:rsidR="00812341" w:rsidRDefault="00812341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3CF95D" w14:textId="12BEAF78" w:rsidR="00812341" w:rsidRPr="00812341" w:rsidRDefault="00812341" w:rsidP="002112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75342">
        <w:rPr>
          <w:rFonts w:asciiTheme="majorHAnsi" w:hAnsiTheme="majorHAnsi"/>
          <w:b/>
        </w:rPr>
        <w:t xml:space="preserve">PREFEITURA </w:t>
      </w:r>
      <w:r w:rsidRPr="00812341">
        <w:rPr>
          <w:rFonts w:asciiTheme="majorHAnsi" w:hAnsiTheme="majorHAnsi"/>
          <w:b/>
        </w:rPr>
        <w:t>MUNICIPAL DE SÃO ROQUE DE MINAS/MG EDITAL DE LICITAÇÃO MODALIDADE CONCORRÊNCIA Nº 017/2020 - PROCEDIMENTO LICITATÓRIO Nº 155/2020</w:t>
      </w:r>
    </w:p>
    <w:p w14:paraId="7C25DF2D" w14:textId="19AE665F" w:rsidR="00812341" w:rsidRPr="00812341" w:rsidRDefault="00812341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12341">
        <w:rPr>
          <w:rFonts w:asciiTheme="majorHAnsi" w:hAnsiTheme="majorHAnsi"/>
        </w:rPr>
        <w:t xml:space="preserve">O Município de São Roque de Minas/MG torna público que se acha aberto processo licitatório, do tipo menor preço global. Objeto: Contratação de Empresa Especializada para Continuação de Obra de Urbanização e Fechamento da Escola Municipal Clementino Leite, na comunidade de Buracas no município de São Roque de Minas/MG, conforme Planilha, Memorial Descritivo, Cronograma Físico-Financeiro e Projeto, incluindo o fornecimento de todo material; devendo os documentos (envelopes 01 e 02) serem entregues na Diretoria de Licitações desta Prefeitura até às 09:00 do dia 24/11/2020, sendo que os envelopes referentes à Habilitação (Envelope nº 01) serão abertos às 09:00 do mesmo dia, no mesmo local. O Edital está disponível no site oficial do município: </w:t>
      </w:r>
      <w:hyperlink r:id="rId59" w:history="1">
        <w:r w:rsidR="0014490C" w:rsidRPr="00BE708E">
          <w:rPr>
            <w:rStyle w:val="Hyperlink"/>
            <w:rFonts w:asciiTheme="majorHAnsi" w:hAnsiTheme="majorHAnsi"/>
          </w:rPr>
          <w:t>www.saoroquedeminas.mg.gov.br</w:t>
        </w:r>
      </w:hyperlink>
      <w:r w:rsidRPr="00812341">
        <w:rPr>
          <w:rFonts w:asciiTheme="majorHAnsi" w:hAnsiTheme="majorHAnsi"/>
        </w:rPr>
        <w:t>.</w:t>
      </w:r>
      <w:r w:rsidR="0014490C">
        <w:rPr>
          <w:rFonts w:asciiTheme="majorHAnsi" w:hAnsiTheme="majorHAnsi"/>
        </w:rPr>
        <w:t xml:space="preserve"> </w:t>
      </w:r>
    </w:p>
    <w:p w14:paraId="2F851FA6" w14:textId="77777777" w:rsidR="00812341" w:rsidRPr="00812341" w:rsidRDefault="00812341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3AF328" w14:textId="385E5A6C" w:rsidR="00812341" w:rsidRPr="00812341" w:rsidRDefault="00812341" w:rsidP="002112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12341">
        <w:rPr>
          <w:rFonts w:asciiTheme="majorHAnsi" w:hAnsiTheme="majorHAnsi"/>
          <w:b/>
        </w:rPr>
        <w:t>EDITAL DE LICITAÇÃO MODALIDADE CONCORRÊNCIA Nº 018/2020 - PROCEDIMENTO LICITATÓRIO Nº 156/2020</w:t>
      </w:r>
    </w:p>
    <w:p w14:paraId="6EFF86ED" w14:textId="018F1350" w:rsidR="00812341" w:rsidRDefault="00812341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12341">
        <w:rPr>
          <w:rFonts w:asciiTheme="majorHAnsi" w:hAnsiTheme="majorHAnsi"/>
        </w:rPr>
        <w:t>O Município de São Roque de Minas/MG torna público que se acha aberto processo licitatório, do tipo menor preço global. Objeto: Contratação de Empresa Especializada para Continuação de Obra de Urbanização e Fechamento de Espaço Educativo Urbano II - 06 salas de aula no Bairro Novo Tempo na cidade de São Roque de Minas/MG, conforme Planilha, Memorial Descritivo, Cronograma Físico-Financeiro e Projeto, incluindo o fornecimento de todo material; devendo os documentos (envelopes 01 e 02) serem entregues na Diretoria de Licitações desta Prefeitura até às 10:30 do dia 24/11/2020, sendo que os envelopes referentes à Habilitação (Envelope nº 01) serão abertos às 09:00 do mesmo dia, no mesmo local. O Edital está disponível no site oficial do município:</w:t>
      </w:r>
      <w:r>
        <w:rPr>
          <w:rFonts w:asciiTheme="majorHAnsi" w:hAnsiTheme="majorHAnsi"/>
        </w:rPr>
        <w:t xml:space="preserve"> </w:t>
      </w:r>
      <w:hyperlink r:id="rId60" w:history="1">
        <w:r w:rsidRPr="00BE708E">
          <w:rPr>
            <w:rStyle w:val="Hyperlink"/>
            <w:rFonts w:asciiTheme="majorHAnsi" w:hAnsiTheme="majorHAnsi"/>
          </w:rPr>
          <w:t>www.saoroquedeminas.mg.gov.br</w:t>
        </w:r>
      </w:hyperlink>
      <w:r>
        <w:rPr>
          <w:rFonts w:asciiTheme="majorHAnsi" w:hAnsiTheme="majorHAnsi"/>
        </w:rPr>
        <w:t>.</w:t>
      </w:r>
    </w:p>
    <w:p w14:paraId="3551B96A" w14:textId="77777777" w:rsidR="00812341" w:rsidRDefault="00812341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E25C88" w14:textId="77777777" w:rsidR="005A6E52" w:rsidRDefault="005A6E52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761FCA" w14:textId="3AAB0D41" w:rsidR="00320D64" w:rsidRDefault="00320D64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320D64">
        <w:rPr>
          <w:rFonts w:asciiTheme="majorHAnsi" w:hAnsiTheme="majorHAnsi"/>
          <w:b/>
        </w:rPr>
        <w:t>DNIT - SUPERINTENDÊNCIA REGIONAL EM MATO GROSSO AVISO DE LICITAÇÃO PREGÃO ELETRÔNICO Nº 395/2020 - UASG 393020 Nº PROCESSO: 50611002792202099</w:t>
      </w:r>
      <w:r w:rsidR="005A6E52" w:rsidRPr="005A6E52">
        <w:rPr>
          <w:rFonts w:asciiTheme="majorHAnsi" w:hAnsiTheme="majorHAnsi"/>
        </w:rPr>
        <w:t xml:space="preserve">. </w:t>
      </w:r>
    </w:p>
    <w:p w14:paraId="5704981C" w14:textId="762E3E6C" w:rsidR="005A6E52" w:rsidRPr="005A6E52" w:rsidRDefault="005A6E52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A6E52">
        <w:rPr>
          <w:rFonts w:asciiTheme="majorHAnsi" w:hAnsiTheme="majorHAnsi"/>
        </w:rPr>
        <w:t>Objeto: Contratação de empresa para execução de Serviços de Manutenção (Conservação/Recuperação) na Rodovia BR-163/MT, Trecho: Divisa MS/MT - Divisa MT/PA, Subtrecho: Entr. MT-320(B) (P/Marcelândia) - Início da Trav. Urb. de Guarantã do Norte, Segmento: km 973,60 - km 1.078,70, Extensão: 105,10 km, Código SNV: 163BMT0841 - 163BMT0852 (Versão 202004A), conforme condições, quantidades, exigências e especificações estabel</w:t>
      </w:r>
      <w:r>
        <w:rPr>
          <w:rFonts w:asciiTheme="majorHAnsi" w:hAnsiTheme="majorHAnsi"/>
        </w:rPr>
        <w:t>ecidas no Edital e seus Anexos.</w:t>
      </w:r>
      <w:r w:rsidRPr="005A6E52">
        <w:rPr>
          <w:rFonts w:asciiTheme="majorHAnsi" w:hAnsiTheme="majorHAnsi"/>
        </w:rPr>
        <w:t xml:space="preserve"> Total de Itens Licitados: 1. Edital: 23/10/2020 das 08h00 às 12h00 e das 13h30 às 17h30. Endereço: Rua 13 de Junho, 1296, Centro-sul - Cuiabá/MT ou https://www.gov.br/compras/edital/393020-5- 00395-2020. Entrega das Propostas: a partir de 23/10/2020 às 08</w:t>
      </w:r>
      <w:r w:rsidR="000E435D">
        <w:rPr>
          <w:rFonts w:asciiTheme="majorHAnsi" w:hAnsiTheme="majorHAnsi"/>
        </w:rPr>
        <w:t xml:space="preserve">h00 no site </w:t>
      </w:r>
      <w:hyperlink r:id="rId61" w:history="1">
        <w:r w:rsidR="000E435D" w:rsidRPr="00BE708E">
          <w:rPr>
            <w:rStyle w:val="Hyperlink"/>
            <w:rFonts w:asciiTheme="majorHAnsi" w:hAnsiTheme="majorHAnsi"/>
          </w:rPr>
          <w:t>www.gov.br/compras</w:t>
        </w:r>
      </w:hyperlink>
      <w:r w:rsidR="000E435D">
        <w:rPr>
          <w:rFonts w:asciiTheme="majorHAnsi" w:hAnsiTheme="majorHAnsi"/>
        </w:rPr>
        <w:t xml:space="preserve">. </w:t>
      </w:r>
      <w:r w:rsidRPr="005A6E52">
        <w:rPr>
          <w:rFonts w:asciiTheme="majorHAnsi" w:hAnsiTheme="majorHAnsi"/>
        </w:rPr>
        <w:t>Abertura das Propostas: 10/11/2020 às 10h00 no site www.gov.br/compras.</w:t>
      </w:r>
    </w:p>
    <w:p w14:paraId="493CCE25" w14:textId="77777777" w:rsidR="005A6E52" w:rsidRPr="005A6E52" w:rsidRDefault="005A6E52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BD4938" w14:textId="6562F47A" w:rsidR="005A6E52" w:rsidRDefault="00320D64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20D64">
        <w:rPr>
          <w:rFonts w:asciiTheme="majorHAnsi" w:hAnsiTheme="majorHAnsi"/>
          <w:b/>
        </w:rPr>
        <w:t>AVISO DE LICITAÇÃO PREGÃO ELETRÔNICO Nº 394/2020 - UASG 393020 Nº PROCESSO: 50611002791202044</w:t>
      </w:r>
      <w:r w:rsidR="005A6E52" w:rsidRPr="005A6E52">
        <w:rPr>
          <w:rFonts w:asciiTheme="majorHAnsi" w:hAnsiTheme="majorHAnsi"/>
        </w:rPr>
        <w:t xml:space="preserve">. Objeto: Contratação de empresa para execução de Serviços de Manutenção (Conservação/Recuperação) na Rodovia BR-163/MT, Trecho: Divisa MS/MT - Divisa MT/PA, Subtrecho: Entr. MT-220 (P/Porto dos Gaúchos) - Entr. MT-320(B) (P/Marcelândia), Segmento: km 868,60 - km 973,60, Extensão: 105,00 km, Código SNV: 163BMT0834 - 163BMT0840 (Versão 202004A), conforme condições, quantidades, exigências e especificações estabelecidas no Edital e seus Anexos. Total de Itens Licitados: 1. Edital: 23/10/2020 das 08h00 às 12h00 e das 13h30 às 17h30. Endereço: Rua 13 de Junho, 1296, Centro-sul - Cuiabá/MT ou </w:t>
      </w:r>
      <w:hyperlink r:id="rId62" w:history="1">
        <w:r w:rsidR="00BA4472" w:rsidRPr="00BE708E">
          <w:rPr>
            <w:rStyle w:val="Hyperlink"/>
            <w:rFonts w:asciiTheme="majorHAnsi" w:hAnsiTheme="majorHAnsi"/>
          </w:rPr>
          <w:t>https://www.gov.br/compras/edital/393020-5-00394-2020</w:t>
        </w:r>
      </w:hyperlink>
      <w:r w:rsidR="00BA4472">
        <w:rPr>
          <w:rFonts w:asciiTheme="majorHAnsi" w:hAnsiTheme="majorHAnsi"/>
        </w:rPr>
        <w:t xml:space="preserve">. </w:t>
      </w:r>
      <w:r w:rsidR="005A6E52" w:rsidRPr="005A6E52">
        <w:rPr>
          <w:rFonts w:asciiTheme="majorHAnsi" w:hAnsiTheme="majorHAnsi"/>
        </w:rPr>
        <w:t>Entrega das Propostas: a partir de 23/10/2020 às 08h00 no site</w:t>
      </w:r>
      <w:r w:rsidR="005A6E52" w:rsidRPr="005A6E52">
        <w:rPr>
          <w:rFonts w:asciiTheme="majorHAnsi" w:hAnsiTheme="majorHAnsi"/>
        </w:rPr>
        <w:t xml:space="preserve"> </w:t>
      </w:r>
      <w:hyperlink r:id="rId63" w:history="1">
        <w:r w:rsidR="00BA4472" w:rsidRPr="00BE708E">
          <w:rPr>
            <w:rStyle w:val="Hyperlink"/>
            <w:rFonts w:asciiTheme="majorHAnsi" w:hAnsiTheme="majorHAnsi"/>
          </w:rPr>
          <w:t>www.gov.br/compras</w:t>
        </w:r>
      </w:hyperlink>
      <w:r w:rsidR="005A6E52" w:rsidRPr="005A6E52">
        <w:rPr>
          <w:rFonts w:asciiTheme="majorHAnsi" w:hAnsiTheme="majorHAnsi"/>
        </w:rPr>
        <w:t>.</w:t>
      </w:r>
      <w:r w:rsidR="00BA4472">
        <w:rPr>
          <w:rFonts w:asciiTheme="majorHAnsi" w:hAnsiTheme="majorHAnsi"/>
        </w:rPr>
        <w:t xml:space="preserve"> </w:t>
      </w:r>
      <w:r w:rsidR="005A6E52" w:rsidRPr="005A6E52">
        <w:rPr>
          <w:rFonts w:asciiTheme="majorHAnsi" w:hAnsiTheme="majorHAnsi"/>
        </w:rPr>
        <w:t>Abertura das Propostas: 10/11/2020 às 11</w:t>
      </w:r>
      <w:r w:rsidR="005A6E52">
        <w:rPr>
          <w:rFonts w:asciiTheme="majorHAnsi" w:hAnsiTheme="majorHAnsi"/>
        </w:rPr>
        <w:t xml:space="preserve">h00 no site </w:t>
      </w:r>
      <w:hyperlink r:id="rId64" w:history="1">
        <w:r w:rsidR="00F378C0" w:rsidRPr="00B34E8C">
          <w:rPr>
            <w:rFonts w:asciiTheme="majorHAnsi" w:hAnsiTheme="majorHAnsi"/>
          </w:rPr>
          <w:t>www.gov.br/compras</w:t>
        </w:r>
      </w:hyperlink>
      <w:r w:rsidR="005A6E52">
        <w:rPr>
          <w:rFonts w:asciiTheme="majorHAnsi" w:hAnsiTheme="majorHAnsi"/>
        </w:rPr>
        <w:t>.</w:t>
      </w:r>
      <w:r w:rsidR="000E435D">
        <w:rPr>
          <w:rFonts w:asciiTheme="majorHAnsi" w:hAnsiTheme="majorHAnsi"/>
        </w:rPr>
        <w:t xml:space="preserve"> </w:t>
      </w:r>
    </w:p>
    <w:p w14:paraId="43326D7B" w14:textId="77777777" w:rsidR="00F378C0" w:rsidRDefault="00F378C0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5ED306" w14:textId="77777777" w:rsidR="00F378C0" w:rsidRDefault="00F378C0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9D76B9" w14:textId="4DE34395" w:rsidR="00320D64" w:rsidRPr="00320D64" w:rsidRDefault="00320D64" w:rsidP="002112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320D64">
        <w:rPr>
          <w:rFonts w:asciiTheme="majorHAnsi" w:hAnsiTheme="majorHAnsi"/>
          <w:b/>
        </w:rPr>
        <w:t xml:space="preserve">ESTADO DO RJ - PREFEITURA MUNICIPAL DE BARRA DO PIRAÍ AVISO DE LICITAÇÃO CONCORRÊNCIA PÚBLICA Nº 12/2020 </w:t>
      </w:r>
    </w:p>
    <w:p w14:paraId="75D27ED8" w14:textId="6EE09815" w:rsidR="00F378C0" w:rsidRDefault="00F378C0" w:rsidP="002112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4E8C">
        <w:rPr>
          <w:rFonts w:asciiTheme="majorHAnsi" w:hAnsiTheme="majorHAnsi"/>
        </w:rPr>
        <w:t>A Comissão Permanente de Licitação torna pública a nova data da licitação referente à CONTRATAÇÃO DE EMPRESA PARA PRESTAÇÃO DE SERVIÇO DE RECAPEAMENTO DAS RUAS GETÚLIO VARGAS E ANDRADE PINTO, entre os bairros Vargem Grande e Carvão, neste município, em atendimento as necessidades da Secretaria Municipal de Obras Públicas, Processo Administrativo nº 6.526/2020, na modalidade CONCORRÊNCIA PÚBLICA Nº 012/2020, do tipo MENOR PREÇO GLOBAL, sob regime empreitada por preço global, que será realizada no dia 23 de novembro de 2020, às 14hs. Maiores informações pelo e-mail licitacao@barradopirai.rj.gov.br ou pelo telefone (24) 2442-5372.</w:t>
      </w:r>
    </w:p>
    <w:sectPr w:rsidR="00F378C0" w:rsidSect="001042F4">
      <w:headerReference w:type="default" r:id="rId65"/>
      <w:footerReference w:type="default" r:id="rId6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E96C86" w:rsidRDefault="00E96C86">
      <w:r>
        <w:separator/>
      </w:r>
    </w:p>
  </w:endnote>
  <w:endnote w:type="continuationSeparator" w:id="0">
    <w:p w14:paraId="080E3710" w14:textId="77777777" w:rsidR="00E96C86" w:rsidRDefault="00E96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2C6E2F" w:rsidRDefault="002C6E2F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2C6E2F" w:rsidRDefault="00D346CB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2C6E2F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2C6E2F">
      <w:rPr>
        <w:rFonts w:ascii="Arial" w:hAnsi="Arial" w:cs="Arial"/>
        <w:sz w:val="16"/>
      </w:rPr>
      <w:t xml:space="preserve"> - E-mail: </w:t>
    </w:r>
    <w:hyperlink r:id="rId2" w:history="1">
      <w:r w:rsidR="002C6E2F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2C6E2F">
      <w:rPr>
        <w:rFonts w:ascii="Arial" w:hAnsi="Arial" w:cs="Arial"/>
        <w:sz w:val="16"/>
      </w:rPr>
      <w:t xml:space="preserve"> </w:t>
    </w:r>
  </w:p>
  <w:p w14:paraId="785C3126" w14:textId="77777777" w:rsidR="002C6E2F" w:rsidRPr="001042F4" w:rsidRDefault="002C6E2F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C6E2F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2C6E2F" w:rsidRDefault="002C6E2F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2C6E2F" w:rsidRPr="001042F4" w:rsidRDefault="002C6E2F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2C6E2F" w:rsidRDefault="002C6E2F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2C6E2F" w:rsidRDefault="002C6E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2C6E2F" w:rsidRDefault="002C6E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2C6E2F" w:rsidRDefault="002C6E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2C6E2F" w:rsidRDefault="002C6E2F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2C6E2F" w:rsidRPr="18102E9A" w:rsidRDefault="002C6E2F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E96C86" w:rsidRDefault="00E96C86">
      <w:r>
        <w:separator/>
      </w:r>
    </w:p>
  </w:footnote>
  <w:footnote w:type="continuationSeparator" w:id="0">
    <w:p w14:paraId="31022746" w14:textId="77777777" w:rsidR="00E96C86" w:rsidRDefault="00E96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2C6E2F" w:rsidRDefault="002C6E2F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490E02B3" w:rsidR="002C6E2F" w:rsidRPr="20774586" w:rsidRDefault="001A43A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6C4A6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4339C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/10/2020 - EdiçÃo nº 17</w:t>
                          </w:r>
                          <w:r w:rsidR="006C4A6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0C783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783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346C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C78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6C4A6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D346C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490E02B3" w:rsidR="002C6E2F" w:rsidRPr="20774586" w:rsidRDefault="001A43A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6C4A6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4339C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/10/2020 - EdiçÃo nº 17</w:t>
                    </w:r>
                    <w:r w:rsidR="006C4A6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0C783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0C783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346C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7</w:t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C78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6C4A6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D346C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6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21"/>
  </w:num>
  <w:num w:numId="5">
    <w:abstractNumId w:val="14"/>
  </w:num>
  <w:num w:numId="6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prefeitura.pbh.gov.br/obras-e-infraestrutura/licitacao/pregao-eletronico-030-2020" TargetMode="External"/><Relationship Id="rId26" Type="http://schemas.openxmlformats.org/officeDocument/2006/relationships/hyperlink" Target="http://www.infraestrutura.ba.gov.br" TargetMode="External"/><Relationship Id="rId39" Type="http://schemas.openxmlformats.org/officeDocument/2006/relationships/hyperlink" Target="https://comprasnet.ba.gov.br/content/sess%c3%a3o-virtual" TargetMode="External"/><Relationship Id="rId21" Type="http://schemas.openxmlformats.org/officeDocument/2006/relationships/hyperlink" Target="http://www.infraestrutura.ba.gov.br" TargetMode="External"/><Relationship Id="rId34" Type="http://schemas.openxmlformats.org/officeDocument/2006/relationships/hyperlink" Target="mailto:cpl@infra.ba.gov.br" TargetMode="External"/><Relationship Id="rId42" Type="http://schemas.openxmlformats.org/officeDocument/2006/relationships/hyperlink" Target="http://www.infraestrutura.ba.gov.br" TargetMode="External"/><Relationship Id="rId47" Type="http://schemas.openxmlformats.org/officeDocument/2006/relationships/hyperlink" Target="http://www.infraestrutura.ba.gov.br" TargetMode="External"/><Relationship Id="rId50" Type="http://schemas.openxmlformats.org/officeDocument/2006/relationships/hyperlink" Target="http://www.belovale.mg.gov.br" TargetMode="External"/><Relationship Id="rId55" Type="http://schemas.openxmlformats.org/officeDocument/2006/relationships/hyperlink" Target="http://www.cmd.mg.gov.br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mailto:cpl@infra.ba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s://comprasnet.ba.gov.br/content/sess%c3%a3o-virtual" TargetMode="External"/><Relationship Id="rId32" Type="http://schemas.openxmlformats.org/officeDocument/2006/relationships/hyperlink" Target="https://comprasnet.ba.gov.br/content/sess%c3%a3o-virtual" TargetMode="External"/><Relationship Id="rId37" Type="http://schemas.openxmlformats.org/officeDocument/2006/relationships/hyperlink" Target="http://www.infraestrutura.ba.gov.br/licitacoes" TargetMode="External"/><Relationship Id="rId40" Type="http://schemas.openxmlformats.org/officeDocument/2006/relationships/hyperlink" Target="http://www.infraestrutura.ba.gov.br" TargetMode="External"/><Relationship Id="rId45" Type="http://schemas.openxmlformats.org/officeDocument/2006/relationships/hyperlink" Target="https://comprasnet.ba.gov.br/content/sess%c3%a3o-virtual" TargetMode="External"/><Relationship Id="rId53" Type="http://schemas.openxmlformats.org/officeDocument/2006/relationships/hyperlink" Target="http://www.cmd.mg.gov.br" TargetMode="External"/><Relationship Id="rId58" Type="http://schemas.openxmlformats.org/officeDocument/2006/relationships/hyperlink" Target="http://www.janauba.mg.gov.br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infraestrutura.ba.gov.br/licitacoes" TargetMode="External"/><Relationship Id="rId28" Type="http://schemas.openxmlformats.org/officeDocument/2006/relationships/hyperlink" Target="http://www.infraestrutura.ba.gov.br" TargetMode="External"/><Relationship Id="rId36" Type="http://schemas.openxmlformats.org/officeDocument/2006/relationships/hyperlink" Target="mailto:cpl@infra.ba.gov.br" TargetMode="External"/><Relationship Id="rId49" Type="http://schemas.openxmlformats.org/officeDocument/2006/relationships/image" Target="media/image6.png"/><Relationship Id="rId57" Type="http://schemas.openxmlformats.org/officeDocument/2006/relationships/hyperlink" Target="http://www.diogodevasconcelos.mg.gov.br" TargetMode="External"/><Relationship Id="rId61" Type="http://schemas.openxmlformats.org/officeDocument/2006/relationships/hyperlink" Target="http://www.gov.br/compras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mailto:cpli@copasa.com.br" TargetMode="External"/><Relationship Id="rId31" Type="http://schemas.openxmlformats.org/officeDocument/2006/relationships/hyperlink" Target="https://comprasnet.ba.gov.br/content/sess%c3%a3o-virtual" TargetMode="External"/><Relationship Id="rId44" Type="http://schemas.openxmlformats.org/officeDocument/2006/relationships/hyperlink" Target="http://www.infraestrutura.ba.gov.br/licitacoes" TargetMode="External"/><Relationship Id="rId52" Type="http://schemas.openxmlformats.org/officeDocument/2006/relationships/hyperlink" Target="mailto:pmcrlicita@yahoo.com.br" TargetMode="External"/><Relationship Id="rId60" Type="http://schemas.openxmlformats.org/officeDocument/2006/relationships/hyperlink" Target="http://www.saoroquedeminas.mg.gov.br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cpl@infra.ba.gov.br" TargetMode="External"/><Relationship Id="rId27" Type="http://schemas.openxmlformats.org/officeDocument/2006/relationships/hyperlink" Target="mailto:cpl@infra.ba.gov.br" TargetMode="External"/><Relationship Id="rId30" Type="http://schemas.openxmlformats.org/officeDocument/2006/relationships/hyperlink" Target="http://www.infraestrutura.ba.gov.br/licitacoes" TargetMode="External"/><Relationship Id="rId35" Type="http://schemas.openxmlformats.org/officeDocument/2006/relationships/hyperlink" Target="http://www.infraestrutura.ba.gov.br" TargetMode="External"/><Relationship Id="rId43" Type="http://schemas.openxmlformats.org/officeDocument/2006/relationships/hyperlink" Target="mailto:cpl@infra.ba.gov.br" TargetMode="External"/><Relationship Id="rId48" Type="http://schemas.openxmlformats.org/officeDocument/2006/relationships/hyperlink" Target="mailto:cpl@infra.ba.gov.br" TargetMode="External"/><Relationship Id="rId56" Type="http://schemas.openxmlformats.org/officeDocument/2006/relationships/hyperlink" Target="http://www.cmd.mg.gov.br" TargetMode="External"/><Relationship Id="rId64" Type="http://schemas.openxmlformats.org/officeDocument/2006/relationships/hyperlink" Target="http://www.gov.br/compras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carvalhopolis.mg.gob.br" TargetMode="External"/><Relationship Id="rId3" Type="http://schemas.openxmlformats.org/officeDocument/2006/relationships/styles" Target="styles.xml"/><Relationship Id="rId12" Type="http://schemas.openxmlformats.org/officeDocument/2006/relationships/hyperlink" Target="mailto:anapaula.prado@pbh.gov.br" TargetMode="External"/><Relationship Id="rId17" Type="http://schemas.openxmlformats.org/officeDocument/2006/relationships/hyperlink" Target="http://www.pbh.gov.br" TargetMode="External"/><Relationship Id="rId25" Type="http://schemas.openxmlformats.org/officeDocument/2006/relationships/hyperlink" Target="https://comprasnet.ba.gov.br/content/sess%c3%a3o-virtual" TargetMode="External"/><Relationship Id="rId33" Type="http://schemas.openxmlformats.org/officeDocument/2006/relationships/hyperlink" Target="http://www.infraestrutura.ba.gov.br" TargetMode="External"/><Relationship Id="rId38" Type="http://schemas.openxmlformats.org/officeDocument/2006/relationships/hyperlink" Target="https://comprasnet.ba.gov.br/content/sess%c3%a3o-virtual" TargetMode="External"/><Relationship Id="rId46" Type="http://schemas.openxmlformats.org/officeDocument/2006/relationships/hyperlink" Target="https://comprasnet.ba.gov.br/content/sess%c3%a3o-virtual" TargetMode="External"/><Relationship Id="rId59" Type="http://schemas.openxmlformats.org/officeDocument/2006/relationships/hyperlink" Target="http://www.saoroquedeminas.mg.gov.br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www2.copasa.com.br:8888/" TargetMode="External"/><Relationship Id="rId41" Type="http://schemas.openxmlformats.org/officeDocument/2006/relationships/hyperlink" Target="mailto:cpl@infra.ba.gov.br" TargetMode="External"/><Relationship Id="rId54" Type="http://schemas.openxmlformats.org/officeDocument/2006/relationships/hyperlink" Target="http://www.cmd.mg.gov.br" TargetMode="External"/><Relationship Id="rId62" Type="http://schemas.openxmlformats.org/officeDocument/2006/relationships/hyperlink" Target="https://www.gov.br/compras/edital/393020-5-00394-2020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33C7-56F6-4703-8320-8B2BF814D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2653</Words>
  <Characters>19477</Characters>
  <Application>Microsoft Office Word</Application>
  <DocSecurity>0</DocSecurity>
  <Lines>162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22086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31</cp:revision>
  <cp:lastPrinted>2020-10-23T17:17:00Z</cp:lastPrinted>
  <dcterms:created xsi:type="dcterms:W3CDTF">2020-10-23T17:19:00Z</dcterms:created>
  <dcterms:modified xsi:type="dcterms:W3CDTF">2020-10-23T20:12:00Z</dcterms:modified>
</cp:coreProperties>
</file>