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C14D9" w14:textId="64739B29" w:rsidR="004523DE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35986A5C" w14:textId="77777777" w:rsidR="00D8557B" w:rsidRDefault="00D8557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6F46" w14:textId="77777777" w:rsidR="004345EC" w:rsidRDefault="004345EC" w:rsidP="004E2311">
      <w:pPr>
        <w:shd w:val="clear" w:color="auto" w:fill="FFFFFF"/>
        <w:spacing w:line="288" w:lineRule="atLeast"/>
        <w:jc w:val="both"/>
        <w:textAlignment w:val="center"/>
      </w:pPr>
    </w:p>
    <w:p w14:paraId="231E34F9" w14:textId="77777777" w:rsidR="003E7E35" w:rsidRDefault="003E7E35" w:rsidP="004E2311">
      <w:pPr>
        <w:shd w:val="clear" w:color="auto" w:fill="FFFFFF"/>
        <w:spacing w:line="288" w:lineRule="atLeast"/>
        <w:jc w:val="both"/>
        <w:textAlignment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7"/>
        <w:gridCol w:w="4956"/>
      </w:tblGrid>
      <w:tr w:rsidR="003E7E35" w14:paraId="5FB4E4AB" w14:textId="77777777" w:rsidTr="003E7E35">
        <w:trPr>
          <w:cantSplit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1EAF" w14:textId="652F91B8" w:rsidR="003E7E35" w:rsidRDefault="003E7E35" w:rsidP="003E7E3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 w:rsidRPr="003E7E35">
              <w:rPr>
                <w:rFonts w:ascii="Times New Roman" w:hAnsi="Times New Roman"/>
                <w:b/>
                <w:bCs/>
                <w:sz w:val="34"/>
                <w:szCs w:val="30"/>
              </w:rPr>
              <w:t>SERVIÇO SOCIAL DA INDÚSTRIA- DEPARTAMENTO REGIONAL DE MINAS GERAIS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D6F2" w14:textId="00018BF8" w:rsidR="003E7E35" w:rsidRDefault="003E7E35" w:rsidP="000771AE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E7E35">
              <w:rPr>
                <w:rFonts w:ascii="Times New Roman" w:hAnsi="Times New Roman"/>
                <w:b/>
                <w:bCs/>
                <w:sz w:val="34"/>
                <w:szCs w:val="30"/>
              </w:rPr>
              <w:t>AVISO DE LICITAÇÃO CONCORRÊNCIA SESI Nº 17/2020 PROCESSO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 </w:t>
            </w:r>
            <w:r w:rsidRPr="003E7E35">
              <w:rPr>
                <w:rFonts w:ascii="Times New Roman" w:hAnsi="Times New Roman"/>
                <w:b/>
                <w:bCs/>
                <w:sz w:val="34"/>
                <w:szCs w:val="30"/>
              </w:rPr>
              <w:t>n.º 0480.2020.COPERLI.PP.0049.SISTEMA FIEMG.</w:t>
            </w:r>
          </w:p>
        </w:tc>
      </w:tr>
      <w:tr w:rsidR="003E7E35" w14:paraId="34F09680" w14:textId="77777777" w:rsidTr="003E7E35">
        <w:trPr>
          <w:cantSplit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6981" w14:textId="77777777" w:rsidR="003E7E35" w:rsidRPr="003E7E35" w:rsidRDefault="003E7E35" w:rsidP="003E7E3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3E7E35">
              <w:rPr>
                <w:sz w:val="18"/>
                <w:szCs w:val="18"/>
              </w:rPr>
              <w:t>Av. do Contorno, 4456 - Santa Efigênia, Belo Horizonte - MG, 30110-028</w:t>
            </w:r>
          </w:p>
          <w:p w14:paraId="7DCCCD65" w14:textId="7A09F8AE" w:rsidR="003E7E35" w:rsidRDefault="003E7E35" w:rsidP="003E7E35">
            <w:pPr>
              <w:jc w:val="both"/>
              <w:rPr>
                <w:sz w:val="18"/>
                <w:szCs w:val="18"/>
              </w:rPr>
            </w:pPr>
            <w:r w:rsidRPr="003E7E35">
              <w:rPr>
                <w:sz w:val="18"/>
                <w:szCs w:val="18"/>
              </w:rPr>
              <w:t>Telefone: (31) 3263-4200</w:t>
            </w:r>
          </w:p>
        </w:tc>
      </w:tr>
      <w:tr w:rsidR="003E7E35" w14:paraId="6FF4BFE1" w14:textId="77777777" w:rsidTr="003E7E35">
        <w:trPr>
          <w:cantSplit/>
          <w:trHeight w:val="447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7B41" w14:textId="048E30B2" w:rsidR="003E7E35" w:rsidRDefault="003E7E35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MODALIDADE</w:t>
            </w:r>
            <w:r>
              <w:rPr>
                <w:rFonts w:cs="Arial"/>
                <w:bCs/>
                <w:sz w:val="18"/>
                <w:szCs w:val="15"/>
              </w:rPr>
              <w:t>:</w:t>
            </w:r>
            <w:r>
              <w:t xml:space="preserve"> </w:t>
            </w:r>
            <w:r w:rsidRPr="003E7E35">
              <w:rPr>
                <w:sz w:val="18"/>
                <w:szCs w:val="18"/>
              </w:rPr>
              <w:t>CONTRATAÇÃO DE EMPRESA, PELO REGIME DE EMPREITADA POR PREÇO GLOBAL, PARA EXECUÇÃO DAS OBRAS CIVIS DE REFORMA DAS EDIFICAÇÕES EXISTENTES, EM ATENDIMENTO À UNIDADE SESI DENOMINADA ESCOLA SESI "GUIOMAR DE FREITAS COSTA", LOCALIZADA EM UBERLÂNDIA - MG.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1C6B" w14:textId="77777777" w:rsidR="003E7E35" w:rsidRDefault="003E7E35" w:rsidP="000771AE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133A0A5E" w14:textId="28DBD292" w:rsidR="003E7E35" w:rsidRPr="004F7606" w:rsidRDefault="003E7E35" w:rsidP="000771AE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F7606">
              <w:rPr>
                <w:sz w:val="18"/>
                <w:szCs w:val="17"/>
              </w:rPr>
              <w:t xml:space="preserve">Data para Entrega dos </w:t>
            </w:r>
            <w:r>
              <w:rPr>
                <w:sz w:val="18"/>
                <w:szCs w:val="17"/>
              </w:rPr>
              <w:t xml:space="preserve">envelopes: </w:t>
            </w:r>
            <w:r>
              <w:rPr>
                <w:sz w:val="18"/>
                <w:szCs w:val="17"/>
              </w:rPr>
              <w:t>10</w:t>
            </w:r>
            <w:r>
              <w:rPr>
                <w:sz w:val="18"/>
                <w:szCs w:val="17"/>
              </w:rPr>
              <w:t>/11</w:t>
            </w:r>
            <w:r>
              <w:rPr>
                <w:sz w:val="18"/>
                <w:szCs w:val="17"/>
              </w:rPr>
              <w:t>/20 às 09</w:t>
            </w:r>
            <w:r w:rsidRPr="004F7606">
              <w:rPr>
                <w:sz w:val="18"/>
                <w:szCs w:val="17"/>
              </w:rPr>
              <w:t>:00</w:t>
            </w:r>
          </w:p>
          <w:p w14:paraId="34AC754A" w14:textId="1AFE9094" w:rsidR="003E7E35" w:rsidRPr="004F7606" w:rsidRDefault="003E7E35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>
              <w:rPr>
                <w:sz w:val="18"/>
                <w:szCs w:val="17"/>
              </w:rPr>
              <w:t>10</w:t>
            </w:r>
            <w:r>
              <w:rPr>
                <w:sz w:val="18"/>
                <w:szCs w:val="17"/>
              </w:rPr>
              <w:t>/11</w:t>
            </w:r>
            <w:r w:rsidRPr="004F7606">
              <w:rPr>
                <w:sz w:val="18"/>
                <w:szCs w:val="17"/>
              </w:rPr>
              <w:t>/20 às 09:00</w:t>
            </w:r>
          </w:p>
          <w:p w14:paraId="7A858964" w14:textId="1429EFAD" w:rsidR="003E7E35" w:rsidRDefault="003E7E35" w:rsidP="003E7E35">
            <w:pPr>
              <w:ind w:left="360"/>
              <w:rPr>
                <w:rFonts w:ascii="Arial" w:hAnsi="Arial"/>
                <w:sz w:val="18"/>
                <w:szCs w:val="17"/>
              </w:rPr>
            </w:pPr>
          </w:p>
        </w:tc>
      </w:tr>
      <w:tr w:rsidR="003E7E35" w14:paraId="024FAF03" w14:textId="77777777" w:rsidTr="003E7E35">
        <w:trPr>
          <w:cantSplit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21300" w14:textId="28AEAB9B" w:rsidR="003E7E35" w:rsidRDefault="003E7E35" w:rsidP="003E7E3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3E7E35">
              <w:rPr>
                <w:rFonts w:cs="Arial"/>
                <w:sz w:val="18"/>
                <w:szCs w:val="18"/>
              </w:rPr>
              <w:t xml:space="preserve">Edital disponível gratuitamente pela Internet, no endereço </w:t>
            </w:r>
            <w:hyperlink r:id="rId9" w:history="1">
              <w:r w:rsidRPr="00411CFC">
                <w:rPr>
                  <w:rStyle w:val="Hyperlink"/>
                  <w:rFonts w:cs="Arial"/>
                  <w:sz w:val="18"/>
                  <w:szCs w:val="18"/>
                </w:rPr>
                <w:t>https://compras.fiemg.com.br/portal/Mural.aspx?nNmTela=E</w:t>
              </w:r>
            </w:hyperlink>
            <w:r w:rsidRPr="003E7E35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58E3030E" w14:textId="77777777" w:rsidR="003E7E35" w:rsidRDefault="003E7E35" w:rsidP="004E2311">
      <w:pPr>
        <w:shd w:val="clear" w:color="auto" w:fill="FFFFFF"/>
        <w:spacing w:line="288" w:lineRule="atLeast"/>
        <w:jc w:val="both"/>
        <w:textAlignment w:val="center"/>
      </w:pPr>
    </w:p>
    <w:p w14:paraId="5B7E47DD" w14:textId="77777777" w:rsidR="004833D2" w:rsidRDefault="004833D2" w:rsidP="00CA4AC3">
      <w:pPr>
        <w:jc w:val="both"/>
        <w:rPr>
          <w:sz w:val="16"/>
          <w:szCs w:val="16"/>
        </w:rPr>
      </w:pPr>
    </w:p>
    <w:p w14:paraId="027D5D35" w14:textId="77777777" w:rsidR="00E65A21" w:rsidRDefault="00E65A21" w:rsidP="00CA4AC3">
      <w:pPr>
        <w:jc w:val="both"/>
        <w:rPr>
          <w:sz w:val="16"/>
          <w:szCs w:val="16"/>
        </w:rPr>
      </w:pPr>
    </w:p>
    <w:p w14:paraId="1E6D5C33" w14:textId="77777777" w:rsidR="00E65A21" w:rsidRDefault="00E65A21" w:rsidP="00CA4AC3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276"/>
        <w:gridCol w:w="2782"/>
        <w:gridCol w:w="2599"/>
      </w:tblGrid>
      <w:tr w:rsidR="00E65A21" w14:paraId="3C64E545" w14:textId="77777777" w:rsidTr="000771AE">
        <w:trPr>
          <w:cantSplit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A11B" w14:textId="77777777" w:rsidR="00E65A21" w:rsidRDefault="00E65A21" w:rsidP="000771A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4174" w14:textId="578D69B1" w:rsidR="00E65A21" w:rsidRDefault="00E65A21" w:rsidP="000771AE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>EDITAL Nº 134/2020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 </w:t>
            </w:r>
            <w:r w:rsidRPr="00E65A21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RETIFICAÇÃO 01</w:t>
            </w:r>
          </w:p>
        </w:tc>
      </w:tr>
      <w:tr w:rsidR="00E65A21" w14:paraId="056DF1C3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51A6" w14:textId="77777777" w:rsidR="00E65A21" w:rsidRDefault="00E65A21" w:rsidP="000771A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24950F05" w14:textId="77777777" w:rsidR="00E65A21" w:rsidRDefault="00E65A21" w:rsidP="000771AE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0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E65A21" w14:paraId="3E2FE012" w14:textId="77777777" w:rsidTr="000771AE">
        <w:trPr>
          <w:cantSplit/>
          <w:trHeight w:val="44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6921" w14:textId="77777777" w:rsidR="00E65A21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1611DC">
              <w:rPr>
                <w:sz w:val="18"/>
                <w:szCs w:val="18"/>
              </w:rPr>
              <w:t>CONCORRÊNCIA. OBRA DE CONSTRUÇÃO DO NOVO PRÉDIO DO FÓRUM DA COMARCA DE MATEUS LEME, CONFORME PROJETO BÁSICO E DEMAIS ANEXOS, PARTES INTEGRANTES E INSEPARÁVEIS DESTE EDITAL.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0608" w14:textId="77777777" w:rsidR="00E65A21" w:rsidRDefault="00E65A21" w:rsidP="000771AE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19AA4217" w14:textId="6B379BF1" w:rsidR="00E65A21" w:rsidRPr="004F7606" w:rsidRDefault="00E65A21" w:rsidP="000771AE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F7606">
              <w:rPr>
                <w:sz w:val="18"/>
                <w:szCs w:val="17"/>
              </w:rPr>
              <w:t xml:space="preserve">Data para Entrega dos </w:t>
            </w:r>
            <w:r>
              <w:rPr>
                <w:sz w:val="18"/>
                <w:szCs w:val="17"/>
              </w:rPr>
              <w:t xml:space="preserve">envelopes: </w:t>
            </w:r>
            <w:r>
              <w:rPr>
                <w:sz w:val="18"/>
                <w:szCs w:val="17"/>
              </w:rPr>
              <w:t>30/11</w:t>
            </w:r>
            <w:r w:rsidRPr="004F7606">
              <w:rPr>
                <w:sz w:val="18"/>
                <w:szCs w:val="17"/>
              </w:rPr>
              <w:t>/20 às 17:00</w:t>
            </w:r>
          </w:p>
          <w:p w14:paraId="33B63676" w14:textId="27CE7535" w:rsidR="00E65A21" w:rsidRPr="004F7606" w:rsidRDefault="00E65A2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>
              <w:rPr>
                <w:sz w:val="18"/>
                <w:szCs w:val="17"/>
              </w:rPr>
              <w:t>01/12</w:t>
            </w:r>
            <w:r w:rsidRPr="004F7606">
              <w:rPr>
                <w:sz w:val="18"/>
                <w:szCs w:val="17"/>
              </w:rPr>
              <w:t>/20 às 09:00</w:t>
            </w:r>
          </w:p>
          <w:p w14:paraId="705418FE" w14:textId="77777777" w:rsidR="00E65A21" w:rsidRDefault="00E65A2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654FB717" w14:textId="77777777" w:rsidR="00E65A21" w:rsidRDefault="00E65A2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</w:t>
            </w:r>
            <w:r w:rsidRPr="00992771">
              <w:rPr>
                <w:rFonts w:cs="Arial"/>
                <w:sz w:val="18"/>
                <w:szCs w:val="18"/>
              </w:rPr>
              <w:t>Execução</w:t>
            </w:r>
            <w:r>
              <w:rPr>
                <w:rFonts w:cs="Arial"/>
                <w:sz w:val="18"/>
                <w:szCs w:val="17"/>
              </w:rPr>
              <w:t>: 450 dias.</w:t>
            </w:r>
          </w:p>
        </w:tc>
      </w:tr>
      <w:tr w:rsidR="00E65A21" w14:paraId="0B0730D6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EFE6" w14:textId="77777777" w:rsidR="00E65A21" w:rsidRDefault="00E65A21" w:rsidP="000771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E65A21" w14:paraId="25A834FB" w14:textId="77777777" w:rsidTr="000771AE">
        <w:trPr>
          <w:cantSplit/>
          <w:trHeight w:val="29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932E6" w14:textId="77777777" w:rsidR="00E65A21" w:rsidRDefault="00E65A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5B06" w14:textId="77777777" w:rsidR="00E65A21" w:rsidRDefault="00E65A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ADB3C" w14:textId="77777777" w:rsidR="00E65A21" w:rsidRDefault="00E65A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4F69" w14:textId="77777777" w:rsidR="00E65A21" w:rsidRDefault="00E65A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E65A21" w14:paraId="3DA676FB" w14:textId="77777777" w:rsidTr="000771AE">
        <w:trPr>
          <w:cantSplit/>
          <w:trHeight w:val="40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4B3F" w14:textId="2D99817F" w:rsidR="00E65A21" w:rsidRPr="00E65A21" w:rsidRDefault="00E65A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65A21">
              <w:rPr>
                <w:rFonts w:cs="Arial"/>
                <w:b/>
                <w:bCs/>
                <w:sz w:val="18"/>
                <w:szCs w:val="18"/>
              </w:rPr>
              <w:t xml:space="preserve">R$ </w:t>
            </w:r>
            <w:r w:rsidRPr="00E65A21">
              <w:rPr>
                <w:rFonts w:cs="Arial"/>
                <w:b/>
                <w:bCs/>
                <w:sz w:val="18"/>
                <w:szCs w:val="18"/>
              </w:rPr>
              <w:t>11.262.747,97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8413" w14:textId="77777777" w:rsidR="00E65A21" w:rsidRDefault="00E65A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6FF8" w14:textId="77777777" w:rsidR="00E65A21" w:rsidRDefault="00E65A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3573D" w14:textId="77777777" w:rsidR="00E65A21" w:rsidRDefault="00E65A21" w:rsidP="000771AE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E65A21" w:rsidRPr="009F581C" w14:paraId="5BA8462C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6163" w14:textId="77777777" w:rsidR="00E65A21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52B7E383" w14:textId="77777777" w:rsidR="00E65A21" w:rsidRPr="00EB20EE" w:rsidRDefault="00E65A21" w:rsidP="00E65A21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20EE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739FFC8B" w14:textId="77777777" w:rsidR="00E65A21" w:rsidRPr="009F581C" w:rsidRDefault="00E65A21" w:rsidP="00E65A21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20EE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E65A21" w:rsidRPr="009F581C" w14:paraId="4475C56A" w14:textId="77777777" w:rsidTr="000771AE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F28E" w14:textId="77777777" w:rsidR="00E65A21" w:rsidRDefault="00E65A21" w:rsidP="000771AE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439E12FE" w14:textId="77777777" w:rsidR="00E65A21" w:rsidRPr="00EB20EE" w:rsidRDefault="00E65A21" w:rsidP="00E65A2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EB20EE">
              <w:rPr>
                <w:bCs/>
                <w:sz w:val="18"/>
                <w:szCs w:val="18"/>
              </w:rPr>
              <w:t>Estrutura em concreto armado moldada “in loco”, em edificações, com no mínimo 490,00m³;</w:t>
            </w:r>
          </w:p>
          <w:p w14:paraId="224B7936" w14:textId="77777777" w:rsidR="00E65A21" w:rsidRPr="009F581C" w:rsidRDefault="00E65A21" w:rsidP="00E65A2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EB20EE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EB20EE">
              <w:rPr>
                <w:bCs/>
                <w:sz w:val="18"/>
                <w:szCs w:val="18"/>
              </w:rPr>
              <w:t>no mínimo 66 kVA ou 60 kW.</w:t>
            </w:r>
          </w:p>
        </w:tc>
      </w:tr>
      <w:tr w:rsidR="00E65A21" w14:paraId="087EFA78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34135" w14:textId="77777777" w:rsidR="00E65A21" w:rsidRDefault="00E65A21" w:rsidP="000771AE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  <w:p w14:paraId="648975F4" w14:textId="77777777" w:rsidR="00E65A21" w:rsidRDefault="00E65A21" w:rsidP="000771AE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C3A31E" wp14:editId="2B55A4A5">
                  <wp:extent cx="3516112" cy="1432282"/>
                  <wp:effectExtent l="0" t="0" r="825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28" cy="144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21" w14:paraId="22A91627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B857E" w14:textId="77777777" w:rsidR="00E65A21" w:rsidRPr="001611DC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Pr="00992771">
              <w:rPr>
                <w:rFonts w:cs="Arial"/>
                <w:sz w:val="18"/>
                <w:szCs w:val="18"/>
              </w:rPr>
              <w:t>VISITA PRÉVIA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</w:p>
          <w:p w14:paraId="741CF994" w14:textId="77777777" w:rsidR="00E65A21" w:rsidRPr="001611DC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11DC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169F958F" w14:textId="77777777" w:rsidR="00E65A21" w:rsidRPr="001611DC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11DC">
              <w:rPr>
                <w:rFonts w:cs="Arial"/>
                <w:sz w:val="18"/>
                <w:szCs w:val="18"/>
              </w:rPr>
              <w:t>obra, no seguinte endereço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1611DC">
              <w:rPr>
                <w:rFonts w:cs="Arial"/>
                <w:sz w:val="18"/>
                <w:szCs w:val="18"/>
              </w:rPr>
              <w:t>Comarca: Mateus Leme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1611DC">
              <w:rPr>
                <w:rFonts w:cs="Arial"/>
                <w:sz w:val="18"/>
                <w:szCs w:val="18"/>
              </w:rPr>
              <w:t>Avenida Evangelina Moreira, Bairro Santa Bárbara, Mateus Leme-MG</w:t>
            </w:r>
          </w:p>
          <w:p w14:paraId="03394CEB" w14:textId="77777777" w:rsidR="00E65A21" w:rsidRPr="001611DC" w:rsidRDefault="00E65A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611DC">
              <w:rPr>
                <w:rFonts w:cs="Arial"/>
                <w:sz w:val="18"/>
                <w:szCs w:val="18"/>
              </w:rPr>
              <w:t>Telefones: (31) 3535-1850 /3535-2779.</w:t>
            </w:r>
          </w:p>
          <w:p w14:paraId="48488F2A" w14:textId="74171ADC" w:rsidR="00E65A21" w:rsidRDefault="00E65A21" w:rsidP="000771AE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Horário: 12:00 às 17:00. </w:t>
            </w:r>
            <w:hyperlink r:id="rId12" w:history="1">
              <w:r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6476CEDE" w14:textId="77777777" w:rsidR="00E65A21" w:rsidRDefault="00E65A21" w:rsidP="00CA4AC3">
      <w:pPr>
        <w:jc w:val="both"/>
        <w:rPr>
          <w:sz w:val="16"/>
          <w:szCs w:val="16"/>
        </w:rPr>
      </w:pPr>
    </w:p>
    <w:p w14:paraId="5EE7C49F" w14:textId="77777777" w:rsidR="00331A73" w:rsidRDefault="00331A73" w:rsidP="00CA4AC3">
      <w:pPr>
        <w:jc w:val="both"/>
        <w:rPr>
          <w:sz w:val="16"/>
          <w:szCs w:val="16"/>
        </w:rPr>
      </w:pPr>
    </w:p>
    <w:p w14:paraId="1B41CBD6" w14:textId="77777777" w:rsidR="00493421" w:rsidRDefault="00493421" w:rsidP="00CA4AC3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276"/>
        <w:gridCol w:w="2782"/>
        <w:gridCol w:w="2599"/>
      </w:tblGrid>
      <w:tr w:rsidR="00493421" w14:paraId="47558A48" w14:textId="77777777" w:rsidTr="000771AE">
        <w:trPr>
          <w:cantSplit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854A" w14:textId="77777777" w:rsidR="00493421" w:rsidRDefault="00493421" w:rsidP="000771A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2DCB" w14:textId="6FC138D4" w:rsidR="00493421" w:rsidRDefault="00493421" w:rsidP="000E153B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</w:t>
            </w:r>
            <w:r w:rsidRPr="00FE2ABE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Nº </w:t>
            </w:r>
            <w:r w:rsidR="000E153B">
              <w:rPr>
                <w:rFonts w:ascii="Times New Roman" w:hAnsi="Times New Roman"/>
                <w:b/>
                <w:bCs/>
                <w:sz w:val="34"/>
                <w:szCs w:val="30"/>
              </w:rPr>
              <w:t>149</w:t>
            </w:r>
            <w:r w:rsidRPr="00FE2ABE">
              <w:rPr>
                <w:rFonts w:ascii="Times New Roman" w:hAnsi="Times New Roman"/>
                <w:b/>
                <w:bCs/>
                <w:sz w:val="34"/>
                <w:szCs w:val="30"/>
              </w:rPr>
              <w:t>/2020</w:t>
            </w:r>
          </w:p>
        </w:tc>
      </w:tr>
      <w:tr w:rsidR="00493421" w14:paraId="5E979D94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6B536" w14:textId="77777777" w:rsidR="00493421" w:rsidRDefault="00493421" w:rsidP="000771A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1182B648" w14:textId="77777777" w:rsidR="00493421" w:rsidRDefault="00493421" w:rsidP="000771AE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493421" w14:paraId="4EA23702" w14:textId="77777777" w:rsidTr="000771AE">
        <w:trPr>
          <w:cantSplit/>
          <w:trHeight w:val="44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52428" w14:textId="04CB1AA4" w:rsidR="00493421" w:rsidRDefault="00493421" w:rsidP="000E153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="000E153B" w:rsidRPr="001611DC">
              <w:rPr>
                <w:sz w:val="18"/>
                <w:szCs w:val="18"/>
              </w:rPr>
              <w:t>CONCORRÊNCIA.</w:t>
            </w:r>
            <w:r w:rsidR="000E153B">
              <w:t xml:space="preserve"> </w:t>
            </w:r>
            <w:r w:rsidR="000E153B" w:rsidRPr="000E153B">
              <w:rPr>
                <w:sz w:val="18"/>
                <w:szCs w:val="18"/>
              </w:rPr>
              <w:t>RETOMADA DA OBRA DE CONSTRUÇÃO DO NOVO PRÉDIO DO FÓRUM DA COMARCA DE PARÁ DE</w:t>
            </w:r>
            <w:r w:rsidR="000E153B">
              <w:rPr>
                <w:sz w:val="18"/>
                <w:szCs w:val="18"/>
              </w:rPr>
              <w:t xml:space="preserve"> </w:t>
            </w:r>
            <w:r w:rsidR="000E153B" w:rsidRPr="000E153B">
              <w:rPr>
                <w:sz w:val="18"/>
                <w:szCs w:val="18"/>
              </w:rPr>
              <w:t>MINAS, CONFORME PROJETO BÁSICO E DEMAIS ANEXOS, PARTES INTEGRANTES E INSEPARÁVEIS DESTE EDITAL.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1A3B" w14:textId="77777777" w:rsidR="00493421" w:rsidRDefault="00493421" w:rsidP="000771AE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54FFFB1C" w14:textId="3082B1B6" w:rsidR="00493421" w:rsidRPr="004F7606" w:rsidRDefault="00493421" w:rsidP="000771AE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F7606">
              <w:rPr>
                <w:sz w:val="18"/>
                <w:szCs w:val="17"/>
              </w:rPr>
              <w:t xml:space="preserve">Data para Entrega dos </w:t>
            </w:r>
            <w:r>
              <w:rPr>
                <w:sz w:val="18"/>
                <w:szCs w:val="17"/>
              </w:rPr>
              <w:t>envelopes: 2</w:t>
            </w:r>
            <w:r w:rsidR="00D11E46">
              <w:rPr>
                <w:sz w:val="18"/>
                <w:szCs w:val="17"/>
              </w:rPr>
              <w:t>5</w:t>
            </w:r>
            <w:r>
              <w:rPr>
                <w:sz w:val="18"/>
                <w:szCs w:val="17"/>
              </w:rPr>
              <w:t>/11</w:t>
            </w:r>
            <w:r w:rsidRPr="004F7606">
              <w:rPr>
                <w:sz w:val="18"/>
                <w:szCs w:val="17"/>
              </w:rPr>
              <w:t>/20 às 17:00</w:t>
            </w:r>
          </w:p>
          <w:p w14:paraId="7B514B6B" w14:textId="1077BB5E" w:rsidR="00493421" w:rsidRPr="004F7606" w:rsidRDefault="0049342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 w:rsidR="00D11E46">
              <w:rPr>
                <w:sz w:val="18"/>
                <w:szCs w:val="17"/>
              </w:rPr>
              <w:t>26</w:t>
            </w:r>
            <w:r>
              <w:rPr>
                <w:sz w:val="18"/>
                <w:szCs w:val="17"/>
              </w:rPr>
              <w:t>/11</w:t>
            </w:r>
            <w:r w:rsidRPr="004F7606">
              <w:rPr>
                <w:sz w:val="18"/>
                <w:szCs w:val="17"/>
              </w:rPr>
              <w:t>/20 às 09:00</w:t>
            </w:r>
          </w:p>
          <w:p w14:paraId="78C73770" w14:textId="77777777" w:rsidR="00493421" w:rsidRDefault="0049342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0DA6AF5D" w14:textId="49C98791" w:rsidR="00493421" w:rsidRDefault="00493421" w:rsidP="008E09D0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</w:t>
            </w:r>
            <w:r w:rsidRPr="00992771">
              <w:rPr>
                <w:rFonts w:cs="Arial"/>
                <w:sz w:val="18"/>
                <w:szCs w:val="18"/>
              </w:rPr>
              <w:t>Execução</w:t>
            </w:r>
            <w:r>
              <w:rPr>
                <w:rFonts w:cs="Arial"/>
                <w:sz w:val="18"/>
                <w:szCs w:val="17"/>
              </w:rPr>
              <w:t xml:space="preserve">: </w:t>
            </w:r>
            <w:r w:rsidR="008E09D0">
              <w:rPr>
                <w:rFonts w:cs="Arial"/>
                <w:sz w:val="18"/>
                <w:szCs w:val="17"/>
              </w:rPr>
              <w:t>600</w:t>
            </w:r>
            <w:r>
              <w:rPr>
                <w:rFonts w:cs="Arial"/>
                <w:sz w:val="18"/>
                <w:szCs w:val="17"/>
              </w:rPr>
              <w:t xml:space="preserve"> dias.</w:t>
            </w:r>
          </w:p>
        </w:tc>
      </w:tr>
      <w:tr w:rsidR="00493421" w14:paraId="6EFDC162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38B8" w14:textId="77777777" w:rsidR="00493421" w:rsidRDefault="00493421" w:rsidP="000771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93421" w14:paraId="2DB2AF8B" w14:textId="77777777" w:rsidTr="000771AE">
        <w:trPr>
          <w:cantSplit/>
          <w:trHeight w:val="29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C4F0" w14:textId="77777777" w:rsidR="00493421" w:rsidRDefault="004934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FA3E" w14:textId="77777777" w:rsidR="00493421" w:rsidRDefault="004934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C1D8" w14:textId="77777777" w:rsidR="00493421" w:rsidRDefault="004934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C1A1D" w14:textId="77777777" w:rsidR="00493421" w:rsidRDefault="0049342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493421" w14:paraId="0C1BD94D" w14:textId="77777777" w:rsidTr="000771AE">
        <w:trPr>
          <w:cantSplit/>
          <w:trHeight w:val="40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2C48" w14:textId="0D89D079" w:rsidR="00493421" w:rsidRPr="00740EB1" w:rsidRDefault="004934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A57334">
              <w:rPr>
                <w:rFonts w:cs="Arial"/>
                <w:bCs/>
                <w:sz w:val="18"/>
                <w:szCs w:val="18"/>
              </w:rPr>
              <w:t xml:space="preserve">R$ </w:t>
            </w:r>
            <w:r w:rsidR="000E153B" w:rsidRPr="000E153B">
              <w:rPr>
                <w:rFonts w:cs="Arial"/>
                <w:bCs/>
                <w:sz w:val="18"/>
                <w:szCs w:val="18"/>
              </w:rPr>
              <w:t>30.187.158,56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9641" w14:textId="77777777" w:rsidR="00493421" w:rsidRDefault="004934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11C1E" w14:textId="77777777" w:rsidR="00493421" w:rsidRDefault="0049342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0A94D" w14:textId="77777777" w:rsidR="00493421" w:rsidRDefault="00493421" w:rsidP="000771AE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493421" w:rsidRPr="009F581C" w14:paraId="650805B1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08C9" w14:textId="77777777" w:rsidR="00493421" w:rsidRDefault="004934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0F2EA531" w14:textId="77777777" w:rsidR="005D37F4" w:rsidRPr="005D37F4" w:rsidRDefault="005D37F4" w:rsidP="005D37F4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7F4">
              <w:rPr>
                <w:rFonts w:cs="Arial"/>
                <w:color w:val="000000"/>
                <w:sz w:val="18"/>
                <w:szCs w:val="18"/>
              </w:rPr>
              <w:t>Execução de estrutura de concreto armado para edificações, moldada “in loco”;</w:t>
            </w:r>
          </w:p>
          <w:p w14:paraId="609F9445" w14:textId="0B8401AD" w:rsidR="00493421" w:rsidRPr="009F581C" w:rsidRDefault="005D37F4" w:rsidP="005D37F4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7F4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493421" w:rsidRPr="009F581C" w14:paraId="619D3902" w14:textId="77777777" w:rsidTr="000771AE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33FC" w14:textId="77777777" w:rsidR="00493421" w:rsidRDefault="00493421" w:rsidP="000771AE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0731FD76" w14:textId="77777777" w:rsidR="005D37F4" w:rsidRPr="005D37F4" w:rsidRDefault="005D37F4" w:rsidP="005D37F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5D37F4">
              <w:rPr>
                <w:bCs/>
                <w:sz w:val="18"/>
                <w:szCs w:val="18"/>
              </w:rPr>
              <w:t>Estrutura em concreto armado para edificações, moldada “in loco”, com no mínimo 1.000m³;</w:t>
            </w:r>
          </w:p>
          <w:p w14:paraId="63196DFC" w14:textId="46F91EF8" w:rsidR="00493421" w:rsidRPr="005D37F4" w:rsidRDefault="005D37F4" w:rsidP="005D37F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5D37F4">
              <w:rPr>
                <w:bCs/>
                <w:sz w:val="18"/>
                <w:szCs w:val="18"/>
              </w:rPr>
              <w:t>Instalações elétricas de baixa tensão em edificações com carga instalada ou demandada de no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5D37F4">
              <w:rPr>
                <w:bCs/>
                <w:sz w:val="18"/>
                <w:szCs w:val="18"/>
              </w:rPr>
              <w:t>mínimo 230 kVA ou 210 kW.</w:t>
            </w:r>
          </w:p>
        </w:tc>
      </w:tr>
      <w:tr w:rsidR="00493421" w14:paraId="406CFC70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D1C8" w14:textId="105DC48C" w:rsidR="00493421" w:rsidRDefault="00493421" w:rsidP="000771AE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BC49AA1" w14:textId="1C772E94" w:rsidR="00493421" w:rsidRDefault="00712E24" w:rsidP="000771AE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42A4F5" wp14:editId="4EBEFF87">
                  <wp:extent cx="5800725" cy="248602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21" w14:paraId="5E213712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D2889" w14:textId="77777777" w:rsidR="00493421" w:rsidRDefault="0049342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Pr="00992771">
              <w:rPr>
                <w:rFonts w:cs="Arial"/>
                <w:sz w:val="18"/>
                <w:szCs w:val="18"/>
              </w:rPr>
              <w:t>VISITA PRÉVIA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</w:p>
          <w:p w14:paraId="1D584379" w14:textId="148601BD" w:rsidR="00493421" w:rsidRDefault="00871931" w:rsidP="000771AE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 w:rsidRPr="00871931">
              <w:rPr>
                <w:bCs/>
                <w:sz w:val="18"/>
                <w:szCs w:val="18"/>
              </w:rPr>
              <w:t>5.1. Será facultada à LICITANTE visitar o local da obra para obter as informações necessárias para a elaboração da Proposta, correndo por sua conta os custos respectivos. 5.1.1. As visitas deverão ser realizadas em conjunto com representantes do TJMG, no local destinado à obra, no seguinte endereço: Comarca: Pará de Minas. Endereço: Avenida Cândido Portinari, s/nº, Bairro Jardim Cores de Minas, Pará de Minas/MG. Telefone: (37) 3231-8100. Horário: 12:00 às 17:00 horas</w:t>
            </w:r>
            <w:r w:rsidR="00493421">
              <w:rPr>
                <w:rFonts w:cs="Arial"/>
                <w:sz w:val="18"/>
                <w:szCs w:val="18"/>
              </w:rPr>
              <w:t xml:space="preserve">. </w:t>
            </w:r>
            <w:hyperlink r:id="rId15" w:history="1">
              <w:r w:rsidR="00493421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493421">
              <w:rPr>
                <w:sz w:val="18"/>
                <w:szCs w:val="18"/>
              </w:rPr>
              <w:t xml:space="preserve">. </w:t>
            </w:r>
          </w:p>
        </w:tc>
      </w:tr>
    </w:tbl>
    <w:p w14:paraId="3B4A9DA2" w14:textId="77777777" w:rsidR="00493421" w:rsidRDefault="00493421" w:rsidP="00493421">
      <w:pPr>
        <w:jc w:val="both"/>
        <w:rPr>
          <w:sz w:val="16"/>
          <w:szCs w:val="16"/>
        </w:rPr>
      </w:pPr>
    </w:p>
    <w:p w14:paraId="4635997F" w14:textId="77777777" w:rsidR="00493421" w:rsidRDefault="00493421" w:rsidP="00CA4AC3">
      <w:pPr>
        <w:jc w:val="both"/>
        <w:rPr>
          <w:sz w:val="16"/>
          <w:szCs w:val="16"/>
        </w:rPr>
      </w:pPr>
    </w:p>
    <w:p w14:paraId="3A411816" w14:textId="77777777" w:rsidR="00740EB1" w:rsidRDefault="00740EB1" w:rsidP="00CA4AC3">
      <w:pPr>
        <w:jc w:val="both"/>
        <w:rPr>
          <w:sz w:val="16"/>
          <w:szCs w:val="16"/>
        </w:rPr>
      </w:pPr>
    </w:p>
    <w:p w14:paraId="7B3CAAAF" w14:textId="77777777" w:rsidR="00FC0817" w:rsidRDefault="00FC0817" w:rsidP="00CA4AC3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276"/>
        <w:gridCol w:w="2782"/>
        <w:gridCol w:w="2599"/>
      </w:tblGrid>
      <w:tr w:rsidR="00740EB1" w14:paraId="2763FC8F" w14:textId="77777777" w:rsidTr="000771AE">
        <w:trPr>
          <w:cantSplit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8378" w14:textId="77777777" w:rsidR="00740EB1" w:rsidRDefault="00740EB1" w:rsidP="000771A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4013" w14:textId="1A452467" w:rsidR="00740EB1" w:rsidRDefault="00740EB1" w:rsidP="00FE2ABE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</w:t>
            </w:r>
            <w:r w:rsidR="00FE2ABE" w:rsidRPr="00FE2ABE">
              <w:rPr>
                <w:rFonts w:ascii="Times New Roman" w:hAnsi="Times New Roman"/>
                <w:b/>
                <w:bCs/>
                <w:sz w:val="34"/>
                <w:szCs w:val="30"/>
              </w:rPr>
              <w:t>Nº 150/2020</w:t>
            </w:r>
          </w:p>
        </w:tc>
      </w:tr>
      <w:tr w:rsidR="00740EB1" w14:paraId="5B6C73DF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C3C1" w14:textId="77777777" w:rsidR="00740EB1" w:rsidRDefault="00740EB1" w:rsidP="000771A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4D4E99BB" w14:textId="77777777" w:rsidR="00740EB1" w:rsidRDefault="00740EB1" w:rsidP="000771AE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6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740EB1" w14:paraId="2493BD02" w14:textId="77777777" w:rsidTr="000771AE">
        <w:trPr>
          <w:cantSplit/>
          <w:trHeight w:val="44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2327" w14:textId="42004860" w:rsidR="00740EB1" w:rsidRDefault="00740EB1" w:rsidP="0028390E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1611DC">
              <w:rPr>
                <w:sz w:val="18"/>
                <w:szCs w:val="18"/>
              </w:rPr>
              <w:t>CONCORRÊNCIA.</w:t>
            </w:r>
            <w:r w:rsidR="0028390E">
              <w:t xml:space="preserve"> </w:t>
            </w:r>
            <w:r w:rsidR="0028390E" w:rsidRPr="0028390E">
              <w:rPr>
                <w:sz w:val="18"/>
                <w:szCs w:val="18"/>
              </w:rPr>
              <w:t>OBRA DE CONSTRUÇÃO DO NOVO PRÉDIO DO FÓRUM DA COMARCA DE DORES DO INDAIÁ, CONFORME PROJETO</w:t>
            </w:r>
            <w:r w:rsidR="0028390E">
              <w:rPr>
                <w:sz w:val="18"/>
                <w:szCs w:val="18"/>
              </w:rPr>
              <w:t xml:space="preserve"> </w:t>
            </w:r>
            <w:r w:rsidR="0028390E" w:rsidRPr="0028390E">
              <w:rPr>
                <w:sz w:val="18"/>
                <w:szCs w:val="18"/>
              </w:rPr>
              <w:t>BÁSICO E DEMAIS ANEXOS, PARTES INTEGRANTES E INSEPARÁVEIS DESTE EDITAL.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73A7" w14:textId="77777777" w:rsidR="00740EB1" w:rsidRDefault="00740EB1" w:rsidP="000771AE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3A247109" w14:textId="279E034E" w:rsidR="00740EB1" w:rsidRPr="004F7606" w:rsidRDefault="00740EB1" w:rsidP="000771AE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F7606">
              <w:rPr>
                <w:sz w:val="18"/>
                <w:szCs w:val="17"/>
              </w:rPr>
              <w:t xml:space="preserve">Data para Entrega dos </w:t>
            </w:r>
            <w:r>
              <w:rPr>
                <w:sz w:val="18"/>
                <w:szCs w:val="17"/>
              </w:rPr>
              <w:t xml:space="preserve">envelopes: </w:t>
            </w:r>
            <w:r w:rsidR="001D2E03">
              <w:rPr>
                <w:sz w:val="18"/>
                <w:szCs w:val="17"/>
              </w:rPr>
              <w:t>26</w:t>
            </w:r>
            <w:r>
              <w:rPr>
                <w:sz w:val="18"/>
                <w:szCs w:val="17"/>
              </w:rPr>
              <w:t>/11</w:t>
            </w:r>
            <w:r w:rsidRPr="004F7606">
              <w:rPr>
                <w:sz w:val="18"/>
                <w:szCs w:val="17"/>
              </w:rPr>
              <w:t>/20 às 17:00</w:t>
            </w:r>
          </w:p>
          <w:p w14:paraId="231135EC" w14:textId="4C0DA9A7" w:rsidR="00740EB1" w:rsidRPr="004F7606" w:rsidRDefault="00740EB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 w:rsidR="001D2E03">
              <w:rPr>
                <w:sz w:val="18"/>
                <w:szCs w:val="17"/>
              </w:rPr>
              <w:t>27</w:t>
            </w:r>
            <w:r>
              <w:rPr>
                <w:sz w:val="18"/>
                <w:szCs w:val="17"/>
              </w:rPr>
              <w:t>/1</w:t>
            </w:r>
            <w:r w:rsidR="001D2E03">
              <w:rPr>
                <w:sz w:val="18"/>
                <w:szCs w:val="17"/>
              </w:rPr>
              <w:t>1</w:t>
            </w:r>
            <w:r w:rsidRPr="004F7606">
              <w:rPr>
                <w:sz w:val="18"/>
                <w:szCs w:val="17"/>
              </w:rPr>
              <w:t>/20 às 09:00</w:t>
            </w:r>
          </w:p>
          <w:p w14:paraId="664E6C6F" w14:textId="77777777" w:rsidR="00740EB1" w:rsidRDefault="00740EB1" w:rsidP="000771AE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69A2C606" w14:textId="522264A3" w:rsidR="00740EB1" w:rsidRDefault="00740EB1" w:rsidP="00823038">
            <w:pPr>
              <w:numPr>
                <w:ilvl w:val="0"/>
                <w:numId w:val="1"/>
              </w:numPr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</w:t>
            </w:r>
            <w:r w:rsidRPr="00992771">
              <w:rPr>
                <w:rFonts w:cs="Arial"/>
                <w:sz w:val="18"/>
                <w:szCs w:val="18"/>
              </w:rPr>
              <w:t>Execução</w:t>
            </w:r>
            <w:r>
              <w:rPr>
                <w:rFonts w:cs="Arial"/>
                <w:sz w:val="18"/>
                <w:szCs w:val="17"/>
              </w:rPr>
              <w:t xml:space="preserve">: </w:t>
            </w:r>
            <w:r w:rsidR="00823038">
              <w:rPr>
                <w:rFonts w:cs="Arial"/>
                <w:sz w:val="18"/>
                <w:szCs w:val="17"/>
              </w:rPr>
              <w:t>390</w:t>
            </w:r>
            <w:r>
              <w:rPr>
                <w:rFonts w:cs="Arial"/>
                <w:sz w:val="18"/>
                <w:szCs w:val="17"/>
              </w:rPr>
              <w:t xml:space="preserve"> dias.</w:t>
            </w:r>
          </w:p>
        </w:tc>
      </w:tr>
      <w:tr w:rsidR="00740EB1" w14:paraId="2AFF99EF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AD9F" w14:textId="77777777" w:rsidR="00740EB1" w:rsidRDefault="00740EB1" w:rsidP="000771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40EB1" w14:paraId="6080176F" w14:textId="77777777" w:rsidTr="000771AE">
        <w:trPr>
          <w:cantSplit/>
          <w:trHeight w:val="29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3241" w14:textId="77777777" w:rsidR="00740EB1" w:rsidRDefault="00740EB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A594" w14:textId="77777777" w:rsidR="00740EB1" w:rsidRDefault="00740EB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00EC" w14:textId="77777777" w:rsidR="00740EB1" w:rsidRDefault="00740EB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35A0" w14:textId="77777777" w:rsidR="00740EB1" w:rsidRDefault="00740EB1" w:rsidP="000771AE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740EB1" w14:paraId="0F656197" w14:textId="77777777" w:rsidTr="000771AE">
        <w:trPr>
          <w:cantSplit/>
          <w:trHeight w:val="40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F523" w14:textId="2128C5C5" w:rsidR="00740EB1" w:rsidRPr="00740EB1" w:rsidRDefault="00A57334" w:rsidP="00740EB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A57334">
              <w:rPr>
                <w:rFonts w:cs="Arial"/>
                <w:bCs/>
                <w:sz w:val="18"/>
                <w:szCs w:val="18"/>
              </w:rPr>
              <w:t>R$ 7.035.954,30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0433" w14:textId="77777777" w:rsidR="00740EB1" w:rsidRDefault="00740EB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F31E" w14:textId="77777777" w:rsidR="00740EB1" w:rsidRDefault="00740EB1" w:rsidP="000771A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9088" w14:textId="77777777" w:rsidR="00740EB1" w:rsidRDefault="00740EB1" w:rsidP="000771AE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740EB1" w:rsidRPr="009F581C" w14:paraId="174D94FA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8977" w14:textId="77777777" w:rsidR="00740EB1" w:rsidRDefault="00740EB1" w:rsidP="000771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321DBA69" w14:textId="77777777" w:rsidR="00A57334" w:rsidRPr="00A57334" w:rsidRDefault="00A57334" w:rsidP="00A57334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57334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0720FB19" w14:textId="40A73948" w:rsidR="00740EB1" w:rsidRPr="009F581C" w:rsidRDefault="00A57334" w:rsidP="00A57334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57334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740EB1" w:rsidRPr="009F581C" w14:paraId="1C6BD8F4" w14:textId="77777777" w:rsidTr="000771AE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E958" w14:textId="77777777" w:rsidR="00740EB1" w:rsidRDefault="00740EB1" w:rsidP="000771AE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0256796A" w14:textId="77777777" w:rsidR="00A57334" w:rsidRPr="00A57334" w:rsidRDefault="00A57334" w:rsidP="00A5733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57334">
              <w:rPr>
                <w:bCs/>
                <w:sz w:val="18"/>
                <w:szCs w:val="18"/>
              </w:rPr>
              <w:t>Estrutura em concreto armado moldada “in loco”, em edificações, com no mínimo 300 m³;</w:t>
            </w:r>
          </w:p>
          <w:p w14:paraId="545A0482" w14:textId="42EE8EBC" w:rsidR="00740EB1" w:rsidRPr="00A57334" w:rsidRDefault="00A57334" w:rsidP="00A5733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57334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A57334">
              <w:rPr>
                <w:bCs/>
                <w:sz w:val="18"/>
                <w:szCs w:val="18"/>
              </w:rPr>
              <w:t>no mínimo 42 kVA ou 38 kW.</w:t>
            </w:r>
          </w:p>
        </w:tc>
      </w:tr>
      <w:tr w:rsidR="00740EB1" w14:paraId="5992DBFE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C76E" w14:textId="77777777" w:rsidR="00740EB1" w:rsidRDefault="00740EB1" w:rsidP="000771AE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5EB4033" w14:textId="77777777" w:rsidR="00740EB1" w:rsidRDefault="004B6472" w:rsidP="000771AE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F26E0A0" wp14:editId="167B443D">
                  <wp:extent cx="3393692" cy="143301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500" cy="144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5A90A" w14:textId="1ADC43EF" w:rsidR="004B6472" w:rsidRDefault="004B6472" w:rsidP="000771AE">
            <w:pPr>
              <w:jc w:val="both"/>
              <w:outlineLvl w:val="1"/>
              <w:rPr>
                <w:sz w:val="18"/>
                <w:szCs w:val="18"/>
              </w:rPr>
            </w:pPr>
          </w:p>
        </w:tc>
      </w:tr>
      <w:tr w:rsidR="00740EB1" w14:paraId="7808BEDC" w14:textId="77777777" w:rsidTr="000771AE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259E" w14:textId="77777777" w:rsidR="00DF4DFC" w:rsidRDefault="00740EB1" w:rsidP="00DF4DF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Pr="00992771">
              <w:rPr>
                <w:rFonts w:cs="Arial"/>
                <w:sz w:val="18"/>
                <w:szCs w:val="18"/>
              </w:rPr>
              <w:t>VISITA PRÉVIA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</w:p>
          <w:p w14:paraId="6D699594" w14:textId="4A4600EE" w:rsidR="00DF4DFC" w:rsidRPr="00DF4DFC" w:rsidRDefault="00DF4DFC" w:rsidP="00DF4DF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DF4DFC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DFC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347A5E42" w14:textId="558BFFBE" w:rsidR="00DF4DFC" w:rsidRPr="00DF4DFC" w:rsidRDefault="00DF4DFC" w:rsidP="00DF4DF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DF4DFC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DFC">
              <w:rPr>
                <w:rFonts w:cs="Arial"/>
                <w:sz w:val="18"/>
                <w:szCs w:val="18"/>
              </w:rPr>
              <w:t>obra, no seguinte endereço:</w:t>
            </w:r>
          </w:p>
          <w:p w14:paraId="557ECFF5" w14:textId="77777777" w:rsidR="00DF4DFC" w:rsidRPr="00DF4DFC" w:rsidRDefault="00DF4DFC" w:rsidP="00DF4DF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DF4DFC">
              <w:rPr>
                <w:rFonts w:cs="Arial"/>
                <w:sz w:val="18"/>
                <w:szCs w:val="18"/>
              </w:rPr>
              <w:t>Comarca: Dores do Indaiá</w:t>
            </w:r>
          </w:p>
          <w:p w14:paraId="7CFCDCDE" w14:textId="77777777" w:rsidR="00DF4DFC" w:rsidRPr="00DF4DFC" w:rsidRDefault="00DF4DFC" w:rsidP="00DF4DF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DF4DFC">
              <w:rPr>
                <w:rFonts w:cs="Arial"/>
                <w:sz w:val="18"/>
                <w:szCs w:val="18"/>
              </w:rPr>
              <w:t>Endereço: Rua Mestra Angélica e Rua Dr. Edgar Pinto Fiúza, Bairro Rosário, Município de</w:t>
            </w:r>
          </w:p>
          <w:p w14:paraId="18FE8A34" w14:textId="4B3719F8" w:rsidR="00740EB1" w:rsidRDefault="00DF4DFC" w:rsidP="00DF4DFC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 w:rsidRPr="00DF4DFC">
              <w:rPr>
                <w:rFonts w:cs="Arial"/>
                <w:sz w:val="18"/>
                <w:szCs w:val="18"/>
              </w:rPr>
              <w:t>Dores do Indaiá/MG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DF4DFC">
              <w:rPr>
                <w:rFonts w:cs="Arial"/>
                <w:sz w:val="18"/>
                <w:szCs w:val="18"/>
              </w:rPr>
              <w:t>Telefones: (37) 3551-1020 e 3551-1412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DF4DFC">
              <w:rPr>
                <w:rFonts w:cs="Arial"/>
                <w:sz w:val="18"/>
                <w:szCs w:val="18"/>
              </w:rPr>
              <w:t>Horário: 12:00 às 17:00 horas</w:t>
            </w:r>
            <w:r w:rsidR="00740EB1">
              <w:rPr>
                <w:rFonts w:cs="Arial"/>
                <w:sz w:val="18"/>
                <w:szCs w:val="18"/>
              </w:rPr>
              <w:t xml:space="preserve">. </w:t>
            </w:r>
            <w:hyperlink r:id="rId18" w:history="1">
              <w:r w:rsidR="00740EB1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740EB1">
              <w:rPr>
                <w:sz w:val="18"/>
                <w:szCs w:val="18"/>
              </w:rPr>
              <w:t xml:space="preserve">. </w:t>
            </w:r>
          </w:p>
        </w:tc>
      </w:tr>
    </w:tbl>
    <w:p w14:paraId="6E45DF54" w14:textId="77777777" w:rsidR="00740EB1" w:rsidRDefault="00740EB1" w:rsidP="00CA4AC3">
      <w:pPr>
        <w:jc w:val="both"/>
        <w:rPr>
          <w:sz w:val="16"/>
          <w:szCs w:val="16"/>
        </w:rPr>
      </w:pPr>
    </w:p>
    <w:p w14:paraId="3CEB1049" w14:textId="77777777" w:rsidR="00E65A21" w:rsidRDefault="00E65A21" w:rsidP="00CA4AC3">
      <w:pPr>
        <w:jc w:val="both"/>
        <w:rPr>
          <w:sz w:val="16"/>
          <w:szCs w:val="16"/>
        </w:rPr>
      </w:pPr>
    </w:p>
    <w:p w14:paraId="7C6EF00F" w14:textId="77777777" w:rsidR="00331A73" w:rsidRDefault="00331A73" w:rsidP="00CA4AC3">
      <w:pPr>
        <w:jc w:val="both"/>
        <w:rPr>
          <w:sz w:val="16"/>
          <w:szCs w:val="16"/>
        </w:rPr>
      </w:pPr>
    </w:p>
    <w:p w14:paraId="46FC69A8" w14:textId="77777777" w:rsidR="00331A73" w:rsidRDefault="00331A73" w:rsidP="00CA4AC3">
      <w:pPr>
        <w:jc w:val="both"/>
        <w:rPr>
          <w:sz w:val="16"/>
          <w:szCs w:val="16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EFE6" w14:textId="77777777" w:rsidR="004D14E0" w:rsidRDefault="004D14E0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3AB7B9" w14:textId="77777777" w:rsidR="00C11A53" w:rsidRDefault="00C11A53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20DC5B" w14:textId="69A4998A" w:rsidR="00F32BAB" w:rsidRDefault="00F32BA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293724" w:rsidRPr="00293724">
        <w:rPr>
          <w:rFonts w:asciiTheme="majorHAnsi" w:hAnsiTheme="majorHAnsi"/>
          <w:b/>
        </w:rPr>
        <w:t>DA CAMPANHA/MG – CNPJ N° 18.712.174/0001-42, TORNA PÚBLICA O EDITAL N° 69/2020 - PROCESSO LICITATÓRIO Nº 00117/2020 – MODALIDADE: TOMADA DE PREÇOS Nº 0003/2020.</w:t>
      </w:r>
      <w:r w:rsidR="00293724" w:rsidRPr="00C84918">
        <w:rPr>
          <w:rFonts w:asciiTheme="majorHAnsi" w:hAnsiTheme="majorHAnsi"/>
        </w:rPr>
        <w:t xml:space="preserve"> </w:t>
      </w:r>
    </w:p>
    <w:p w14:paraId="51A73A67" w14:textId="73B27602" w:rsidR="00C11A53" w:rsidRDefault="00C11A53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918">
        <w:rPr>
          <w:rFonts w:asciiTheme="majorHAnsi" w:hAnsiTheme="majorHAnsi"/>
        </w:rPr>
        <w:t xml:space="preserve">Objeto: CONTRATAÇÃO DE EMPRESA SOB O REGIME DE EXECUÇÃO POR PREÇO GLOBAL COM APLICAÇÃO TOTAL DE MÃO-DE-OBRA E MATERIAIS DESTINADOS A RECOMPOSIÇÃO DO PAVIMENTO DA RUA GERALDO CESARINO FILHO – BAIRRO SÃO CRISTÓVÃO - CAMPANHA – MG – RECURSO PRÓPRIO, Dotação: Red. 538. - 02.07.04-4490.51.00-15.451.1339-3.016. - Valor Estimado: de R$ 108.049,49 (Cento e oito mil e quarenta e nove reais e quarenta e nove centavos) - Data de Abertura: 12/11/2020 às 14:00 horas. – Emissão de C.R.C. até dia 09/11/2020. Informações site: www.campanha.mg.gov.br ou na sede da Prefeitura Municipal da Campanha/Depto de Compras e Licitações – Rua Dr. Brandão, n° 59 – Centro – Campanha – MG, Cep: 37400-000 – Fone/Fax: (35)3261-1059 – e-mail: </w:t>
      </w:r>
      <w:hyperlink r:id="rId20" w:history="1">
        <w:r w:rsidR="00F32BAB" w:rsidRPr="00411CFC">
          <w:rPr>
            <w:rStyle w:val="Hyperlink"/>
            <w:rFonts w:asciiTheme="majorHAnsi" w:hAnsiTheme="majorHAnsi"/>
          </w:rPr>
          <w:t>licitacampanha@gmail.com</w:t>
        </w:r>
      </w:hyperlink>
      <w:r w:rsidR="00F32BAB">
        <w:rPr>
          <w:rFonts w:asciiTheme="majorHAnsi" w:hAnsiTheme="majorHAnsi"/>
        </w:rPr>
        <w:t xml:space="preserve">. </w:t>
      </w:r>
    </w:p>
    <w:p w14:paraId="1778678C" w14:textId="77777777" w:rsidR="00C11A53" w:rsidRDefault="00C11A53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294F8C" w14:textId="60EB7AA3" w:rsidR="00F32BAB" w:rsidRPr="00293724" w:rsidRDefault="00C11A53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3724">
        <w:rPr>
          <w:rFonts w:asciiTheme="majorHAnsi" w:hAnsiTheme="majorHAnsi"/>
          <w:b/>
        </w:rPr>
        <w:t>TOMADA DE PREÇOS N° 0004/</w:t>
      </w:r>
      <w:r w:rsidR="00293724" w:rsidRPr="00293724">
        <w:rPr>
          <w:rFonts w:asciiTheme="majorHAnsi" w:hAnsiTheme="majorHAnsi"/>
          <w:b/>
        </w:rPr>
        <w:t xml:space="preserve">2020 - EXTRATO DE EDITAL PREFEITURA MUNICIPAL DA CAMPANHA/MG – CNPJ N° 18.712.174/0001-42, TORNA PÚBLICA O EDITAL N° 71/2020 - PROCESSO LICITATÓRIO Nº 00118/2020 </w:t>
      </w:r>
    </w:p>
    <w:p w14:paraId="0A3771B3" w14:textId="31C64DE2" w:rsidR="00C11A53" w:rsidRDefault="00C11A53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918">
        <w:rPr>
          <w:rFonts w:asciiTheme="majorHAnsi" w:hAnsiTheme="majorHAnsi"/>
        </w:rPr>
        <w:t xml:space="preserve">Modalidade: Tomada de Preços nº 0004/2020. Objeto: CONTRATAÇÃO DE EMPRESA SOB O REGIME DE EXECUÇÃO POR PREÇO GLOBAL COM APLICAÇÃO TOTAL DE MÃO-DE-OBRA E MATERIAIS DESTINADOS A PAVIMENTAÇÃO DA RUA PROJETADA NO BAIRRO XORORÓ - CAMPANHA – MG – RECURSO PRÓPRIO - Dotação: Red. 538 - 02.07.04-4490.51.00-15.451.1339- 3.016. - Valor Estimado: de R$ 64.161,06 (Sessenta e quatro mil e cento e sessenta e um reais e seis centavos) - Data de Abertura: 13/11/2020 às 14:00 horas. – Emissão de C.R.C. até dia 10/11/2020. Informações site: </w:t>
      </w:r>
      <w:hyperlink r:id="rId21" w:history="1">
        <w:r w:rsidR="00293724" w:rsidRPr="00411CFC">
          <w:rPr>
            <w:rStyle w:val="Hyperlink"/>
            <w:rFonts w:asciiTheme="majorHAnsi" w:hAnsiTheme="majorHAnsi"/>
          </w:rPr>
          <w:t>www.campanha.mg.gov.br</w:t>
        </w:r>
      </w:hyperlink>
      <w:r w:rsidR="00293724">
        <w:rPr>
          <w:rFonts w:asciiTheme="majorHAnsi" w:hAnsiTheme="majorHAnsi"/>
        </w:rPr>
        <w:t xml:space="preserve"> </w:t>
      </w:r>
      <w:r w:rsidRPr="00C84918">
        <w:rPr>
          <w:rFonts w:asciiTheme="majorHAnsi" w:hAnsiTheme="majorHAnsi"/>
        </w:rPr>
        <w:t xml:space="preserve">ou na sede da Prefeitura Municipal da Campanha/Depto de Compras e Licitações – Rua Dr. Brandão, n° 59 – Centro – Campanha – MG, Cep: 37400-000 – Fone/Fax: (35)3261-1059 – e-mail: </w:t>
      </w:r>
      <w:hyperlink r:id="rId22" w:history="1">
        <w:r w:rsidR="00293724" w:rsidRPr="00411CFC">
          <w:rPr>
            <w:rStyle w:val="Hyperlink"/>
            <w:rFonts w:asciiTheme="majorHAnsi" w:hAnsiTheme="majorHAnsi"/>
          </w:rPr>
          <w:t>licitacampanha@gmail.com</w:t>
        </w:r>
      </w:hyperlink>
      <w:r w:rsidRPr="00C84918">
        <w:rPr>
          <w:rFonts w:asciiTheme="majorHAnsi" w:hAnsiTheme="majorHAnsi"/>
        </w:rPr>
        <w:t>.</w:t>
      </w:r>
      <w:r w:rsidR="00293724">
        <w:rPr>
          <w:rFonts w:asciiTheme="majorHAnsi" w:hAnsiTheme="majorHAnsi"/>
        </w:rPr>
        <w:t xml:space="preserve"> </w:t>
      </w:r>
    </w:p>
    <w:p w14:paraId="1E25DFB8" w14:textId="77777777" w:rsidR="00D3735B" w:rsidRDefault="00D373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BB566E" w14:textId="77777777" w:rsidR="00EA7E2D" w:rsidRDefault="00EA7E2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20975D" w14:textId="5620E922" w:rsidR="004833D2" w:rsidRDefault="00D3735B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D3735B">
        <w:rPr>
          <w:rFonts w:asciiTheme="majorHAnsi" w:hAnsiTheme="majorHAnsi"/>
          <w:b/>
        </w:rPr>
        <w:t xml:space="preserve">DE </w:t>
      </w:r>
      <w:r w:rsidR="004833D2" w:rsidRPr="00F32BAB">
        <w:rPr>
          <w:rFonts w:asciiTheme="majorHAnsi" w:hAnsiTheme="majorHAnsi"/>
          <w:b/>
        </w:rPr>
        <w:t>CONCEIÇÃO DO MATO DENTRO AVISO DE LICITAÇÃO CONCORRÊNCIA Nº 13/2020</w:t>
      </w:r>
      <w:r w:rsidR="004833D2" w:rsidRPr="00F93DD3">
        <w:rPr>
          <w:rFonts w:asciiTheme="majorHAnsi" w:hAnsiTheme="majorHAnsi"/>
        </w:rPr>
        <w:t xml:space="preserve"> O Município de Conceição do Mato Dentro - MG torna público que realizará o Processo nº 211/2020 - Concorrência nº 013/2020, tipo MENOR PREÇO GLOBAL; cujo objeto é a contratação de empresa especializada em engenharia para execução dos serviços de infraestrutura completa da Subida da Serra do Ferrugem, no município de Conceição do Mato Dentro/MG, concomitante com Planilha Base Orçamentária, Cronograma Físico/Financeiro, Memorial Descritivo e Projetos anexos ao edital n° 211/2020. Dia da abertura: 27 de novembro de 2020 às 09h00min. Maiores informações pelo telefone (31) 3868-2398 - Edital disponível no site oficial do Município - </w:t>
      </w:r>
      <w:hyperlink r:id="rId23" w:history="1">
        <w:r w:rsidR="00293724" w:rsidRPr="00411CFC">
          <w:rPr>
            <w:rStyle w:val="Hyperlink"/>
            <w:rFonts w:asciiTheme="majorHAnsi" w:hAnsiTheme="majorHAnsi"/>
          </w:rPr>
          <w:t>www.cmd.mg.gov.br</w:t>
        </w:r>
      </w:hyperlink>
      <w:r w:rsidR="004833D2" w:rsidRPr="00F93DD3">
        <w:rPr>
          <w:rFonts w:asciiTheme="majorHAnsi" w:hAnsiTheme="majorHAnsi"/>
        </w:rPr>
        <w:t>.</w:t>
      </w:r>
      <w:r w:rsidR="00293724">
        <w:rPr>
          <w:rFonts w:asciiTheme="majorHAnsi" w:hAnsiTheme="majorHAnsi"/>
        </w:rPr>
        <w:t xml:space="preserve"> </w:t>
      </w:r>
    </w:p>
    <w:p w14:paraId="283D2A2F" w14:textId="77777777" w:rsidR="004833D2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661A99" w14:textId="77777777" w:rsidR="00F32BAB" w:rsidRPr="00F32BAB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2BAB">
        <w:rPr>
          <w:rFonts w:asciiTheme="majorHAnsi" w:hAnsiTheme="majorHAnsi"/>
          <w:b/>
        </w:rPr>
        <w:t xml:space="preserve">AVISO DE LICITAÇÃO CONCORRÊNCIA Nº 11/2020 </w:t>
      </w:r>
    </w:p>
    <w:p w14:paraId="7841D81A" w14:textId="2E5EE93D" w:rsidR="004833D2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DD3">
        <w:rPr>
          <w:rFonts w:asciiTheme="majorHAnsi" w:hAnsiTheme="majorHAnsi"/>
        </w:rPr>
        <w:t xml:space="preserve">O Município de Conceição do Mato Dentro - MG torna público que realizará o Processo nº 203/2020 - Concorrência nº 011/2020, tipo MENOR PREÇO GLOBAL; cujo objeto é o Registro de Preço, pelo prazo de doze meses, para futura e eventual contratação de empresa para execução de serviços de recapeamento asfáltico, pavimentação asfáltica e recomposição de pavimentação(operação tapa buraco) do município de Conceição do Mato Dentro, conforme memorial descritivo, cronograma físico/financeiro e planilha orçamentária de custos anexos ao edital n° 203/2020. Dia de abertura: 30 de novembro de 2020, às 09h00min. Maiores informações pelo telefone (31)3868-2398. Edital disponível no site oficial do município - </w:t>
      </w:r>
      <w:hyperlink r:id="rId24" w:history="1">
        <w:r w:rsidR="00293724" w:rsidRPr="00411CFC">
          <w:rPr>
            <w:rStyle w:val="Hyperlink"/>
            <w:rFonts w:asciiTheme="majorHAnsi" w:hAnsiTheme="majorHAnsi"/>
          </w:rPr>
          <w:t>www.cmd.mg.gog.br</w:t>
        </w:r>
      </w:hyperlink>
      <w:r w:rsidR="00293724">
        <w:rPr>
          <w:rFonts w:asciiTheme="majorHAnsi" w:hAnsiTheme="majorHAnsi"/>
        </w:rPr>
        <w:t>.</w:t>
      </w:r>
    </w:p>
    <w:p w14:paraId="4D880E43" w14:textId="0E8447DF" w:rsidR="004833D2" w:rsidRDefault="004833D2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5CAB72" w14:textId="77777777" w:rsidR="00F32BAB" w:rsidRPr="00F32BAB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2BAB">
        <w:rPr>
          <w:rFonts w:asciiTheme="majorHAnsi" w:hAnsiTheme="majorHAnsi"/>
          <w:b/>
        </w:rPr>
        <w:t xml:space="preserve">DEPARTAMENTO DE LICITAÇÕES E CONTRATOS CONCORRÊNCIA 015/2020 </w:t>
      </w:r>
    </w:p>
    <w:p w14:paraId="0228000C" w14:textId="6A13CEF8" w:rsidR="00C11A53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918">
        <w:rPr>
          <w:rFonts w:asciiTheme="majorHAnsi" w:hAnsiTheme="majorHAnsi"/>
        </w:rPr>
        <w:t>O Município de Conceição do Mato Dentro – MG torna público que realizará o Processo nº 216/2020 – Con</w:t>
      </w:r>
      <w:r w:rsidR="00F32BAB">
        <w:rPr>
          <w:rFonts w:asciiTheme="majorHAnsi" w:hAnsiTheme="majorHAnsi"/>
        </w:rPr>
        <w:t>co</w:t>
      </w:r>
      <w:r w:rsidRPr="00C84918">
        <w:rPr>
          <w:rFonts w:asciiTheme="majorHAnsi" w:hAnsiTheme="majorHAnsi"/>
        </w:rPr>
        <w:t>rrência nº 015/2020, cujo objeto é a contratação de empresa especializada em engenharia para execução dos serviços da obra de drenagem e pavimentação da</w:t>
      </w:r>
      <w:r w:rsidRPr="00C84918">
        <w:rPr>
          <w:rFonts w:asciiTheme="majorHAnsi" w:hAnsiTheme="majorHAnsi"/>
        </w:rPr>
        <w:t xml:space="preserve"> </w:t>
      </w:r>
      <w:r w:rsidRPr="00C84918">
        <w:rPr>
          <w:rFonts w:asciiTheme="majorHAnsi" w:hAnsiTheme="majorHAnsi"/>
        </w:rPr>
        <w:t>entrada do distrito do Tabuleiro e ponte,</w:t>
      </w:r>
      <w:r w:rsidR="00F32BAB">
        <w:rPr>
          <w:rFonts w:asciiTheme="majorHAnsi" w:hAnsiTheme="majorHAnsi"/>
        </w:rPr>
        <w:t xml:space="preserve"> </w:t>
      </w:r>
      <w:r w:rsidRPr="00C84918">
        <w:rPr>
          <w:rFonts w:asciiTheme="majorHAnsi" w:hAnsiTheme="majorHAnsi"/>
        </w:rPr>
        <w:t xml:space="preserve">no município de Conceição do Mato Dentro/MG, conforme especificações constantes na planilha, cronograma, memorial descritivo e projetos, anexos ao Edital n° 216/2020. Dia da abertura: 1º de Dezembro de 2020, às 09h00min. Maiores informações pelo telefone (31) 3868-2398 - Edital disponível no site oficial do Município – </w:t>
      </w:r>
      <w:hyperlink r:id="rId25" w:history="1">
        <w:r w:rsidR="00293724" w:rsidRPr="00411CFC">
          <w:rPr>
            <w:rStyle w:val="Hyperlink"/>
            <w:rFonts w:asciiTheme="majorHAnsi" w:hAnsiTheme="majorHAnsi"/>
          </w:rPr>
          <w:t>www.cmd.mg.gov.br</w:t>
        </w:r>
      </w:hyperlink>
      <w:r w:rsidRPr="00C84918">
        <w:rPr>
          <w:rFonts w:asciiTheme="majorHAnsi" w:hAnsiTheme="majorHAnsi"/>
        </w:rPr>
        <w:t>.</w:t>
      </w:r>
      <w:r w:rsidR="00293724">
        <w:rPr>
          <w:rFonts w:asciiTheme="majorHAnsi" w:hAnsiTheme="majorHAnsi"/>
        </w:rPr>
        <w:t xml:space="preserve"> </w:t>
      </w:r>
    </w:p>
    <w:p w14:paraId="539675DE" w14:textId="77777777" w:rsidR="00C11A53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E4146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DF5DF1" w14:textId="4CF0F631" w:rsidR="00F32BAB" w:rsidRP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F32BAB">
        <w:rPr>
          <w:rFonts w:asciiTheme="majorHAnsi" w:hAnsiTheme="majorHAnsi"/>
          <w:b/>
        </w:rPr>
        <w:t xml:space="preserve">DE IPATINGA AVISO DE ALTERAÇÃO DE ABERTURA DE LICITAÇÃO CONCORRÊNCIA </w:t>
      </w:r>
      <w:r w:rsidRPr="00F32BAB">
        <w:rPr>
          <w:rFonts w:asciiTheme="majorHAnsi" w:hAnsiTheme="majorHAnsi"/>
          <w:b/>
        </w:rPr>
        <w:t xml:space="preserve">PÚBLICA N°. 021/2020 - SESUMA </w:t>
      </w:r>
    </w:p>
    <w:p w14:paraId="294ACD15" w14:textId="6EF1A03D" w:rsidR="00B428BD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>Tipo Menor Preço Global - Considerando a publicação do Decreto Municipal nº. º 9.472, de 14 de outubro de 2020, que declara ponto facultativo nas repartições públicas municipais no dia 30 de outubro de 2020, comunicamos a alteração da data de abertura do certame. N</w:t>
      </w:r>
      <w:r w:rsidR="00F32BAB">
        <w:rPr>
          <w:rFonts w:asciiTheme="majorHAnsi" w:hAnsiTheme="majorHAnsi"/>
        </w:rPr>
        <w:t>ova data de aber</w:t>
      </w:r>
      <w:r w:rsidRPr="0038118E">
        <w:rPr>
          <w:rFonts w:asciiTheme="majorHAnsi" w:hAnsiTheme="majorHAnsi"/>
        </w:rPr>
        <w:t xml:space="preserve">tura: 03/11/2020 às 09h - Protocolo até às 08h do mesmo dia. OBJETO: Contratação de empresa, em regime de empreitada por preços unitários, prestação de serviços continuados, sob demanda, do tipo implantação e manutenção de sinalização semafórica, com fornecimento de materiais e toda mão de obra necessária, com o intuito de qualificar, regulamentar e promover controle do tráfego nas vias sobre circunscrição do Muni- cípio de Ipatinga, conforme o TERMO DE REFERÊNCIA - ANEXO I e em conjunto com as ESPECIFICAÇÕES TÉCNICAS - ANEXO IA. Edital disponível no site da PMI: </w:t>
      </w:r>
      <w:hyperlink r:id="rId26" w:history="1">
        <w:r w:rsidR="00F32BAB" w:rsidRPr="00411CFC">
          <w:rPr>
            <w:rStyle w:val="Hyperlink"/>
            <w:rFonts w:asciiTheme="majorHAnsi" w:hAnsiTheme="majorHAnsi"/>
          </w:rPr>
          <w:t>www.ipatinga.mg.gov.br/licitacoes</w:t>
        </w:r>
      </w:hyperlink>
      <w:r w:rsidR="00F32BAB">
        <w:rPr>
          <w:rFonts w:asciiTheme="majorHAnsi" w:hAnsiTheme="majorHAnsi"/>
        </w:rPr>
        <w:t xml:space="preserve">. </w:t>
      </w:r>
      <w:r w:rsidRPr="0038118E">
        <w:rPr>
          <w:rFonts w:asciiTheme="majorHAnsi" w:hAnsiTheme="majorHAnsi"/>
        </w:rPr>
        <w:t>Demais informações: Seção de Compras e Licitações (31) 3829-8240, 12h às 18 h, Av. Maria Jorge Selim de Sales, 100, Centro, CEP: 35.160- 011, Ipatinga/MG. Agnaldo Giovani Bicalho, Secretário Municipal de Serviços Urbanos e Meio Ambiente, 23/10/2020</w:t>
      </w:r>
      <w:r w:rsidRPr="0038118E">
        <w:rPr>
          <w:rFonts w:asciiTheme="majorHAnsi" w:hAnsiTheme="majorHAnsi"/>
        </w:rPr>
        <w:t>.</w:t>
      </w:r>
    </w:p>
    <w:p w14:paraId="257C238E" w14:textId="77777777" w:rsidR="00B428BD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707E18" w14:textId="77777777" w:rsidR="00B428BD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7DD75C" w14:textId="77777777" w:rsidR="008C5270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8C5270">
        <w:rPr>
          <w:rFonts w:asciiTheme="majorHAnsi" w:hAnsiTheme="majorHAnsi"/>
          <w:b/>
        </w:rPr>
        <w:t xml:space="preserve">DE JABOTICATUBAS/MG AVISO DE LICITAÇÃO – PROCESSO LICITATÓRIO Nº 078/2020 - TOMADA DE PREÇOS Nº 011/2020 </w:t>
      </w:r>
    </w:p>
    <w:p w14:paraId="055761EF" w14:textId="41BBC65A" w:rsidR="00F32BAB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>A Prefeitura Municipal de Jaboticatubas/MG, através de sua Comissão Permanente de Licitação, torna pública a TOMADA DE PREÇOS Nº 011/2020. OBJETO: Contratação de empresa para execução das obras de pavimentação nos trechos das Ruas Lucinda Ribeiro dos Santos e Rua Rui Barbosa, Centro, Distrito de São José do Almeida, Município de Jaboticatubas/MG, com recursos próprios do Município.</w:t>
      </w:r>
      <w:r w:rsidR="00F32BAB">
        <w:rPr>
          <w:rFonts w:asciiTheme="majorHAnsi" w:hAnsiTheme="majorHAnsi"/>
        </w:rPr>
        <w:t xml:space="preserve"> </w:t>
      </w:r>
      <w:r w:rsidRPr="0038118E">
        <w:rPr>
          <w:rFonts w:asciiTheme="majorHAnsi" w:hAnsiTheme="majorHAnsi"/>
        </w:rPr>
        <w:t>Data: 11 de novembro de 2020; Horário: 09 horas e 30 minutos; Tipo: Menor preço global; Critério de Julgamento: Preço Global. Maiores informações: Pça Nossa Senhora da Conceição, 38 – C</w:t>
      </w:r>
      <w:r w:rsidR="00F32BAB">
        <w:rPr>
          <w:rFonts w:asciiTheme="majorHAnsi" w:hAnsiTheme="majorHAnsi"/>
        </w:rPr>
        <w:t>entro, CEP 35.830-000, Jabotica</w:t>
      </w:r>
      <w:r w:rsidRPr="0038118E">
        <w:rPr>
          <w:rFonts w:asciiTheme="majorHAnsi" w:hAnsiTheme="majorHAnsi"/>
        </w:rPr>
        <w:t>tubas/MG; Telefax: (31)3683-1071; Site:www.jaboticatubas.mg.gov.br; e-mail:</w:t>
      </w:r>
      <w:r w:rsidR="00F32BAB">
        <w:rPr>
          <w:rFonts w:asciiTheme="majorHAnsi" w:hAnsiTheme="majorHAnsi"/>
        </w:rPr>
        <w:t xml:space="preserve"> </w:t>
      </w:r>
      <w:hyperlink r:id="rId27" w:history="1">
        <w:r w:rsidR="00F32BAB" w:rsidRPr="00411CFC">
          <w:rPr>
            <w:rStyle w:val="Hyperlink"/>
            <w:rFonts w:asciiTheme="majorHAnsi" w:hAnsiTheme="majorHAnsi"/>
          </w:rPr>
          <w:t>licitacao@jaboticatubas.mg.gov.br</w:t>
        </w:r>
      </w:hyperlink>
      <w:r w:rsidR="00F32BAB">
        <w:rPr>
          <w:rFonts w:asciiTheme="majorHAnsi" w:hAnsiTheme="majorHAnsi"/>
        </w:rPr>
        <w:t xml:space="preserve">. </w:t>
      </w:r>
    </w:p>
    <w:p w14:paraId="385023ED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1B0CBF" w14:textId="77777777" w:rsidR="00F32BAB" w:rsidRPr="0038118E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9891A1" w14:textId="481D88EF" w:rsidR="00F32BAB" w:rsidRP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F32BAB">
        <w:rPr>
          <w:rFonts w:asciiTheme="majorHAnsi" w:hAnsiTheme="majorHAnsi"/>
          <w:b/>
        </w:rPr>
        <w:t>DE JUIZ DE FORA</w:t>
      </w:r>
      <w:r w:rsidRPr="00F32BAB">
        <w:rPr>
          <w:rFonts w:asciiTheme="majorHAnsi" w:hAnsiTheme="majorHAnsi"/>
          <w:b/>
        </w:rPr>
        <w:t xml:space="preserve"> –CONCORRÊNCIA N.º 003/2020</w:t>
      </w:r>
    </w:p>
    <w:p w14:paraId="757F0F64" w14:textId="6DEABDFD" w:rsidR="00B428BD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 xml:space="preserve">OBJETO: Contratação de empresa brasileira de engenharia para execução de “OBRAS PART” constituindo-se em obras de construção e modificação de rede de distribuição de </w:t>
      </w:r>
      <w:r w:rsidR="00F32BAB">
        <w:rPr>
          <w:rFonts w:asciiTheme="majorHAnsi" w:hAnsiTheme="majorHAnsi"/>
        </w:rPr>
        <w:t>energia elétrica urbana, substi</w:t>
      </w:r>
      <w:r w:rsidRPr="0038118E">
        <w:rPr>
          <w:rFonts w:asciiTheme="majorHAnsi" w:hAnsiTheme="majorHAnsi"/>
        </w:rPr>
        <w:t xml:space="preserve">tuição de luminárias com lâmpadas </w:t>
      </w:r>
      <w:r w:rsidR="00F32BAB">
        <w:rPr>
          <w:rFonts w:asciiTheme="majorHAnsi" w:hAnsiTheme="majorHAnsi"/>
        </w:rPr>
        <w:t>de vapor de sódio, vapor de mer</w:t>
      </w:r>
      <w:r w:rsidRPr="0038118E">
        <w:rPr>
          <w:rFonts w:asciiTheme="majorHAnsi" w:hAnsiTheme="majorHAnsi"/>
        </w:rPr>
        <w:t>cúrio e vapor metálico por luminárias LED e cadastramento / identificação / atualização dos pontos de iluminação pública do Município de Juiz de Fora – MG – DATA: 25.11.2020 – HORA: 09h30 (nove horas e trinta minutos) – LOCAL DE OBTENÇÃO DO EDITAL: Comissão Permanente de Licitação - Av. Brasil n.º 2001 – 6.º andar – Centro – Juiz de Fora – MG ou pelo endereço eletrônico https://</w:t>
      </w:r>
      <w:r w:rsidR="00293724">
        <w:rPr>
          <w:rFonts w:asciiTheme="majorHAnsi" w:hAnsiTheme="majorHAnsi"/>
        </w:rPr>
        <w:t xml:space="preserve"> </w:t>
      </w:r>
      <w:r w:rsidRPr="0038118E">
        <w:rPr>
          <w:rFonts w:asciiTheme="majorHAnsi" w:hAnsiTheme="majorHAnsi"/>
        </w:rPr>
        <w:t>www.pjf. mg.gov.br/secretarias/cpl/editais/out</w:t>
      </w:r>
      <w:r w:rsidR="00293724">
        <w:rPr>
          <w:rFonts w:asciiTheme="majorHAnsi" w:hAnsiTheme="majorHAnsi"/>
        </w:rPr>
        <w:t xml:space="preserve">ras_modalidades/2020/index.php, </w:t>
      </w:r>
      <w:r w:rsidRPr="0038118E">
        <w:rPr>
          <w:rFonts w:asciiTheme="majorHAnsi" w:hAnsiTheme="majorHAnsi"/>
        </w:rPr>
        <w:t xml:space="preserve">sendo necessário que, ao fazer download do Edital, seja informado à subsecretaria, via e-mail – </w:t>
      </w:r>
      <w:hyperlink r:id="rId28" w:history="1">
        <w:r w:rsidR="00293724" w:rsidRPr="00411CFC">
          <w:rPr>
            <w:rStyle w:val="Hyperlink"/>
            <w:rFonts w:asciiTheme="majorHAnsi" w:hAnsiTheme="majorHAnsi"/>
          </w:rPr>
          <w:t>cpl@pjf.mg.gov.br</w:t>
        </w:r>
      </w:hyperlink>
      <w:r w:rsidRPr="0038118E">
        <w:rPr>
          <w:rFonts w:asciiTheme="majorHAnsi" w:hAnsiTheme="majorHAnsi"/>
        </w:rPr>
        <w:t>,</w:t>
      </w:r>
      <w:r w:rsidR="00293724">
        <w:rPr>
          <w:rFonts w:asciiTheme="majorHAnsi" w:hAnsiTheme="majorHAnsi"/>
        </w:rPr>
        <w:t xml:space="preserve"> </w:t>
      </w:r>
      <w:r w:rsidRPr="0038118E">
        <w:rPr>
          <w:rFonts w:asciiTheme="majorHAnsi" w:hAnsiTheme="majorHAnsi"/>
        </w:rPr>
        <w:t>a retirada do mesmo, para que possam ser comunicadas possíveis alterações que se fizerem necessárias. Quaisquer dúvidas contatar pelo telefone (32) 3690- 8190 – LOCAL DE REALIZAÇÃO DO PROCEDIMENTO: Comissão Per- manente de Licitação – Av. Brasil n.º 2001 – 6.º andar – Juiz de Fora – MG</w:t>
      </w:r>
      <w:r w:rsidR="00F32BAB">
        <w:rPr>
          <w:rFonts w:asciiTheme="majorHAnsi" w:hAnsiTheme="majorHAnsi"/>
        </w:rPr>
        <w:t>.</w:t>
      </w:r>
    </w:p>
    <w:p w14:paraId="3D113551" w14:textId="77777777" w:rsidR="00B428BD" w:rsidRPr="0038118E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372BE8" w14:textId="0BA2323A" w:rsidR="00B428BD" w:rsidRPr="0038118E" w:rsidRDefault="00B428BD" w:rsidP="003811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854D0E" w14:textId="6EC34B1E" w:rsidR="00B428BD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F32BAB">
        <w:rPr>
          <w:rFonts w:asciiTheme="majorHAnsi" w:hAnsiTheme="majorHAnsi"/>
          <w:b/>
        </w:rPr>
        <w:t>DE LAGOA DOURADA/MG AVISO DE LICITAÇÃO: PROCESSO 125/2020 - TP 09/2020</w:t>
      </w:r>
      <w:r w:rsidR="00B428BD" w:rsidRPr="0038118E">
        <w:rPr>
          <w:rFonts w:asciiTheme="majorHAnsi" w:hAnsiTheme="majorHAnsi"/>
        </w:rPr>
        <w:t xml:space="preserve"> serviços de pavimentação </w:t>
      </w:r>
      <w:r w:rsidRPr="0038118E">
        <w:rPr>
          <w:rFonts w:asciiTheme="majorHAnsi" w:hAnsiTheme="majorHAnsi"/>
        </w:rPr>
        <w:t>asfáltica</w:t>
      </w:r>
      <w:r w:rsidR="00B428BD" w:rsidRPr="0038118E">
        <w:rPr>
          <w:rFonts w:asciiTheme="majorHAnsi" w:hAnsiTheme="majorHAnsi"/>
        </w:rPr>
        <w:t xml:space="preserve"> na Rua José Bonifácio de Andrade e Silva, no Distrito do Arame, e na Praça Juvenal Rosa de Melo, no Distrito das Bandeirinhas - Sessão de Habilitação às 09h30min do dia 13/11/2020. Edital na Prefeitura (32 – 3363 1122) ou </w:t>
      </w:r>
      <w:hyperlink r:id="rId29" w:history="1">
        <w:r w:rsidRPr="00411CFC">
          <w:rPr>
            <w:rStyle w:val="Hyperlink"/>
            <w:rFonts w:asciiTheme="majorHAnsi" w:hAnsiTheme="majorHAnsi"/>
          </w:rPr>
          <w:t>www.lagoadourada.mg.gov.br</w:t>
        </w:r>
      </w:hyperlink>
      <w:r>
        <w:rPr>
          <w:rFonts w:asciiTheme="majorHAnsi" w:hAnsiTheme="majorHAnsi"/>
        </w:rPr>
        <w:t xml:space="preserve">. </w:t>
      </w:r>
    </w:p>
    <w:p w14:paraId="6103D030" w14:textId="77777777" w:rsidR="00C11A53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759D5A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DBAF94" w14:textId="77777777" w:rsidR="00F32BAB" w:rsidRP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F32BAB">
        <w:rPr>
          <w:rFonts w:asciiTheme="majorHAnsi" w:hAnsiTheme="majorHAnsi"/>
          <w:b/>
        </w:rPr>
        <w:t>DE MARIA DA FÉ TP Nº 008/2020 torna público o Processo Licitatóri</w:t>
      </w:r>
      <w:r w:rsidRPr="00F32BAB">
        <w:rPr>
          <w:rFonts w:asciiTheme="majorHAnsi" w:hAnsiTheme="majorHAnsi"/>
          <w:b/>
        </w:rPr>
        <w:t xml:space="preserve">o nº 102/2020 – TP nº 008/2020 </w:t>
      </w:r>
    </w:p>
    <w:p w14:paraId="5C835299" w14:textId="2FEB84E0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>Serviços de Pavimentação Asfáltica – CR OGU/Min. Desenv. Regional, CT 1067.866-27, Conv. 892527/2019, Prop. 032101/2019 – 09/11/2020 – 09h. O Edital completo no site oficial da Prefe</w:t>
      </w:r>
      <w:r w:rsidR="00F32BAB">
        <w:rPr>
          <w:rFonts w:asciiTheme="majorHAnsi" w:hAnsiTheme="majorHAnsi"/>
        </w:rPr>
        <w:t xml:space="preserve">itura: </w:t>
      </w:r>
      <w:hyperlink r:id="rId30" w:history="1">
        <w:r w:rsidR="00F32BAB" w:rsidRPr="00411CFC">
          <w:rPr>
            <w:rStyle w:val="Hyperlink"/>
            <w:rFonts w:asciiTheme="majorHAnsi" w:hAnsiTheme="majorHAnsi"/>
          </w:rPr>
          <w:t>www.mariadafe.mg.gov.br</w:t>
        </w:r>
      </w:hyperlink>
      <w:r w:rsidR="00F32BAB">
        <w:rPr>
          <w:rFonts w:asciiTheme="majorHAnsi" w:hAnsiTheme="majorHAnsi"/>
        </w:rPr>
        <w:t>.</w:t>
      </w:r>
    </w:p>
    <w:p w14:paraId="0C7ABBC2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C89129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D66B48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="00B428BD" w:rsidRPr="00F32BAB">
        <w:rPr>
          <w:rFonts w:asciiTheme="majorHAnsi" w:hAnsiTheme="majorHAnsi"/>
          <w:b/>
        </w:rPr>
        <w:t>DE MATEUS LEME CONCORRÊNCIA Nº 003/2020</w:t>
      </w:r>
    </w:p>
    <w:p w14:paraId="3504A9EC" w14:textId="20DAD14C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>A PREFEITURA MUNICIPAL DE MATEUS LEME/MG, por meio da sua Assessoria de Licitações e Contratos, torna público para o conheci- mento dos interessados, que por um erro material está RETIFICANDO O ITEM 6.6.1 do edital da CONCORRÊNCIA Nº 003/2020, cujo objeto é a contratação de empresa especializada em construção civil e ou arquitetura para continuidade da obra de construção da UBS ARA- ÇAS, conforme especificações constantes do edital e seus anexos, NO LOTE 04, QUADRA 13/A – RUA WILTON ELIAS SALOMÃO, S/ Nº - BAIRRO NOSSA SENHORA DO ROSÁRIO, MATEUS LEME/MG e que o mesmo deverá ser considerado conforme Termo de Retificação disponível no site oficial da Prefeitura: www.mateusleme.mg.gov.br . Informa também que o data para realização do certame continua sendo o dia 30/10/2020, às 09:30 horas, de</w:t>
      </w:r>
      <w:r w:rsidR="00F32BAB">
        <w:rPr>
          <w:rFonts w:asciiTheme="majorHAnsi" w:hAnsiTheme="majorHAnsi"/>
        </w:rPr>
        <w:t>vendo os envelopes serem proto</w:t>
      </w:r>
      <w:r w:rsidRPr="0038118E">
        <w:rPr>
          <w:rFonts w:asciiTheme="majorHAnsi" w:hAnsiTheme="majorHAnsi"/>
        </w:rPr>
        <w:t xml:space="preserve">colados até o dia 30/10/2020 às 09:00 horas, no Setor de Protocolo da Prefeitura, situada a Rua Pereira Guimarães, 08 – Centro, Mateus Leme/MG. Cópias do Edital, Planilhas e Projetos estarão disponíveis gratuitamente no site </w:t>
      </w:r>
      <w:hyperlink r:id="rId31" w:history="1">
        <w:r w:rsidR="00F32BAB" w:rsidRPr="00411CFC">
          <w:rPr>
            <w:rStyle w:val="Hyperlink"/>
            <w:rFonts w:asciiTheme="majorHAnsi" w:hAnsiTheme="majorHAnsi"/>
          </w:rPr>
          <w:t>www.mateusleme.mg.gov.br</w:t>
        </w:r>
      </w:hyperlink>
      <w:r w:rsidRPr="0038118E">
        <w:rPr>
          <w:rFonts w:asciiTheme="majorHAnsi" w:hAnsiTheme="majorHAnsi"/>
        </w:rPr>
        <w:t>.</w:t>
      </w:r>
      <w:r w:rsidR="00F32BAB">
        <w:rPr>
          <w:rFonts w:asciiTheme="majorHAnsi" w:hAnsiTheme="majorHAnsi"/>
        </w:rPr>
        <w:t xml:space="preserve"> </w:t>
      </w:r>
      <w:r w:rsidRPr="0038118E">
        <w:rPr>
          <w:rFonts w:asciiTheme="majorHAnsi" w:hAnsiTheme="majorHAnsi"/>
        </w:rPr>
        <w:t xml:space="preserve">Outras informações pelo telefone (31) 3537-5805 – 3537-5829. Adm. Sérgio Guimarães Leite – Assessor de Licitações e Contratos. </w:t>
      </w:r>
    </w:p>
    <w:p w14:paraId="4B76C47A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6D8C72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B1E627" w14:textId="3E5CA056" w:rsidR="00B428BD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F32BAB">
        <w:rPr>
          <w:rFonts w:asciiTheme="majorHAnsi" w:hAnsiTheme="majorHAnsi"/>
          <w:b/>
        </w:rPr>
        <w:t>DE RIO ACIMA-MG, AVISO DE LICITAÇÃO – TOMADA DE PREÇOS Nº 005/2020 -</w:t>
      </w:r>
      <w:r w:rsidRPr="0038118E">
        <w:rPr>
          <w:rFonts w:asciiTheme="majorHAnsi" w:hAnsiTheme="majorHAnsi"/>
        </w:rPr>
        <w:t xml:space="preserve"> </w:t>
      </w:r>
      <w:r w:rsidR="00B428BD" w:rsidRPr="0038118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B428BD" w:rsidRPr="0038118E">
        <w:rPr>
          <w:rFonts w:asciiTheme="majorHAnsi" w:hAnsiTheme="majorHAnsi"/>
        </w:rPr>
        <w:t xml:space="preserve">Recomposição de Pavimentação Asfáltica em C.B.U.Q em ruas do Município- Abertura: 09/11/2020 às 10h00min - Disponível: </w:t>
      </w:r>
      <w:hyperlink r:id="rId32" w:history="1">
        <w:r w:rsidRPr="00411CFC">
          <w:rPr>
            <w:rStyle w:val="Hyperlink"/>
            <w:rFonts w:asciiTheme="majorHAnsi" w:hAnsiTheme="majorHAnsi"/>
          </w:rPr>
          <w:t>www.prefeiturarioacima.mg.gov.br</w:t>
        </w:r>
      </w:hyperlink>
      <w:r>
        <w:rPr>
          <w:rFonts w:asciiTheme="majorHAnsi" w:hAnsiTheme="majorHAnsi"/>
        </w:rPr>
        <w:t>.</w:t>
      </w:r>
    </w:p>
    <w:p w14:paraId="51E7784A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8E4E3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A59FA7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F32BAB">
        <w:rPr>
          <w:rFonts w:asciiTheme="majorHAnsi" w:hAnsiTheme="majorHAnsi"/>
          <w:b/>
        </w:rPr>
        <w:t>DE RIO PIRACICABA/MG RERRATIFICAÇÃO PROCESSO LICITATÓRIO Nº. 044/2020 CONCORRÊNCIA PÚBLICA Nº. 002/2020</w:t>
      </w:r>
      <w:r w:rsidR="00B428BD" w:rsidRPr="0038118E">
        <w:rPr>
          <w:rFonts w:asciiTheme="majorHAnsi" w:hAnsiTheme="majorHAnsi"/>
        </w:rPr>
        <w:t xml:space="preserve"> </w:t>
      </w:r>
    </w:p>
    <w:p w14:paraId="57818EA3" w14:textId="77EA7EDD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18E">
        <w:rPr>
          <w:rFonts w:asciiTheme="majorHAnsi" w:hAnsiTheme="majorHAnsi"/>
        </w:rPr>
        <w:t xml:space="preserve">A PREFEITURA MUNICIPAL DE RIO PIRACICABA/MG, torna público a alteração do edital e anexos referentes ao PROCESSO LICI- TATÓRIO Nº. 044/2020, na modalidade Concorrência Pública Nº. 002/2020 para Contratação de empresa para prestação de serviços de Demolição e Construção da Ponte sobre o Rio Piracicaba/MG, ficando retificado o termo de referência, proposta comercial, planilhas e memorial descrição ficando alterada a data para a entrega das propostas para o dia 30/11/2020 as 09:00 horas. Maiores informações poderão ser </w:t>
      </w:r>
      <w:r w:rsidR="00F32BAB">
        <w:rPr>
          <w:rFonts w:asciiTheme="majorHAnsi" w:hAnsiTheme="majorHAnsi"/>
        </w:rPr>
        <w:t>obti</w:t>
      </w:r>
      <w:r w:rsidRPr="0038118E">
        <w:rPr>
          <w:rFonts w:asciiTheme="majorHAnsi" w:hAnsiTheme="majorHAnsi"/>
        </w:rPr>
        <w:t>das pelo, tel.: (31) 3854-1261, ou p</w:t>
      </w:r>
      <w:r w:rsidR="00F32BAB">
        <w:rPr>
          <w:rFonts w:asciiTheme="majorHAnsi" w:hAnsiTheme="majorHAnsi"/>
        </w:rPr>
        <w:t xml:space="preserve">elo e-mail </w:t>
      </w:r>
      <w:hyperlink r:id="rId33" w:history="1">
        <w:r w:rsidR="00F32BAB" w:rsidRPr="00411CFC">
          <w:rPr>
            <w:rStyle w:val="Hyperlink"/>
            <w:rFonts w:asciiTheme="majorHAnsi" w:hAnsiTheme="majorHAnsi"/>
          </w:rPr>
          <w:t>pmrplicitacao@yahoo.com</w:t>
        </w:r>
      </w:hyperlink>
      <w:r w:rsidR="00F32BAB">
        <w:rPr>
          <w:rFonts w:asciiTheme="majorHAnsi" w:hAnsiTheme="majorHAnsi"/>
        </w:rPr>
        <w:t>.</w:t>
      </w:r>
    </w:p>
    <w:p w14:paraId="032D44C1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F7A39F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A598D3" w14:textId="6A883D54" w:rsidR="00B428BD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>MUNICIPAL</w:t>
      </w:r>
      <w:r w:rsidRPr="00F32BAB">
        <w:rPr>
          <w:rFonts w:asciiTheme="majorHAnsi" w:hAnsiTheme="majorHAnsi"/>
          <w:b/>
        </w:rPr>
        <w:t xml:space="preserve"> DE TIMÓTEO/MG - AVISO DE LICITAÇÃO - TOMADA DE PREÇOS Nº 025/2020 -</w:t>
      </w:r>
      <w:r w:rsidRPr="0038118E">
        <w:rPr>
          <w:rFonts w:asciiTheme="majorHAnsi" w:hAnsiTheme="majorHAnsi"/>
        </w:rPr>
        <w:t xml:space="preserve"> </w:t>
      </w:r>
      <w:r w:rsidR="00B428BD" w:rsidRPr="0038118E">
        <w:rPr>
          <w:rFonts w:asciiTheme="majorHAnsi" w:hAnsiTheme="majorHAnsi"/>
        </w:rPr>
        <w:t>O Município de Timóteo, através</w:t>
      </w:r>
      <w:r>
        <w:rPr>
          <w:rFonts w:asciiTheme="majorHAnsi" w:hAnsiTheme="majorHAnsi"/>
        </w:rPr>
        <w:t xml:space="preserve"> da Comissão Permanente de Lici</w:t>
      </w:r>
      <w:r w:rsidR="00B428BD" w:rsidRPr="0038118E">
        <w:rPr>
          <w:rFonts w:asciiTheme="majorHAnsi" w:hAnsiTheme="majorHAnsi"/>
        </w:rPr>
        <w:t>tações, nos termos da legislação vigente, Lei Federal nº. 8.666, de 21/06/93 e alterações, torna público que no dia 18 de novembro de 2020, às 13:30 horas, na sua sede, fará realizar licitação, na modalidade Tomada de Preços nº. 025/2020, Processo Administrativo nº. 253/2020, que tem por objeto a contratação de empresa de engenharia ou arquitetura e urbanismo, pelo regime de empreitada por preço unitário, tipo menor preço global, para execução da obra de pavimentação asfáltica no bairro Córrego do Caçador, para fin</w:t>
      </w:r>
      <w:r>
        <w:rPr>
          <w:rFonts w:asciiTheme="majorHAnsi" w:hAnsiTheme="majorHAnsi"/>
        </w:rPr>
        <w:t>alização do Programa de Melho</w:t>
      </w:r>
      <w:r w:rsidR="00B428BD" w:rsidRPr="0038118E">
        <w:rPr>
          <w:rFonts w:asciiTheme="majorHAnsi" w:hAnsiTheme="majorHAnsi"/>
        </w:rPr>
        <w:t xml:space="preserve">rias Habitacionais. O presente Edital e seus anexos estarão à disposição dos interessados pelo endereço eletrônico: </w:t>
      </w:r>
      <w:hyperlink r:id="rId34" w:history="1">
        <w:r w:rsidRPr="00411CFC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B428BD" w:rsidRPr="0038118E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B428BD" w:rsidRPr="0038118E">
        <w:rPr>
          <w:rFonts w:asciiTheme="majorHAnsi" w:hAnsiTheme="majorHAnsi"/>
        </w:rPr>
        <w:t xml:space="preserve">Melhores informações pelos telefones: (31) 3847- 4718 e (31) 3847-4701. </w:t>
      </w:r>
    </w:p>
    <w:p w14:paraId="2DE4B284" w14:textId="77777777" w:rsidR="00B428BD" w:rsidRDefault="00B428BD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24A4D3" w14:textId="77777777" w:rsid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2504A0" w14:textId="21C1B40A" w:rsidR="00F32BAB" w:rsidRPr="00F32BAB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>MUNICIPAL</w:t>
      </w:r>
      <w:r w:rsidRPr="00F32BAB">
        <w:rPr>
          <w:rFonts w:asciiTheme="majorHAnsi" w:hAnsiTheme="majorHAnsi"/>
          <w:b/>
        </w:rPr>
        <w:t xml:space="preserve"> DE TRÊS MARIAS-MG</w:t>
      </w:r>
    </w:p>
    <w:p w14:paraId="25FB90BC" w14:textId="21B0AE53" w:rsidR="00C11A53" w:rsidRDefault="00F32BAB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C11A53" w:rsidRPr="00C84918">
        <w:rPr>
          <w:rFonts w:asciiTheme="majorHAnsi" w:hAnsiTheme="majorHAnsi"/>
        </w:rPr>
        <w:t xml:space="preserve">través do Pregoeiro, torna público a abertura de procedimento licitatório do tipo, Menor Preço por item, objetivando o Registro de Preços para futura e eventual aquisição de Material Betuminoso destinado a Pavimentação Asfáltica, para atender a demanda da Secretaria Municipal de Obras da Prefeitura Municipal de Três Marias, conforme especificações e quantitativos do Anexo I – Termo de Referência e Minuta da Ata de Registro de Preços, que integram o Edital. Recebimento e julgamento das propostas será no dia 06/11/2020 às 09:00 horas, na Secretaria Municipal de Administração – SEMAD. Situada à Praça Castelo Branco, nº 03 – Centro – Três </w:t>
      </w:r>
      <w:r>
        <w:rPr>
          <w:rFonts w:asciiTheme="majorHAnsi" w:hAnsiTheme="majorHAnsi"/>
        </w:rPr>
        <w:t xml:space="preserve">Marias </w:t>
      </w:r>
      <w:hyperlink r:id="rId35" w:history="1">
        <w:r w:rsidRPr="00411CFC">
          <w:rPr>
            <w:rStyle w:val="Hyperlink"/>
            <w:rFonts w:asciiTheme="majorHAnsi" w:hAnsiTheme="majorHAnsi"/>
          </w:rPr>
          <w:t>www.tresmarias.mg.gov.br</w:t>
        </w:r>
      </w:hyperlink>
      <w:r>
        <w:rPr>
          <w:rFonts w:asciiTheme="majorHAnsi" w:hAnsiTheme="majorHAnsi"/>
        </w:rPr>
        <w:t xml:space="preserve"> </w:t>
      </w:r>
      <w:r w:rsidR="00C11A53" w:rsidRPr="00C84918">
        <w:rPr>
          <w:rFonts w:asciiTheme="majorHAnsi" w:hAnsiTheme="majorHAnsi"/>
        </w:rPr>
        <w:t>ou ser adquirido na Divisão de Material e Patrimônio da Prefeitura Municipal, à Praça Castelo Branco, nº 03 – Centro – Três Marias-MG. Mais informações pelo Telefone: (38) 3754-5338.</w:t>
      </w:r>
    </w:p>
    <w:p w14:paraId="4E34B79E" w14:textId="77777777" w:rsidR="00C11A53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74FD71" w14:textId="77777777" w:rsidR="00C11A53" w:rsidRDefault="00C11A53" w:rsidP="00F93D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9F807B" w14:textId="050CC4A2" w:rsidR="00F32BAB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32BAB">
        <w:rPr>
          <w:rFonts w:asciiTheme="majorHAnsi" w:hAnsiTheme="majorHAnsi"/>
          <w:b/>
        </w:rPr>
        <w:t>DNIT- SUPERINTENDÊNCIA REGIONAL NO RIO GRANDE DO SUL - VISO DE LICITAÇÃO PREGÃO ELETRÔNICO Nº 374/2020 - UASG 393012 Nº PROCESSO: 50610004705202048</w:t>
      </w:r>
      <w:r w:rsidR="004833D2" w:rsidRPr="00F93DD3">
        <w:rPr>
          <w:rFonts w:asciiTheme="majorHAnsi" w:hAnsiTheme="majorHAnsi"/>
        </w:rPr>
        <w:t xml:space="preserve">. </w:t>
      </w:r>
    </w:p>
    <w:p w14:paraId="1C8DC693" w14:textId="4110D8EF" w:rsidR="004833D2" w:rsidRPr="00F93DD3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DD3">
        <w:rPr>
          <w:rFonts w:asciiTheme="majorHAnsi" w:hAnsiTheme="majorHAnsi"/>
        </w:rPr>
        <w:t>Objeto: Contratação de empresa para Execução dos serviços de sinalização horizontal, sinalização vertical e implantação de dispositivos de segurança na Rodovia BR-116/RS, em lote único, sob circunscrição da Unidade Local de São Leopoldo/RS, com extensão total de 97,80 km, a cargo do DNIT, sob a coordenação da Superintendência Regional do DNIT/RS, conforme condições, quantidades e exigências estabelecidas neste instrumento e seus Anexos, por meio de licitação na modalidade Preg. Total de Itens Licitados: 1. Edital: 26/10/2020 das 08h00 às 12h00 e das 13h00 às 17h00. Endereço: Rua Siqueira Campos, 664, Centro - Porto Alegre/RS ou https://www.gov.br/compras/edital/393012-5-00374-2020. Entrega das Propostas: a partir de 26/10/2020 às 08h00 no site www.gov.br/compras. Abertura das Propostas: 09/11/2020 às 09h00</w:t>
      </w:r>
      <w:r w:rsidR="00F32BAB">
        <w:rPr>
          <w:rFonts w:asciiTheme="majorHAnsi" w:hAnsiTheme="majorHAnsi"/>
        </w:rPr>
        <w:t xml:space="preserve"> no site </w:t>
      </w:r>
      <w:hyperlink r:id="rId36" w:history="1">
        <w:r w:rsidR="00F32BAB" w:rsidRPr="00411CFC">
          <w:rPr>
            <w:rStyle w:val="Hyperlink"/>
            <w:rFonts w:asciiTheme="majorHAnsi" w:hAnsiTheme="majorHAnsi"/>
          </w:rPr>
          <w:t>www.gov.br/compras</w:t>
        </w:r>
      </w:hyperlink>
      <w:r w:rsidR="00F32BAB">
        <w:rPr>
          <w:rFonts w:asciiTheme="majorHAnsi" w:hAnsiTheme="majorHAnsi"/>
        </w:rPr>
        <w:t xml:space="preserve">. </w:t>
      </w:r>
    </w:p>
    <w:p w14:paraId="60EF710C" w14:textId="77777777" w:rsidR="004833D2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B863E1" w14:textId="77777777" w:rsidR="00F32BAB" w:rsidRPr="00F93DD3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1B0E80" w14:textId="00E7C0F6" w:rsidR="00F32BAB" w:rsidRPr="00F32BAB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32BAB">
        <w:rPr>
          <w:rFonts w:asciiTheme="majorHAnsi" w:hAnsiTheme="majorHAnsi"/>
          <w:b/>
        </w:rPr>
        <w:t xml:space="preserve">ESTADO DA BAHIA – GOVERNO DO ESTADO DA BA - SECRETARIA DE ADMINISTRAÇÃO PENITENCIÁRIA E RESSOCIALIZAÇÃO - SEAP AVISO DE LICITAÇÃO CONCORRÊNCIA PÚBLICA Nº 1/2020 </w:t>
      </w:r>
    </w:p>
    <w:p w14:paraId="5CD0C2DB" w14:textId="7A7BA8F9" w:rsidR="004833D2" w:rsidRPr="00F93DD3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DD3">
        <w:rPr>
          <w:rFonts w:asciiTheme="majorHAnsi" w:hAnsiTheme="majorHAnsi"/>
        </w:rPr>
        <w:t xml:space="preserve">Tipo: Menor Preço - Abertura: 30/11/2020 às 10h30min (horário local) - Objeto: Construção de 06(seis) cozinhas padrão, tipo I e II, em Unidades Prisionais de Salvador e Região Metropolitana. Família 07.05. Os interessados poderão obter informações e/ou o Edital e seus anexos na 3ª Avenida do CAB n° 310, 2º Andar, CEP: 41.745-005, de segunda a sexta feira, das 09h às 16h, ou pelo endereço eletrônico: </w:t>
      </w:r>
      <w:hyperlink r:id="rId37" w:history="1">
        <w:r w:rsidR="00F32BAB" w:rsidRPr="00411CFC">
          <w:rPr>
            <w:rStyle w:val="Hyperlink"/>
            <w:rFonts w:asciiTheme="majorHAnsi" w:hAnsiTheme="majorHAnsi"/>
          </w:rPr>
          <w:t>www.comprasnet.ba.gov.br</w:t>
        </w:r>
      </w:hyperlink>
      <w:r w:rsidR="00F32BAB">
        <w:rPr>
          <w:rFonts w:asciiTheme="majorHAnsi" w:hAnsiTheme="majorHAnsi"/>
        </w:rPr>
        <w:t xml:space="preserve">. </w:t>
      </w:r>
      <w:r w:rsidRPr="00F93DD3">
        <w:rPr>
          <w:rFonts w:asciiTheme="majorHAnsi" w:hAnsiTheme="majorHAnsi"/>
        </w:rPr>
        <w:t>Maiores esclarecimentos através do telefone: (71) 3118- 7360/7361.</w:t>
      </w:r>
    </w:p>
    <w:p w14:paraId="42111B3F" w14:textId="77777777" w:rsidR="004833D2" w:rsidRPr="00F93DD3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13D65B" w14:textId="6A52C998" w:rsidR="00F32BAB" w:rsidRPr="00F32BAB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2BAB">
        <w:rPr>
          <w:rFonts w:asciiTheme="majorHAnsi" w:hAnsiTheme="majorHAnsi"/>
          <w:b/>
        </w:rPr>
        <w:t xml:space="preserve">PREFEITURA MUNICIPAL DE MADRE DE DEUS - AVISO DE LICITAÇÃO CONCORRÊNCIA PÚBLICA Nº 2/2020 </w:t>
      </w:r>
    </w:p>
    <w:p w14:paraId="6489DE09" w14:textId="3752D824" w:rsidR="004833D2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DD3">
        <w:rPr>
          <w:rFonts w:asciiTheme="majorHAnsi" w:hAnsiTheme="majorHAnsi"/>
        </w:rPr>
        <w:t>A Prefeitura Municipal de Madre de Deus comunica aos interessados que realizará licitação na modalidade Concorrência nº 2/2020 no dia 26/11/2020 às 09:00horas. OBJETO: CONTRATAÇÃO DE EMPRESA ESPECIALIZADA PARA PRESTAÇÃO DE SERVIÇOS DE PAVIMENTAÇÃO DE VIAS EM CONCRETO BETUMINOSO USINADO A QUENTE (CBUQ) EM RUAS DO MUNICÍPIO DE MADRE DE DEUS/BA. Local: na Avenida Rodolfo de Queiroz Filho, 55, Centro, CEP:</w:t>
      </w:r>
      <w:r w:rsidR="00F32BAB">
        <w:rPr>
          <w:rFonts w:asciiTheme="majorHAnsi" w:hAnsiTheme="majorHAnsi"/>
        </w:rPr>
        <w:t xml:space="preserve"> </w:t>
      </w:r>
      <w:r w:rsidRPr="00F93DD3">
        <w:rPr>
          <w:rFonts w:asciiTheme="majorHAnsi" w:hAnsiTheme="majorHAnsi"/>
        </w:rPr>
        <w:t xml:space="preserve">42.600-000, Madre de Deus-Bahia, na sala de Reuniões da CPL. EDITAL: Disponível: no endereço acima citado, na sala de licitações, Telefax: 71 3606-0424, das 08:30 às 13:30horas ou no site </w:t>
      </w:r>
      <w:hyperlink r:id="rId38" w:history="1">
        <w:r w:rsidR="00F32BAB" w:rsidRPr="00411CFC">
          <w:rPr>
            <w:rStyle w:val="Hyperlink"/>
            <w:rFonts w:asciiTheme="majorHAnsi" w:hAnsiTheme="majorHAnsi"/>
          </w:rPr>
          <w:t>http://ba.portaldatransparencia.com.br/prefeitura/madrededeus/?pagina=edital</w:t>
        </w:r>
      </w:hyperlink>
      <w:r w:rsidRPr="00F93DD3">
        <w:rPr>
          <w:rFonts w:asciiTheme="majorHAnsi" w:hAnsiTheme="majorHAnsi"/>
        </w:rPr>
        <w:t>.</w:t>
      </w:r>
      <w:r w:rsidR="00F32BAB">
        <w:rPr>
          <w:rFonts w:asciiTheme="majorHAnsi" w:hAnsiTheme="majorHAnsi"/>
        </w:rPr>
        <w:t xml:space="preserve"> </w:t>
      </w:r>
    </w:p>
    <w:p w14:paraId="5623F8FD" w14:textId="77777777" w:rsidR="00F32BAB" w:rsidRPr="00F93DD3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9AF8A3" w14:textId="77777777" w:rsidR="004833D2" w:rsidRPr="00F93DD3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8B4E1C" w14:textId="66ABBB7C" w:rsidR="00F32BAB" w:rsidRPr="00F32BAB" w:rsidRDefault="00F32BAB" w:rsidP="00483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32BAB">
        <w:rPr>
          <w:rFonts w:asciiTheme="majorHAnsi" w:hAnsiTheme="majorHAnsi"/>
          <w:b/>
        </w:rPr>
        <w:t>ESTADO DE SP – PREFEITURA MUNICIPAL DE BASTOS - AVISO DE LICITAÇÃO CONCORRÊNCIA PÚBLICA Nº 4/2020</w:t>
      </w:r>
    </w:p>
    <w:p w14:paraId="3230FC75" w14:textId="45EE3BF8" w:rsidR="004833D2" w:rsidRDefault="004833D2" w:rsidP="00483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3DD3">
        <w:rPr>
          <w:rFonts w:asciiTheme="majorHAnsi" w:hAnsiTheme="majorHAnsi"/>
        </w:rPr>
        <w:t xml:space="preserve">O Prefeito de Bastos torna público que se encontra aberto na Divisão de Compras, o Edital da Concorrência Pública n.º 004/2020, p/ contratação de empresa do ramo de construção civil, p/ a Reforma e Ampliação do Paço Municipal - 3.ª etapa. O Edital minucioso bem como outras informações serão fornecidas na Divisão de Compras de segunda à sexta-feira, no horário das 7:00 às 13:00 horas, na rua Adhemar de Barros, n.º 530. Informações à distância serão fornecidas pelo telefone (14) 3478-9800 ou pelo site </w:t>
      </w:r>
      <w:hyperlink r:id="rId39" w:history="1">
        <w:r w:rsidR="00F32BAB" w:rsidRPr="00411CFC">
          <w:rPr>
            <w:rStyle w:val="Hyperlink"/>
            <w:rFonts w:asciiTheme="majorHAnsi" w:hAnsiTheme="majorHAnsi"/>
          </w:rPr>
          <w:t>www.bastos.sp.gov.br</w:t>
        </w:r>
      </w:hyperlink>
      <w:r w:rsidRPr="00F93DD3">
        <w:rPr>
          <w:rFonts w:asciiTheme="majorHAnsi" w:hAnsiTheme="majorHAnsi"/>
        </w:rPr>
        <w:t>.</w:t>
      </w:r>
      <w:r w:rsidR="00F32BAB">
        <w:rPr>
          <w:rFonts w:asciiTheme="majorHAnsi" w:hAnsiTheme="majorHAnsi"/>
        </w:rPr>
        <w:t xml:space="preserve"> </w:t>
      </w:r>
      <w:r w:rsidRPr="00F93DD3">
        <w:rPr>
          <w:rFonts w:asciiTheme="majorHAnsi" w:hAnsiTheme="majorHAnsi"/>
        </w:rPr>
        <w:t>A presente licitação encerrar-se-á após decorrer o prazo de 30 dias úteis da última publicação deste aviso em órgão de imprensa</w:t>
      </w:r>
    </w:p>
    <w:sectPr w:rsidR="004833D2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E96C86" w:rsidRDefault="00E96C86">
      <w:r>
        <w:separator/>
      </w:r>
    </w:p>
  </w:endnote>
  <w:endnote w:type="continuationSeparator" w:id="0">
    <w:p w14:paraId="080E3710" w14:textId="77777777" w:rsidR="00E96C86" w:rsidRDefault="00E9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C6E2F" w:rsidRDefault="002C6E2F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2C6E2F" w:rsidRDefault="00130F03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2C6E2F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2C6E2F">
      <w:rPr>
        <w:rFonts w:ascii="Arial" w:hAnsi="Arial" w:cs="Arial"/>
        <w:sz w:val="16"/>
      </w:rPr>
      <w:t xml:space="preserve"> - E-mail: </w:t>
    </w:r>
    <w:hyperlink r:id="rId2" w:history="1">
      <w:r w:rsidR="002C6E2F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2C6E2F">
      <w:rPr>
        <w:rFonts w:ascii="Arial" w:hAnsi="Arial" w:cs="Arial"/>
        <w:sz w:val="16"/>
      </w:rPr>
      <w:t xml:space="preserve"> </w:t>
    </w:r>
  </w:p>
  <w:p w14:paraId="785C3126" w14:textId="77777777" w:rsidR="002C6E2F" w:rsidRPr="001042F4" w:rsidRDefault="002C6E2F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C6E2F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C6E2F" w:rsidRPr="001042F4" w:rsidRDefault="002C6E2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C6E2F" w:rsidRDefault="002C6E2F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C6E2F" w:rsidRDefault="002C6E2F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C6E2F" w:rsidRPr="18102E9A" w:rsidRDefault="002C6E2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E96C86" w:rsidRDefault="00E96C86">
      <w:r>
        <w:separator/>
      </w:r>
    </w:p>
  </w:footnote>
  <w:footnote w:type="continuationSeparator" w:id="0">
    <w:p w14:paraId="31022746" w14:textId="77777777" w:rsidR="00E96C86" w:rsidRDefault="00E96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C6E2F" w:rsidRDefault="002C6E2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5EDBBCD" w:rsidR="002C6E2F" w:rsidRPr="20774586" w:rsidRDefault="001A43A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130F0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4339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/10/2020 - EdiçÃo nº 17</w:t>
                          </w:r>
                          <w:r w:rsidR="00130F0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0C783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783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30F0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6C4A6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130F0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5EDBBCD" w:rsidR="002C6E2F" w:rsidRPr="20774586" w:rsidRDefault="001A43A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130F0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4339C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/10/2020 - EdiçÃo nº 17</w:t>
                    </w:r>
                    <w:r w:rsidR="00130F0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0C783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0C783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30F0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6C4A6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130F0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8"/>
  </w:num>
  <w:num w:numId="2">
    <w:abstractNumId w:val="0"/>
  </w:num>
  <w:num w:numId="3">
    <w:abstractNumId w:val="26"/>
  </w:num>
  <w:num w:numId="4">
    <w:abstractNumId w:val="22"/>
  </w:num>
  <w:num w:numId="5">
    <w:abstractNumId w:val="14"/>
  </w:num>
  <w:num w:numId="6">
    <w:abstractNumId w:val="13"/>
  </w:num>
  <w:num w:numId="7">
    <w:abstractNumId w:val="23"/>
  </w:num>
  <w:num w:numId="8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@tjmg.jus.br" TargetMode="External"/><Relationship Id="rId18" Type="http://schemas.openxmlformats.org/officeDocument/2006/relationships/hyperlink" Target="http://www8.tjmg.gov.br/licitacoes/consulta/pesquisar.jsf" TargetMode="External"/><Relationship Id="rId26" Type="http://schemas.openxmlformats.org/officeDocument/2006/relationships/hyperlink" Target="http://www.ipatinga.mg.gov.br/licitacoes" TargetMode="External"/><Relationship Id="rId39" Type="http://schemas.openxmlformats.org/officeDocument/2006/relationships/hyperlink" Target="http://www.bastos.sp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ampanha.mg.gov.br" TargetMode="External"/><Relationship Id="rId34" Type="http://schemas.openxmlformats.org/officeDocument/2006/relationships/hyperlink" Target="http://transparencia.timoteo.mg.gov.br/licitacoes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8.tjmg.gov.br/licitacoes/consulta/pesquisar.js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cmd.mg.gov.br" TargetMode="External"/><Relationship Id="rId33" Type="http://schemas.openxmlformats.org/officeDocument/2006/relationships/hyperlink" Target="mailto:pmrplicitacao@yahoo.com" TargetMode="External"/><Relationship Id="rId38" Type="http://schemas.openxmlformats.org/officeDocument/2006/relationships/hyperlink" Target="http://ba.portaldatransparencia.com.br/prefeitura/madrededeus/?pagina=edita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@tjmg.jus.br" TargetMode="External"/><Relationship Id="rId20" Type="http://schemas.openxmlformats.org/officeDocument/2006/relationships/hyperlink" Target="mailto:licitacampanha@gmail.com" TargetMode="External"/><Relationship Id="rId29" Type="http://schemas.openxmlformats.org/officeDocument/2006/relationships/hyperlink" Target="http://www.lagoadourada.mg.gov.br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cmd.mg.gog.br" TargetMode="External"/><Relationship Id="rId32" Type="http://schemas.openxmlformats.org/officeDocument/2006/relationships/hyperlink" Target="http://www.prefeiturarioacima.mg.gov.br" TargetMode="External"/><Relationship Id="rId37" Type="http://schemas.openxmlformats.org/officeDocument/2006/relationships/hyperlink" Target="http://www.comprasnet.ba.gov.br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8.tjmg.gov.br/licitacoes/consulta/pesquisar.jsf" TargetMode="External"/><Relationship Id="rId23" Type="http://schemas.openxmlformats.org/officeDocument/2006/relationships/hyperlink" Target="http://www.cmd.mg.gov.br" TargetMode="External"/><Relationship Id="rId28" Type="http://schemas.openxmlformats.org/officeDocument/2006/relationships/hyperlink" Target="mailto:cpl@pjf.mg.gov.br" TargetMode="External"/><Relationship Id="rId36" Type="http://schemas.openxmlformats.org/officeDocument/2006/relationships/hyperlink" Target="http://www.gov.br/compras" TargetMode="External"/><Relationship Id="rId10" Type="http://schemas.openxmlformats.org/officeDocument/2006/relationships/hyperlink" Target="mailto:licit@tjmg.jus.br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ww.mateusleme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pras.fiemg.com.br/portal/Mural.aspx?nNmTela=E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licitacampanha@gmail.com" TargetMode="External"/><Relationship Id="rId27" Type="http://schemas.openxmlformats.org/officeDocument/2006/relationships/hyperlink" Target="mailto:licitacao@jaboticatubas.mg.gov.br" TargetMode="External"/><Relationship Id="rId30" Type="http://schemas.openxmlformats.org/officeDocument/2006/relationships/hyperlink" Target="http://www.mariadafe.mg.gov.br" TargetMode="External"/><Relationship Id="rId35" Type="http://schemas.openxmlformats.org/officeDocument/2006/relationships/hyperlink" Target="http://www.tresmarias.mg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8E760-691C-40EC-91D7-20CE7C4D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8</Pages>
  <Words>3097</Words>
  <Characters>19807</Characters>
  <Application>Microsoft Office Word</Application>
  <DocSecurity>0</DocSecurity>
  <Lines>165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22859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39</cp:revision>
  <cp:lastPrinted>2020-10-23T17:17:00Z</cp:lastPrinted>
  <dcterms:created xsi:type="dcterms:W3CDTF">2020-10-26T19:01:00Z</dcterms:created>
  <dcterms:modified xsi:type="dcterms:W3CDTF">2020-10-27T12:21:00Z</dcterms:modified>
</cp:coreProperties>
</file>