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bookmarkStart w:id="0" w:name="_GoBack"/>
      <w:bookmarkEnd w:id="0"/>
    </w:p>
    <w:p w14:paraId="40B7362E" w14:textId="77777777" w:rsidR="000A33E5" w:rsidRDefault="000A33E5" w:rsidP="000A33E5">
      <w:pPr>
        <w:jc w:val="both"/>
        <w:rPr>
          <w:rFonts w:ascii="Calibri" w:hAnsi="Calibri"/>
          <w:noProof/>
          <w:sz w:val="16"/>
          <w:szCs w:val="16"/>
        </w:rPr>
      </w:pPr>
    </w:p>
    <w:p w14:paraId="4FA662EB" w14:textId="77777777" w:rsidR="000A33E5" w:rsidRPr="00AB60FD" w:rsidRDefault="000A33E5" w:rsidP="000A33E5">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8710299" w14:textId="77777777" w:rsidR="000A33E5" w:rsidRDefault="000A33E5" w:rsidP="00CA4AC3">
      <w:pPr>
        <w:jc w:val="both"/>
        <w:rPr>
          <w:sz w:val="16"/>
          <w:szCs w:val="16"/>
        </w:rPr>
      </w:pPr>
    </w:p>
    <w:p w14:paraId="280AA36A" w14:textId="77777777" w:rsidR="00BE245D" w:rsidRDefault="00BE245D" w:rsidP="00CA4AC3">
      <w:pPr>
        <w:jc w:val="both"/>
        <w:rPr>
          <w:sz w:val="16"/>
          <w:szCs w:val="16"/>
        </w:rPr>
      </w:pPr>
    </w:p>
    <w:p w14:paraId="3B2BD5E7" w14:textId="77777777" w:rsidR="00BE245D" w:rsidRDefault="00BE245D"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6"/>
        <w:gridCol w:w="2835"/>
        <w:gridCol w:w="3822"/>
      </w:tblGrid>
      <w:tr w:rsidR="00BE245D" w14:paraId="60D42957" w14:textId="77777777" w:rsidTr="00630C7A">
        <w:trPr>
          <w:cantSplit/>
          <w:trHeight w:val="412"/>
        </w:trPr>
        <w:tc>
          <w:tcPr>
            <w:tcW w:w="4036" w:type="dxa"/>
            <w:tcBorders>
              <w:top w:val="single" w:sz="4" w:space="0" w:color="auto"/>
              <w:left w:val="single" w:sz="4" w:space="0" w:color="auto"/>
              <w:bottom w:val="single" w:sz="4" w:space="0" w:color="auto"/>
              <w:right w:val="single" w:sz="4" w:space="0" w:color="auto"/>
            </w:tcBorders>
            <w:vAlign w:val="center"/>
            <w:hideMark/>
          </w:tcPr>
          <w:p w14:paraId="404DC3B9" w14:textId="77777777" w:rsidR="00BE245D" w:rsidRDefault="00BE245D" w:rsidP="008648A3">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6657" w:type="dxa"/>
            <w:gridSpan w:val="2"/>
            <w:tcBorders>
              <w:top w:val="single" w:sz="4" w:space="0" w:color="auto"/>
              <w:left w:val="single" w:sz="4" w:space="0" w:color="auto"/>
              <w:bottom w:val="single" w:sz="4" w:space="0" w:color="auto"/>
              <w:right w:val="single" w:sz="4" w:space="0" w:color="auto"/>
            </w:tcBorders>
            <w:vAlign w:val="center"/>
            <w:hideMark/>
          </w:tcPr>
          <w:p w14:paraId="025A64A8" w14:textId="6FDE7852" w:rsidR="00BE245D" w:rsidRDefault="00BE245D" w:rsidP="008648A3">
            <w:pPr>
              <w:jc w:val="both"/>
              <w:rPr>
                <w:rFonts w:ascii="Times New Roman" w:hAnsi="Times New Roman"/>
                <w:b/>
                <w:bCs/>
                <w:sz w:val="34"/>
                <w:szCs w:val="34"/>
              </w:rPr>
            </w:pPr>
            <w:r>
              <w:rPr>
                <w:rFonts w:ascii="Arial" w:hAnsi="Arial" w:cs="Arial"/>
                <w:sz w:val="20"/>
                <w:szCs w:val="20"/>
              </w:rPr>
              <w:t xml:space="preserve">EDITAL: </w:t>
            </w:r>
            <w:r w:rsidR="00630C7A" w:rsidRPr="00BE245D">
              <w:rPr>
                <w:rFonts w:ascii="Times New Roman" w:hAnsi="Times New Roman"/>
                <w:b/>
                <w:bCs/>
                <w:sz w:val="34"/>
                <w:szCs w:val="34"/>
              </w:rPr>
              <w:t>PREGÃO ELETRÔNICO SMOBI 017/2020 PROCESSO Nº 01-059.220/20-00</w:t>
            </w:r>
          </w:p>
        </w:tc>
      </w:tr>
      <w:tr w:rsidR="00BE245D" w14:paraId="5BBB469F" w14:textId="77777777" w:rsidTr="008648A3">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642E42C" w14:textId="77777777" w:rsidR="00BE245D" w:rsidRPr="00A57A86" w:rsidRDefault="00BE245D" w:rsidP="008648A3">
            <w:pPr>
              <w:rPr>
                <w:rFonts w:cs="Arial"/>
                <w:sz w:val="18"/>
                <w:szCs w:val="18"/>
              </w:rPr>
            </w:pPr>
            <w:r w:rsidRPr="00A57A86">
              <w:rPr>
                <w:rFonts w:cs="Arial"/>
                <w:sz w:val="18"/>
                <w:szCs w:val="18"/>
              </w:rPr>
              <w:t>Endereço: Rua dos Guajajaras, 1107 – 12° andar - Centro, Belo Horizonte - MG, 30180-105</w:t>
            </w:r>
          </w:p>
          <w:p w14:paraId="0F38363E" w14:textId="77777777" w:rsidR="00BE245D" w:rsidRDefault="00BE245D" w:rsidP="008648A3">
            <w:pPr>
              <w:rPr>
                <w:rFonts w:cs="Arial"/>
                <w:sz w:val="18"/>
                <w:szCs w:val="18"/>
              </w:rPr>
            </w:pPr>
            <w:r w:rsidRPr="00A57A86">
              <w:rPr>
                <w:rFonts w:cs="Arial"/>
                <w:sz w:val="18"/>
                <w:szCs w:val="18"/>
              </w:rPr>
              <w:t>Informa</w:t>
            </w:r>
            <w:r>
              <w:rPr>
                <w:rFonts w:cs="Arial"/>
                <w:sz w:val="18"/>
                <w:szCs w:val="18"/>
              </w:rPr>
              <w:t>ções: Telefone: (31) 3277-8102 - (31) 3277-5020</w:t>
            </w:r>
          </w:p>
          <w:p w14:paraId="7A859C39" w14:textId="77777777" w:rsidR="00BE245D" w:rsidRPr="00A57A86" w:rsidRDefault="00BE245D" w:rsidP="008648A3">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72C71D48" w14:textId="77777777" w:rsidR="00BE245D" w:rsidRDefault="00BE245D" w:rsidP="008648A3">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BE245D" w14:paraId="2610414F" w14:textId="77777777" w:rsidTr="00630C7A">
        <w:trPr>
          <w:cantSplit/>
          <w:trHeight w:val="1272"/>
        </w:trPr>
        <w:tc>
          <w:tcPr>
            <w:tcW w:w="6871" w:type="dxa"/>
            <w:gridSpan w:val="2"/>
            <w:tcBorders>
              <w:top w:val="single" w:sz="4" w:space="0" w:color="auto"/>
              <w:left w:val="single" w:sz="4" w:space="0" w:color="auto"/>
              <w:bottom w:val="single" w:sz="4" w:space="0" w:color="auto"/>
              <w:right w:val="single" w:sz="4" w:space="0" w:color="auto"/>
            </w:tcBorders>
            <w:hideMark/>
          </w:tcPr>
          <w:p w14:paraId="3C62E3D1" w14:textId="72DD3C2F" w:rsidR="00BE245D" w:rsidRDefault="00BE245D" w:rsidP="00630C7A">
            <w:pPr>
              <w:jc w:val="both"/>
              <w:rPr>
                <w:rFonts w:cs="ArialNarrow"/>
                <w:bCs/>
                <w:color w:val="000000"/>
                <w:sz w:val="18"/>
                <w:szCs w:val="17"/>
              </w:rPr>
            </w:pPr>
            <w:r>
              <w:rPr>
                <w:rFonts w:cs="Arial"/>
                <w:bCs/>
                <w:color w:val="000000"/>
                <w:sz w:val="18"/>
                <w:szCs w:val="17"/>
              </w:rPr>
              <w:t>OBJETO:</w:t>
            </w:r>
            <w:r>
              <w:t xml:space="preserve"> </w:t>
            </w:r>
            <w:r w:rsidR="00FE4C0E" w:rsidRPr="00FE4C0E">
              <w:rPr>
                <w:rFonts w:cs="Arial"/>
                <w:bCs/>
                <w:color w:val="000000"/>
                <w:sz w:val="18"/>
                <w:szCs w:val="17"/>
              </w:rPr>
              <w:t>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134, DE 30 DE OUTUBRO DE 2020, PARA EXECUÇÃO DE SERVIÇOS COMUNS DE ENGENHARIA PARA IMPLANTAÇÃO DE CERCAMENTO DEFINITIVO EM ÁREAS PÚBLICAS NO MUNICÍPIO DE BELO HORIZONTE, COM O FORNECIMENTO DE MATERIAIS, INSUMOS E MÃO DE OBRA, CONFORME ESPECIFICAÇÕES E QUANTIDADES CONTIDAS NOS ANEXOS DESTE EDITAL.</w:t>
            </w:r>
          </w:p>
        </w:tc>
        <w:tc>
          <w:tcPr>
            <w:tcW w:w="3822" w:type="dxa"/>
            <w:tcBorders>
              <w:top w:val="single" w:sz="4" w:space="0" w:color="auto"/>
              <w:left w:val="single" w:sz="4" w:space="0" w:color="auto"/>
              <w:bottom w:val="single" w:sz="4" w:space="0" w:color="auto"/>
              <w:right w:val="single" w:sz="4" w:space="0" w:color="auto"/>
            </w:tcBorders>
            <w:vAlign w:val="center"/>
            <w:hideMark/>
          </w:tcPr>
          <w:p w14:paraId="38CAAC5B" w14:textId="77777777" w:rsidR="00BE245D" w:rsidRDefault="00BE245D" w:rsidP="008648A3">
            <w:pPr>
              <w:rPr>
                <w:bCs/>
                <w:sz w:val="18"/>
                <w:szCs w:val="17"/>
              </w:rPr>
            </w:pPr>
            <w:r>
              <w:rPr>
                <w:bCs/>
                <w:sz w:val="18"/>
                <w:szCs w:val="17"/>
              </w:rPr>
              <w:t xml:space="preserve">DATAS: </w:t>
            </w:r>
          </w:p>
          <w:p w14:paraId="0858EF6C" w14:textId="77777777" w:rsidR="00FE4C0E" w:rsidRDefault="00FE4C0E" w:rsidP="00FE4C0E">
            <w:pPr>
              <w:numPr>
                <w:ilvl w:val="0"/>
                <w:numId w:val="1"/>
              </w:numPr>
              <w:rPr>
                <w:sz w:val="18"/>
                <w:szCs w:val="17"/>
              </w:rPr>
            </w:pPr>
            <w:r w:rsidRPr="00FE4C0E">
              <w:rPr>
                <w:sz w:val="18"/>
                <w:szCs w:val="17"/>
              </w:rPr>
              <w:t>Credenciament</w:t>
            </w:r>
            <w:r>
              <w:rPr>
                <w:sz w:val="18"/>
                <w:szCs w:val="17"/>
              </w:rPr>
              <w:t>o: até às 8h do dia 18/11/2020;</w:t>
            </w:r>
          </w:p>
          <w:p w14:paraId="465ECE71" w14:textId="31FD2FCE" w:rsidR="00FE4C0E" w:rsidRDefault="00FE4C0E" w:rsidP="00FE4C0E">
            <w:pPr>
              <w:numPr>
                <w:ilvl w:val="0"/>
                <w:numId w:val="1"/>
              </w:numPr>
              <w:jc w:val="both"/>
              <w:rPr>
                <w:sz w:val="18"/>
                <w:szCs w:val="17"/>
              </w:rPr>
            </w:pPr>
            <w:r w:rsidRPr="00FE4C0E">
              <w:rPr>
                <w:sz w:val="18"/>
                <w:szCs w:val="17"/>
              </w:rPr>
              <w:t>Lançamento de proposta comercial e</w:t>
            </w:r>
            <w:r>
              <w:rPr>
                <w:sz w:val="18"/>
                <w:szCs w:val="17"/>
              </w:rPr>
              <w:t xml:space="preserve"> </w:t>
            </w:r>
            <w:r w:rsidRPr="00FE4C0E">
              <w:rPr>
                <w:sz w:val="18"/>
                <w:szCs w:val="17"/>
              </w:rPr>
              <w:t xml:space="preserve">documentação de habilitação: até às 8h30min do dia 18/11/2020; </w:t>
            </w:r>
          </w:p>
          <w:p w14:paraId="3C066F60" w14:textId="3E22AE07" w:rsidR="00FE4C0E" w:rsidRDefault="00FE4C0E" w:rsidP="00FE4C0E">
            <w:pPr>
              <w:numPr>
                <w:ilvl w:val="0"/>
                <w:numId w:val="1"/>
              </w:numPr>
              <w:rPr>
                <w:sz w:val="18"/>
                <w:szCs w:val="17"/>
              </w:rPr>
            </w:pPr>
            <w:r w:rsidRPr="00FE4C0E">
              <w:rPr>
                <w:sz w:val="18"/>
                <w:szCs w:val="17"/>
              </w:rPr>
              <w:t>Abertura da sessão pública de lances: às 10h do dia 18/11/2020</w:t>
            </w:r>
          </w:p>
          <w:p w14:paraId="702BBBF1" w14:textId="3D03AA34" w:rsidR="00BE245D" w:rsidRDefault="00BE245D" w:rsidP="00FE4C0E">
            <w:pPr>
              <w:numPr>
                <w:ilvl w:val="0"/>
                <w:numId w:val="1"/>
              </w:numPr>
              <w:rPr>
                <w:sz w:val="18"/>
                <w:szCs w:val="17"/>
              </w:rPr>
            </w:pPr>
            <w:r>
              <w:rPr>
                <w:sz w:val="18"/>
                <w:szCs w:val="17"/>
              </w:rPr>
              <w:t xml:space="preserve">Prazo de execução: </w:t>
            </w:r>
            <w:r w:rsidR="00630C7A">
              <w:rPr>
                <w:sz w:val="18"/>
                <w:szCs w:val="17"/>
              </w:rPr>
              <w:t>180 dias.</w:t>
            </w:r>
          </w:p>
          <w:p w14:paraId="58D6087B" w14:textId="77777777" w:rsidR="00BE245D" w:rsidRDefault="00BE245D" w:rsidP="008648A3">
            <w:pPr>
              <w:tabs>
                <w:tab w:val="num" w:pos="720"/>
              </w:tabs>
              <w:rPr>
                <w:sz w:val="18"/>
                <w:szCs w:val="17"/>
              </w:rPr>
            </w:pPr>
          </w:p>
        </w:tc>
      </w:tr>
    </w:tbl>
    <w:p w14:paraId="58A63962" w14:textId="56E5BBB4" w:rsidR="00BE245D" w:rsidRDefault="00BE245D" w:rsidP="00BE245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6090"/>
      </w:tblGrid>
      <w:tr w:rsidR="00BE245D" w14:paraId="639F0BA3" w14:textId="77777777" w:rsidTr="008648A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BF43B97" w14:textId="77777777" w:rsidR="00BE245D" w:rsidRDefault="00BE245D" w:rsidP="008648A3">
            <w:pPr>
              <w:tabs>
                <w:tab w:val="left" w:pos="4393"/>
                <w:tab w:val="center" w:pos="5386"/>
              </w:tabs>
              <w:jc w:val="center"/>
              <w:outlineLvl w:val="1"/>
              <w:rPr>
                <w:rFonts w:cs="Arial"/>
                <w:sz w:val="18"/>
                <w:szCs w:val="18"/>
              </w:rPr>
            </w:pPr>
            <w:r>
              <w:rPr>
                <w:rFonts w:cs="Arial"/>
                <w:sz w:val="18"/>
                <w:szCs w:val="18"/>
              </w:rPr>
              <w:t>VALORES</w:t>
            </w:r>
          </w:p>
        </w:tc>
      </w:tr>
      <w:tr w:rsidR="00BE245D" w14:paraId="3A9AC7EE" w14:textId="77777777" w:rsidTr="00630C7A">
        <w:trPr>
          <w:cantSplit/>
          <w:trHeight w:val="372"/>
        </w:trPr>
        <w:tc>
          <w:tcPr>
            <w:tcW w:w="4603" w:type="dxa"/>
            <w:tcBorders>
              <w:top w:val="single" w:sz="4" w:space="0" w:color="auto"/>
              <w:left w:val="single" w:sz="4" w:space="0" w:color="auto"/>
              <w:bottom w:val="single" w:sz="4" w:space="0" w:color="auto"/>
              <w:right w:val="single" w:sz="4" w:space="0" w:color="auto"/>
            </w:tcBorders>
            <w:vAlign w:val="center"/>
            <w:hideMark/>
          </w:tcPr>
          <w:p w14:paraId="678E48C0" w14:textId="77777777" w:rsidR="00BE245D" w:rsidRDefault="00BE245D" w:rsidP="008648A3">
            <w:pPr>
              <w:keepNext/>
              <w:jc w:val="center"/>
              <w:outlineLvl w:val="2"/>
              <w:rPr>
                <w:rFonts w:cs="Arial"/>
                <w:sz w:val="18"/>
                <w:szCs w:val="18"/>
              </w:rPr>
            </w:pPr>
            <w:r>
              <w:rPr>
                <w:rFonts w:cs="Arial"/>
                <w:sz w:val="18"/>
                <w:szCs w:val="18"/>
              </w:rPr>
              <w:t>Valor Estimado da Obra</w:t>
            </w:r>
          </w:p>
        </w:tc>
        <w:tc>
          <w:tcPr>
            <w:tcW w:w="6090" w:type="dxa"/>
            <w:tcBorders>
              <w:top w:val="single" w:sz="4" w:space="0" w:color="auto"/>
              <w:left w:val="single" w:sz="4" w:space="0" w:color="auto"/>
              <w:bottom w:val="single" w:sz="4" w:space="0" w:color="auto"/>
              <w:right w:val="single" w:sz="4" w:space="0" w:color="auto"/>
            </w:tcBorders>
            <w:vAlign w:val="center"/>
            <w:hideMark/>
          </w:tcPr>
          <w:p w14:paraId="5889D41A" w14:textId="77777777" w:rsidR="00BE245D" w:rsidRDefault="00BE245D" w:rsidP="008648A3">
            <w:pPr>
              <w:jc w:val="center"/>
              <w:outlineLvl w:val="1"/>
              <w:rPr>
                <w:rFonts w:cs="Arial"/>
                <w:sz w:val="18"/>
                <w:szCs w:val="18"/>
              </w:rPr>
            </w:pPr>
            <w:r>
              <w:rPr>
                <w:rFonts w:cs="Arial"/>
                <w:bCs/>
                <w:sz w:val="18"/>
                <w:szCs w:val="18"/>
              </w:rPr>
              <w:t>Capital Social Igual ou Superior</w:t>
            </w:r>
          </w:p>
        </w:tc>
      </w:tr>
      <w:tr w:rsidR="00BE245D" w14:paraId="3DD44553" w14:textId="77777777" w:rsidTr="008648A3">
        <w:trPr>
          <w:cantSplit/>
          <w:trHeight w:val="60"/>
        </w:trPr>
        <w:tc>
          <w:tcPr>
            <w:tcW w:w="4603" w:type="dxa"/>
            <w:tcBorders>
              <w:top w:val="single" w:sz="4" w:space="0" w:color="auto"/>
              <w:left w:val="single" w:sz="4" w:space="0" w:color="auto"/>
              <w:bottom w:val="single" w:sz="4" w:space="0" w:color="auto"/>
              <w:right w:val="single" w:sz="4" w:space="0" w:color="auto"/>
            </w:tcBorders>
            <w:vAlign w:val="center"/>
            <w:hideMark/>
          </w:tcPr>
          <w:p w14:paraId="71096B69" w14:textId="45125D31" w:rsidR="00BE245D" w:rsidRPr="00A94BF3" w:rsidRDefault="00FE4C0E" w:rsidP="00FE4C0E">
            <w:pPr>
              <w:autoSpaceDE w:val="0"/>
              <w:autoSpaceDN w:val="0"/>
              <w:adjustRightInd w:val="0"/>
              <w:jc w:val="center"/>
              <w:rPr>
                <w:noProof/>
              </w:rPr>
            </w:pPr>
            <w:r>
              <w:rPr>
                <w:noProof/>
              </w:rPr>
              <w:drawing>
                <wp:inline distT="0" distB="0" distL="0" distR="0" wp14:anchorId="6C4C7654" wp14:editId="4C647612">
                  <wp:extent cx="1000125" cy="1619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0125" cy="161925"/>
                          </a:xfrm>
                          <a:prstGeom prst="rect">
                            <a:avLst/>
                          </a:prstGeom>
                        </pic:spPr>
                      </pic:pic>
                    </a:graphicData>
                  </a:graphic>
                </wp:inline>
              </w:drawing>
            </w:r>
          </w:p>
        </w:tc>
        <w:tc>
          <w:tcPr>
            <w:tcW w:w="6090" w:type="dxa"/>
            <w:tcBorders>
              <w:top w:val="single" w:sz="4" w:space="0" w:color="auto"/>
              <w:left w:val="single" w:sz="4" w:space="0" w:color="auto"/>
              <w:bottom w:val="single" w:sz="4" w:space="0" w:color="auto"/>
              <w:right w:val="single" w:sz="4" w:space="0" w:color="auto"/>
            </w:tcBorders>
            <w:vAlign w:val="center"/>
            <w:hideMark/>
          </w:tcPr>
          <w:p w14:paraId="116A809A" w14:textId="07061034" w:rsidR="00BE245D" w:rsidRDefault="00630C7A" w:rsidP="008648A3">
            <w:pPr>
              <w:keepNext/>
              <w:jc w:val="center"/>
              <w:outlineLvl w:val="0"/>
              <w:rPr>
                <w:rFonts w:cs="Arial"/>
                <w:bCs/>
                <w:color w:val="000000"/>
                <w:sz w:val="18"/>
                <w:szCs w:val="18"/>
              </w:rPr>
            </w:pPr>
            <w:r>
              <w:rPr>
                <w:noProof/>
              </w:rPr>
              <w:drawing>
                <wp:inline distT="0" distB="0" distL="0" distR="0" wp14:anchorId="0EA85616" wp14:editId="6AFB507F">
                  <wp:extent cx="904875" cy="1428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4875" cy="142875"/>
                          </a:xfrm>
                          <a:prstGeom prst="rect">
                            <a:avLst/>
                          </a:prstGeom>
                        </pic:spPr>
                      </pic:pic>
                    </a:graphicData>
                  </a:graphic>
                </wp:inline>
              </w:drawing>
            </w:r>
          </w:p>
        </w:tc>
      </w:tr>
      <w:tr w:rsidR="00BE245D" w14:paraId="701BC7BB" w14:textId="77777777" w:rsidTr="008648A3">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E41AA34" w14:textId="77777777" w:rsidR="00FE4C0E" w:rsidRDefault="00BE245D" w:rsidP="00FE4C0E">
            <w:pPr>
              <w:autoSpaceDE w:val="0"/>
              <w:autoSpaceDN w:val="0"/>
              <w:adjustRightInd w:val="0"/>
              <w:jc w:val="both"/>
              <w:rPr>
                <w:noProof/>
              </w:rPr>
            </w:pPr>
            <w:r>
              <w:rPr>
                <w:rFonts w:cs="Arial"/>
                <w:color w:val="000000"/>
                <w:sz w:val="18"/>
                <w:szCs w:val="18"/>
              </w:rPr>
              <w:t>CAPACIDADE TÉCNICA</w:t>
            </w:r>
            <w:r w:rsidR="00FE4C0E">
              <w:rPr>
                <w:rFonts w:cs="Arial"/>
                <w:color w:val="000000"/>
                <w:sz w:val="18"/>
                <w:szCs w:val="18"/>
              </w:rPr>
              <w:t>:</w:t>
            </w:r>
          </w:p>
          <w:p w14:paraId="13744F88" w14:textId="382B7FC2" w:rsidR="00FE4C0E" w:rsidRPr="0058436C" w:rsidRDefault="00FE4C0E" w:rsidP="00FE4C0E">
            <w:pPr>
              <w:autoSpaceDE w:val="0"/>
              <w:autoSpaceDN w:val="0"/>
              <w:adjustRightInd w:val="0"/>
              <w:jc w:val="both"/>
              <w:rPr>
                <w:rFonts w:cs="Arial"/>
                <w:color w:val="000000"/>
                <w:sz w:val="18"/>
                <w:szCs w:val="18"/>
              </w:rPr>
            </w:pPr>
            <w:r>
              <w:rPr>
                <w:noProof/>
              </w:rPr>
              <w:drawing>
                <wp:inline distT="0" distB="0" distL="0" distR="0" wp14:anchorId="10BBC49E" wp14:editId="0E72A30A">
                  <wp:extent cx="3895725" cy="11334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5725" cy="1133475"/>
                          </a:xfrm>
                          <a:prstGeom prst="rect">
                            <a:avLst/>
                          </a:prstGeom>
                        </pic:spPr>
                      </pic:pic>
                    </a:graphicData>
                  </a:graphic>
                </wp:inline>
              </w:drawing>
            </w:r>
          </w:p>
        </w:tc>
      </w:tr>
      <w:tr w:rsidR="00BE245D" w14:paraId="0D47838B" w14:textId="77777777" w:rsidTr="008648A3">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0F4D838E" w14:textId="77777777" w:rsidR="00FE4C0E" w:rsidRDefault="00BE245D" w:rsidP="00FE4C0E">
            <w:pPr>
              <w:autoSpaceDE w:val="0"/>
              <w:autoSpaceDN w:val="0"/>
              <w:adjustRightInd w:val="0"/>
              <w:jc w:val="both"/>
              <w:rPr>
                <w:noProof/>
              </w:rPr>
            </w:pPr>
            <w:r>
              <w:rPr>
                <w:rFonts w:cs="Arial"/>
                <w:color w:val="000000"/>
                <w:sz w:val="18"/>
                <w:szCs w:val="18"/>
              </w:rPr>
              <w:t xml:space="preserve">CAPACIDADE OPERACIONAL: </w:t>
            </w:r>
          </w:p>
          <w:p w14:paraId="2980FAE4" w14:textId="2BBC9F8D" w:rsidR="00FE4C0E" w:rsidRDefault="00FE4C0E" w:rsidP="00FE4C0E">
            <w:pPr>
              <w:autoSpaceDE w:val="0"/>
              <w:autoSpaceDN w:val="0"/>
              <w:adjustRightInd w:val="0"/>
              <w:jc w:val="both"/>
              <w:rPr>
                <w:rFonts w:cs="Arial"/>
                <w:color w:val="000000"/>
                <w:sz w:val="18"/>
                <w:szCs w:val="18"/>
              </w:rPr>
            </w:pPr>
            <w:r>
              <w:rPr>
                <w:noProof/>
              </w:rPr>
              <w:drawing>
                <wp:inline distT="0" distB="0" distL="0" distR="0" wp14:anchorId="10F305B0" wp14:editId="71B386F6">
                  <wp:extent cx="3886200" cy="1085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6200" cy="1085850"/>
                          </a:xfrm>
                          <a:prstGeom prst="rect">
                            <a:avLst/>
                          </a:prstGeom>
                        </pic:spPr>
                      </pic:pic>
                    </a:graphicData>
                  </a:graphic>
                </wp:inline>
              </w:drawing>
            </w:r>
          </w:p>
          <w:p w14:paraId="747D4C2B" w14:textId="77777777" w:rsidR="00FE4C0E" w:rsidRDefault="00FE4C0E" w:rsidP="00FE4C0E">
            <w:pPr>
              <w:autoSpaceDE w:val="0"/>
              <w:autoSpaceDN w:val="0"/>
              <w:adjustRightInd w:val="0"/>
              <w:jc w:val="both"/>
              <w:rPr>
                <w:rFonts w:cs="Arial"/>
                <w:color w:val="000000"/>
                <w:sz w:val="18"/>
                <w:szCs w:val="18"/>
              </w:rPr>
            </w:pPr>
            <w:r>
              <w:rPr>
                <w:noProof/>
              </w:rPr>
              <w:drawing>
                <wp:inline distT="0" distB="0" distL="0" distR="0" wp14:anchorId="2ACF67A5" wp14:editId="71C7FE1A">
                  <wp:extent cx="3152775" cy="2857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2775" cy="285750"/>
                          </a:xfrm>
                          <a:prstGeom prst="rect">
                            <a:avLst/>
                          </a:prstGeom>
                        </pic:spPr>
                      </pic:pic>
                    </a:graphicData>
                  </a:graphic>
                </wp:inline>
              </w:drawing>
            </w:r>
          </w:p>
          <w:p w14:paraId="74CA3B07" w14:textId="320CA980" w:rsidR="00FE4C0E" w:rsidRPr="0058436C" w:rsidRDefault="00FE4C0E" w:rsidP="00FE4C0E">
            <w:pPr>
              <w:autoSpaceDE w:val="0"/>
              <w:autoSpaceDN w:val="0"/>
              <w:adjustRightInd w:val="0"/>
              <w:jc w:val="both"/>
              <w:rPr>
                <w:rFonts w:cs="Arial"/>
                <w:color w:val="000000"/>
                <w:sz w:val="18"/>
                <w:szCs w:val="18"/>
              </w:rPr>
            </w:pPr>
          </w:p>
        </w:tc>
      </w:tr>
      <w:tr w:rsidR="00BE245D" w14:paraId="646F9D56" w14:textId="77777777" w:rsidTr="008648A3">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7D0FA7C" w14:textId="77777777" w:rsidR="00BE245D" w:rsidRDefault="00BE245D" w:rsidP="008648A3">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0B8E12B0" w14:textId="32E40AA1" w:rsidR="00FE4C0E" w:rsidRDefault="00FE4C0E" w:rsidP="008648A3">
            <w:pPr>
              <w:autoSpaceDE w:val="0"/>
              <w:autoSpaceDN w:val="0"/>
              <w:adjustRightInd w:val="0"/>
              <w:jc w:val="both"/>
              <w:rPr>
                <w:rFonts w:cs="Arial"/>
                <w:color w:val="000000"/>
                <w:sz w:val="18"/>
                <w:szCs w:val="18"/>
              </w:rPr>
            </w:pPr>
            <w:r>
              <w:rPr>
                <w:noProof/>
              </w:rPr>
              <w:drawing>
                <wp:inline distT="0" distB="0" distL="0" distR="0" wp14:anchorId="71789E46" wp14:editId="3B5CDC54">
                  <wp:extent cx="3695700" cy="9239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5700" cy="923925"/>
                          </a:xfrm>
                          <a:prstGeom prst="rect">
                            <a:avLst/>
                          </a:prstGeom>
                        </pic:spPr>
                      </pic:pic>
                    </a:graphicData>
                  </a:graphic>
                </wp:inline>
              </w:drawing>
            </w:r>
          </w:p>
        </w:tc>
      </w:tr>
      <w:tr w:rsidR="00BE245D" w14:paraId="2E7DFD36" w14:textId="77777777" w:rsidTr="008648A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8F3DD50" w14:textId="7A01E4A8" w:rsidR="00BE245D" w:rsidRPr="00C07DD9" w:rsidRDefault="00BE245D" w:rsidP="008648A3">
            <w:pPr>
              <w:tabs>
                <w:tab w:val="num" w:pos="644"/>
              </w:tabs>
              <w:jc w:val="both"/>
              <w:rPr>
                <w:sz w:val="18"/>
                <w:szCs w:val="17"/>
              </w:rPr>
            </w:pPr>
            <w:r>
              <w:rPr>
                <w:rFonts w:cs="Arial"/>
                <w:color w:val="000000"/>
                <w:sz w:val="18"/>
                <w:szCs w:val="18"/>
              </w:rPr>
              <w:t>OBSERVAÇÕES</w:t>
            </w:r>
            <w:r>
              <w:rPr>
                <w:rFonts w:cs="ArialNarrow"/>
                <w:sz w:val="18"/>
                <w:szCs w:val="18"/>
              </w:rPr>
              <w:t xml:space="preserve">: </w:t>
            </w:r>
            <w:r w:rsidR="00FE4C0E" w:rsidRPr="00FE4C0E">
              <w:rPr>
                <w:rFonts w:cs="ArialNarrow"/>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 caixa.gov.br e www.pbh.gov.br. Mais informações também poderão ser obtidas através do e-mail indicado no Edital. ATENÇÃO ÀS NOVAS REGRAS, TRAZIDAS PELO DECRETO MUNICIPAL Nº 17.317/2020 E INSERÇÃO DOS DOCUMENTOS DE HABILITAÇÃO NO SISTEMA DO PORTAL DA CAIXA ECONÔMICA FEDERAL CONCOMITANTEMENTE À INSERÇÃO DA PROPOSTA, ANTERIORES AO INÍCIO DA SESSÃO PÚBLICA</w:t>
            </w:r>
            <w:r w:rsidRPr="004345EC">
              <w:rPr>
                <w:rFonts w:cs="ArialNarrow"/>
                <w:sz w:val="18"/>
                <w:szCs w:val="18"/>
              </w:rPr>
              <w:t>.</w:t>
            </w:r>
            <w:r>
              <w:t xml:space="preserve"> </w:t>
            </w:r>
            <w:hyperlink r:id="rId1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267CE78" w14:textId="77777777" w:rsidR="00BE245D" w:rsidRDefault="00BE245D" w:rsidP="00BE245D">
      <w:pPr>
        <w:shd w:val="clear" w:color="auto" w:fill="FFFFFF"/>
        <w:spacing w:line="288" w:lineRule="atLeast"/>
        <w:jc w:val="both"/>
        <w:textAlignment w:val="center"/>
      </w:pPr>
    </w:p>
    <w:p w14:paraId="5CB19A6C" w14:textId="2CA2653B" w:rsidR="00630C7A" w:rsidRDefault="00BE245D" w:rsidP="00630C7A">
      <w:pPr>
        <w:shd w:val="clear" w:color="auto" w:fill="FFFFFF"/>
        <w:spacing w:line="288" w:lineRule="atLeast"/>
        <w:jc w:val="both"/>
        <w:textAlignment w:val="center"/>
      </w:pPr>
      <w:r>
        <w:tab/>
      </w: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7"/>
        <w:gridCol w:w="284"/>
        <w:gridCol w:w="5396"/>
      </w:tblGrid>
      <w:tr w:rsidR="00630C7A" w14:paraId="3EAAD905" w14:textId="77777777" w:rsidTr="00630C7A">
        <w:trPr>
          <w:cantSplit/>
          <w:trHeight w:val="412"/>
        </w:trPr>
        <w:tc>
          <w:tcPr>
            <w:tcW w:w="5067" w:type="dxa"/>
            <w:tcBorders>
              <w:top w:val="single" w:sz="4" w:space="0" w:color="auto"/>
              <w:left w:val="single" w:sz="4" w:space="0" w:color="auto"/>
              <w:bottom w:val="single" w:sz="4" w:space="0" w:color="auto"/>
              <w:right w:val="single" w:sz="4" w:space="0" w:color="auto"/>
            </w:tcBorders>
            <w:vAlign w:val="center"/>
            <w:hideMark/>
          </w:tcPr>
          <w:p w14:paraId="13857201" w14:textId="77777777" w:rsidR="00630C7A" w:rsidRDefault="00630C7A" w:rsidP="008648A3">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SUDECAP</w:t>
            </w:r>
          </w:p>
        </w:tc>
        <w:tc>
          <w:tcPr>
            <w:tcW w:w="5680" w:type="dxa"/>
            <w:gridSpan w:val="2"/>
            <w:tcBorders>
              <w:top w:val="single" w:sz="4" w:space="0" w:color="auto"/>
              <w:left w:val="single" w:sz="4" w:space="0" w:color="auto"/>
              <w:bottom w:val="single" w:sz="4" w:space="0" w:color="auto"/>
              <w:right w:val="single" w:sz="4" w:space="0" w:color="auto"/>
            </w:tcBorders>
            <w:vAlign w:val="center"/>
            <w:hideMark/>
          </w:tcPr>
          <w:p w14:paraId="01734857" w14:textId="7AED2595" w:rsidR="00630C7A" w:rsidRDefault="00630C7A" w:rsidP="008648A3">
            <w:pPr>
              <w:jc w:val="both"/>
              <w:rPr>
                <w:rFonts w:ascii="Times New Roman" w:hAnsi="Times New Roman"/>
                <w:b/>
                <w:bCs/>
                <w:sz w:val="34"/>
                <w:szCs w:val="34"/>
              </w:rPr>
            </w:pPr>
            <w:r w:rsidRPr="28CF5659">
              <w:rPr>
                <w:rFonts w:ascii="Arial" w:hAnsi="Arial" w:cs="Arial"/>
                <w:sz w:val="20"/>
                <w:szCs w:val="20"/>
              </w:rPr>
              <w:t>EDITAL:</w:t>
            </w:r>
            <w:r w:rsidRPr="28CF5659">
              <w:rPr>
                <w:b/>
              </w:rPr>
              <w:t xml:space="preserve"> </w:t>
            </w:r>
            <w:r>
              <w:rPr>
                <w:b/>
              </w:rPr>
              <w:t xml:space="preserve"> </w:t>
            </w:r>
            <w:r w:rsidRPr="00630C7A">
              <w:rPr>
                <w:rFonts w:ascii="Times New Roman" w:hAnsi="Times New Roman"/>
                <w:b/>
                <w:bCs/>
                <w:sz w:val="34"/>
                <w:szCs w:val="30"/>
              </w:rPr>
              <w:t>004/2020-RDC PROCESSO Nº 01-070.419/20-36</w:t>
            </w:r>
          </w:p>
        </w:tc>
      </w:tr>
      <w:tr w:rsidR="00630C7A" w14:paraId="6E129EB4" w14:textId="77777777" w:rsidTr="008648A3">
        <w:trPr>
          <w:cantSplit/>
        </w:trPr>
        <w:tc>
          <w:tcPr>
            <w:tcW w:w="10747" w:type="dxa"/>
            <w:gridSpan w:val="3"/>
            <w:tcBorders>
              <w:top w:val="single" w:sz="4" w:space="0" w:color="auto"/>
              <w:left w:val="single" w:sz="4" w:space="0" w:color="auto"/>
              <w:bottom w:val="single" w:sz="4" w:space="0" w:color="auto"/>
              <w:right w:val="single" w:sz="4" w:space="0" w:color="auto"/>
            </w:tcBorders>
            <w:vAlign w:val="center"/>
            <w:hideMark/>
          </w:tcPr>
          <w:p w14:paraId="3B545D20" w14:textId="77777777" w:rsidR="00630C7A" w:rsidRDefault="00630C7A" w:rsidP="008648A3">
            <w:pPr>
              <w:rPr>
                <w:sz w:val="18"/>
                <w:szCs w:val="18"/>
              </w:rPr>
            </w:pPr>
            <w:r w:rsidRPr="28CF5659">
              <w:rPr>
                <w:rFonts w:cs="Arial"/>
                <w:sz w:val="18"/>
                <w:szCs w:val="18"/>
              </w:rPr>
              <w:t>Endereço:</w:t>
            </w:r>
            <w:r w:rsidRPr="28CF5659">
              <w:rPr>
                <w:sz w:val="18"/>
                <w:szCs w:val="18"/>
              </w:rPr>
              <w:t xml:space="preserve"> </w:t>
            </w:r>
            <w:r w:rsidRPr="005D2EE2">
              <w:rPr>
                <w:sz w:val="18"/>
                <w:szCs w:val="18"/>
              </w:rPr>
              <w:t>Rua dos Guajajaras, 1107 - 14º andar - Lourdes - 30180-105 - Belo Horizonte/MG</w:t>
            </w:r>
          </w:p>
          <w:p w14:paraId="2E855E6E" w14:textId="77777777" w:rsidR="00630C7A" w:rsidRPr="005D2EE2" w:rsidRDefault="00630C7A" w:rsidP="008648A3">
            <w:pPr>
              <w:rPr>
                <w:sz w:val="18"/>
                <w:szCs w:val="18"/>
              </w:rPr>
            </w:pPr>
            <w:r w:rsidRPr="005D2EE2">
              <w:rPr>
                <w:sz w:val="18"/>
                <w:szCs w:val="18"/>
              </w:rPr>
              <w:t>Informações: Telefone: (31) 3277-8102 - (31) 3277-5020</w:t>
            </w:r>
          </w:p>
          <w:p w14:paraId="4D847894" w14:textId="77777777" w:rsidR="00630C7A" w:rsidRDefault="00630C7A" w:rsidP="008648A3">
            <w:pPr>
              <w:rPr>
                <w:sz w:val="18"/>
                <w:szCs w:val="18"/>
              </w:rPr>
            </w:pPr>
            <w:r w:rsidRPr="005D2EE2">
              <w:rPr>
                <w:sz w:val="18"/>
                <w:szCs w:val="18"/>
              </w:rPr>
              <w:t>Sit</w:t>
            </w:r>
            <w:r>
              <w:rPr>
                <w:sz w:val="18"/>
                <w:szCs w:val="18"/>
              </w:rPr>
              <w:t xml:space="preserve">es: </w:t>
            </w:r>
            <w:hyperlink r:id="rId20" w:history="1">
              <w:r w:rsidRPr="007A1468">
                <w:rPr>
                  <w:rStyle w:val="Hyperlink"/>
                  <w:sz w:val="18"/>
                  <w:szCs w:val="18"/>
                </w:rPr>
                <w:t>www.licitacoes.caixa.gov.br</w:t>
              </w:r>
            </w:hyperlink>
            <w:r>
              <w:rPr>
                <w:sz w:val="18"/>
                <w:szCs w:val="18"/>
              </w:rPr>
              <w:t xml:space="preserve"> </w:t>
            </w:r>
            <w:r w:rsidRPr="005D2EE2">
              <w:rPr>
                <w:sz w:val="18"/>
                <w:szCs w:val="18"/>
              </w:rPr>
              <w:t xml:space="preserve">e </w:t>
            </w:r>
            <w:hyperlink r:id="rId21" w:history="1">
              <w:r w:rsidRPr="007A1468">
                <w:rPr>
                  <w:rStyle w:val="Hyperlink"/>
                  <w:sz w:val="18"/>
                  <w:szCs w:val="18"/>
                </w:rPr>
                <w:t>www.pbh.gov.br</w:t>
              </w:r>
            </w:hyperlink>
            <w:r>
              <w:rPr>
                <w:sz w:val="18"/>
                <w:szCs w:val="18"/>
              </w:rPr>
              <w:t xml:space="preserve"> </w:t>
            </w:r>
          </w:p>
        </w:tc>
      </w:tr>
      <w:tr w:rsidR="00630C7A" w14:paraId="07819551" w14:textId="77777777" w:rsidTr="00484C78">
        <w:trPr>
          <w:cantSplit/>
          <w:trHeight w:val="691"/>
        </w:trPr>
        <w:tc>
          <w:tcPr>
            <w:tcW w:w="5351" w:type="dxa"/>
            <w:gridSpan w:val="2"/>
            <w:tcBorders>
              <w:top w:val="single" w:sz="4" w:space="0" w:color="auto"/>
              <w:left w:val="single" w:sz="4" w:space="0" w:color="auto"/>
              <w:bottom w:val="single" w:sz="4" w:space="0" w:color="auto"/>
              <w:right w:val="single" w:sz="4" w:space="0" w:color="auto"/>
            </w:tcBorders>
            <w:hideMark/>
          </w:tcPr>
          <w:p w14:paraId="326E6EF0" w14:textId="03CDD992" w:rsidR="00630C7A" w:rsidRDefault="00630C7A" w:rsidP="00C25045">
            <w:pPr>
              <w:jc w:val="both"/>
              <w:rPr>
                <w:rFonts w:cs="Arial"/>
                <w:bCs/>
                <w:color w:val="000000"/>
                <w:sz w:val="18"/>
                <w:szCs w:val="17"/>
              </w:rPr>
            </w:pPr>
            <w:r>
              <w:rPr>
                <w:sz w:val="18"/>
                <w:szCs w:val="18"/>
              </w:rPr>
              <w:t xml:space="preserve">OBJETO: </w:t>
            </w:r>
            <w:r w:rsidRPr="00630C7A">
              <w:rPr>
                <w:sz w:val="18"/>
                <w:szCs w:val="18"/>
              </w:rPr>
              <w:t xml:space="preserve">OBRAS E SERVIÇOS PARA REFORMA DO GINÁSIO POLIESPORTIVO FREI LUIZ. MODALIDADE: REGIME DIFERENCIADO DE CONTRATAÇÕES ELETRÔNICO. </w:t>
            </w:r>
            <w:r w:rsidR="00C25045" w:rsidRPr="00C25045">
              <w:rPr>
                <w:rFonts w:cs="Arial"/>
                <w:bCs/>
                <w:color w:val="000000"/>
                <w:sz w:val="18"/>
                <w:szCs w:val="17"/>
              </w:rPr>
              <w:t>TIPO: MENOR PREÇO, AFERIDO DE FORMA GLOBAL. REGIME DE EXECUÇÃO: EMPREITADA POR PREÇO UNITÁRIO. ORÇAMENTO ESTIMADO:NÃO SIGILOSO</w:t>
            </w:r>
            <w:r w:rsidR="00C25045">
              <w:rPr>
                <w:rFonts w:cs="Arial"/>
                <w:bCs/>
                <w:color w:val="000000"/>
                <w:sz w:val="18"/>
                <w:szCs w:val="17"/>
              </w:rPr>
              <w:t xml:space="preserve">. </w:t>
            </w:r>
            <w:r w:rsidR="00C25045" w:rsidRPr="00C25045">
              <w:rPr>
                <w:rFonts w:cs="Arial"/>
                <w:bCs/>
                <w:color w:val="000000"/>
                <w:sz w:val="18"/>
                <w:szCs w:val="17"/>
              </w:rPr>
              <w:t>DATA BASE: MAIO/2020 MODO DE DISPUTA: FECHADO</w:t>
            </w:r>
            <w:r w:rsidR="00C25045">
              <w:rPr>
                <w:rFonts w:cs="Arial"/>
                <w:bCs/>
                <w:color w:val="000000"/>
                <w:sz w:val="18"/>
                <w:szCs w:val="17"/>
              </w:rPr>
              <w:t>.</w:t>
            </w:r>
          </w:p>
        </w:tc>
        <w:tc>
          <w:tcPr>
            <w:tcW w:w="5396" w:type="dxa"/>
            <w:tcBorders>
              <w:top w:val="single" w:sz="4" w:space="0" w:color="auto"/>
              <w:left w:val="single" w:sz="4" w:space="0" w:color="auto"/>
              <w:bottom w:val="single" w:sz="4" w:space="0" w:color="auto"/>
              <w:right w:val="single" w:sz="4" w:space="0" w:color="auto"/>
            </w:tcBorders>
            <w:vAlign w:val="center"/>
            <w:hideMark/>
          </w:tcPr>
          <w:p w14:paraId="51A2B4BE" w14:textId="77777777" w:rsidR="00630C7A" w:rsidRDefault="00630C7A" w:rsidP="008648A3">
            <w:pPr>
              <w:rPr>
                <w:bCs/>
                <w:sz w:val="18"/>
                <w:szCs w:val="17"/>
              </w:rPr>
            </w:pPr>
            <w:r>
              <w:rPr>
                <w:bCs/>
                <w:sz w:val="18"/>
                <w:szCs w:val="17"/>
              </w:rPr>
              <w:t xml:space="preserve">DATAS: </w:t>
            </w:r>
          </w:p>
          <w:p w14:paraId="53148873" w14:textId="77777777" w:rsidR="00C25045" w:rsidRDefault="00C25045" w:rsidP="00C25045">
            <w:pPr>
              <w:numPr>
                <w:ilvl w:val="0"/>
                <w:numId w:val="1"/>
              </w:numPr>
              <w:rPr>
                <w:sz w:val="18"/>
                <w:szCs w:val="17"/>
              </w:rPr>
            </w:pPr>
            <w:r w:rsidRPr="00C25045">
              <w:rPr>
                <w:sz w:val="18"/>
                <w:szCs w:val="17"/>
              </w:rPr>
              <w:t xml:space="preserve">RECEBIMENTO DAS PROPOSTAS EXCLUSIVAMENTE POR MEIO ELETRÔNICO: ATÉ AS 13H00MIN DO DIA 30/11/2020. </w:t>
            </w:r>
          </w:p>
          <w:p w14:paraId="492117C6" w14:textId="77777777" w:rsidR="00C25045" w:rsidRDefault="00C25045" w:rsidP="00C25045">
            <w:pPr>
              <w:numPr>
                <w:ilvl w:val="0"/>
                <w:numId w:val="1"/>
              </w:numPr>
              <w:rPr>
                <w:sz w:val="18"/>
                <w:szCs w:val="17"/>
              </w:rPr>
            </w:pPr>
            <w:r w:rsidRPr="00C25045">
              <w:rPr>
                <w:sz w:val="18"/>
                <w:szCs w:val="17"/>
              </w:rPr>
              <w:t xml:space="preserve">JULGAMENTO DAS PROPOSTAS EM MEIO ELETRÔNICO: A PARTIR DAS 13H00MIN DO DIA 30/11/2020. </w:t>
            </w:r>
          </w:p>
          <w:p w14:paraId="7F5F5660" w14:textId="1599F228" w:rsidR="00630C7A" w:rsidRDefault="00630C7A" w:rsidP="00C25045">
            <w:pPr>
              <w:numPr>
                <w:ilvl w:val="0"/>
                <w:numId w:val="1"/>
              </w:numPr>
              <w:rPr>
                <w:sz w:val="18"/>
                <w:szCs w:val="17"/>
              </w:rPr>
            </w:pPr>
            <w:r>
              <w:rPr>
                <w:sz w:val="18"/>
                <w:szCs w:val="17"/>
              </w:rPr>
              <w:t>Prazo de execução: 90 dias.</w:t>
            </w:r>
          </w:p>
        </w:tc>
      </w:tr>
    </w:tbl>
    <w:p w14:paraId="114A0265" w14:textId="77777777" w:rsidR="00630C7A" w:rsidRDefault="00630C7A" w:rsidP="00630C7A">
      <w:pPr>
        <w:rPr>
          <w:sz w:val="2"/>
          <w:szCs w:val="2"/>
        </w:rPr>
      </w:pPr>
    </w:p>
    <w:p w14:paraId="5F4A987C" w14:textId="77777777" w:rsidR="00630C7A" w:rsidRPr="287C33CA" w:rsidRDefault="00630C7A" w:rsidP="00630C7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0"/>
        <w:gridCol w:w="3266"/>
        <w:gridCol w:w="2286"/>
        <w:gridCol w:w="2631"/>
      </w:tblGrid>
      <w:tr w:rsidR="00630C7A" w:rsidRPr="287C33CA" w14:paraId="6B6C677F" w14:textId="77777777" w:rsidTr="008648A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BC8A4F0" w14:textId="77777777" w:rsidR="00630C7A" w:rsidRPr="287C33CA" w:rsidRDefault="00630C7A" w:rsidP="008648A3">
            <w:pPr>
              <w:tabs>
                <w:tab w:val="left" w:pos="4393"/>
                <w:tab w:val="center" w:pos="5386"/>
              </w:tabs>
              <w:jc w:val="center"/>
              <w:outlineLvl w:val="1"/>
              <w:rPr>
                <w:rFonts w:cs="Arial"/>
                <w:sz w:val="18"/>
                <w:szCs w:val="18"/>
              </w:rPr>
            </w:pPr>
            <w:r w:rsidRPr="287C33CA">
              <w:rPr>
                <w:rFonts w:cs="Arial"/>
                <w:sz w:val="18"/>
                <w:szCs w:val="18"/>
              </w:rPr>
              <w:t>VALORES</w:t>
            </w:r>
          </w:p>
        </w:tc>
      </w:tr>
      <w:tr w:rsidR="00630C7A" w:rsidRPr="287C33CA" w14:paraId="35295058" w14:textId="77777777" w:rsidTr="008648A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8CB6AF3" w14:textId="4B6ADFD0" w:rsidR="00630C7A" w:rsidRPr="287C33CA" w:rsidRDefault="00630C7A" w:rsidP="008648A3">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ED2B0D6" w14:textId="77777777" w:rsidR="00630C7A" w:rsidRPr="287C33CA" w:rsidRDefault="00630C7A" w:rsidP="008648A3">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3D6E34D" w14:textId="77777777" w:rsidR="00630C7A" w:rsidRPr="287C33CA" w:rsidRDefault="00630C7A" w:rsidP="008648A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5DAC7A2" w14:textId="77777777" w:rsidR="00630C7A" w:rsidRPr="287C33CA" w:rsidRDefault="00630C7A" w:rsidP="008648A3">
            <w:pPr>
              <w:jc w:val="center"/>
              <w:outlineLvl w:val="1"/>
              <w:rPr>
                <w:rFonts w:cs="Arial"/>
                <w:sz w:val="18"/>
                <w:szCs w:val="18"/>
              </w:rPr>
            </w:pPr>
            <w:r w:rsidRPr="287C33CA">
              <w:rPr>
                <w:rFonts w:cs="Arial"/>
                <w:bCs/>
                <w:sz w:val="18"/>
                <w:szCs w:val="18"/>
              </w:rPr>
              <w:t>Valor do Edital</w:t>
            </w:r>
          </w:p>
        </w:tc>
      </w:tr>
      <w:tr w:rsidR="00630C7A" w:rsidRPr="287C33CA" w14:paraId="694B3F04" w14:textId="77777777" w:rsidTr="008648A3">
        <w:trPr>
          <w:cantSplit/>
          <w:trHeight w:val="248"/>
        </w:trPr>
        <w:tc>
          <w:tcPr>
            <w:tcW w:w="2520" w:type="dxa"/>
            <w:tcBorders>
              <w:top w:val="single" w:sz="4" w:space="0" w:color="auto"/>
              <w:left w:val="single" w:sz="4" w:space="0" w:color="auto"/>
              <w:bottom w:val="single" w:sz="4" w:space="0" w:color="auto"/>
              <w:right w:val="single" w:sz="4" w:space="0" w:color="auto"/>
            </w:tcBorders>
            <w:vAlign w:val="center"/>
            <w:hideMark/>
          </w:tcPr>
          <w:p w14:paraId="0CFC062E" w14:textId="7DE9E913" w:rsidR="00630C7A" w:rsidRPr="00904241" w:rsidRDefault="00630C7A" w:rsidP="008648A3">
            <w:pPr>
              <w:autoSpaceDE w:val="0"/>
              <w:autoSpaceDN w:val="0"/>
              <w:adjustRightInd w:val="0"/>
              <w:jc w:val="center"/>
              <w:rPr>
                <w:rFonts w:cs="Arial"/>
                <w:bCs/>
                <w:color w:val="000000"/>
                <w:sz w:val="6"/>
                <w:szCs w:val="6"/>
              </w:rPr>
            </w:pPr>
            <w:r w:rsidRPr="000A0A24">
              <w:rPr>
                <w:rFonts w:cs="Arial"/>
                <w:bCs/>
                <w:color w:val="000000"/>
                <w:sz w:val="18"/>
                <w:szCs w:val="18"/>
              </w:rPr>
              <w:t>R$</w:t>
            </w:r>
            <w:r>
              <w:rPr>
                <w:noProof/>
              </w:rPr>
              <w:t xml:space="preserve"> </w:t>
            </w:r>
            <w:r w:rsidR="00C25045" w:rsidRPr="00C25045">
              <w:rPr>
                <w:rFonts w:cs="Arial"/>
                <w:bCs/>
                <w:color w:val="000000"/>
                <w:sz w:val="18"/>
                <w:szCs w:val="18"/>
              </w:rPr>
              <w:t>274.011,46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85CDC1" w14:textId="027D0D84" w:rsidR="00630C7A" w:rsidRPr="287C33CA" w:rsidRDefault="00C25045" w:rsidP="008648A3">
            <w:pPr>
              <w:autoSpaceDE w:val="0"/>
              <w:autoSpaceDN w:val="0"/>
              <w:adjustRightInd w:val="0"/>
              <w:jc w:val="center"/>
              <w:rPr>
                <w:rFonts w:cs="Arial"/>
                <w:bCs/>
                <w:color w:val="000000"/>
                <w:sz w:val="18"/>
                <w:szCs w:val="18"/>
              </w:rPr>
            </w:pPr>
            <w:r w:rsidRPr="00C25045">
              <w:rPr>
                <w:rFonts w:cs="Arial"/>
                <w:bCs/>
                <w:color w:val="000000"/>
                <w:sz w:val="18"/>
                <w:szCs w:val="18"/>
              </w:rPr>
              <w:t>R$ 27.401,00</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733440D" w14:textId="77777777" w:rsidR="00630C7A" w:rsidRPr="287C33CA" w:rsidRDefault="00630C7A" w:rsidP="008648A3">
            <w:pPr>
              <w:autoSpaceDE w:val="0"/>
              <w:autoSpaceDN w:val="0"/>
              <w:adjustRightInd w:val="0"/>
              <w:jc w:val="center"/>
              <w:rPr>
                <w:rFonts w:cs="Arial"/>
                <w:bCs/>
                <w:color w:val="000000"/>
                <w:sz w:val="18"/>
                <w:szCs w:val="18"/>
              </w:rPr>
            </w:pPr>
            <w:r>
              <w:rPr>
                <w:rFonts w:cs="Arial"/>
                <w:bCs/>
                <w:color w:val="000000"/>
                <w:sz w:val="18"/>
                <w:szCs w:val="18"/>
              </w:rPr>
              <w:t>R$</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4C65F85" w14:textId="77777777" w:rsidR="00630C7A" w:rsidRPr="287C33CA" w:rsidRDefault="00630C7A" w:rsidP="008648A3">
            <w:pPr>
              <w:keepNext/>
              <w:jc w:val="center"/>
              <w:outlineLvl w:val="0"/>
              <w:rPr>
                <w:rFonts w:cs="Arial"/>
                <w:bCs/>
                <w:color w:val="000000"/>
                <w:sz w:val="18"/>
                <w:szCs w:val="18"/>
              </w:rPr>
            </w:pPr>
            <w:r w:rsidRPr="287C33CA">
              <w:rPr>
                <w:rFonts w:cs="Arial"/>
                <w:bCs/>
                <w:color w:val="000000"/>
                <w:sz w:val="18"/>
                <w:szCs w:val="18"/>
              </w:rPr>
              <w:t>R$ -</w:t>
            </w:r>
          </w:p>
        </w:tc>
      </w:tr>
      <w:tr w:rsidR="00630C7A" w:rsidRPr="287C33CA" w14:paraId="730A3288" w14:textId="77777777" w:rsidTr="008648A3">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6BD6428" w14:textId="77777777" w:rsidR="00630C7A" w:rsidRDefault="00630C7A" w:rsidP="008648A3">
            <w:pPr>
              <w:autoSpaceDE w:val="0"/>
              <w:autoSpaceDN w:val="0"/>
              <w:adjustRightInd w:val="0"/>
              <w:jc w:val="both"/>
            </w:pPr>
            <w:r w:rsidRPr="287C33CA">
              <w:rPr>
                <w:rFonts w:cs="Arial"/>
                <w:color w:val="000000"/>
                <w:sz w:val="18"/>
                <w:szCs w:val="18"/>
              </w:rPr>
              <w:t>CAPACIDADE TÉCNICA:</w:t>
            </w:r>
            <w:r>
              <w:t xml:space="preserve"> </w:t>
            </w:r>
          </w:p>
          <w:p w14:paraId="2AB814FF" w14:textId="39077E5B" w:rsidR="00630C7A" w:rsidRPr="0082369B" w:rsidRDefault="00C25045" w:rsidP="00C25045">
            <w:pPr>
              <w:autoSpaceDE w:val="0"/>
              <w:autoSpaceDN w:val="0"/>
              <w:adjustRightInd w:val="0"/>
              <w:jc w:val="both"/>
              <w:rPr>
                <w:rFonts w:cs="Arial"/>
                <w:color w:val="000000"/>
                <w:sz w:val="18"/>
                <w:szCs w:val="18"/>
              </w:rPr>
            </w:pPr>
            <w:r w:rsidRPr="00484C78">
              <w:rPr>
                <w:rFonts w:cs="Arial"/>
                <w:color w:val="000000"/>
                <w:sz w:val="18"/>
                <w:szCs w:val="18"/>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serviços de reforma de edificações.</w:t>
            </w:r>
          </w:p>
        </w:tc>
      </w:tr>
      <w:tr w:rsidR="00630C7A" w14:paraId="23A9AC09" w14:textId="77777777" w:rsidTr="008648A3">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FBB9245" w14:textId="2EC764F5" w:rsidR="00630C7A" w:rsidRDefault="00630C7A" w:rsidP="008648A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0D9B514" w14:textId="65978AC0" w:rsidR="00C25045" w:rsidRPr="00484C78" w:rsidRDefault="00C25045" w:rsidP="008648A3">
            <w:pPr>
              <w:autoSpaceDE w:val="0"/>
              <w:autoSpaceDN w:val="0"/>
              <w:adjustRightInd w:val="0"/>
              <w:jc w:val="both"/>
              <w:rPr>
                <w:rFonts w:cs="Arial"/>
                <w:color w:val="000000"/>
                <w:sz w:val="18"/>
                <w:szCs w:val="18"/>
              </w:rPr>
            </w:pPr>
            <w:r w:rsidRPr="00484C78">
              <w:rPr>
                <w:rFonts w:cs="Arial"/>
                <w:color w:val="000000"/>
                <w:sz w:val="18"/>
                <w:szCs w:val="18"/>
              </w:rPr>
              <w:t xml:space="preserve">Atestado(s) de capacidade técnico-operacional fornecido(s) por pessoa(s) jurídica(s) de direito público ou privado, comprovando que a Licitante executou diretamente serviços de reforma de edificações e comprovar a execução das seguintes atividades relevantes: 12.1.3.3.1. Divisória em ardósia - 32 m²; </w:t>
            </w:r>
          </w:p>
          <w:p w14:paraId="1B060A92" w14:textId="77777777" w:rsidR="00C25045" w:rsidRPr="00484C78" w:rsidRDefault="00C25045" w:rsidP="008648A3">
            <w:pPr>
              <w:autoSpaceDE w:val="0"/>
              <w:autoSpaceDN w:val="0"/>
              <w:adjustRightInd w:val="0"/>
              <w:jc w:val="both"/>
              <w:rPr>
                <w:rFonts w:cs="Arial"/>
                <w:color w:val="000000"/>
                <w:sz w:val="18"/>
                <w:szCs w:val="18"/>
              </w:rPr>
            </w:pPr>
            <w:r w:rsidRPr="00484C78">
              <w:rPr>
                <w:rFonts w:cs="Arial"/>
                <w:color w:val="000000"/>
                <w:sz w:val="18"/>
                <w:szCs w:val="18"/>
              </w:rPr>
              <w:t xml:space="preserve">12.1.3.3.2. Pintura Acrílica - 560m²; 12.1.3.3.3. Pintura em Esquadria Metálica - 96m²; 12.1.3.3.4. Cabo Flexível não Halógeno c/1 condutor # 1 x 35,0 mm2, isolamento 1KV - 160m; </w:t>
            </w:r>
          </w:p>
          <w:p w14:paraId="01B2D1B4" w14:textId="77777777" w:rsidR="00C25045" w:rsidRPr="00484C78" w:rsidRDefault="00C25045" w:rsidP="00C25045">
            <w:pPr>
              <w:autoSpaceDE w:val="0"/>
              <w:autoSpaceDN w:val="0"/>
              <w:adjustRightInd w:val="0"/>
              <w:jc w:val="both"/>
              <w:rPr>
                <w:rFonts w:cs="Arial"/>
                <w:color w:val="000000"/>
                <w:sz w:val="18"/>
                <w:szCs w:val="18"/>
              </w:rPr>
            </w:pPr>
            <w:r w:rsidRPr="00484C78">
              <w:rPr>
                <w:rFonts w:cs="Arial"/>
                <w:color w:val="000000"/>
                <w:sz w:val="18"/>
                <w:szCs w:val="18"/>
              </w:rPr>
              <w:t>12.1.3.3.5. Cabo Flexível não Halógeno c/1 condutor # 1 x 4,0 mm2, isolamento 1KV - 280m;</w:t>
            </w:r>
          </w:p>
          <w:p w14:paraId="57B16963" w14:textId="77777777" w:rsidR="00C25045" w:rsidRPr="00484C78" w:rsidRDefault="00C25045" w:rsidP="00C25045">
            <w:pPr>
              <w:autoSpaceDE w:val="0"/>
              <w:autoSpaceDN w:val="0"/>
              <w:adjustRightInd w:val="0"/>
              <w:jc w:val="both"/>
              <w:rPr>
                <w:rFonts w:cs="Arial"/>
                <w:color w:val="000000"/>
                <w:sz w:val="18"/>
                <w:szCs w:val="18"/>
              </w:rPr>
            </w:pPr>
            <w:r w:rsidRPr="00484C78">
              <w:rPr>
                <w:rFonts w:cs="Arial"/>
                <w:color w:val="000000"/>
                <w:sz w:val="18"/>
                <w:szCs w:val="18"/>
              </w:rPr>
              <w:t xml:space="preserve">12.1.3.3.6. Eletroduto PVC rígido, rosca, inclusive conexões D= 2" - 36m; </w:t>
            </w:r>
          </w:p>
          <w:p w14:paraId="40FC63EB" w14:textId="77777777" w:rsidR="00C25045" w:rsidRPr="00484C78" w:rsidRDefault="00C25045" w:rsidP="00C25045">
            <w:pPr>
              <w:autoSpaceDE w:val="0"/>
              <w:autoSpaceDN w:val="0"/>
              <w:adjustRightInd w:val="0"/>
              <w:jc w:val="both"/>
              <w:rPr>
                <w:rFonts w:cs="Arial"/>
                <w:color w:val="000000"/>
                <w:sz w:val="18"/>
                <w:szCs w:val="18"/>
              </w:rPr>
            </w:pPr>
            <w:r w:rsidRPr="00484C78">
              <w:rPr>
                <w:rFonts w:cs="Arial"/>
                <w:color w:val="000000"/>
                <w:sz w:val="18"/>
                <w:szCs w:val="18"/>
              </w:rPr>
              <w:t xml:space="preserve">12.1.3.3.7. Luminária sobrepor p/ lâmpada fluorescente refletor alumínio 2x18W completa 60cm (lâmpada led e soquete) - 7unid; </w:t>
            </w:r>
          </w:p>
          <w:p w14:paraId="4077014C" w14:textId="2D921300" w:rsidR="00C25045" w:rsidRPr="00484C78" w:rsidRDefault="00C25045" w:rsidP="00C25045">
            <w:pPr>
              <w:autoSpaceDE w:val="0"/>
              <w:autoSpaceDN w:val="0"/>
              <w:adjustRightInd w:val="0"/>
              <w:jc w:val="both"/>
              <w:rPr>
                <w:rFonts w:cs="Arial"/>
                <w:color w:val="000000"/>
                <w:sz w:val="18"/>
                <w:szCs w:val="18"/>
              </w:rPr>
            </w:pPr>
            <w:r w:rsidRPr="00484C78">
              <w:rPr>
                <w:rFonts w:cs="Arial"/>
                <w:color w:val="000000"/>
                <w:sz w:val="18"/>
                <w:szCs w:val="18"/>
              </w:rPr>
              <w:t xml:space="preserve">12.1.3.3.8. Luminária sobrepor p/ lâmpada fluorescente refletor alumínio 2x18W completa 120cm (lâmpada led e soquete) - 3unid; </w:t>
            </w:r>
          </w:p>
          <w:p w14:paraId="35407767" w14:textId="30798552" w:rsidR="00C25045" w:rsidRPr="00484C78" w:rsidRDefault="00C25045" w:rsidP="00C25045">
            <w:pPr>
              <w:autoSpaceDE w:val="0"/>
              <w:autoSpaceDN w:val="0"/>
              <w:adjustRightInd w:val="0"/>
              <w:jc w:val="both"/>
              <w:rPr>
                <w:rFonts w:cs="Arial"/>
                <w:color w:val="000000"/>
                <w:sz w:val="18"/>
                <w:szCs w:val="18"/>
              </w:rPr>
            </w:pPr>
            <w:r w:rsidRPr="00484C78">
              <w:rPr>
                <w:rFonts w:cs="Arial"/>
                <w:color w:val="000000"/>
                <w:sz w:val="18"/>
                <w:szCs w:val="18"/>
              </w:rPr>
              <w:t xml:space="preserve">12.1.3.3.9. Disjuntor termomagnético (240V-60HRZ) bipolar 10KA 60A - 6 unid.; 12.1.3.3.10. Piso de Concreto 10MPa 6cm - 40m²; e </w:t>
            </w:r>
          </w:p>
          <w:p w14:paraId="29E72601" w14:textId="05318469" w:rsidR="00C25045" w:rsidRPr="00AE76E0" w:rsidRDefault="00C25045" w:rsidP="00C25045">
            <w:pPr>
              <w:autoSpaceDE w:val="0"/>
              <w:autoSpaceDN w:val="0"/>
              <w:adjustRightInd w:val="0"/>
              <w:jc w:val="both"/>
              <w:rPr>
                <w:rFonts w:cs="Arial"/>
                <w:color w:val="000000"/>
                <w:sz w:val="18"/>
                <w:szCs w:val="18"/>
              </w:rPr>
            </w:pPr>
            <w:r w:rsidRPr="00484C78">
              <w:rPr>
                <w:rFonts w:cs="Arial"/>
                <w:color w:val="000000"/>
                <w:sz w:val="18"/>
                <w:szCs w:val="18"/>
              </w:rPr>
              <w:t>12.1.3.3.11. Pintura de quadras, pátios e/ou estacionamento c/ tinta latex acrílica inclusive pintura de ligação emulsionada - 300m².</w:t>
            </w:r>
          </w:p>
        </w:tc>
      </w:tr>
      <w:tr w:rsidR="00630C7A" w14:paraId="36840628" w14:textId="77777777" w:rsidTr="008648A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F39AD89" w14:textId="77777777" w:rsidR="00630C7A" w:rsidRDefault="00630C7A" w:rsidP="008648A3">
            <w:pPr>
              <w:autoSpaceDE w:val="0"/>
              <w:autoSpaceDN w:val="0"/>
              <w:adjustRightInd w:val="0"/>
              <w:jc w:val="both"/>
              <w:rPr>
                <w:rFonts w:cs="ArialNarrow"/>
                <w:sz w:val="18"/>
                <w:szCs w:val="18"/>
              </w:rPr>
            </w:pPr>
            <w:r>
              <w:rPr>
                <w:rFonts w:cs="Arial"/>
                <w:color w:val="000000"/>
                <w:sz w:val="18"/>
                <w:szCs w:val="18"/>
              </w:rPr>
              <w:t>ÍNDICES ECONÔMICOS:</w:t>
            </w:r>
            <w:r>
              <w:rPr>
                <w:rFonts w:cs="ArialNarrow"/>
                <w:sz w:val="18"/>
                <w:szCs w:val="18"/>
              </w:rPr>
              <w:t xml:space="preserve"> </w:t>
            </w:r>
          </w:p>
          <w:p w14:paraId="45849FAA" w14:textId="2E40C21B" w:rsidR="002225DE" w:rsidRPr="002225DE" w:rsidRDefault="002225DE" w:rsidP="008648A3">
            <w:pPr>
              <w:autoSpaceDE w:val="0"/>
              <w:autoSpaceDN w:val="0"/>
              <w:adjustRightInd w:val="0"/>
              <w:jc w:val="both"/>
              <w:rPr>
                <w:rFonts w:cs="Arial"/>
                <w:color w:val="000000"/>
                <w:sz w:val="18"/>
                <w:szCs w:val="18"/>
              </w:rPr>
            </w:pPr>
            <w:r w:rsidRPr="002225DE">
              <w:rPr>
                <w:rFonts w:cs="Arial"/>
                <w:color w:val="000000"/>
                <w:sz w:val="18"/>
                <w:szCs w:val="18"/>
              </w:rPr>
              <w:t>Índice de Liquidez Corrente (ILC), igual ou superior a 1,20 (um inteiro e vinte centésimos).</w:t>
            </w:r>
          </w:p>
          <w:p w14:paraId="6B677850" w14:textId="65385657" w:rsidR="002225DE" w:rsidRDefault="002225DE" w:rsidP="008648A3">
            <w:pPr>
              <w:autoSpaceDE w:val="0"/>
              <w:autoSpaceDN w:val="0"/>
              <w:adjustRightInd w:val="0"/>
              <w:jc w:val="both"/>
              <w:rPr>
                <w:rFonts w:cs="ArialNarrow"/>
                <w:sz w:val="18"/>
                <w:szCs w:val="18"/>
              </w:rPr>
            </w:pPr>
            <w:r>
              <w:rPr>
                <w:noProof/>
              </w:rPr>
              <w:drawing>
                <wp:inline distT="0" distB="0" distL="0" distR="0" wp14:anchorId="3D5544E3" wp14:editId="0B4086EB">
                  <wp:extent cx="3752850" cy="3810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2850" cy="381000"/>
                          </a:xfrm>
                          <a:prstGeom prst="rect">
                            <a:avLst/>
                          </a:prstGeom>
                        </pic:spPr>
                      </pic:pic>
                    </a:graphicData>
                  </a:graphic>
                </wp:inline>
              </w:drawing>
            </w:r>
          </w:p>
          <w:p w14:paraId="22C33990" w14:textId="629B0D3C" w:rsidR="00630C7A" w:rsidRDefault="00630C7A" w:rsidP="008648A3">
            <w:pPr>
              <w:autoSpaceDE w:val="0"/>
              <w:autoSpaceDN w:val="0"/>
              <w:adjustRightInd w:val="0"/>
              <w:jc w:val="both"/>
              <w:rPr>
                <w:rFonts w:cs="Arial"/>
                <w:color w:val="000000"/>
                <w:sz w:val="18"/>
                <w:szCs w:val="18"/>
              </w:rPr>
            </w:pPr>
          </w:p>
        </w:tc>
      </w:tr>
      <w:tr w:rsidR="00630C7A" w14:paraId="7A2EDDCE" w14:textId="77777777" w:rsidTr="008648A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1ECF2E5" w14:textId="55FF1F1B" w:rsidR="00630C7A" w:rsidRDefault="00630C7A" w:rsidP="00C2504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rsidR="00C25045">
              <w:t xml:space="preserve"> </w:t>
            </w:r>
            <w:r w:rsidR="00C25045" w:rsidRPr="00C25045">
              <w:rPr>
                <w:rFonts w:cs="ArialNarrow"/>
                <w:sz w:val="18"/>
                <w:szCs w:val="18"/>
              </w:rPr>
              <w:t>O edital e seus anexos encontram-se disponíveis para acesso dos interessados no site da PBH, no link licitações e editais (</w:t>
            </w:r>
            <w:hyperlink r:id="rId23" w:history="1">
              <w:r w:rsidR="00C25045" w:rsidRPr="00DD57AC">
                <w:rPr>
                  <w:rStyle w:val="Hyperlink"/>
                  <w:rFonts w:cs="ArialNarrow"/>
                  <w:sz w:val="18"/>
                  <w:szCs w:val="18"/>
                </w:rPr>
                <w:t>https://prefeitura.pbh.gov.br/licitacoes</w:t>
              </w:r>
            </w:hyperlink>
            <w:r w:rsidR="00C25045">
              <w:rPr>
                <w:rFonts w:cs="ArialNarrow"/>
                <w:sz w:val="18"/>
                <w:szCs w:val="18"/>
              </w:rPr>
              <w:t xml:space="preserve">) </w:t>
            </w:r>
            <w:r w:rsidR="00C25045" w:rsidRPr="00C25045">
              <w:rPr>
                <w:rFonts w:cs="ArialNarrow"/>
                <w:sz w:val="18"/>
                <w:szCs w:val="18"/>
              </w:rPr>
              <w:t xml:space="preserve">e no Portal de Compras do Governo Federal (https:// </w:t>
            </w:r>
            <w:hyperlink r:id="rId24" w:history="1">
              <w:r w:rsidR="00C25045" w:rsidRPr="00DD57AC">
                <w:rPr>
                  <w:rStyle w:val="Hyperlink"/>
                  <w:rFonts w:cs="ArialNarrow"/>
                  <w:sz w:val="18"/>
                  <w:szCs w:val="18"/>
                </w:rPr>
                <w:t>www.comprasgovernamentais.gov.br</w:t>
              </w:r>
            </w:hyperlink>
            <w:r w:rsidR="00C25045">
              <w:rPr>
                <w:rFonts w:cs="ArialNarrow"/>
                <w:sz w:val="18"/>
                <w:szCs w:val="18"/>
              </w:rPr>
              <w:t xml:space="preserve">. </w:t>
            </w:r>
            <w:hyperlink r:id="rId25" w:history="1">
              <w:r>
                <w:rPr>
                  <w:rStyle w:val="Hyperlink"/>
                  <w:rFonts w:cs="Symbol"/>
                  <w:sz w:val="18"/>
                  <w:szCs w:val="18"/>
                </w:rPr>
                <w:t>Clique aqui para obter informações do edital</w:t>
              </w:r>
            </w:hyperlink>
            <w:r>
              <w:rPr>
                <w:rFonts w:cs="Symbol"/>
                <w:color w:val="000000"/>
                <w:sz w:val="18"/>
                <w:szCs w:val="18"/>
              </w:rPr>
              <w:t xml:space="preserve">. </w:t>
            </w:r>
            <w:r w:rsidR="00C25045" w:rsidRPr="00C25045">
              <w:rPr>
                <w:rFonts w:cs="Symbol"/>
                <w:color w:val="000000"/>
                <w:sz w:val="18"/>
                <w:szCs w:val="18"/>
              </w:rPr>
              <w:t>CONSULTAS DE CARÁTER TÉCNICO OU LEGAL E IMPUGNAÇÕES: CONFORME ITEM 5 DESTE EDITAL. RECEBIMENTO DOS DOCUMENTOS DE HABILITAÇÃO: APENAS DA LICITANTE VENCEDORA, MEDIANTE CONVOCAÇÃO EM MEIO ELETRÔNICO. REFERÊNCIA DE T</w:t>
            </w:r>
            <w:r w:rsidR="00C25045">
              <w:rPr>
                <w:rFonts w:cs="Symbol"/>
                <w:color w:val="000000"/>
                <w:sz w:val="18"/>
                <w:szCs w:val="18"/>
              </w:rPr>
              <w:t>EMPO: HORÁRIO DE BRASÍLIA.</w:t>
            </w:r>
          </w:p>
        </w:tc>
      </w:tr>
    </w:tbl>
    <w:p w14:paraId="730024E4" w14:textId="77777777" w:rsidR="00630C7A" w:rsidRPr="00385202" w:rsidRDefault="00630C7A" w:rsidP="00630C7A">
      <w:pPr>
        <w:shd w:val="clear" w:color="auto" w:fill="FFFFFF"/>
        <w:spacing w:line="288" w:lineRule="atLeast"/>
        <w:jc w:val="both"/>
        <w:textAlignment w:val="center"/>
      </w:pPr>
    </w:p>
    <w:p w14:paraId="679435BD" w14:textId="77777777" w:rsidR="00630C7A" w:rsidRDefault="00630C7A" w:rsidP="00630C7A">
      <w:pPr>
        <w:shd w:val="clear" w:color="auto" w:fill="FFFFFF"/>
        <w:spacing w:line="288" w:lineRule="atLeast"/>
        <w:jc w:val="both"/>
        <w:textAlignment w:val="center"/>
        <w:rPr>
          <w:rFonts w:ascii="Arial" w:eastAsia="Times New Roman" w:hAnsi="Arial" w:cs="Arial"/>
          <w:b/>
          <w:bCs/>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7"/>
        <w:gridCol w:w="5196"/>
      </w:tblGrid>
      <w:tr w:rsidR="002502DC" w14:paraId="02591F73" w14:textId="77777777" w:rsidTr="008648A3">
        <w:trPr>
          <w:cantSplit/>
          <w:trHeight w:val="1387"/>
        </w:trPr>
        <w:tc>
          <w:tcPr>
            <w:tcW w:w="5529" w:type="dxa"/>
            <w:tcBorders>
              <w:top w:val="single" w:sz="4" w:space="0" w:color="auto"/>
              <w:left w:val="single" w:sz="4" w:space="0" w:color="auto"/>
              <w:bottom w:val="single" w:sz="4" w:space="0" w:color="auto"/>
              <w:right w:val="single" w:sz="4" w:space="0" w:color="auto"/>
            </w:tcBorders>
            <w:vAlign w:val="center"/>
            <w:hideMark/>
          </w:tcPr>
          <w:p w14:paraId="0D0C976F" w14:textId="77777777" w:rsidR="002502DC" w:rsidRDefault="002502DC" w:rsidP="008648A3">
            <w:pPr>
              <w:rPr>
                <w:rFonts w:ascii="Arial" w:hAnsi="Arial" w:cs="Arial"/>
                <w:bCs/>
                <w:sz w:val="20"/>
                <w:szCs w:val="20"/>
              </w:rPr>
            </w:pPr>
            <w:r>
              <w:rPr>
                <w:rFonts w:ascii="Arial" w:hAnsi="Arial" w:cs="Arial"/>
                <w:bCs/>
                <w:szCs w:val="20"/>
              </w:rPr>
              <w:t>ÓRGÃO LICITANTE:</w:t>
            </w:r>
            <w:r>
              <w:rPr>
                <w:rFonts w:ascii="Arial" w:hAnsi="Arial" w:cs="Arial"/>
                <w:bCs/>
                <w:sz w:val="20"/>
                <w:szCs w:val="20"/>
              </w:rPr>
              <w:t xml:space="preserve"> </w:t>
            </w:r>
            <w:r>
              <w:rPr>
                <w:rFonts w:ascii="Times New Roman" w:hAnsi="Times New Roman"/>
                <w:b/>
                <w:bCs/>
                <w:sz w:val="34"/>
                <w:szCs w:val="30"/>
              </w:rPr>
              <w:t>COMPANHIA DE DESENVOLVIMENTO DE MINAS GERAIS – CODEMGE</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71A2DBB" w14:textId="6E7CB614" w:rsidR="002502DC" w:rsidRDefault="002502DC" w:rsidP="002502DC">
            <w:pPr>
              <w:jc w:val="both"/>
              <w:outlineLvl w:val="1"/>
              <w:rPr>
                <w:b/>
                <w:sz w:val="20"/>
                <w:szCs w:val="20"/>
              </w:rPr>
            </w:pPr>
            <w:r>
              <w:rPr>
                <w:rFonts w:ascii="Arial" w:hAnsi="Arial" w:cs="Arial"/>
                <w:bCs/>
                <w:szCs w:val="20"/>
              </w:rPr>
              <w:t>EDITAL:</w:t>
            </w:r>
            <w:r>
              <w:rPr>
                <w:rFonts w:ascii="Frutiger-Bold" w:hAnsi="Frutiger-Bold" w:cs="Arial"/>
                <w:b/>
                <w:sz w:val="30"/>
                <w:szCs w:val="30"/>
              </w:rPr>
              <w:t xml:space="preserve"> </w:t>
            </w:r>
            <w:r w:rsidRPr="002502DC">
              <w:rPr>
                <w:rFonts w:ascii="Times New Roman" w:hAnsi="Times New Roman"/>
                <w:b/>
                <w:bCs/>
                <w:sz w:val="34"/>
                <w:szCs w:val="30"/>
              </w:rPr>
              <w:t>LICITAÇÃO PREGÃO ELETRÔNICO 268/2020</w:t>
            </w:r>
          </w:p>
        </w:tc>
      </w:tr>
    </w:tbl>
    <w:p w14:paraId="30184151" w14:textId="77777777" w:rsidR="002502DC" w:rsidRDefault="002502DC" w:rsidP="002502D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2502DC" w14:paraId="13A7925E" w14:textId="77777777" w:rsidTr="008648A3">
        <w:trPr>
          <w:cantSplit/>
          <w:trHeight w:val="41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D8E7F4B" w14:textId="77777777" w:rsidR="002502DC" w:rsidRDefault="002502DC" w:rsidP="008648A3">
            <w:pPr>
              <w:autoSpaceDE w:val="0"/>
              <w:autoSpaceDN w:val="0"/>
              <w:adjustRightInd w:val="0"/>
              <w:spacing w:line="240" w:lineRule="exact"/>
              <w:jc w:val="both"/>
              <w:rPr>
                <w:sz w:val="18"/>
                <w:szCs w:val="18"/>
              </w:rPr>
            </w:pPr>
            <w:r>
              <w:rPr>
                <w:rFonts w:ascii="Arial" w:hAnsi="Arial" w:cs="Arial"/>
                <w:sz w:val="18"/>
                <w:szCs w:val="18"/>
              </w:rPr>
              <w:t>Endereço:</w:t>
            </w:r>
            <w:r>
              <w:rPr>
                <w:sz w:val="18"/>
                <w:szCs w:val="18"/>
              </w:rPr>
              <w:t xml:space="preserve"> Rua Manaus, 467, Bairro Santa Efigênia, Belo Horizonte/MG.</w:t>
            </w:r>
          </w:p>
          <w:p w14:paraId="4EB639EF" w14:textId="77777777" w:rsidR="002502DC" w:rsidRDefault="002502DC" w:rsidP="008648A3">
            <w:pPr>
              <w:autoSpaceDE w:val="0"/>
              <w:autoSpaceDN w:val="0"/>
              <w:adjustRightInd w:val="0"/>
              <w:spacing w:line="240" w:lineRule="exact"/>
              <w:jc w:val="both"/>
              <w:rPr>
                <w:sz w:val="18"/>
                <w:szCs w:val="18"/>
              </w:rPr>
            </w:pPr>
            <w:r>
              <w:rPr>
                <w:sz w:val="18"/>
                <w:szCs w:val="18"/>
              </w:rPr>
              <w:t xml:space="preserve">LOCAL: SISTEMA ELETRÔNICO – PORTAL DE COMPRAS DE MINAS GERAIS, ACESSO ATRAVÉS DO SITE </w:t>
            </w:r>
            <w:hyperlink r:id="rId26" w:history="1">
              <w:r>
                <w:rPr>
                  <w:rStyle w:val="Hyperlink"/>
                  <w:sz w:val="18"/>
                  <w:szCs w:val="18"/>
                </w:rPr>
                <w:t>www.compras.mg.gov.br</w:t>
              </w:r>
            </w:hyperlink>
            <w:r>
              <w:rPr>
                <w:sz w:val="18"/>
                <w:szCs w:val="18"/>
              </w:rPr>
              <w:t xml:space="preserve"> </w:t>
            </w:r>
          </w:p>
          <w:p w14:paraId="3FD96FEC" w14:textId="77777777" w:rsidR="002502DC" w:rsidRDefault="002502DC" w:rsidP="008648A3">
            <w:pPr>
              <w:autoSpaceDE w:val="0"/>
              <w:autoSpaceDN w:val="0"/>
              <w:adjustRightInd w:val="0"/>
              <w:spacing w:line="240" w:lineRule="exact"/>
              <w:jc w:val="both"/>
              <w:rPr>
                <w:sz w:val="18"/>
                <w:szCs w:val="18"/>
              </w:rPr>
            </w:pPr>
            <w:r>
              <w:rPr>
                <w:sz w:val="18"/>
                <w:szCs w:val="18"/>
              </w:rPr>
              <w:t xml:space="preserve">Informações: Telefone: (31) 3207-8900 - Fax: (31) 3273-1331/3060. E-mail: </w:t>
            </w:r>
            <w:hyperlink r:id="rId27" w:history="1">
              <w:r>
                <w:rPr>
                  <w:rStyle w:val="Hyperlink"/>
                  <w:sz w:val="18"/>
                  <w:szCs w:val="18"/>
                </w:rPr>
                <w:t>cpel@codemig.com.br</w:t>
              </w:r>
            </w:hyperlink>
            <w:r>
              <w:rPr>
                <w:sz w:val="18"/>
                <w:szCs w:val="18"/>
              </w:rPr>
              <w:t xml:space="preserve">. </w:t>
            </w:r>
          </w:p>
        </w:tc>
      </w:tr>
      <w:tr w:rsidR="002502DC" w14:paraId="05B0615E" w14:textId="77777777" w:rsidTr="008648A3">
        <w:trPr>
          <w:cantSplit/>
          <w:trHeight w:val="456"/>
        </w:trPr>
        <w:tc>
          <w:tcPr>
            <w:tcW w:w="6729" w:type="dxa"/>
            <w:tcBorders>
              <w:top w:val="single" w:sz="4" w:space="0" w:color="auto"/>
              <w:left w:val="single" w:sz="4" w:space="0" w:color="auto"/>
              <w:bottom w:val="single" w:sz="4" w:space="0" w:color="auto"/>
              <w:right w:val="single" w:sz="4" w:space="0" w:color="auto"/>
            </w:tcBorders>
            <w:hideMark/>
          </w:tcPr>
          <w:p w14:paraId="1EA6EDA0" w14:textId="0C1C14CA" w:rsidR="002502DC" w:rsidRDefault="002502DC" w:rsidP="002502DC">
            <w:pPr>
              <w:jc w:val="both"/>
              <w:rPr>
                <w:rFonts w:cs="Arial"/>
                <w:bCs/>
                <w:sz w:val="18"/>
                <w:szCs w:val="18"/>
              </w:rPr>
            </w:pPr>
            <w:r w:rsidRPr="002502DC">
              <w:rPr>
                <w:rFonts w:cs="Arial"/>
                <w:bCs/>
                <w:sz w:val="18"/>
                <w:szCs w:val="18"/>
              </w:rPr>
              <w:t>CRITÉRIO DE JULGAMENTO: MENOR PREÇO. PROCESSO INTERNO N° 212/2020. BASE LEGAL: LEI N° 13.303/2016. OBJETO: CONTRATAÇÃO DE EMPRESA ESPECIALIZADA NA PRESTAÇÃO DE SERVIÇOS DE ROÇADA, CAPINA, REMOÇÃO DA VEGETAÇÃO E BOTA-FORA COM FORNECIMENTO DE EQUIPAMENTOS, MAQUINÁRIOS E MATERIAIS NECESSÁRIOS, E FORNECIMENTO DE CAÇAMBA PARA LIMPEZA DOS TERRENOS PERTENCENTES À COMPANHIA DE DESENVOLVIMENTO ECONÔMICO DE MINAS GERAIS – CODEMIG E À COMPANHIA DE DESENVOLVIMENTO DE MINAS GERAIS - CODEMGE DENTRO DE BELO HORIZONTE E NO INTERIOR DO ESTADO.</w:t>
            </w:r>
          </w:p>
        </w:tc>
        <w:tc>
          <w:tcPr>
            <w:tcW w:w="3964" w:type="dxa"/>
            <w:tcBorders>
              <w:top w:val="single" w:sz="4" w:space="0" w:color="auto"/>
              <w:left w:val="single" w:sz="4" w:space="0" w:color="auto"/>
              <w:bottom w:val="single" w:sz="4" w:space="0" w:color="auto"/>
              <w:right w:val="single" w:sz="4" w:space="0" w:color="auto"/>
            </w:tcBorders>
            <w:vAlign w:val="center"/>
            <w:hideMark/>
          </w:tcPr>
          <w:p w14:paraId="04F6E5ED" w14:textId="77777777" w:rsidR="002502DC" w:rsidRPr="00B05606" w:rsidRDefault="002502DC" w:rsidP="008648A3">
            <w:pPr>
              <w:rPr>
                <w:rFonts w:ascii="Arial" w:hAnsi="Arial"/>
                <w:bCs/>
                <w:sz w:val="18"/>
                <w:szCs w:val="17"/>
              </w:rPr>
            </w:pPr>
            <w:r>
              <w:rPr>
                <w:rFonts w:ascii="Arial" w:hAnsi="Arial"/>
                <w:bCs/>
                <w:sz w:val="18"/>
                <w:szCs w:val="17"/>
              </w:rPr>
              <w:t>DATAS:</w:t>
            </w:r>
          </w:p>
          <w:p w14:paraId="0EDF5D90" w14:textId="00F9F507" w:rsidR="002502DC" w:rsidRPr="00B05606" w:rsidRDefault="002502DC" w:rsidP="008648A3">
            <w:pPr>
              <w:numPr>
                <w:ilvl w:val="0"/>
                <w:numId w:val="1"/>
              </w:numPr>
              <w:tabs>
                <w:tab w:val="num" w:pos="290"/>
              </w:tabs>
              <w:ind w:hanging="612"/>
              <w:rPr>
                <w:sz w:val="18"/>
                <w:szCs w:val="17"/>
              </w:rPr>
            </w:pPr>
            <w:r w:rsidRPr="00B05606">
              <w:rPr>
                <w:sz w:val="18"/>
                <w:szCs w:val="17"/>
              </w:rPr>
              <w:t xml:space="preserve">Entrega: </w:t>
            </w:r>
            <w:r>
              <w:rPr>
                <w:sz w:val="18"/>
                <w:szCs w:val="17"/>
              </w:rPr>
              <w:t>16/11</w:t>
            </w:r>
            <w:r w:rsidRPr="00B05606">
              <w:rPr>
                <w:sz w:val="18"/>
                <w:szCs w:val="17"/>
              </w:rPr>
              <w:t>/2020, até ás 09:00.</w:t>
            </w:r>
          </w:p>
          <w:p w14:paraId="2A151416" w14:textId="14131E75" w:rsidR="002502DC" w:rsidRDefault="002502DC" w:rsidP="002502DC">
            <w:pPr>
              <w:numPr>
                <w:ilvl w:val="0"/>
                <w:numId w:val="1"/>
              </w:numPr>
              <w:tabs>
                <w:tab w:val="num" w:pos="290"/>
              </w:tabs>
              <w:ind w:hanging="612"/>
              <w:rPr>
                <w:sz w:val="18"/>
                <w:szCs w:val="17"/>
              </w:rPr>
            </w:pPr>
            <w:r w:rsidRPr="00B05606">
              <w:rPr>
                <w:sz w:val="18"/>
                <w:szCs w:val="17"/>
              </w:rPr>
              <w:t xml:space="preserve">Abertura: </w:t>
            </w:r>
            <w:r>
              <w:rPr>
                <w:sz w:val="18"/>
                <w:szCs w:val="17"/>
              </w:rPr>
              <w:t>16/11</w:t>
            </w:r>
            <w:r w:rsidRPr="00B05606">
              <w:rPr>
                <w:sz w:val="18"/>
                <w:szCs w:val="17"/>
              </w:rPr>
              <w:t>/2020, ás 09:00</w:t>
            </w:r>
            <w:r>
              <w:rPr>
                <w:sz w:val="18"/>
                <w:szCs w:val="17"/>
              </w:rPr>
              <w:t>.</w:t>
            </w:r>
          </w:p>
        </w:tc>
      </w:tr>
      <w:tr w:rsidR="002502DC" w14:paraId="2BF13774" w14:textId="77777777" w:rsidTr="008648A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5AC3EC7" w14:textId="51B17FCB" w:rsidR="002502DC" w:rsidRDefault="002502DC" w:rsidP="002502DC">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2502DC">
              <w:rPr>
                <w:rFonts w:cs="ArialNarrow"/>
                <w:sz w:val="18"/>
                <w:szCs w:val="18"/>
              </w:rPr>
              <w:t>A sessão pública:</w:t>
            </w:r>
            <w:r>
              <w:rPr>
                <w:rFonts w:cs="ArialNarrow"/>
                <w:sz w:val="18"/>
                <w:szCs w:val="18"/>
              </w:rPr>
              <w:t xml:space="preserve"> no site </w:t>
            </w:r>
            <w:hyperlink r:id="rId28" w:history="1">
              <w:r w:rsidRPr="00DD57AC">
                <w:rPr>
                  <w:rStyle w:val="Hyperlink"/>
                  <w:rFonts w:cs="ArialNarrow"/>
                  <w:sz w:val="18"/>
                  <w:szCs w:val="18"/>
                </w:rPr>
                <w:t>www.compras.mg.gov.br</w:t>
              </w:r>
            </w:hyperlink>
            <w:r>
              <w:rPr>
                <w:rFonts w:cs="ArialNarrow"/>
                <w:sz w:val="18"/>
                <w:szCs w:val="18"/>
              </w:rPr>
              <w:t xml:space="preserve">. </w:t>
            </w:r>
            <w:r w:rsidRPr="002502DC">
              <w:rPr>
                <w:rFonts w:cs="ArialNarrow"/>
                <w:sz w:val="18"/>
                <w:szCs w:val="18"/>
              </w:rPr>
              <w:t xml:space="preserve">Edital na íntegra disponível em: www.compras.mg.gov.br; </w:t>
            </w:r>
            <w:hyperlink r:id="rId29" w:history="1">
              <w:r w:rsidRPr="00DD57AC">
                <w:rPr>
                  <w:rStyle w:val="Hyperlink"/>
                  <w:rFonts w:cs="ArialNarrow"/>
                  <w:sz w:val="18"/>
                  <w:szCs w:val="18"/>
                </w:rPr>
                <w:t>www.codemge.com.br</w:t>
              </w:r>
            </w:hyperlink>
            <w:r w:rsidRPr="002502DC">
              <w:rPr>
                <w:rFonts w:cs="ArialNarrow"/>
                <w:sz w:val="18"/>
                <w:szCs w:val="18"/>
              </w:rPr>
              <w:t>;</w:t>
            </w:r>
            <w:r>
              <w:rPr>
                <w:rFonts w:cs="ArialNarrow"/>
                <w:sz w:val="18"/>
                <w:szCs w:val="18"/>
              </w:rPr>
              <w:t xml:space="preserve"> </w:t>
            </w:r>
            <w:r w:rsidRPr="002502DC">
              <w:rPr>
                <w:rFonts w:cs="ArialNarrow"/>
                <w:sz w:val="18"/>
                <w:szCs w:val="18"/>
              </w:rPr>
              <w:t>ou na sede da CODEMGE, à Rua Manaus, 467, Santa Efigênia, Belo Horizonte/MG, de segunda a sexta-feira, das 9 às 12 e de 14 as 17:00.</w:t>
            </w:r>
            <w:r>
              <w:rPr>
                <w:rFonts w:cs="ArialNarrow"/>
                <w:sz w:val="18"/>
                <w:szCs w:val="18"/>
              </w:rPr>
              <w:t xml:space="preserve"> </w:t>
            </w:r>
            <w:hyperlink r:id="rId30"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DF503E3" w14:textId="77777777" w:rsidR="007B2ED4" w:rsidRPr="00C613AA" w:rsidRDefault="007B2ED4" w:rsidP="00C613AA">
      <w:pPr>
        <w:autoSpaceDE w:val="0"/>
        <w:autoSpaceDN w:val="0"/>
        <w:adjustRightInd w:val="0"/>
        <w:jc w:val="both"/>
        <w:rPr>
          <w:rFonts w:asciiTheme="majorHAnsi" w:hAnsiTheme="majorHAnsi"/>
        </w:rPr>
      </w:pPr>
    </w:p>
    <w:p w14:paraId="38D29380" w14:textId="77777777" w:rsidR="00C613AA" w:rsidRDefault="00C613AA" w:rsidP="00C613AA">
      <w:pPr>
        <w:autoSpaceDE w:val="0"/>
        <w:autoSpaceDN w:val="0"/>
        <w:adjustRightInd w:val="0"/>
        <w:jc w:val="both"/>
        <w:rPr>
          <w:rFonts w:asciiTheme="majorHAnsi" w:hAnsiTheme="majorHAnsi"/>
        </w:rPr>
      </w:pPr>
    </w:p>
    <w:p w14:paraId="2FBC66D6" w14:textId="77777777" w:rsidR="00C52EFC" w:rsidRDefault="00C52EFC"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55066536" w14:textId="77777777" w:rsidR="00E41AEC" w:rsidRDefault="00E41AEC" w:rsidP="00222A1A">
      <w:pPr>
        <w:autoSpaceDE w:val="0"/>
        <w:autoSpaceDN w:val="0"/>
        <w:adjustRightInd w:val="0"/>
        <w:jc w:val="both"/>
        <w:rPr>
          <w:rFonts w:asciiTheme="majorHAnsi" w:hAnsiTheme="majorHAnsi"/>
        </w:rPr>
      </w:pPr>
    </w:p>
    <w:p w14:paraId="63D1FD97" w14:textId="77777777" w:rsidR="00B57C99" w:rsidRDefault="00B57C99" w:rsidP="00222A1A">
      <w:pPr>
        <w:autoSpaceDE w:val="0"/>
        <w:autoSpaceDN w:val="0"/>
        <w:adjustRightInd w:val="0"/>
        <w:jc w:val="both"/>
        <w:rPr>
          <w:rFonts w:asciiTheme="majorHAnsi" w:hAnsiTheme="majorHAnsi"/>
        </w:rPr>
      </w:pPr>
    </w:p>
    <w:p w14:paraId="705A2EA5" w14:textId="77777777" w:rsidR="00B57C99" w:rsidRPr="00B57C99" w:rsidRDefault="00B57C99"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B57C99">
        <w:rPr>
          <w:rFonts w:asciiTheme="majorHAnsi" w:hAnsiTheme="majorHAnsi"/>
        </w:rPr>
        <w:t xml:space="preserve"> </w:t>
      </w:r>
      <w:r w:rsidR="00E41AEC" w:rsidRPr="00B57C99">
        <w:rPr>
          <w:rFonts w:asciiTheme="majorHAnsi" w:hAnsiTheme="majorHAnsi"/>
          <w:b/>
        </w:rPr>
        <w:t xml:space="preserve">DE ABADIA DOS DOURADOS/MG AVISO DE LICITAÇÃO - PREGÃO PRESENCIAL Nº 034/2020 </w:t>
      </w:r>
    </w:p>
    <w:p w14:paraId="7165A41A" w14:textId="3D904C75" w:rsidR="00E41AEC" w:rsidRDefault="00E41AEC" w:rsidP="00222A1A">
      <w:pPr>
        <w:autoSpaceDE w:val="0"/>
        <w:autoSpaceDN w:val="0"/>
        <w:adjustRightInd w:val="0"/>
        <w:jc w:val="both"/>
        <w:rPr>
          <w:rFonts w:asciiTheme="majorHAnsi" w:hAnsiTheme="majorHAnsi"/>
        </w:rPr>
      </w:pPr>
      <w:r w:rsidRPr="00B57C99">
        <w:rPr>
          <w:rFonts w:asciiTheme="majorHAnsi" w:hAnsiTheme="majorHAnsi"/>
        </w:rPr>
        <w:t xml:space="preserve">(REGISTRO DE PREÇO 023/2020) A Prefeitura Municipal de Abadia dos Dourados, realizará no dia 19/11/2020 às 13:00 horas, o Processo Licitatório nº 059/2020, na modalidade Pregão Presencial (Registro de Preço 023/2020). Objeto: Compra de areias e cascalho para reforma de pontes, mata-burros e estradas vicinais deste município, conforme Anexo I. Informações: Setor Licitações, situada a Rua Dr. Calil Porto, 380, centro - Fone 34 3847-1232 e site: </w:t>
      </w:r>
      <w:hyperlink r:id="rId32" w:history="1">
        <w:r w:rsidR="00B57C99" w:rsidRPr="00DD57AC">
          <w:rPr>
            <w:rStyle w:val="Hyperlink"/>
            <w:rFonts w:asciiTheme="majorHAnsi" w:hAnsiTheme="majorHAnsi"/>
          </w:rPr>
          <w:t>www.abadiadosdourados.mg.gov.br</w:t>
        </w:r>
      </w:hyperlink>
      <w:r w:rsidR="00B57C99">
        <w:rPr>
          <w:rFonts w:asciiTheme="majorHAnsi" w:hAnsiTheme="majorHAnsi"/>
        </w:rPr>
        <w:t>.</w:t>
      </w:r>
    </w:p>
    <w:p w14:paraId="61FB3B6E" w14:textId="77777777" w:rsidR="00B57C99" w:rsidRDefault="00B57C99" w:rsidP="00222A1A">
      <w:pPr>
        <w:autoSpaceDE w:val="0"/>
        <w:autoSpaceDN w:val="0"/>
        <w:adjustRightInd w:val="0"/>
        <w:jc w:val="both"/>
        <w:rPr>
          <w:rFonts w:asciiTheme="majorHAnsi" w:hAnsiTheme="majorHAnsi"/>
        </w:rPr>
      </w:pPr>
    </w:p>
    <w:p w14:paraId="23339878" w14:textId="77777777" w:rsidR="008C6F0D" w:rsidRDefault="008C6F0D" w:rsidP="00222A1A">
      <w:pPr>
        <w:autoSpaceDE w:val="0"/>
        <w:autoSpaceDN w:val="0"/>
        <w:adjustRightInd w:val="0"/>
        <w:jc w:val="both"/>
        <w:rPr>
          <w:rFonts w:asciiTheme="majorHAnsi" w:hAnsiTheme="majorHAnsi"/>
        </w:rPr>
      </w:pPr>
    </w:p>
    <w:p w14:paraId="0E76D1E5" w14:textId="1D06346A" w:rsidR="008C6F0D" w:rsidRPr="00C529F2" w:rsidRDefault="00B57C99"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C529F2">
        <w:rPr>
          <w:rFonts w:asciiTheme="majorHAnsi" w:hAnsiTheme="majorHAnsi"/>
        </w:rPr>
        <w:t xml:space="preserve"> </w:t>
      </w:r>
      <w:r w:rsidRPr="00B57C99">
        <w:rPr>
          <w:rFonts w:asciiTheme="majorHAnsi" w:hAnsiTheme="majorHAnsi"/>
          <w:b/>
        </w:rPr>
        <w:t>DE ALVINÓPOLIS. PROCESSO LICITATÓRIO 263/2020 - TOMADA DE PREÇO 014/2020</w:t>
      </w:r>
      <w:r w:rsidR="008C6F0D" w:rsidRPr="00C529F2">
        <w:rPr>
          <w:rFonts w:asciiTheme="majorHAnsi" w:hAnsiTheme="majorHAnsi"/>
        </w:rPr>
        <w:t xml:space="preserve">. Objeto: Contratação de empresa especializada para execução de obra recapeamento vias públicas das seguintes ruas: rua Monsenhor Rafael e rua Antônio Martins Da Silva, bairro Monte - Alvinópolis – MG, conforme projetos, planilha orçamentária de custo, memória de cálculo, memorial de descritivo, cronograma físico-financeiro e entre outros, objeto do contrato de repasse nº 1070782-85 e proposta SICONV N°: 003027/2020, será executado com os recursos financeiros disponibilizados por meio de convênio, celebrado entre o município de Alvinópolis e União Federal, por intermédio do Ministério do Desenvolvimento Regional, representado pela Caixa Econômica Federal. Data da Sessão: Dia: 20/11/2020. Credenciamento: das 13:00 horas às 13:30 horas. Abertura dos envelopes: 13:30 horas. Local: Sala de Licitações, Prefeitura Municipal de Alvinópolis, Rua Monsenhor Bicalho, 201 – CEP 35.950-000. Edital disponível no site do município. </w:t>
      </w:r>
    </w:p>
    <w:p w14:paraId="44C7E62C" w14:textId="77777777" w:rsidR="00C529F2" w:rsidRDefault="00C529F2" w:rsidP="00222A1A">
      <w:pPr>
        <w:autoSpaceDE w:val="0"/>
        <w:autoSpaceDN w:val="0"/>
        <w:adjustRightInd w:val="0"/>
        <w:jc w:val="both"/>
        <w:rPr>
          <w:rFonts w:asciiTheme="majorHAnsi" w:hAnsiTheme="majorHAnsi"/>
        </w:rPr>
      </w:pPr>
    </w:p>
    <w:p w14:paraId="10D1F301" w14:textId="77777777" w:rsidR="00B57C99" w:rsidRPr="00C529F2" w:rsidRDefault="00B57C99" w:rsidP="00222A1A">
      <w:pPr>
        <w:autoSpaceDE w:val="0"/>
        <w:autoSpaceDN w:val="0"/>
        <w:adjustRightInd w:val="0"/>
        <w:jc w:val="both"/>
        <w:rPr>
          <w:rFonts w:asciiTheme="majorHAnsi" w:hAnsiTheme="majorHAnsi"/>
        </w:rPr>
      </w:pPr>
    </w:p>
    <w:p w14:paraId="5B7490F2" w14:textId="77777777" w:rsidR="00B57C99" w:rsidRDefault="00B57C99"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C529F2">
        <w:rPr>
          <w:rFonts w:asciiTheme="majorHAnsi" w:hAnsiTheme="majorHAnsi"/>
        </w:rPr>
        <w:t xml:space="preserve"> </w:t>
      </w:r>
      <w:r w:rsidR="00C529F2" w:rsidRPr="00B57C99">
        <w:rPr>
          <w:rFonts w:asciiTheme="majorHAnsi" w:hAnsiTheme="majorHAnsi"/>
          <w:b/>
        </w:rPr>
        <w:t>DE ARAGUARI MG – PUBLICAÇÃO DO EDITAL DE LICITAÇÃO NA MODALIDADE TOMADA DE PREÇOS Nº 016/2020</w:t>
      </w:r>
    </w:p>
    <w:p w14:paraId="43D5F39C" w14:textId="134B2613" w:rsidR="00C529F2" w:rsidRDefault="00C529F2" w:rsidP="00222A1A">
      <w:pPr>
        <w:autoSpaceDE w:val="0"/>
        <w:autoSpaceDN w:val="0"/>
        <w:adjustRightInd w:val="0"/>
        <w:jc w:val="both"/>
        <w:rPr>
          <w:rFonts w:asciiTheme="majorHAnsi" w:hAnsiTheme="majorHAnsi"/>
        </w:rPr>
      </w:pPr>
      <w:r w:rsidRPr="00C529F2">
        <w:rPr>
          <w:rFonts w:asciiTheme="majorHAnsi" w:hAnsiTheme="majorHAnsi"/>
        </w:rPr>
        <w:t xml:space="preserve">O município de </w:t>
      </w:r>
      <w:r w:rsidRPr="00C529F2">
        <w:rPr>
          <w:rFonts w:asciiTheme="majorHAnsi" w:hAnsiTheme="majorHAnsi"/>
        </w:rPr>
        <w:t>Araguari</w:t>
      </w:r>
      <w:r w:rsidRPr="00C529F2">
        <w:rPr>
          <w:rFonts w:asciiTheme="majorHAnsi" w:hAnsiTheme="majorHAnsi"/>
        </w:rPr>
        <w:t xml:space="preserve"> do estado de minas gerais, por intermédio da prefeitura municipal com sede à praça gaioso neves, nº. 129, centro, cep: 38.440-001, na cidade de </w:t>
      </w:r>
      <w:r w:rsidRPr="00C529F2">
        <w:rPr>
          <w:rFonts w:asciiTheme="majorHAnsi" w:hAnsiTheme="majorHAnsi"/>
        </w:rPr>
        <w:t>Araguari</w:t>
      </w:r>
      <w:r w:rsidRPr="00C529F2">
        <w:rPr>
          <w:rFonts w:asciiTheme="majorHAnsi" w:hAnsiTheme="majorHAnsi"/>
        </w:rPr>
        <w:t xml:space="preserve"> - mg, inscrita no </w:t>
      </w:r>
      <w:r w:rsidRPr="00C529F2">
        <w:rPr>
          <w:rFonts w:asciiTheme="majorHAnsi" w:hAnsiTheme="majorHAnsi"/>
        </w:rPr>
        <w:t>CNPJ</w:t>
      </w:r>
      <w:r w:rsidRPr="00C529F2">
        <w:rPr>
          <w:rFonts w:asciiTheme="majorHAnsi" w:hAnsiTheme="majorHAnsi"/>
        </w:rPr>
        <w:t>/mf sob o nº. 16.829.640/0001-49, por meio de sua comissão permanente de licitação, instituída por meio do decreto municipal nº. 012/2020, comunica aos interessados que, com base na lei federal nº. 8.666, de 21 de junho de 1.993 e suas alterações posteriores, lei complementar federal n°. 123/2006, lei complementar n°. 147/2014, lei municipal geral mpe nº 4.697/2010, alterada pela lei municipal nº. 5.680/2018 e decreto n° 107, de 17 de julho de 2013 e demais legislações que regem a matéria, fará realizar licitação na modalidade tomada de preços nº /2020, tipo/ critério de julgamento: menor preço e regime de execução empreitada por preço unitário, visando a contratação de empresa de construção civ</w:t>
      </w:r>
      <w:r w:rsidR="00B57C99">
        <w:rPr>
          <w:rFonts w:asciiTheme="majorHAnsi" w:hAnsiTheme="majorHAnsi"/>
        </w:rPr>
        <w:t>il, para adaptação do albergue D</w:t>
      </w:r>
      <w:r w:rsidRPr="00C529F2">
        <w:rPr>
          <w:rFonts w:asciiTheme="majorHAnsi" w:hAnsiTheme="majorHAnsi"/>
        </w:rPr>
        <w:t xml:space="preserve">r. </w:t>
      </w:r>
      <w:r w:rsidRPr="00C529F2">
        <w:rPr>
          <w:rFonts w:asciiTheme="majorHAnsi" w:hAnsiTheme="majorHAnsi"/>
        </w:rPr>
        <w:t>A</w:t>
      </w:r>
      <w:r w:rsidRPr="00C529F2">
        <w:rPr>
          <w:rFonts w:asciiTheme="majorHAnsi" w:hAnsiTheme="majorHAnsi"/>
        </w:rPr>
        <w:t xml:space="preserve">dalcino de amorim, visando o enfrentamento da emergência de saúde pública causada pelo </w:t>
      </w:r>
      <w:r w:rsidRPr="00C529F2">
        <w:rPr>
          <w:rFonts w:asciiTheme="majorHAnsi" w:hAnsiTheme="majorHAnsi"/>
        </w:rPr>
        <w:t>Covid</w:t>
      </w:r>
      <w:r w:rsidRPr="00C529F2">
        <w:rPr>
          <w:rFonts w:asciiTheme="majorHAnsi" w:hAnsiTheme="majorHAnsi"/>
        </w:rPr>
        <w:t xml:space="preserve"> 19, para atender as necessidades da secretaria municipal do trabalho e ação social. Os envelopes contendo os documentos de habilitação e proposta deverão ser entregues no Departamento de Licitações e Contratos, situado à Rua Virgílio de Melo Franco, nº 550, Centro, CEP: 38.440-016, nesta cidade de Araguari - MG, até às 13:00 (treze) horas do dia 24 </w:t>
      </w:r>
      <w:r w:rsidRPr="00C529F2">
        <w:rPr>
          <w:rFonts w:asciiTheme="majorHAnsi" w:hAnsiTheme="majorHAnsi"/>
        </w:rPr>
        <w:t>(vinte</w:t>
      </w:r>
      <w:r w:rsidRPr="00C529F2">
        <w:rPr>
          <w:rFonts w:asciiTheme="majorHAnsi" w:hAnsiTheme="majorHAnsi"/>
        </w:rPr>
        <w:t xml:space="preserve"> e quatro) de novembro de 2020 (dois mil e vinte), sendo que a abertura dos envelopes será realizada no mesmo dia e horário. As empresas interessadas em participar desta licitação poderão designar seu responsável técnico ou preposto devidamente credenciado para vistoriar o local onde será executada a obra/serviço, em dias úteis e respeitado o horário do expediente normal da PMA, até o dia 23 (vinte e três) de novembro de 2020 (dois mil e vinte), mediante prévio agendamento de data e horário junto à Secretaria Municipal de Trabalho e Ação Social de segunda a sexta-feira das 13:00(treze) às 17:00 (dezessete) horas, pelo telefone: (34) 3690-3102. Os horários estabelecidos neste Edital respeitarão o Horário Oficial de Brasília - DF. O Edital desta licitação poderá ser adquirido no Departamento de Licitações e Contratos, situado no endereço mencionado acima, em qualquer dia útil, durante o expediente normal da PMA, mediante prévio pagamento da quantia de R$10,00 (dez reais) correspondentes ao custo das cópias do edital e anexos, a qual deverá ser depositada na Conta nº 33-0, Agência 0096, Banco 104, Caixa Econômica Federal - CEF - Poder Público, ou gratuitamente através site da PMA:</w:t>
      </w:r>
      <w:r>
        <w:t xml:space="preserve"> </w:t>
      </w:r>
      <w:hyperlink r:id="rId33" w:history="1">
        <w:r w:rsidRPr="00DD57AC">
          <w:rPr>
            <w:rStyle w:val="Hyperlink"/>
          </w:rPr>
          <w:t>www.araguari.mg.gov.br/licitacoes</w:t>
        </w:r>
      </w:hyperlink>
      <w:r>
        <w:t xml:space="preserve">. </w:t>
      </w:r>
      <w:r w:rsidRPr="00C529F2">
        <w:rPr>
          <w:rFonts w:asciiTheme="majorHAnsi" w:hAnsiTheme="majorHAnsi"/>
        </w:rPr>
        <w:t>Mais informações pelo telefone:</w:t>
      </w:r>
      <w:r w:rsidRPr="00C529F2">
        <w:rPr>
          <w:rFonts w:asciiTheme="majorHAnsi" w:hAnsiTheme="majorHAnsi"/>
        </w:rPr>
        <w:t xml:space="preserve"> (34) 3690-3280. (34) 3690-3280.</w:t>
      </w:r>
    </w:p>
    <w:p w14:paraId="7F5F03DF" w14:textId="77777777" w:rsidR="008C6F0D" w:rsidRDefault="008C6F0D" w:rsidP="00222A1A">
      <w:pPr>
        <w:autoSpaceDE w:val="0"/>
        <w:autoSpaceDN w:val="0"/>
        <w:adjustRightInd w:val="0"/>
        <w:jc w:val="both"/>
        <w:rPr>
          <w:rFonts w:asciiTheme="majorHAnsi" w:hAnsiTheme="majorHAnsi"/>
        </w:rPr>
      </w:pPr>
    </w:p>
    <w:p w14:paraId="75E27D7B" w14:textId="77777777" w:rsidR="00C529F2" w:rsidRDefault="00C529F2" w:rsidP="00222A1A">
      <w:pPr>
        <w:autoSpaceDE w:val="0"/>
        <w:autoSpaceDN w:val="0"/>
        <w:adjustRightInd w:val="0"/>
        <w:jc w:val="both"/>
        <w:rPr>
          <w:rFonts w:asciiTheme="majorHAnsi" w:hAnsiTheme="majorHAnsi"/>
        </w:rPr>
      </w:pPr>
    </w:p>
    <w:p w14:paraId="601F5720" w14:textId="77777777" w:rsidR="00451A81" w:rsidRDefault="00451A81"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C529F2">
        <w:rPr>
          <w:rFonts w:asciiTheme="majorHAnsi" w:hAnsiTheme="majorHAnsi"/>
        </w:rPr>
        <w:t xml:space="preserve"> </w:t>
      </w:r>
      <w:r w:rsidR="008C6F0D" w:rsidRPr="00451A81">
        <w:rPr>
          <w:rFonts w:asciiTheme="majorHAnsi" w:hAnsiTheme="majorHAnsi"/>
          <w:b/>
        </w:rPr>
        <w:t>DE BELO VALE - AVISO DE ABERTURA DE PROPOSTAS: CONCORRÊNCIA 017/2020</w:t>
      </w:r>
    </w:p>
    <w:p w14:paraId="0D6CE8DF" w14:textId="2D5E48A2" w:rsidR="008C6F0D" w:rsidRDefault="008C6F0D" w:rsidP="00222A1A">
      <w:pPr>
        <w:autoSpaceDE w:val="0"/>
        <w:autoSpaceDN w:val="0"/>
        <w:adjustRightInd w:val="0"/>
        <w:jc w:val="both"/>
        <w:rPr>
          <w:rFonts w:asciiTheme="majorHAnsi" w:hAnsiTheme="majorHAnsi"/>
        </w:rPr>
      </w:pPr>
      <w:r w:rsidRPr="00C529F2">
        <w:rPr>
          <w:rFonts w:asciiTheme="majorHAnsi" w:hAnsiTheme="majorHAnsi"/>
        </w:rPr>
        <w:t>Data de abertura: 09/11/2020 as 08:00 horas Objeto: Contratação de empresa prestadora de serviços de serviços de construção de cobertura, piso, praça e contenção da quadra central do município de Belo Vale, na sala de licitações da Prefeitura</w:t>
      </w:r>
      <w:r w:rsidR="00451A81">
        <w:rPr>
          <w:rFonts w:asciiTheme="majorHAnsi" w:hAnsiTheme="majorHAnsi"/>
        </w:rPr>
        <w:t>.</w:t>
      </w:r>
    </w:p>
    <w:p w14:paraId="262E6C1C" w14:textId="77777777" w:rsidR="008C6F0D" w:rsidRDefault="008C6F0D" w:rsidP="00222A1A">
      <w:pPr>
        <w:autoSpaceDE w:val="0"/>
        <w:autoSpaceDN w:val="0"/>
        <w:adjustRightInd w:val="0"/>
        <w:jc w:val="both"/>
        <w:rPr>
          <w:rFonts w:asciiTheme="majorHAnsi" w:hAnsiTheme="majorHAnsi"/>
        </w:rPr>
      </w:pPr>
    </w:p>
    <w:p w14:paraId="087D024D" w14:textId="77777777" w:rsidR="00E41AEC" w:rsidRDefault="00E41AEC" w:rsidP="00222A1A">
      <w:pPr>
        <w:autoSpaceDE w:val="0"/>
        <w:autoSpaceDN w:val="0"/>
        <w:adjustRightInd w:val="0"/>
        <w:jc w:val="both"/>
        <w:rPr>
          <w:rFonts w:asciiTheme="majorHAnsi" w:hAnsiTheme="majorHAnsi"/>
        </w:rPr>
      </w:pPr>
    </w:p>
    <w:p w14:paraId="706183F9" w14:textId="77777777" w:rsidR="00451A81" w:rsidRDefault="00451A81"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451A81">
        <w:rPr>
          <w:rFonts w:asciiTheme="majorHAnsi" w:hAnsiTheme="majorHAnsi"/>
        </w:rPr>
        <w:t xml:space="preserve"> </w:t>
      </w:r>
      <w:r w:rsidRPr="00451A81">
        <w:rPr>
          <w:rFonts w:asciiTheme="majorHAnsi" w:hAnsiTheme="majorHAnsi"/>
          <w:b/>
        </w:rPr>
        <w:t xml:space="preserve">DE BOCAINA DE MINAS. AVISO DE LICITAÇÃO. PROCESSO N° 062/2020. TOMADA DE PREÇO N° 015/2020. </w:t>
      </w:r>
    </w:p>
    <w:p w14:paraId="3ECE010A" w14:textId="6810D4B3" w:rsidR="00E41AEC" w:rsidRDefault="00E41AEC" w:rsidP="00222A1A">
      <w:pPr>
        <w:autoSpaceDE w:val="0"/>
        <w:autoSpaceDN w:val="0"/>
        <w:adjustRightInd w:val="0"/>
        <w:jc w:val="both"/>
        <w:rPr>
          <w:rFonts w:asciiTheme="majorHAnsi" w:hAnsiTheme="majorHAnsi"/>
        </w:rPr>
      </w:pPr>
      <w:r w:rsidRPr="00451A81">
        <w:rPr>
          <w:rFonts w:asciiTheme="majorHAnsi" w:hAnsiTheme="majorHAnsi"/>
        </w:rPr>
        <w:t xml:space="preserve">Objeto: Contratação de empresa especializada em Construção Civil visando a execução de obras de Calçamento com bloquetes nas Ruas de Bocaina de Minas, conforme contrato de repasse nº MCIDADES 845190/2017, operação caixa 1040807- 67/2017, com o fornecimento de mão de obra e materiais necessários, objetivando a completa e perfeita execução de todas as condições e especificações constantes do Projeto Básico - ANEXO II deste Edital. Entrega dos envelopes e sessão pública dia 25/11/2020, Horário: 13:00 horas. Informações (032) 3294-1160. E-mail: </w:t>
      </w:r>
      <w:hyperlink r:id="rId34" w:history="1">
        <w:r w:rsidR="00451A81" w:rsidRPr="00DD57AC">
          <w:rPr>
            <w:rStyle w:val="Hyperlink"/>
            <w:rFonts w:asciiTheme="majorHAnsi" w:hAnsiTheme="majorHAnsi"/>
          </w:rPr>
          <w:t>licitacao@bocainademinas.mg.gov.br</w:t>
        </w:r>
      </w:hyperlink>
      <w:r w:rsidR="00451A81">
        <w:rPr>
          <w:rFonts w:asciiTheme="majorHAnsi" w:hAnsiTheme="majorHAnsi"/>
        </w:rPr>
        <w:t>.</w:t>
      </w:r>
    </w:p>
    <w:p w14:paraId="61268F87" w14:textId="77777777" w:rsidR="00451A81" w:rsidRDefault="00451A81" w:rsidP="00874FE3">
      <w:pPr>
        <w:autoSpaceDE w:val="0"/>
        <w:autoSpaceDN w:val="0"/>
        <w:adjustRightInd w:val="0"/>
        <w:jc w:val="both"/>
        <w:rPr>
          <w:rFonts w:asciiTheme="majorHAnsi" w:hAnsiTheme="majorHAnsi"/>
        </w:rPr>
      </w:pPr>
    </w:p>
    <w:p w14:paraId="1F5D154C" w14:textId="77777777" w:rsidR="00451A81" w:rsidRDefault="00451A81" w:rsidP="00874FE3">
      <w:pPr>
        <w:autoSpaceDE w:val="0"/>
        <w:autoSpaceDN w:val="0"/>
        <w:adjustRightInd w:val="0"/>
        <w:jc w:val="both"/>
        <w:rPr>
          <w:rFonts w:asciiTheme="majorHAnsi" w:hAnsiTheme="majorHAnsi"/>
        </w:rPr>
      </w:pPr>
    </w:p>
    <w:p w14:paraId="35FDC003" w14:textId="4FD807CF" w:rsidR="00BE245D" w:rsidRPr="002502DC" w:rsidRDefault="002502DC"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 xml:space="preserve">MUNICIPAL DE </w:t>
      </w:r>
      <w:r w:rsidR="00BA3BE4" w:rsidRPr="00BE245D">
        <w:rPr>
          <w:rFonts w:asciiTheme="majorHAnsi" w:hAnsiTheme="majorHAnsi"/>
          <w:b/>
        </w:rPr>
        <w:t xml:space="preserve">CARBONITA COMISSÃO DE LICITAÇÃO AVISO DE LICITAÇÃO </w:t>
      </w:r>
      <w:r w:rsidR="00783FF7">
        <w:rPr>
          <w:rFonts w:asciiTheme="majorHAnsi" w:hAnsiTheme="majorHAnsi"/>
          <w:b/>
        </w:rPr>
        <w:t>-</w:t>
      </w:r>
      <w:r w:rsidR="00BA3BE4" w:rsidRPr="00BE245D">
        <w:rPr>
          <w:rFonts w:asciiTheme="majorHAnsi" w:hAnsiTheme="majorHAnsi"/>
          <w:b/>
        </w:rPr>
        <w:t xml:space="preserve"> TORNA PÚBLICO QUE REALIZARÁ NO DIA 13 DE NOVEMBRO DE 2020, ÀS 09H00MIN, O PROCESSO LICITATÓRIO N.º 106/2020, CARTA CONVITE N.º 001/2020. </w:t>
      </w:r>
    </w:p>
    <w:p w14:paraId="12884237" w14:textId="79403147" w:rsidR="00BA3BE4" w:rsidRDefault="00BA3BE4" w:rsidP="00874FE3">
      <w:pPr>
        <w:autoSpaceDE w:val="0"/>
        <w:autoSpaceDN w:val="0"/>
        <w:adjustRightInd w:val="0"/>
        <w:jc w:val="both"/>
        <w:rPr>
          <w:rFonts w:asciiTheme="majorHAnsi" w:hAnsiTheme="majorHAnsi"/>
        </w:rPr>
      </w:pPr>
      <w:r w:rsidRPr="007066E0">
        <w:rPr>
          <w:rFonts w:asciiTheme="majorHAnsi" w:hAnsiTheme="majorHAnsi"/>
        </w:rPr>
        <w:t xml:space="preserve">TIPO: MENOR PREÇO GLOBAL. OBJETO CONTRATAÇÃO DE EMPRESA DO RAMO DE ENGENHARIA PARA IMPLANTAÇÃO DE COBERTURA E REFORMA DA QUADRA POLIESPORTIVA BOA VISTA INFORMAÇÕES PELO TEL.: (0XX38) 3526-1944 OU E-MAIL: </w:t>
      </w:r>
      <w:hyperlink r:id="rId35" w:history="1">
        <w:r w:rsidR="002502DC" w:rsidRPr="00DD57AC">
          <w:rPr>
            <w:rStyle w:val="Hyperlink"/>
            <w:rFonts w:asciiTheme="majorHAnsi" w:hAnsiTheme="majorHAnsi"/>
          </w:rPr>
          <w:t>LICITACAO@CARBONITA.MG.GOV.BR</w:t>
        </w:r>
      </w:hyperlink>
      <w:r w:rsidR="007066E0">
        <w:rPr>
          <w:rFonts w:asciiTheme="majorHAnsi" w:hAnsiTheme="majorHAnsi"/>
        </w:rPr>
        <w:t>.</w:t>
      </w:r>
      <w:r w:rsidR="002502DC">
        <w:rPr>
          <w:rFonts w:asciiTheme="majorHAnsi" w:hAnsiTheme="majorHAnsi"/>
        </w:rPr>
        <w:t xml:space="preserve"> </w:t>
      </w:r>
    </w:p>
    <w:p w14:paraId="750A4055" w14:textId="77777777" w:rsidR="00BA3BE4" w:rsidRDefault="00BA3BE4" w:rsidP="00874FE3">
      <w:pPr>
        <w:autoSpaceDE w:val="0"/>
        <w:autoSpaceDN w:val="0"/>
        <w:adjustRightInd w:val="0"/>
        <w:jc w:val="both"/>
        <w:rPr>
          <w:rFonts w:asciiTheme="majorHAnsi" w:hAnsiTheme="majorHAnsi"/>
        </w:rPr>
      </w:pPr>
    </w:p>
    <w:p w14:paraId="2C5D6DB4" w14:textId="77777777" w:rsidR="00BA3BE4" w:rsidRDefault="00BA3BE4" w:rsidP="00BA3BE4">
      <w:pPr>
        <w:autoSpaceDE w:val="0"/>
        <w:autoSpaceDN w:val="0"/>
        <w:adjustRightInd w:val="0"/>
        <w:jc w:val="both"/>
        <w:rPr>
          <w:rFonts w:asciiTheme="majorHAnsi" w:hAnsiTheme="majorHAnsi"/>
          <w:b/>
        </w:rPr>
      </w:pPr>
    </w:p>
    <w:p w14:paraId="3B8FA61B" w14:textId="77777777" w:rsidR="00D45E74" w:rsidRDefault="00D45E74" w:rsidP="00BA3BE4">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D45E74">
        <w:rPr>
          <w:rFonts w:asciiTheme="majorHAnsi" w:hAnsiTheme="majorHAnsi"/>
        </w:rPr>
        <w:t xml:space="preserve"> </w:t>
      </w:r>
      <w:r w:rsidRPr="00D45E74">
        <w:rPr>
          <w:rFonts w:asciiTheme="majorHAnsi" w:hAnsiTheme="majorHAnsi"/>
          <w:b/>
        </w:rPr>
        <w:t>JANAÚBA REPUBLICAÇÃO DE EDITAL - PROCESSO: 0151/2020 - TOMADA DE PREÇO: 0018/2020.</w:t>
      </w:r>
      <w:r w:rsidRPr="00D45E74">
        <w:rPr>
          <w:rFonts w:asciiTheme="majorHAnsi" w:hAnsiTheme="majorHAnsi"/>
        </w:rPr>
        <w:t xml:space="preserve"> </w:t>
      </w:r>
    </w:p>
    <w:p w14:paraId="126FBF3C" w14:textId="6F13A12E" w:rsidR="00E41AEC" w:rsidRPr="00D45E74" w:rsidRDefault="00E41AEC" w:rsidP="00BA3BE4">
      <w:pPr>
        <w:autoSpaceDE w:val="0"/>
        <w:autoSpaceDN w:val="0"/>
        <w:adjustRightInd w:val="0"/>
        <w:jc w:val="both"/>
        <w:rPr>
          <w:rFonts w:asciiTheme="majorHAnsi" w:hAnsiTheme="majorHAnsi"/>
        </w:rPr>
      </w:pPr>
      <w:r w:rsidRPr="00D45E74">
        <w:rPr>
          <w:rFonts w:asciiTheme="majorHAnsi" w:hAnsiTheme="majorHAnsi"/>
        </w:rPr>
        <w:t xml:space="preserve">O município de Janaúba/MG, torna público para o conhecimento dos interessados que realizará no dia, 23 de Novembro de 2020 ás 09:00:00 Segunda-feira , em sua sede situada na Praça Dr Rockert, n° 92, Centro, Janaúba/MG, Licitação de nº 0151/2020 na modalidade Tomada de Preço nº 0018/2020, do tipo Menor Preço Global para Drenagem Pluvial no Bairro Planalto, conforme especificações constantes no edital e seus anexos, cuja cópia poderá ser adquirida junto ao Setor de Licitações, no referido endereço, no horário de 13:00 às 17:00 horas, nos dias úteis assim como no site </w:t>
      </w:r>
      <w:hyperlink r:id="rId36" w:history="1">
        <w:r w:rsidR="00D45E74" w:rsidRPr="00DD57AC">
          <w:rPr>
            <w:rStyle w:val="Hyperlink"/>
            <w:rFonts w:asciiTheme="majorHAnsi" w:hAnsiTheme="majorHAnsi"/>
          </w:rPr>
          <w:t>www.janauba.mg.gov.br/licitacao</w:t>
        </w:r>
      </w:hyperlink>
      <w:r w:rsidR="00D45E74">
        <w:rPr>
          <w:rFonts w:asciiTheme="majorHAnsi" w:hAnsiTheme="majorHAnsi"/>
        </w:rPr>
        <w:t xml:space="preserve">. </w:t>
      </w:r>
    </w:p>
    <w:p w14:paraId="64081506" w14:textId="77777777" w:rsidR="00E41AEC" w:rsidRDefault="00E41AEC" w:rsidP="00BA3BE4">
      <w:pPr>
        <w:autoSpaceDE w:val="0"/>
        <w:autoSpaceDN w:val="0"/>
        <w:adjustRightInd w:val="0"/>
        <w:jc w:val="both"/>
        <w:rPr>
          <w:rFonts w:asciiTheme="majorHAnsi" w:hAnsiTheme="majorHAnsi"/>
          <w:b/>
        </w:rPr>
      </w:pPr>
    </w:p>
    <w:p w14:paraId="251B68D0" w14:textId="77777777" w:rsidR="00E41AEC" w:rsidRPr="00BE245D" w:rsidRDefault="00E41AEC" w:rsidP="00BA3BE4">
      <w:pPr>
        <w:autoSpaceDE w:val="0"/>
        <w:autoSpaceDN w:val="0"/>
        <w:adjustRightInd w:val="0"/>
        <w:jc w:val="both"/>
        <w:rPr>
          <w:rFonts w:asciiTheme="majorHAnsi" w:hAnsiTheme="majorHAnsi"/>
          <w:b/>
        </w:rPr>
      </w:pPr>
    </w:p>
    <w:p w14:paraId="7BBBFC3B" w14:textId="7F69B496" w:rsidR="00BE245D" w:rsidRPr="00BE245D" w:rsidRDefault="002502DC" w:rsidP="00BA3BE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 xml:space="preserve">MUNICIPAL DE </w:t>
      </w:r>
      <w:r w:rsidR="00BA3BE4" w:rsidRPr="00BE245D">
        <w:rPr>
          <w:rFonts w:asciiTheme="majorHAnsi" w:hAnsiTheme="majorHAnsi"/>
          <w:b/>
        </w:rPr>
        <w:t xml:space="preserve">JAPARAIBA - COMISSÃO DE LICITAÇÃO AVISO DE LICITAÇÃO PROCESSO LICITATÓRIO Nº 287/2020 TOMADA DE PREÇO N° 016/2020 </w:t>
      </w:r>
    </w:p>
    <w:p w14:paraId="174661BE" w14:textId="293AC300" w:rsidR="00BA3BE4" w:rsidRDefault="00BA3BE4" w:rsidP="00BA3BE4">
      <w:pPr>
        <w:autoSpaceDE w:val="0"/>
        <w:autoSpaceDN w:val="0"/>
        <w:adjustRightInd w:val="0"/>
        <w:jc w:val="both"/>
        <w:rPr>
          <w:rFonts w:asciiTheme="majorHAnsi" w:hAnsiTheme="majorHAnsi"/>
        </w:rPr>
      </w:pPr>
      <w:r w:rsidRPr="007066E0">
        <w:rPr>
          <w:rFonts w:asciiTheme="majorHAnsi" w:hAnsiTheme="majorHAnsi"/>
        </w:rPr>
        <w:t xml:space="preserve">A Prefeitura Municipal de Japaraíba/MG, torna público para o conhecimento dos interessados, fará a licitação na modalidade TOMADA DE PREÇO Nº 016/2020, do tipo EMPREITADA POR MENOR PREÇO GLOBAL, no dia 23 de novembro de 2020 às 09:00 horas na sede da Prefeitura situada à Rua Nossa Senhora do Rosário, nº 29, Centro, em Japaraíba/MG, cujo objeto é a “Contratação de empresa especializada para obra de Reforma e construção de banheiros, manutenção em esquadrias, cobertura no Salão Comunitário de São Domingos do Cruzeiro e Cobertura do Pátio Principal da Capela Nossa Senhora das Vitórias conforme Planilhas anexas ao Edital”. Os interessados poderão adquirir o edital completo no endereço acima citado ou obter informações no horário de 12:00 às 17:00 horas, de segunda a sexta feira, pelo telefone (37) 3354-1112, ramal 219 ou e-mail: </w:t>
      </w:r>
      <w:hyperlink r:id="rId37" w:history="1">
        <w:r w:rsidR="008648A3" w:rsidRPr="00DD57AC">
          <w:rPr>
            <w:rStyle w:val="Hyperlink"/>
            <w:rFonts w:asciiTheme="majorHAnsi" w:hAnsiTheme="majorHAnsi"/>
          </w:rPr>
          <w:t>licitacao@japaraiba.mg.gov.br</w:t>
        </w:r>
      </w:hyperlink>
      <w:r w:rsidR="008648A3">
        <w:rPr>
          <w:rFonts w:asciiTheme="majorHAnsi" w:hAnsiTheme="majorHAnsi"/>
        </w:rPr>
        <w:t xml:space="preserve"> </w:t>
      </w:r>
      <w:r w:rsidRPr="007066E0">
        <w:rPr>
          <w:rFonts w:asciiTheme="majorHAnsi" w:hAnsiTheme="majorHAnsi"/>
        </w:rPr>
        <w:t xml:space="preserve">ou pelo site: </w:t>
      </w:r>
      <w:hyperlink r:id="rId38" w:history="1">
        <w:r w:rsidR="002502DC" w:rsidRPr="00DD57AC">
          <w:rPr>
            <w:rStyle w:val="Hyperlink"/>
            <w:rFonts w:asciiTheme="majorHAnsi" w:hAnsiTheme="majorHAnsi"/>
          </w:rPr>
          <w:t>www.japaraiba.mg.gov.br</w:t>
        </w:r>
      </w:hyperlink>
      <w:r w:rsidRPr="007066E0">
        <w:rPr>
          <w:rFonts w:asciiTheme="majorHAnsi" w:hAnsiTheme="majorHAnsi"/>
        </w:rPr>
        <w:t>.</w:t>
      </w:r>
      <w:r w:rsidR="002502DC">
        <w:rPr>
          <w:rFonts w:asciiTheme="majorHAnsi" w:hAnsiTheme="majorHAnsi"/>
        </w:rPr>
        <w:t xml:space="preserve"> </w:t>
      </w:r>
    </w:p>
    <w:p w14:paraId="2552FE22" w14:textId="77777777" w:rsidR="00BA3BE4" w:rsidRDefault="00BA3BE4" w:rsidP="00874FE3">
      <w:pPr>
        <w:autoSpaceDE w:val="0"/>
        <w:autoSpaceDN w:val="0"/>
        <w:adjustRightInd w:val="0"/>
        <w:jc w:val="both"/>
        <w:rPr>
          <w:rFonts w:asciiTheme="majorHAnsi" w:hAnsiTheme="majorHAnsi"/>
        </w:rPr>
      </w:pPr>
    </w:p>
    <w:p w14:paraId="02207737" w14:textId="16A59630" w:rsidR="00BA3BE4" w:rsidRDefault="00BA3BE4" w:rsidP="007066E0">
      <w:pPr>
        <w:autoSpaceDE w:val="0"/>
        <w:autoSpaceDN w:val="0"/>
        <w:adjustRightInd w:val="0"/>
        <w:jc w:val="both"/>
        <w:rPr>
          <w:rFonts w:asciiTheme="majorHAnsi" w:hAnsiTheme="majorHAnsi"/>
        </w:rPr>
      </w:pPr>
      <w:r>
        <w:rPr>
          <w:rFonts w:asciiTheme="majorHAnsi" w:hAnsiTheme="majorHAnsi"/>
        </w:rPr>
        <w:tab/>
      </w:r>
    </w:p>
    <w:p w14:paraId="6139E578" w14:textId="72BAB57A" w:rsidR="00BE245D" w:rsidRPr="00BE245D" w:rsidRDefault="002502DC"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 xml:space="preserve">MUNICIPAL DE </w:t>
      </w:r>
      <w:r w:rsidR="00BA3BE4" w:rsidRPr="00BE245D">
        <w:rPr>
          <w:rFonts w:asciiTheme="majorHAnsi" w:hAnsiTheme="majorHAnsi"/>
          <w:b/>
        </w:rPr>
        <w:t xml:space="preserve">JEQUITIBA COMISSÃO DE LICITAÇÕES/CONTRATOS PROCESSO LICITATÓRIO N°180/2020 PREGÃO PRESENCIAL N°42/2020 </w:t>
      </w:r>
    </w:p>
    <w:p w14:paraId="7A00945D" w14:textId="68FE9D00" w:rsidR="00BA3BE4" w:rsidRDefault="00BA3BE4" w:rsidP="00874FE3">
      <w:pPr>
        <w:autoSpaceDE w:val="0"/>
        <w:autoSpaceDN w:val="0"/>
        <w:adjustRightInd w:val="0"/>
        <w:jc w:val="both"/>
        <w:rPr>
          <w:rFonts w:asciiTheme="majorHAnsi" w:hAnsiTheme="majorHAnsi"/>
        </w:rPr>
      </w:pPr>
      <w:r w:rsidRPr="007066E0">
        <w:rPr>
          <w:rFonts w:asciiTheme="majorHAnsi" w:hAnsiTheme="majorHAnsi"/>
        </w:rPr>
        <w:t>O Município de Jequitibá/MG torna público aos interessados que está realizando licitação pública, instaurada na modalidade Pregão Presencial nº 42/2020, Processo Licitatório nº 180/2020, cujo objeto é o Registro de preços para eventual contratação de empresa especializada para execução de serviços de recomposição de pavimentação asfáltico (tapa buraco)com fornecimento de ampliação de massa asfáltica C.B.U.Q (Concreto Betuminoso Usinado a Quente), com fornecimento de todo material, equipamento, mão-de</w:t>
      </w:r>
      <w:r w:rsidR="007066E0">
        <w:rPr>
          <w:rFonts w:asciiTheme="majorHAnsi" w:hAnsiTheme="majorHAnsi"/>
        </w:rPr>
        <w:t>-</w:t>
      </w:r>
      <w:r w:rsidRPr="007066E0">
        <w:rPr>
          <w:rFonts w:asciiTheme="majorHAnsi" w:hAnsiTheme="majorHAnsi"/>
        </w:rPr>
        <w:t xml:space="preserve">obra e tudo o mais que se fizer bom e necessário á total execução de serviços, conforme Termo de Referência e Anexo I. O edital está à disposição dos interessados na sede do Município de 2ª a 6ª feira, de 8 horas às 16 horas ou através do site </w:t>
      </w:r>
      <w:hyperlink r:id="rId39" w:history="1">
        <w:r w:rsidR="008648A3" w:rsidRPr="00DD57AC">
          <w:rPr>
            <w:rStyle w:val="Hyperlink"/>
            <w:rFonts w:asciiTheme="majorHAnsi" w:hAnsiTheme="majorHAnsi"/>
          </w:rPr>
          <w:t>www.jequitiba.mg.gov.br</w:t>
        </w:r>
      </w:hyperlink>
      <w:r w:rsidRPr="007066E0">
        <w:rPr>
          <w:rFonts w:asciiTheme="majorHAnsi" w:hAnsiTheme="majorHAnsi"/>
        </w:rPr>
        <w:t>.</w:t>
      </w:r>
      <w:r w:rsidR="008648A3">
        <w:rPr>
          <w:rFonts w:asciiTheme="majorHAnsi" w:hAnsiTheme="majorHAnsi"/>
        </w:rPr>
        <w:t xml:space="preserve"> </w:t>
      </w:r>
      <w:r w:rsidRPr="007066E0">
        <w:rPr>
          <w:rFonts w:asciiTheme="majorHAnsi" w:hAnsiTheme="majorHAnsi"/>
        </w:rPr>
        <w:t>Os envelopes deverão ser protocolados até as 08:30h do dia 17/11/2020 (terça-feira). Leis Federais nº: 8.666/93 e 10.520/2002 - Mais informações poderão ser obtidas através do telefone (31) 3717-6222.</w:t>
      </w:r>
    </w:p>
    <w:p w14:paraId="7B3214D0" w14:textId="77777777" w:rsidR="00E41AEC" w:rsidRDefault="00E41AEC" w:rsidP="00874FE3">
      <w:pPr>
        <w:autoSpaceDE w:val="0"/>
        <w:autoSpaceDN w:val="0"/>
        <w:adjustRightInd w:val="0"/>
        <w:jc w:val="both"/>
        <w:rPr>
          <w:rFonts w:asciiTheme="majorHAnsi" w:hAnsiTheme="majorHAnsi"/>
        </w:rPr>
      </w:pPr>
    </w:p>
    <w:p w14:paraId="4B5577B5" w14:textId="49C773A5" w:rsidR="00E41AEC" w:rsidRDefault="00D45E74"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D45E74">
        <w:rPr>
          <w:rFonts w:asciiTheme="majorHAnsi" w:hAnsiTheme="majorHAnsi"/>
        </w:rPr>
        <w:t xml:space="preserve"> </w:t>
      </w:r>
      <w:r w:rsidRPr="00D45E74">
        <w:rPr>
          <w:rFonts w:asciiTheme="majorHAnsi" w:hAnsiTheme="majorHAnsi"/>
          <w:b/>
        </w:rPr>
        <w:t>DE JUATUBA FASE DE HABILITAÇÃO - TOMADA DE PREÇOS Nº 010/2020 - PA 286/2020</w:t>
      </w:r>
      <w:r w:rsidRPr="00D45E74">
        <w:rPr>
          <w:rFonts w:asciiTheme="majorHAnsi" w:hAnsiTheme="majorHAnsi"/>
        </w:rPr>
        <w:t xml:space="preserve"> </w:t>
      </w:r>
      <w:r w:rsidR="00E41AEC" w:rsidRPr="00D45E74">
        <w:rPr>
          <w:rFonts w:asciiTheme="majorHAnsi" w:hAnsiTheme="majorHAnsi"/>
        </w:rPr>
        <w:t>Pavimentação Poliédrica e Drenagens em vias públicas do município desprovidas de pavimento localizadas no B. Jardim Leme – Juatuba/MG, do tipo menor preço global. Contrarrazões até dia 11/11/2020 às 16:00 horas. Maiores informações 3535-8200/ 99296-06</w:t>
      </w:r>
      <w:r w:rsidRPr="00D45E74">
        <w:rPr>
          <w:rFonts w:asciiTheme="majorHAnsi" w:hAnsiTheme="majorHAnsi"/>
        </w:rPr>
        <w:t>6</w:t>
      </w:r>
      <w:r>
        <w:rPr>
          <w:rFonts w:asciiTheme="majorHAnsi" w:hAnsiTheme="majorHAnsi"/>
        </w:rPr>
        <w:t xml:space="preserve">4, </w:t>
      </w:r>
      <w:hyperlink r:id="rId40" w:history="1">
        <w:r w:rsidRPr="00DD57AC">
          <w:rPr>
            <w:rStyle w:val="Hyperlink"/>
            <w:rFonts w:asciiTheme="majorHAnsi" w:hAnsiTheme="majorHAnsi"/>
          </w:rPr>
          <w:t>licitacao@juatuba.mg.gov.br</w:t>
        </w:r>
      </w:hyperlink>
      <w:r>
        <w:rPr>
          <w:rFonts w:asciiTheme="majorHAnsi" w:hAnsiTheme="majorHAnsi"/>
        </w:rPr>
        <w:t xml:space="preserve">. </w:t>
      </w:r>
    </w:p>
    <w:p w14:paraId="7BEC1E90" w14:textId="77777777" w:rsidR="00BA3BE4" w:rsidRDefault="00BA3BE4" w:rsidP="00874FE3">
      <w:pPr>
        <w:autoSpaceDE w:val="0"/>
        <w:autoSpaceDN w:val="0"/>
        <w:adjustRightInd w:val="0"/>
        <w:jc w:val="both"/>
        <w:rPr>
          <w:rFonts w:asciiTheme="majorHAnsi" w:hAnsiTheme="majorHAnsi"/>
        </w:rPr>
      </w:pPr>
    </w:p>
    <w:p w14:paraId="703DB660" w14:textId="77777777" w:rsidR="00E41AEC" w:rsidRDefault="00E41AEC" w:rsidP="00874FE3">
      <w:pPr>
        <w:autoSpaceDE w:val="0"/>
        <w:autoSpaceDN w:val="0"/>
        <w:adjustRightInd w:val="0"/>
        <w:jc w:val="both"/>
        <w:rPr>
          <w:rFonts w:asciiTheme="majorHAnsi" w:hAnsiTheme="majorHAnsi"/>
        </w:rPr>
      </w:pPr>
    </w:p>
    <w:p w14:paraId="6DA286BC" w14:textId="77777777" w:rsidR="00D45E74" w:rsidRDefault="00D45E74"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D45E74">
        <w:rPr>
          <w:rFonts w:asciiTheme="majorHAnsi" w:hAnsiTheme="majorHAnsi"/>
        </w:rPr>
        <w:t xml:space="preserve"> </w:t>
      </w:r>
      <w:r w:rsidRPr="00D45E74">
        <w:rPr>
          <w:rFonts w:asciiTheme="majorHAnsi" w:hAnsiTheme="majorHAnsi"/>
          <w:b/>
        </w:rPr>
        <w:t>DE PRESIDENTE JUSCELINO/MG AVISO DE LICITAÇÃO TOMADA DE PREÇOS Nº 008/2020</w:t>
      </w:r>
      <w:r w:rsidRPr="00D45E74">
        <w:rPr>
          <w:rFonts w:asciiTheme="majorHAnsi" w:hAnsiTheme="majorHAnsi"/>
        </w:rPr>
        <w:t xml:space="preserve"> </w:t>
      </w:r>
    </w:p>
    <w:p w14:paraId="0A8A78EA" w14:textId="6647F023" w:rsidR="00E41AEC" w:rsidRDefault="00E41AEC" w:rsidP="00874FE3">
      <w:pPr>
        <w:autoSpaceDE w:val="0"/>
        <w:autoSpaceDN w:val="0"/>
        <w:adjustRightInd w:val="0"/>
        <w:jc w:val="both"/>
        <w:rPr>
          <w:rFonts w:asciiTheme="majorHAnsi" w:hAnsiTheme="majorHAnsi"/>
        </w:rPr>
      </w:pPr>
      <w:r w:rsidRPr="00D45E74">
        <w:rPr>
          <w:rFonts w:asciiTheme="majorHAnsi" w:hAnsiTheme="majorHAnsi"/>
        </w:rPr>
        <w:t>O Município de Presidente Juscelino/ MG torna público, para conhecimento dos interessados, que às 09:00 horas do dia 24 de novembro de 2020, no Prédio da Prefeitura Municipal, será realizada a sessão para recebimento e abertura dos envelopes contendo a Proposta e Documentação– Tomada de Preços nº 008/2020, do tipo “MENOR PREÇO “ para Contratação de empresa para execução de obra de recapeamento asfáltico em TSD e drenagem superficial nas ruas Gonçalves da Fonseca, Sete de Setembro, Primeiro de Março e Paraúna, no Centro do município de Presidente Juscelino/ MG, conforme Convênio nº 1301000933/2020, firmado entre o Estado de Minas Gerais o Município de Presidente Juscelino/MG. Edital e maiores informações com a Presidente da Comissão de Licitação, pelo telefone (38) 3724-1239 ou e-mail:</w:t>
      </w:r>
      <w:r w:rsidR="00D45E74">
        <w:rPr>
          <w:rFonts w:asciiTheme="majorHAnsi" w:hAnsiTheme="majorHAnsi"/>
        </w:rPr>
        <w:t xml:space="preserve"> licitacao@presidentejuscelino.</w:t>
      </w:r>
      <w:r w:rsidRPr="00D45E74">
        <w:rPr>
          <w:rFonts w:asciiTheme="majorHAnsi" w:hAnsiTheme="majorHAnsi"/>
        </w:rPr>
        <w:t>mg.gov.br</w:t>
      </w:r>
      <w:r w:rsidR="00D45E74">
        <w:rPr>
          <w:rFonts w:asciiTheme="majorHAnsi" w:hAnsiTheme="majorHAnsi"/>
        </w:rPr>
        <w:t>.</w:t>
      </w:r>
    </w:p>
    <w:p w14:paraId="7D4D5C2E" w14:textId="77777777" w:rsidR="00E41AEC" w:rsidRDefault="00E41AEC" w:rsidP="00874FE3">
      <w:pPr>
        <w:autoSpaceDE w:val="0"/>
        <w:autoSpaceDN w:val="0"/>
        <w:adjustRightInd w:val="0"/>
        <w:jc w:val="both"/>
        <w:rPr>
          <w:rFonts w:asciiTheme="majorHAnsi" w:hAnsiTheme="majorHAnsi"/>
        </w:rPr>
      </w:pPr>
    </w:p>
    <w:p w14:paraId="77650490" w14:textId="77777777" w:rsidR="00D26BDF" w:rsidRDefault="00D26BDF" w:rsidP="00874FE3">
      <w:pPr>
        <w:autoSpaceDE w:val="0"/>
        <w:autoSpaceDN w:val="0"/>
        <w:adjustRightInd w:val="0"/>
        <w:jc w:val="both"/>
        <w:rPr>
          <w:rFonts w:asciiTheme="majorHAnsi" w:hAnsiTheme="majorHAnsi"/>
        </w:rPr>
      </w:pPr>
    </w:p>
    <w:p w14:paraId="195DD557" w14:textId="0DEC1385" w:rsidR="00BE245D" w:rsidRPr="00BE245D" w:rsidRDefault="002502DC"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MUNICIPAL DE</w:t>
      </w:r>
      <w:r w:rsidR="00D26BDF" w:rsidRPr="00BE245D">
        <w:rPr>
          <w:rFonts w:asciiTheme="majorHAnsi" w:hAnsiTheme="majorHAnsi"/>
          <w:b/>
        </w:rPr>
        <w:t xml:space="preserve"> LIMA DUARTE PROCESSO LICITATÓRIO Nº 156/2020 AVISO DE REPUBLICAÇÃO DE LICITAÇÃO. TOMADA DE PREÇOS Nº 20/2020 </w:t>
      </w:r>
    </w:p>
    <w:p w14:paraId="796D0D75" w14:textId="3C468E94" w:rsidR="00D26BDF" w:rsidRPr="007066E0" w:rsidRDefault="00D26BDF" w:rsidP="00874FE3">
      <w:pPr>
        <w:autoSpaceDE w:val="0"/>
        <w:autoSpaceDN w:val="0"/>
        <w:adjustRightInd w:val="0"/>
        <w:jc w:val="both"/>
        <w:rPr>
          <w:rFonts w:asciiTheme="majorHAnsi" w:hAnsiTheme="majorHAnsi"/>
        </w:rPr>
      </w:pPr>
      <w:r w:rsidRPr="007066E0">
        <w:rPr>
          <w:rFonts w:asciiTheme="majorHAnsi" w:hAnsiTheme="majorHAnsi"/>
        </w:rPr>
        <w:t xml:space="preserve">A Prefeitura Municipal de Lima Duarte torna público a REPUBLICAÇÃO do processo licitatório na modalidade TOMADA DE PREÇOS Nº 20/2020, que acontecerá no dia 20/11/2020: Contratação de empresa para Construção de um Muro de contenção na Escola Municipal Pedro Paz, localizada na Rua Benvindo de Paula, no município de Lima Duarte, conforme anexos do edital. Informações sobre o edital estão à disposição dos interessados no site </w:t>
      </w:r>
      <w:hyperlink r:id="rId41" w:history="1">
        <w:r w:rsidR="008648A3" w:rsidRPr="00DD57AC">
          <w:rPr>
            <w:rStyle w:val="Hyperlink"/>
            <w:rFonts w:asciiTheme="majorHAnsi" w:hAnsiTheme="majorHAnsi"/>
          </w:rPr>
          <w:t>http://www.limaduarte.mg.gov.br/</w:t>
        </w:r>
      </w:hyperlink>
      <w:r w:rsidR="008648A3">
        <w:rPr>
          <w:rFonts w:asciiTheme="majorHAnsi" w:hAnsiTheme="majorHAnsi"/>
        </w:rPr>
        <w:t xml:space="preserve">, </w:t>
      </w:r>
      <w:r w:rsidRPr="007066E0">
        <w:rPr>
          <w:rFonts w:asciiTheme="majorHAnsi" w:hAnsiTheme="majorHAnsi"/>
        </w:rPr>
        <w:t xml:space="preserve">com a CPL, na Praça Juscelino Kubitschek, 173 – em horário comercial ou pelo telefone (32) 3281.1282 e/ou pelo e-mail </w:t>
      </w:r>
      <w:hyperlink r:id="rId42" w:history="1">
        <w:r w:rsidR="008648A3" w:rsidRPr="00DD57AC">
          <w:rPr>
            <w:rStyle w:val="Hyperlink"/>
            <w:rFonts w:asciiTheme="majorHAnsi" w:hAnsiTheme="majorHAnsi"/>
          </w:rPr>
          <w:t>licitacao@limaduarte.mg.gov.br</w:t>
        </w:r>
      </w:hyperlink>
      <w:r w:rsidR="008648A3">
        <w:rPr>
          <w:rFonts w:asciiTheme="majorHAnsi" w:hAnsiTheme="majorHAnsi"/>
        </w:rPr>
        <w:t xml:space="preserve">. </w:t>
      </w:r>
      <w:r w:rsidRPr="007066E0">
        <w:rPr>
          <w:rFonts w:asciiTheme="majorHAnsi" w:hAnsiTheme="majorHAnsi"/>
        </w:rPr>
        <w:t>A licitação será regida pela Leis Federal 8.666/93 e suas alterações posteriores, bem como por leis específicas relacionadas ao objeto desta licitação e demais condições fixadas neste edital.</w:t>
      </w:r>
    </w:p>
    <w:p w14:paraId="2754FEF5" w14:textId="77777777" w:rsidR="00D26BDF" w:rsidRDefault="00D26BDF" w:rsidP="00874FE3">
      <w:pPr>
        <w:autoSpaceDE w:val="0"/>
        <w:autoSpaceDN w:val="0"/>
        <w:adjustRightInd w:val="0"/>
        <w:jc w:val="both"/>
        <w:rPr>
          <w:rFonts w:asciiTheme="majorHAnsi" w:hAnsiTheme="majorHAnsi"/>
        </w:rPr>
      </w:pPr>
    </w:p>
    <w:p w14:paraId="06FE2866" w14:textId="77777777" w:rsidR="00D26BDF" w:rsidRDefault="00D26BDF" w:rsidP="00874FE3">
      <w:pPr>
        <w:autoSpaceDE w:val="0"/>
        <w:autoSpaceDN w:val="0"/>
        <w:adjustRightInd w:val="0"/>
        <w:jc w:val="both"/>
        <w:rPr>
          <w:rFonts w:asciiTheme="majorHAnsi" w:hAnsiTheme="majorHAnsi"/>
        </w:rPr>
      </w:pPr>
    </w:p>
    <w:p w14:paraId="60F7A237" w14:textId="3605461F" w:rsidR="00BE245D" w:rsidRPr="00BE245D" w:rsidRDefault="002502DC"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 xml:space="preserve">MUNICIPAL DE </w:t>
      </w:r>
      <w:r w:rsidR="00D26BDF" w:rsidRPr="00BE245D">
        <w:rPr>
          <w:rFonts w:asciiTheme="majorHAnsi" w:hAnsiTheme="majorHAnsi"/>
          <w:b/>
        </w:rPr>
        <w:t xml:space="preserve">PARACATU - SUPERINTENDÊNCIA DE LICITAÇÕES E CONTRATOS AVISO DE LICITAÇÃO - CONCORRÊNCIA PÚBLICA Nº 20- 2020 </w:t>
      </w:r>
    </w:p>
    <w:p w14:paraId="5F60788A" w14:textId="57C89FBB" w:rsidR="00D26BDF" w:rsidRDefault="00D26BDF" w:rsidP="00874FE3">
      <w:pPr>
        <w:autoSpaceDE w:val="0"/>
        <w:autoSpaceDN w:val="0"/>
        <w:adjustRightInd w:val="0"/>
        <w:jc w:val="both"/>
        <w:rPr>
          <w:rFonts w:asciiTheme="majorHAnsi" w:hAnsiTheme="majorHAnsi"/>
        </w:rPr>
      </w:pPr>
      <w:r w:rsidRPr="007066E0">
        <w:rPr>
          <w:rFonts w:asciiTheme="majorHAnsi" w:hAnsiTheme="majorHAnsi"/>
        </w:rPr>
        <w:t xml:space="preserve">Prefeitura Municipal de Paracatu / Secretaria Municipal de Cultura e Turismo. Aviso de Licitação. Concorrência Pública nº 20/2020. Processo de Compra nº 389/2020. Objeto: CONTRATAÇÃO DE MEPRESA ESPECIALIZADA PARA EXECUÇÃO DE OBRAS DE RESTAURO EM CASAS TOMBADAS NO NÚCLEO HISTÓRICO DE PARACATU-MG PROJETO “RESTAURANDO O ELO COM O PASSADO”. Local da realização da sessão pública da CONCORRÊNCIA PÚBLICA: Prefeitura Municipal de Paracatu (Centro Administrativo), sediada à Rua da Contagem nº 2045 – bairro Paracatuzinho, no dia 07- 12-2020 às 09:00h. EDITAL na íntegra: à disposição dos interessados na Superintendência de Licitações e Contratos - situada à Rua da Contagem nº 2045 – bairro Paracatuzinho, e no site da Prefeitura </w:t>
      </w:r>
      <w:hyperlink r:id="rId43" w:history="1">
        <w:r w:rsidR="008648A3" w:rsidRPr="00DD57AC">
          <w:rPr>
            <w:rStyle w:val="Hyperlink"/>
            <w:rFonts w:asciiTheme="majorHAnsi" w:hAnsiTheme="majorHAnsi"/>
          </w:rPr>
          <w:t>www.paracatu.mg.gov.br</w:t>
        </w:r>
      </w:hyperlink>
      <w:r w:rsidR="008648A3">
        <w:rPr>
          <w:rFonts w:asciiTheme="majorHAnsi" w:hAnsiTheme="majorHAnsi"/>
        </w:rPr>
        <w:t xml:space="preserve">. </w:t>
      </w:r>
    </w:p>
    <w:p w14:paraId="12FD3BC6" w14:textId="77777777" w:rsidR="00D26BDF" w:rsidRDefault="00D26BDF" w:rsidP="00874FE3">
      <w:pPr>
        <w:autoSpaceDE w:val="0"/>
        <w:autoSpaceDN w:val="0"/>
        <w:adjustRightInd w:val="0"/>
        <w:jc w:val="both"/>
        <w:rPr>
          <w:rFonts w:asciiTheme="majorHAnsi" w:hAnsiTheme="majorHAnsi"/>
        </w:rPr>
      </w:pPr>
    </w:p>
    <w:p w14:paraId="362BAED0" w14:textId="60811B7F" w:rsidR="00BE245D" w:rsidRPr="00BE245D" w:rsidRDefault="00D26BDF" w:rsidP="00874FE3">
      <w:pPr>
        <w:autoSpaceDE w:val="0"/>
        <w:autoSpaceDN w:val="0"/>
        <w:adjustRightInd w:val="0"/>
        <w:jc w:val="both"/>
        <w:rPr>
          <w:rFonts w:asciiTheme="majorHAnsi" w:hAnsiTheme="majorHAnsi"/>
          <w:b/>
        </w:rPr>
      </w:pPr>
      <w:r w:rsidRPr="00BE245D">
        <w:rPr>
          <w:rFonts w:asciiTheme="majorHAnsi" w:hAnsiTheme="majorHAnsi"/>
          <w:b/>
        </w:rPr>
        <w:t xml:space="preserve">CONCORRÊNCIA PÚBLICA Nº 22- 2020 </w:t>
      </w:r>
      <w:r w:rsidR="002502DC">
        <w:rPr>
          <w:rFonts w:asciiTheme="majorHAnsi" w:hAnsiTheme="majorHAnsi"/>
          <w:b/>
        </w:rPr>
        <w:t xml:space="preserve">- </w:t>
      </w:r>
      <w:r w:rsidR="008648A3" w:rsidRPr="00BE245D">
        <w:rPr>
          <w:rFonts w:asciiTheme="majorHAnsi" w:hAnsiTheme="majorHAnsi"/>
          <w:b/>
        </w:rPr>
        <w:t xml:space="preserve">PROCESSO DE COMPRA Nº 380/2020 </w:t>
      </w:r>
    </w:p>
    <w:p w14:paraId="2F5A7A9B" w14:textId="6E7DCA84" w:rsidR="00D26BDF" w:rsidRDefault="00D26BDF" w:rsidP="00874FE3">
      <w:pPr>
        <w:autoSpaceDE w:val="0"/>
        <w:autoSpaceDN w:val="0"/>
        <w:adjustRightInd w:val="0"/>
        <w:jc w:val="both"/>
        <w:rPr>
          <w:rFonts w:asciiTheme="majorHAnsi" w:hAnsiTheme="majorHAnsi"/>
        </w:rPr>
      </w:pPr>
      <w:r w:rsidRPr="007066E0">
        <w:rPr>
          <w:rFonts w:asciiTheme="majorHAnsi" w:hAnsiTheme="majorHAnsi"/>
        </w:rPr>
        <w:t xml:space="preserve">Tipo: Menor Preço Global. Objeto: CONTRATAÇÃO DE EMPRESA PARA A EXECUÇÃO DE OBRAS PARA A RESTAURAÇÃO E REABILITAÇÃO DO ANTIGO AUTOMÓVEL CLUBE DE PARACATU-MG, CONFORME: PROJETOS, ESPECIFICAÇÕES E PLANILHAS, CRONOGRAMA. Local da realização da sessão pública do pregão: Prefeitura Municipal de Paracatu, sediada à na Rua da Contagem, nº 2.045 – Bairro: Paracatuzinho, no dia 09-12-2020 às 09h00min. EDITAL na íntegra: à disposição dos interessados na Superintendência de Licitações e Contratos - situada na Rua da Contagem, nº 2.045 – Bairro: Paracatuzinho e no site da Prefeitura </w:t>
      </w:r>
      <w:hyperlink r:id="rId44" w:history="1">
        <w:r w:rsidR="002502DC" w:rsidRPr="00DD57AC">
          <w:rPr>
            <w:rStyle w:val="Hyperlink"/>
            <w:rFonts w:asciiTheme="majorHAnsi" w:hAnsiTheme="majorHAnsi"/>
          </w:rPr>
          <w:t>www.paracatu.mg.gov.br</w:t>
        </w:r>
      </w:hyperlink>
      <w:r w:rsidRPr="007066E0">
        <w:rPr>
          <w:rFonts w:asciiTheme="majorHAnsi" w:hAnsiTheme="majorHAnsi"/>
        </w:rPr>
        <w:t>.</w:t>
      </w:r>
      <w:r w:rsidR="002502DC">
        <w:rPr>
          <w:rFonts w:asciiTheme="majorHAnsi" w:hAnsiTheme="majorHAnsi"/>
        </w:rPr>
        <w:t xml:space="preserve"> </w:t>
      </w:r>
    </w:p>
    <w:p w14:paraId="3D1E4BB3" w14:textId="77777777" w:rsidR="00D26BDF" w:rsidRDefault="00D26BDF" w:rsidP="00874FE3">
      <w:pPr>
        <w:autoSpaceDE w:val="0"/>
        <w:autoSpaceDN w:val="0"/>
        <w:adjustRightInd w:val="0"/>
        <w:jc w:val="both"/>
        <w:rPr>
          <w:rFonts w:asciiTheme="majorHAnsi" w:hAnsiTheme="majorHAnsi"/>
        </w:rPr>
      </w:pPr>
    </w:p>
    <w:p w14:paraId="694567B7" w14:textId="073CC84F" w:rsidR="00BE245D" w:rsidRPr="00BE245D" w:rsidRDefault="00D26BDF" w:rsidP="00874FE3">
      <w:pPr>
        <w:autoSpaceDE w:val="0"/>
        <w:autoSpaceDN w:val="0"/>
        <w:adjustRightInd w:val="0"/>
        <w:jc w:val="both"/>
        <w:rPr>
          <w:rFonts w:asciiTheme="majorHAnsi" w:hAnsiTheme="majorHAnsi"/>
          <w:b/>
        </w:rPr>
      </w:pPr>
      <w:r w:rsidRPr="00BE245D">
        <w:rPr>
          <w:rFonts w:asciiTheme="majorHAnsi" w:hAnsiTheme="majorHAnsi"/>
          <w:b/>
        </w:rPr>
        <w:t xml:space="preserve">CONCORRÊNCIA PÚBLICA Nº 24-2020 </w:t>
      </w:r>
      <w:r w:rsidR="002502DC">
        <w:rPr>
          <w:rFonts w:asciiTheme="majorHAnsi" w:hAnsiTheme="majorHAnsi"/>
          <w:b/>
        </w:rPr>
        <w:t xml:space="preserve">- </w:t>
      </w:r>
      <w:r w:rsidR="008648A3" w:rsidRPr="00BE245D">
        <w:rPr>
          <w:rFonts w:asciiTheme="majorHAnsi" w:hAnsiTheme="majorHAnsi"/>
          <w:b/>
        </w:rPr>
        <w:t xml:space="preserve">PROCESSO DE COMPRA Nº 420/2020 </w:t>
      </w:r>
    </w:p>
    <w:p w14:paraId="2182AFF3" w14:textId="6E0FE518" w:rsidR="00D26BDF" w:rsidRDefault="00D26BDF" w:rsidP="00874FE3">
      <w:pPr>
        <w:autoSpaceDE w:val="0"/>
        <w:autoSpaceDN w:val="0"/>
        <w:adjustRightInd w:val="0"/>
        <w:jc w:val="both"/>
        <w:rPr>
          <w:rFonts w:asciiTheme="majorHAnsi" w:hAnsiTheme="majorHAnsi"/>
        </w:rPr>
      </w:pPr>
      <w:r w:rsidRPr="007066E0">
        <w:rPr>
          <w:rFonts w:asciiTheme="majorHAnsi" w:hAnsiTheme="majorHAnsi"/>
        </w:rPr>
        <w:t xml:space="preserve">Tipo: Menor Preço Global. Objeto: CONTRATAÇÃO DE EMPRESA PARA A EXECUÇÃO DE OBRAS PARA A CONSTRUÇÃO DO MERCADO MUNICIPAL DE PARACATU-MG, CONFORME: PROJETOS, ESPECIFICAÇÕES, PLANILHA E CRONOGRAMA. Local da realização da sessão pública do pregão: Prefeitura Municipal de Paracatu, sediada à na Rua da Contagem, nº 2.045 – Bairro: Paracatuzinho, no dia 08-12-2020 às 09h00min. EDITAL na íntegra: à disposição dos interessados na Superintendência de Licitações e Contratos - situada na Rua da Contagem, nº 2.045 – Bairro: Paracatuzinho e no site da Prefeitura </w:t>
      </w:r>
      <w:hyperlink r:id="rId45" w:history="1">
        <w:r w:rsidR="008648A3" w:rsidRPr="00DD57AC">
          <w:rPr>
            <w:rStyle w:val="Hyperlink"/>
            <w:rFonts w:asciiTheme="majorHAnsi" w:hAnsiTheme="majorHAnsi"/>
          </w:rPr>
          <w:t>www.paracatu.mg.gov.br</w:t>
        </w:r>
      </w:hyperlink>
      <w:r w:rsidR="007066E0">
        <w:rPr>
          <w:rFonts w:asciiTheme="majorHAnsi" w:hAnsiTheme="majorHAnsi"/>
        </w:rPr>
        <w:t>.</w:t>
      </w:r>
      <w:r w:rsidR="008648A3">
        <w:rPr>
          <w:rFonts w:asciiTheme="majorHAnsi" w:hAnsiTheme="majorHAnsi"/>
        </w:rPr>
        <w:t xml:space="preserve"> </w:t>
      </w:r>
    </w:p>
    <w:p w14:paraId="2DA4C582" w14:textId="77777777" w:rsidR="00D26BDF" w:rsidRDefault="00D26BDF" w:rsidP="00874FE3">
      <w:pPr>
        <w:autoSpaceDE w:val="0"/>
        <w:autoSpaceDN w:val="0"/>
        <w:adjustRightInd w:val="0"/>
        <w:jc w:val="both"/>
        <w:rPr>
          <w:rFonts w:asciiTheme="majorHAnsi" w:hAnsiTheme="majorHAnsi"/>
        </w:rPr>
      </w:pPr>
    </w:p>
    <w:p w14:paraId="02C5C7B6" w14:textId="77777777" w:rsidR="00D26BDF" w:rsidRDefault="00D26BDF" w:rsidP="00874FE3">
      <w:pPr>
        <w:autoSpaceDE w:val="0"/>
        <w:autoSpaceDN w:val="0"/>
        <w:adjustRightInd w:val="0"/>
        <w:jc w:val="both"/>
        <w:rPr>
          <w:rFonts w:asciiTheme="majorHAnsi" w:hAnsiTheme="majorHAnsi"/>
        </w:rPr>
      </w:pPr>
    </w:p>
    <w:p w14:paraId="0DA267E8" w14:textId="68CF2894" w:rsidR="00BE245D" w:rsidRPr="00BE245D" w:rsidRDefault="002502DC"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 xml:space="preserve">MUNICIPAL DE </w:t>
      </w:r>
      <w:r w:rsidR="00D26BDF" w:rsidRPr="00BE245D">
        <w:rPr>
          <w:rFonts w:asciiTheme="majorHAnsi" w:hAnsiTheme="majorHAnsi"/>
          <w:b/>
        </w:rPr>
        <w:t>RIBEIRÃO DAS NEVES/MG - GERÊNCIA LICITAÇÃO AVISO DE NOVA D</w:t>
      </w:r>
      <w:r w:rsidR="00BE245D" w:rsidRPr="00BE245D">
        <w:rPr>
          <w:rFonts w:asciiTheme="majorHAnsi" w:hAnsiTheme="majorHAnsi"/>
          <w:b/>
        </w:rPr>
        <w:t xml:space="preserve">ATA DA CONCORRÊNCIA Nº 079/2020 - Concorrência 079/2020 </w:t>
      </w:r>
    </w:p>
    <w:p w14:paraId="2539E9F7" w14:textId="28CA7FCB" w:rsidR="00D26BDF" w:rsidRDefault="00BE245D" w:rsidP="00874FE3">
      <w:pPr>
        <w:autoSpaceDE w:val="0"/>
        <w:autoSpaceDN w:val="0"/>
        <w:adjustRightInd w:val="0"/>
        <w:jc w:val="both"/>
        <w:rPr>
          <w:rFonts w:asciiTheme="majorHAnsi" w:hAnsiTheme="majorHAnsi"/>
        </w:rPr>
      </w:pPr>
      <w:r>
        <w:rPr>
          <w:rFonts w:asciiTheme="majorHAnsi" w:hAnsiTheme="majorHAnsi"/>
        </w:rPr>
        <w:t>T</w:t>
      </w:r>
      <w:r w:rsidR="00D26BDF" w:rsidRPr="007066E0">
        <w:rPr>
          <w:rFonts w:asciiTheme="majorHAnsi" w:hAnsiTheme="majorHAnsi"/>
        </w:rPr>
        <w:t xml:space="preserve">orna público que se encontra disponível no site </w:t>
      </w:r>
      <w:hyperlink r:id="rId46" w:history="1">
        <w:r w:rsidR="008648A3" w:rsidRPr="00DD57AC">
          <w:rPr>
            <w:rStyle w:val="Hyperlink"/>
            <w:rFonts w:asciiTheme="majorHAnsi" w:hAnsiTheme="majorHAnsi"/>
          </w:rPr>
          <w:t>www.ribeiraodasneves.mg.gov.br</w:t>
        </w:r>
      </w:hyperlink>
      <w:r w:rsidR="00D26BDF" w:rsidRPr="007066E0">
        <w:rPr>
          <w:rFonts w:asciiTheme="majorHAnsi" w:hAnsiTheme="majorHAnsi"/>
        </w:rPr>
        <w:t>,</w:t>
      </w:r>
      <w:r w:rsidR="008648A3">
        <w:rPr>
          <w:rFonts w:asciiTheme="majorHAnsi" w:hAnsiTheme="majorHAnsi"/>
        </w:rPr>
        <w:t xml:space="preserve"> </w:t>
      </w:r>
      <w:r w:rsidR="00D26BDF" w:rsidRPr="007066E0">
        <w:rPr>
          <w:rFonts w:asciiTheme="majorHAnsi" w:hAnsiTheme="majorHAnsi"/>
        </w:rPr>
        <w:t>o edital   retificado da Concorrência Pública 079/2020, cujo objeto consiste no registro de preço visando a contratação de empresa especializada em prestação de serviços de manutenção, recuperação e demolição de vias urbanas e rurais com fornecimento de materiais, em diversos logradouros no município de Ribeirão das Neves/MG. A nova data para entrega dos envelopes e realização de sess</w:t>
      </w:r>
      <w:r w:rsidR="007066E0">
        <w:rPr>
          <w:rFonts w:asciiTheme="majorHAnsi" w:hAnsiTheme="majorHAnsi"/>
        </w:rPr>
        <w:t>ão será dia 07/12/2020 as 09:00.</w:t>
      </w:r>
    </w:p>
    <w:p w14:paraId="698ED648" w14:textId="77777777" w:rsidR="007B2ED4" w:rsidRDefault="007B2ED4" w:rsidP="00874FE3">
      <w:pPr>
        <w:autoSpaceDE w:val="0"/>
        <w:autoSpaceDN w:val="0"/>
        <w:adjustRightInd w:val="0"/>
        <w:jc w:val="both"/>
        <w:rPr>
          <w:rFonts w:asciiTheme="majorHAnsi" w:hAnsiTheme="majorHAnsi"/>
        </w:rPr>
      </w:pPr>
    </w:p>
    <w:p w14:paraId="06048F0C" w14:textId="77777777" w:rsidR="00D45E74" w:rsidRDefault="00D45E74" w:rsidP="00874FE3">
      <w:pPr>
        <w:autoSpaceDE w:val="0"/>
        <w:autoSpaceDN w:val="0"/>
        <w:adjustRightInd w:val="0"/>
        <w:jc w:val="both"/>
        <w:rPr>
          <w:rFonts w:asciiTheme="majorHAnsi" w:hAnsiTheme="majorHAnsi"/>
        </w:rPr>
      </w:pPr>
    </w:p>
    <w:p w14:paraId="66C414AD" w14:textId="4039D747" w:rsidR="00D45E74" w:rsidRPr="00D45E74" w:rsidRDefault="00D45E74"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D45E74">
        <w:rPr>
          <w:rFonts w:asciiTheme="majorHAnsi" w:hAnsiTheme="majorHAnsi"/>
          <w:b/>
        </w:rPr>
        <w:t xml:space="preserve"> SANTA LUZIA/ MG -  AVISO DE LICITAÇÃO EDITAL Nº 078/2020 – PREGÃO ELETRÔNICO - SRP </w:t>
      </w:r>
    </w:p>
    <w:p w14:paraId="40EBED55" w14:textId="0B5A0C44" w:rsidR="00E41AEC" w:rsidRDefault="00E41AEC" w:rsidP="00874FE3">
      <w:pPr>
        <w:autoSpaceDE w:val="0"/>
        <w:autoSpaceDN w:val="0"/>
        <w:adjustRightInd w:val="0"/>
        <w:jc w:val="both"/>
        <w:rPr>
          <w:rFonts w:asciiTheme="majorHAnsi" w:hAnsiTheme="majorHAnsi"/>
        </w:rPr>
      </w:pPr>
      <w:r w:rsidRPr="00D45E74">
        <w:rPr>
          <w:rFonts w:asciiTheme="majorHAnsi" w:hAnsiTheme="majorHAnsi"/>
        </w:rPr>
        <w:t xml:space="preserve">Objeto: Aquisição eventual e futura de materiais utilizados na implantação e manutenção de cruzamentos semafóricos para atender as demandas no município de Santa Luzia/MG. Data de abertura da sessão para o dia 18/11/2020 às 09h. O edital encontra-se disponível no sítio eletrônico: www.comprasgovernamentais.gov.br, UASG: 985155 e no sítio eletrônico </w:t>
      </w:r>
      <w:hyperlink r:id="rId47" w:history="1">
        <w:r w:rsidR="00D45E74" w:rsidRPr="00DD57AC">
          <w:rPr>
            <w:rStyle w:val="Hyperlink"/>
            <w:rFonts w:asciiTheme="majorHAnsi" w:hAnsiTheme="majorHAnsi"/>
          </w:rPr>
          <w:t>www.santaluzia.mg.gov.br</w:t>
        </w:r>
      </w:hyperlink>
      <w:r w:rsidR="00D45E74">
        <w:rPr>
          <w:rFonts w:asciiTheme="majorHAnsi" w:hAnsiTheme="majorHAnsi"/>
        </w:rPr>
        <w:t xml:space="preserve">. </w:t>
      </w:r>
    </w:p>
    <w:p w14:paraId="35FCBAE2" w14:textId="77777777" w:rsidR="00E41AEC" w:rsidRDefault="00E41AEC" w:rsidP="00874FE3">
      <w:pPr>
        <w:autoSpaceDE w:val="0"/>
        <w:autoSpaceDN w:val="0"/>
        <w:adjustRightInd w:val="0"/>
        <w:jc w:val="both"/>
        <w:rPr>
          <w:rFonts w:asciiTheme="majorHAnsi" w:hAnsiTheme="majorHAnsi"/>
        </w:rPr>
      </w:pPr>
    </w:p>
    <w:p w14:paraId="66DF80F9" w14:textId="77777777" w:rsidR="00A5715D" w:rsidRDefault="00A5715D" w:rsidP="00A5715D">
      <w:pPr>
        <w:autoSpaceDE w:val="0"/>
        <w:autoSpaceDN w:val="0"/>
        <w:adjustRightInd w:val="0"/>
        <w:jc w:val="both"/>
        <w:rPr>
          <w:rFonts w:asciiTheme="majorHAnsi" w:hAnsiTheme="majorHAnsi"/>
        </w:rPr>
      </w:pPr>
    </w:p>
    <w:p w14:paraId="566CBDC3" w14:textId="77777777" w:rsidR="002502DC" w:rsidRDefault="002502DC" w:rsidP="00A5715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 xml:space="preserve">MUNICIPAL DE </w:t>
      </w:r>
      <w:r w:rsidR="00BE245D" w:rsidRPr="00BE245D">
        <w:rPr>
          <w:rFonts w:asciiTheme="majorHAnsi" w:hAnsiTheme="majorHAnsi"/>
          <w:b/>
        </w:rPr>
        <w:t>SANTA RITA DO SAPUCAÍ - AVISO DE LICITAÇÃO CONCORRÊNCIA PÚBLICA Nº 1/2020</w:t>
      </w:r>
      <w:r w:rsidR="00BE245D" w:rsidRPr="00BE245D">
        <w:rPr>
          <w:rFonts w:asciiTheme="majorHAnsi" w:hAnsiTheme="majorHAnsi"/>
        </w:rPr>
        <w:t xml:space="preserve"> </w:t>
      </w:r>
    </w:p>
    <w:p w14:paraId="2763B77C" w14:textId="39D2CEFE" w:rsidR="00A5715D" w:rsidRDefault="00A5715D" w:rsidP="00A5715D">
      <w:pPr>
        <w:autoSpaceDE w:val="0"/>
        <w:autoSpaceDN w:val="0"/>
        <w:adjustRightInd w:val="0"/>
        <w:jc w:val="both"/>
        <w:rPr>
          <w:rFonts w:asciiTheme="majorHAnsi" w:hAnsiTheme="majorHAnsi"/>
        </w:rPr>
      </w:pPr>
      <w:r w:rsidRPr="00BE245D">
        <w:rPr>
          <w:rFonts w:asciiTheme="majorHAnsi" w:hAnsiTheme="majorHAnsi"/>
        </w:rPr>
        <w:t xml:space="preserve">Tornamos pública a realização de Certame do Processo Licitatório PRC N.º 178/2020, na modalidade CONCORRÊNCIA PÚBLICA N.º 001/2020, do tipo MENOR PREÇO GLOBAL, no regime de EMPREITADA POR PREÇO GLOBAL, no dia 07 de Dezembro de 2020, às 08h30min, tendo por objeto a contratação de empresa especializada em execução de serviços de engenharia e arquitetura para CONS T R U Ç ÃO DE PRÉDIO DE CENTRO MUNICIPAL DE EDUCAÇÃO INFANTIL no Município de Santa Rita do Sapucaí / MG, com fornecimento de todo o material necessário. Edital disponível em: </w:t>
      </w:r>
      <w:hyperlink r:id="rId48" w:history="1">
        <w:r w:rsidR="002502DC" w:rsidRPr="00DD57AC">
          <w:rPr>
            <w:rStyle w:val="Hyperlink"/>
            <w:rFonts w:asciiTheme="majorHAnsi" w:hAnsiTheme="majorHAnsi"/>
          </w:rPr>
          <w:t>www.pmsrs.mg.gov.br</w:t>
        </w:r>
      </w:hyperlink>
      <w:r w:rsidRPr="00BE245D">
        <w:rPr>
          <w:rFonts w:asciiTheme="majorHAnsi" w:hAnsiTheme="majorHAnsi"/>
        </w:rPr>
        <w:t>.</w:t>
      </w:r>
      <w:r w:rsidR="002502DC">
        <w:rPr>
          <w:rFonts w:asciiTheme="majorHAnsi" w:hAnsiTheme="majorHAnsi"/>
        </w:rPr>
        <w:t xml:space="preserve"> </w:t>
      </w:r>
    </w:p>
    <w:p w14:paraId="662A80B9" w14:textId="77777777" w:rsidR="00BA3BE4" w:rsidRDefault="00BA3BE4" w:rsidP="00874FE3">
      <w:pPr>
        <w:autoSpaceDE w:val="0"/>
        <w:autoSpaceDN w:val="0"/>
        <w:adjustRightInd w:val="0"/>
        <w:jc w:val="both"/>
        <w:rPr>
          <w:rFonts w:asciiTheme="majorHAnsi" w:hAnsiTheme="majorHAnsi"/>
        </w:rPr>
      </w:pPr>
    </w:p>
    <w:p w14:paraId="7B758796" w14:textId="77777777" w:rsidR="00A5715D" w:rsidRDefault="00A5715D" w:rsidP="00874FE3">
      <w:pPr>
        <w:autoSpaceDE w:val="0"/>
        <w:autoSpaceDN w:val="0"/>
        <w:adjustRightInd w:val="0"/>
        <w:jc w:val="both"/>
        <w:rPr>
          <w:rFonts w:asciiTheme="majorHAnsi" w:hAnsiTheme="majorHAnsi"/>
        </w:rPr>
      </w:pPr>
    </w:p>
    <w:p w14:paraId="501DA55B" w14:textId="42DDCD20" w:rsidR="00BE245D" w:rsidRPr="00BE245D" w:rsidRDefault="002502DC"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 xml:space="preserve">MUNICIPAL DE </w:t>
      </w:r>
      <w:r w:rsidR="00BE245D" w:rsidRPr="00BE245D">
        <w:rPr>
          <w:rFonts w:asciiTheme="majorHAnsi" w:hAnsiTheme="majorHAnsi"/>
          <w:b/>
        </w:rPr>
        <w:t xml:space="preserve">TRÊS PONTAS AVISO DE LICITAÇÃO – TOMADA DE PREÇOS N.º 012/2020 – PROCESSO N.º 1730/2020 </w:t>
      </w:r>
    </w:p>
    <w:p w14:paraId="07992016" w14:textId="6B2C77E9" w:rsidR="00BA3BE4" w:rsidRDefault="00BA3BE4" w:rsidP="00874FE3">
      <w:pPr>
        <w:autoSpaceDE w:val="0"/>
        <w:autoSpaceDN w:val="0"/>
        <w:adjustRightInd w:val="0"/>
        <w:jc w:val="both"/>
        <w:rPr>
          <w:rFonts w:asciiTheme="majorHAnsi" w:hAnsiTheme="majorHAnsi"/>
        </w:rPr>
      </w:pPr>
      <w:r w:rsidRPr="007066E0">
        <w:rPr>
          <w:rFonts w:asciiTheme="majorHAnsi" w:hAnsiTheme="majorHAnsi"/>
        </w:rPr>
        <w:t xml:space="preserve">A Prefeitura Municipal de Três Pontas - MG, através da Comissão Permanente de Licitação, torna pública a abertura de procedimento licitatório, na modalidade Tomada de Preços, do tipo Menor Preço, sob o regime de Empreitada por preço GLOBAL, cujo objeto trata-se da Contratação de Empresa para Prestação de Serviços de Reforma do Alambrado da Quadra Poliesportiva Joaquim Cardoso, localizada no Parque Multiuso da Mina do Padre Vitor, de acordo com o Projeto Executivo e Memorial Descritivo, com fornecimento de mão-de-obra, materiais e equipamentos necessários para a prestação dos serviços. O Edital completo e seus anexos poderão ser retirados gratuitamente no </w:t>
      </w:r>
      <w:r w:rsidR="00D45E74">
        <w:rPr>
          <w:rFonts w:asciiTheme="majorHAnsi" w:hAnsiTheme="majorHAnsi"/>
        </w:rPr>
        <w:t xml:space="preserve">sítio </w:t>
      </w:r>
      <w:hyperlink r:id="rId49" w:history="1">
        <w:r w:rsidR="00D45E74" w:rsidRPr="00DD57AC">
          <w:rPr>
            <w:rStyle w:val="Hyperlink"/>
            <w:rFonts w:asciiTheme="majorHAnsi" w:hAnsiTheme="majorHAnsi"/>
          </w:rPr>
          <w:t>www.trespontas.mg.gov.br</w:t>
        </w:r>
      </w:hyperlink>
      <w:r w:rsidR="00D45E74">
        <w:rPr>
          <w:rFonts w:asciiTheme="majorHAnsi" w:hAnsiTheme="majorHAnsi"/>
        </w:rPr>
        <w:t xml:space="preserve">, </w:t>
      </w:r>
      <w:r w:rsidRPr="007066E0">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23 de novembro de 2020, às 09 horas, na sala da Divisão de Licitações e Contratos.</w:t>
      </w:r>
    </w:p>
    <w:p w14:paraId="1870AE88" w14:textId="77777777" w:rsidR="00BA3BE4" w:rsidRDefault="00BA3BE4" w:rsidP="00874FE3">
      <w:pPr>
        <w:autoSpaceDE w:val="0"/>
        <w:autoSpaceDN w:val="0"/>
        <w:adjustRightInd w:val="0"/>
        <w:jc w:val="both"/>
        <w:rPr>
          <w:rFonts w:asciiTheme="majorHAnsi" w:hAnsiTheme="majorHAnsi"/>
        </w:rPr>
      </w:pPr>
    </w:p>
    <w:p w14:paraId="3DB1678F" w14:textId="77777777" w:rsidR="00E41AEC" w:rsidRDefault="00E41AEC" w:rsidP="00874FE3">
      <w:pPr>
        <w:autoSpaceDE w:val="0"/>
        <w:autoSpaceDN w:val="0"/>
        <w:adjustRightInd w:val="0"/>
        <w:jc w:val="both"/>
        <w:rPr>
          <w:rFonts w:asciiTheme="majorHAnsi" w:hAnsiTheme="majorHAnsi"/>
        </w:rPr>
      </w:pPr>
    </w:p>
    <w:p w14:paraId="17749AB4" w14:textId="77777777" w:rsidR="00D45E74" w:rsidRDefault="00D45E74"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w:t>
      </w:r>
      <w:r w:rsidRPr="00E41AEC">
        <w:rPr>
          <w:rFonts w:asciiTheme="majorHAnsi" w:hAnsiTheme="majorHAnsi"/>
        </w:rPr>
        <w:t xml:space="preserve"> </w:t>
      </w:r>
      <w:r w:rsidR="00E41AEC" w:rsidRPr="00D45E74">
        <w:rPr>
          <w:rFonts w:asciiTheme="majorHAnsi" w:hAnsiTheme="majorHAnsi"/>
          <w:b/>
        </w:rPr>
        <w:t>DE UNAÍ-MG TOMADA DE PREÇOS Nº 031/2020</w:t>
      </w:r>
    </w:p>
    <w:p w14:paraId="59DEB256" w14:textId="51894EC0" w:rsidR="00E41AEC" w:rsidRDefault="00E41AEC" w:rsidP="00874FE3">
      <w:pPr>
        <w:autoSpaceDE w:val="0"/>
        <w:autoSpaceDN w:val="0"/>
        <w:adjustRightInd w:val="0"/>
        <w:jc w:val="both"/>
        <w:rPr>
          <w:rFonts w:asciiTheme="majorHAnsi" w:hAnsiTheme="majorHAnsi"/>
        </w:rPr>
      </w:pPr>
      <w:r w:rsidRPr="00E41AEC">
        <w:rPr>
          <w:rFonts w:asciiTheme="majorHAnsi" w:hAnsiTheme="majorHAnsi"/>
        </w:rPr>
        <w:t>Contratação de empresa para execução de obra de pavimentação asfáltica na Av. Cabo Verde no Bairro Industrial em Unaí-MG. Julgamento dia 24/11/2020 às 14:00 horas. Edital na íntegra disponível no sítio</w:t>
      </w:r>
      <w:r w:rsidR="00D45E74">
        <w:rPr>
          <w:rFonts w:asciiTheme="majorHAnsi" w:hAnsiTheme="majorHAnsi"/>
        </w:rPr>
        <w:t xml:space="preserve">: </w:t>
      </w:r>
      <w:hyperlink r:id="rId50" w:history="1">
        <w:r w:rsidR="00D45E74" w:rsidRPr="00DD57AC">
          <w:rPr>
            <w:rStyle w:val="Hyperlink"/>
            <w:rFonts w:asciiTheme="majorHAnsi" w:hAnsiTheme="majorHAnsi"/>
          </w:rPr>
          <w:t>www.prefeituraunai.mg.gov.br</w:t>
        </w:r>
      </w:hyperlink>
      <w:r w:rsidR="00D45E74">
        <w:rPr>
          <w:rFonts w:asciiTheme="majorHAnsi" w:hAnsiTheme="majorHAnsi"/>
        </w:rPr>
        <w:t xml:space="preserve">, </w:t>
      </w:r>
      <w:r w:rsidRPr="00E41AEC">
        <w:rPr>
          <w:rFonts w:asciiTheme="majorHAnsi" w:hAnsiTheme="majorHAnsi"/>
        </w:rPr>
        <w:t>maiores informações no tel. (38) 3677 9610 - Ramal 9016 - Unaí-MG</w:t>
      </w:r>
      <w:r w:rsidR="00D45E74">
        <w:rPr>
          <w:rFonts w:asciiTheme="majorHAnsi" w:hAnsiTheme="majorHAnsi"/>
        </w:rPr>
        <w:t>.</w:t>
      </w:r>
    </w:p>
    <w:p w14:paraId="5A920E8D" w14:textId="77777777" w:rsidR="00D45E74" w:rsidRDefault="00D45E74" w:rsidP="00874FE3">
      <w:pPr>
        <w:autoSpaceDE w:val="0"/>
        <w:autoSpaceDN w:val="0"/>
        <w:adjustRightInd w:val="0"/>
        <w:jc w:val="both"/>
        <w:rPr>
          <w:rFonts w:asciiTheme="majorHAnsi" w:hAnsiTheme="majorHAnsi"/>
        </w:rPr>
      </w:pPr>
    </w:p>
    <w:p w14:paraId="55EF9934" w14:textId="77777777" w:rsidR="009E7967" w:rsidRDefault="009E7967" w:rsidP="00874FE3">
      <w:pPr>
        <w:autoSpaceDE w:val="0"/>
        <w:autoSpaceDN w:val="0"/>
        <w:adjustRightInd w:val="0"/>
        <w:jc w:val="both"/>
        <w:rPr>
          <w:rFonts w:asciiTheme="majorHAnsi" w:hAnsiTheme="majorHAnsi"/>
        </w:rPr>
      </w:pPr>
    </w:p>
    <w:p w14:paraId="39B83E80" w14:textId="30C3786C" w:rsidR="007066E0" w:rsidRPr="00BE245D" w:rsidRDefault="009E7967" w:rsidP="007066E0">
      <w:pPr>
        <w:autoSpaceDE w:val="0"/>
        <w:autoSpaceDN w:val="0"/>
        <w:adjustRightInd w:val="0"/>
        <w:jc w:val="both"/>
        <w:rPr>
          <w:rFonts w:asciiTheme="majorHAnsi" w:hAnsiTheme="majorHAnsi"/>
          <w:b/>
        </w:rPr>
      </w:pPr>
      <w:bookmarkStart w:id="1" w:name="F6"/>
      <w:r w:rsidRPr="00F74DF4">
        <w:rPr>
          <w:rFonts w:ascii="Wingdings" w:hAnsi="Wingdings"/>
          <w:b/>
          <w:spacing w:val="6"/>
        </w:rPr>
        <w:t></w:t>
      </w:r>
      <w:r w:rsidRPr="00F74DF4">
        <w:rPr>
          <w:rFonts w:asciiTheme="minorHAnsi" w:hAnsiTheme="minorHAnsi" w:cs="Arial"/>
          <w:b/>
          <w:bCs/>
        </w:rPr>
        <w:t xml:space="preserve">  </w:t>
      </w:r>
      <w:r w:rsidR="00BE245D" w:rsidRPr="00BE245D">
        <w:rPr>
          <w:rFonts w:asciiTheme="majorHAnsi" w:hAnsiTheme="majorHAnsi"/>
          <w:b/>
        </w:rPr>
        <w:t>COMPANHIA</w:t>
      </w:r>
      <w:r w:rsidR="00BE245D" w:rsidRPr="007B2ED4">
        <w:rPr>
          <w:rFonts w:asciiTheme="majorHAnsi" w:hAnsiTheme="majorHAnsi"/>
          <w:b/>
        </w:rPr>
        <w:t xml:space="preserve"> DE SANEAMENTO MUNICIPAL </w:t>
      </w:r>
      <w:r w:rsidR="00BE245D" w:rsidRPr="00BE245D">
        <w:rPr>
          <w:rFonts w:asciiTheme="majorHAnsi" w:hAnsiTheme="majorHAnsi"/>
          <w:b/>
        </w:rPr>
        <w:t>–</w:t>
      </w:r>
      <w:r w:rsidR="00BE245D" w:rsidRPr="007B2ED4">
        <w:rPr>
          <w:rFonts w:asciiTheme="majorHAnsi" w:hAnsiTheme="majorHAnsi"/>
          <w:b/>
        </w:rPr>
        <w:t xml:space="preserve"> CESAMA</w:t>
      </w:r>
      <w:r w:rsidR="00BE245D" w:rsidRPr="00BE245D">
        <w:rPr>
          <w:rFonts w:asciiTheme="majorHAnsi" w:hAnsiTheme="majorHAnsi"/>
          <w:b/>
        </w:rPr>
        <w:t xml:space="preserve"> - </w:t>
      </w:r>
      <w:r w:rsidR="00BE245D" w:rsidRPr="007B2ED4">
        <w:rPr>
          <w:rFonts w:asciiTheme="majorHAnsi" w:hAnsiTheme="majorHAnsi"/>
          <w:b/>
        </w:rPr>
        <w:t>PREGÃO ELETRÔNICO Nº 94/2020</w:t>
      </w:r>
    </w:p>
    <w:p w14:paraId="0A1A3000" w14:textId="6B247D27" w:rsidR="007B2ED4" w:rsidRPr="007066E0" w:rsidRDefault="007B2ED4" w:rsidP="007066E0">
      <w:pPr>
        <w:autoSpaceDE w:val="0"/>
        <w:autoSpaceDN w:val="0"/>
        <w:adjustRightInd w:val="0"/>
        <w:jc w:val="both"/>
        <w:rPr>
          <w:rFonts w:asciiTheme="majorHAnsi" w:hAnsiTheme="majorHAnsi"/>
        </w:rPr>
      </w:pPr>
      <w:r w:rsidRPr="007B2ED4">
        <w:rPr>
          <w:rFonts w:asciiTheme="majorHAnsi" w:hAnsiTheme="majorHAnsi"/>
        </w:rPr>
        <w:t>Objeto:  Pregão Eletrônico - Contratação de empresa de Engenharia para demolição mecânica de toda a estrutura de concreto armado (Laje de teto, paredes, pilares e laje de piso) da célula inoperante do Reservatório Henrique de Novais, localizado à Rua Tupi s / nº no bairro Centenário em Juiz de Fora MG.</w:t>
      </w:r>
      <w:r w:rsidRPr="007B2ED4">
        <w:rPr>
          <w:rFonts w:asciiTheme="majorHAnsi" w:hAnsiTheme="majorHAnsi"/>
        </w:rPr>
        <w:br/>
        <w:t>Edital a partir de: 05/11/2020 das 09:00 às 12:00 Hs e das 14:00 às 17:00 Hs</w:t>
      </w:r>
      <w:r w:rsidRPr="007B2ED4">
        <w:rPr>
          <w:rFonts w:asciiTheme="majorHAnsi" w:hAnsiTheme="majorHAnsi"/>
        </w:rPr>
        <w:br/>
        <w:t>Endereço: Av. Rio Branco, 1843 - 8º ao 11º Andares - Centro - Centro - Juiz de Fora (MG)</w:t>
      </w:r>
      <w:r w:rsidRPr="007B2ED4">
        <w:rPr>
          <w:rFonts w:asciiTheme="majorHAnsi" w:hAnsiTheme="majorHAnsi"/>
        </w:rPr>
        <w:br/>
        <w:t>Telefone: (0xx32) 36929200</w:t>
      </w:r>
      <w:r w:rsidR="007066E0">
        <w:rPr>
          <w:rFonts w:asciiTheme="majorHAnsi" w:hAnsiTheme="majorHAnsi"/>
        </w:rPr>
        <w:t xml:space="preserve"> - </w:t>
      </w:r>
      <w:r w:rsidRPr="007B2ED4">
        <w:rPr>
          <w:rFonts w:asciiTheme="majorHAnsi" w:hAnsiTheme="majorHAnsi"/>
        </w:rPr>
        <w:t>Fax: (0xx32) 9202</w:t>
      </w:r>
      <w:r w:rsidR="007066E0">
        <w:rPr>
          <w:rFonts w:asciiTheme="majorHAnsi" w:hAnsiTheme="majorHAnsi"/>
        </w:rPr>
        <w:t xml:space="preserve"> - </w:t>
      </w:r>
      <w:r w:rsidRPr="007B2ED4">
        <w:rPr>
          <w:rFonts w:asciiTheme="majorHAnsi" w:hAnsiTheme="majorHAnsi"/>
        </w:rPr>
        <w:t>Entrega da Proposta:  a partir de 05/11/2020 às 09:00Hs</w:t>
      </w:r>
      <w:r w:rsidRPr="007B2ED4">
        <w:rPr>
          <w:rFonts w:asciiTheme="majorHAnsi" w:hAnsiTheme="majorHAnsi"/>
        </w:rPr>
        <w:br/>
        <w:t xml:space="preserve">Abertura da Proposta:  em 17/11/2020 às 09:00Hs, no endereço: </w:t>
      </w:r>
      <w:hyperlink r:id="rId51" w:history="1">
        <w:r w:rsidR="008648A3" w:rsidRPr="00DD57AC">
          <w:rPr>
            <w:rStyle w:val="Hyperlink"/>
            <w:rFonts w:asciiTheme="majorHAnsi" w:hAnsiTheme="majorHAnsi"/>
          </w:rPr>
          <w:t>www.comprasnet.gov.br</w:t>
        </w:r>
      </w:hyperlink>
      <w:r w:rsidR="007066E0">
        <w:rPr>
          <w:rFonts w:asciiTheme="majorHAnsi" w:hAnsiTheme="majorHAnsi"/>
        </w:rPr>
        <w:t>.</w:t>
      </w:r>
      <w:r w:rsidR="008648A3">
        <w:rPr>
          <w:rFonts w:asciiTheme="majorHAnsi" w:hAnsiTheme="majorHAnsi"/>
        </w:rPr>
        <w:t xml:space="preserve"> </w:t>
      </w:r>
    </w:p>
    <w:bookmarkEnd w:id="1"/>
    <w:p w14:paraId="27BF7F25" w14:textId="77777777" w:rsidR="007B2ED4" w:rsidRDefault="007B2ED4" w:rsidP="00874FE3">
      <w:pPr>
        <w:autoSpaceDE w:val="0"/>
        <w:autoSpaceDN w:val="0"/>
        <w:adjustRightInd w:val="0"/>
        <w:jc w:val="both"/>
        <w:rPr>
          <w:rFonts w:asciiTheme="majorHAnsi" w:hAnsiTheme="majorHAnsi"/>
        </w:rPr>
      </w:pPr>
    </w:p>
    <w:p w14:paraId="0A309D47" w14:textId="77777777" w:rsidR="009E7967" w:rsidRDefault="009E7967" w:rsidP="00874FE3">
      <w:pPr>
        <w:autoSpaceDE w:val="0"/>
        <w:autoSpaceDN w:val="0"/>
        <w:adjustRightInd w:val="0"/>
        <w:jc w:val="both"/>
        <w:rPr>
          <w:rFonts w:asciiTheme="majorHAnsi" w:hAnsiTheme="majorHAnsi"/>
        </w:rPr>
      </w:pPr>
    </w:p>
    <w:p w14:paraId="4810977A" w14:textId="61762D03" w:rsidR="007066E0" w:rsidRPr="00BE245D" w:rsidRDefault="009E7967" w:rsidP="007066E0">
      <w:pPr>
        <w:autoSpaceDE w:val="0"/>
        <w:autoSpaceDN w:val="0"/>
        <w:adjustRightInd w:val="0"/>
        <w:jc w:val="both"/>
        <w:rPr>
          <w:rFonts w:asciiTheme="majorHAnsi" w:hAnsiTheme="majorHAnsi"/>
          <w:b/>
        </w:rPr>
      </w:pPr>
      <w:bookmarkStart w:id="2" w:name="F3"/>
      <w:r w:rsidRPr="00F74DF4">
        <w:rPr>
          <w:rFonts w:ascii="Wingdings" w:hAnsi="Wingdings"/>
          <w:b/>
          <w:spacing w:val="6"/>
        </w:rPr>
        <w:t></w:t>
      </w:r>
      <w:r w:rsidRPr="00F74DF4">
        <w:rPr>
          <w:rFonts w:asciiTheme="minorHAnsi" w:hAnsiTheme="minorHAnsi" w:cs="Arial"/>
          <w:b/>
          <w:bCs/>
        </w:rPr>
        <w:t xml:space="preserve">  </w:t>
      </w:r>
      <w:r w:rsidR="007B2ED4" w:rsidRPr="007B2ED4">
        <w:rPr>
          <w:rFonts w:asciiTheme="majorHAnsi" w:hAnsiTheme="majorHAnsi"/>
          <w:b/>
        </w:rPr>
        <w:t xml:space="preserve">MINISTÉRIO DA </w:t>
      </w:r>
      <w:r w:rsidRPr="007B2ED4">
        <w:rPr>
          <w:rFonts w:asciiTheme="majorHAnsi" w:hAnsiTheme="majorHAnsi"/>
          <w:b/>
        </w:rPr>
        <w:t>EDUCAÇÃO</w:t>
      </w:r>
      <w:r w:rsidRPr="00BE245D">
        <w:rPr>
          <w:rFonts w:asciiTheme="majorHAnsi" w:hAnsiTheme="majorHAnsi"/>
          <w:b/>
        </w:rPr>
        <w:t xml:space="preserve"> - </w:t>
      </w:r>
      <w:r w:rsidRPr="007B2ED4">
        <w:rPr>
          <w:rFonts w:asciiTheme="majorHAnsi" w:hAnsiTheme="majorHAnsi"/>
          <w:b/>
        </w:rPr>
        <w:t>CENTRO FEDERAL DE EDUCA</w:t>
      </w:r>
      <w:r w:rsidRPr="00BE245D">
        <w:rPr>
          <w:rFonts w:asciiTheme="majorHAnsi" w:hAnsiTheme="majorHAnsi"/>
          <w:b/>
        </w:rPr>
        <w:t xml:space="preserve">ÇÃO TECNOLÓGICA DE MINAS GERAIS - </w:t>
      </w:r>
      <w:r w:rsidRPr="007B2ED4">
        <w:rPr>
          <w:rFonts w:asciiTheme="majorHAnsi" w:hAnsiTheme="majorHAnsi"/>
          <w:b/>
        </w:rPr>
        <w:t>PREGÃO ELETRÔNICO Nº 30/2020</w:t>
      </w:r>
      <w:r w:rsidRPr="00BE245D">
        <w:rPr>
          <w:rFonts w:asciiTheme="majorHAnsi" w:hAnsiTheme="majorHAnsi"/>
          <w:b/>
        </w:rPr>
        <w:t xml:space="preserve"> </w:t>
      </w:r>
    </w:p>
    <w:p w14:paraId="43B8BD30" w14:textId="77230CE3" w:rsidR="007B2ED4" w:rsidRPr="007066E0" w:rsidRDefault="007B2ED4" w:rsidP="007066E0">
      <w:pPr>
        <w:autoSpaceDE w:val="0"/>
        <w:autoSpaceDN w:val="0"/>
        <w:adjustRightInd w:val="0"/>
        <w:jc w:val="both"/>
        <w:rPr>
          <w:rFonts w:asciiTheme="majorHAnsi" w:hAnsiTheme="majorHAnsi"/>
        </w:rPr>
      </w:pPr>
      <w:r w:rsidRPr="007B2ED4">
        <w:rPr>
          <w:rFonts w:asciiTheme="majorHAnsi" w:hAnsiTheme="majorHAnsi"/>
        </w:rPr>
        <w:t>Objeto: Pregão Eletrônico - Contratação de empresa especializada para a execução de serviços para a finalização do Ginásio do Campus Curvelo, incluindo itens esportivos, redes de proteção, pintura e demais complementações especificadas na Planilha Orçamentária</w:t>
      </w:r>
      <w:r w:rsidR="007066E0">
        <w:rPr>
          <w:rFonts w:asciiTheme="majorHAnsi" w:hAnsiTheme="majorHAnsi"/>
        </w:rPr>
        <w:t xml:space="preserve"> - </w:t>
      </w:r>
      <w:r w:rsidRPr="007B2ED4">
        <w:rPr>
          <w:rFonts w:asciiTheme="majorHAnsi" w:hAnsiTheme="majorHAnsi"/>
        </w:rPr>
        <w:t xml:space="preserve">Edital a partir de: 05/11/2020 das 08:00 às 17:00 </w:t>
      </w:r>
      <w:r w:rsidR="007066E0">
        <w:rPr>
          <w:rFonts w:asciiTheme="majorHAnsi" w:hAnsiTheme="majorHAnsi"/>
        </w:rPr>
        <w:t xml:space="preserve">- </w:t>
      </w:r>
      <w:r w:rsidRPr="007B2ED4">
        <w:rPr>
          <w:rFonts w:asciiTheme="majorHAnsi" w:hAnsiTheme="majorHAnsi"/>
        </w:rPr>
        <w:t>Endereço:</w:t>
      </w:r>
      <w:r w:rsidR="007066E0">
        <w:rPr>
          <w:rFonts w:asciiTheme="majorHAnsi" w:hAnsiTheme="majorHAnsi"/>
        </w:rPr>
        <w:t> Av. A</w:t>
      </w:r>
      <w:r w:rsidRPr="007B2ED4">
        <w:rPr>
          <w:rFonts w:asciiTheme="majorHAnsi" w:hAnsiTheme="majorHAnsi"/>
        </w:rPr>
        <w:t xml:space="preserve">mazonas, 5253, Nova </w:t>
      </w:r>
      <w:r w:rsidR="007066E0" w:rsidRPr="007B2ED4">
        <w:rPr>
          <w:rFonts w:asciiTheme="majorHAnsi" w:hAnsiTheme="majorHAnsi"/>
        </w:rPr>
        <w:t>Suíça</w:t>
      </w:r>
      <w:r w:rsidRPr="007B2ED4">
        <w:rPr>
          <w:rFonts w:asciiTheme="majorHAnsi" w:hAnsiTheme="majorHAnsi"/>
        </w:rPr>
        <w:t>, Campus i - - Belo Horizonte (MG)</w:t>
      </w:r>
      <w:r w:rsidR="007066E0">
        <w:rPr>
          <w:rFonts w:asciiTheme="majorHAnsi" w:hAnsiTheme="majorHAnsi"/>
        </w:rPr>
        <w:t xml:space="preserve"> - </w:t>
      </w:r>
      <w:r w:rsidRPr="007B2ED4">
        <w:rPr>
          <w:rFonts w:asciiTheme="majorHAnsi" w:hAnsiTheme="majorHAnsi"/>
        </w:rPr>
        <w:t>Entrega da Proposta:  a</w:t>
      </w:r>
      <w:r w:rsidR="007066E0">
        <w:rPr>
          <w:rFonts w:asciiTheme="majorHAnsi" w:hAnsiTheme="majorHAnsi"/>
        </w:rPr>
        <w:t xml:space="preserve"> partir de 05/11/2020 às 08:00 - </w:t>
      </w:r>
      <w:r w:rsidRPr="007B2ED4">
        <w:rPr>
          <w:rFonts w:asciiTheme="majorHAnsi" w:hAnsiTheme="majorHAnsi"/>
        </w:rPr>
        <w:t xml:space="preserve">Abertura da Proposta:  em 17/11/2020 às 09:00Hs, no endereço: </w:t>
      </w:r>
      <w:hyperlink r:id="rId52" w:history="1">
        <w:r w:rsidR="009E7967" w:rsidRPr="00DD57AC">
          <w:rPr>
            <w:rStyle w:val="Hyperlink"/>
            <w:rFonts w:asciiTheme="majorHAnsi" w:hAnsiTheme="majorHAnsi"/>
          </w:rPr>
          <w:t>www.comprasnet.gov.br</w:t>
        </w:r>
      </w:hyperlink>
      <w:r w:rsidR="007066E0">
        <w:rPr>
          <w:rFonts w:asciiTheme="majorHAnsi" w:hAnsiTheme="majorHAnsi"/>
        </w:rPr>
        <w:t>.</w:t>
      </w:r>
      <w:r w:rsidR="009E7967">
        <w:rPr>
          <w:rFonts w:asciiTheme="majorHAnsi" w:hAnsiTheme="majorHAnsi"/>
        </w:rPr>
        <w:t xml:space="preserve"> </w:t>
      </w:r>
    </w:p>
    <w:bookmarkEnd w:id="2"/>
    <w:p w14:paraId="36857ACC" w14:textId="77777777" w:rsidR="007B2ED4" w:rsidRDefault="007B2ED4" w:rsidP="00874FE3">
      <w:pPr>
        <w:autoSpaceDE w:val="0"/>
        <w:autoSpaceDN w:val="0"/>
        <w:adjustRightInd w:val="0"/>
        <w:jc w:val="both"/>
        <w:rPr>
          <w:rFonts w:asciiTheme="majorHAnsi" w:hAnsiTheme="majorHAnsi"/>
        </w:rPr>
      </w:pPr>
    </w:p>
    <w:p w14:paraId="0BFFABCF" w14:textId="28093745" w:rsidR="007066E0" w:rsidRPr="00BE245D" w:rsidRDefault="009E7967" w:rsidP="007066E0">
      <w:pPr>
        <w:autoSpaceDE w:val="0"/>
        <w:autoSpaceDN w:val="0"/>
        <w:adjustRightInd w:val="0"/>
        <w:jc w:val="both"/>
        <w:rPr>
          <w:rFonts w:asciiTheme="majorHAnsi" w:hAnsiTheme="majorHAnsi"/>
          <w:b/>
        </w:rPr>
      </w:pPr>
      <w:bookmarkStart w:id="3" w:name="F0"/>
      <w:r w:rsidRPr="007B2ED4">
        <w:rPr>
          <w:rFonts w:asciiTheme="majorHAnsi" w:hAnsiTheme="majorHAnsi"/>
          <w:b/>
        </w:rPr>
        <w:t>UNIVERSIDADE FEDERAL DE MINAS GERAIS</w:t>
      </w:r>
      <w:r w:rsidRPr="00BE245D">
        <w:rPr>
          <w:rFonts w:asciiTheme="majorHAnsi" w:hAnsiTheme="majorHAnsi"/>
          <w:b/>
        </w:rPr>
        <w:t xml:space="preserve"> - </w:t>
      </w:r>
      <w:r w:rsidRPr="007B2ED4">
        <w:rPr>
          <w:rFonts w:asciiTheme="majorHAnsi" w:hAnsiTheme="majorHAnsi"/>
          <w:b/>
        </w:rPr>
        <w:t>ESCOLA DE ENGENHARIA</w:t>
      </w:r>
      <w:r w:rsidRPr="00BE245D">
        <w:rPr>
          <w:rFonts w:asciiTheme="majorHAnsi" w:hAnsiTheme="majorHAnsi"/>
          <w:b/>
        </w:rPr>
        <w:t xml:space="preserve"> - </w:t>
      </w:r>
      <w:r w:rsidRPr="007B2ED4">
        <w:rPr>
          <w:rFonts w:asciiTheme="majorHAnsi" w:hAnsiTheme="majorHAnsi"/>
          <w:b/>
        </w:rPr>
        <w:t>PREGÃO ELETRÔNICO Nº 7/2020</w:t>
      </w:r>
    </w:p>
    <w:p w14:paraId="0B0C0673" w14:textId="5BC90C10" w:rsidR="007B2ED4" w:rsidRPr="007066E0" w:rsidRDefault="007B2ED4" w:rsidP="007066E0">
      <w:pPr>
        <w:autoSpaceDE w:val="0"/>
        <w:autoSpaceDN w:val="0"/>
        <w:adjustRightInd w:val="0"/>
        <w:jc w:val="both"/>
        <w:rPr>
          <w:rFonts w:asciiTheme="majorHAnsi" w:hAnsiTheme="majorHAnsi"/>
        </w:rPr>
      </w:pPr>
      <w:r w:rsidRPr="007B2ED4">
        <w:rPr>
          <w:rFonts w:asciiTheme="majorHAnsi" w:hAnsiTheme="majorHAnsi"/>
        </w:rPr>
        <w:t>Objeto: Pregão Eletrônico - Contratação de empresa especializada no fornecimento e a instalação de piso de revestimento para Escola de Engenharia da UFMG, incluindo mão-de-obra e todo material necessário.</w:t>
      </w:r>
      <w:r w:rsidRPr="007B2ED4">
        <w:rPr>
          <w:rFonts w:asciiTheme="majorHAnsi" w:hAnsiTheme="majorHAnsi"/>
        </w:rPr>
        <w:br/>
        <w:t>Edital a partir de: 05/11/2020 das 08:00 às 12:00 Hs e das 13:00 às 16:00 Hs</w:t>
      </w:r>
      <w:r w:rsidRPr="007B2ED4">
        <w:rPr>
          <w:rFonts w:asciiTheme="majorHAnsi" w:hAnsiTheme="majorHAnsi"/>
        </w:rPr>
        <w:br/>
        <w:t>Endereço: Avenida Antonio Carlos 6627 - Bloco 1 - Pampulha - Belo Horizonte - Pampulha - Belo Horizonte (MG)</w:t>
      </w:r>
      <w:r w:rsidRPr="007B2ED4">
        <w:rPr>
          <w:rFonts w:asciiTheme="majorHAnsi" w:hAnsiTheme="majorHAnsi"/>
        </w:rPr>
        <w:br/>
        <w:t>Telefone: (0xx31) 34091878</w:t>
      </w:r>
      <w:r w:rsidR="007066E0">
        <w:rPr>
          <w:rFonts w:asciiTheme="majorHAnsi" w:hAnsiTheme="majorHAnsi"/>
        </w:rPr>
        <w:t xml:space="preserve"> - </w:t>
      </w:r>
      <w:r w:rsidR="00D45E74">
        <w:rPr>
          <w:rFonts w:asciiTheme="majorHAnsi" w:hAnsiTheme="majorHAnsi"/>
        </w:rPr>
        <w:t>Fax: (0</w:t>
      </w:r>
      <w:r w:rsidRPr="007B2ED4">
        <w:rPr>
          <w:rFonts w:asciiTheme="majorHAnsi" w:hAnsiTheme="majorHAnsi"/>
        </w:rPr>
        <w:t>31) 34091830</w:t>
      </w:r>
      <w:r w:rsidR="007066E0">
        <w:rPr>
          <w:rFonts w:asciiTheme="majorHAnsi" w:hAnsiTheme="majorHAnsi"/>
        </w:rPr>
        <w:t xml:space="preserve"> - </w:t>
      </w:r>
      <w:r w:rsidRPr="007B2ED4">
        <w:rPr>
          <w:rFonts w:asciiTheme="majorHAnsi" w:hAnsiTheme="majorHAnsi"/>
        </w:rPr>
        <w:t>Entrega da Proposta:  a partir de 05/11/2020 às 08:00Hs</w:t>
      </w:r>
      <w:r w:rsidRPr="007B2ED4">
        <w:rPr>
          <w:rFonts w:asciiTheme="majorHAnsi" w:hAnsiTheme="majorHAnsi"/>
        </w:rPr>
        <w:br/>
        <w:t xml:space="preserve">Abertura da Proposta:  em 17/11/2020 às 09:30Hs, no endereço: </w:t>
      </w:r>
      <w:hyperlink r:id="rId53" w:history="1">
        <w:r w:rsidR="009E7967" w:rsidRPr="00DD57AC">
          <w:rPr>
            <w:rStyle w:val="Hyperlink"/>
            <w:rFonts w:asciiTheme="majorHAnsi" w:hAnsiTheme="majorHAnsi"/>
          </w:rPr>
          <w:t>www.comprasnet.gov.br</w:t>
        </w:r>
      </w:hyperlink>
      <w:r w:rsidR="007066E0">
        <w:rPr>
          <w:rFonts w:asciiTheme="majorHAnsi" w:hAnsiTheme="majorHAnsi"/>
        </w:rPr>
        <w:t>.</w:t>
      </w:r>
      <w:r w:rsidR="009E7967">
        <w:rPr>
          <w:rFonts w:asciiTheme="majorHAnsi" w:hAnsiTheme="majorHAnsi"/>
        </w:rPr>
        <w:t xml:space="preserve"> </w:t>
      </w:r>
    </w:p>
    <w:bookmarkEnd w:id="3"/>
    <w:p w14:paraId="19F3E4CA" w14:textId="77777777" w:rsidR="007B2ED4" w:rsidRDefault="007B2ED4" w:rsidP="00874FE3">
      <w:pPr>
        <w:autoSpaceDE w:val="0"/>
        <w:autoSpaceDN w:val="0"/>
        <w:adjustRightInd w:val="0"/>
        <w:jc w:val="both"/>
        <w:rPr>
          <w:rFonts w:asciiTheme="majorHAnsi" w:hAnsiTheme="majorHAnsi"/>
        </w:rPr>
      </w:pPr>
    </w:p>
    <w:p w14:paraId="46802646" w14:textId="77777777" w:rsidR="007B2ED4" w:rsidRPr="00BE245D" w:rsidRDefault="007B2ED4" w:rsidP="00874FE3">
      <w:pPr>
        <w:autoSpaceDE w:val="0"/>
        <w:autoSpaceDN w:val="0"/>
        <w:adjustRightInd w:val="0"/>
        <w:jc w:val="both"/>
        <w:rPr>
          <w:rFonts w:asciiTheme="majorHAnsi" w:hAnsiTheme="majorHAnsi"/>
          <w:b/>
        </w:rPr>
      </w:pPr>
    </w:p>
    <w:p w14:paraId="453764A1" w14:textId="2DB06B17" w:rsidR="00BE245D" w:rsidRPr="00BE245D" w:rsidRDefault="009E7967"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B2ED4">
        <w:rPr>
          <w:rFonts w:asciiTheme="majorHAnsi" w:hAnsiTheme="majorHAnsi"/>
          <w:b/>
        </w:rPr>
        <w:t>MINISTÉRIO</w:t>
      </w:r>
      <w:r>
        <w:rPr>
          <w:rFonts w:asciiTheme="majorHAnsi" w:hAnsiTheme="majorHAnsi"/>
          <w:b/>
        </w:rPr>
        <w:t xml:space="preserve"> DA INFRAESTRUTURA </w:t>
      </w:r>
      <w:r w:rsidR="00783FF7">
        <w:rPr>
          <w:rFonts w:asciiTheme="majorHAnsi" w:hAnsiTheme="majorHAnsi"/>
          <w:b/>
        </w:rPr>
        <w:t xml:space="preserve">- </w:t>
      </w:r>
      <w:r w:rsidRPr="00BE245D">
        <w:rPr>
          <w:rFonts w:asciiTheme="majorHAnsi" w:hAnsiTheme="majorHAnsi"/>
          <w:b/>
        </w:rPr>
        <w:t xml:space="preserve">DEPARTAMENTO </w:t>
      </w:r>
      <w:r w:rsidR="0044735D" w:rsidRPr="00BE245D">
        <w:rPr>
          <w:rFonts w:asciiTheme="majorHAnsi" w:hAnsiTheme="majorHAnsi"/>
          <w:b/>
        </w:rPr>
        <w:t xml:space="preserve">NACIONAL DE INFRAESTRUTURA DE </w:t>
      </w:r>
      <w:r w:rsidR="00451A81">
        <w:rPr>
          <w:rFonts w:asciiTheme="majorHAnsi" w:hAnsiTheme="majorHAnsi"/>
          <w:b/>
        </w:rPr>
        <w:t>TRANSPORTES</w:t>
      </w:r>
      <w:r w:rsidR="0044735D" w:rsidRPr="00BE245D">
        <w:rPr>
          <w:rFonts w:asciiTheme="majorHAnsi" w:hAnsiTheme="majorHAnsi"/>
          <w:b/>
        </w:rPr>
        <w:t xml:space="preserve"> - SERVIÇO 9-SRE-AM - </w:t>
      </w:r>
      <w:r w:rsidR="00D3179B" w:rsidRPr="00BE245D">
        <w:rPr>
          <w:rFonts w:asciiTheme="majorHAnsi" w:hAnsiTheme="majorHAnsi"/>
          <w:b/>
        </w:rPr>
        <w:t xml:space="preserve">AVISO DE LICITAÇÃO PREGÃO ELETRÔNICO Nº 430/2020 - UASG 393009 Nº Processo: 50601001052/20-54. </w:t>
      </w:r>
    </w:p>
    <w:p w14:paraId="3D4921F9" w14:textId="26CB05E0" w:rsidR="007B2ED4" w:rsidRPr="007066E0" w:rsidRDefault="00D3179B" w:rsidP="00874FE3">
      <w:pPr>
        <w:autoSpaceDE w:val="0"/>
        <w:autoSpaceDN w:val="0"/>
        <w:adjustRightInd w:val="0"/>
        <w:jc w:val="both"/>
        <w:rPr>
          <w:rFonts w:asciiTheme="majorHAnsi" w:hAnsiTheme="majorHAnsi"/>
        </w:rPr>
      </w:pPr>
      <w:r w:rsidRPr="007066E0">
        <w:rPr>
          <w:rFonts w:asciiTheme="majorHAnsi" w:hAnsiTheme="majorHAnsi"/>
        </w:rPr>
        <w:t>Objeto: Contratação de empresa especializada para execução dos serviços de reforma do prédio administrativo da Unidade Local de Humaitá/AM, localizada à Rua Circular Municipa</w:t>
      </w:r>
      <w:r w:rsidR="007066E0">
        <w:rPr>
          <w:rFonts w:asciiTheme="majorHAnsi" w:hAnsiTheme="majorHAnsi"/>
        </w:rPr>
        <w:t>l, nº 1.805, Centro, Humaitá/AM</w:t>
      </w:r>
      <w:r w:rsidRPr="007066E0">
        <w:rPr>
          <w:rFonts w:asciiTheme="majorHAnsi" w:hAnsiTheme="majorHAnsi"/>
        </w:rPr>
        <w:t xml:space="preserve">. Total de Itens Licitados: 1. Edital: 05/11/2020 das 08h00 às 12h00 e das 13h00 às 17h00. Endereço: Rua Recife, Nr. 2479 - Flores, - Manaus/AM ou </w:t>
      </w:r>
      <w:hyperlink r:id="rId54" w:history="1">
        <w:r w:rsidR="009E7967" w:rsidRPr="00DD57AC">
          <w:rPr>
            <w:rStyle w:val="Hyperlink"/>
            <w:rFonts w:asciiTheme="majorHAnsi" w:hAnsiTheme="majorHAnsi"/>
          </w:rPr>
          <w:t>https://www.gov.br/compras/edital/393009-5-00430-2020</w:t>
        </w:r>
      </w:hyperlink>
      <w:r w:rsidRPr="007066E0">
        <w:rPr>
          <w:rFonts w:asciiTheme="majorHAnsi" w:hAnsiTheme="majorHAnsi"/>
        </w:rPr>
        <w:t>.</w:t>
      </w:r>
      <w:r w:rsidR="009E7967">
        <w:rPr>
          <w:rFonts w:asciiTheme="majorHAnsi" w:hAnsiTheme="majorHAnsi"/>
        </w:rPr>
        <w:t xml:space="preserve"> </w:t>
      </w:r>
      <w:r w:rsidRPr="007066E0">
        <w:rPr>
          <w:rFonts w:asciiTheme="majorHAnsi" w:hAnsiTheme="majorHAnsi"/>
        </w:rPr>
        <w:t xml:space="preserve">Entrega das Propostas: a partir de 05/11/2020 às 08h00 no site </w:t>
      </w:r>
      <w:hyperlink r:id="rId55" w:history="1">
        <w:r w:rsidR="009E7967" w:rsidRPr="00DD57AC">
          <w:rPr>
            <w:rStyle w:val="Hyperlink"/>
            <w:rFonts w:asciiTheme="majorHAnsi" w:hAnsiTheme="majorHAnsi"/>
          </w:rPr>
          <w:t>www.gov.br/compras</w:t>
        </w:r>
      </w:hyperlink>
      <w:r w:rsidRPr="007066E0">
        <w:rPr>
          <w:rFonts w:asciiTheme="majorHAnsi" w:hAnsiTheme="majorHAnsi"/>
        </w:rPr>
        <w:t>.</w:t>
      </w:r>
      <w:r w:rsidR="009E7967">
        <w:rPr>
          <w:rFonts w:asciiTheme="majorHAnsi" w:hAnsiTheme="majorHAnsi"/>
        </w:rPr>
        <w:t xml:space="preserve"> </w:t>
      </w:r>
      <w:r w:rsidRPr="007066E0">
        <w:rPr>
          <w:rFonts w:asciiTheme="majorHAnsi" w:hAnsiTheme="majorHAnsi"/>
        </w:rPr>
        <w:t>Abertura das Propostas: 17/11/2020 às 10</w:t>
      </w:r>
      <w:r w:rsidR="009E7967">
        <w:rPr>
          <w:rFonts w:asciiTheme="majorHAnsi" w:hAnsiTheme="majorHAnsi"/>
        </w:rPr>
        <w:t xml:space="preserve">h30 no site </w:t>
      </w:r>
      <w:hyperlink r:id="rId56" w:history="1">
        <w:r w:rsidR="009E7967" w:rsidRPr="00DD57AC">
          <w:rPr>
            <w:rStyle w:val="Hyperlink"/>
            <w:rFonts w:asciiTheme="majorHAnsi" w:hAnsiTheme="majorHAnsi"/>
          </w:rPr>
          <w:t>www.gov.br/compras</w:t>
        </w:r>
      </w:hyperlink>
      <w:r w:rsidR="009E7967">
        <w:rPr>
          <w:rFonts w:asciiTheme="majorHAnsi" w:hAnsiTheme="majorHAnsi"/>
        </w:rPr>
        <w:t xml:space="preserve">. </w:t>
      </w:r>
    </w:p>
    <w:p w14:paraId="57768473" w14:textId="77777777" w:rsidR="00D3179B" w:rsidRPr="007066E0" w:rsidRDefault="00D3179B" w:rsidP="00874FE3">
      <w:pPr>
        <w:autoSpaceDE w:val="0"/>
        <w:autoSpaceDN w:val="0"/>
        <w:adjustRightInd w:val="0"/>
        <w:jc w:val="both"/>
        <w:rPr>
          <w:rFonts w:asciiTheme="majorHAnsi" w:hAnsiTheme="majorHAnsi"/>
        </w:rPr>
      </w:pPr>
    </w:p>
    <w:p w14:paraId="4428A57D" w14:textId="77777777" w:rsidR="00BE245D" w:rsidRPr="00BE245D" w:rsidRDefault="00D3179B" w:rsidP="00874FE3">
      <w:pPr>
        <w:autoSpaceDE w:val="0"/>
        <w:autoSpaceDN w:val="0"/>
        <w:adjustRightInd w:val="0"/>
        <w:jc w:val="both"/>
        <w:rPr>
          <w:rFonts w:asciiTheme="majorHAnsi" w:hAnsiTheme="majorHAnsi"/>
          <w:b/>
        </w:rPr>
      </w:pPr>
      <w:r w:rsidRPr="00BE245D">
        <w:rPr>
          <w:rFonts w:asciiTheme="majorHAnsi" w:hAnsiTheme="majorHAnsi"/>
          <w:b/>
        </w:rPr>
        <w:t>SUPERINTENDÊNCIA REGIONAL NO MATO GROSSO DO SUL - AVISO DE LICITAÇÃO PREGÃO ELETRÔNICO Nº 377/2020 - UASG 393010 Nº Processo: 50016000148201961</w:t>
      </w:r>
    </w:p>
    <w:p w14:paraId="78C40724" w14:textId="4DC667A6" w:rsidR="00D3179B" w:rsidRPr="007066E0" w:rsidRDefault="00D3179B" w:rsidP="00874FE3">
      <w:pPr>
        <w:autoSpaceDE w:val="0"/>
        <w:autoSpaceDN w:val="0"/>
        <w:adjustRightInd w:val="0"/>
        <w:jc w:val="both"/>
        <w:rPr>
          <w:rFonts w:asciiTheme="majorHAnsi" w:hAnsiTheme="majorHAnsi"/>
        </w:rPr>
      </w:pPr>
      <w:r w:rsidRPr="007066E0">
        <w:rPr>
          <w:rFonts w:asciiTheme="majorHAnsi" w:hAnsiTheme="majorHAnsi"/>
        </w:rPr>
        <w:t>Objeto: Contratação de empresa para execução de Serviços de Manutenção/Recuperação de ativos na Hidrovia HN950 (Rio Paraguai), sob a coordenação da Superintendência Regional DNIT/MS, segundo as condições, quantidades, especificações e exigências estabelecidas ne</w:t>
      </w:r>
      <w:r w:rsidR="007066E0">
        <w:rPr>
          <w:rFonts w:asciiTheme="majorHAnsi" w:hAnsiTheme="majorHAnsi"/>
        </w:rPr>
        <w:t xml:space="preserve">ste instrumento e seus anexos. </w:t>
      </w:r>
      <w:r w:rsidRPr="007066E0">
        <w:rPr>
          <w:rFonts w:asciiTheme="majorHAnsi" w:hAnsiTheme="majorHAnsi"/>
        </w:rPr>
        <w:t xml:space="preserve">Total de Itens Licitados: 1. Edital: 05/11/2020 das 08h00 às 11h30 e das 13h00 às 17h00. Endereço: Rua Antonio Maria Coelho, 3099 - Bairro Jardim Dos Estados, - Campo Grande/MS ou </w:t>
      </w:r>
      <w:hyperlink r:id="rId57" w:history="1">
        <w:r w:rsidR="009E7967" w:rsidRPr="00DD57AC">
          <w:rPr>
            <w:rStyle w:val="Hyperlink"/>
            <w:rFonts w:asciiTheme="majorHAnsi" w:hAnsiTheme="majorHAnsi"/>
          </w:rPr>
          <w:t>https://www.gov.br/compras/edital/393010-5-00377-2020</w:t>
        </w:r>
      </w:hyperlink>
      <w:r w:rsidR="009E7967">
        <w:rPr>
          <w:rFonts w:asciiTheme="majorHAnsi" w:hAnsiTheme="majorHAnsi"/>
        </w:rPr>
        <w:t xml:space="preserve">. </w:t>
      </w:r>
      <w:r w:rsidRPr="007066E0">
        <w:rPr>
          <w:rFonts w:asciiTheme="majorHAnsi" w:hAnsiTheme="majorHAnsi"/>
        </w:rPr>
        <w:t>Entrega das Propostas: a partir de 05/11/2020 às 08</w:t>
      </w:r>
      <w:r w:rsidR="009E7967">
        <w:rPr>
          <w:rFonts w:asciiTheme="majorHAnsi" w:hAnsiTheme="majorHAnsi"/>
        </w:rPr>
        <w:t xml:space="preserve">h00 no site </w:t>
      </w:r>
      <w:hyperlink r:id="rId58" w:history="1">
        <w:r w:rsidR="009E7967" w:rsidRPr="00DD57AC">
          <w:rPr>
            <w:rStyle w:val="Hyperlink"/>
            <w:rFonts w:asciiTheme="majorHAnsi" w:hAnsiTheme="majorHAnsi"/>
          </w:rPr>
          <w:t>www.gov.br/compras</w:t>
        </w:r>
      </w:hyperlink>
      <w:r w:rsidR="009E7967">
        <w:rPr>
          <w:rFonts w:asciiTheme="majorHAnsi" w:hAnsiTheme="majorHAnsi"/>
        </w:rPr>
        <w:t xml:space="preserve">. </w:t>
      </w:r>
      <w:r w:rsidRPr="007066E0">
        <w:rPr>
          <w:rFonts w:asciiTheme="majorHAnsi" w:hAnsiTheme="majorHAnsi"/>
        </w:rPr>
        <w:t xml:space="preserve">Abertura das Propostas: 17/11/2020 às 10h00 no site </w:t>
      </w:r>
      <w:hyperlink r:id="rId59" w:history="1">
        <w:r w:rsidR="009E7967" w:rsidRPr="00DD57AC">
          <w:rPr>
            <w:rStyle w:val="Hyperlink"/>
            <w:rFonts w:asciiTheme="majorHAnsi" w:hAnsiTheme="majorHAnsi"/>
          </w:rPr>
          <w:t>www.gov.br/compras</w:t>
        </w:r>
      </w:hyperlink>
      <w:r w:rsidRPr="007066E0">
        <w:rPr>
          <w:rFonts w:asciiTheme="majorHAnsi" w:hAnsiTheme="majorHAnsi"/>
        </w:rPr>
        <w:t>.</w:t>
      </w:r>
      <w:r w:rsidR="009E7967">
        <w:rPr>
          <w:rFonts w:asciiTheme="majorHAnsi" w:hAnsiTheme="majorHAnsi"/>
        </w:rPr>
        <w:t xml:space="preserve"> </w:t>
      </w:r>
      <w:r w:rsidRPr="007066E0">
        <w:rPr>
          <w:rFonts w:asciiTheme="majorHAnsi" w:hAnsiTheme="majorHAnsi"/>
        </w:rPr>
        <w:t>Informações</w:t>
      </w:r>
      <w:r w:rsidR="009E7967">
        <w:rPr>
          <w:rFonts w:asciiTheme="majorHAnsi" w:hAnsiTheme="majorHAnsi"/>
        </w:rPr>
        <w:t xml:space="preserve"> Gerais: </w:t>
      </w:r>
      <w:hyperlink r:id="rId60" w:history="1">
        <w:r w:rsidR="009E7967" w:rsidRPr="00DD57AC">
          <w:rPr>
            <w:rStyle w:val="Hyperlink"/>
            <w:rFonts w:asciiTheme="majorHAnsi" w:hAnsiTheme="majorHAnsi"/>
          </w:rPr>
          <w:t>Www.comprasnet.gov.br</w:t>
        </w:r>
      </w:hyperlink>
      <w:r w:rsidR="009E7967">
        <w:rPr>
          <w:rFonts w:asciiTheme="majorHAnsi" w:hAnsiTheme="majorHAnsi"/>
        </w:rPr>
        <w:t xml:space="preserve">, </w:t>
      </w:r>
      <w:r w:rsidRPr="007066E0">
        <w:rPr>
          <w:rFonts w:asciiTheme="majorHAnsi" w:hAnsiTheme="majorHAnsi"/>
        </w:rPr>
        <w:t xml:space="preserve">http://www1.dnit.gov.br/editais/consulta/editais_units.asp, scl.ms@dnit.gov.br e </w:t>
      </w:r>
      <w:hyperlink r:id="rId61" w:history="1">
        <w:r w:rsidR="009E7967" w:rsidRPr="00DD57AC">
          <w:rPr>
            <w:rStyle w:val="Hyperlink"/>
            <w:rFonts w:asciiTheme="majorHAnsi" w:hAnsiTheme="majorHAnsi"/>
          </w:rPr>
          <w:t>http://sempapel.dnit.gov.br/</w:t>
        </w:r>
      </w:hyperlink>
      <w:r w:rsidR="007066E0" w:rsidRPr="007066E0">
        <w:rPr>
          <w:rFonts w:asciiTheme="majorHAnsi" w:hAnsiTheme="majorHAnsi"/>
        </w:rPr>
        <w:t>.</w:t>
      </w:r>
      <w:r w:rsidR="009E7967">
        <w:rPr>
          <w:rFonts w:asciiTheme="majorHAnsi" w:hAnsiTheme="majorHAnsi"/>
        </w:rPr>
        <w:t xml:space="preserve"> </w:t>
      </w:r>
    </w:p>
    <w:p w14:paraId="2FDA311A" w14:textId="77777777" w:rsidR="007066E0" w:rsidRPr="007066E0" w:rsidRDefault="007066E0" w:rsidP="00874FE3">
      <w:pPr>
        <w:autoSpaceDE w:val="0"/>
        <w:autoSpaceDN w:val="0"/>
        <w:adjustRightInd w:val="0"/>
        <w:jc w:val="both"/>
        <w:rPr>
          <w:rFonts w:asciiTheme="majorHAnsi" w:hAnsiTheme="majorHAnsi"/>
        </w:rPr>
      </w:pPr>
    </w:p>
    <w:p w14:paraId="552089B1" w14:textId="62317E67" w:rsidR="00BE245D" w:rsidRPr="00BE245D" w:rsidRDefault="00BE245D" w:rsidP="00874FE3">
      <w:pPr>
        <w:autoSpaceDE w:val="0"/>
        <w:autoSpaceDN w:val="0"/>
        <w:adjustRightInd w:val="0"/>
        <w:jc w:val="both"/>
        <w:rPr>
          <w:rFonts w:asciiTheme="majorHAnsi" w:hAnsiTheme="majorHAnsi"/>
          <w:b/>
        </w:rPr>
      </w:pPr>
      <w:r w:rsidRPr="00BE245D">
        <w:rPr>
          <w:rFonts w:asciiTheme="majorHAnsi" w:hAnsiTheme="majorHAnsi"/>
          <w:b/>
        </w:rPr>
        <w:t>SUPERINTENDÊNCIA REGIONAL NA PARAÍBA - AVISO DE LICITAÇÃO PREGÃO ELETRÔNICO Nº 426/2020 - UASG 393017 Nº PROCESSO: 50613.00144320203</w:t>
      </w:r>
    </w:p>
    <w:p w14:paraId="48C2DCF2" w14:textId="239E98D7" w:rsidR="007066E0" w:rsidRPr="007066E0" w:rsidRDefault="007066E0" w:rsidP="00874FE3">
      <w:pPr>
        <w:autoSpaceDE w:val="0"/>
        <w:autoSpaceDN w:val="0"/>
        <w:adjustRightInd w:val="0"/>
        <w:jc w:val="both"/>
        <w:rPr>
          <w:rFonts w:asciiTheme="majorHAnsi" w:hAnsiTheme="majorHAnsi"/>
        </w:rPr>
      </w:pPr>
      <w:r w:rsidRPr="007066E0">
        <w:rPr>
          <w:rFonts w:asciiTheme="majorHAnsi" w:hAnsiTheme="majorHAnsi"/>
        </w:rPr>
        <w:t xml:space="preserve">Objeto: Contratação de empresa especializada para a execução dos serviços de manutenção de 319 Obras de Arte Especiais localizadas nas rodovias BR-101/PB, BR-104/PB, BR-110/PB, BR-230/PB, BR-361/PB, BR-405/PB, BR-412/PB, BR-426/PB, BR-427/PB e BR-434/PB, no âmbito do PROARTE. Total de Itens Licitados: 3. Edital: 05/11/2020 das 08h00 às 12h00 e das 13h00 às 17h00. Endereço: Av. Cel. Estevao D´avila Lins, 392-cruz Das Armas, - João Pessoa/PB ou </w:t>
      </w:r>
      <w:hyperlink r:id="rId62" w:history="1">
        <w:r w:rsidR="009E7967" w:rsidRPr="00DD57AC">
          <w:rPr>
            <w:rStyle w:val="Hyperlink"/>
            <w:rFonts w:asciiTheme="majorHAnsi" w:hAnsiTheme="majorHAnsi"/>
          </w:rPr>
          <w:t>https://www.gov.br/compras/edital/393017-5-00426-2020</w:t>
        </w:r>
      </w:hyperlink>
      <w:r w:rsidR="009E7967">
        <w:rPr>
          <w:rFonts w:asciiTheme="majorHAnsi" w:hAnsiTheme="majorHAnsi"/>
        </w:rPr>
        <w:t xml:space="preserve">. </w:t>
      </w:r>
      <w:r w:rsidRPr="007066E0">
        <w:rPr>
          <w:rFonts w:asciiTheme="majorHAnsi" w:hAnsiTheme="majorHAnsi"/>
        </w:rPr>
        <w:t xml:space="preserve">Entrega das Propostas: a partir de 05/11/2020 às 08h00 no site </w:t>
      </w:r>
      <w:hyperlink r:id="rId63" w:history="1">
        <w:r w:rsidR="009E7967" w:rsidRPr="00DD57AC">
          <w:rPr>
            <w:rStyle w:val="Hyperlink"/>
            <w:rFonts w:asciiTheme="majorHAnsi" w:hAnsiTheme="majorHAnsi"/>
          </w:rPr>
          <w:t>www.gov.br/compras</w:t>
        </w:r>
      </w:hyperlink>
      <w:r w:rsidRPr="007066E0">
        <w:rPr>
          <w:rFonts w:asciiTheme="majorHAnsi" w:hAnsiTheme="majorHAnsi"/>
        </w:rPr>
        <w:t>.</w:t>
      </w:r>
      <w:r w:rsidR="009E7967">
        <w:rPr>
          <w:rFonts w:asciiTheme="majorHAnsi" w:hAnsiTheme="majorHAnsi"/>
        </w:rPr>
        <w:t xml:space="preserve"> </w:t>
      </w:r>
      <w:r w:rsidRPr="007066E0">
        <w:rPr>
          <w:rFonts w:asciiTheme="majorHAnsi" w:hAnsiTheme="majorHAnsi"/>
        </w:rPr>
        <w:t xml:space="preserve">Abertura das Propostas: 20/11/2020 às 10h00 no site </w:t>
      </w:r>
      <w:hyperlink r:id="rId64" w:history="1">
        <w:r w:rsidR="008648A3" w:rsidRPr="00DD57AC">
          <w:rPr>
            <w:rStyle w:val="Hyperlink"/>
            <w:rFonts w:asciiTheme="majorHAnsi" w:hAnsiTheme="majorHAnsi"/>
          </w:rPr>
          <w:t>www.gov.br/compras</w:t>
        </w:r>
      </w:hyperlink>
      <w:r w:rsidR="008648A3">
        <w:rPr>
          <w:rFonts w:asciiTheme="majorHAnsi" w:hAnsiTheme="majorHAnsi"/>
        </w:rPr>
        <w:t xml:space="preserve">. </w:t>
      </w:r>
    </w:p>
    <w:p w14:paraId="65B779EF" w14:textId="77777777" w:rsidR="007066E0" w:rsidRPr="007066E0" w:rsidRDefault="007066E0" w:rsidP="00874FE3">
      <w:pPr>
        <w:autoSpaceDE w:val="0"/>
        <w:autoSpaceDN w:val="0"/>
        <w:adjustRightInd w:val="0"/>
        <w:jc w:val="both"/>
        <w:rPr>
          <w:rFonts w:asciiTheme="majorHAnsi" w:hAnsiTheme="majorHAnsi"/>
        </w:rPr>
      </w:pPr>
    </w:p>
    <w:p w14:paraId="030F354C" w14:textId="63FDE064" w:rsidR="00BE245D" w:rsidRPr="00BE245D" w:rsidRDefault="00BE245D" w:rsidP="00874FE3">
      <w:pPr>
        <w:autoSpaceDE w:val="0"/>
        <w:autoSpaceDN w:val="0"/>
        <w:adjustRightInd w:val="0"/>
        <w:jc w:val="both"/>
        <w:rPr>
          <w:rFonts w:asciiTheme="majorHAnsi" w:hAnsiTheme="majorHAnsi"/>
          <w:b/>
        </w:rPr>
      </w:pPr>
      <w:r w:rsidRPr="00BE245D">
        <w:rPr>
          <w:rFonts w:asciiTheme="majorHAnsi" w:hAnsiTheme="majorHAnsi"/>
          <w:b/>
        </w:rPr>
        <w:t xml:space="preserve">SUPERINTENDÊNCIA REGIONAL EM PERNAMBUCO AVISO DE LICITAÇÃO PREGÃO ELETRÔNICO Nº 434/2020 - UASG 393029 Nº PROCESSO: 50604000390/20-49. </w:t>
      </w:r>
    </w:p>
    <w:p w14:paraId="609A7C8C" w14:textId="11F57D6F" w:rsidR="007066E0" w:rsidRDefault="007066E0" w:rsidP="00874FE3">
      <w:pPr>
        <w:autoSpaceDE w:val="0"/>
        <w:autoSpaceDN w:val="0"/>
        <w:adjustRightInd w:val="0"/>
        <w:jc w:val="both"/>
        <w:rPr>
          <w:rFonts w:asciiTheme="majorHAnsi" w:hAnsiTheme="majorHAnsi"/>
        </w:rPr>
      </w:pPr>
      <w:r w:rsidRPr="007066E0">
        <w:rPr>
          <w:rFonts w:asciiTheme="majorHAnsi" w:hAnsiTheme="majorHAnsi"/>
        </w:rPr>
        <w:t>Objeto: Contratação de empresa para execução de Serviços de Manutenção (Conservação/Recuperação) na Rodovia BR-232/PE com vistas à execução de Plano de Trabalho e Orçamento - P.A.T.O, Trecho: Ponte Lima Castro (Recife) - Entr. BR-316 (Parnamirim), Subtrecho: Entr. BR-423(B) (São Caetano) - Entr. PE-217 (Pesqueira), segmento: km 148,10 a km 212,5, extensão de 64,4 km, sob a coordenação da Superintendência Regional DNIT/PE, segundo o Termo de Referência, Anexo I. Total de Itens Licitados: 1. Edital: 05/11/2020 das 08h00 às 12h00 e da</w:t>
      </w:r>
      <w:r>
        <w:rPr>
          <w:rFonts w:asciiTheme="majorHAnsi" w:hAnsiTheme="majorHAnsi"/>
        </w:rPr>
        <w:t>s 13h00 às 17h00. Endereço: Av. A</w:t>
      </w:r>
      <w:r w:rsidRPr="007066E0">
        <w:rPr>
          <w:rFonts w:asciiTheme="majorHAnsi" w:hAnsiTheme="majorHAnsi"/>
        </w:rPr>
        <w:t xml:space="preserve">ntonio de Gois, 820 Bairro Pina - Recife, - Recife/PE ou </w:t>
      </w:r>
      <w:hyperlink r:id="rId65" w:history="1">
        <w:r w:rsidR="009E7967" w:rsidRPr="00DD57AC">
          <w:rPr>
            <w:rStyle w:val="Hyperlink"/>
            <w:rFonts w:asciiTheme="majorHAnsi" w:hAnsiTheme="majorHAnsi"/>
          </w:rPr>
          <w:t>https://www.gov.br/compras/edital/393029-5-00434-2020</w:t>
        </w:r>
      </w:hyperlink>
      <w:r w:rsidRPr="007066E0">
        <w:rPr>
          <w:rFonts w:asciiTheme="majorHAnsi" w:hAnsiTheme="majorHAnsi"/>
        </w:rPr>
        <w:t>.</w:t>
      </w:r>
      <w:r w:rsidR="009E7967">
        <w:rPr>
          <w:rFonts w:asciiTheme="majorHAnsi" w:hAnsiTheme="majorHAnsi"/>
        </w:rPr>
        <w:t xml:space="preserve"> </w:t>
      </w:r>
      <w:r w:rsidRPr="007066E0">
        <w:rPr>
          <w:rFonts w:asciiTheme="majorHAnsi" w:hAnsiTheme="majorHAnsi"/>
        </w:rPr>
        <w:t xml:space="preserve">Entrega das Propostas: a partir de 05/11/2020 às 08h00 no site </w:t>
      </w:r>
      <w:hyperlink r:id="rId66" w:history="1">
        <w:r w:rsidR="009E7967" w:rsidRPr="00DD57AC">
          <w:rPr>
            <w:rStyle w:val="Hyperlink"/>
            <w:rFonts w:asciiTheme="majorHAnsi" w:hAnsiTheme="majorHAnsi"/>
          </w:rPr>
          <w:t>www.gov.br/compras</w:t>
        </w:r>
      </w:hyperlink>
      <w:r w:rsidRPr="007066E0">
        <w:rPr>
          <w:rFonts w:asciiTheme="majorHAnsi" w:hAnsiTheme="majorHAnsi"/>
        </w:rPr>
        <w:t>.</w:t>
      </w:r>
      <w:r w:rsidR="009E7967">
        <w:rPr>
          <w:rFonts w:asciiTheme="majorHAnsi" w:hAnsiTheme="majorHAnsi"/>
        </w:rPr>
        <w:t xml:space="preserve"> </w:t>
      </w:r>
      <w:r w:rsidRPr="007066E0">
        <w:rPr>
          <w:rFonts w:asciiTheme="majorHAnsi" w:hAnsiTheme="majorHAnsi"/>
        </w:rPr>
        <w:t>Abertura das Propostas: 17/11/2020 às 10</w:t>
      </w:r>
      <w:r w:rsidR="009E7967">
        <w:rPr>
          <w:rFonts w:asciiTheme="majorHAnsi" w:hAnsiTheme="majorHAnsi"/>
        </w:rPr>
        <w:t xml:space="preserve">h30 no site </w:t>
      </w:r>
      <w:hyperlink r:id="rId67" w:history="1">
        <w:r w:rsidR="009E7967" w:rsidRPr="00DD57AC">
          <w:rPr>
            <w:rStyle w:val="Hyperlink"/>
            <w:rFonts w:asciiTheme="majorHAnsi" w:hAnsiTheme="majorHAnsi"/>
          </w:rPr>
          <w:t>www.gov.br/compras</w:t>
        </w:r>
      </w:hyperlink>
      <w:r w:rsidR="009E7967">
        <w:rPr>
          <w:rFonts w:asciiTheme="majorHAnsi" w:hAnsiTheme="majorHAnsi"/>
        </w:rPr>
        <w:t xml:space="preserve">. </w:t>
      </w:r>
    </w:p>
    <w:p w14:paraId="39A91F6E" w14:textId="77777777" w:rsidR="007B2ED4" w:rsidRDefault="007B2ED4" w:rsidP="00874FE3">
      <w:pPr>
        <w:autoSpaceDE w:val="0"/>
        <w:autoSpaceDN w:val="0"/>
        <w:adjustRightInd w:val="0"/>
        <w:jc w:val="both"/>
        <w:rPr>
          <w:rFonts w:asciiTheme="majorHAnsi" w:hAnsiTheme="majorHAnsi"/>
        </w:rPr>
      </w:pPr>
    </w:p>
    <w:p w14:paraId="2B940AFD" w14:textId="77777777" w:rsidR="00A5715D" w:rsidRDefault="00A5715D" w:rsidP="00874FE3">
      <w:pPr>
        <w:autoSpaceDE w:val="0"/>
        <w:autoSpaceDN w:val="0"/>
        <w:adjustRightInd w:val="0"/>
        <w:jc w:val="both"/>
        <w:rPr>
          <w:rFonts w:asciiTheme="majorHAnsi" w:hAnsiTheme="majorHAnsi"/>
        </w:rPr>
      </w:pPr>
    </w:p>
    <w:p w14:paraId="4312B628" w14:textId="1640C746" w:rsidR="00BE245D" w:rsidRPr="00BE245D" w:rsidRDefault="009E7967"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BE245D" w:rsidRPr="00BE245D">
        <w:rPr>
          <w:rFonts w:asciiTheme="majorHAnsi" w:hAnsiTheme="majorHAnsi"/>
          <w:b/>
        </w:rPr>
        <w:t xml:space="preserve">ESTADO DA BA- PREFEITURA MUNICIPAL DE UAUÁ- AVISO DE LICITAÇÃO RDC ELETRÔNICO Nº 5/2020 PA 148/20. EDITAL 50/20. </w:t>
      </w:r>
    </w:p>
    <w:p w14:paraId="0F37199A" w14:textId="4BC1F3F3" w:rsidR="007066E0" w:rsidRDefault="007066E0" w:rsidP="00874FE3">
      <w:pPr>
        <w:autoSpaceDE w:val="0"/>
        <w:autoSpaceDN w:val="0"/>
        <w:adjustRightInd w:val="0"/>
        <w:jc w:val="both"/>
        <w:rPr>
          <w:rFonts w:asciiTheme="majorHAnsi" w:hAnsiTheme="majorHAnsi"/>
        </w:rPr>
      </w:pPr>
      <w:r w:rsidRPr="007066E0">
        <w:rPr>
          <w:rFonts w:asciiTheme="majorHAnsi" w:hAnsiTheme="majorHAnsi"/>
        </w:rPr>
        <w:t>Menor preço. Objeto: pavimentação em paralelepípedo - Convênio Plataforma +Brasil 896884/2019. Acolhimento das Propostas: 06 a 26/11/20, 9h. Sessão: 26/11/20, 9h15. Si</w:t>
      </w:r>
      <w:r w:rsidR="009E7967">
        <w:rPr>
          <w:rFonts w:asciiTheme="majorHAnsi" w:hAnsiTheme="majorHAnsi"/>
        </w:rPr>
        <w:t xml:space="preserve">te: </w:t>
      </w:r>
      <w:hyperlink r:id="rId68" w:history="1">
        <w:r w:rsidR="009E7967" w:rsidRPr="00DD57AC">
          <w:rPr>
            <w:rStyle w:val="Hyperlink"/>
            <w:rFonts w:asciiTheme="majorHAnsi" w:hAnsiTheme="majorHAnsi"/>
          </w:rPr>
          <w:t>www.licitacoes-e.com.br</w:t>
        </w:r>
      </w:hyperlink>
      <w:r w:rsidR="009E7967">
        <w:rPr>
          <w:rFonts w:asciiTheme="majorHAnsi" w:hAnsiTheme="majorHAnsi"/>
        </w:rPr>
        <w:t xml:space="preserve">. </w:t>
      </w:r>
      <w:r w:rsidRPr="007066E0">
        <w:rPr>
          <w:rFonts w:asciiTheme="majorHAnsi" w:hAnsiTheme="majorHAnsi"/>
        </w:rPr>
        <w:t>Edital: https://bit.ly/2R</w:t>
      </w:r>
      <w:r w:rsidR="009E7967">
        <w:rPr>
          <w:rFonts w:asciiTheme="majorHAnsi" w:hAnsiTheme="majorHAnsi"/>
        </w:rPr>
        <w:t xml:space="preserve">sNTN1 e </w:t>
      </w:r>
      <w:hyperlink r:id="rId69" w:history="1">
        <w:r w:rsidR="009E7967" w:rsidRPr="00DD57AC">
          <w:rPr>
            <w:rStyle w:val="Hyperlink"/>
            <w:rFonts w:asciiTheme="majorHAnsi" w:hAnsiTheme="majorHAnsi"/>
          </w:rPr>
          <w:t>https://bit.ly/3morOxp</w:t>
        </w:r>
      </w:hyperlink>
      <w:r w:rsidR="009E7967">
        <w:rPr>
          <w:rFonts w:asciiTheme="majorHAnsi" w:hAnsiTheme="majorHAnsi"/>
        </w:rPr>
        <w:t xml:space="preserve">. </w:t>
      </w:r>
      <w:r w:rsidRPr="007066E0">
        <w:rPr>
          <w:rFonts w:asciiTheme="majorHAnsi" w:hAnsiTheme="majorHAnsi"/>
        </w:rPr>
        <w:t>Inform</w:t>
      </w:r>
      <w:r w:rsidR="009E7967">
        <w:rPr>
          <w:rFonts w:asciiTheme="majorHAnsi" w:hAnsiTheme="majorHAnsi"/>
        </w:rPr>
        <w:t xml:space="preserve">ações: </w:t>
      </w:r>
      <w:hyperlink r:id="rId70" w:history="1">
        <w:r w:rsidR="009E7967" w:rsidRPr="00DD57AC">
          <w:rPr>
            <w:rStyle w:val="Hyperlink"/>
            <w:rFonts w:asciiTheme="majorHAnsi" w:hAnsiTheme="majorHAnsi"/>
          </w:rPr>
          <w:t>licitacao@uaua.ba.gov.br</w:t>
        </w:r>
      </w:hyperlink>
      <w:r w:rsidR="009E7967">
        <w:rPr>
          <w:rFonts w:asciiTheme="majorHAnsi" w:hAnsiTheme="majorHAnsi"/>
        </w:rPr>
        <w:t xml:space="preserve"> </w:t>
      </w:r>
      <w:r w:rsidRPr="007066E0">
        <w:rPr>
          <w:rFonts w:asciiTheme="majorHAnsi" w:hAnsiTheme="majorHAnsi"/>
        </w:rPr>
        <w:t>e tel. 7436731707, de 8 às 12h.</w:t>
      </w:r>
    </w:p>
    <w:p w14:paraId="4FDDF260" w14:textId="77777777" w:rsidR="007066E0" w:rsidRDefault="007066E0" w:rsidP="00874FE3">
      <w:pPr>
        <w:autoSpaceDE w:val="0"/>
        <w:autoSpaceDN w:val="0"/>
        <w:adjustRightInd w:val="0"/>
        <w:jc w:val="both"/>
        <w:rPr>
          <w:rFonts w:asciiTheme="majorHAnsi" w:hAnsiTheme="majorHAnsi"/>
        </w:rPr>
      </w:pPr>
    </w:p>
    <w:p w14:paraId="10A82704" w14:textId="77777777" w:rsidR="007066E0" w:rsidRDefault="007066E0" w:rsidP="00874FE3">
      <w:pPr>
        <w:autoSpaceDE w:val="0"/>
        <w:autoSpaceDN w:val="0"/>
        <w:adjustRightInd w:val="0"/>
        <w:jc w:val="both"/>
        <w:rPr>
          <w:rFonts w:asciiTheme="majorHAnsi" w:hAnsiTheme="majorHAnsi"/>
        </w:rPr>
      </w:pPr>
    </w:p>
    <w:p w14:paraId="3ADB585E" w14:textId="4E298B31" w:rsidR="00BE245D" w:rsidRPr="00BE245D" w:rsidRDefault="009E7967"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BE245D" w:rsidRPr="00BE245D">
        <w:rPr>
          <w:rFonts w:asciiTheme="majorHAnsi" w:hAnsiTheme="majorHAnsi"/>
          <w:b/>
        </w:rPr>
        <w:t xml:space="preserve">ESTADO DE SP – SENAT SERVIÇO NACIONAL DE APRENDIZAGEM DO TRANSPORTERIBEIRÃO PRETO/SP AVISO DE LICITAÇÃO CONCORRÊNCIA Nº 4/2020 </w:t>
      </w:r>
    </w:p>
    <w:p w14:paraId="1DED8BA3" w14:textId="6C113DB7" w:rsidR="007066E0" w:rsidRPr="006D172B" w:rsidRDefault="007E46D5" w:rsidP="00874FE3">
      <w:pPr>
        <w:autoSpaceDE w:val="0"/>
        <w:autoSpaceDN w:val="0"/>
        <w:adjustRightInd w:val="0"/>
        <w:jc w:val="both"/>
        <w:rPr>
          <w:rFonts w:asciiTheme="majorHAnsi" w:hAnsiTheme="majorHAnsi"/>
        </w:rPr>
      </w:pPr>
      <w:r w:rsidRPr="006D172B">
        <w:rPr>
          <w:rFonts w:asciiTheme="majorHAnsi" w:hAnsiTheme="majorHAnsi"/>
        </w:rPr>
        <w:t xml:space="preserve">O SENAT - Serviço Nacional de Aprendizagem do Transporte comunica aos interessados que realizará concorrência para contratação de empresa especializada para a prestação de Serviços de Engenharia para a execução da Obra de Revitalização da Oficina da Unidade do SEST SENAT B35, situado na Rodovia Anhanguera - km 319 - Bairro Avelino Alves Palma - Ribeirão Preto/SP, CEP 14.070-730. O recebimento dos envelopes contendo a documentação de habilitação e a proposta comercial será no dia 23/11/2020, às 09h30min. Para retirada do edital e acesso às demais informações, os interessados deverão dirigir-se a Unidade do SEST SENAT B35, das 08:00 às 17:00 horas ou pelo e-mail: </w:t>
      </w:r>
      <w:hyperlink r:id="rId71" w:history="1">
        <w:r w:rsidR="009E7967" w:rsidRPr="00DD57AC">
          <w:rPr>
            <w:rStyle w:val="Hyperlink"/>
            <w:rFonts w:asciiTheme="majorHAnsi" w:hAnsiTheme="majorHAnsi"/>
          </w:rPr>
          <w:t>licitacao.b035@sestsenat.org.br</w:t>
        </w:r>
      </w:hyperlink>
      <w:r w:rsidRPr="006D172B">
        <w:rPr>
          <w:rFonts w:asciiTheme="majorHAnsi" w:hAnsiTheme="majorHAnsi"/>
        </w:rPr>
        <w:t>.</w:t>
      </w:r>
      <w:r w:rsidR="009E7967">
        <w:rPr>
          <w:rFonts w:asciiTheme="majorHAnsi" w:hAnsiTheme="majorHAnsi"/>
        </w:rPr>
        <w:t xml:space="preserve"> </w:t>
      </w:r>
    </w:p>
    <w:p w14:paraId="5C15771C" w14:textId="77777777" w:rsidR="007E46D5" w:rsidRPr="006D172B" w:rsidRDefault="007E46D5" w:rsidP="00874FE3">
      <w:pPr>
        <w:autoSpaceDE w:val="0"/>
        <w:autoSpaceDN w:val="0"/>
        <w:adjustRightInd w:val="0"/>
        <w:jc w:val="both"/>
        <w:rPr>
          <w:rFonts w:asciiTheme="majorHAnsi" w:hAnsiTheme="majorHAnsi"/>
        </w:rPr>
      </w:pPr>
    </w:p>
    <w:p w14:paraId="12B610DC" w14:textId="77777777" w:rsidR="007E46D5" w:rsidRPr="006D172B" w:rsidRDefault="007E46D5" w:rsidP="00874FE3">
      <w:pPr>
        <w:autoSpaceDE w:val="0"/>
        <w:autoSpaceDN w:val="0"/>
        <w:adjustRightInd w:val="0"/>
        <w:jc w:val="both"/>
        <w:rPr>
          <w:rFonts w:asciiTheme="majorHAnsi" w:hAnsiTheme="majorHAnsi"/>
        </w:rPr>
      </w:pPr>
    </w:p>
    <w:p w14:paraId="7E442ACC" w14:textId="7FC87947" w:rsidR="00BE245D" w:rsidRPr="00BE245D" w:rsidRDefault="00BE245D" w:rsidP="00874FE3">
      <w:pPr>
        <w:autoSpaceDE w:val="0"/>
        <w:autoSpaceDN w:val="0"/>
        <w:adjustRightInd w:val="0"/>
        <w:jc w:val="both"/>
        <w:rPr>
          <w:rFonts w:asciiTheme="majorHAnsi" w:hAnsiTheme="majorHAnsi"/>
          <w:b/>
        </w:rPr>
      </w:pPr>
      <w:r w:rsidRPr="00BE245D">
        <w:rPr>
          <w:rFonts w:asciiTheme="majorHAnsi" w:hAnsiTheme="majorHAnsi"/>
          <w:b/>
        </w:rPr>
        <w:t xml:space="preserve">SERVIÇO SOCIAL DA INDÚSTRIA - DEPARTAMENTO REGIONAL DE SÃO PAULO AVISOS DE LICITAÇÃO CONCORRÊNCIA N° 72/2020 </w:t>
      </w:r>
    </w:p>
    <w:p w14:paraId="003C6750" w14:textId="7E19AA28" w:rsidR="007E46D5" w:rsidRPr="006D172B" w:rsidRDefault="007E46D5" w:rsidP="00874FE3">
      <w:pPr>
        <w:autoSpaceDE w:val="0"/>
        <w:autoSpaceDN w:val="0"/>
        <w:adjustRightInd w:val="0"/>
        <w:jc w:val="both"/>
        <w:rPr>
          <w:rFonts w:asciiTheme="majorHAnsi" w:hAnsiTheme="majorHAnsi"/>
        </w:rPr>
      </w:pPr>
      <w:r w:rsidRPr="006D172B">
        <w:rPr>
          <w:rFonts w:asciiTheme="majorHAnsi" w:hAnsiTheme="majorHAnsi"/>
        </w:rPr>
        <w:t xml:space="preserve">O Departamento Regional de São Paulo do Serviço Social da Indústria (SESI-SP) comunica a abertura da licitação: CONCORRÊNCIA Nº 072/2020. Objeto: Contratação de empresa para execução do remanescente da reforma e ampliação da Escola SESI de Ribeirão Preto, SP. Retirada do edital: A partir de 05 de novembro de 2020, através do portal </w:t>
      </w:r>
      <w:hyperlink r:id="rId72" w:history="1">
        <w:r w:rsidR="009E7967" w:rsidRPr="00DD57AC">
          <w:rPr>
            <w:rStyle w:val="Hyperlink"/>
            <w:rFonts w:asciiTheme="majorHAnsi" w:hAnsiTheme="majorHAnsi"/>
          </w:rPr>
          <w:t>www.sesisp.org.br</w:t>
        </w:r>
      </w:hyperlink>
      <w:r w:rsidR="009E7967">
        <w:rPr>
          <w:rFonts w:asciiTheme="majorHAnsi" w:hAnsiTheme="majorHAnsi"/>
        </w:rPr>
        <w:t xml:space="preserve"> </w:t>
      </w:r>
      <w:r w:rsidRPr="006D172B">
        <w:rPr>
          <w:rFonts w:asciiTheme="majorHAnsi" w:hAnsiTheme="majorHAnsi"/>
        </w:rPr>
        <w:t>(opção LICITAÇÕES) ou na Avenida Paulista, 1313, 2º andar, Bela Vista, São Paulo, SP. Entrega dos envelopes: Até as 09h30 do dia 26 de novembro de 2020. Abertura às 10h30.</w:t>
      </w:r>
    </w:p>
    <w:p w14:paraId="21BB768E" w14:textId="77777777" w:rsidR="007E46D5" w:rsidRPr="006D172B" w:rsidRDefault="007E46D5" w:rsidP="00874FE3">
      <w:pPr>
        <w:autoSpaceDE w:val="0"/>
        <w:autoSpaceDN w:val="0"/>
        <w:adjustRightInd w:val="0"/>
        <w:jc w:val="both"/>
        <w:rPr>
          <w:rFonts w:asciiTheme="majorHAnsi" w:hAnsiTheme="majorHAnsi"/>
        </w:rPr>
      </w:pPr>
    </w:p>
    <w:p w14:paraId="5286FA34" w14:textId="791ABF26" w:rsidR="00BE245D" w:rsidRPr="00BE245D" w:rsidRDefault="001555C0" w:rsidP="00874FE3">
      <w:pPr>
        <w:autoSpaceDE w:val="0"/>
        <w:autoSpaceDN w:val="0"/>
        <w:adjustRightInd w:val="0"/>
        <w:jc w:val="both"/>
        <w:rPr>
          <w:rFonts w:asciiTheme="majorHAnsi" w:hAnsiTheme="majorHAnsi"/>
          <w:b/>
        </w:rPr>
      </w:pPr>
      <w:r w:rsidRPr="00BE245D">
        <w:rPr>
          <w:rFonts w:asciiTheme="majorHAnsi" w:hAnsiTheme="majorHAnsi"/>
          <w:b/>
        </w:rPr>
        <w:t xml:space="preserve">SERVIÇO SOCIAL DA INDÚSTRIA - DEPARTAMENTO REGIONAL DE SÃO PAULO AVISOS DE LICITAÇÃO </w:t>
      </w:r>
      <w:r w:rsidR="00BE245D" w:rsidRPr="00BE245D">
        <w:rPr>
          <w:rFonts w:asciiTheme="majorHAnsi" w:hAnsiTheme="majorHAnsi"/>
          <w:b/>
        </w:rPr>
        <w:t xml:space="preserve">CONCORRÊNCIA N° 73/2020 </w:t>
      </w:r>
    </w:p>
    <w:p w14:paraId="2FBFE26E" w14:textId="5D9FD1FF" w:rsidR="007E46D5" w:rsidRPr="006D172B" w:rsidRDefault="007E46D5" w:rsidP="00874FE3">
      <w:pPr>
        <w:autoSpaceDE w:val="0"/>
        <w:autoSpaceDN w:val="0"/>
        <w:adjustRightInd w:val="0"/>
        <w:jc w:val="both"/>
        <w:rPr>
          <w:rFonts w:asciiTheme="majorHAnsi" w:hAnsiTheme="majorHAnsi"/>
        </w:rPr>
      </w:pPr>
      <w:r w:rsidRPr="006D172B">
        <w:rPr>
          <w:rFonts w:asciiTheme="majorHAnsi" w:hAnsiTheme="majorHAnsi"/>
        </w:rPr>
        <w:t xml:space="preserve">O Departamento Regional de São Paulo do Serviço Social da Indústria (SESI-SP) comunica a abertura da licitação: CONCORRÊNCIA Nº 073/2020. Objeto: Contratação de empresa para execução do remanescente da reforma das piscinas e controle de acesso do SESI de Taubaté, SP. Retirada do edital: A partir de 05 de novembro de 2020, através do portal </w:t>
      </w:r>
      <w:hyperlink r:id="rId73" w:history="1">
        <w:r w:rsidR="009E7967" w:rsidRPr="00DD57AC">
          <w:rPr>
            <w:rStyle w:val="Hyperlink"/>
            <w:rFonts w:asciiTheme="majorHAnsi" w:hAnsiTheme="majorHAnsi"/>
          </w:rPr>
          <w:t>www.sesisp.org.br</w:t>
        </w:r>
      </w:hyperlink>
      <w:r w:rsidR="009E7967">
        <w:rPr>
          <w:rFonts w:asciiTheme="majorHAnsi" w:hAnsiTheme="majorHAnsi"/>
        </w:rPr>
        <w:t xml:space="preserve"> </w:t>
      </w:r>
      <w:r w:rsidRPr="006D172B">
        <w:rPr>
          <w:rFonts w:asciiTheme="majorHAnsi" w:hAnsiTheme="majorHAnsi"/>
        </w:rPr>
        <w:t>(opção LICITAÇÕES) ou na Avenida Paulista, 1313, 2º andar, Bela Vista, São Paulo, SP. Entrega dos envelopes: Até as 12h00 do dia 24 de novembro de 2020. Abertura às 14h00</w:t>
      </w:r>
      <w:r w:rsidR="006D172B" w:rsidRPr="006D172B">
        <w:rPr>
          <w:rFonts w:asciiTheme="majorHAnsi" w:hAnsiTheme="majorHAnsi"/>
        </w:rPr>
        <w:t>.</w:t>
      </w:r>
    </w:p>
    <w:p w14:paraId="32EC7405" w14:textId="77777777" w:rsidR="006D172B" w:rsidRDefault="006D172B" w:rsidP="00874FE3">
      <w:pPr>
        <w:autoSpaceDE w:val="0"/>
        <w:autoSpaceDN w:val="0"/>
        <w:adjustRightInd w:val="0"/>
        <w:jc w:val="both"/>
        <w:rPr>
          <w:rFonts w:asciiTheme="majorHAnsi" w:hAnsiTheme="majorHAnsi"/>
        </w:rPr>
      </w:pPr>
    </w:p>
    <w:p w14:paraId="574810CE" w14:textId="77777777" w:rsidR="009E7967" w:rsidRPr="006D172B" w:rsidRDefault="009E7967" w:rsidP="00874FE3">
      <w:pPr>
        <w:autoSpaceDE w:val="0"/>
        <w:autoSpaceDN w:val="0"/>
        <w:adjustRightInd w:val="0"/>
        <w:jc w:val="both"/>
        <w:rPr>
          <w:rFonts w:asciiTheme="majorHAnsi" w:hAnsiTheme="majorHAnsi"/>
        </w:rPr>
      </w:pPr>
    </w:p>
    <w:p w14:paraId="7D7BBA3B" w14:textId="7E7AD253" w:rsidR="00BE245D" w:rsidRPr="00BE245D" w:rsidRDefault="00BE245D" w:rsidP="00874FE3">
      <w:pPr>
        <w:autoSpaceDE w:val="0"/>
        <w:autoSpaceDN w:val="0"/>
        <w:adjustRightInd w:val="0"/>
        <w:jc w:val="both"/>
        <w:rPr>
          <w:rFonts w:asciiTheme="majorHAnsi" w:hAnsiTheme="majorHAnsi"/>
          <w:b/>
        </w:rPr>
      </w:pPr>
      <w:r w:rsidRPr="00BE245D">
        <w:rPr>
          <w:rFonts w:asciiTheme="majorHAnsi" w:hAnsiTheme="majorHAnsi"/>
          <w:b/>
        </w:rPr>
        <w:t xml:space="preserve">PREFEITURA MUNICIPAL DE MAIRINQUE AVISO DE LICITAÇÃO CONCORRÊNCIA PÚBLICA Nº 2/2020 REABERTURA CONCORRÊNCIA PÚBLICA Nº 002/2020 </w:t>
      </w:r>
    </w:p>
    <w:p w14:paraId="342BA48E" w14:textId="15523831" w:rsidR="006D172B" w:rsidRPr="006D172B" w:rsidRDefault="006D172B" w:rsidP="00874FE3">
      <w:pPr>
        <w:autoSpaceDE w:val="0"/>
        <w:autoSpaceDN w:val="0"/>
        <w:adjustRightInd w:val="0"/>
        <w:jc w:val="both"/>
        <w:rPr>
          <w:rFonts w:asciiTheme="majorHAnsi" w:hAnsiTheme="majorHAnsi"/>
        </w:rPr>
      </w:pPr>
      <w:r w:rsidRPr="006D172B">
        <w:rPr>
          <w:rFonts w:asciiTheme="majorHAnsi" w:hAnsiTheme="majorHAnsi"/>
        </w:rPr>
        <w:t xml:space="preserve">Contratação de empresa especializada para prestação dos serviços de coleta manual e mecanizada de resíduos sólidos urbanos, incluindo o transporte e o destino final; varrição manual de vias públicas; limpeza, lavagem e desinfecção de feiras livres; fornecimento, manutenção e higienização de contêineres de lixo, no município de Mairinque. DATA DA ENTREGA E DA SESSÃO DE ABERTURA DOS ENVELOPES DIA 08/12/2020 ÀS 10:00. Local: Paço Municipal, sito à Avenida Lamartine Navarro, n.º 514, Centro, Mairinque/SP. O edital completo poderá ser consultado e/ou obtido no portal da Prefeitura de Mairinque </w:t>
      </w:r>
      <w:hyperlink r:id="rId74" w:history="1">
        <w:r w:rsidR="009E7967" w:rsidRPr="00DD57AC">
          <w:rPr>
            <w:rStyle w:val="Hyperlink"/>
            <w:rFonts w:asciiTheme="majorHAnsi" w:hAnsiTheme="majorHAnsi"/>
          </w:rPr>
          <w:t>www.mairinque.sp.gov.br</w:t>
        </w:r>
      </w:hyperlink>
      <w:r w:rsidRPr="006D172B">
        <w:rPr>
          <w:rFonts w:asciiTheme="majorHAnsi" w:hAnsiTheme="majorHAnsi"/>
        </w:rPr>
        <w:t>.</w:t>
      </w:r>
      <w:r w:rsidR="009E7967">
        <w:rPr>
          <w:rFonts w:asciiTheme="majorHAnsi" w:hAnsiTheme="majorHAnsi"/>
        </w:rPr>
        <w:t xml:space="preserve"> </w:t>
      </w:r>
      <w:r w:rsidRPr="006D172B">
        <w:rPr>
          <w:rFonts w:asciiTheme="majorHAnsi" w:hAnsiTheme="majorHAnsi"/>
        </w:rPr>
        <w:t>Mais informações: (11)4718-8655/8714.</w:t>
      </w:r>
    </w:p>
    <w:p w14:paraId="7CFAF46A" w14:textId="77777777" w:rsidR="006D172B" w:rsidRPr="006D172B" w:rsidRDefault="006D172B" w:rsidP="00874FE3">
      <w:pPr>
        <w:autoSpaceDE w:val="0"/>
        <w:autoSpaceDN w:val="0"/>
        <w:adjustRightInd w:val="0"/>
        <w:jc w:val="both"/>
        <w:rPr>
          <w:rFonts w:asciiTheme="majorHAnsi" w:hAnsiTheme="majorHAnsi"/>
        </w:rPr>
      </w:pPr>
    </w:p>
    <w:p w14:paraId="4D5923E8" w14:textId="77777777" w:rsidR="007E46D5" w:rsidRDefault="007E46D5" w:rsidP="00874FE3">
      <w:pPr>
        <w:autoSpaceDE w:val="0"/>
        <w:autoSpaceDN w:val="0"/>
        <w:adjustRightInd w:val="0"/>
        <w:jc w:val="both"/>
      </w:pPr>
    </w:p>
    <w:p w14:paraId="6FC35B1D" w14:textId="77777777" w:rsidR="007E46D5" w:rsidRDefault="007E46D5" w:rsidP="00874FE3">
      <w:pPr>
        <w:autoSpaceDE w:val="0"/>
        <w:autoSpaceDN w:val="0"/>
        <w:adjustRightInd w:val="0"/>
        <w:jc w:val="both"/>
      </w:pPr>
    </w:p>
    <w:p w14:paraId="348B4D97" w14:textId="77777777" w:rsidR="007E46D5" w:rsidRDefault="007E46D5" w:rsidP="00874FE3">
      <w:pPr>
        <w:autoSpaceDE w:val="0"/>
        <w:autoSpaceDN w:val="0"/>
        <w:adjustRightInd w:val="0"/>
        <w:jc w:val="both"/>
        <w:rPr>
          <w:rFonts w:asciiTheme="majorHAnsi" w:hAnsiTheme="majorHAnsi"/>
        </w:rPr>
      </w:pPr>
    </w:p>
    <w:sectPr w:rsidR="007E46D5" w:rsidSect="001042F4">
      <w:headerReference w:type="default" r:id="rId75"/>
      <w:footerReference w:type="defaul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8648A3" w:rsidRDefault="008648A3">
      <w:r>
        <w:separator/>
      </w:r>
    </w:p>
  </w:endnote>
  <w:endnote w:type="continuationSeparator" w:id="0">
    <w:p w14:paraId="080E3710" w14:textId="77777777" w:rsidR="008648A3" w:rsidRDefault="00864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48A3" w:rsidRDefault="008648A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48A3" w:rsidRDefault="008648A3"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8648A3" w:rsidRPr="001042F4" w:rsidRDefault="008648A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48A3" w14:paraId="4FD8F442" w14:textId="77777777" w:rsidTr="001042F4">
      <w:tc>
        <w:tcPr>
          <w:tcW w:w="2977" w:type="dxa"/>
          <w:shd w:val="clear" w:color="auto" w:fill="F2F2F2" w:themeFill="background1" w:themeFillShade="F2"/>
          <w:vAlign w:val="center"/>
        </w:tcPr>
        <w:p w14:paraId="03D66DED" w14:textId="77777777" w:rsidR="008648A3" w:rsidRDefault="008648A3" w:rsidP="001042F4">
          <w:pPr>
            <w:jc w:val="center"/>
            <w:rPr>
              <w:rFonts w:ascii="Arial" w:hAnsi="Arial" w:cs="Arial"/>
              <w:sz w:val="16"/>
            </w:rPr>
          </w:pPr>
        </w:p>
      </w:tc>
      <w:tc>
        <w:tcPr>
          <w:tcW w:w="1418" w:type="dxa"/>
          <w:shd w:val="clear" w:color="auto" w:fill="F2F2F2" w:themeFill="background1" w:themeFillShade="F2"/>
        </w:tcPr>
        <w:p w14:paraId="5443DEF5" w14:textId="77777777" w:rsidR="008648A3" w:rsidRPr="001042F4" w:rsidRDefault="008648A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48A3" w:rsidRDefault="008648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48A3" w:rsidRDefault="008648A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48A3" w:rsidRDefault="008648A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48A3" w:rsidRDefault="008648A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48A3" w:rsidRDefault="008648A3" w:rsidP="001042F4">
          <w:pPr>
            <w:jc w:val="center"/>
            <w:rPr>
              <w:rFonts w:ascii="Arial" w:hAnsi="Arial" w:cs="Arial"/>
              <w:noProof/>
              <w:sz w:val="16"/>
            </w:rPr>
          </w:pPr>
        </w:p>
      </w:tc>
    </w:tr>
  </w:tbl>
  <w:p w14:paraId="511F57B3" w14:textId="77777777" w:rsidR="008648A3" w:rsidRPr="18102E9A" w:rsidRDefault="008648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8648A3" w:rsidRDefault="008648A3">
      <w:r>
        <w:separator/>
      </w:r>
    </w:p>
  </w:footnote>
  <w:footnote w:type="continuationSeparator" w:id="0">
    <w:p w14:paraId="31022746" w14:textId="77777777" w:rsidR="008648A3" w:rsidRDefault="00864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48A3" w:rsidRDefault="008648A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D0C2423" w:rsidR="008648A3" w:rsidRPr="20774586" w:rsidRDefault="008648A3" w:rsidP="00BF7B19">
                          <w:pPr>
                            <w:jc w:val="center"/>
                            <w:rPr>
                              <w:rFonts w:ascii="Arial" w:hAnsi="Arial" w:cs="Arial"/>
                              <w:b/>
                              <w:color w:val="FFFFFF"/>
                              <w:sz w:val="18"/>
                              <w:szCs w:val="18"/>
                            </w:rPr>
                          </w:pPr>
                          <w:r>
                            <w:rPr>
                              <w:rFonts w:ascii="Arial" w:hAnsi="Arial" w:cs="Arial"/>
                              <w:b/>
                              <w:bCs/>
                              <w:iCs/>
                              <w:caps/>
                              <w:color w:val="FFFFFF"/>
                              <w:sz w:val="18"/>
                              <w:szCs w:val="18"/>
                            </w:rPr>
                            <w:t>0</w:t>
                          </w:r>
                          <w:r w:rsidR="00783FF7">
                            <w:rPr>
                              <w:rFonts w:ascii="Arial" w:hAnsi="Arial" w:cs="Arial"/>
                              <w:b/>
                              <w:bCs/>
                              <w:iCs/>
                              <w:caps/>
                              <w:color w:val="FFFFFF"/>
                              <w:sz w:val="18"/>
                              <w:szCs w:val="18"/>
                            </w:rPr>
                            <w:t>5</w:t>
                          </w:r>
                          <w:r>
                            <w:rPr>
                              <w:rFonts w:ascii="Arial" w:hAnsi="Arial" w:cs="Arial"/>
                              <w:b/>
                              <w:bCs/>
                              <w:iCs/>
                              <w:caps/>
                              <w:color w:val="FFFFFF"/>
                              <w:sz w:val="18"/>
                              <w:szCs w:val="18"/>
                            </w:rPr>
                            <w:t>/11/2020 - EdiçÃo nº 18</w:t>
                          </w:r>
                          <w:r w:rsidR="00783FF7">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83FF7">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83FF7">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D0C2423" w:rsidR="008648A3" w:rsidRPr="20774586" w:rsidRDefault="008648A3" w:rsidP="00BF7B19">
                    <w:pPr>
                      <w:jc w:val="center"/>
                      <w:rPr>
                        <w:rFonts w:ascii="Arial" w:hAnsi="Arial" w:cs="Arial"/>
                        <w:b/>
                        <w:color w:val="FFFFFF"/>
                        <w:sz w:val="18"/>
                        <w:szCs w:val="18"/>
                      </w:rPr>
                    </w:pPr>
                    <w:r>
                      <w:rPr>
                        <w:rFonts w:ascii="Arial" w:hAnsi="Arial" w:cs="Arial"/>
                        <w:b/>
                        <w:bCs/>
                        <w:iCs/>
                        <w:caps/>
                        <w:color w:val="FFFFFF"/>
                        <w:sz w:val="18"/>
                        <w:szCs w:val="18"/>
                      </w:rPr>
                      <w:t>0</w:t>
                    </w:r>
                    <w:r w:rsidR="00783FF7">
                      <w:rPr>
                        <w:rFonts w:ascii="Arial" w:hAnsi="Arial" w:cs="Arial"/>
                        <w:b/>
                        <w:bCs/>
                        <w:iCs/>
                        <w:caps/>
                        <w:color w:val="FFFFFF"/>
                        <w:sz w:val="18"/>
                        <w:szCs w:val="18"/>
                      </w:rPr>
                      <w:t>5</w:t>
                    </w:r>
                    <w:r>
                      <w:rPr>
                        <w:rFonts w:ascii="Arial" w:hAnsi="Arial" w:cs="Arial"/>
                        <w:b/>
                        <w:bCs/>
                        <w:iCs/>
                        <w:caps/>
                        <w:color w:val="FFFFFF"/>
                        <w:sz w:val="18"/>
                        <w:szCs w:val="18"/>
                      </w:rPr>
                      <w:t>/11/2020 - EdiçÃo nº 18</w:t>
                    </w:r>
                    <w:r w:rsidR="00783FF7">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83FF7">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83FF7">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8"/>
  </w:num>
  <w:num w:numId="2">
    <w:abstractNumId w:val="0"/>
  </w:num>
  <w:num w:numId="3">
    <w:abstractNumId w:val="26"/>
  </w:num>
  <w:num w:numId="4">
    <w:abstractNumId w:val="22"/>
  </w:num>
  <w:num w:numId="5">
    <w:abstractNumId w:val="14"/>
  </w:num>
  <w:num w:numId="6">
    <w:abstractNumId w:val="13"/>
  </w:num>
  <w:num w:numId="7">
    <w:abstractNumId w:val="23"/>
  </w:num>
  <w:num w:numId="8">
    <w:abstractNumId w:val="20"/>
  </w:num>
  <w:num w:numId="9">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compras.mg.gov.br" TargetMode="External"/><Relationship Id="rId39" Type="http://schemas.openxmlformats.org/officeDocument/2006/relationships/hyperlink" Target="http://www.jequitiba.mg.gov.br" TargetMode="External"/><Relationship Id="rId21" Type="http://schemas.openxmlformats.org/officeDocument/2006/relationships/hyperlink" Target="http://www.pbh.gov.br" TargetMode="External"/><Relationship Id="rId34" Type="http://schemas.openxmlformats.org/officeDocument/2006/relationships/hyperlink" Target="mailto:licitacao@bocainademinas.mg.gov.br" TargetMode="External"/><Relationship Id="rId42" Type="http://schemas.openxmlformats.org/officeDocument/2006/relationships/hyperlink" Target="mailto:licitacao@limaduarte.mg.gov.br" TargetMode="External"/><Relationship Id="rId47" Type="http://schemas.openxmlformats.org/officeDocument/2006/relationships/hyperlink" Target="http://www.santaluzia.mg.gov.br" TargetMode="External"/><Relationship Id="rId50" Type="http://schemas.openxmlformats.org/officeDocument/2006/relationships/hyperlink" Target="http://www.prefeituraunai.mg.gov.br" TargetMode="External"/><Relationship Id="rId55" Type="http://schemas.openxmlformats.org/officeDocument/2006/relationships/hyperlink" Target="http://www.gov.br/compras" TargetMode="External"/><Relationship Id="rId63" Type="http://schemas.openxmlformats.org/officeDocument/2006/relationships/hyperlink" Target="http://www.gov.br/compras" TargetMode="External"/><Relationship Id="rId68" Type="http://schemas.openxmlformats.org/officeDocument/2006/relationships/hyperlink" Target="http://www.licitacoes-e.com.br"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licitacao.b035@sestsenat.org.br"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codemge.com.br" TargetMode="External"/><Relationship Id="rId11" Type="http://schemas.openxmlformats.org/officeDocument/2006/relationships/hyperlink" Target="mailto:cpl.sudecap@pbh.gov.br" TargetMode="External"/><Relationship Id="rId24" Type="http://schemas.openxmlformats.org/officeDocument/2006/relationships/hyperlink" Target="http://www.comprasgovernamentais.gov.br" TargetMode="External"/><Relationship Id="rId32" Type="http://schemas.openxmlformats.org/officeDocument/2006/relationships/hyperlink" Target="http://www.abadiadosdourados.mg.gov.br" TargetMode="External"/><Relationship Id="rId37" Type="http://schemas.openxmlformats.org/officeDocument/2006/relationships/hyperlink" Target="mailto:licitacao@japaraiba.mg.gov.br" TargetMode="External"/><Relationship Id="rId40" Type="http://schemas.openxmlformats.org/officeDocument/2006/relationships/hyperlink" Target="mailto:licitacao@juatuba.mg.gov.br" TargetMode="External"/><Relationship Id="rId45" Type="http://schemas.openxmlformats.org/officeDocument/2006/relationships/hyperlink" Target="http://www.paracatu.mg.gov.br" TargetMode="External"/><Relationship Id="rId53" Type="http://schemas.openxmlformats.org/officeDocument/2006/relationships/hyperlink" Target="http://www.comprasnet.gov.br" TargetMode="External"/><Relationship Id="rId58" Type="http://schemas.openxmlformats.org/officeDocument/2006/relationships/hyperlink" Target="http://www.gov.br/compras" TargetMode="External"/><Relationship Id="rId66" Type="http://schemas.openxmlformats.org/officeDocument/2006/relationships/hyperlink" Target="http://www.gov.br/compras" TargetMode="External"/><Relationship Id="rId74" Type="http://schemas.openxmlformats.org/officeDocument/2006/relationships/hyperlink" Target="http://www.mairinque.sp.gov.b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refeitura.pbh.gov.br/licitacoes" TargetMode="External"/><Relationship Id="rId28" Type="http://schemas.openxmlformats.org/officeDocument/2006/relationships/hyperlink" Target="http://www.compras.mg.gov.br" TargetMode="External"/><Relationship Id="rId36" Type="http://schemas.openxmlformats.org/officeDocument/2006/relationships/hyperlink" Target="http://www.janauba.mg.gov.br/licitacao" TargetMode="External"/><Relationship Id="rId49" Type="http://schemas.openxmlformats.org/officeDocument/2006/relationships/hyperlink" Target="http://www.trespontas.mg.gov.br" TargetMode="External"/><Relationship Id="rId57" Type="http://schemas.openxmlformats.org/officeDocument/2006/relationships/hyperlink" Target="https://www.gov.br/compras/edital/393010-5-00377-2020" TargetMode="External"/><Relationship Id="rId61" Type="http://schemas.openxmlformats.org/officeDocument/2006/relationships/hyperlink" Target="http://sempapel.dnit.gov.br/" TargetMode="External"/><Relationship Id="rId10" Type="http://schemas.openxmlformats.org/officeDocument/2006/relationships/hyperlink" Target="http://www.pbh.gov.br" TargetMode="External"/><Relationship Id="rId19" Type="http://schemas.openxmlformats.org/officeDocument/2006/relationships/hyperlink" Target="https://prefeitura.pbh.gov.br/sudecap/licitacao/pregao-eletronico-017-2020" TargetMode="External"/><Relationship Id="rId31" Type="http://schemas.openxmlformats.org/officeDocument/2006/relationships/image" Target="media/image9.png"/><Relationship Id="rId44" Type="http://schemas.openxmlformats.org/officeDocument/2006/relationships/hyperlink" Target="http://www.paracatu.mg.gov.br" TargetMode="External"/><Relationship Id="rId52" Type="http://schemas.openxmlformats.org/officeDocument/2006/relationships/hyperlink" Target="http://www.comprasnet.gov.br" TargetMode="External"/><Relationship Id="rId60" Type="http://schemas.openxmlformats.org/officeDocument/2006/relationships/hyperlink" Target="http://Www.comprasnet.gov.br" TargetMode="External"/><Relationship Id="rId65" Type="http://schemas.openxmlformats.org/officeDocument/2006/relationships/hyperlink" Target="https://www.gov.br/compras/edital/393029-5-00434-2020" TargetMode="External"/><Relationship Id="rId73" Type="http://schemas.openxmlformats.org/officeDocument/2006/relationships/hyperlink" Target="http://www.sesisp.org.b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cpel@codemig.com.br" TargetMode="External"/><Relationship Id="rId30" Type="http://schemas.openxmlformats.org/officeDocument/2006/relationships/hyperlink" Target="http://www.codemge.com.br/licitacoes/CODEMGE/122-20/" TargetMode="External"/><Relationship Id="rId35" Type="http://schemas.openxmlformats.org/officeDocument/2006/relationships/hyperlink" Target="mailto:LICITACAO@CARBONITA.MG.GOV.BR" TargetMode="External"/><Relationship Id="rId43" Type="http://schemas.openxmlformats.org/officeDocument/2006/relationships/hyperlink" Target="http://www.paracatu.mg.gov.br" TargetMode="External"/><Relationship Id="rId48" Type="http://schemas.openxmlformats.org/officeDocument/2006/relationships/hyperlink" Target="http://www.pmsrs.mg.gov.br" TargetMode="External"/><Relationship Id="rId56" Type="http://schemas.openxmlformats.org/officeDocument/2006/relationships/hyperlink" Target="http://www.gov.br/compras" TargetMode="External"/><Relationship Id="rId64" Type="http://schemas.openxmlformats.org/officeDocument/2006/relationships/hyperlink" Target="http://www.gov.br/compras" TargetMode="External"/><Relationship Id="rId69" Type="http://schemas.openxmlformats.org/officeDocument/2006/relationships/hyperlink" Target="https://bit.ly/3morOxp"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omprasnet.gov.br" TargetMode="External"/><Relationship Id="rId72" Type="http://schemas.openxmlformats.org/officeDocument/2006/relationships/hyperlink" Target="http://www.sesisp.org.br" TargetMode="External"/><Relationship Id="rId3" Type="http://schemas.openxmlformats.org/officeDocument/2006/relationships/styles" Target="styles.xml"/><Relationship Id="rId12" Type="http://schemas.openxmlformats.org/officeDocument/2006/relationships/hyperlink" Target="mailto:anapaula.prado@pbh.gov.br" TargetMode="External"/><Relationship Id="rId17" Type="http://schemas.openxmlformats.org/officeDocument/2006/relationships/image" Target="media/image6.png"/><Relationship Id="rId25" Type="http://schemas.openxmlformats.org/officeDocument/2006/relationships/hyperlink" Target="https://prefeitura.pbh.gov.br/sudecap/licitacao/regime-diferenciado-de-contratacao-04-2020" TargetMode="External"/><Relationship Id="rId33" Type="http://schemas.openxmlformats.org/officeDocument/2006/relationships/hyperlink" Target="http://www.araguari.mg.gov.br/licitacoes" TargetMode="External"/><Relationship Id="rId38" Type="http://schemas.openxmlformats.org/officeDocument/2006/relationships/hyperlink" Target="http://www.japaraiba.mg.gov.br" TargetMode="External"/><Relationship Id="rId46" Type="http://schemas.openxmlformats.org/officeDocument/2006/relationships/hyperlink" Target="http://www.ribeiraodasneves.mg.gov.br" TargetMode="External"/><Relationship Id="rId59" Type="http://schemas.openxmlformats.org/officeDocument/2006/relationships/hyperlink" Target="http://www.gov.br/compras" TargetMode="External"/><Relationship Id="rId67" Type="http://schemas.openxmlformats.org/officeDocument/2006/relationships/hyperlink" Target="http://www.gov.br/compras" TargetMode="External"/><Relationship Id="rId20" Type="http://schemas.openxmlformats.org/officeDocument/2006/relationships/hyperlink" Target="http://www.licitacoes.caixa.gov.br" TargetMode="External"/><Relationship Id="rId41" Type="http://schemas.openxmlformats.org/officeDocument/2006/relationships/hyperlink" Target="http://www.limaduarte.mg.gov.br/" TargetMode="External"/><Relationship Id="rId54" Type="http://schemas.openxmlformats.org/officeDocument/2006/relationships/hyperlink" Target="https://www.gov.br/compras/edital/393009-5-00430-2020" TargetMode="External"/><Relationship Id="rId62" Type="http://schemas.openxmlformats.org/officeDocument/2006/relationships/hyperlink" Target="https://www.gov.br/compras/edital/393017-5-00426-2020" TargetMode="External"/><Relationship Id="rId70" Type="http://schemas.openxmlformats.org/officeDocument/2006/relationships/hyperlink" Target="mailto:licitacao@uaua.ba.gov.br"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9C2BC-2C84-4727-9B12-B3FD6FE39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11</Pages>
  <Words>4708</Words>
  <Characters>30945</Characters>
  <Application>Microsoft Office Word</Application>
  <DocSecurity>0</DocSecurity>
  <Lines>257</Lines>
  <Paragraphs>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35582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22</cp:revision>
  <cp:lastPrinted>2020-11-05T19:18:00Z</cp:lastPrinted>
  <dcterms:created xsi:type="dcterms:W3CDTF">2020-11-05T12:31:00Z</dcterms:created>
  <dcterms:modified xsi:type="dcterms:W3CDTF">2020-11-05T19:20:00Z</dcterms:modified>
</cp:coreProperties>
</file>