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0132D" w14:textId="77777777" w:rsidR="00C52EFC" w:rsidRDefault="00C52EFC" w:rsidP="00CA4AC3">
      <w:pPr>
        <w:jc w:val="both"/>
        <w:rPr>
          <w:sz w:val="16"/>
          <w:szCs w:val="16"/>
        </w:rPr>
      </w:pPr>
      <w:bookmarkStart w:id="0" w:name="_GoBack"/>
      <w:bookmarkEnd w:id="0"/>
    </w:p>
    <w:p w14:paraId="40B7362E" w14:textId="77777777" w:rsidR="000A33E5" w:rsidRDefault="000A33E5" w:rsidP="000A33E5">
      <w:pPr>
        <w:jc w:val="both"/>
        <w:rPr>
          <w:rFonts w:ascii="Calibri" w:hAnsi="Calibri"/>
          <w:noProof/>
          <w:sz w:val="16"/>
          <w:szCs w:val="16"/>
        </w:rPr>
      </w:pPr>
    </w:p>
    <w:p w14:paraId="4FA662EB" w14:textId="77777777" w:rsidR="000A33E5" w:rsidRPr="00AB60FD" w:rsidRDefault="000A33E5" w:rsidP="000A33E5">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8710299" w14:textId="77777777" w:rsidR="000A33E5" w:rsidRDefault="000A33E5" w:rsidP="00CA4AC3">
      <w:pPr>
        <w:jc w:val="both"/>
        <w:rPr>
          <w:sz w:val="16"/>
          <w:szCs w:val="16"/>
        </w:rPr>
      </w:pPr>
    </w:p>
    <w:p w14:paraId="418BD79C" w14:textId="77777777" w:rsidR="00207BDF" w:rsidRDefault="00207BDF" w:rsidP="00C613A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207BDF" w14:paraId="11EE3581" w14:textId="77777777" w:rsidTr="00207BDF">
        <w:trPr>
          <w:cantSplit/>
          <w:trHeight w:val="412"/>
        </w:trPr>
        <w:tc>
          <w:tcPr>
            <w:tcW w:w="6588" w:type="dxa"/>
            <w:tcBorders>
              <w:top w:val="single" w:sz="4" w:space="0" w:color="auto"/>
              <w:left w:val="single" w:sz="4" w:space="0" w:color="auto"/>
              <w:bottom w:val="single" w:sz="4" w:space="0" w:color="auto"/>
              <w:right w:val="single" w:sz="4" w:space="0" w:color="auto"/>
            </w:tcBorders>
            <w:vAlign w:val="center"/>
            <w:hideMark/>
          </w:tcPr>
          <w:p w14:paraId="74E25A77" w14:textId="77777777" w:rsidR="00207BDF" w:rsidRDefault="00207BDF" w:rsidP="00207BDF">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2AB58CFB" w14:textId="6C5CCC5A" w:rsidR="00207BDF" w:rsidRDefault="00207BDF" w:rsidP="00207BDF">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207BDF">
              <w:rPr>
                <w:rFonts w:ascii="Times New Roman" w:hAnsi="Times New Roman"/>
                <w:b/>
                <w:bCs/>
                <w:sz w:val="34"/>
                <w:szCs w:val="34"/>
              </w:rPr>
              <w:t>1120200111</w:t>
            </w:r>
          </w:p>
        </w:tc>
      </w:tr>
      <w:tr w:rsidR="00207BDF" w:rsidRPr="287C33CA" w14:paraId="03301AE8" w14:textId="77777777" w:rsidTr="00207BDF">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A8751CD" w14:textId="77777777" w:rsidR="00207BDF" w:rsidRPr="287C33CA" w:rsidRDefault="00207BDF" w:rsidP="00207BDF">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45A31AA" w14:textId="77777777" w:rsidR="00207BDF" w:rsidRPr="287C33CA" w:rsidRDefault="00207BDF" w:rsidP="00207BDF">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207BDF" w:rsidRPr="287C33CA" w14:paraId="4A211396" w14:textId="77777777" w:rsidTr="00207BDF">
        <w:trPr>
          <w:cantSplit/>
          <w:trHeight w:val="691"/>
        </w:trPr>
        <w:tc>
          <w:tcPr>
            <w:tcW w:w="6588" w:type="dxa"/>
            <w:tcBorders>
              <w:top w:val="single" w:sz="4" w:space="0" w:color="auto"/>
              <w:left w:val="single" w:sz="4" w:space="0" w:color="auto"/>
              <w:bottom w:val="single" w:sz="4" w:space="0" w:color="auto"/>
              <w:right w:val="single" w:sz="4" w:space="0" w:color="auto"/>
            </w:tcBorders>
            <w:hideMark/>
          </w:tcPr>
          <w:p w14:paraId="73709FD3" w14:textId="27ED80E2" w:rsidR="00A10F9C" w:rsidRDefault="00207BDF" w:rsidP="00207BDF">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A10F9C" w:rsidRPr="00207BDF">
              <w:rPr>
                <w:rFonts w:cs="Arial"/>
                <w:bCs/>
                <w:color w:val="000000"/>
                <w:sz w:val="18"/>
                <w:szCs w:val="17"/>
              </w:rPr>
              <w:t xml:space="preserve">EXECUÇÃO, COM FORNECIMENTO TOTAL DE MATERIAIS, DAS OBRAS E SERVIÇOS COMPLEMENTARES DE AMPLIAÇÃO DO SISTEMA DE ESGOTAMENTO SANITÁRIO DA CIDADE DE ESPINOSA / MG. </w:t>
            </w:r>
          </w:p>
          <w:p w14:paraId="6784E915" w14:textId="479C8E19" w:rsidR="00207BDF" w:rsidRPr="287C33CA" w:rsidRDefault="00207BDF" w:rsidP="00A10F9C">
            <w:pPr>
              <w:autoSpaceDE w:val="0"/>
              <w:autoSpaceDN w:val="0"/>
              <w:adjustRightInd w:val="0"/>
              <w:jc w:val="both"/>
              <w:rPr>
                <w:rFonts w:cs="ArialNarrow"/>
                <w:bCs/>
                <w:color w:val="000000"/>
                <w:sz w:val="18"/>
                <w:szCs w:val="17"/>
              </w:rPr>
            </w:pPr>
            <w:r w:rsidRPr="00207BDF">
              <w:rPr>
                <w:rFonts w:cs="Arial"/>
                <w:bCs/>
                <w:color w:val="000000"/>
                <w:sz w:val="18"/>
                <w:szCs w:val="17"/>
              </w:rPr>
              <w:t xml:space="preserve"> </w:t>
            </w:r>
          </w:p>
        </w:tc>
        <w:tc>
          <w:tcPr>
            <w:tcW w:w="4105" w:type="dxa"/>
            <w:tcBorders>
              <w:top w:val="single" w:sz="4" w:space="0" w:color="auto"/>
              <w:left w:val="single" w:sz="4" w:space="0" w:color="auto"/>
              <w:bottom w:val="single" w:sz="4" w:space="0" w:color="auto"/>
              <w:right w:val="single" w:sz="4" w:space="0" w:color="auto"/>
            </w:tcBorders>
            <w:vAlign w:val="center"/>
            <w:hideMark/>
          </w:tcPr>
          <w:p w14:paraId="70EEAA50" w14:textId="77777777" w:rsidR="00207BDF" w:rsidRPr="287C33CA" w:rsidRDefault="00207BDF" w:rsidP="00207BDF">
            <w:pPr>
              <w:rPr>
                <w:bCs/>
                <w:sz w:val="18"/>
                <w:szCs w:val="17"/>
              </w:rPr>
            </w:pPr>
            <w:r w:rsidRPr="287C33CA">
              <w:rPr>
                <w:bCs/>
                <w:sz w:val="18"/>
                <w:szCs w:val="17"/>
              </w:rPr>
              <w:t xml:space="preserve">DATAS: </w:t>
            </w:r>
          </w:p>
          <w:p w14:paraId="0F08AE2F" w14:textId="04384A78" w:rsidR="00207BDF" w:rsidRPr="287C33CA" w:rsidRDefault="00207BDF" w:rsidP="00207BDF">
            <w:pPr>
              <w:numPr>
                <w:ilvl w:val="0"/>
                <w:numId w:val="1"/>
              </w:numPr>
              <w:tabs>
                <w:tab w:val="num" w:pos="290"/>
                <w:tab w:val="num" w:pos="644"/>
              </w:tabs>
              <w:ind w:hanging="612"/>
              <w:rPr>
                <w:sz w:val="18"/>
                <w:szCs w:val="17"/>
              </w:rPr>
            </w:pPr>
            <w:r w:rsidRPr="287C33CA">
              <w:rPr>
                <w:sz w:val="18"/>
                <w:szCs w:val="17"/>
              </w:rPr>
              <w:t xml:space="preserve">Entrega: </w:t>
            </w:r>
            <w:r w:rsidR="00A10F9C">
              <w:rPr>
                <w:sz w:val="18"/>
                <w:szCs w:val="17"/>
              </w:rPr>
              <w:t>27/11</w:t>
            </w:r>
            <w:r>
              <w:rPr>
                <w:sz w:val="18"/>
                <w:szCs w:val="17"/>
              </w:rPr>
              <w:t>/2020, até às 08</w:t>
            </w:r>
            <w:r w:rsidRPr="287C33CA">
              <w:rPr>
                <w:sz w:val="18"/>
                <w:szCs w:val="17"/>
              </w:rPr>
              <w:t>:30.</w:t>
            </w:r>
          </w:p>
          <w:p w14:paraId="5B0F02EF" w14:textId="59FBF0EA" w:rsidR="00207BDF" w:rsidRPr="287C33CA" w:rsidRDefault="00A10F9C" w:rsidP="00207BDF">
            <w:pPr>
              <w:numPr>
                <w:ilvl w:val="0"/>
                <w:numId w:val="1"/>
              </w:numPr>
              <w:tabs>
                <w:tab w:val="num" w:pos="290"/>
                <w:tab w:val="num" w:pos="644"/>
              </w:tabs>
              <w:ind w:hanging="612"/>
              <w:rPr>
                <w:sz w:val="18"/>
                <w:szCs w:val="17"/>
              </w:rPr>
            </w:pPr>
            <w:r>
              <w:rPr>
                <w:sz w:val="18"/>
                <w:szCs w:val="17"/>
              </w:rPr>
              <w:t>Abertura: 27/11/</w:t>
            </w:r>
            <w:r w:rsidR="00207BDF">
              <w:rPr>
                <w:sz w:val="18"/>
                <w:szCs w:val="17"/>
              </w:rPr>
              <w:t>2020, às 08</w:t>
            </w:r>
            <w:r w:rsidR="00207BDF" w:rsidRPr="287C33CA">
              <w:rPr>
                <w:sz w:val="18"/>
                <w:szCs w:val="17"/>
              </w:rPr>
              <w:t>:30.</w:t>
            </w:r>
          </w:p>
          <w:p w14:paraId="69F07E10" w14:textId="3DE2A121" w:rsidR="00207BDF" w:rsidRPr="287C33CA" w:rsidRDefault="00207BDF" w:rsidP="00520BEC">
            <w:pPr>
              <w:numPr>
                <w:ilvl w:val="0"/>
                <w:numId w:val="1"/>
              </w:numPr>
              <w:tabs>
                <w:tab w:val="num" w:pos="290"/>
                <w:tab w:val="num" w:pos="644"/>
              </w:tabs>
              <w:ind w:hanging="612"/>
              <w:rPr>
                <w:sz w:val="18"/>
                <w:szCs w:val="17"/>
              </w:rPr>
            </w:pPr>
            <w:r>
              <w:rPr>
                <w:sz w:val="18"/>
                <w:szCs w:val="17"/>
              </w:rPr>
              <w:t xml:space="preserve">Prazo de execução: </w:t>
            </w:r>
            <w:r w:rsidR="00520BEC">
              <w:rPr>
                <w:sz w:val="18"/>
                <w:szCs w:val="17"/>
              </w:rPr>
              <w:t>12</w:t>
            </w:r>
            <w:r>
              <w:rPr>
                <w:sz w:val="18"/>
                <w:szCs w:val="17"/>
              </w:rPr>
              <w:t xml:space="preserve"> </w:t>
            </w:r>
            <w:r w:rsidRPr="287C33CA">
              <w:rPr>
                <w:sz w:val="18"/>
                <w:szCs w:val="17"/>
              </w:rPr>
              <w:t>meses.</w:t>
            </w:r>
          </w:p>
        </w:tc>
      </w:tr>
    </w:tbl>
    <w:p w14:paraId="71F95148" w14:textId="77777777" w:rsidR="00207BDF" w:rsidRPr="287C33CA" w:rsidRDefault="00207BDF" w:rsidP="00207BD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207BDF" w:rsidRPr="287C33CA" w14:paraId="775415A6" w14:textId="77777777" w:rsidTr="00207BD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4B037AA" w14:textId="77777777" w:rsidR="00207BDF" w:rsidRPr="287C33CA" w:rsidRDefault="00207BDF" w:rsidP="00207BDF">
            <w:pPr>
              <w:tabs>
                <w:tab w:val="left" w:pos="4393"/>
                <w:tab w:val="center" w:pos="5386"/>
              </w:tabs>
              <w:jc w:val="center"/>
              <w:outlineLvl w:val="1"/>
              <w:rPr>
                <w:rFonts w:cs="Arial"/>
                <w:sz w:val="18"/>
                <w:szCs w:val="18"/>
              </w:rPr>
            </w:pPr>
            <w:r w:rsidRPr="287C33CA">
              <w:rPr>
                <w:rFonts w:cs="Arial"/>
                <w:sz w:val="18"/>
                <w:szCs w:val="18"/>
              </w:rPr>
              <w:t>VALORES</w:t>
            </w:r>
          </w:p>
        </w:tc>
      </w:tr>
      <w:tr w:rsidR="00207BDF" w:rsidRPr="287C33CA" w14:paraId="0A677E0E" w14:textId="77777777" w:rsidTr="00207BDF">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6FCF778A" w14:textId="77777777" w:rsidR="00207BDF" w:rsidRPr="287C33CA" w:rsidRDefault="00207BDF" w:rsidP="00207BDF">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529DB41" w14:textId="77777777" w:rsidR="00207BDF" w:rsidRPr="287C33CA" w:rsidRDefault="00207BDF" w:rsidP="00207BDF">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1CCF24E" w14:textId="77777777" w:rsidR="00207BDF" w:rsidRPr="287C33CA" w:rsidRDefault="00207BDF" w:rsidP="00207BDF">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E785BD3" w14:textId="77777777" w:rsidR="00207BDF" w:rsidRPr="287C33CA" w:rsidRDefault="00207BDF" w:rsidP="00207BDF">
            <w:pPr>
              <w:jc w:val="center"/>
              <w:outlineLvl w:val="1"/>
              <w:rPr>
                <w:rFonts w:cs="Arial"/>
                <w:sz w:val="18"/>
                <w:szCs w:val="18"/>
              </w:rPr>
            </w:pPr>
            <w:r w:rsidRPr="287C33CA">
              <w:rPr>
                <w:rFonts w:cs="Arial"/>
                <w:bCs/>
                <w:sz w:val="18"/>
                <w:szCs w:val="18"/>
              </w:rPr>
              <w:t>Valor do Edital</w:t>
            </w:r>
          </w:p>
        </w:tc>
      </w:tr>
      <w:tr w:rsidR="00207BDF" w:rsidRPr="287C33CA" w14:paraId="7A03FE70" w14:textId="77777777" w:rsidTr="00207BDF">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3F5B8EBE" w14:textId="4FED025D" w:rsidR="00207BDF" w:rsidRPr="287C33CA" w:rsidRDefault="00520BEC" w:rsidP="00A10F9C">
            <w:pPr>
              <w:autoSpaceDE w:val="0"/>
              <w:autoSpaceDN w:val="0"/>
              <w:adjustRightInd w:val="0"/>
              <w:jc w:val="center"/>
              <w:rPr>
                <w:rFonts w:cs="Arial"/>
                <w:bCs/>
                <w:color w:val="000000"/>
                <w:sz w:val="18"/>
                <w:szCs w:val="18"/>
              </w:rPr>
            </w:pPr>
            <w:r w:rsidRPr="00520BEC">
              <w:rPr>
                <w:rFonts w:cs="Arial"/>
                <w:bCs/>
                <w:color w:val="000000"/>
                <w:sz w:val="18"/>
                <w:szCs w:val="18"/>
              </w:rPr>
              <w:t>R$ 12.649.651,02</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67FD695" w14:textId="77777777" w:rsidR="00207BDF" w:rsidRPr="287C33CA" w:rsidRDefault="00207BDF" w:rsidP="00207BDF">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157D783" w14:textId="77777777" w:rsidR="00207BDF" w:rsidRPr="287C33CA" w:rsidRDefault="00207BDF" w:rsidP="00207BDF">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1F39E13" w14:textId="77777777" w:rsidR="00207BDF" w:rsidRPr="287C33CA" w:rsidRDefault="00207BDF" w:rsidP="00207BDF">
            <w:pPr>
              <w:keepNext/>
              <w:jc w:val="center"/>
              <w:outlineLvl w:val="0"/>
              <w:rPr>
                <w:rFonts w:cs="Arial"/>
                <w:bCs/>
                <w:color w:val="000000"/>
                <w:sz w:val="18"/>
                <w:szCs w:val="18"/>
              </w:rPr>
            </w:pPr>
            <w:r w:rsidRPr="287C33CA">
              <w:rPr>
                <w:rFonts w:cs="Arial"/>
                <w:bCs/>
                <w:color w:val="000000"/>
                <w:sz w:val="18"/>
                <w:szCs w:val="18"/>
              </w:rPr>
              <w:t>R$ -</w:t>
            </w:r>
          </w:p>
        </w:tc>
      </w:tr>
      <w:tr w:rsidR="00207BDF" w:rsidRPr="287C33CA" w14:paraId="5E78A2DE" w14:textId="77777777" w:rsidTr="00207BDF">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06451018" w14:textId="77777777" w:rsidR="00207BDF" w:rsidRDefault="00207BDF" w:rsidP="00207BDF">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0C2E93F9" w14:textId="77777777" w:rsidR="00520BEC" w:rsidRPr="00520BEC" w:rsidRDefault="00520BEC" w:rsidP="00520BEC">
            <w:pPr>
              <w:autoSpaceDE w:val="0"/>
              <w:autoSpaceDN w:val="0"/>
              <w:adjustRightInd w:val="0"/>
              <w:jc w:val="both"/>
              <w:rPr>
                <w:rFonts w:cs="Arial"/>
                <w:color w:val="000000"/>
                <w:sz w:val="18"/>
                <w:szCs w:val="18"/>
              </w:rPr>
            </w:pPr>
            <w:r w:rsidRPr="00520BEC">
              <w:rPr>
                <w:rFonts w:cs="Arial"/>
                <w:color w:val="000000"/>
                <w:sz w:val="18"/>
                <w:szCs w:val="18"/>
              </w:rPr>
              <w:t>a) Rede de esgoto com diâmetro igual ou superior a 150 (cento e cinquenta) mm;</w:t>
            </w:r>
          </w:p>
          <w:p w14:paraId="71EF5E31" w14:textId="77777777" w:rsidR="00520BEC" w:rsidRPr="00520BEC" w:rsidRDefault="00520BEC" w:rsidP="00520BEC">
            <w:pPr>
              <w:autoSpaceDE w:val="0"/>
              <w:autoSpaceDN w:val="0"/>
              <w:adjustRightInd w:val="0"/>
              <w:jc w:val="both"/>
              <w:rPr>
                <w:rFonts w:cs="Arial"/>
                <w:color w:val="000000"/>
                <w:sz w:val="18"/>
                <w:szCs w:val="18"/>
              </w:rPr>
            </w:pPr>
            <w:r w:rsidRPr="00520BEC">
              <w:rPr>
                <w:rFonts w:cs="Arial"/>
                <w:color w:val="000000"/>
                <w:sz w:val="18"/>
                <w:szCs w:val="18"/>
              </w:rPr>
              <w:t>b) Estação de Tratamento de Esgoto ou de Água com capacidade igual ou superior a 20 (vinte) l/s;</w:t>
            </w:r>
          </w:p>
          <w:p w14:paraId="14C4D6FF" w14:textId="06FD7A7C" w:rsidR="00207BDF" w:rsidRPr="0082369B" w:rsidRDefault="00520BEC" w:rsidP="00520BEC">
            <w:pPr>
              <w:autoSpaceDE w:val="0"/>
              <w:autoSpaceDN w:val="0"/>
              <w:adjustRightInd w:val="0"/>
              <w:jc w:val="both"/>
              <w:rPr>
                <w:rFonts w:cs="Arial"/>
                <w:color w:val="000000"/>
                <w:sz w:val="18"/>
                <w:szCs w:val="18"/>
              </w:rPr>
            </w:pPr>
            <w:r w:rsidRPr="00520BEC">
              <w:rPr>
                <w:rFonts w:cs="Arial"/>
                <w:color w:val="000000"/>
                <w:sz w:val="18"/>
                <w:szCs w:val="18"/>
              </w:rPr>
              <w:t>c) Ligação Predial de Esgoto.</w:t>
            </w:r>
          </w:p>
        </w:tc>
      </w:tr>
      <w:tr w:rsidR="00207BDF" w14:paraId="002C16BE" w14:textId="77777777" w:rsidTr="00207BDF">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50CFB42" w14:textId="77777777" w:rsidR="00207BDF" w:rsidRDefault="00207BDF" w:rsidP="00207BDF">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18F401D" w14:textId="77777777" w:rsidR="00520BEC" w:rsidRPr="00520BEC" w:rsidRDefault="00520BEC" w:rsidP="00520BEC">
            <w:pPr>
              <w:autoSpaceDE w:val="0"/>
              <w:autoSpaceDN w:val="0"/>
              <w:adjustRightInd w:val="0"/>
              <w:jc w:val="both"/>
              <w:rPr>
                <w:rFonts w:cs="ArialNarrow"/>
                <w:sz w:val="18"/>
                <w:szCs w:val="18"/>
              </w:rPr>
            </w:pPr>
            <w:r w:rsidRPr="00520BEC">
              <w:rPr>
                <w:rFonts w:cs="ArialNarrow"/>
                <w:sz w:val="18"/>
                <w:szCs w:val="18"/>
              </w:rPr>
              <w:t>a) Rede de esgoto com diâmetro igual ou superior a 150 (cento e cinquenta) mm e com extensão igual ou superior a 4.800 (quatro mil e oitocentos) m;</w:t>
            </w:r>
          </w:p>
          <w:p w14:paraId="3F9B41E5" w14:textId="77777777" w:rsidR="00520BEC" w:rsidRPr="00520BEC" w:rsidRDefault="00520BEC" w:rsidP="00520BEC">
            <w:pPr>
              <w:autoSpaceDE w:val="0"/>
              <w:autoSpaceDN w:val="0"/>
              <w:adjustRightInd w:val="0"/>
              <w:jc w:val="both"/>
              <w:rPr>
                <w:rFonts w:cs="ArialNarrow"/>
                <w:sz w:val="18"/>
                <w:szCs w:val="18"/>
              </w:rPr>
            </w:pPr>
            <w:r w:rsidRPr="00520BEC">
              <w:rPr>
                <w:rFonts w:cs="ArialNarrow"/>
                <w:sz w:val="18"/>
                <w:szCs w:val="18"/>
              </w:rPr>
              <w:t>b) Estação de Tratamento de Esgoto ou de Água, com capacidade igual ou superior a 20 (vinte) l/s;</w:t>
            </w:r>
          </w:p>
          <w:p w14:paraId="60C1C778" w14:textId="77777777" w:rsidR="00520BEC" w:rsidRPr="00520BEC" w:rsidRDefault="00520BEC" w:rsidP="00520BEC">
            <w:pPr>
              <w:autoSpaceDE w:val="0"/>
              <w:autoSpaceDN w:val="0"/>
              <w:adjustRightInd w:val="0"/>
              <w:jc w:val="both"/>
              <w:rPr>
                <w:rFonts w:cs="ArialNarrow"/>
                <w:sz w:val="18"/>
                <w:szCs w:val="18"/>
              </w:rPr>
            </w:pPr>
            <w:r w:rsidRPr="00520BEC">
              <w:rPr>
                <w:rFonts w:cs="ArialNarrow"/>
                <w:sz w:val="18"/>
                <w:szCs w:val="18"/>
              </w:rPr>
              <w:t>c) Ligação Predial de Esgoto com quantidade igual ou superior a 900 (novecentas) unidades, sendo que cada unidade de ligação</w:t>
            </w:r>
            <w:r>
              <w:rPr>
                <w:rFonts w:cs="ArialNarrow"/>
                <w:sz w:val="18"/>
                <w:szCs w:val="18"/>
              </w:rPr>
              <w:t xml:space="preserve"> </w:t>
            </w:r>
            <w:r w:rsidRPr="00520BEC">
              <w:rPr>
                <w:rFonts w:cs="ArialNarrow"/>
                <w:sz w:val="18"/>
                <w:szCs w:val="18"/>
              </w:rPr>
              <w:t>predial de esgoto correspondente a 4,5 (quatro e meio) m de montagem de Ligação Predial de Esgoto.</w:t>
            </w:r>
          </w:p>
          <w:p w14:paraId="050E3D6F" w14:textId="77777777" w:rsidR="00520BEC" w:rsidRPr="00520BEC" w:rsidRDefault="00520BEC" w:rsidP="00520BEC">
            <w:pPr>
              <w:autoSpaceDE w:val="0"/>
              <w:autoSpaceDN w:val="0"/>
              <w:adjustRightInd w:val="0"/>
              <w:jc w:val="both"/>
              <w:rPr>
                <w:rFonts w:cs="ArialNarrow"/>
                <w:sz w:val="18"/>
                <w:szCs w:val="18"/>
              </w:rPr>
            </w:pPr>
            <w:r w:rsidRPr="00520BEC">
              <w:rPr>
                <w:rFonts w:cs="ArialNarrow"/>
                <w:sz w:val="18"/>
                <w:szCs w:val="18"/>
              </w:rPr>
              <w:t>d) Pavimento asfáltico (CBUQ e/ou PMF) com quantidade igual ou superior a 11.400 (onze mil e quatrocentos) m²;</w:t>
            </w:r>
          </w:p>
          <w:p w14:paraId="02011FC2" w14:textId="0E5781F3" w:rsidR="00207BDF" w:rsidRDefault="00520BEC" w:rsidP="00520BEC">
            <w:pPr>
              <w:autoSpaceDE w:val="0"/>
              <w:autoSpaceDN w:val="0"/>
              <w:adjustRightInd w:val="0"/>
              <w:jc w:val="both"/>
              <w:rPr>
                <w:rFonts w:cs="ArialNarrow"/>
                <w:sz w:val="18"/>
                <w:szCs w:val="18"/>
              </w:rPr>
            </w:pPr>
            <w:r w:rsidRPr="00520BEC">
              <w:rPr>
                <w:rFonts w:cs="ArialNarrow"/>
                <w:sz w:val="18"/>
                <w:szCs w:val="18"/>
              </w:rPr>
              <w:t>e) Estrutura de escoramento de vala por qualquer processo, com quantidade igual ou superior a 15.800 (quinze mil e oitocentos) m².</w:t>
            </w:r>
          </w:p>
        </w:tc>
      </w:tr>
      <w:tr w:rsidR="00207BDF" w14:paraId="2FABEB55" w14:textId="77777777" w:rsidTr="00207BDF">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6713285" w14:textId="77777777" w:rsidR="00207BDF" w:rsidRDefault="00207BDF" w:rsidP="00207BDF">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207BDF" w14:paraId="5E0C29B6" w14:textId="77777777" w:rsidTr="00207BDF">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16FEF59" w14:textId="337B7023" w:rsidR="00207BDF" w:rsidRDefault="00207BDF" w:rsidP="00207BDF">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520BEC" w:rsidRPr="00520BEC">
              <w:rPr>
                <w:rFonts w:cs="ArialNarrow"/>
                <w:sz w:val="18"/>
                <w:szCs w:val="18"/>
              </w:rPr>
              <w:t>Sra. Renata Fernandes Antunes ou outro empregado da COPASA MG, do dia 06 de outubro de 2020 ao dia 26 de novembro de 2020. O agendamento da visita poderá ser feito pelo e-mai</w:t>
            </w:r>
            <w:r w:rsidR="00520BEC">
              <w:rPr>
                <w:rFonts w:cs="ArialNarrow"/>
                <w:sz w:val="18"/>
                <w:szCs w:val="18"/>
              </w:rPr>
              <w:t xml:space="preserve">l: </w:t>
            </w:r>
            <w:hyperlink r:id="rId10" w:history="1">
              <w:r w:rsidR="00520BEC" w:rsidRPr="00DD57AC">
                <w:rPr>
                  <w:rStyle w:val="Hyperlink"/>
                  <w:rFonts w:cs="ArialNarrow"/>
                  <w:sz w:val="18"/>
                  <w:szCs w:val="18"/>
                </w:rPr>
                <w:t>renata.antunes@copasa.com.br</w:t>
              </w:r>
            </w:hyperlink>
            <w:r w:rsidR="00520BEC">
              <w:rPr>
                <w:rFonts w:cs="ArialNarrow"/>
                <w:sz w:val="18"/>
                <w:szCs w:val="18"/>
              </w:rPr>
              <w:t xml:space="preserve"> </w:t>
            </w:r>
            <w:r w:rsidR="00520BEC" w:rsidRPr="00520BEC">
              <w:rPr>
                <w:rFonts w:cs="ArialNarrow"/>
                <w:sz w:val="18"/>
                <w:szCs w:val="18"/>
              </w:rPr>
              <w:t xml:space="preserve">ou pelo telefone (38) 9932.0685. A visita será realizada a Praça Antônio Neves, </w:t>
            </w:r>
            <w:proofErr w:type="gramStart"/>
            <w:r w:rsidR="00520BEC" w:rsidRPr="00520BEC">
              <w:rPr>
                <w:rFonts w:cs="ArialNarrow"/>
                <w:sz w:val="18"/>
                <w:szCs w:val="18"/>
              </w:rPr>
              <w:t>nr.:</w:t>
            </w:r>
            <w:proofErr w:type="gramEnd"/>
            <w:r w:rsidR="00520BEC" w:rsidRPr="00520BEC">
              <w:rPr>
                <w:rFonts w:cs="ArialNarrow"/>
                <w:sz w:val="18"/>
                <w:szCs w:val="18"/>
              </w:rPr>
              <w:t xml:space="preserve"> 127, Bairro Centro, Cidade Espinosa / MG. </w:t>
            </w:r>
            <w:r w:rsidR="00A10F9C" w:rsidRPr="00A10F9C">
              <w:rPr>
                <w:rFonts w:cs="ArialNarrow"/>
                <w:sz w:val="18"/>
                <w:szCs w:val="18"/>
              </w:rPr>
              <w:t>Mais informações e o caderno de licitação poderão ser obtidos, gratuitamente, através de download</w:t>
            </w:r>
            <w:r w:rsidR="00A10F9C">
              <w:rPr>
                <w:rFonts w:cs="ArialNarrow"/>
                <w:sz w:val="18"/>
                <w:szCs w:val="18"/>
              </w:rPr>
              <w:t xml:space="preserve"> no endereço: </w:t>
            </w:r>
            <w:hyperlink r:id="rId11" w:history="1">
              <w:r w:rsidR="00A10F9C" w:rsidRPr="00DD57AC">
                <w:rPr>
                  <w:rStyle w:val="Hyperlink"/>
                  <w:rFonts w:cs="ArialNarrow"/>
                  <w:sz w:val="18"/>
                  <w:szCs w:val="18"/>
                </w:rPr>
                <w:t>www.copasa.com.br</w:t>
              </w:r>
            </w:hyperlink>
            <w:r w:rsidR="00A10F9C">
              <w:rPr>
                <w:rFonts w:cs="ArialNarrow"/>
                <w:sz w:val="18"/>
                <w:szCs w:val="18"/>
              </w:rPr>
              <w:t xml:space="preserve"> </w:t>
            </w:r>
            <w:r w:rsidR="00A10F9C" w:rsidRPr="00A10F9C">
              <w:rPr>
                <w:rFonts w:cs="ArialNarrow"/>
                <w:sz w:val="18"/>
                <w:szCs w:val="18"/>
              </w:rPr>
              <w:t>(link: licitações e contratos/licitações, pesquisar pelo número da licitação), a partir do dia 06/11/2020</w:t>
            </w:r>
            <w:r w:rsidRPr="00B8339F">
              <w:rPr>
                <w:rFonts w:cs="ArialNarrow"/>
                <w:sz w:val="18"/>
                <w:szCs w:val="18"/>
              </w:rPr>
              <w:t>.</w:t>
            </w:r>
            <w:r>
              <w:rPr>
                <w:rFonts w:cs="ArialNarrow"/>
                <w:sz w:val="18"/>
                <w:szCs w:val="18"/>
              </w:rPr>
              <w:t xml:space="preserve"> </w:t>
            </w:r>
            <w:hyperlink r:id="rId12" w:anchor="/pesquisaDetalhes/2648E00C00261EDA8EF09CB1A9A57771" w:history="1">
              <w:r>
                <w:rPr>
                  <w:rStyle w:val="Hyperlink"/>
                  <w:rFonts w:cs="Symbol"/>
                  <w:sz w:val="18"/>
                  <w:szCs w:val="18"/>
                </w:rPr>
                <w:t>Clique aqui para obter informações do edital</w:t>
              </w:r>
            </w:hyperlink>
            <w:r>
              <w:rPr>
                <w:rFonts w:cs="Symbol"/>
                <w:color w:val="000000"/>
                <w:sz w:val="18"/>
                <w:szCs w:val="18"/>
              </w:rPr>
              <w:t xml:space="preserve">. </w:t>
            </w:r>
          </w:p>
          <w:p w14:paraId="6E3E1081" w14:textId="77777777" w:rsidR="00207BDF" w:rsidRDefault="00207BDF" w:rsidP="00207BDF">
            <w:pPr>
              <w:autoSpaceDE w:val="0"/>
              <w:autoSpaceDN w:val="0"/>
              <w:adjustRightInd w:val="0"/>
              <w:jc w:val="both"/>
              <w:rPr>
                <w:rFonts w:cs="Symbol"/>
                <w:color w:val="000000"/>
                <w:sz w:val="18"/>
                <w:szCs w:val="18"/>
              </w:rPr>
            </w:pPr>
          </w:p>
        </w:tc>
      </w:tr>
    </w:tbl>
    <w:p w14:paraId="13A906E8" w14:textId="77777777" w:rsidR="00207BDF" w:rsidRDefault="00207BDF" w:rsidP="00207BDF">
      <w:pPr>
        <w:rPr>
          <w:rFonts w:cs="Arial"/>
          <w:bCs/>
          <w:sz w:val="18"/>
          <w:szCs w:val="15"/>
        </w:rPr>
      </w:pPr>
    </w:p>
    <w:p w14:paraId="248F321E" w14:textId="77777777" w:rsidR="001C57EC" w:rsidRDefault="001C57EC" w:rsidP="00207BDF">
      <w:pPr>
        <w:rPr>
          <w:rFonts w:cs="Arial"/>
          <w:bCs/>
          <w:sz w:val="18"/>
          <w:szCs w:val="15"/>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4"/>
        <w:gridCol w:w="425"/>
        <w:gridCol w:w="4814"/>
      </w:tblGrid>
      <w:tr w:rsidR="001C57EC" w14:paraId="6B95A777" w14:textId="77777777" w:rsidTr="007C7FB0">
        <w:trPr>
          <w:cantSplit/>
          <w:trHeight w:val="412"/>
        </w:trPr>
        <w:tc>
          <w:tcPr>
            <w:tcW w:w="5879" w:type="dxa"/>
            <w:gridSpan w:val="2"/>
            <w:tcBorders>
              <w:top w:val="single" w:sz="4" w:space="0" w:color="auto"/>
              <w:left w:val="single" w:sz="4" w:space="0" w:color="auto"/>
              <w:bottom w:val="single" w:sz="4" w:space="0" w:color="auto"/>
              <w:right w:val="single" w:sz="4" w:space="0" w:color="auto"/>
            </w:tcBorders>
            <w:vAlign w:val="center"/>
            <w:hideMark/>
          </w:tcPr>
          <w:p w14:paraId="38E4F7A0" w14:textId="77777777" w:rsidR="001C57EC" w:rsidRDefault="001C57EC" w:rsidP="007C7FB0">
            <w:pPr>
              <w:jc w:val="both"/>
              <w:rPr>
                <w:rFonts w:ascii="Arial" w:hAnsi="Arial" w:cs="Arial"/>
                <w:bCs/>
                <w:sz w:val="28"/>
                <w:szCs w:val="28"/>
              </w:rPr>
            </w:pPr>
            <w:r>
              <w:rPr>
                <w:rFonts w:ascii="Arial" w:hAnsi="Arial" w:cs="Arial"/>
                <w:bCs/>
                <w:szCs w:val="20"/>
              </w:rPr>
              <w:t xml:space="preserve">ÓRGÃO LICITANTE: </w:t>
            </w:r>
            <w:r w:rsidRPr="00324CB9">
              <w:rPr>
                <w:rFonts w:ascii="Times New Roman" w:hAnsi="Times New Roman"/>
                <w:b/>
                <w:bCs/>
                <w:sz w:val="34"/>
                <w:szCs w:val="34"/>
              </w:rPr>
              <w:t>SERVIÇO SOCIAL DO COMÉRCIO - SESC 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2FC7EB4" w14:textId="77777777" w:rsidR="001C57EC" w:rsidRDefault="001C57EC" w:rsidP="007C7FB0">
            <w:pPr>
              <w:jc w:val="both"/>
              <w:rPr>
                <w:rFonts w:ascii="Times New Roman" w:hAnsi="Times New Roman"/>
                <w:b/>
                <w:bCs/>
                <w:sz w:val="34"/>
                <w:szCs w:val="34"/>
              </w:rPr>
            </w:pPr>
            <w:r>
              <w:rPr>
                <w:rFonts w:ascii="Arial" w:hAnsi="Arial" w:cs="Arial"/>
                <w:sz w:val="20"/>
                <w:szCs w:val="20"/>
              </w:rPr>
              <w:t>EDITAL:</w:t>
            </w:r>
            <w:r>
              <w:rPr>
                <w:b/>
              </w:rPr>
              <w:t xml:space="preserve"> </w:t>
            </w:r>
            <w:r w:rsidRPr="00324CB9">
              <w:rPr>
                <w:rFonts w:ascii="Times New Roman" w:hAnsi="Times New Roman"/>
                <w:b/>
                <w:bCs/>
                <w:sz w:val="34"/>
                <w:szCs w:val="34"/>
              </w:rPr>
              <w:t>PREGÃO ELETRÔNICO Nº 97/2020</w:t>
            </w:r>
          </w:p>
        </w:tc>
      </w:tr>
      <w:tr w:rsidR="001C57EC" w:rsidRPr="00C96801" w14:paraId="5213D847" w14:textId="77777777" w:rsidTr="007C7FB0">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67466588" w14:textId="77777777" w:rsidR="001C57EC" w:rsidRPr="00324CB9" w:rsidRDefault="001C57EC" w:rsidP="007C7FB0">
            <w:pPr>
              <w:jc w:val="both"/>
              <w:rPr>
                <w:sz w:val="18"/>
                <w:szCs w:val="18"/>
              </w:rPr>
            </w:pPr>
            <w:r>
              <w:rPr>
                <w:rFonts w:cs="Arial"/>
                <w:sz w:val="18"/>
                <w:szCs w:val="18"/>
              </w:rPr>
              <w:t xml:space="preserve">Endereço: </w:t>
            </w:r>
            <w:r w:rsidRPr="00324CB9">
              <w:rPr>
                <w:sz w:val="18"/>
                <w:szCs w:val="18"/>
              </w:rPr>
              <w:t>Rua Tupinambas 956 - Centro - Belo Horizonte (MG)</w:t>
            </w:r>
          </w:p>
          <w:p w14:paraId="12B2026D" w14:textId="77777777" w:rsidR="001C57EC" w:rsidRPr="00324CB9" w:rsidRDefault="001C57EC" w:rsidP="007C7FB0">
            <w:pPr>
              <w:jc w:val="both"/>
              <w:rPr>
                <w:sz w:val="18"/>
                <w:szCs w:val="18"/>
              </w:rPr>
            </w:pPr>
            <w:r w:rsidRPr="00324CB9">
              <w:rPr>
                <w:sz w:val="18"/>
                <w:szCs w:val="18"/>
              </w:rPr>
              <w:t>Telefone: (0xx31) 32791520</w:t>
            </w:r>
          </w:p>
        </w:tc>
      </w:tr>
      <w:tr w:rsidR="001C57EC" w:rsidRPr="00C52EFC" w14:paraId="4B0FF0D0" w14:textId="77777777" w:rsidTr="007C7FB0">
        <w:trPr>
          <w:cantSplit/>
          <w:trHeight w:val="691"/>
        </w:trPr>
        <w:tc>
          <w:tcPr>
            <w:tcW w:w="5454" w:type="dxa"/>
            <w:tcBorders>
              <w:top w:val="single" w:sz="4" w:space="0" w:color="auto"/>
              <w:left w:val="single" w:sz="4" w:space="0" w:color="auto"/>
              <w:bottom w:val="single" w:sz="4" w:space="0" w:color="auto"/>
              <w:right w:val="single" w:sz="4" w:space="0" w:color="auto"/>
            </w:tcBorders>
            <w:hideMark/>
          </w:tcPr>
          <w:p w14:paraId="5E5CFCF9" w14:textId="77777777" w:rsidR="001C57EC" w:rsidRPr="00324CB9" w:rsidRDefault="001C57EC" w:rsidP="007C7FB0">
            <w:pPr>
              <w:jc w:val="both"/>
              <w:rPr>
                <w:rFonts w:cs="Arial"/>
                <w:bCs/>
                <w:color w:val="000000"/>
                <w:sz w:val="18"/>
                <w:szCs w:val="22"/>
              </w:rPr>
            </w:pPr>
            <w:r w:rsidRPr="0053119C">
              <w:rPr>
                <w:rFonts w:cs="Arial"/>
                <w:bCs/>
                <w:color w:val="000000"/>
                <w:sz w:val="18"/>
                <w:szCs w:val="22"/>
              </w:rPr>
              <w:t xml:space="preserve">TIPO: </w:t>
            </w:r>
            <w:r w:rsidRPr="00324CB9">
              <w:rPr>
                <w:rFonts w:cs="Arial"/>
                <w:bCs/>
                <w:color w:val="000000"/>
                <w:sz w:val="18"/>
                <w:szCs w:val="22"/>
              </w:rPr>
              <w:t>CONTRATAÇÃO DE EMPRESA PARA EXECUÇÃO DE OBRA DE REFORMA DA UNIDADE SESC PARACATU, OBJETIVANDO REFORMAS CIVIS PONTUAIS E IMPLANTAÇÃO DO NOVO SISTEMA DE PREVENÇÃO E COMBATE A INCÊNDIO PARA OBTENÇÃO DE AVCB, CONFORME ESPECIFICAÇÕES CONSTANTES NO EDITAL E ANEXOS.</w:t>
            </w:r>
          </w:p>
          <w:p w14:paraId="3061CCDA" w14:textId="77777777" w:rsidR="001C57EC" w:rsidRPr="00D67477" w:rsidRDefault="001C57EC" w:rsidP="007C7FB0">
            <w:pPr>
              <w:jc w:val="both"/>
              <w:rPr>
                <w:rFonts w:cs="ArialNarrow"/>
                <w:bCs/>
                <w:color w:val="000000"/>
                <w:sz w:val="18"/>
                <w:szCs w:val="22"/>
              </w:rPr>
            </w:pP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32FC8C5B" w14:textId="77777777" w:rsidR="001C57EC" w:rsidRPr="00D67477" w:rsidRDefault="001C57EC" w:rsidP="007C7FB0">
            <w:pPr>
              <w:rPr>
                <w:bCs/>
                <w:sz w:val="18"/>
                <w:szCs w:val="22"/>
              </w:rPr>
            </w:pPr>
            <w:r w:rsidRPr="00D67477">
              <w:rPr>
                <w:bCs/>
                <w:sz w:val="18"/>
                <w:szCs w:val="22"/>
              </w:rPr>
              <w:t xml:space="preserve">DATAS: </w:t>
            </w:r>
          </w:p>
          <w:p w14:paraId="1DA14BA3" w14:textId="77777777" w:rsidR="001C57EC" w:rsidRDefault="001C57EC" w:rsidP="007C7FB0">
            <w:pPr>
              <w:pStyle w:val="PargrafodaLista"/>
              <w:numPr>
                <w:ilvl w:val="0"/>
                <w:numId w:val="1"/>
              </w:numPr>
              <w:rPr>
                <w:sz w:val="18"/>
                <w:szCs w:val="22"/>
              </w:rPr>
            </w:pPr>
            <w:r w:rsidRPr="00324CB9">
              <w:rPr>
                <w:sz w:val="18"/>
                <w:szCs w:val="22"/>
              </w:rPr>
              <w:t xml:space="preserve">Entrega da Proposta:  </w:t>
            </w:r>
            <w:r>
              <w:rPr>
                <w:sz w:val="18"/>
                <w:szCs w:val="22"/>
              </w:rPr>
              <w:t>a partir de 06/11/2020 às 08:00.</w:t>
            </w:r>
          </w:p>
          <w:p w14:paraId="4FDF781E" w14:textId="77777777" w:rsidR="001C57EC" w:rsidRPr="00C52EFC" w:rsidRDefault="001C57EC" w:rsidP="007C7FB0">
            <w:pPr>
              <w:pStyle w:val="PargrafodaLista"/>
              <w:numPr>
                <w:ilvl w:val="0"/>
                <w:numId w:val="1"/>
              </w:numPr>
              <w:rPr>
                <w:sz w:val="18"/>
                <w:szCs w:val="22"/>
              </w:rPr>
            </w:pPr>
            <w:r w:rsidRPr="00324CB9">
              <w:rPr>
                <w:sz w:val="18"/>
                <w:szCs w:val="22"/>
              </w:rPr>
              <w:t>Abertura da Pro</w:t>
            </w:r>
            <w:r>
              <w:rPr>
                <w:sz w:val="18"/>
                <w:szCs w:val="22"/>
              </w:rPr>
              <w:t>posta:  em 19/11/2020 às 09:00.</w:t>
            </w:r>
          </w:p>
        </w:tc>
      </w:tr>
      <w:tr w:rsidR="001C57EC" w:rsidRPr="002E3709" w14:paraId="465D8429" w14:textId="77777777" w:rsidTr="007C7FB0">
        <w:trPr>
          <w:cantSplit/>
          <w:trHeight w:val="340"/>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3D963434" w14:textId="77777777" w:rsidR="001C57EC" w:rsidRPr="002E3709" w:rsidRDefault="001C57EC" w:rsidP="007C7FB0">
            <w:pPr>
              <w:autoSpaceDE w:val="0"/>
              <w:autoSpaceDN w:val="0"/>
              <w:adjustRightInd w:val="0"/>
              <w:jc w:val="both"/>
              <w:rPr>
                <w:rFonts w:cs="ArialNarrow"/>
                <w:sz w:val="18"/>
                <w:szCs w:val="22"/>
              </w:rPr>
            </w:pPr>
            <w:r w:rsidRPr="00D67477">
              <w:rPr>
                <w:rFonts w:cs="Arial"/>
                <w:color w:val="000000"/>
                <w:sz w:val="18"/>
                <w:szCs w:val="22"/>
              </w:rPr>
              <w:t>OBSERVAÇÕES</w:t>
            </w:r>
            <w:r w:rsidRPr="00D67477">
              <w:rPr>
                <w:rFonts w:cs="ArialNarrow"/>
                <w:sz w:val="18"/>
                <w:szCs w:val="22"/>
              </w:rPr>
              <w:t xml:space="preserve">: </w:t>
            </w:r>
            <w:r w:rsidRPr="00324CB9">
              <w:rPr>
                <w:rFonts w:cs="Arial"/>
                <w:color w:val="000000"/>
                <w:sz w:val="18"/>
                <w:szCs w:val="22"/>
              </w:rPr>
              <w:t>Edital a partir de: 06/11/2020 das 08:00 às</w:t>
            </w:r>
            <w:r>
              <w:rPr>
                <w:rFonts w:cs="Arial"/>
                <w:color w:val="000000"/>
                <w:sz w:val="18"/>
                <w:szCs w:val="22"/>
              </w:rPr>
              <w:t xml:space="preserve"> 11:59 e das 12:00 às 17:59.</w:t>
            </w:r>
            <w:r w:rsidRPr="00324CB9">
              <w:rPr>
                <w:sz w:val="18"/>
                <w:szCs w:val="22"/>
              </w:rPr>
              <w:t xml:space="preserve"> </w:t>
            </w:r>
            <w:r>
              <w:rPr>
                <w:sz w:val="18"/>
                <w:szCs w:val="22"/>
              </w:rPr>
              <w:t>N</w:t>
            </w:r>
            <w:r w:rsidRPr="00324CB9">
              <w:rPr>
                <w:sz w:val="18"/>
                <w:szCs w:val="22"/>
              </w:rPr>
              <w:t>o endereço</w:t>
            </w:r>
            <w:r>
              <w:rPr>
                <w:sz w:val="18"/>
                <w:szCs w:val="22"/>
              </w:rPr>
              <w:t xml:space="preserve"> eletrônico</w:t>
            </w:r>
            <w:r w:rsidRPr="00324CB9">
              <w:rPr>
                <w:sz w:val="18"/>
                <w:szCs w:val="22"/>
              </w:rPr>
              <w:t xml:space="preserve">: </w:t>
            </w:r>
            <w:hyperlink r:id="rId13" w:history="1">
              <w:r w:rsidRPr="00DD57AC">
                <w:rPr>
                  <w:rStyle w:val="Hyperlink"/>
                  <w:sz w:val="18"/>
                  <w:szCs w:val="22"/>
                </w:rPr>
                <w:t>www.comprasnet.gov.br</w:t>
              </w:r>
            </w:hyperlink>
            <w:r>
              <w:rPr>
                <w:sz w:val="18"/>
                <w:szCs w:val="22"/>
              </w:rPr>
              <w:t xml:space="preserve">. </w:t>
            </w:r>
          </w:p>
        </w:tc>
      </w:tr>
    </w:tbl>
    <w:p w14:paraId="0CA3E77F" w14:textId="77777777" w:rsidR="001C57EC" w:rsidRDefault="001C57EC" w:rsidP="001C57EC">
      <w:pPr>
        <w:autoSpaceDE w:val="0"/>
        <w:autoSpaceDN w:val="0"/>
        <w:adjustRightInd w:val="0"/>
        <w:jc w:val="both"/>
        <w:rPr>
          <w:rFonts w:asciiTheme="majorHAnsi" w:hAnsiTheme="majorHAnsi"/>
        </w:rPr>
      </w:pPr>
    </w:p>
    <w:p w14:paraId="06F4BB5F" w14:textId="77777777" w:rsidR="001C57EC" w:rsidRDefault="001C57EC" w:rsidP="001C57EC">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79"/>
        <w:gridCol w:w="4814"/>
      </w:tblGrid>
      <w:tr w:rsidR="001C57EC" w14:paraId="5C18ECFB" w14:textId="77777777" w:rsidTr="007C7FB0">
        <w:trPr>
          <w:cantSplit/>
          <w:trHeight w:val="412"/>
        </w:trPr>
        <w:tc>
          <w:tcPr>
            <w:tcW w:w="5879" w:type="dxa"/>
            <w:tcBorders>
              <w:top w:val="single" w:sz="4" w:space="0" w:color="auto"/>
              <w:left w:val="single" w:sz="4" w:space="0" w:color="auto"/>
              <w:bottom w:val="single" w:sz="4" w:space="0" w:color="auto"/>
              <w:right w:val="single" w:sz="4" w:space="0" w:color="auto"/>
            </w:tcBorders>
            <w:vAlign w:val="center"/>
            <w:hideMark/>
          </w:tcPr>
          <w:p w14:paraId="75C4E2E1" w14:textId="77777777" w:rsidR="001C57EC" w:rsidRDefault="001C57EC" w:rsidP="007C7FB0">
            <w:pPr>
              <w:jc w:val="both"/>
              <w:rPr>
                <w:rFonts w:ascii="Arial" w:hAnsi="Arial" w:cs="Arial"/>
                <w:bCs/>
                <w:sz w:val="28"/>
                <w:szCs w:val="28"/>
              </w:rPr>
            </w:pPr>
            <w:r>
              <w:rPr>
                <w:rFonts w:ascii="Arial" w:hAnsi="Arial" w:cs="Arial"/>
                <w:bCs/>
                <w:szCs w:val="20"/>
              </w:rPr>
              <w:t xml:space="preserve">ÓRGÃO LICITANTE: </w:t>
            </w:r>
            <w:r w:rsidRPr="00324CB9">
              <w:rPr>
                <w:rFonts w:ascii="Times New Roman" w:hAnsi="Times New Roman"/>
                <w:b/>
                <w:bCs/>
                <w:sz w:val="34"/>
                <w:szCs w:val="34"/>
              </w:rPr>
              <w:t xml:space="preserve">SERVIÇO SOCIAL DA INDÚSTRIA DEPARTAMENTO REGIONAL DE MINAS GERAIS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D40DADC" w14:textId="77777777" w:rsidR="001C57EC" w:rsidRDefault="001C57EC" w:rsidP="007C7FB0">
            <w:pPr>
              <w:jc w:val="both"/>
              <w:rPr>
                <w:rFonts w:ascii="Times New Roman" w:hAnsi="Times New Roman"/>
                <w:b/>
                <w:bCs/>
                <w:sz w:val="34"/>
                <w:szCs w:val="34"/>
              </w:rPr>
            </w:pPr>
            <w:r>
              <w:rPr>
                <w:rFonts w:ascii="Arial" w:hAnsi="Arial" w:cs="Arial"/>
                <w:sz w:val="20"/>
                <w:szCs w:val="20"/>
              </w:rPr>
              <w:t>EDITAL:</w:t>
            </w:r>
            <w:r>
              <w:rPr>
                <w:b/>
              </w:rPr>
              <w:t xml:space="preserve"> </w:t>
            </w:r>
            <w:r w:rsidRPr="00324CB9">
              <w:rPr>
                <w:rFonts w:ascii="Times New Roman" w:hAnsi="Times New Roman"/>
                <w:b/>
                <w:bCs/>
                <w:sz w:val="34"/>
                <w:szCs w:val="34"/>
              </w:rPr>
              <w:t>CONCORRÊNCIA SESI</w:t>
            </w:r>
            <w:r>
              <w:rPr>
                <w:rFonts w:ascii="Times New Roman" w:hAnsi="Times New Roman"/>
                <w:b/>
                <w:bCs/>
                <w:sz w:val="34"/>
                <w:szCs w:val="34"/>
              </w:rPr>
              <w:t xml:space="preserve"> -</w:t>
            </w:r>
            <w:r>
              <w:t xml:space="preserve"> </w:t>
            </w:r>
            <w:r w:rsidRPr="00324CB9">
              <w:rPr>
                <w:rFonts w:ascii="Times New Roman" w:hAnsi="Times New Roman"/>
                <w:b/>
                <w:bCs/>
                <w:sz w:val="34"/>
                <w:szCs w:val="34"/>
              </w:rPr>
              <w:t>Nº 017/2020 Processo n.º 0480.2020.COPERLI.PP.0049.</w:t>
            </w:r>
            <w:r>
              <w:rPr>
                <w:rFonts w:ascii="Times New Roman" w:hAnsi="Times New Roman"/>
                <w:b/>
                <w:bCs/>
                <w:sz w:val="34"/>
                <w:szCs w:val="34"/>
              </w:rPr>
              <w:t xml:space="preserve">  </w:t>
            </w:r>
            <w:r w:rsidRPr="00324CB9">
              <w:rPr>
                <w:rFonts w:ascii="Times New Roman" w:hAnsi="Times New Roman"/>
                <w:b/>
                <w:bCs/>
                <w:sz w:val="34"/>
                <w:szCs w:val="34"/>
              </w:rPr>
              <w:t>AVISO DE PRORROGAÇÃO</w:t>
            </w:r>
            <w:r>
              <w:rPr>
                <w:rFonts w:ascii="Times New Roman" w:hAnsi="Times New Roman"/>
                <w:b/>
                <w:bCs/>
                <w:sz w:val="34"/>
                <w:szCs w:val="34"/>
              </w:rPr>
              <w:t xml:space="preserve"> </w:t>
            </w:r>
          </w:p>
        </w:tc>
      </w:tr>
      <w:tr w:rsidR="001C57EC" w:rsidRPr="00324CB9" w14:paraId="00B468C6" w14:textId="77777777" w:rsidTr="007C7FB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34848D4" w14:textId="77777777" w:rsidR="001C57EC" w:rsidRPr="00324CB9" w:rsidRDefault="001C57EC" w:rsidP="007C7FB0">
            <w:pPr>
              <w:jc w:val="both"/>
              <w:rPr>
                <w:sz w:val="18"/>
                <w:szCs w:val="18"/>
              </w:rPr>
            </w:pPr>
            <w:r>
              <w:rPr>
                <w:rFonts w:cs="Arial"/>
                <w:sz w:val="18"/>
                <w:szCs w:val="18"/>
              </w:rPr>
              <w:t>Endereço:</w:t>
            </w:r>
            <w:r w:rsidRPr="00C96801">
              <w:rPr>
                <w:sz w:val="18"/>
                <w:szCs w:val="18"/>
              </w:rPr>
              <w:t xml:space="preserve"> </w:t>
            </w:r>
            <w:r w:rsidRPr="00324CB9">
              <w:rPr>
                <w:sz w:val="18"/>
                <w:szCs w:val="18"/>
              </w:rPr>
              <w:t>Av. do Contorno, 4456 - Santa Efigênia, Belo Horizonte - MG, 30110-028</w:t>
            </w:r>
          </w:p>
          <w:p w14:paraId="471EB938" w14:textId="77777777" w:rsidR="001C57EC" w:rsidRPr="00324CB9" w:rsidRDefault="001C57EC" w:rsidP="007C7FB0">
            <w:pPr>
              <w:jc w:val="both"/>
              <w:rPr>
                <w:sz w:val="18"/>
                <w:szCs w:val="18"/>
              </w:rPr>
            </w:pPr>
            <w:r w:rsidRPr="00324CB9">
              <w:rPr>
                <w:sz w:val="18"/>
                <w:szCs w:val="18"/>
              </w:rPr>
              <w:t>Telefone: (31) 3263-4200</w:t>
            </w:r>
          </w:p>
        </w:tc>
      </w:tr>
      <w:tr w:rsidR="001C57EC" w:rsidRPr="00C52EFC" w14:paraId="11A545BE" w14:textId="77777777" w:rsidTr="007C7FB0">
        <w:trPr>
          <w:cantSplit/>
          <w:trHeight w:val="1804"/>
        </w:trPr>
        <w:tc>
          <w:tcPr>
            <w:tcW w:w="5879" w:type="dxa"/>
            <w:tcBorders>
              <w:top w:val="single" w:sz="4" w:space="0" w:color="auto"/>
              <w:left w:val="single" w:sz="4" w:space="0" w:color="auto"/>
              <w:bottom w:val="single" w:sz="4" w:space="0" w:color="auto"/>
              <w:right w:val="single" w:sz="4" w:space="0" w:color="auto"/>
            </w:tcBorders>
            <w:hideMark/>
          </w:tcPr>
          <w:p w14:paraId="242415B9" w14:textId="77777777" w:rsidR="001C57EC" w:rsidRPr="00324CB9" w:rsidRDefault="001C57EC" w:rsidP="007C7FB0">
            <w:pPr>
              <w:autoSpaceDE w:val="0"/>
              <w:autoSpaceDN w:val="0"/>
              <w:adjustRightInd w:val="0"/>
              <w:jc w:val="both"/>
              <w:rPr>
                <w:rFonts w:asciiTheme="majorHAnsi" w:hAnsiTheme="majorHAnsi"/>
              </w:rPr>
            </w:pPr>
            <w:r w:rsidRPr="0053119C">
              <w:rPr>
                <w:rFonts w:cs="Arial"/>
                <w:bCs/>
                <w:color w:val="000000"/>
                <w:sz w:val="18"/>
                <w:szCs w:val="22"/>
              </w:rPr>
              <w:t xml:space="preserve">TIPO: </w:t>
            </w:r>
            <w:r w:rsidRPr="0053119C">
              <w:rPr>
                <w:rFonts w:asciiTheme="majorHAnsi" w:hAnsiTheme="majorHAnsi"/>
              </w:rPr>
              <w:t>CONTRATAÇÃO DE EMPRESA, PELO REGIME DE EMPREITADA POR PREÇO GLOBAL, PARA EXECUÇÃO DAS OBRAS CIVIS DE REFORMA DAS EDIFICAÇÕES EXISTENTES, EM ATENDIMENTO À UNIDADE SESI DENOMINADA ESCOLA SESI "GUIOMAR DE FREITAS COSTA", LOCALIZADA EM UBERLÂNDIA - 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176230FA" w14:textId="77777777" w:rsidR="001C57EC" w:rsidRPr="00D67477" w:rsidRDefault="001C57EC" w:rsidP="007C7FB0">
            <w:pPr>
              <w:rPr>
                <w:bCs/>
                <w:sz w:val="18"/>
                <w:szCs w:val="22"/>
              </w:rPr>
            </w:pPr>
            <w:r w:rsidRPr="00D67477">
              <w:rPr>
                <w:bCs/>
                <w:sz w:val="18"/>
                <w:szCs w:val="22"/>
              </w:rPr>
              <w:t xml:space="preserve">DATAS: </w:t>
            </w:r>
          </w:p>
          <w:p w14:paraId="2CFDB2D6" w14:textId="77777777" w:rsidR="001C57EC" w:rsidRDefault="001C57EC" w:rsidP="007C7FB0">
            <w:pPr>
              <w:pStyle w:val="PargrafodaLista"/>
              <w:numPr>
                <w:ilvl w:val="0"/>
                <w:numId w:val="1"/>
              </w:numPr>
              <w:rPr>
                <w:sz w:val="18"/>
                <w:szCs w:val="22"/>
              </w:rPr>
            </w:pPr>
            <w:r w:rsidRPr="00324CB9">
              <w:rPr>
                <w:sz w:val="18"/>
                <w:szCs w:val="22"/>
              </w:rPr>
              <w:t>Nova data limite para entrega dos envelopes de habilitação e proposta comercial: até às 09h00min do dia 24 de novembro de 2020</w:t>
            </w:r>
          </w:p>
          <w:p w14:paraId="1BC28CEE" w14:textId="77777777" w:rsidR="001C57EC" w:rsidRPr="00C52EFC" w:rsidRDefault="001C57EC" w:rsidP="007C7FB0">
            <w:pPr>
              <w:pStyle w:val="PargrafodaLista"/>
              <w:numPr>
                <w:ilvl w:val="0"/>
                <w:numId w:val="1"/>
              </w:numPr>
              <w:rPr>
                <w:sz w:val="18"/>
                <w:szCs w:val="22"/>
              </w:rPr>
            </w:pPr>
            <w:r>
              <w:rPr>
                <w:sz w:val="18"/>
                <w:szCs w:val="22"/>
              </w:rPr>
              <w:t xml:space="preserve">Abertura: </w:t>
            </w:r>
            <w:r w:rsidRPr="00324CB9">
              <w:rPr>
                <w:sz w:val="18"/>
                <w:szCs w:val="22"/>
              </w:rPr>
              <w:t>às 09h00min do dia 24 de novembro de 2020</w:t>
            </w:r>
          </w:p>
        </w:tc>
      </w:tr>
      <w:tr w:rsidR="001C57EC" w:rsidRPr="002E3709" w14:paraId="6EB76017" w14:textId="77777777" w:rsidTr="007C7FB0">
        <w:trPr>
          <w:cantSplit/>
          <w:trHeight w:val="567"/>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C71397E" w14:textId="77777777" w:rsidR="001C57EC" w:rsidRPr="002E3709" w:rsidRDefault="001C57EC" w:rsidP="007C7FB0">
            <w:pPr>
              <w:autoSpaceDE w:val="0"/>
              <w:autoSpaceDN w:val="0"/>
              <w:adjustRightInd w:val="0"/>
              <w:jc w:val="both"/>
              <w:rPr>
                <w:rFonts w:cs="ArialNarrow"/>
                <w:sz w:val="18"/>
                <w:szCs w:val="22"/>
              </w:rPr>
            </w:pPr>
            <w:r w:rsidRPr="00D67477">
              <w:rPr>
                <w:rFonts w:cs="Arial"/>
                <w:color w:val="000000"/>
                <w:sz w:val="18"/>
                <w:szCs w:val="22"/>
              </w:rPr>
              <w:t>OBSERVAÇÕES</w:t>
            </w:r>
            <w:r w:rsidRPr="00D67477">
              <w:rPr>
                <w:rFonts w:cs="ArialNarrow"/>
                <w:sz w:val="18"/>
                <w:szCs w:val="22"/>
              </w:rPr>
              <w:t xml:space="preserve">: </w:t>
            </w:r>
            <w:r w:rsidRPr="00324CB9">
              <w:rPr>
                <w:rFonts w:cs="Arial"/>
                <w:color w:val="000000"/>
                <w:sz w:val="18"/>
                <w:szCs w:val="22"/>
              </w:rPr>
              <w:t xml:space="preserve">Edital disponível gratuitamente pela Internet, no endereço </w:t>
            </w:r>
            <w:hyperlink r:id="rId14" w:history="1">
              <w:r w:rsidRPr="00DD57AC">
                <w:rPr>
                  <w:rStyle w:val="Hyperlink"/>
                  <w:rFonts w:cs="Arial"/>
                  <w:sz w:val="18"/>
                  <w:szCs w:val="22"/>
                </w:rPr>
                <w:t>https://compras.fiemg.com.br/portal/Mural.aspx?nNmTela=E</w:t>
              </w:r>
            </w:hyperlink>
            <w:r w:rsidRPr="00324CB9">
              <w:rPr>
                <w:rFonts w:cs="Arial"/>
                <w:color w:val="000000"/>
                <w:sz w:val="18"/>
                <w:szCs w:val="22"/>
              </w:rPr>
              <w:t>.</w:t>
            </w:r>
            <w:r>
              <w:rPr>
                <w:rFonts w:cs="Arial"/>
                <w:color w:val="000000"/>
                <w:sz w:val="18"/>
                <w:szCs w:val="22"/>
              </w:rPr>
              <w:t xml:space="preserve"> </w:t>
            </w:r>
          </w:p>
        </w:tc>
      </w:tr>
    </w:tbl>
    <w:p w14:paraId="2482618C" w14:textId="77777777" w:rsidR="001C57EC" w:rsidRDefault="001C57EC" w:rsidP="00207BDF">
      <w:pPr>
        <w:rPr>
          <w:rFonts w:cs="Arial"/>
          <w:bCs/>
          <w:sz w:val="18"/>
          <w:szCs w:val="15"/>
        </w:rPr>
      </w:pPr>
    </w:p>
    <w:p w14:paraId="2CDB51EA" w14:textId="77777777" w:rsidR="00207BDF" w:rsidRPr="0053119C" w:rsidRDefault="00207BDF" w:rsidP="00C613A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4"/>
        <w:gridCol w:w="992"/>
        <w:gridCol w:w="4247"/>
      </w:tblGrid>
      <w:tr w:rsidR="00BA2D14" w14:paraId="6E14B089" w14:textId="77777777" w:rsidTr="00BA2D14">
        <w:trPr>
          <w:cantSplit/>
          <w:trHeight w:val="412"/>
        </w:trPr>
        <w:tc>
          <w:tcPr>
            <w:tcW w:w="5454" w:type="dxa"/>
            <w:tcBorders>
              <w:top w:val="single" w:sz="4" w:space="0" w:color="auto"/>
              <w:left w:val="single" w:sz="4" w:space="0" w:color="auto"/>
              <w:bottom w:val="single" w:sz="4" w:space="0" w:color="auto"/>
              <w:right w:val="single" w:sz="4" w:space="0" w:color="auto"/>
            </w:tcBorders>
            <w:vAlign w:val="center"/>
            <w:hideMark/>
          </w:tcPr>
          <w:p w14:paraId="512E1F77" w14:textId="77777777" w:rsidR="00BA2D14" w:rsidRDefault="00BA2D14" w:rsidP="00207BDF">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7179F0B8" w14:textId="0268ACDB" w:rsidR="00BA2D14" w:rsidRDefault="00BA2D14" w:rsidP="00207BDF">
            <w:pPr>
              <w:jc w:val="both"/>
              <w:rPr>
                <w:rFonts w:ascii="Times New Roman" w:hAnsi="Times New Roman"/>
                <w:b/>
                <w:bCs/>
                <w:sz w:val="34"/>
                <w:szCs w:val="34"/>
              </w:rPr>
            </w:pPr>
            <w:r>
              <w:rPr>
                <w:rFonts w:ascii="Arial" w:hAnsi="Arial" w:cs="Arial"/>
                <w:sz w:val="20"/>
                <w:szCs w:val="20"/>
              </w:rPr>
              <w:t>EDITAL:</w:t>
            </w:r>
            <w:r>
              <w:rPr>
                <w:b/>
              </w:rPr>
              <w:t xml:space="preserve"> </w:t>
            </w:r>
            <w:r w:rsidRPr="00BA2D14">
              <w:rPr>
                <w:rFonts w:ascii="Times New Roman" w:hAnsi="Times New Roman"/>
                <w:b/>
                <w:bCs/>
                <w:sz w:val="34"/>
                <w:szCs w:val="34"/>
              </w:rPr>
              <w:t>CONCORRÊNCIA Nº 025/2020</w:t>
            </w:r>
          </w:p>
        </w:tc>
      </w:tr>
      <w:tr w:rsidR="00BA2D14" w:rsidRPr="00C96801" w14:paraId="6A57FD64" w14:textId="77777777" w:rsidTr="00207BDF">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AC574FA" w14:textId="77777777" w:rsidR="00BA2D14" w:rsidRDefault="00BA2D14" w:rsidP="00207BDF">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 xml:space="preserve">RA - </w:t>
            </w: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74256260" w14:textId="77777777" w:rsidR="00BA2D14" w:rsidRDefault="00BA2D14" w:rsidP="00207BDF">
            <w:pPr>
              <w:jc w:val="both"/>
              <w:rPr>
                <w:sz w:val="18"/>
                <w:szCs w:val="18"/>
              </w:rPr>
            </w:pPr>
            <w:r w:rsidRPr="00C96801">
              <w:rPr>
                <w:sz w:val="18"/>
                <w:szCs w:val="18"/>
              </w:rPr>
              <w:t>Site</w:t>
            </w:r>
            <w:r>
              <w:rPr>
                <w:sz w:val="18"/>
                <w:szCs w:val="18"/>
              </w:rPr>
              <w:t xml:space="preserve">: </w:t>
            </w:r>
            <w:hyperlink r:id="rId15"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16" w:history="1">
              <w:r w:rsidRPr="001456D7">
                <w:rPr>
                  <w:rStyle w:val="Hyperlink"/>
                  <w:sz w:val="18"/>
                  <w:szCs w:val="18"/>
                </w:rPr>
                <w:t>cpl@infra.ba.gov.br</w:t>
              </w:r>
            </w:hyperlink>
            <w:r>
              <w:rPr>
                <w:sz w:val="18"/>
                <w:szCs w:val="18"/>
              </w:rPr>
              <w:t xml:space="preserve"> - Telefone (71)3115-2174</w:t>
            </w:r>
          </w:p>
          <w:p w14:paraId="593BE89F" w14:textId="77777777" w:rsidR="00BA2D14" w:rsidRPr="00C96801" w:rsidRDefault="00BA2D14" w:rsidP="00207BDF">
            <w:pPr>
              <w:rPr>
                <w:sz w:val="18"/>
                <w:szCs w:val="18"/>
                <w:lang w:val="en-US"/>
              </w:rPr>
            </w:pPr>
            <w:r w:rsidRPr="00C96801">
              <w:rPr>
                <w:sz w:val="18"/>
                <w:szCs w:val="18"/>
                <w:lang w:val="en-US"/>
              </w:rPr>
              <w:t xml:space="preserve">End. Elet.: </w:t>
            </w:r>
            <w:hyperlink r:id="rId17" w:history="1">
              <w:r w:rsidRPr="00C96801">
                <w:rPr>
                  <w:rStyle w:val="Hyperlink"/>
                  <w:sz w:val="18"/>
                  <w:szCs w:val="18"/>
                  <w:lang w:val="en-US"/>
                </w:rPr>
                <w:t>http://www.infraestrutura.ba.gov.br/licitacoes</w:t>
              </w:r>
            </w:hyperlink>
            <w:r w:rsidRPr="00C96801">
              <w:rPr>
                <w:sz w:val="18"/>
                <w:szCs w:val="18"/>
                <w:lang w:val="en-US"/>
              </w:rPr>
              <w:t xml:space="preserve"> - </w:t>
            </w:r>
            <w:hyperlink r:id="rId18"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BA2D14" w:rsidRPr="00C52EFC" w14:paraId="5B5E9AD8" w14:textId="77777777" w:rsidTr="00BA2D14">
        <w:trPr>
          <w:cantSplit/>
          <w:trHeight w:val="1407"/>
        </w:trPr>
        <w:tc>
          <w:tcPr>
            <w:tcW w:w="6446" w:type="dxa"/>
            <w:gridSpan w:val="2"/>
            <w:tcBorders>
              <w:top w:val="single" w:sz="4" w:space="0" w:color="auto"/>
              <w:left w:val="single" w:sz="4" w:space="0" w:color="auto"/>
              <w:bottom w:val="single" w:sz="4" w:space="0" w:color="auto"/>
              <w:right w:val="single" w:sz="4" w:space="0" w:color="auto"/>
            </w:tcBorders>
            <w:hideMark/>
          </w:tcPr>
          <w:p w14:paraId="4CA0D92B" w14:textId="59E7B487" w:rsidR="00BA2D14" w:rsidRPr="00D67477" w:rsidRDefault="00BA2D14" w:rsidP="00BA2D14">
            <w:pPr>
              <w:jc w:val="both"/>
              <w:rPr>
                <w:rFonts w:cs="ArialNarrow"/>
                <w:bCs/>
                <w:color w:val="000000"/>
                <w:sz w:val="18"/>
                <w:szCs w:val="22"/>
              </w:rPr>
            </w:pPr>
            <w:r w:rsidRPr="0053119C">
              <w:rPr>
                <w:rFonts w:cs="Arial"/>
                <w:bCs/>
                <w:color w:val="000000"/>
                <w:sz w:val="18"/>
                <w:szCs w:val="22"/>
              </w:rPr>
              <w:t>TIPO: MENOR PREÇO -</w:t>
            </w:r>
            <w:r>
              <w:rPr>
                <w:rFonts w:cs="Arial"/>
                <w:bCs/>
                <w:color w:val="000000"/>
                <w:sz w:val="18"/>
                <w:szCs w:val="22"/>
              </w:rPr>
              <w:t xml:space="preserve"> </w:t>
            </w:r>
            <w:r w:rsidRPr="00BA2D14">
              <w:rPr>
                <w:rFonts w:cs="Arial"/>
                <w:bCs/>
                <w:color w:val="000000"/>
                <w:sz w:val="18"/>
                <w:szCs w:val="22"/>
              </w:rPr>
              <w:t>OBJETO: RESTAURAÇÃO EM TSD NA RODOVIA BA.120, NO TRECHO: CAVUNGE - IPECAETÁ, COM EXTENSÃO TOTAL DE 8,20 KM. FAMÍLIA 07.19.</w:t>
            </w:r>
          </w:p>
        </w:tc>
        <w:tc>
          <w:tcPr>
            <w:tcW w:w="4247" w:type="dxa"/>
            <w:tcBorders>
              <w:top w:val="single" w:sz="4" w:space="0" w:color="auto"/>
              <w:left w:val="single" w:sz="4" w:space="0" w:color="auto"/>
              <w:bottom w:val="single" w:sz="4" w:space="0" w:color="auto"/>
              <w:right w:val="single" w:sz="4" w:space="0" w:color="auto"/>
            </w:tcBorders>
            <w:vAlign w:val="center"/>
            <w:hideMark/>
          </w:tcPr>
          <w:p w14:paraId="51B8196B" w14:textId="77777777" w:rsidR="00BA2D14" w:rsidRPr="00D67477" w:rsidRDefault="00BA2D14" w:rsidP="00207BDF">
            <w:pPr>
              <w:rPr>
                <w:bCs/>
                <w:sz w:val="18"/>
                <w:szCs w:val="22"/>
              </w:rPr>
            </w:pPr>
            <w:r w:rsidRPr="00D67477">
              <w:rPr>
                <w:bCs/>
                <w:sz w:val="18"/>
                <w:szCs w:val="22"/>
              </w:rPr>
              <w:t xml:space="preserve">DATAS: </w:t>
            </w:r>
          </w:p>
          <w:p w14:paraId="2624D65D" w14:textId="77777777" w:rsidR="00BA2D14" w:rsidRDefault="00BA2D14" w:rsidP="00BA2D14">
            <w:pPr>
              <w:pStyle w:val="PargrafodaLista"/>
              <w:numPr>
                <w:ilvl w:val="0"/>
                <w:numId w:val="1"/>
              </w:numPr>
              <w:rPr>
                <w:sz w:val="18"/>
                <w:szCs w:val="22"/>
              </w:rPr>
            </w:pPr>
            <w:r w:rsidRPr="00BA2D14">
              <w:rPr>
                <w:sz w:val="18"/>
                <w:szCs w:val="22"/>
              </w:rPr>
              <w:t xml:space="preserve">Recebimento das Propostas: Até às 17h:30min do dia: 09/12/2020.     </w:t>
            </w:r>
          </w:p>
          <w:p w14:paraId="778C45CC" w14:textId="7FD7A1AC" w:rsidR="00BA2D14" w:rsidRPr="00C52EFC" w:rsidRDefault="00BA2D14" w:rsidP="00BA2D14">
            <w:pPr>
              <w:pStyle w:val="PargrafodaLista"/>
              <w:numPr>
                <w:ilvl w:val="0"/>
                <w:numId w:val="1"/>
              </w:numPr>
              <w:rPr>
                <w:sz w:val="18"/>
                <w:szCs w:val="22"/>
              </w:rPr>
            </w:pPr>
            <w:r w:rsidRPr="00BA2D14">
              <w:rPr>
                <w:sz w:val="18"/>
                <w:szCs w:val="22"/>
              </w:rPr>
              <w:t>Abertura: 10/12/2020 às 09h:30min</w:t>
            </w:r>
          </w:p>
        </w:tc>
      </w:tr>
      <w:tr w:rsidR="00BA2D14" w:rsidRPr="002E3709" w14:paraId="516A5908" w14:textId="77777777" w:rsidTr="00207BDF">
        <w:trPr>
          <w:cantSplit/>
          <w:trHeight w:val="340"/>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D55D8C9" w14:textId="27B8E305" w:rsidR="00BA2D14" w:rsidRPr="00BA2D14" w:rsidRDefault="00BA2D14" w:rsidP="00BA2D14">
            <w:pPr>
              <w:autoSpaceDE w:val="0"/>
              <w:autoSpaceDN w:val="0"/>
              <w:adjustRightInd w:val="0"/>
              <w:jc w:val="both"/>
              <w:rPr>
                <w:rFonts w:asciiTheme="majorHAnsi" w:hAnsiTheme="majorHAnsi"/>
              </w:rPr>
            </w:pPr>
            <w:r w:rsidRPr="00D67477">
              <w:rPr>
                <w:rFonts w:cs="Arial"/>
                <w:color w:val="000000"/>
                <w:sz w:val="18"/>
                <w:szCs w:val="22"/>
              </w:rPr>
              <w:t>OBSERVAÇÕES</w:t>
            </w:r>
            <w:r w:rsidRPr="00D67477">
              <w:rPr>
                <w:rFonts w:cs="ArialNarrow"/>
                <w:sz w:val="18"/>
                <w:szCs w:val="22"/>
              </w:rPr>
              <w:t xml:space="preserve">: </w:t>
            </w:r>
            <w:r w:rsidRPr="00DE52B3">
              <w:rPr>
                <w:rFonts w:cs="Arial"/>
                <w:color w:val="000000"/>
                <w:sz w:val="18"/>
                <w:szCs w:val="22"/>
              </w:rPr>
              <w:t>O Certame será realizado mediante Videoconferência, com acesso através do endereço eletrônico:</w:t>
            </w:r>
            <w:r w:rsidRPr="00DE52B3">
              <w:rPr>
                <w:rFonts w:asciiTheme="majorHAnsi" w:hAnsiTheme="majorHAnsi"/>
              </w:rPr>
              <w:t> </w:t>
            </w:r>
            <w:hyperlink r:id="rId19" w:history="1">
              <w:r w:rsidRPr="00BA2D14">
                <w:rPr>
                  <w:rStyle w:val="Hyperlink"/>
                  <w:rFonts w:asciiTheme="majorHAnsi" w:hAnsiTheme="majorHAnsi"/>
                  <w:sz w:val="22"/>
                </w:rPr>
                <w:t>http://www.infraestrutura.ba.gov.br/licitacoes</w:t>
              </w:r>
            </w:hyperlink>
            <w:r w:rsidRPr="00BA2D14">
              <w:rPr>
                <w:rFonts w:asciiTheme="majorHAnsi" w:hAnsiTheme="majorHAnsi"/>
                <w:sz w:val="22"/>
              </w:rPr>
              <w:t xml:space="preserve"> </w:t>
            </w:r>
            <w:r w:rsidRPr="00DE52B3">
              <w:rPr>
                <w:rFonts w:asciiTheme="majorHAnsi" w:hAnsiTheme="majorHAnsi"/>
                <w:sz w:val="22"/>
              </w:rPr>
              <w:t xml:space="preserve">ou </w:t>
            </w:r>
            <w:hyperlink r:id="rId20" w:history="1">
              <w:r w:rsidRPr="00BA2D14">
                <w:rPr>
                  <w:rStyle w:val="Hyperlink"/>
                  <w:rFonts w:asciiTheme="majorHAnsi" w:hAnsiTheme="majorHAnsi"/>
                  <w:sz w:val="22"/>
                </w:rPr>
                <w:t>https://comprasnet.ba.gov.br/content/sess%c3%a3o-virtual</w:t>
              </w:r>
            </w:hyperlink>
            <w:r w:rsidRPr="00DE52B3">
              <w:rPr>
                <w:rFonts w:asciiTheme="majorHAnsi" w:hAnsiTheme="majorHAnsi"/>
                <w:sz w:val="22"/>
              </w:rPr>
              <w:t>,</w:t>
            </w:r>
            <w:r w:rsidRPr="00BA2D14">
              <w:rPr>
                <w:rFonts w:asciiTheme="majorHAnsi" w:hAnsiTheme="majorHAnsi"/>
                <w:sz w:val="22"/>
              </w:rPr>
              <w:t xml:space="preserve"> </w:t>
            </w:r>
            <w:r w:rsidRPr="00DE52B3">
              <w:rPr>
                <w:rFonts w:cs="Arial"/>
                <w:color w:val="000000"/>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21" w:history="1">
              <w:r w:rsidRPr="00DD57AC">
                <w:rPr>
                  <w:rStyle w:val="Hyperlink"/>
                  <w:rFonts w:cs="Arial"/>
                  <w:sz w:val="18"/>
                  <w:szCs w:val="22"/>
                </w:rPr>
                <w:t>www.infraestrutura.ba.gov.br</w:t>
              </w:r>
            </w:hyperlink>
            <w:r>
              <w:rPr>
                <w:rFonts w:cs="Arial"/>
                <w:color w:val="000000"/>
                <w:sz w:val="18"/>
                <w:szCs w:val="22"/>
              </w:rPr>
              <w:t xml:space="preserve"> </w:t>
            </w:r>
            <w:r w:rsidRPr="00DE52B3">
              <w:rPr>
                <w:rFonts w:cs="Arial"/>
                <w:color w:val="000000"/>
                <w:sz w:val="18"/>
                <w:szCs w:val="22"/>
              </w:rPr>
              <w:t>e e-mai</w:t>
            </w:r>
            <w:r w:rsidRPr="00DE52B3">
              <w:rPr>
                <w:rFonts w:asciiTheme="majorHAnsi" w:hAnsiTheme="majorHAnsi"/>
              </w:rPr>
              <w:t xml:space="preserve">l: </w:t>
            </w:r>
            <w:hyperlink r:id="rId22" w:history="1">
              <w:r w:rsidRPr="00BA2D14">
                <w:rPr>
                  <w:rStyle w:val="Hyperlink"/>
                  <w:rFonts w:asciiTheme="majorHAnsi" w:hAnsiTheme="majorHAnsi"/>
                  <w:sz w:val="22"/>
                </w:rPr>
                <w:t>cpl@infra.ba.gov.br</w:t>
              </w:r>
            </w:hyperlink>
            <w:r w:rsidRPr="00DE52B3">
              <w:rPr>
                <w:rFonts w:asciiTheme="majorHAnsi" w:hAnsiTheme="majorHAnsi"/>
                <w:sz w:val="22"/>
              </w:rPr>
              <w:t>.</w:t>
            </w:r>
            <w:r w:rsidRPr="00BA2D14">
              <w:rPr>
                <w:rFonts w:asciiTheme="majorHAnsi" w:hAnsiTheme="majorHAnsi"/>
                <w:sz w:val="22"/>
              </w:rPr>
              <w:t xml:space="preserve"> </w:t>
            </w:r>
          </w:p>
        </w:tc>
      </w:tr>
    </w:tbl>
    <w:p w14:paraId="77E662B7" w14:textId="77777777" w:rsidR="00BA2D14" w:rsidRDefault="00BA2D14" w:rsidP="00BA2D14">
      <w:pPr>
        <w:autoSpaceDE w:val="0"/>
        <w:autoSpaceDN w:val="0"/>
        <w:adjustRightInd w:val="0"/>
        <w:jc w:val="both"/>
        <w:rPr>
          <w:rFonts w:asciiTheme="majorHAnsi" w:hAnsiTheme="majorHAnsi"/>
        </w:rPr>
      </w:pPr>
    </w:p>
    <w:p w14:paraId="38017BBF" w14:textId="77777777" w:rsidR="00BA2D14" w:rsidRDefault="00BA2D14" w:rsidP="00BA2D14">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4"/>
        <w:gridCol w:w="992"/>
        <w:gridCol w:w="4247"/>
      </w:tblGrid>
      <w:tr w:rsidR="00BA2D14" w14:paraId="4FD7FFDA" w14:textId="77777777" w:rsidTr="00207BDF">
        <w:trPr>
          <w:cantSplit/>
          <w:trHeight w:val="412"/>
        </w:trPr>
        <w:tc>
          <w:tcPr>
            <w:tcW w:w="5454" w:type="dxa"/>
            <w:tcBorders>
              <w:top w:val="single" w:sz="4" w:space="0" w:color="auto"/>
              <w:left w:val="single" w:sz="4" w:space="0" w:color="auto"/>
              <w:bottom w:val="single" w:sz="4" w:space="0" w:color="auto"/>
              <w:right w:val="single" w:sz="4" w:space="0" w:color="auto"/>
            </w:tcBorders>
            <w:vAlign w:val="center"/>
            <w:hideMark/>
          </w:tcPr>
          <w:p w14:paraId="7893598A" w14:textId="77777777" w:rsidR="00BA2D14" w:rsidRDefault="00BA2D14" w:rsidP="00207BDF">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47DEF7DF" w14:textId="7B54E1D5" w:rsidR="00BA2D14" w:rsidRDefault="00BA2D14" w:rsidP="00207BDF">
            <w:pPr>
              <w:jc w:val="both"/>
              <w:rPr>
                <w:rFonts w:ascii="Times New Roman" w:hAnsi="Times New Roman"/>
                <w:b/>
                <w:bCs/>
                <w:sz w:val="34"/>
                <w:szCs w:val="34"/>
              </w:rPr>
            </w:pPr>
            <w:r>
              <w:rPr>
                <w:rFonts w:ascii="Arial" w:hAnsi="Arial" w:cs="Arial"/>
                <w:sz w:val="20"/>
                <w:szCs w:val="20"/>
              </w:rPr>
              <w:t>EDITAL:</w:t>
            </w:r>
            <w:r>
              <w:rPr>
                <w:b/>
              </w:rPr>
              <w:t xml:space="preserve"> </w:t>
            </w:r>
            <w:r w:rsidRPr="00BA2D14">
              <w:rPr>
                <w:rFonts w:ascii="Times New Roman" w:hAnsi="Times New Roman"/>
                <w:b/>
                <w:bCs/>
                <w:sz w:val="34"/>
                <w:szCs w:val="34"/>
              </w:rPr>
              <w:t>CONCORRÊNCIA Nº 026/2020</w:t>
            </w:r>
          </w:p>
        </w:tc>
      </w:tr>
      <w:tr w:rsidR="00BA2D14" w:rsidRPr="00C96801" w14:paraId="0FDCE5AD" w14:textId="77777777" w:rsidTr="00207BDF">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2C7F1FDE" w14:textId="77777777" w:rsidR="00BA2D14" w:rsidRDefault="00BA2D14" w:rsidP="00207BDF">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 xml:space="preserve">RA - </w:t>
            </w: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23F6610A" w14:textId="77777777" w:rsidR="00BA2D14" w:rsidRDefault="00BA2D14" w:rsidP="00207BDF">
            <w:pPr>
              <w:jc w:val="both"/>
              <w:rPr>
                <w:sz w:val="18"/>
                <w:szCs w:val="18"/>
              </w:rPr>
            </w:pPr>
            <w:r w:rsidRPr="00C96801">
              <w:rPr>
                <w:sz w:val="18"/>
                <w:szCs w:val="18"/>
              </w:rPr>
              <w:t>Site</w:t>
            </w:r>
            <w:r>
              <w:rPr>
                <w:sz w:val="18"/>
                <w:szCs w:val="18"/>
              </w:rPr>
              <w:t xml:space="preserve">: </w:t>
            </w:r>
            <w:hyperlink r:id="rId23"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24" w:history="1">
              <w:r w:rsidRPr="001456D7">
                <w:rPr>
                  <w:rStyle w:val="Hyperlink"/>
                  <w:sz w:val="18"/>
                  <w:szCs w:val="18"/>
                </w:rPr>
                <w:t>cpl@infra.ba.gov.br</w:t>
              </w:r>
            </w:hyperlink>
            <w:r>
              <w:rPr>
                <w:sz w:val="18"/>
                <w:szCs w:val="18"/>
              </w:rPr>
              <w:t xml:space="preserve"> - Telefone (71)3115-2174</w:t>
            </w:r>
          </w:p>
          <w:p w14:paraId="3DF58ADC" w14:textId="77777777" w:rsidR="00BA2D14" w:rsidRPr="00C96801" w:rsidRDefault="00BA2D14" w:rsidP="00207BDF">
            <w:pPr>
              <w:rPr>
                <w:sz w:val="18"/>
                <w:szCs w:val="18"/>
                <w:lang w:val="en-US"/>
              </w:rPr>
            </w:pPr>
            <w:r w:rsidRPr="00C96801">
              <w:rPr>
                <w:sz w:val="18"/>
                <w:szCs w:val="18"/>
                <w:lang w:val="en-US"/>
              </w:rPr>
              <w:t xml:space="preserve">End. Elet.: </w:t>
            </w:r>
            <w:hyperlink r:id="rId25" w:history="1">
              <w:r w:rsidRPr="00C96801">
                <w:rPr>
                  <w:rStyle w:val="Hyperlink"/>
                  <w:sz w:val="18"/>
                  <w:szCs w:val="18"/>
                  <w:lang w:val="en-US"/>
                </w:rPr>
                <w:t>http://www.infraestrutura.ba.gov.br/licitacoes</w:t>
              </w:r>
            </w:hyperlink>
            <w:r w:rsidRPr="00C96801">
              <w:rPr>
                <w:sz w:val="18"/>
                <w:szCs w:val="18"/>
                <w:lang w:val="en-US"/>
              </w:rPr>
              <w:t xml:space="preserve"> - </w:t>
            </w:r>
            <w:hyperlink r:id="rId26"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BA2D14" w:rsidRPr="00C52EFC" w14:paraId="565DB21F" w14:textId="77777777" w:rsidTr="00BA2D14">
        <w:trPr>
          <w:cantSplit/>
          <w:trHeight w:val="691"/>
        </w:trPr>
        <w:tc>
          <w:tcPr>
            <w:tcW w:w="6446" w:type="dxa"/>
            <w:gridSpan w:val="2"/>
            <w:tcBorders>
              <w:top w:val="single" w:sz="4" w:space="0" w:color="auto"/>
              <w:left w:val="single" w:sz="4" w:space="0" w:color="auto"/>
              <w:bottom w:val="single" w:sz="4" w:space="0" w:color="auto"/>
              <w:right w:val="single" w:sz="4" w:space="0" w:color="auto"/>
            </w:tcBorders>
            <w:hideMark/>
          </w:tcPr>
          <w:p w14:paraId="2863E9D4" w14:textId="36CEE8C5" w:rsidR="00BA2D14" w:rsidRPr="00D67477" w:rsidRDefault="00BA2D14" w:rsidP="00BA2D14">
            <w:pPr>
              <w:jc w:val="both"/>
              <w:rPr>
                <w:rFonts w:cs="ArialNarrow"/>
                <w:bCs/>
                <w:color w:val="000000"/>
                <w:sz w:val="18"/>
                <w:szCs w:val="22"/>
              </w:rPr>
            </w:pPr>
            <w:r w:rsidRPr="0053119C">
              <w:rPr>
                <w:rFonts w:cs="Arial"/>
                <w:bCs/>
                <w:color w:val="000000"/>
                <w:sz w:val="18"/>
                <w:szCs w:val="22"/>
              </w:rPr>
              <w:t xml:space="preserve">TIPO: MENOR PREÇO </w:t>
            </w:r>
            <w:r>
              <w:rPr>
                <w:rFonts w:cs="Arial"/>
                <w:bCs/>
                <w:color w:val="000000"/>
                <w:sz w:val="18"/>
                <w:szCs w:val="22"/>
              </w:rPr>
              <w:t>-</w:t>
            </w:r>
            <w:r w:rsidRPr="00BA2D14">
              <w:rPr>
                <w:rFonts w:cs="Arial"/>
                <w:bCs/>
                <w:color w:val="000000"/>
                <w:sz w:val="18"/>
                <w:szCs w:val="22"/>
              </w:rPr>
              <w:t xml:space="preserve"> OBJETO: PAVIMENTAÇÃO NA RODOVIA BA.314, NO TRECHO:</w:t>
            </w:r>
            <w:r>
              <w:rPr>
                <w:rFonts w:cs="Arial"/>
                <w:bCs/>
                <w:color w:val="000000"/>
                <w:sz w:val="18"/>
                <w:szCs w:val="22"/>
              </w:rPr>
              <w:t xml:space="preserve"> </w:t>
            </w:r>
            <w:r w:rsidRPr="00BA2D14">
              <w:rPr>
                <w:rFonts w:cs="Arial"/>
                <w:bCs/>
                <w:color w:val="000000"/>
                <w:sz w:val="18"/>
                <w:szCs w:val="22"/>
              </w:rPr>
              <w:t>ENTR. BR-407 (BARRINHA) - ENT. ACESSO A MINERAÇÃO, NO MUNICÍPIO DE JAGUARARI, EXTENSÃO: 48,30 KM. FAMÍLIA 07.19.</w:t>
            </w:r>
          </w:p>
        </w:tc>
        <w:tc>
          <w:tcPr>
            <w:tcW w:w="4247" w:type="dxa"/>
            <w:tcBorders>
              <w:top w:val="single" w:sz="4" w:space="0" w:color="auto"/>
              <w:left w:val="single" w:sz="4" w:space="0" w:color="auto"/>
              <w:bottom w:val="single" w:sz="4" w:space="0" w:color="auto"/>
              <w:right w:val="single" w:sz="4" w:space="0" w:color="auto"/>
            </w:tcBorders>
            <w:vAlign w:val="center"/>
            <w:hideMark/>
          </w:tcPr>
          <w:p w14:paraId="1C0E248A" w14:textId="77777777" w:rsidR="00BA2D14" w:rsidRPr="00D67477" w:rsidRDefault="00BA2D14" w:rsidP="00207BDF">
            <w:pPr>
              <w:rPr>
                <w:bCs/>
                <w:sz w:val="18"/>
                <w:szCs w:val="22"/>
              </w:rPr>
            </w:pPr>
            <w:r w:rsidRPr="00D67477">
              <w:rPr>
                <w:bCs/>
                <w:sz w:val="18"/>
                <w:szCs w:val="22"/>
              </w:rPr>
              <w:t xml:space="preserve">DATAS: </w:t>
            </w:r>
          </w:p>
          <w:p w14:paraId="46C6B132" w14:textId="77777777" w:rsidR="00BA2D14" w:rsidRDefault="00BA2D14" w:rsidP="00BA2D14">
            <w:pPr>
              <w:pStyle w:val="PargrafodaLista"/>
              <w:numPr>
                <w:ilvl w:val="0"/>
                <w:numId w:val="1"/>
              </w:numPr>
              <w:rPr>
                <w:sz w:val="18"/>
                <w:szCs w:val="22"/>
              </w:rPr>
            </w:pPr>
            <w:r w:rsidRPr="00BA2D14">
              <w:rPr>
                <w:sz w:val="18"/>
                <w:szCs w:val="22"/>
              </w:rPr>
              <w:t xml:space="preserve">Recebimento das Propostas: Até às 17h:30min do dia: 11/12/2020.     </w:t>
            </w:r>
          </w:p>
          <w:p w14:paraId="3D8C9C87" w14:textId="48824549" w:rsidR="00BA2D14" w:rsidRPr="00C52EFC" w:rsidRDefault="00BA2D14" w:rsidP="00BA2D14">
            <w:pPr>
              <w:pStyle w:val="PargrafodaLista"/>
              <w:numPr>
                <w:ilvl w:val="0"/>
                <w:numId w:val="1"/>
              </w:numPr>
              <w:rPr>
                <w:sz w:val="18"/>
                <w:szCs w:val="22"/>
              </w:rPr>
            </w:pPr>
            <w:r w:rsidRPr="00BA2D14">
              <w:rPr>
                <w:sz w:val="18"/>
                <w:szCs w:val="22"/>
              </w:rPr>
              <w:t>Abertura: 14/12/2020 às 09h:30min</w:t>
            </w:r>
          </w:p>
        </w:tc>
      </w:tr>
      <w:tr w:rsidR="00BA2D14" w:rsidRPr="002E3709" w14:paraId="4D3ED812" w14:textId="77777777" w:rsidTr="00207BDF">
        <w:trPr>
          <w:cantSplit/>
          <w:trHeight w:val="340"/>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53465BDC" w14:textId="64927DC5" w:rsidR="00BA2D14" w:rsidRPr="002E3709" w:rsidRDefault="00BA2D14" w:rsidP="00BA2D14">
            <w:pPr>
              <w:autoSpaceDE w:val="0"/>
              <w:autoSpaceDN w:val="0"/>
              <w:adjustRightInd w:val="0"/>
              <w:jc w:val="both"/>
              <w:rPr>
                <w:rFonts w:cs="ArialNarrow"/>
                <w:sz w:val="18"/>
                <w:szCs w:val="22"/>
              </w:rPr>
            </w:pPr>
            <w:r w:rsidRPr="00D67477">
              <w:rPr>
                <w:rFonts w:cs="Arial"/>
                <w:color w:val="000000"/>
                <w:sz w:val="18"/>
                <w:szCs w:val="22"/>
              </w:rPr>
              <w:t>OBSERVAÇÕES</w:t>
            </w:r>
            <w:r w:rsidRPr="00D67477">
              <w:rPr>
                <w:rFonts w:cs="ArialNarrow"/>
                <w:sz w:val="18"/>
                <w:szCs w:val="22"/>
              </w:rPr>
              <w:t xml:space="preserve">: </w:t>
            </w:r>
            <w:r w:rsidRPr="00DE52B3">
              <w:rPr>
                <w:rFonts w:cs="Arial"/>
                <w:color w:val="000000"/>
                <w:sz w:val="18"/>
                <w:szCs w:val="22"/>
              </w:rPr>
              <w:t>O Certame será realizado mediante Videoconferência, com acesso através do endereço eletrônico:</w:t>
            </w:r>
            <w:r w:rsidRPr="00DE52B3">
              <w:rPr>
                <w:rFonts w:asciiTheme="majorHAnsi" w:hAnsiTheme="majorHAnsi"/>
              </w:rPr>
              <w:t> </w:t>
            </w:r>
            <w:hyperlink r:id="rId27" w:history="1">
              <w:r w:rsidRPr="00BA2D14">
                <w:rPr>
                  <w:rStyle w:val="Hyperlink"/>
                  <w:rFonts w:asciiTheme="majorHAnsi" w:hAnsiTheme="majorHAnsi"/>
                  <w:sz w:val="22"/>
                </w:rPr>
                <w:t>http://www.infraestrutura.ba.gov.br/licitacoes</w:t>
              </w:r>
            </w:hyperlink>
            <w:r w:rsidRPr="00BA2D14">
              <w:rPr>
                <w:rFonts w:asciiTheme="majorHAnsi" w:hAnsiTheme="majorHAnsi"/>
                <w:sz w:val="22"/>
              </w:rPr>
              <w:t xml:space="preserve"> </w:t>
            </w:r>
            <w:r w:rsidRPr="00DE52B3">
              <w:rPr>
                <w:rFonts w:asciiTheme="majorHAnsi" w:hAnsiTheme="majorHAnsi"/>
                <w:sz w:val="22"/>
              </w:rPr>
              <w:t xml:space="preserve">ou </w:t>
            </w:r>
            <w:hyperlink r:id="rId28" w:history="1">
              <w:r w:rsidRPr="00BA2D14">
                <w:rPr>
                  <w:rStyle w:val="Hyperlink"/>
                  <w:rFonts w:asciiTheme="majorHAnsi" w:hAnsiTheme="majorHAnsi"/>
                  <w:sz w:val="22"/>
                </w:rPr>
                <w:t>https://comprasnet.ba.gov.br/content/sess%c3%a3o-virtual</w:t>
              </w:r>
            </w:hyperlink>
            <w:r w:rsidRPr="00DE52B3">
              <w:rPr>
                <w:rFonts w:asciiTheme="majorHAnsi" w:hAnsiTheme="majorHAnsi"/>
                <w:sz w:val="22"/>
              </w:rPr>
              <w:t>,</w:t>
            </w:r>
            <w:r w:rsidRPr="00BA2D14">
              <w:rPr>
                <w:rFonts w:asciiTheme="majorHAnsi" w:hAnsiTheme="majorHAnsi"/>
                <w:sz w:val="22"/>
              </w:rPr>
              <w:t xml:space="preserve"> </w:t>
            </w:r>
            <w:r w:rsidRPr="00DE52B3">
              <w:rPr>
                <w:rFonts w:cs="Arial"/>
                <w:color w:val="000000"/>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29" w:history="1">
              <w:r w:rsidRPr="00DD57AC">
                <w:rPr>
                  <w:rStyle w:val="Hyperlink"/>
                  <w:rFonts w:cs="Arial"/>
                  <w:sz w:val="18"/>
                  <w:szCs w:val="22"/>
                </w:rPr>
                <w:t>www.infraestrutura.ba.gov.br</w:t>
              </w:r>
            </w:hyperlink>
            <w:r>
              <w:rPr>
                <w:rFonts w:cs="Arial"/>
                <w:color w:val="000000"/>
                <w:sz w:val="18"/>
                <w:szCs w:val="22"/>
              </w:rPr>
              <w:t xml:space="preserve"> </w:t>
            </w:r>
            <w:r w:rsidRPr="00DE52B3">
              <w:rPr>
                <w:rFonts w:cs="Arial"/>
                <w:color w:val="000000"/>
                <w:sz w:val="18"/>
                <w:szCs w:val="22"/>
              </w:rPr>
              <w:t>e e-mai</w:t>
            </w:r>
            <w:r w:rsidRPr="00DE52B3">
              <w:rPr>
                <w:rFonts w:asciiTheme="majorHAnsi" w:hAnsiTheme="majorHAnsi"/>
              </w:rPr>
              <w:t xml:space="preserve">l: </w:t>
            </w:r>
            <w:hyperlink r:id="rId30" w:history="1">
              <w:r w:rsidRPr="00BA2D14">
                <w:rPr>
                  <w:rStyle w:val="Hyperlink"/>
                  <w:rFonts w:asciiTheme="majorHAnsi" w:hAnsiTheme="majorHAnsi"/>
                  <w:sz w:val="22"/>
                </w:rPr>
                <w:t>cpl@infra.ba.gov.br</w:t>
              </w:r>
            </w:hyperlink>
            <w:r w:rsidRPr="00DE52B3">
              <w:rPr>
                <w:rFonts w:asciiTheme="majorHAnsi" w:hAnsiTheme="majorHAnsi"/>
                <w:sz w:val="22"/>
              </w:rPr>
              <w:t>.</w:t>
            </w:r>
          </w:p>
        </w:tc>
      </w:tr>
    </w:tbl>
    <w:p w14:paraId="2BF53231" w14:textId="77777777" w:rsidR="00BA2D14" w:rsidRDefault="00BA2D14" w:rsidP="00BA2D14">
      <w:pPr>
        <w:autoSpaceDE w:val="0"/>
        <w:autoSpaceDN w:val="0"/>
        <w:adjustRightInd w:val="0"/>
        <w:jc w:val="both"/>
        <w:rPr>
          <w:rFonts w:asciiTheme="majorHAnsi" w:hAnsiTheme="majorHAnsi"/>
        </w:rPr>
      </w:pPr>
    </w:p>
    <w:p w14:paraId="0F3F7015" w14:textId="77777777" w:rsidR="0053119C" w:rsidRDefault="0053119C" w:rsidP="0053119C">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54"/>
        <w:gridCol w:w="425"/>
        <w:gridCol w:w="4814"/>
      </w:tblGrid>
      <w:tr w:rsidR="0053119C" w14:paraId="7877233E" w14:textId="77777777" w:rsidTr="00BA2D14">
        <w:trPr>
          <w:cantSplit/>
          <w:trHeight w:val="412"/>
        </w:trPr>
        <w:tc>
          <w:tcPr>
            <w:tcW w:w="5879" w:type="dxa"/>
            <w:gridSpan w:val="2"/>
            <w:tcBorders>
              <w:top w:val="single" w:sz="4" w:space="0" w:color="auto"/>
              <w:left w:val="single" w:sz="4" w:space="0" w:color="auto"/>
              <w:bottom w:val="single" w:sz="4" w:space="0" w:color="auto"/>
              <w:right w:val="single" w:sz="4" w:space="0" w:color="auto"/>
            </w:tcBorders>
            <w:vAlign w:val="center"/>
            <w:hideMark/>
          </w:tcPr>
          <w:p w14:paraId="0FBB86EF" w14:textId="77777777" w:rsidR="0053119C" w:rsidRDefault="0053119C" w:rsidP="00207BDF">
            <w:pPr>
              <w:jc w:val="both"/>
              <w:rPr>
                <w:rFonts w:ascii="Arial" w:hAnsi="Arial" w:cs="Arial"/>
                <w:bCs/>
                <w:sz w:val="28"/>
                <w:szCs w:val="28"/>
              </w:rPr>
            </w:pPr>
            <w:r>
              <w:rPr>
                <w:rFonts w:ascii="Arial" w:hAnsi="Arial" w:cs="Arial"/>
                <w:bCs/>
                <w:szCs w:val="20"/>
              </w:rPr>
              <w:t xml:space="preserve">ÓRGÃO LICITANTE: </w:t>
            </w:r>
            <w:r w:rsidRPr="00C96801">
              <w:rPr>
                <w:rFonts w:ascii="Times New Roman" w:hAnsi="Times New Roman"/>
                <w:b/>
                <w:bCs/>
                <w:sz w:val="34"/>
                <w:szCs w:val="34"/>
              </w:rPr>
              <w:t>SECRETARIA DE INFRAESTRUTURA</w:t>
            </w:r>
            <w:r>
              <w:rPr>
                <w:rFonts w:ascii="Times New Roman" w:hAnsi="Times New Roman"/>
                <w:b/>
                <w:bCs/>
                <w:sz w:val="34"/>
                <w:szCs w:val="34"/>
              </w:rPr>
              <w:t xml:space="preserve"> </w:t>
            </w:r>
            <w:r w:rsidRPr="009141B0">
              <w:rPr>
                <w:rFonts w:ascii="Times New Roman" w:hAnsi="Times New Roman"/>
                <w:b/>
                <w:bCs/>
                <w:sz w:val="34"/>
                <w:szCs w:val="34"/>
              </w:rPr>
              <w:t xml:space="preserve">– </w:t>
            </w:r>
            <w:r>
              <w:rPr>
                <w:rFonts w:ascii="Times New Roman" w:hAnsi="Times New Roman"/>
                <w:b/>
                <w:bCs/>
                <w:sz w:val="34"/>
                <w:szCs w:val="34"/>
              </w:rPr>
              <w:t>SEINFRA</w:t>
            </w:r>
            <w:r w:rsidRPr="009141B0">
              <w:rPr>
                <w:rFonts w:ascii="Times New Roman" w:hAnsi="Times New Roman"/>
                <w:b/>
                <w:bCs/>
                <w:sz w:val="34"/>
                <w:szCs w:val="34"/>
              </w:rPr>
              <w:t xml:space="preserve">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2834463C" w14:textId="278D2B53" w:rsidR="0053119C" w:rsidRDefault="0053119C" w:rsidP="00207BDF">
            <w:pPr>
              <w:jc w:val="both"/>
              <w:rPr>
                <w:rFonts w:ascii="Times New Roman" w:hAnsi="Times New Roman"/>
                <w:b/>
                <w:bCs/>
                <w:sz w:val="34"/>
                <w:szCs w:val="34"/>
              </w:rPr>
            </w:pPr>
            <w:r>
              <w:rPr>
                <w:rFonts w:ascii="Arial" w:hAnsi="Arial" w:cs="Arial"/>
                <w:sz w:val="20"/>
                <w:szCs w:val="20"/>
              </w:rPr>
              <w:t>EDITAL:</w:t>
            </w:r>
            <w:r>
              <w:rPr>
                <w:b/>
              </w:rPr>
              <w:t xml:space="preserve"> </w:t>
            </w:r>
            <w:r w:rsidRPr="0053119C">
              <w:rPr>
                <w:rFonts w:ascii="Times New Roman" w:hAnsi="Times New Roman"/>
                <w:b/>
                <w:bCs/>
                <w:sz w:val="34"/>
                <w:szCs w:val="34"/>
              </w:rPr>
              <w:t>TOMADA DE PREÇOS Nº 046/2020</w:t>
            </w:r>
          </w:p>
        </w:tc>
      </w:tr>
      <w:tr w:rsidR="0053119C" w:rsidRPr="00C96801" w14:paraId="507D014B" w14:textId="77777777" w:rsidTr="00207BDF">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0D8FEB40" w14:textId="77777777" w:rsidR="0053119C" w:rsidRDefault="0053119C" w:rsidP="00207BDF">
            <w:pPr>
              <w:jc w:val="both"/>
              <w:rPr>
                <w:sz w:val="18"/>
                <w:szCs w:val="18"/>
              </w:rPr>
            </w:pPr>
            <w:r>
              <w:rPr>
                <w:rFonts w:cs="Arial"/>
                <w:sz w:val="18"/>
                <w:szCs w:val="18"/>
              </w:rPr>
              <w:t>Endereço:</w:t>
            </w:r>
            <w:r w:rsidRPr="00C96801">
              <w:rPr>
                <w:sz w:val="18"/>
                <w:szCs w:val="18"/>
              </w:rPr>
              <w:t xml:space="preserve"> COMISSÃO PERMANENTE DE LICITAÇÃO - CPL </w:t>
            </w:r>
            <w:r>
              <w:rPr>
                <w:sz w:val="18"/>
                <w:szCs w:val="18"/>
              </w:rPr>
              <w:t>–</w:t>
            </w:r>
            <w:r w:rsidRPr="00C96801">
              <w:rPr>
                <w:sz w:val="18"/>
                <w:szCs w:val="18"/>
              </w:rPr>
              <w:t xml:space="preserve"> SEINF</w:t>
            </w:r>
            <w:r>
              <w:rPr>
                <w:sz w:val="18"/>
                <w:szCs w:val="18"/>
              </w:rPr>
              <w:t xml:space="preserve">RA - </w:t>
            </w:r>
            <w:r w:rsidRPr="00C96801">
              <w:rPr>
                <w:sz w:val="18"/>
                <w:szCs w:val="18"/>
              </w:rPr>
              <w:t>AV. LUIZ VIANA FILHO, Nº 445 - 4ª AVENIDA - CENTRO ADM</w:t>
            </w:r>
            <w:r>
              <w:rPr>
                <w:sz w:val="18"/>
                <w:szCs w:val="18"/>
              </w:rPr>
              <w:t>.</w:t>
            </w:r>
            <w:r w:rsidRPr="00C96801">
              <w:rPr>
                <w:sz w:val="18"/>
                <w:szCs w:val="18"/>
              </w:rPr>
              <w:t>DA BAHIA - PRÉDIO ANEXO -</w:t>
            </w:r>
            <w:r>
              <w:rPr>
                <w:sz w:val="18"/>
                <w:szCs w:val="18"/>
              </w:rPr>
              <w:t xml:space="preserve"> 1º ANDAR - ALA B, SALVADOR-BA</w:t>
            </w:r>
          </w:p>
          <w:p w14:paraId="6540B51D" w14:textId="77777777" w:rsidR="0053119C" w:rsidRDefault="0053119C" w:rsidP="00207BDF">
            <w:pPr>
              <w:jc w:val="both"/>
              <w:rPr>
                <w:sz w:val="18"/>
                <w:szCs w:val="18"/>
              </w:rPr>
            </w:pPr>
            <w:r w:rsidRPr="00C96801">
              <w:rPr>
                <w:sz w:val="18"/>
                <w:szCs w:val="18"/>
              </w:rPr>
              <w:t>Site</w:t>
            </w:r>
            <w:r>
              <w:rPr>
                <w:sz w:val="18"/>
                <w:szCs w:val="18"/>
              </w:rPr>
              <w:t xml:space="preserve">: </w:t>
            </w:r>
            <w:hyperlink r:id="rId31" w:history="1">
              <w:r w:rsidRPr="001456D7">
                <w:rPr>
                  <w:rStyle w:val="Hyperlink"/>
                  <w:sz w:val="18"/>
                  <w:szCs w:val="18"/>
                </w:rPr>
                <w:t>www.infraestrutura.ba.gov.br</w:t>
              </w:r>
            </w:hyperlink>
            <w:r>
              <w:rPr>
                <w:sz w:val="18"/>
                <w:szCs w:val="18"/>
              </w:rPr>
              <w:t xml:space="preserve"> </w:t>
            </w:r>
            <w:r w:rsidRPr="00C96801">
              <w:rPr>
                <w:sz w:val="18"/>
                <w:szCs w:val="18"/>
              </w:rPr>
              <w:t xml:space="preserve">e e-mail: </w:t>
            </w:r>
            <w:hyperlink r:id="rId32" w:history="1">
              <w:r w:rsidRPr="001456D7">
                <w:rPr>
                  <w:rStyle w:val="Hyperlink"/>
                  <w:sz w:val="18"/>
                  <w:szCs w:val="18"/>
                </w:rPr>
                <w:t>cpl@infra.ba.gov.br</w:t>
              </w:r>
            </w:hyperlink>
            <w:r>
              <w:rPr>
                <w:sz w:val="18"/>
                <w:szCs w:val="18"/>
              </w:rPr>
              <w:t xml:space="preserve"> - Telefone (71)3115-2174</w:t>
            </w:r>
          </w:p>
          <w:p w14:paraId="7E710295" w14:textId="77777777" w:rsidR="0053119C" w:rsidRPr="00C96801" w:rsidRDefault="0053119C" w:rsidP="00207BDF">
            <w:pPr>
              <w:rPr>
                <w:sz w:val="18"/>
                <w:szCs w:val="18"/>
                <w:lang w:val="en-US"/>
              </w:rPr>
            </w:pPr>
            <w:r w:rsidRPr="00C96801">
              <w:rPr>
                <w:sz w:val="18"/>
                <w:szCs w:val="18"/>
                <w:lang w:val="en-US"/>
              </w:rPr>
              <w:t xml:space="preserve">End. Elet.: </w:t>
            </w:r>
            <w:hyperlink r:id="rId33" w:history="1">
              <w:r w:rsidRPr="00C96801">
                <w:rPr>
                  <w:rStyle w:val="Hyperlink"/>
                  <w:sz w:val="18"/>
                  <w:szCs w:val="18"/>
                  <w:lang w:val="en-US"/>
                </w:rPr>
                <w:t>http://www.infraestrutura.ba.gov.br/licitacoes</w:t>
              </w:r>
            </w:hyperlink>
            <w:r w:rsidRPr="00C96801">
              <w:rPr>
                <w:sz w:val="18"/>
                <w:szCs w:val="18"/>
                <w:lang w:val="en-US"/>
              </w:rPr>
              <w:t xml:space="preserve"> - </w:t>
            </w:r>
            <w:hyperlink r:id="rId34" w:history="1">
              <w:r w:rsidRPr="00C96801">
                <w:rPr>
                  <w:rStyle w:val="Hyperlink"/>
                  <w:sz w:val="18"/>
                  <w:szCs w:val="18"/>
                  <w:lang w:val="en-US"/>
                </w:rPr>
                <w:t>https://comprasnet.ba.gov.br/content/sess%c3%a3o-virtual</w:t>
              </w:r>
            </w:hyperlink>
            <w:r w:rsidRPr="00C96801">
              <w:rPr>
                <w:sz w:val="18"/>
                <w:szCs w:val="18"/>
                <w:lang w:val="en-US"/>
              </w:rPr>
              <w:t xml:space="preserve"> </w:t>
            </w:r>
          </w:p>
        </w:tc>
      </w:tr>
      <w:tr w:rsidR="0053119C" w:rsidRPr="00C52EFC" w14:paraId="164B2318" w14:textId="77777777" w:rsidTr="00BA2D14">
        <w:trPr>
          <w:cantSplit/>
          <w:trHeight w:val="691"/>
        </w:trPr>
        <w:tc>
          <w:tcPr>
            <w:tcW w:w="5454" w:type="dxa"/>
            <w:tcBorders>
              <w:top w:val="single" w:sz="4" w:space="0" w:color="auto"/>
              <w:left w:val="single" w:sz="4" w:space="0" w:color="auto"/>
              <w:bottom w:val="single" w:sz="4" w:space="0" w:color="auto"/>
              <w:right w:val="single" w:sz="4" w:space="0" w:color="auto"/>
            </w:tcBorders>
            <w:hideMark/>
          </w:tcPr>
          <w:p w14:paraId="66A77B20" w14:textId="37AB674B" w:rsidR="0053119C" w:rsidRPr="00D67477" w:rsidRDefault="0053119C" w:rsidP="0053119C">
            <w:pPr>
              <w:jc w:val="both"/>
              <w:rPr>
                <w:rFonts w:cs="ArialNarrow"/>
                <w:bCs/>
                <w:color w:val="000000"/>
                <w:sz w:val="18"/>
                <w:szCs w:val="22"/>
              </w:rPr>
            </w:pPr>
            <w:r w:rsidRPr="0053119C">
              <w:rPr>
                <w:rFonts w:cs="Arial"/>
                <w:bCs/>
                <w:color w:val="000000"/>
                <w:sz w:val="18"/>
                <w:szCs w:val="22"/>
              </w:rPr>
              <w:t>TIPO: MENOR PREÇO - OBJETO: PAVIMENTAÇÃO NO TRECHO: ENTRONC. BR-349 - POVOADO SÃO MANOEL, NO MUNICÍPIO DE CORRENTINA, EXTENSÃO 4,50 KM. FAMÍLIA 07.19.</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422B7582" w14:textId="77777777" w:rsidR="0053119C" w:rsidRPr="00D67477" w:rsidRDefault="0053119C" w:rsidP="00207BDF">
            <w:pPr>
              <w:rPr>
                <w:bCs/>
                <w:sz w:val="18"/>
                <w:szCs w:val="22"/>
              </w:rPr>
            </w:pPr>
            <w:r w:rsidRPr="00D67477">
              <w:rPr>
                <w:bCs/>
                <w:sz w:val="18"/>
                <w:szCs w:val="22"/>
              </w:rPr>
              <w:t xml:space="preserve">DATAS: </w:t>
            </w:r>
          </w:p>
          <w:p w14:paraId="6F942B8D" w14:textId="77777777" w:rsidR="0053119C" w:rsidRDefault="0053119C" w:rsidP="0053119C">
            <w:pPr>
              <w:pStyle w:val="PargrafodaLista"/>
              <w:numPr>
                <w:ilvl w:val="0"/>
                <w:numId w:val="1"/>
              </w:numPr>
              <w:rPr>
                <w:sz w:val="18"/>
                <w:szCs w:val="22"/>
              </w:rPr>
            </w:pPr>
            <w:r w:rsidRPr="0053119C">
              <w:rPr>
                <w:sz w:val="18"/>
                <w:szCs w:val="22"/>
              </w:rPr>
              <w:t>Recebimento das Propostas: Até às 17h:30min do dia: 24/11/2020.</w:t>
            </w:r>
          </w:p>
          <w:p w14:paraId="1847D1DF" w14:textId="7F3980D9" w:rsidR="0053119C" w:rsidRPr="00C52EFC" w:rsidRDefault="0053119C" w:rsidP="0053119C">
            <w:pPr>
              <w:pStyle w:val="PargrafodaLista"/>
              <w:numPr>
                <w:ilvl w:val="0"/>
                <w:numId w:val="1"/>
              </w:numPr>
              <w:rPr>
                <w:sz w:val="18"/>
                <w:szCs w:val="22"/>
              </w:rPr>
            </w:pPr>
            <w:r w:rsidRPr="0053119C">
              <w:rPr>
                <w:sz w:val="18"/>
                <w:szCs w:val="22"/>
              </w:rPr>
              <w:t>Abertura: 25/11/2020 às 14h:30min</w:t>
            </w:r>
          </w:p>
        </w:tc>
      </w:tr>
      <w:tr w:rsidR="0053119C" w:rsidRPr="002E3709" w14:paraId="498BCCEA" w14:textId="77777777" w:rsidTr="00207BDF">
        <w:trPr>
          <w:cantSplit/>
          <w:trHeight w:val="340"/>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72232693" w14:textId="259CFBCC" w:rsidR="0053119C" w:rsidRPr="002E3709" w:rsidRDefault="0053119C" w:rsidP="00BA2D14">
            <w:pPr>
              <w:autoSpaceDE w:val="0"/>
              <w:autoSpaceDN w:val="0"/>
              <w:adjustRightInd w:val="0"/>
              <w:jc w:val="both"/>
              <w:rPr>
                <w:rFonts w:cs="ArialNarrow"/>
                <w:sz w:val="18"/>
                <w:szCs w:val="22"/>
              </w:rPr>
            </w:pPr>
            <w:r w:rsidRPr="00D67477">
              <w:rPr>
                <w:rFonts w:cs="Arial"/>
                <w:color w:val="000000"/>
                <w:sz w:val="18"/>
                <w:szCs w:val="22"/>
              </w:rPr>
              <w:t>OBSERVAÇÕES</w:t>
            </w:r>
            <w:r w:rsidRPr="00D67477">
              <w:rPr>
                <w:rFonts w:cs="ArialNarrow"/>
                <w:sz w:val="18"/>
                <w:szCs w:val="22"/>
              </w:rPr>
              <w:t xml:space="preserve">: </w:t>
            </w:r>
            <w:r w:rsidR="00BA2D14" w:rsidRPr="00DE52B3">
              <w:rPr>
                <w:rFonts w:cs="Arial"/>
                <w:color w:val="000000"/>
                <w:sz w:val="18"/>
                <w:szCs w:val="22"/>
              </w:rPr>
              <w:t>O Certame será realizado mediante Videoconferência, com acesso através do endereço eletrônico:</w:t>
            </w:r>
            <w:r w:rsidR="00BA2D14" w:rsidRPr="00DE52B3">
              <w:rPr>
                <w:rFonts w:asciiTheme="majorHAnsi" w:hAnsiTheme="majorHAnsi"/>
              </w:rPr>
              <w:t> </w:t>
            </w:r>
            <w:hyperlink r:id="rId35" w:history="1">
              <w:r w:rsidR="00BA2D14" w:rsidRPr="00BA2D14">
                <w:rPr>
                  <w:rStyle w:val="Hyperlink"/>
                  <w:rFonts w:asciiTheme="majorHAnsi" w:hAnsiTheme="majorHAnsi"/>
                  <w:sz w:val="22"/>
                </w:rPr>
                <w:t>http://www.infraestrutura.ba.gov.br/licitacoes</w:t>
              </w:r>
            </w:hyperlink>
            <w:r w:rsidR="00BA2D14" w:rsidRPr="00BA2D14">
              <w:rPr>
                <w:rFonts w:asciiTheme="majorHAnsi" w:hAnsiTheme="majorHAnsi"/>
                <w:sz w:val="22"/>
              </w:rPr>
              <w:t xml:space="preserve"> </w:t>
            </w:r>
            <w:r w:rsidR="00BA2D14" w:rsidRPr="00DE52B3">
              <w:rPr>
                <w:rFonts w:asciiTheme="majorHAnsi" w:hAnsiTheme="majorHAnsi"/>
                <w:sz w:val="22"/>
              </w:rPr>
              <w:t xml:space="preserve">ou </w:t>
            </w:r>
            <w:hyperlink r:id="rId36" w:history="1">
              <w:r w:rsidR="00BA2D14" w:rsidRPr="00BA2D14">
                <w:rPr>
                  <w:rStyle w:val="Hyperlink"/>
                  <w:rFonts w:asciiTheme="majorHAnsi" w:hAnsiTheme="majorHAnsi"/>
                  <w:sz w:val="22"/>
                </w:rPr>
                <w:t>https://comprasnet.ba.gov.br/content/sess%c3%a3o-virtual</w:t>
              </w:r>
            </w:hyperlink>
            <w:r w:rsidR="00BA2D14" w:rsidRPr="00DE52B3">
              <w:rPr>
                <w:rFonts w:asciiTheme="majorHAnsi" w:hAnsiTheme="majorHAnsi"/>
                <w:sz w:val="22"/>
              </w:rPr>
              <w:t>,</w:t>
            </w:r>
            <w:r w:rsidR="00BA2D14" w:rsidRPr="00BA2D14">
              <w:rPr>
                <w:rFonts w:asciiTheme="majorHAnsi" w:hAnsiTheme="majorHAnsi"/>
                <w:sz w:val="22"/>
              </w:rPr>
              <w:t xml:space="preserve"> </w:t>
            </w:r>
            <w:r w:rsidR="00BA2D14" w:rsidRPr="00DE52B3">
              <w:rPr>
                <w:rFonts w:cs="Arial"/>
                <w:color w:val="000000"/>
                <w:sz w:val="18"/>
                <w:szCs w:val="22"/>
              </w:rPr>
              <w:t xml:space="preserve">em conformidade com a Instrução Normativa SAEB nº 016/2020, ante a situação de emergência, acarretada pela Pandemia do Novo Coronavírus - COVID-19. Os interessados poderão obter informações no endereço supracitado, de segunda a sexta-feira, das 8h30 às 12:00h e das 13h30 às 17h30. Maiores esclarecimentos no telefone (71)3115-2174, no site: </w:t>
            </w:r>
            <w:hyperlink r:id="rId37" w:history="1">
              <w:r w:rsidR="00BA2D14" w:rsidRPr="00DD57AC">
                <w:rPr>
                  <w:rStyle w:val="Hyperlink"/>
                  <w:rFonts w:cs="Arial"/>
                  <w:sz w:val="18"/>
                  <w:szCs w:val="22"/>
                </w:rPr>
                <w:t>www.infraestrutura.ba.gov.br</w:t>
              </w:r>
            </w:hyperlink>
            <w:r w:rsidR="00BA2D14">
              <w:rPr>
                <w:rFonts w:cs="Arial"/>
                <w:color w:val="000000"/>
                <w:sz w:val="18"/>
                <w:szCs w:val="22"/>
              </w:rPr>
              <w:t xml:space="preserve"> </w:t>
            </w:r>
            <w:r w:rsidR="00BA2D14" w:rsidRPr="00DE52B3">
              <w:rPr>
                <w:rFonts w:cs="Arial"/>
                <w:color w:val="000000"/>
                <w:sz w:val="18"/>
                <w:szCs w:val="22"/>
              </w:rPr>
              <w:t>e e-mai</w:t>
            </w:r>
            <w:r w:rsidR="00BA2D14" w:rsidRPr="00DE52B3">
              <w:rPr>
                <w:rFonts w:asciiTheme="majorHAnsi" w:hAnsiTheme="majorHAnsi"/>
              </w:rPr>
              <w:t xml:space="preserve">l: </w:t>
            </w:r>
            <w:hyperlink r:id="rId38" w:history="1">
              <w:r w:rsidR="00BA2D14" w:rsidRPr="00BA2D14">
                <w:rPr>
                  <w:rStyle w:val="Hyperlink"/>
                  <w:rFonts w:asciiTheme="majorHAnsi" w:hAnsiTheme="majorHAnsi"/>
                  <w:sz w:val="22"/>
                </w:rPr>
                <w:t>cpl@infra.ba.gov.br</w:t>
              </w:r>
            </w:hyperlink>
            <w:r w:rsidR="00BA2D14" w:rsidRPr="00DE52B3">
              <w:rPr>
                <w:rFonts w:asciiTheme="majorHAnsi" w:hAnsiTheme="majorHAnsi"/>
                <w:sz w:val="22"/>
              </w:rPr>
              <w:t>.</w:t>
            </w:r>
          </w:p>
        </w:tc>
      </w:tr>
    </w:tbl>
    <w:p w14:paraId="2D40F3C6" w14:textId="77777777" w:rsidR="0053119C" w:rsidRDefault="0053119C" w:rsidP="00C613AA">
      <w:pPr>
        <w:autoSpaceDE w:val="0"/>
        <w:autoSpaceDN w:val="0"/>
        <w:adjustRightInd w:val="0"/>
        <w:jc w:val="both"/>
        <w:rPr>
          <w:rFonts w:asciiTheme="majorHAnsi" w:hAnsiTheme="majorHAnsi"/>
        </w:rPr>
      </w:pPr>
    </w:p>
    <w:p w14:paraId="265C55FE" w14:textId="77777777" w:rsidR="00110A98" w:rsidRDefault="00110A98" w:rsidP="00C613AA">
      <w:pPr>
        <w:autoSpaceDE w:val="0"/>
        <w:autoSpaceDN w:val="0"/>
        <w:adjustRightInd w:val="0"/>
        <w:jc w:val="both"/>
        <w:rPr>
          <w:rFonts w:asciiTheme="majorHAnsi" w:hAnsiTheme="majorHAnsi"/>
        </w:rPr>
      </w:pPr>
    </w:p>
    <w:p w14:paraId="2FBC66D6" w14:textId="77777777" w:rsidR="00C52EFC" w:rsidRDefault="00C52EFC" w:rsidP="00CA4AC3">
      <w:pPr>
        <w:jc w:val="both"/>
        <w:rPr>
          <w:sz w:val="16"/>
          <w:szCs w:val="16"/>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7D6961C" w14:textId="77777777" w:rsidR="0005621A" w:rsidRDefault="0005621A" w:rsidP="00222A1A">
      <w:pPr>
        <w:autoSpaceDE w:val="0"/>
        <w:autoSpaceDN w:val="0"/>
        <w:adjustRightInd w:val="0"/>
        <w:jc w:val="both"/>
        <w:rPr>
          <w:rFonts w:asciiTheme="majorHAnsi" w:hAnsiTheme="majorHAnsi"/>
        </w:rPr>
      </w:pPr>
    </w:p>
    <w:p w14:paraId="7066B522" w14:textId="77777777" w:rsidR="00C35C94" w:rsidRDefault="00C35C94" w:rsidP="00222A1A">
      <w:pPr>
        <w:autoSpaceDE w:val="0"/>
        <w:autoSpaceDN w:val="0"/>
        <w:adjustRightInd w:val="0"/>
        <w:jc w:val="both"/>
        <w:rPr>
          <w:rFonts w:asciiTheme="majorHAnsi" w:hAnsiTheme="majorHAnsi"/>
        </w:rPr>
      </w:pPr>
    </w:p>
    <w:p w14:paraId="0513CFBA" w14:textId="77777777" w:rsidR="00C35C94" w:rsidRDefault="00C35C94" w:rsidP="00222A1A">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C35C94">
        <w:rPr>
          <w:rFonts w:asciiTheme="majorHAnsi" w:hAnsiTheme="majorHAnsi"/>
          <w:b/>
        </w:rPr>
        <w:t>EMPRESA MUNICIPAL DE PLANEJAMENTO, GESTÃO E EDUCAÇÃO EM TRÂNSITO E TRANSPORTES DE MONTES CLAROS - MCTRANS AVISO DE LICITAÇÃO – CONCORRÊNCIA PÚBLICA Nº 001/2020 – PROCESSO LICITATÓRIO Nº 050/2020</w:t>
      </w:r>
    </w:p>
    <w:p w14:paraId="2F3FC3FA" w14:textId="55D9C19A" w:rsidR="00C35C94" w:rsidRDefault="00C35C94" w:rsidP="00222A1A">
      <w:pPr>
        <w:autoSpaceDE w:val="0"/>
        <w:autoSpaceDN w:val="0"/>
        <w:adjustRightInd w:val="0"/>
        <w:jc w:val="both"/>
        <w:rPr>
          <w:rFonts w:asciiTheme="majorHAnsi" w:hAnsiTheme="majorHAnsi"/>
        </w:rPr>
      </w:pPr>
      <w:r w:rsidRPr="00C35C94">
        <w:rPr>
          <w:rFonts w:asciiTheme="majorHAnsi" w:hAnsiTheme="majorHAnsi"/>
        </w:rPr>
        <w:t xml:space="preserve">OBJETO: Contratação de Empresa Especializada para a Prestação de Serviços de Manutenção e Expansão de Sinalização Semafórica, com Fornecimento de Mão-de-Obra, Equipamentos e Materiais Necessários, no Município de Montes Claros - MG Entrega dos Envelopes: até as 17:00 horas do dia 07/12/2020, no seguinte endereço: Praça Presidente Tancredo Neves, S/N - Terminal Rodoviário - 2º andar - Canelas - Montes Claros/MG - CEP: 39.402- 595. Abertura dos Envelopes: dia 08/12/2020 08:00 (oito) horas, na sala de reuniões da MCTrans, na Praça Presidente Tancredo Neves, S/N - Terminal Rodoviário - 2º andar - Canelas - Montes Claros/MG - CEP: 39.402-595. O Edital estará disponível na Diretoria Administrativa e Financeira ou nos sites </w:t>
      </w:r>
      <w:hyperlink r:id="rId40" w:history="1">
        <w:r w:rsidRPr="00DD57AC">
          <w:rPr>
            <w:rStyle w:val="Hyperlink"/>
            <w:rFonts w:asciiTheme="majorHAnsi" w:hAnsiTheme="majorHAnsi"/>
          </w:rPr>
          <w:t>www.montesclaros.mg.gov.br</w:t>
        </w:r>
      </w:hyperlink>
      <w:r>
        <w:rPr>
          <w:rFonts w:asciiTheme="majorHAnsi" w:hAnsiTheme="majorHAnsi"/>
        </w:rPr>
        <w:t xml:space="preserve"> </w:t>
      </w:r>
      <w:r w:rsidRPr="00C35C94">
        <w:rPr>
          <w:rFonts w:asciiTheme="majorHAnsi" w:hAnsiTheme="majorHAnsi"/>
        </w:rPr>
        <w:t xml:space="preserve">e </w:t>
      </w:r>
      <w:hyperlink r:id="rId41" w:history="1">
        <w:r w:rsidRPr="00DD57AC">
          <w:rPr>
            <w:rStyle w:val="Hyperlink"/>
            <w:rFonts w:asciiTheme="majorHAnsi" w:hAnsiTheme="majorHAnsi"/>
          </w:rPr>
          <w:t>www.mctransonline.com.br</w:t>
        </w:r>
      </w:hyperlink>
      <w:r>
        <w:rPr>
          <w:rFonts w:asciiTheme="majorHAnsi" w:hAnsiTheme="majorHAnsi"/>
        </w:rPr>
        <w:t>.</w:t>
      </w:r>
    </w:p>
    <w:p w14:paraId="185B5AEF" w14:textId="77777777" w:rsidR="00C35C94" w:rsidRDefault="00C35C94" w:rsidP="00222A1A">
      <w:pPr>
        <w:autoSpaceDE w:val="0"/>
        <w:autoSpaceDN w:val="0"/>
        <w:adjustRightInd w:val="0"/>
        <w:jc w:val="both"/>
        <w:rPr>
          <w:rFonts w:asciiTheme="majorHAnsi" w:hAnsiTheme="majorHAnsi"/>
        </w:rPr>
      </w:pPr>
    </w:p>
    <w:p w14:paraId="1D83C5B0" w14:textId="77777777" w:rsidR="00741E15" w:rsidRDefault="00741E15" w:rsidP="00222A1A">
      <w:pPr>
        <w:autoSpaceDE w:val="0"/>
        <w:autoSpaceDN w:val="0"/>
        <w:adjustRightInd w:val="0"/>
        <w:jc w:val="both"/>
        <w:rPr>
          <w:rFonts w:asciiTheme="majorHAnsi" w:hAnsiTheme="majorHAnsi"/>
        </w:rPr>
      </w:pPr>
    </w:p>
    <w:p w14:paraId="37F36A66" w14:textId="77777777" w:rsidR="005D675A" w:rsidRDefault="005D675A" w:rsidP="00222A1A">
      <w:pPr>
        <w:autoSpaceDE w:val="0"/>
        <w:autoSpaceDN w:val="0"/>
        <w:adjustRightInd w:val="0"/>
        <w:jc w:val="both"/>
        <w:rPr>
          <w:rFonts w:asciiTheme="majorHAnsi" w:hAnsiTheme="majorHAnsi"/>
        </w:rPr>
      </w:pPr>
    </w:p>
    <w:p w14:paraId="4C2291E1" w14:textId="7F38D462" w:rsidR="005D675A" w:rsidRDefault="005D675A" w:rsidP="00222A1A">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5D675A">
        <w:rPr>
          <w:rFonts w:asciiTheme="majorHAnsi" w:hAnsiTheme="majorHAnsi"/>
          <w:b/>
        </w:rPr>
        <w:t>SERVIÇO AUTÔNOMO DE ÁGUA E ESGOTO DE PIUMHI-MG. AVISO DE LICITAÇÃO. TOMADA DE PREÇOS Nº 04/2020. PROCEDIMENTO LICITATÓRIO Nº 36/2020</w:t>
      </w:r>
      <w:r w:rsidRPr="005D675A">
        <w:rPr>
          <w:rFonts w:asciiTheme="majorHAnsi" w:hAnsiTheme="majorHAnsi"/>
        </w:rPr>
        <w:t xml:space="preserve">. </w:t>
      </w:r>
    </w:p>
    <w:p w14:paraId="5AF6354F" w14:textId="093AC3A3" w:rsidR="005D675A" w:rsidRDefault="005D675A" w:rsidP="00222A1A">
      <w:pPr>
        <w:autoSpaceDE w:val="0"/>
        <w:autoSpaceDN w:val="0"/>
        <w:adjustRightInd w:val="0"/>
        <w:jc w:val="both"/>
        <w:rPr>
          <w:rFonts w:asciiTheme="majorHAnsi" w:hAnsiTheme="majorHAnsi"/>
        </w:rPr>
      </w:pPr>
      <w:r w:rsidRPr="005D675A">
        <w:rPr>
          <w:rFonts w:asciiTheme="majorHAnsi" w:hAnsiTheme="majorHAnsi"/>
        </w:rPr>
        <w:t>Objeto: contratação de empresa especializada para execução dos seguintes serviços: construção de barragens de contenção, terraços, readequação de estradas rurais, cercas de arames, aceiro manual, fossas biodigestoras e placa de obra, para atender o “Projeto Araras”– Produtor de Águanos termos do Contrato de Repasse 858732/2017/ANA/CAIXA/, bem como, nos termos e especificações contidas no edital e seus anexos, incluindo o fornecimento de todos os materiais, equipamentos e mão de obra técnica-especializada.</w:t>
      </w:r>
      <w:r>
        <w:rPr>
          <w:rFonts w:asciiTheme="majorHAnsi" w:hAnsiTheme="majorHAnsi"/>
        </w:rPr>
        <w:t xml:space="preserve"> </w:t>
      </w:r>
      <w:r w:rsidRPr="005D675A">
        <w:rPr>
          <w:rFonts w:asciiTheme="majorHAnsi" w:hAnsiTheme="majorHAnsi"/>
        </w:rPr>
        <w:t xml:space="preserve">Forma de julgamento: Menor preço por item. Entrega da documentação e propostas: Das 8h às 8h59 do dia 24/11/2020 na sala de Licitações localizada na Sede do SAAE, à Praça Zeca Soares nº 211- Centro, Piumhi-MG. Abertura: dia 24/11/2020, às 9h no mesmo local citado acima. O Edital na íntegra se encontra disponível </w:t>
      </w:r>
      <w:r>
        <w:rPr>
          <w:rFonts w:asciiTheme="majorHAnsi" w:hAnsiTheme="majorHAnsi"/>
        </w:rPr>
        <w:t xml:space="preserve">no site </w:t>
      </w:r>
      <w:hyperlink r:id="rId42" w:history="1">
        <w:r w:rsidRPr="00DD57AC">
          <w:rPr>
            <w:rStyle w:val="Hyperlink"/>
            <w:rFonts w:asciiTheme="majorHAnsi" w:hAnsiTheme="majorHAnsi"/>
          </w:rPr>
          <w:t>www.saaepiumhi.mg.gov.br</w:t>
        </w:r>
      </w:hyperlink>
      <w:r>
        <w:rPr>
          <w:rFonts w:asciiTheme="majorHAnsi" w:hAnsiTheme="majorHAnsi"/>
        </w:rPr>
        <w:t xml:space="preserve"> </w:t>
      </w:r>
      <w:r w:rsidRPr="005D675A">
        <w:rPr>
          <w:rFonts w:asciiTheme="majorHAnsi" w:hAnsiTheme="majorHAnsi"/>
        </w:rPr>
        <w:t xml:space="preserve">e no Setor de Licitações do SAAE de Piumhi-MG, telefax- (37) 3371-1332. </w:t>
      </w:r>
    </w:p>
    <w:p w14:paraId="6A172741" w14:textId="77777777" w:rsidR="005D675A" w:rsidRDefault="005D675A" w:rsidP="00222A1A">
      <w:pPr>
        <w:autoSpaceDE w:val="0"/>
        <w:autoSpaceDN w:val="0"/>
        <w:adjustRightInd w:val="0"/>
        <w:jc w:val="both"/>
        <w:rPr>
          <w:rFonts w:asciiTheme="majorHAnsi" w:hAnsiTheme="majorHAnsi"/>
        </w:rPr>
      </w:pPr>
    </w:p>
    <w:p w14:paraId="1045A5CC" w14:textId="77777777" w:rsidR="005D675A" w:rsidRDefault="005D675A" w:rsidP="00222A1A">
      <w:pPr>
        <w:autoSpaceDE w:val="0"/>
        <w:autoSpaceDN w:val="0"/>
        <w:adjustRightInd w:val="0"/>
        <w:jc w:val="both"/>
        <w:rPr>
          <w:rFonts w:asciiTheme="majorHAnsi" w:hAnsiTheme="majorHAnsi"/>
        </w:rPr>
      </w:pPr>
    </w:p>
    <w:p w14:paraId="5CD289D3" w14:textId="24D56A30" w:rsidR="00741E15" w:rsidRPr="00741E15" w:rsidRDefault="00741E15" w:rsidP="00F54BF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 xml:space="preserve">MUNICIPAL DE ARAÇUAÍ AVISO DE LICITAÇÃO PAL 104/2020 CO 005/2020 </w:t>
      </w:r>
    </w:p>
    <w:p w14:paraId="3436EEFE" w14:textId="13FE4AAF" w:rsidR="00741E15" w:rsidRDefault="00741E15" w:rsidP="00F54BFB">
      <w:pPr>
        <w:autoSpaceDE w:val="0"/>
        <w:autoSpaceDN w:val="0"/>
        <w:adjustRightInd w:val="0"/>
        <w:jc w:val="both"/>
        <w:rPr>
          <w:rFonts w:asciiTheme="majorHAnsi" w:hAnsiTheme="majorHAnsi"/>
        </w:rPr>
      </w:pPr>
      <w:r w:rsidRPr="00741E15">
        <w:rPr>
          <w:rFonts w:asciiTheme="majorHAnsi" w:hAnsiTheme="majorHAnsi"/>
        </w:rPr>
        <w:t>A Prefeitura Municipal de Araçuaí- MG, torna público nos termos da Lei 8.666/93, PAL 104/2020 Concorrência Pública 005/2020. Objeto: Contratação de empresa do ramo de engenharia para execução de obra de pavimentação em blocos de concr</w:t>
      </w:r>
      <w:r>
        <w:rPr>
          <w:rFonts w:asciiTheme="majorHAnsi" w:hAnsiTheme="majorHAnsi"/>
        </w:rPr>
        <w:t>etos sextavados, na Rua Alexan</w:t>
      </w:r>
      <w:r w:rsidRPr="00741E15">
        <w:rPr>
          <w:rFonts w:asciiTheme="majorHAnsi" w:hAnsiTheme="majorHAnsi"/>
        </w:rPr>
        <w:t xml:space="preserve">drino Pinheiro no Povoado de Baixa Quente, zona rural do município, por regime de empreitada por menor </w:t>
      </w:r>
      <w:r>
        <w:rPr>
          <w:rFonts w:asciiTheme="majorHAnsi" w:hAnsiTheme="majorHAnsi"/>
        </w:rPr>
        <w:t>preço global, com recursos pro</w:t>
      </w:r>
      <w:r w:rsidRPr="00741E15">
        <w:rPr>
          <w:rFonts w:asciiTheme="majorHAnsi" w:hAnsiTheme="majorHAnsi"/>
        </w:rPr>
        <w:t xml:space="preserve">venientes do CONVENIO 1301000719/2020/SEIFRA firmado entre o Município de Araçuaí e a SEINFRA – Secretaria de Estado de Infra- estrutura e Mobilidade, conforme Memorial Descritivo, Planilha de Orçamentária de Custos e Cronograma Físico-Financeiro. Abertura 10/12/2020, às 09:00 horas. Maiores Informações (33) 3731-1570 de 12:00 as 17:30 horas e-mail: </w:t>
      </w:r>
      <w:hyperlink r:id="rId43" w:history="1">
        <w:r w:rsidRPr="00DD57AC">
          <w:rPr>
            <w:rStyle w:val="Hyperlink"/>
            <w:rFonts w:asciiTheme="majorHAnsi" w:hAnsiTheme="majorHAnsi"/>
          </w:rPr>
          <w:t>licitacao@aracuai.mg.gov.br</w:t>
        </w:r>
      </w:hyperlink>
      <w:r>
        <w:rPr>
          <w:rFonts w:asciiTheme="majorHAnsi" w:hAnsiTheme="majorHAnsi"/>
        </w:rPr>
        <w:t xml:space="preserve">. </w:t>
      </w:r>
    </w:p>
    <w:p w14:paraId="330EBCFF" w14:textId="77777777" w:rsidR="00741E15" w:rsidRDefault="00741E15" w:rsidP="00F54BFB">
      <w:pPr>
        <w:autoSpaceDE w:val="0"/>
        <w:autoSpaceDN w:val="0"/>
        <w:adjustRightInd w:val="0"/>
        <w:jc w:val="both"/>
        <w:rPr>
          <w:rFonts w:asciiTheme="majorHAnsi" w:hAnsiTheme="majorHAnsi"/>
        </w:rPr>
      </w:pPr>
    </w:p>
    <w:p w14:paraId="3A7B5C84" w14:textId="77777777" w:rsidR="00741E15" w:rsidRDefault="00741E15" w:rsidP="00F54BFB">
      <w:pPr>
        <w:autoSpaceDE w:val="0"/>
        <w:autoSpaceDN w:val="0"/>
        <w:adjustRightInd w:val="0"/>
        <w:jc w:val="both"/>
        <w:rPr>
          <w:rFonts w:asciiTheme="majorHAnsi" w:hAnsiTheme="majorHAnsi"/>
        </w:rPr>
      </w:pPr>
    </w:p>
    <w:p w14:paraId="6054FF5B" w14:textId="77777777" w:rsidR="00753B50" w:rsidRDefault="00753B50" w:rsidP="00F54BF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DE52B3" w:rsidRPr="00753B50">
        <w:rPr>
          <w:rFonts w:asciiTheme="majorHAnsi" w:hAnsiTheme="majorHAnsi"/>
          <w:b/>
        </w:rPr>
        <w:t>PREFEITURA MUNICIPAL DE CONTAGEM AVISO DE LICITAÇÃO RDC PRESENCIAL Nº 12/2020</w:t>
      </w:r>
      <w:r w:rsidR="00DE52B3" w:rsidRPr="00110A98">
        <w:rPr>
          <w:rFonts w:asciiTheme="majorHAnsi" w:hAnsiTheme="majorHAnsi"/>
        </w:rPr>
        <w:t xml:space="preserve"> </w:t>
      </w:r>
    </w:p>
    <w:p w14:paraId="660752AA" w14:textId="2FFA82B9" w:rsidR="00DE52B3" w:rsidRDefault="00DE52B3" w:rsidP="00F54BFB">
      <w:pPr>
        <w:autoSpaceDE w:val="0"/>
        <w:autoSpaceDN w:val="0"/>
        <w:adjustRightInd w:val="0"/>
        <w:jc w:val="both"/>
        <w:rPr>
          <w:rFonts w:asciiTheme="majorHAnsi" w:hAnsiTheme="majorHAnsi"/>
        </w:rPr>
      </w:pPr>
      <w:r w:rsidRPr="00110A98">
        <w:rPr>
          <w:rFonts w:asciiTheme="majorHAnsi" w:hAnsiTheme="majorHAnsi"/>
        </w:rPr>
        <w:t xml:space="preserve">A Prefeitura Municipal de Contagem, por meio da Secretaria Municipal de Obras e Serviços Urbanos (SEMOBS), torna público, para conhecimento dos interessados, que fará realizar licitação na seguinte modalidade: RDC PRESENCIAL N. 012/2020 - PA 175/2020, tipo Maior Desconto, para contratação de empresa de engenharia, pelo regime de empreitada, por preços unitários, execução de obras de contenções em gabião e solo verde grampeado no talude da capela Santa Helena e campo de futebol da Rua Formosa com Rua Um - Bairro Santa Helena, em Contagem/MG, com entrega do envelope de proposta até às 09:00 (nove horas) do dia 07 (sete) de dezembro de 2020. Os interessados poderão ler e obter o texto integral deste Edital e seus anexos, que estarão disponíveis a partir do dia 10 (dez) de novembro de 2020, no site </w:t>
      </w:r>
      <w:hyperlink r:id="rId44" w:history="1">
        <w:r w:rsidR="00753B50" w:rsidRPr="00DD57AC">
          <w:rPr>
            <w:rStyle w:val="Hyperlink"/>
            <w:rFonts w:asciiTheme="majorHAnsi" w:hAnsiTheme="majorHAnsi"/>
          </w:rPr>
          <w:t>www.contagem.mg.gov.br/licitações</w:t>
        </w:r>
      </w:hyperlink>
      <w:r w:rsidR="00753B50">
        <w:rPr>
          <w:rFonts w:asciiTheme="majorHAnsi" w:hAnsiTheme="majorHAnsi"/>
        </w:rPr>
        <w:t xml:space="preserve"> </w:t>
      </w:r>
      <w:r w:rsidRPr="00110A98">
        <w:rPr>
          <w:rFonts w:asciiTheme="majorHAnsi" w:hAnsiTheme="majorHAnsi"/>
        </w:rPr>
        <w:t>devendo o interessado preencher seus dados para a retirada do mesmo ou na sala da Comissão Permanente de Licitação, da Secretaria Municipal de Obras e Serviços Urbanos (SEMOBS), situada à rua Madre Margherita Fontanaresa, 432, 3º andar - Bairro Eldorado - Contagem/MG, tel.: (0**31) 3391.9352 e 99317.4636, de segunda à sexta-feira, no horário de 8:00 às 13:00 horas, por meio da obtenção do DVD correspondente. No ato de aquisição do DVD, os interessados deverão fornecer outro DVD, sem qualquer uso e ainda, OBRIGATORIAMENTE, informar, por meio de carta, os seguintes dados: razão social ou denominação completa da empresa, CNPJ/MF, endereço completo, telefone, e -mail e nome da pessoa para contato.</w:t>
      </w:r>
    </w:p>
    <w:p w14:paraId="2A2D2639" w14:textId="77777777" w:rsidR="00DE52B3" w:rsidRDefault="00DE52B3" w:rsidP="00F54BFB">
      <w:pPr>
        <w:autoSpaceDE w:val="0"/>
        <w:autoSpaceDN w:val="0"/>
        <w:adjustRightInd w:val="0"/>
        <w:jc w:val="both"/>
        <w:rPr>
          <w:rFonts w:asciiTheme="majorHAnsi" w:hAnsiTheme="majorHAnsi"/>
        </w:rPr>
      </w:pPr>
    </w:p>
    <w:p w14:paraId="1789BDF8" w14:textId="77777777" w:rsidR="005D675A" w:rsidRDefault="005D675A" w:rsidP="00F54BFB">
      <w:pPr>
        <w:autoSpaceDE w:val="0"/>
        <w:autoSpaceDN w:val="0"/>
        <w:adjustRightInd w:val="0"/>
        <w:jc w:val="both"/>
        <w:rPr>
          <w:rFonts w:asciiTheme="majorHAnsi" w:hAnsiTheme="majorHAnsi"/>
        </w:rPr>
      </w:pPr>
    </w:p>
    <w:p w14:paraId="3D8B5040" w14:textId="7FC390C6" w:rsidR="005D675A" w:rsidRPr="005D675A" w:rsidRDefault="005D675A" w:rsidP="00F54BF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5D675A">
        <w:rPr>
          <w:rFonts w:asciiTheme="majorHAnsi" w:hAnsiTheme="majorHAnsi"/>
          <w:b/>
        </w:rPr>
        <w:t>MUNICIPAL DE DATAS AVISO DE LICITAÇÃO PREFEITURA MUNICIPAL DE DA</w:t>
      </w:r>
      <w:r w:rsidRPr="005D675A">
        <w:rPr>
          <w:rFonts w:asciiTheme="majorHAnsi" w:hAnsiTheme="majorHAnsi"/>
          <w:b/>
        </w:rPr>
        <w:t xml:space="preserve">TAS Pregão Presencial 005/2020 </w:t>
      </w:r>
    </w:p>
    <w:p w14:paraId="1A498B25" w14:textId="24926A9D" w:rsidR="005D675A" w:rsidRDefault="005D675A" w:rsidP="00F54BFB">
      <w:pPr>
        <w:autoSpaceDE w:val="0"/>
        <w:autoSpaceDN w:val="0"/>
        <w:adjustRightInd w:val="0"/>
        <w:jc w:val="both"/>
        <w:rPr>
          <w:rFonts w:asciiTheme="majorHAnsi" w:hAnsiTheme="majorHAnsi"/>
        </w:rPr>
      </w:pPr>
      <w:r w:rsidRPr="005D675A">
        <w:rPr>
          <w:rFonts w:asciiTheme="majorHAnsi" w:hAnsiTheme="majorHAnsi"/>
        </w:rPr>
        <w:t>OBJETO: Contratação de mão de obra para prestação de serviços de pintor e de pedreiro para manutenção das escolas e creches da rede municipal de ensino de Datas e construção de um auditório. Abertura: 20/11/2020 às 09:00hs. Pregão Pres</w:t>
      </w:r>
      <w:r>
        <w:rPr>
          <w:rFonts w:asciiTheme="majorHAnsi" w:hAnsiTheme="majorHAnsi"/>
        </w:rPr>
        <w:t>encial 006/2020 – OBJETO: Regis</w:t>
      </w:r>
      <w:r w:rsidRPr="005D675A">
        <w:rPr>
          <w:rFonts w:asciiTheme="majorHAnsi" w:hAnsiTheme="majorHAnsi"/>
        </w:rPr>
        <w:t>tro de Preços para aquisição de mobiliário em geral, equipamentos, acessórios de informática e outros pa</w:t>
      </w:r>
      <w:r>
        <w:rPr>
          <w:rFonts w:asciiTheme="majorHAnsi" w:hAnsiTheme="majorHAnsi"/>
        </w:rPr>
        <w:t>ra atendimento a todas as secre</w:t>
      </w:r>
      <w:r w:rsidRPr="005D675A">
        <w:rPr>
          <w:rFonts w:asciiTheme="majorHAnsi" w:hAnsiTheme="majorHAnsi"/>
        </w:rPr>
        <w:t>tarias municipais de Datas. Abertura: 20/11/2020 às 13:00hs. Pregão Presencial 007/2020 – OBJETO: Registro de Preços para aquisição de Materiais de Construção, ferramentas, materiais permanentes e equipa- mentos de proteção, em atendimento as Secretarias Municipai</w:t>
      </w:r>
      <w:r>
        <w:rPr>
          <w:rFonts w:asciiTheme="majorHAnsi" w:hAnsiTheme="majorHAnsi"/>
        </w:rPr>
        <w:t>s. Aber</w:t>
      </w:r>
      <w:r w:rsidRPr="005D675A">
        <w:rPr>
          <w:rFonts w:asciiTheme="majorHAnsi" w:hAnsiTheme="majorHAnsi"/>
        </w:rPr>
        <w:t xml:space="preserve">tura: 23/11/2020 às 09:00. Os Editais </w:t>
      </w:r>
      <w:r>
        <w:rPr>
          <w:rFonts w:asciiTheme="majorHAnsi" w:hAnsiTheme="majorHAnsi"/>
        </w:rPr>
        <w:t>e seus anexos poderão ser adqui</w:t>
      </w:r>
      <w:r w:rsidRPr="005D675A">
        <w:rPr>
          <w:rFonts w:asciiTheme="majorHAnsi" w:hAnsiTheme="majorHAnsi"/>
        </w:rPr>
        <w:t xml:space="preserve">ridos na Sala de Licitações da Prefeitura Municipal das 08:00 as 11:00 e 13:00 as 16:00. </w:t>
      </w:r>
    </w:p>
    <w:p w14:paraId="14404B8C" w14:textId="77777777" w:rsidR="005D675A" w:rsidRDefault="005D675A" w:rsidP="00F54BFB">
      <w:pPr>
        <w:autoSpaceDE w:val="0"/>
        <w:autoSpaceDN w:val="0"/>
        <w:adjustRightInd w:val="0"/>
        <w:jc w:val="both"/>
        <w:rPr>
          <w:rFonts w:asciiTheme="majorHAnsi" w:hAnsiTheme="majorHAnsi"/>
        </w:rPr>
      </w:pPr>
    </w:p>
    <w:p w14:paraId="401FA26C" w14:textId="77777777" w:rsidR="00537C3D" w:rsidRDefault="00537C3D" w:rsidP="00F54BFB">
      <w:pPr>
        <w:autoSpaceDE w:val="0"/>
        <w:autoSpaceDN w:val="0"/>
        <w:adjustRightInd w:val="0"/>
        <w:jc w:val="both"/>
        <w:rPr>
          <w:rFonts w:asciiTheme="majorHAnsi" w:hAnsiTheme="majorHAnsi"/>
        </w:rPr>
      </w:pPr>
    </w:p>
    <w:p w14:paraId="22FB82EB" w14:textId="77777777" w:rsidR="00753B50" w:rsidRDefault="00753B50" w:rsidP="00F54BFB">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PREFEITURA MUNICIPAL DE DIVINÓPOLIS AVISO DE LICITAÇÃO TOMADA DE PREÇOS Nº 13/2020</w:t>
      </w:r>
      <w:r>
        <w:rPr>
          <w:rFonts w:asciiTheme="majorHAnsi" w:hAnsiTheme="majorHAnsi"/>
          <w:b/>
        </w:rPr>
        <w:t xml:space="preserve"> -</w:t>
      </w:r>
      <w:r w:rsidRPr="00753B50">
        <w:rPr>
          <w:rFonts w:asciiTheme="majorHAnsi" w:hAnsiTheme="majorHAnsi"/>
          <w:b/>
        </w:rPr>
        <w:t xml:space="preserve"> PROCESSO LICITATÓRIO Nº. 276/2020</w:t>
      </w:r>
    </w:p>
    <w:p w14:paraId="6654BA1E" w14:textId="25DA2692" w:rsidR="00753B50" w:rsidRDefault="00537C3D" w:rsidP="00F54BFB">
      <w:pPr>
        <w:autoSpaceDE w:val="0"/>
        <w:autoSpaceDN w:val="0"/>
        <w:adjustRightInd w:val="0"/>
        <w:jc w:val="both"/>
        <w:rPr>
          <w:rFonts w:asciiTheme="majorHAnsi" w:hAnsiTheme="majorHAnsi"/>
        </w:rPr>
      </w:pPr>
      <w:r w:rsidRPr="00537C3D">
        <w:rPr>
          <w:rFonts w:asciiTheme="majorHAnsi" w:hAnsiTheme="majorHAnsi"/>
        </w:rPr>
        <w:t xml:space="preserve">Tomada de Preço nº. 013/2020, tipo menor preço. Constitui objeto desta licitação a contratação de empresa para execução de ampliação com a cobertura para área de recreação da Escola Municipal Antonieta Fonseca no Bairro Quinta das Palmeiras no município de Divinópolis/MG. A abertura dos envelopes dar-se-á no dia 26 de novembro de 2020 às 13:00 horas. Na sala de licitações desta Prefeitura à Av. Paraná nº. 2.601 - 3º. Andar, sala 313, São Jose CEP: 35.501-170, Município de Divinópolis-MG. O edital em inteiro teor estará à disposição dos interessados de segunda a sexta-feira, de 07:00 horas às 18:00 horas, no endereço acima mencionado ou pelo site www.divinopolis.mg.gov.br, informações e esclarecimento </w:t>
      </w:r>
      <w:r w:rsidR="00753B50" w:rsidRPr="00537C3D">
        <w:rPr>
          <w:rFonts w:asciiTheme="majorHAnsi" w:hAnsiTheme="majorHAnsi"/>
        </w:rPr>
        <w:t>poderão</w:t>
      </w:r>
      <w:r w:rsidRPr="00537C3D">
        <w:rPr>
          <w:rFonts w:asciiTheme="majorHAnsi" w:hAnsiTheme="majorHAnsi"/>
        </w:rPr>
        <w:t xml:space="preserve"> ser </w:t>
      </w:r>
      <w:r w:rsidR="00753B50" w:rsidRPr="00537C3D">
        <w:rPr>
          <w:rFonts w:asciiTheme="majorHAnsi" w:hAnsiTheme="majorHAnsi"/>
        </w:rPr>
        <w:t>obtidas</w:t>
      </w:r>
      <w:r w:rsidRPr="00537C3D">
        <w:rPr>
          <w:rFonts w:asciiTheme="majorHAnsi" w:hAnsiTheme="majorHAnsi"/>
        </w:rPr>
        <w:t xml:space="preserve"> pelo telefone (37) 3229-8127 ou 3229-8128 </w:t>
      </w:r>
      <w:r w:rsidR="00753B50" w:rsidRPr="00537C3D">
        <w:rPr>
          <w:rFonts w:asciiTheme="majorHAnsi" w:hAnsiTheme="majorHAnsi"/>
        </w:rPr>
        <w:t>também</w:t>
      </w:r>
      <w:r w:rsidRPr="00537C3D">
        <w:rPr>
          <w:rFonts w:asciiTheme="majorHAnsi" w:hAnsiTheme="majorHAnsi"/>
        </w:rPr>
        <w:t xml:space="preserve"> pelo e-mail, </w:t>
      </w:r>
      <w:hyperlink r:id="rId45" w:history="1">
        <w:r w:rsidR="00753B50" w:rsidRPr="00DD57AC">
          <w:rPr>
            <w:rStyle w:val="Hyperlink"/>
            <w:rFonts w:asciiTheme="majorHAnsi" w:hAnsiTheme="majorHAnsi"/>
          </w:rPr>
          <w:t>comprasdiv@gmail.com</w:t>
        </w:r>
      </w:hyperlink>
      <w:r w:rsidRPr="00537C3D">
        <w:rPr>
          <w:rFonts w:asciiTheme="majorHAnsi" w:hAnsiTheme="majorHAnsi"/>
        </w:rPr>
        <w:t>.</w:t>
      </w:r>
      <w:r w:rsidR="00753B50">
        <w:rPr>
          <w:rFonts w:asciiTheme="majorHAnsi" w:hAnsiTheme="majorHAnsi"/>
        </w:rPr>
        <w:t xml:space="preserve"> </w:t>
      </w:r>
    </w:p>
    <w:p w14:paraId="34716BE1" w14:textId="77777777" w:rsidR="00753B50" w:rsidRDefault="00753B50" w:rsidP="00F54BFB">
      <w:pPr>
        <w:autoSpaceDE w:val="0"/>
        <w:autoSpaceDN w:val="0"/>
        <w:adjustRightInd w:val="0"/>
        <w:jc w:val="both"/>
        <w:rPr>
          <w:rFonts w:asciiTheme="majorHAnsi" w:hAnsiTheme="majorHAnsi"/>
        </w:rPr>
      </w:pPr>
    </w:p>
    <w:p w14:paraId="19E4D9ED" w14:textId="77777777" w:rsidR="0054798A" w:rsidRDefault="0054798A" w:rsidP="00F54BFB">
      <w:pPr>
        <w:autoSpaceDE w:val="0"/>
        <w:autoSpaceDN w:val="0"/>
        <w:adjustRightInd w:val="0"/>
        <w:jc w:val="both"/>
        <w:rPr>
          <w:rFonts w:asciiTheme="majorHAnsi" w:hAnsiTheme="majorHAnsi"/>
        </w:rPr>
      </w:pPr>
      <w:r w:rsidRPr="0054798A">
        <w:rPr>
          <w:rFonts w:asciiTheme="majorHAnsi" w:hAnsiTheme="majorHAnsi"/>
          <w:b/>
        </w:rPr>
        <w:t>AVISO DE LICITAÇÃO CONCORRÊNCIA PÚBLICA Nº 9/2020 PROCESSO LICITATÓRIO Nº. 279/2020</w:t>
      </w:r>
    </w:p>
    <w:p w14:paraId="18A6D61D" w14:textId="7B8906BA" w:rsidR="00537C3D" w:rsidRDefault="00537C3D" w:rsidP="00F54BFB">
      <w:pPr>
        <w:autoSpaceDE w:val="0"/>
        <w:autoSpaceDN w:val="0"/>
        <w:adjustRightInd w:val="0"/>
        <w:jc w:val="both"/>
        <w:rPr>
          <w:rFonts w:asciiTheme="majorHAnsi" w:hAnsiTheme="majorHAnsi"/>
        </w:rPr>
      </w:pPr>
      <w:r w:rsidRPr="00537C3D">
        <w:rPr>
          <w:rFonts w:asciiTheme="majorHAnsi" w:hAnsiTheme="majorHAnsi"/>
        </w:rPr>
        <w:t xml:space="preserve">Concorrência Pública nº. 009/2020, tipo menor preço. Constitui objeto desta licitação a contratação de empresa para execução das obras de pavimentação da Rua Monte Líbano, cruzamento com Rua Professora Maria Catarina no Bairro Halim Souki no município de Divinópolis/MG conforme especificações em anexo. A abertura dos envelopes dar-se-á no dia 11 de dezembro de 2020 às 13:00 horas. Na sala de licitações desta Prefeitura à Av. Paraná nº. 2.601 - 3º. Andar, sala 313, São Jose CEP: 35.501-170, Município de Divinópolis-MG. O edital em inteiro teor estará à disposição dos interessados de segunda a sexta-feira, de 07:00 horas às 18:00 horas, no endereço acima mencionado ou pelo site www.divinopolis.mg.gov.br, informações e esclarecimento </w:t>
      </w:r>
      <w:r w:rsidR="00753B50" w:rsidRPr="00537C3D">
        <w:rPr>
          <w:rFonts w:asciiTheme="majorHAnsi" w:hAnsiTheme="majorHAnsi"/>
        </w:rPr>
        <w:t>poderão</w:t>
      </w:r>
      <w:r w:rsidRPr="00537C3D">
        <w:rPr>
          <w:rFonts w:asciiTheme="majorHAnsi" w:hAnsiTheme="majorHAnsi"/>
        </w:rPr>
        <w:t xml:space="preserve"> ser </w:t>
      </w:r>
      <w:r w:rsidR="00753B50" w:rsidRPr="00537C3D">
        <w:rPr>
          <w:rFonts w:asciiTheme="majorHAnsi" w:hAnsiTheme="majorHAnsi"/>
        </w:rPr>
        <w:t>obtidas</w:t>
      </w:r>
      <w:r w:rsidRPr="00537C3D">
        <w:rPr>
          <w:rFonts w:asciiTheme="majorHAnsi" w:hAnsiTheme="majorHAnsi"/>
        </w:rPr>
        <w:t xml:space="preserve"> pelo telefone (37) 3229-8127 ou 3229-8128 </w:t>
      </w:r>
      <w:r w:rsidR="00753B50" w:rsidRPr="00537C3D">
        <w:rPr>
          <w:rFonts w:asciiTheme="majorHAnsi" w:hAnsiTheme="majorHAnsi"/>
        </w:rPr>
        <w:t>também</w:t>
      </w:r>
      <w:r w:rsidRPr="00537C3D">
        <w:rPr>
          <w:rFonts w:asciiTheme="majorHAnsi" w:hAnsiTheme="majorHAnsi"/>
        </w:rPr>
        <w:t xml:space="preserve"> pelo e-mail, </w:t>
      </w:r>
      <w:hyperlink r:id="rId46" w:history="1">
        <w:r w:rsidR="00753B50" w:rsidRPr="00DD57AC">
          <w:rPr>
            <w:rStyle w:val="Hyperlink"/>
            <w:rFonts w:asciiTheme="majorHAnsi" w:hAnsiTheme="majorHAnsi"/>
          </w:rPr>
          <w:t>comprasdiv@gmail.com</w:t>
        </w:r>
      </w:hyperlink>
      <w:r w:rsidRPr="00537C3D">
        <w:rPr>
          <w:rFonts w:asciiTheme="majorHAnsi" w:hAnsiTheme="majorHAnsi"/>
        </w:rPr>
        <w:t>.</w:t>
      </w:r>
      <w:r w:rsidR="00753B50">
        <w:rPr>
          <w:rFonts w:asciiTheme="majorHAnsi" w:hAnsiTheme="majorHAnsi"/>
        </w:rPr>
        <w:t xml:space="preserve"> </w:t>
      </w:r>
    </w:p>
    <w:p w14:paraId="019B5BDB" w14:textId="77777777" w:rsidR="00537C3D" w:rsidRDefault="00537C3D" w:rsidP="00F54BFB">
      <w:pPr>
        <w:autoSpaceDE w:val="0"/>
        <w:autoSpaceDN w:val="0"/>
        <w:adjustRightInd w:val="0"/>
        <w:jc w:val="both"/>
        <w:rPr>
          <w:rFonts w:asciiTheme="majorHAnsi" w:hAnsiTheme="majorHAnsi"/>
        </w:rPr>
      </w:pPr>
    </w:p>
    <w:p w14:paraId="055AD114" w14:textId="77777777" w:rsidR="0054798A" w:rsidRDefault="0054798A" w:rsidP="00F54BFB">
      <w:pPr>
        <w:autoSpaceDE w:val="0"/>
        <w:autoSpaceDN w:val="0"/>
        <w:adjustRightInd w:val="0"/>
        <w:jc w:val="both"/>
        <w:rPr>
          <w:rFonts w:asciiTheme="majorHAnsi" w:hAnsiTheme="majorHAnsi"/>
        </w:rPr>
      </w:pPr>
      <w:r w:rsidRPr="0054798A">
        <w:rPr>
          <w:rFonts w:asciiTheme="majorHAnsi" w:hAnsiTheme="majorHAnsi"/>
          <w:b/>
        </w:rPr>
        <w:t>AVISO DE LICITAÇÃO CONCORRÊNCIA PÚBLICA Nº 10/2020 PROCESSO LICITATÓRIO Nº. 302/2020</w:t>
      </w:r>
    </w:p>
    <w:p w14:paraId="661BB987" w14:textId="63822B42" w:rsidR="00537C3D" w:rsidRPr="00110A98" w:rsidRDefault="0054798A" w:rsidP="00F54BFB">
      <w:pPr>
        <w:autoSpaceDE w:val="0"/>
        <w:autoSpaceDN w:val="0"/>
        <w:adjustRightInd w:val="0"/>
        <w:jc w:val="both"/>
        <w:rPr>
          <w:rFonts w:asciiTheme="majorHAnsi" w:hAnsiTheme="majorHAnsi"/>
        </w:rPr>
      </w:pPr>
      <w:r>
        <w:rPr>
          <w:rFonts w:asciiTheme="majorHAnsi" w:hAnsiTheme="majorHAnsi"/>
        </w:rPr>
        <w:t>C</w:t>
      </w:r>
      <w:r w:rsidR="00537C3D" w:rsidRPr="00537C3D">
        <w:rPr>
          <w:rFonts w:asciiTheme="majorHAnsi" w:hAnsiTheme="majorHAnsi"/>
        </w:rPr>
        <w:t xml:space="preserve">oncorrência Pública nº. 010/2020, tipo menor preço. Constitui objeto desta licitação a Contratação de empresa para execução de obras de </w:t>
      </w:r>
      <w:r w:rsidR="00753B50" w:rsidRPr="00537C3D">
        <w:rPr>
          <w:rFonts w:asciiTheme="majorHAnsi" w:hAnsiTheme="majorHAnsi"/>
        </w:rPr>
        <w:t>pavimentação</w:t>
      </w:r>
      <w:r w:rsidR="00537C3D" w:rsidRPr="00537C3D">
        <w:rPr>
          <w:rFonts w:asciiTheme="majorHAnsi" w:hAnsiTheme="majorHAnsi"/>
        </w:rPr>
        <w:t xml:space="preserve"> na Rua Leônidas Schwin no Bairro Orion no município de Divinópolis/MG conforme especificações em anexo. Contrato de Financiamento Nº 40/00007-9. A abertura dos envelopes dar-se-á no dia 10 de dezembro de 2020 às 13:00 horas. Na sala de licitações desta Prefeitura à Av. Paraná nº. 2.601 - 3º. Andar, sala 313, São Jose CEP: 35.501-170, Município de Divinópolis-MG. O edital em inteiro teor estará à disposição dos interessados de segunda a sexta-feira, de 07:00 horas às 18:00 horas, no endereço acima mencionado ou pelo site www.divinopolis.mg.gov.br, informações e esclarecimento </w:t>
      </w:r>
      <w:r w:rsidR="00753B50" w:rsidRPr="00537C3D">
        <w:rPr>
          <w:rFonts w:asciiTheme="majorHAnsi" w:hAnsiTheme="majorHAnsi"/>
        </w:rPr>
        <w:t>poderão</w:t>
      </w:r>
      <w:r w:rsidR="00537C3D" w:rsidRPr="00537C3D">
        <w:rPr>
          <w:rFonts w:asciiTheme="majorHAnsi" w:hAnsiTheme="majorHAnsi"/>
        </w:rPr>
        <w:t xml:space="preserve"> ser </w:t>
      </w:r>
      <w:r w:rsidR="00753B50" w:rsidRPr="00537C3D">
        <w:rPr>
          <w:rFonts w:asciiTheme="majorHAnsi" w:hAnsiTheme="majorHAnsi"/>
        </w:rPr>
        <w:t>obtidas</w:t>
      </w:r>
      <w:r w:rsidR="00537C3D" w:rsidRPr="00537C3D">
        <w:rPr>
          <w:rFonts w:asciiTheme="majorHAnsi" w:hAnsiTheme="majorHAnsi"/>
        </w:rPr>
        <w:t xml:space="preserve"> pelo telefone (37) 3229-8127 ou 3229-8128 </w:t>
      </w:r>
      <w:r w:rsidR="00753B50" w:rsidRPr="00537C3D">
        <w:rPr>
          <w:rFonts w:asciiTheme="majorHAnsi" w:hAnsiTheme="majorHAnsi"/>
        </w:rPr>
        <w:t>também</w:t>
      </w:r>
      <w:r w:rsidR="00537C3D" w:rsidRPr="00537C3D">
        <w:rPr>
          <w:rFonts w:asciiTheme="majorHAnsi" w:hAnsiTheme="majorHAnsi"/>
        </w:rPr>
        <w:t xml:space="preserve"> pelo e-mail, </w:t>
      </w:r>
      <w:hyperlink r:id="rId47" w:history="1">
        <w:r w:rsidR="00753B50" w:rsidRPr="00DD57AC">
          <w:rPr>
            <w:rStyle w:val="Hyperlink"/>
            <w:rFonts w:asciiTheme="majorHAnsi" w:hAnsiTheme="majorHAnsi"/>
          </w:rPr>
          <w:t>comprasdiv@gmail.com</w:t>
        </w:r>
      </w:hyperlink>
      <w:r w:rsidR="00537C3D" w:rsidRPr="00537C3D">
        <w:rPr>
          <w:rFonts w:asciiTheme="majorHAnsi" w:hAnsiTheme="majorHAnsi"/>
        </w:rPr>
        <w:t>.</w:t>
      </w:r>
      <w:r w:rsidR="00753B50">
        <w:rPr>
          <w:rFonts w:asciiTheme="majorHAnsi" w:hAnsiTheme="majorHAnsi"/>
        </w:rPr>
        <w:t xml:space="preserve"> </w:t>
      </w:r>
    </w:p>
    <w:p w14:paraId="48A8E419" w14:textId="77777777" w:rsidR="00DE52B3" w:rsidRDefault="00DE52B3" w:rsidP="00F54BFB">
      <w:pPr>
        <w:autoSpaceDE w:val="0"/>
        <w:autoSpaceDN w:val="0"/>
        <w:adjustRightInd w:val="0"/>
        <w:jc w:val="both"/>
        <w:rPr>
          <w:rFonts w:asciiTheme="majorHAnsi" w:hAnsiTheme="majorHAnsi"/>
        </w:rPr>
      </w:pPr>
    </w:p>
    <w:p w14:paraId="3D25FE8C" w14:textId="77777777" w:rsidR="008D55A3" w:rsidRDefault="008D55A3" w:rsidP="00F54BFB">
      <w:pPr>
        <w:autoSpaceDE w:val="0"/>
        <w:autoSpaceDN w:val="0"/>
        <w:adjustRightInd w:val="0"/>
        <w:jc w:val="both"/>
        <w:rPr>
          <w:rFonts w:asciiTheme="majorHAnsi" w:hAnsiTheme="majorHAnsi"/>
        </w:rPr>
      </w:pPr>
    </w:p>
    <w:p w14:paraId="341F26F7" w14:textId="77777777" w:rsidR="008D55A3" w:rsidRDefault="008D55A3" w:rsidP="00F54BFB">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54798A">
        <w:rPr>
          <w:rFonts w:asciiTheme="majorHAnsi" w:hAnsiTheme="majorHAnsi"/>
          <w:b/>
        </w:rPr>
        <w:t xml:space="preserve">PREFEITURA </w:t>
      </w:r>
      <w:r w:rsidRPr="008D55A3">
        <w:rPr>
          <w:rFonts w:asciiTheme="majorHAnsi" w:hAnsiTheme="majorHAnsi"/>
          <w:b/>
        </w:rPr>
        <w:t>MUNICIPAL DE ITABIRITO/MG EDITAL CONCORRÊNCIA PÚBLICA 008/2020 - PL 259/2020.</w:t>
      </w:r>
    </w:p>
    <w:p w14:paraId="75A31A9F" w14:textId="2A269C70" w:rsidR="008D55A3" w:rsidRDefault="008D55A3" w:rsidP="00F54BFB">
      <w:pPr>
        <w:autoSpaceDE w:val="0"/>
        <w:autoSpaceDN w:val="0"/>
        <w:adjustRightInd w:val="0"/>
        <w:jc w:val="both"/>
        <w:rPr>
          <w:rFonts w:asciiTheme="majorHAnsi" w:hAnsiTheme="majorHAnsi"/>
        </w:rPr>
      </w:pPr>
      <w:r w:rsidRPr="008D55A3">
        <w:rPr>
          <w:rFonts w:asciiTheme="majorHAnsi" w:hAnsiTheme="majorHAnsi"/>
        </w:rPr>
        <w:t>Objeto: Contratação de empresa especializada para reforma da Escola José Ferreira Bastos. Tipo: Menor Preço Global.</w:t>
      </w:r>
      <w:r>
        <w:rPr>
          <w:rFonts w:asciiTheme="majorHAnsi" w:hAnsiTheme="majorHAnsi"/>
        </w:rPr>
        <w:t xml:space="preserve"> </w:t>
      </w:r>
      <w:r w:rsidRPr="008D55A3">
        <w:rPr>
          <w:rFonts w:asciiTheme="majorHAnsi" w:hAnsiTheme="majorHAnsi"/>
        </w:rPr>
        <w:t>A abertura do certame</w:t>
      </w:r>
      <w:r>
        <w:rPr>
          <w:rFonts w:asciiTheme="majorHAnsi" w:hAnsiTheme="majorHAnsi"/>
        </w:rPr>
        <w:t xml:space="preserve"> </w:t>
      </w:r>
      <w:r w:rsidRPr="008D55A3">
        <w:rPr>
          <w:rFonts w:asciiTheme="majorHAnsi" w:hAnsiTheme="majorHAnsi"/>
        </w:rPr>
        <w:t>será dia15/12/2020 às13:00 horas. O edital poderá ser retirado pel</w:t>
      </w:r>
      <w:r>
        <w:rPr>
          <w:rFonts w:asciiTheme="majorHAnsi" w:hAnsiTheme="majorHAnsi"/>
        </w:rPr>
        <w:t xml:space="preserve">o Site </w:t>
      </w:r>
      <w:hyperlink r:id="rId48" w:history="1">
        <w:r w:rsidRPr="00DD57AC">
          <w:rPr>
            <w:rStyle w:val="Hyperlink"/>
            <w:rFonts w:asciiTheme="majorHAnsi" w:hAnsiTheme="majorHAnsi"/>
          </w:rPr>
          <w:t>www.itabirito.mg.gov.br</w:t>
        </w:r>
      </w:hyperlink>
      <w:r>
        <w:rPr>
          <w:rFonts w:asciiTheme="majorHAnsi" w:hAnsiTheme="majorHAnsi"/>
        </w:rPr>
        <w:t xml:space="preserve">, </w:t>
      </w:r>
      <w:r w:rsidRPr="008D55A3">
        <w:rPr>
          <w:rFonts w:asciiTheme="majorHAnsi" w:hAnsiTheme="majorHAnsi"/>
        </w:rPr>
        <w:t>no Depto de</w:t>
      </w:r>
      <w:r>
        <w:rPr>
          <w:rFonts w:asciiTheme="majorHAnsi" w:hAnsiTheme="majorHAnsi"/>
        </w:rPr>
        <w:t xml:space="preserve"> Licitações; E-mail: </w:t>
      </w:r>
      <w:hyperlink r:id="rId49" w:history="1">
        <w:r w:rsidRPr="00DD57AC">
          <w:rPr>
            <w:rStyle w:val="Hyperlink"/>
            <w:rFonts w:asciiTheme="majorHAnsi" w:hAnsiTheme="majorHAnsi"/>
          </w:rPr>
          <w:t>licitacao@pmi.mg.gov.br</w:t>
        </w:r>
      </w:hyperlink>
      <w:r>
        <w:rPr>
          <w:rFonts w:asciiTheme="majorHAnsi" w:hAnsiTheme="majorHAnsi"/>
        </w:rPr>
        <w:t xml:space="preserve">. </w:t>
      </w:r>
      <w:r w:rsidRPr="008D55A3">
        <w:rPr>
          <w:rFonts w:asciiTheme="majorHAnsi" w:hAnsiTheme="majorHAnsi"/>
        </w:rPr>
        <w:t>A reunião de abertura do processo acontecerá na sala de reuniões da PMI, localizada na Av. Queiroz Jr, nº 635, Praia, Itabirito/ MG. Tel.: (31) 3561 4086/4050</w:t>
      </w:r>
      <w:r>
        <w:rPr>
          <w:rFonts w:asciiTheme="majorHAnsi" w:hAnsiTheme="majorHAnsi"/>
        </w:rPr>
        <w:t xml:space="preserve">. </w:t>
      </w:r>
    </w:p>
    <w:p w14:paraId="0D4136D5" w14:textId="77777777" w:rsidR="008D55A3" w:rsidRPr="00110A98" w:rsidRDefault="008D55A3" w:rsidP="00F54BFB">
      <w:pPr>
        <w:autoSpaceDE w:val="0"/>
        <w:autoSpaceDN w:val="0"/>
        <w:adjustRightInd w:val="0"/>
        <w:jc w:val="both"/>
        <w:rPr>
          <w:rFonts w:asciiTheme="majorHAnsi" w:hAnsiTheme="majorHAnsi"/>
        </w:rPr>
      </w:pPr>
    </w:p>
    <w:p w14:paraId="766187D0" w14:textId="77777777" w:rsidR="00DE52B3" w:rsidRDefault="00DE52B3" w:rsidP="00874FE3">
      <w:pPr>
        <w:autoSpaceDE w:val="0"/>
        <w:autoSpaceDN w:val="0"/>
        <w:adjustRightInd w:val="0"/>
        <w:jc w:val="both"/>
        <w:rPr>
          <w:rFonts w:asciiTheme="majorHAnsi" w:hAnsiTheme="majorHAnsi"/>
        </w:rPr>
      </w:pPr>
    </w:p>
    <w:p w14:paraId="2446339E" w14:textId="22B6C9E8" w:rsidR="00537C3D" w:rsidRDefault="00753B50"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54798A" w:rsidRPr="0054798A">
        <w:rPr>
          <w:rFonts w:asciiTheme="majorHAnsi" w:hAnsiTheme="majorHAnsi"/>
          <w:b/>
        </w:rPr>
        <w:t xml:space="preserve">PREFEITURA MUNICIPAL DE ITAPEVI - SECRETARIA MUNICIPAL DE INFRAESTRUTURA E SERVIÇOS </w:t>
      </w:r>
      <w:r w:rsidR="0054798A">
        <w:rPr>
          <w:rFonts w:asciiTheme="majorHAnsi" w:hAnsiTheme="majorHAnsi"/>
          <w:b/>
        </w:rPr>
        <w:t xml:space="preserve">URBANOS - </w:t>
      </w:r>
      <w:r w:rsidR="0054798A" w:rsidRPr="0054798A">
        <w:rPr>
          <w:rFonts w:asciiTheme="majorHAnsi" w:hAnsiTheme="majorHAnsi"/>
          <w:b/>
        </w:rPr>
        <w:t xml:space="preserve">AVISO DE LICITAÇÃO CONCORRÊNCIA PÚBLICA Nº 9/2020 PROCESSO SUPRI 489/20 </w:t>
      </w:r>
      <w:r w:rsidR="00537C3D" w:rsidRPr="00537C3D">
        <w:rPr>
          <w:rFonts w:asciiTheme="majorHAnsi" w:hAnsiTheme="majorHAnsi"/>
        </w:rPr>
        <w:t xml:space="preserve">Objeto: Contratação de empresa especializada para execução de reforma e ampliação do Pronto Socorro Central. - Recebimento e abertura dos Envelopes às 09h00 do dia 09/12/2020. Local: Rua Agostinho Ferreira Campos, nº 675 - 2º andar - Vila Nova Itapevi - Itapevi/SP. - Retirar o edital excepcionalmente na página da Internet </w:t>
      </w:r>
      <w:hyperlink r:id="rId50" w:history="1">
        <w:r w:rsidRPr="00DD57AC">
          <w:rPr>
            <w:rStyle w:val="Hyperlink"/>
            <w:rFonts w:asciiTheme="majorHAnsi" w:hAnsiTheme="majorHAnsi"/>
          </w:rPr>
          <w:t>http://www.itapevi.sp.gov.br</w:t>
        </w:r>
      </w:hyperlink>
      <w:r w:rsidR="00537C3D" w:rsidRPr="00537C3D">
        <w:rPr>
          <w:rFonts w:asciiTheme="majorHAnsi" w:hAnsiTheme="majorHAnsi"/>
        </w:rPr>
        <w:t>.</w:t>
      </w:r>
      <w:r>
        <w:rPr>
          <w:rFonts w:asciiTheme="majorHAnsi" w:hAnsiTheme="majorHAnsi"/>
        </w:rPr>
        <w:t xml:space="preserve"> </w:t>
      </w:r>
    </w:p>
    <w:p w14:paraId="25737990" w14:textId="77777777" w:rsidR="00E7634C" w:rsidRDefault="00E7634C" w:rsidP="00874FE3">
      <w:pPr>
        <w:autoSpaceDE w:val="0"/>
        <w:autoSpaceDN w:val="0"/>
        <w:adjustRightInd w:val="0"/>
        <w:jc w:val="both"/>
        <w:rPr>
          <w:rFonts w:asciiTheme="majorHAnsi" w:hAnsiTheme="majorHAnsi"/>
        </w:rPr>
      </w:pPr>
    </w:p>
    <w:p w14:paraId="0F287574" w14:textId="77777777" w:rsidR="00E7634C" w:rsidRDefault="00E7634C" w:rsidP="00874FE3">
      <w:pPr>
        <w:autoSpaceDE w:val="0"/>
        <w:autoSpaceDN w:val="0"/>
        <w:adjustRightInd w:val="0"/>
        <w:jc w:val="both"/>
        <w:rPr>
          <w:rFonts w:asciiTheme="majorHAnsi" w:hAnsiTheme="majorHAnsi"/>
        </w:rPr>
      </w:pPr>
    </w:p>
    <w:p w14:paraId="62081899" w14:textId="75B72C39" w:rsidR="00E7634C" w:rsidRDefault="00E7634C"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54798A">
        <w:rPr>
          <w:rFonts w:asciiTheme="majorHAnsi" w:hAnsiTheme="majorHAnsi"/>
          <w:b/>
        </w:rPr>
        <w:t xml:space="preserve">PREFEITURA </w:t>
      </w:r>
      <w:r w:rsidRPr="00E7634C">
        <w:rPr>
          <w:rFonts w:asciiTheme="majorHAnsi" w:hAnsiTheme="majorHAnsi"/>
          <w:b/>
        </w:rPr>
        <w:t>MUNICIPAL DE ITAÚNA-MG TOMADA DE PREÇOS 029/2020</w:t>
      </w:r>
      <w:r w:rsidRPr="00E7634C">
        <w:rPr>
          <w:rFonts w:asciiTheme="majorHAnsi" w:hAnsiTheme="majorHAnsi"/>
        </w:rPr>
        <w:t xml:space="preserve"> </w:t>
      </w:r>
    </w:p>
    <w:p w14:paraId="5A0B3FDC" w14:textId="6BA48C75" w:rsidR="00E7634C" w:rsidRDefault="00E7634C" w:rsidP="00874FE3">
      <w:pPr>
        <w:autoSpaceDE w:val="0"/>
        <w:autoSpaceDN w:val="0"/>
        <w:adjustRightInd w:val="0"/>
        <w:jc w:val="both"/>
        <w:rPr>
          <w:rFonts w:asciiTheme="majorHAnsi" w:hAnsiTheme="majorHAnsi"/>
        </w:rPr>
      </w:pPr>
      <w:r w:rsidRPr="00E7634C">
        <w:rPr>
          <w:rFonts w:asciiTheme="majorHAnsi" w:hAnsiTheme="majorHAnsi"/>
        </w:rPr>
        <w:t>A Prefeitura de Itaúna torna público o processo licitatório nº 439/2020, na modalidade Tomada de Preços nº 029/2020. Abertura para o dia 24/11/2020 às 08h30. Objeto: Contratação de empresa especializada para construção de brinquedoteca e almoxarifado na Creche Santo Agostinho, situada na Rua Vó Almira, nº 358, Bairro Morada Nova, Itaúna/MG. A íntegra do Edital e seus anexos estarão disponíveis no site www.itauna.mg.gov.br no dia 06/11/2020.</w:t>
      </w:r>
    </w:p>
    <w:p w14:paraId="14203A7D" w14:textId="77777777" w:rsidR="00537C3D" w:rsidRDefault="00537C3D" w:rsidP="00874FE3">
      <w:pPr>
        <w:autoSpaceDE w:val="0"/>
        <w:autoSpaceDN w:val="0"/>
        <w:adjustRightInd w:val="0"/>
        <w:jc w:val="both"/>
        <w:rPr>
          <w:rFonts w:asciiTheme="majorHAnsi" w:hAnsiTheme="majorHAnsi"/>
        </w:rPr>
      </w:pPr>
    </w:p>
    <w:p w14:paraId="1152C317" w14:textId="77777777" w:rsidR="001F11D3" w:rsidRDefault="001F11D3" w:rsidP="00874FE3">
      <w:pPr>
        <w:autoSpaceDE w:val="0"/>
        <w:autoSpaceDN w:val="0"/>
        <w:adjustRightInd w:val="0"/>
        <w:jc w:val="both"/>
        <w:rPr>
          <w:rFonts w:asciiTheme="majorHAnsi" w:hAnsiTheme="majorHAnsi"/>
        </w:rPr>
      </w:pPr>
    </w:p>
    <w:p w14:paraId="65E3EA3B" w14:textId="03C0AA52" w:rsidR="001F11D3" w:rsidRPr="001F11D3" w:rsidRDefault="001F11D3"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1F11D3">
        <w:rPr>
          <w:rFonts w:asciiTheme="majorHAnsi" w:hAnsiTheme="majorHAnsi"/>
          <w:b/>
        </w:rPr>
        <w:t xml:space="preserve">PREFEITURA MUNICIPAL DE MURIAÉ PUBLICA CONCORRÊNCIA PÚBLICA Nº 035/2020 – PROCESSO Nº 329/2020 </w:t>
      </w:r>
    </w:p>
    <w:p w14:paraId="337076EC" w14:textId="4B53FB00" w:rsidR="00537C3D" w:rsidRDefault="001F11D3" w:rsidP="00874FE3">
      <w:pPr>
        <w:autoSpaceDE w:val="0"/>
        <w:autoSpaceDN w:val="0"/>
        <w:adjustRightInd w:val="0"/>
        <w:jc w:val="both"/>
        <w:rPr>
          <w:rFonts w:asciiTheme="majorHAnsi" w:hAnsiTheme="majorHAnsi"/>
        </w:rPr>
      </w:pPr>
      <w:r w:rsidRPr="001F11D3">
        <w:rPr>
          <w:rFonts w:asciiTheme="majorHAnsi" w:hAnsiTheme="majorHAnsi"/>
        </w:rPr>
        <w:t xml:space="preserve">Requisitante: SME - Objeto: Contratação de empresa para Reforma da Escola Municipal Professora Stella Fidélis localizada na Rua Bárbara de Andrade n° 144 - Bairro Aeroporto - Muriaé/MG – Abertura da sessão de licitação dia 10/12/2020 às 13:00 horas na Sala de Reuniões do Depto. </w:t>
      </w:r>
      <w:proofErr w:type="gramStart"/>
      <w:r w:rsidRPr="001F11D3">
        <w:rPr>
          <w:rFonts w:asciiTheme="majorHAnsi" w:hAnsiTheme="majorHAnsi"/>
        </w:rPr>
        <w:t>de</w:t>
      </w:r>
      <w:proofErr w:type="gramEnd"/>
      <w:r w:rsidRPr="001F11D3">
        <w:rPr>
          <w:rFonts w:asciiTheme="majorHAnsi" w:hAnsiTheme="majorHAnsi"/>
        </w:rPr>
        <w:t xml:space="preserve"> Licitações, situado na Av. Maestro Sansão, 236, 3º Andar, Ed. Centro Administrativo “Pres. Tancredo Neves”, Centro, Muriaé, MG – O Edital poderá ser obti</w:t>
      </w:r>
      <w:r w:rsidR="00DE399B">
        <w:rPr>
          <w:rFonts w:asciiTheme="majorHAnsi" w:hAnsiTheme="majorHAnsi"/>
        </w:rPr>
        <w:t xml:space="preserve">do no site </w:t>
      </w:r>
      <w:hyperlink r:id="rId51" w:history="1">
        <w:r w:rsidR="00DE399B" w:rsidRPr="00DD57AC">
          <w:rPr>
            <w:rStyle w:val="Hyperlink"/>
            <w:rFonts w:asciiTheme="majorHAnsi" w:hAnsiTheme="majorHAnsi"/>
          </w:rPr>
          <w:t>www.muriae.mg.gov.br</w:t>
        </w:r>
      </w:hyperlink>
      <w:r w:rsidR="00DE399B">
        <w:rPr>
          <w:rFonts w:asciiTheme="majorHAnsi" w:hAnsiTheme="majorHAnsi"/>
        </w:rPr>
        <w:t xml:space="preserve"> </w:t>
      </w:r>
      <w:r w:rsidRPr="001F11D3">
        <w:rPr>
          <w:rFonts w:asciiTheme="majorHAnsi" w:hAnsiTheme="majorHAnsi"/>
        </w:rPr>
        <w:t xml:space="preserve">e no Depto. </w:t>
      </w:r>
      <w:proofErr w:type="gramStart"/>
      <w:r w:rsidRPr="001F11D3">
        <w:rPr>
          <w:rFonts w:asciiTheme="majorHAnsi" w:hAnsiTheme="majorHAnsi"/>
        </w:rPr>
        <w:t>de</w:t>
      </w:r>
      <w:proofErr w:type="gramEnd"/>
      <w:r w:rsidRPr="001F11D3">
        <w:rPr>
          <w:rFonts w:asciiTheme="majorHAnsi" w:hAnsiTheme="majorHAnsi"/>
        </w:rPr>
        <w:t xml:space="preserve"> Licitações, no horário de 13:00 h às 17:00 h - Maiores informações pelo telefone (32) 3696-3317</w:t>
      </w:r>
    </w:p>
    <w:p w14:paraId="7234BF29" w14:textId="77777777" w:rsidR="001F11D3" w:rsidRDefault="001F11D3" w:rsidP="00874FE3">
      <w:pPr>
        <w:autoSpaceDE w:val="0"/>
        <w:autoSpaceDN w:val="0"/>
        <w:adjustRightInd w:val="0"/>
        <w:jc w:val="both"/>
        <w:rPr>
          <w:rFonts w:asciiTheme="majorHAnsi" w:hAnsiTheme="majorHAnsi"/>
        </w:rPr>
      </w:pPr>
    </w:p>
    <w:p w14:paraId="6C967E6E" w14:textId="77777777" w:rsidR="001F11D3" w:rsidRDefault="001F11D3" w:rsidP="00874FE3">
      <w:pPr>
        <w:autoSpaceDE w:val="0"/>
        <w:autoSpaceDN w:val="0"/>
        <w:adjustRightInd w:val="0"/>
        <w:jc w:val="both"/>
        <w:rPr>
          <w:rFonts w:asciiTheme="majorHAnsi" w:hAnsiTheme="majorHAnsi"/>
        </w:rPr>
      </w:pPr>
    </w:p>
    <w:p w14:paraId="3B9CFEC6" w14:textId="087F1E0F" w:rsidR="00753B50" w:rsidRDefault="00753B50"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537C3D" w:rsidRPr="0054798A">
        <w:rPr>
          <w:rFonts w:asciiTheme="majorHAnsi" w:hAnsiTheme="majorHAnsi"/>
          <w:b/>
        </w:rPr>
        <w:t xml:space="preserve">PREFEITURA MUNICIPAL DE OURO PRETO </w:t>
      </w:r>
      <w:r w:rsidR="0059635C">
        <w:rPr>
          <w:rFonts w:asciiTheme="majorHAnsi" w:hAnsiTheme="majorHAnsi"/>
          <w:b/>
        </w:rPr>
        <w:t xml:space="preserve">- </w:t>
      </w:r>
      <w:r w:rsidR="00537C3D" w:rsidRPr="0054798A">
        <w:rPr>
          <w:rFonts w:asciiTheme="majorHAnsi" w:hAnsiTheme="majorHAnsi"/>
          <w:b/>
        </w:rPr>
        <w:t>AVISO DE LICITAÇÃO CONCORRÊNCIA PÚBLICA Nº 2/2020</w:t>
      </w:r>
    </w:p>
    <w:p w14:paraId="380455ED" w14:textId="01BC6F63" w:rsidR="00537C3D" w:rsidRDefault="00753B50" w:rsidP="00874FE3">
      <w:pPr>
        <w:autoSpaceDE w:val="0"/>
        <w:autoSpaceDN w:val="0"/>
        <w:adjustRightInd w:val="0"/>
        <w:jc w:val="both"/>
        <w:rPr>
          <w:rFonts w:asciiTheme="majorHAnsi" w:hAnsiTheme="majorHAnsi"/>
        </w:rPr>
      </w:pPr>
      <w:r>
        <w:rPr>
          <w:rFonts w:asciiTheme="majorHAnsi" w:hAnsiTheme="majorHAnsi"/>
        </w:rPr>
        <w:t>T</w:t>
      </w:r>
      <w:r w:rsidR="00537C3D" w:rsidRPr="00537C3D">
        <w:rPr>
          <w:rFonts w:asciiTheme="majorHAnsi" w:hAnsiTheme="majorHAnsi"/>
        </w:rPr>
        <w:t xml:space="preserve">orna público edital, nos termos propostos, da Concorrência Pública nº. 002/2020 - contratação de empresa de engenharia, para execução das obras de infraestrutura e construção de Unidades Habitacionais, com fornecimento total de mão-de-obra, materiais e equipamentos, viabilizando projetos do Programa Habitacional do Município de Ouro Preto, inseridos no contexto do "Programa de Urbanização, Regularização e Integração de Assentamentos Precários" do Ministério das Cidades, com recursos do PAC - FNHIS/2007 (Programa de Aceleração do Crescimento - Fundo Nacional de Habitação de Interesse Social) e contrapartida municipal. Protocolo dos envelopes de habilitação e proposta de preços até às 08h30min do dia 09/12/2020, início da sessão dia 09/12/2020 às 09h00min. Edital no site </w:t>
      </w:r>
      <w:hyperlink r:id="rId52" w:history="1">
        <w:r w:rsidR="00537C3D" w:rsidRPr="00DD57AC">
          <w:rPr>
            <w:rStyle w:val="Hyperlink"/>
            <w:rFonts w:asciiTheme="majorHAnsi" w:hAnsiTheme="majorHAnsi"/>
          </w:rPr>
          <w:t>www.ouropreto.mg.gov.br</w:t>
        </w:r>
      </w:hyperlink>
      <w:r w:rsidR="00537C3D" w:rsidRPr="00537C3D">
        <w:rPr>
          <w:rFonts w:asciiTheme="majorHAnsi" w:hAnsiTheme="majorHAnsi"/>
        </w:rPr>
        <w:t>.</w:t>
      </w:r>
      <w:r w:rsidR="00537C3D">
        <w:rPr>
          <w:rFonts w:asciiTheme="majorHAnsi" w:hAnsiTheme="majorHAnsi"/>
        </w:rPr>
        <w:t xml:space="preserve"> </w:t>
      </w:r>
      <w:r w:rsidR="00537C3D" w:rsidRPr="00537C3D">
        <w:rPr>
          <w:rFonts w:asciiTheme="majorHAnsi" w:hAnsiTheme="majorHAnsi"/>
        </w:rPr>
        <w:t>Informações: (31) 3559- 3301</w:t>
      </w:r>
    </w:p>
    <w:p w14:paraId="1961471C" w14:textId="77777777" w:rsidR="00537C3D" w:rsidRDefault="00537C3D" w:rsidP="00874FE3">
      <w:pPr>
        <w:autoSpaceDE w:val="0"/>
        <w:autoSpaceDN w:val="0"/>
        <w:adjustRightInd w:val="0"/>
        <w:jc w:val="both"/>
        <w:rPr>
          <w:rFonts w:asciiTheme="majorHAnsi" w:hAnsiTheme="majorHAnsi"/>
        </w:rPr>
      </w:pPr>
    </w:p>
    <w:p w14:paraId="335B6160" w14:textId="77777777" w:rsidR="00741E15" w:rsidRDefault="00741E15" w:rsidP="00874FE3">
      <w:pPr>
        <w:autoSpaceDE w:val="0"/>
        <w:autoSpaceDN w:val="0"/>
        <w:adjustRightInd w:val="0"/>
        <w:jc w:val="both"/>
        <w:rPr>
          <w:rFonts w:asciiTheme="majorHAnsi" w:hAnsiTheme="majorHAnsi"/>
        </w:rPr>
      </w:pPr>
    </w:p>
    <w:p w14:paraId="499C2899" w14:textId="7A8BFD34" w:rsidR="00741E15" w:rsidRDefault="00741E15"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753B50">
        <w:rPr>
          <w:rFonts w:asciiTheme="majorHAnsi" w:hAnsiTheme="majorHAnsi"/>
          <w:b/>
        </w:rPr>
        <w:t xml:space="preserve">PREFEITURA </w:t>
      </w:r>
      <w:r w:rsidRPr="00741E15">
        <w:rPr>
          <w:rFonts w:asciiTheme="majorHAnsi" w:hAnsiTheme="majorHAnsi"/>
          <w:b/>
        </w:rPr>
        <w:t>MUNICIPAL DE RIO MANSO PP Nº 023/2020</w:t>
      </w:r>
      <w:r w:rsidRPr="00741E15">
        <w:rPr>
          <w:rFonts w:asciiTheme="majorHAnsi" w:hAnsiTheme="majorHAnsi"/>
        </w:rPr>
        <w:t xml:space="preserve">. </w:t>
      </w:r>
    </w:p>
    <w:p w14:paraId="53B37A03" w14:textId="61BA2A09" w:rsidR="00741E15" w:rsidRDefault="00741E15" w:rsidP="00874FE3">
      <w:pPr>
        <w:autoSpaceDE w:val="0"/>
        <w:autoSpaceDN w:val="0"/>
        <w:adjustRightInd w:val="0"/>
        <w:jc w:val="both"/>
        <w:rPr>
          <w:rFonts w:asciiTheme="majorHAnsi" w:hAnsiTheme="majorHAnsi"/>
        </w:rPr>
      </w:pPr>
      <w:r w:rsidRPr="00741E15">
        <w:rPr>
          <w:rFonts w:asciiTheme="majorHAnsi" w:hAnsiTheme="majorHAnsi"/>
        </w:rPr>
        <w:t xml:space="preserve">O Município de Rio Manso torna </w:t>
      </w:r>
      <w:r w:rsidRPr="00741E15">
        <w:rPr>
          <w:rFonts w:asciiTheme="majorHAnsi" w:hAnsiTheme="majorHAnsi"/>
        </w:rPr>
        <w:t>públ</w:t>
      </w:r>
      <w:r>
        <w:rPr>
          <w:rFonts w:asciiTheme="majorHAnsi" w:hAnsiTheme="majorHAnsi"/>
        </w:rPr>
        <w:t>ico a abertura do Processo Lici</w:t>
      </w:r>
      <w:r w:rsidRPr="00741E15">
        <w:rPr>
          <w:rFonts w:asciiTheme="majorHAnsi" w:hAnsiTheme="majorHAnsi"/>
        </w:rPr>
        <w:t>tatório nº 076/2020 – PP nº 023/2020 -Futura e eventual execução de serviços de conservação de pavimentos viários – “tapa-buraco”, com aplicação de concreto asfáltico e emulsão da pintura de ligação, com fornecimento de material e mão de obra.</w:t>
      </w:r>
      <w:r>
        <w:rPr>
          <w:rFonts w:asciiTheme="majorHAnsi" w:hAnsiTheme="majorHAnsi"/>
        </w:rPr>
        <w:t xml:space="preserve"> </w:t>
      </w:r>
      <w:r w:rsidRPr="00741E15">
        <w:rPr>
          <w:rFonts w:asciiTheme="majorHAnsi" w:hAnsiTheme="majorHAnsi"/>
        </w:rPr>
        <w:t>A abertura da licitação está marcada para o dia 24/11/2020, às08:00 hs. O Edital encontra-se</w:t>
      </w:r>
      <w:r>
        <w:rPr>
          <w:rFonts w:asciiTheme="majorHAnsi" w:hAnsiTheme="majorHAnsi"/>
        </w:rPr>
        <w:t xml:space="preserve"> </w:t>
      </w:r>
      <w:r w:rsidRPr="00741E15">
        <w:rPr>
          <w:rFonts w:asciiTheme="majorHAnsi" w:hAnsiTheme="majorHAnsi"/>
        </w:rPr>
        <w:t>disponível no site</w:t>
      </w:r>
      <w:r>
        <w:rPr>
          <w:rFonts w:asciiTheme="majorHAnsi" w:hAnsiTheme="majorHAnsi"/>
        </w:rPr>
        <w:t xml:space="preserve"> </w:t>
      </w:r>
      <w:hyperlink r:id="rId53" w:history="1">
        <w:r w:rsidRPr="00DD57AC">
          <w:rPr>
            <w:rStyle w:val="Hyperlink"/>
            <w:rFonts w:asciiTheme="majorHAnsi" w:hAnsiTheme="majorHAnsi"/>
          </w:rPr>
          <w:t>www.riomanso.mg.gov.br/licitacoes</w:t>
        </w:r>
      </w:hyperlink>
      <w:r>
        <w:rPr>
          <w:rFonts w:asciiTheme="majorHAnsi" w:hAnsiTheme="majorHAnsi"/>
        </w:rPr>
        <w:t xml:space="preserve">. </w:t>
      </w:r>
      <w:r w:rsidRPr="00741E15">
        <w:rPr>
          <w:rFonts w:asciiTheme="majorHAnsi" w:hAnsiTheme="majorHAnsi"/>
        </w:rPr>
        <w:t>Maiores informações com o Setor de Licitações, pelo</w:t>
      </w:r>
      <w:r>
        <w:rPr>
          <w:rFonts w:asciiTheme="majorHAnsi" w:hAnsiTheme="majorHAnsi"/>
        </w:rPr>
        <w:t xml:space="preserve"> </w:t>
      </w:r>
      <w:r w:rsidRPr="00741E15">
        <w:rPr>
          <w:rFonts w:asciiTheme="majorHAnsi" w:hAnsiTheme="majorHAnsi"/>
        </w:rPr>
        <w:t>e-mail</w:t>
      </w:r>
      <w:r>
        <w:rPr>
          <w:rFonts w:asciiTheme="majorHAnsi" w:hAnsiTheme="majorHAnsi"/>
        </w:rPr>
        <w:t xml:space="preserve">: </w:t>
      </w:r>
      <w:hyperlink r:id="rId54" w:history="1">
        <w:r w:rsidRPr="00DD57AC">
          <w:rPr>
            <w:rStyle w:val="Hyperlink"/>
            <w:rFonts w:asciiTheme="majorHAnsi" w:hAnsiTheme="majorHAnsi"/>
          </w:rPr>
          <w:t>licitacao@riomanso.mg.gov.br</w:t>
        </w:r>
      </w:hyperlink>
      <w:r>
        <w:rPr>
          <w:rFonts w:asciiTheme="majorHAnsi" w:hAnsiTheme="majorHAnsi"/>
        </w:rPr>
        <w:t xml:space="preserve"> </w:t>
      </w:r>
      <w:r w:rsidRPr="00741E15">
        <w:rPr>
          <w:rFonts w:asciiTheme="majorHAnsi" w:hAnsiTheme="majorHAnsi"/>
        </w:rPr>
        <w:t>ou pelo fone: (31)3573-1120</w:t>
      </w:r>
      <w:r w:rsidR="0096368F">
        <w:rPr>
          <w:rFonts w:asciiTheme="majorHAnsi" w:hAnsiTheme="majorHAnsi"/>
        </w:rPr>
        <w:t>.</w:t>
      </w:r>
    </w:p>
    <w:p w14:paraId="4ABA2214" w14:textId="77777777" w:rsidR="0096368F" w:rsidRDefault="0096368F" w:rsidP="00874FE3">
      <w:pPr>
        <w:autoSpaceDE w:val="0"/>
        <w:autoSpaceDN w:val="0"/>
        <w:adjustRightInd w:val="0"/>
        <w:jc w:val="both"/>
        <w:rPr>
          <w:rFonts w:asciiTheme="majorHAnsi" w:hAnsiTheme="majorHAnsi"/>
        </w:rPr>
      </w:pPr>
    </w:p>
    <w:p w14:paraId="111CB6E2" w14:textId="77777777" w:rsidR="0096368F" w:rsidRPr="0096368F" w:rsidRDefault="0096368F" w:rsidP="00874FE3">
      <w:pPr>
        <w:autoSpaceDE w:val="0"/>
        <w:autoSpaceDN w:val="0"/>
        <w:adjustRightInd w:val="0"/>
        <w:jc w:val="both"/>
        <w:rPr>
          <w:rFonts w:asciiTheme="majorHAnsi" w:hAnsiTheme="majorHAnsi"/>
          <w:b/>
        </w:rPr>
      </w:pPr>
      <w:r w:rsidRPr="0096368F">
        <w:rPr>
          <w:rFonts w:asciiTheme="majorHAnsi" w:hAnsiTheme="majorHAnsi"/>
          <w:b/>
        </w:rPr>
        <w:t>TP Nº 009/2020.</w:t>
      </w:r>
    </w:p>
    <w:p w14:paraId="3DEB9421" w14:textId="15A0ABC2" w:rsidR="0096368F" w:rsidRDefault="0096368F" w:rsidP="00874FE3">
      <w:pPr>
        <w:autoSpaceDE w:val="0"/>
        <w:autoSpaceDN w:val="0"/>
        <w:adjustRightInd w:val="0"/>
        <w:jc w:val="both"/>
        <w:rPr>
          <w:rFonts w:asciiTheme="majorHAnsi" w:hAnsiTheme="majorHAnsi"/>
        </w:rPr>
      </w:pPr>
      <w:r w:rsidRPr="0096368F">
        <w:rPr>
          <w:rFonts w:asciiTheme="majorHAnsi" w:hAnsiTheme="majorHAnsi"/>
        </w:rPr>
        <w:t xml:space="preserve">O Município de Rio Manso torna </w:t>
      </w:r>
      <w:r w:rsidRPr="0096368F">
        <w:rPr>
          <w:rFonts w:asciiTheme="majorHAnsi" w:hAnsiTheme="majorHAnsi"/>
        </w:rPr>
        <w:t>público</w:t>
      </w:r>
      <w:r>
        <w:rPr>
          <w:rFonts w:asciiTheme="majorHAnsi" w:hAnsiTheme="majorHAnsi"/>
        </w:rPr>
        <w:t xml:space="preserve"> a abertura do Processo Lici</w:t>
      </w:r>
      <w:r w:rsidRPr="0096368F">
        <w:rPr>
          <w:rFonts w:asciiTheme="majorHAnsi" w:hAnsiTheme="majorHAnsi"/>
        </w:rPr>
        <w:t xml:space="preserve">tatório nº 075/2020 –TP nº 009/2020 -Contratação de empresa para executar obras de construção de quebra-molas (lombadas), em vias públicas do </w:t>
      </w:r>
      <w:r w:rsidRPr="0096368F">
        <w:rPr>
          <w:rFonts w:asciiTheme="majorHAnsi" w:hAnsiTheme="majorHAnsi"/>
        </w:rPr>
        <w:t>Município. A</w:t>
      </w:r>
      <w:r w:rsidRPr="0096368F">
        <w:rPr>
          <w:rFonts w:asciiTheme="majorHAnsi" w:hAnsiTheme="majorHAnsi"/>
        </w:rPr>
        <w:t xml:space="preserve"> abertura da licitação está marcada para o dia 24/11/2020, às10:00 hs. O Edital encontra-se</w:t>
      </w:r>
      <w:r>
        <w:rPr>
          <w:rFonts w:asciiTheme="majorHAnsi" w:hAnsiTheme="majorHAnsi"/>
        </w:rPr>
        <w:t xml:space="preserve"> </w:t>
      </w:r>
      <w:r w:rsidRPr="0096368F">
        <w:rPr>
          <w:rFonts w:asciiTheme="majorHAnsi" w:hAnsiTheme="majorHAnsi"/>
        </w:rPr>
        <w:t>disponível no site</w:t>
      </w:r>
      <w:r>
        <w:rPr>
          <w:rFonts w:asciiTheme="majorHAnsi" w:hAnsiTheme="majorHAnsi"/>
        </w:rPr>
        <w:t xml:space="preserve"> </w:t>
      </w:r>
      <w:hyperlink r:id="rId55" w:history="1">
        <w:r w:rsidRPr="00DD57AC">
          <w:rPr>
            <w:rStyle w:val="Hyperlink"/>
            <w:rFonts w:asciiTheme="majorHAnsi" w:hAnsiTheme="majorHAnsi"/>
          </w:rPr>
          <w:t>www.riomanso.mg.gov.br/licitacoes</w:t>
        </w:r>
      </w:hyperlink>
      <w:r w:rsidRPr="0096368F">
        <w:rPr>
          <w:rFonts w:asciiTheme="majorHAnsi" w:hAnsiTheme="majorHAnsi"/>
        </w:rPr>
        <w:t>.</w:t>
      </w:r>
      <w:r>
        <w:rPr>
          <w:rFonts w:asciiTheme="majorHAnsi" w:hAnsiTheme="majorHAnsi"/>
        </w:rPr>
        <w:t xml:space="preserve"> </w:t>
      </w:r>
      <w:r w:rsidRPr="0096368F">
        <w:rPr>
          <w:rFonts w:asciiTheme="majorHAnsi" w:hAnsiTheme="majorHAnsi"/>
        </w:rPr>
        <w:t>Maiores informações com o Setor de Licitações, pelo</w:t>
      </w:r>
      <w:r>
        <w:rPr>
          <w:rFonts w:asciiTheme="majorHAnsi" w:hAnsiTheme="majorHAnsi"/>
        </w:rPr>
        <w:t xml:space="preserve"> </w:t>
      </w:r>
      <w:r w:rsidRPr="0096368F">
        <w:rPr>
          <w:rFonts w:asciiTheme="majorHAnsi" w:hAnsiTheme="majorHAnsi"/>
        </w:rPr>
        <w:t>e-mail</w:t>
      </w:r>
      <w:r w:rsidRPr="0096368F">
        <w:rPr>
          <w:rFonts w:asciiTheme="majorHAnsi" w:hAnsiTheme="majorHAnsi"/>
        </w:rPr>
        <w:t>:</w:t>
      </w:r>
      <w:r>
        <w:rPr>
          <w:rFonts w:asciiTheme="majorHAnsi" w:hAnsiTheme="majorHAnsi"/>
        </w:rPr>
        <w:t xml:space="preserve"> </w:t>
      </w:r>
      <w:hyperlink r:id="rId56" w:history="1">
        <w:r w:rsidRPr="00DD57AC">
          <w:rPr>
            <w:rStyle w:val="Hyperlink"/>
            <w:rFonts w:asciiTheme="majorHAnsi" w:hAnsiTheme="majorHAnsi"/>
          </w:rPr>
          <w:t>licitacao@riomanso.mg.gov.br</w:t>
        </w:r>
      </w:hyperlink>
      <w:r>
        <w:rPr>
          <w:rFonts w:asciiTheme="majorHAnsi" w:hAnsiTheme="majorHAnsi"/>
        </w:rPr>
        <w:t xml:space="preserve"> </w:t>
      </w:r>
      <w:r w:rsidRPr="0096368F">
        <w:rPr>
          <w:rFonts w:asciiTheme="majorHAnsi" w:hAnsiTheme="majorHAnsi"/>
        </w:rPr>
        <w:t>ou pelo fone: (31)3573-1120</w:t>
      </w:r>
    </w:p>
    <w:p w14:paraId="275CB2A3" w14:textId="77777777" w:rsidR="00741E15" w:rsidRDefault="00741E15" w:rsidP="00874FE3">
      <w:pPr>
        <w:autoSpaceDE w:val="0"/>
        <w:autoSpaceDN w:val="0"/>
        <w:adjustRightInd w:val="0"/>
        <w:jc w:val="both"/>
        <w:rPr>
          <w:rFonts w:asciiTheme="majorHAnsi" w:hAnsiTheme="majorHAnsi"/>
        </w:rPr>
      </w:pPr>
    </w:p>
    <w:p w14:paraId="67BA4919" w14:textId="77777777" w:rsidR="00C35C94" w:rsidRDefault="00C35C94" w:rsidP="00874FE3">
      <w:pPr>
        <w:autoSpaceDE w:val="0"/>
        <w:autoSpaceDN w:val="0"/>
        <w:adjustRightInd w:val="0"/>
        <w:jc w:val="both"/>
        <w:rPr>
          <w:rFonts w:asciiTheme="majorHAnsi" w:hAnsiTheme="majorHAnsi"/>
        </w:rPr>
      </w:pPr>
    </w:p>
    <w:p w14:paraId="3073BECC" w14:textId="77777777" w:rsidR="00C35C94" w:rsidRPr="00C35C94" w:rsidRDefault="00C35C94"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C35C94">
        <w:rPr>
          <w:rFonts w:asciiTheme="majorHAnsi" w:hAnsiTheme="majorHAnsi"/>
          <w:b/>
        </w:rPr>
        <w:t xml:space="preserve">PREFEITURA MUNICIPAL DE SANTO ANTÔNIO DO JACINTO/MG TP 007/2020 </w:t>
      </w:r>
    </w:p>
    <w:p w14:paraId="70934328" w14:textId="636B571F" w:rsidR="00C35C94" w:rsidRDefault="00C35C94" w:rsidP="00874FE3">
      <w:pPr>
        <w:autoSpaceDE w:val="0"/>
        <w:autoSpaceDN w:val="0"/>
        <w:adjustRightInd w:val="0"/>
        <w:jc w:val="both"/>
        <w:rPr>
          <w:rFonts w:asciiTheme="majorHAnsi" w:hAnsiTheme="majorHAnsi"/>
        </w:rPr>
      </w:pPr>
      <w:r w:rsidRPr="00C35C94">
        <w:rPr>
          <w:rFonts w:asciiTheme="majorHAnsi" w:hAnsiTheme="majorHAnsi"/>
        </w:rPr>
        <w:t xml:space="preserve">Aviso Resultado e Republicação de Edital de Tomada de Preços Nº 007/2020 O Município de Santo Antônio do Jacinto/MG torna público a quem se interessar, que o Processo </w:t>
      </w:r>
      <w:r>
        <w:rPr>
          <w:rFonts w:asciiTheme="majorHAnsi" w:hAnsiTheme="majorHAnsi"/>
        </w:rPr>
        <w:t>Licitatório Nº 067/2020 na moda</w:t>
      </w:r>
      <w:r w:rsidRPr="00C35C94">
        <w:rPr>
          <w:rFonts w:asciiTheme="majorHAnsi" w:hAnsiTheme="majorHAnsi"/>
        </w:rPr>
        <w:t>lidade Tomada de Preços Nº 007/2020, objetivando a contratação de pessoa jurídica para execução de obras e serviços de engenharia em recapeamento asfáltico em vias pública urbana do município de Santo Antônio do Jacinto MG – Contrato de Repasse nº 891508/2019/MDR/ CAIXA, com fornecimento total de mat</w:t>
      </w:r>
      <w:r>
        <w:rPr>
          <w:rFonts w:asciiTheme="majorHAnsi" w:hAnsiTheme="majorHAnsi"/>
        </w:rPr>
        <w:t>eriais e mão de obra foi decla</w:t>
      </w:r>
      <w:r w:rsidRPr="00C35C94">
        <w:rPr>
          <w:rFonts w:asciiTheme="majorHAnsi" w:hAnsiTheme="majorHAnsi"/>
        </w:rPr>
        <w:t xml:space="preserve">rado “DESERTO” na primeira sessão marcada para o dia 05/11/2020 às 09h00min. Informo que a reabertura do certame será no dia 20 de novembro de 2020 ás 09h00min ou no primeiro dia útil subsequente, na hipótese de não haver expediente naquela data, primeiro dia útil sub- sequente, ocasião em que se dará início ao credenciamento dos licitantes e aos demais procedimentos pertinentes, na Prefeitura, situada na Rua da Comig, Nº 05, Centro, conforme especificações e quantidades estabelecidas no Edital e seus Anexos, disponíveis no site oficial do Município </w:t>
      </w:r>
      <w:hyperlink r:id="rId57" w:history="1">
        <w:r w:rsidRPr="00DD57AC">
          <w:rPr>
            <w:rStyle w:val="Hyperlink"/>
            <w:rFonts w:asciiTheme="majorHAnsi" w:hAnsiTheme="majorHAnsi"/>
          </w:rPr>
          <w:t>http://www.santoantoniodojacinto.mg.gov.br</w:t>
        </w:r>
      </w:hyperlink>
      <w:r>
        <w:rPr>
          <w:rFonts w:asciiTheme="majorHAnsi" w:hAnsiTheme="majorHAnsi"/>
        </w:rPr>
        <w:t xml:space="preserve">. </w:t>
      </w:r>
    </w:p>
    <w:p w14:paraId="766DD2DD" w14:textId="77777777" w:rsidR="00C35C94" w:rsidRDefault="00C35C94" w:rsidP="00874FE3">
      <w:pPr>
        <w:autoSpaceDE w:val="0"/>
        <w:autoSpaceDN w:val="0"/>
        <w:adjustRightInd w:val="0"/>
        <w:jc w:val="both"/>
        <w:rPr>
          <w:rFonts w:asciiTheme="majorHAnsi" w:hAnsiTheme="majorHAnsi"/>
        </w:rPr>
      </w:pPr>
    </w:p>
    <w:p w14:paraId="5C845821" w14:textId="77777777" w:rsidR="00C35C94" w:rsidRDefault="00C35C94" w:rsidP="00874FE3">
      <w:pPr>
        <w:autoSpaceDE w:val="0"/>
        <w:autoSpaceDN w:val="0"/>
        <w:adjustRightInd w:val="0"/>
        <w:jc w:val="both"/>
        <w:rPr>
          <w:rFonts w:asciiTheme="majorHAnsi" w:hAnsiTheme="majorHAnsi"/>
        </w:rPr>
      </w:pPr>
    </w:p>
    <w:p w14:paraId="452656CF" w14:textId="4A89AD0B" w:rsidR="00C35C94" w:rsidRDefault="00C35C94"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C35C94">
        <w:rPr>
          <w:rFonts w:asciiTheme="majorHAnsi" w:hAnsiTheme="majorHAnsi"/>
          <w:b/>
        </w:rPr>
        <w:t>PREFEITURA MUNICIPAL DE SÃO GONÇALO DO ABAETÉ/MG PROCESSO LICITATÓRIO Nº 055/2020, TOMADA DE PREÇOS Nº. 015/2020</w:t>
      </w:r>
    </w:p>
    <w:p w14:paraId="53F63103" w14:textId="40D7ECFC" w:rsidR="00C35C94" w:rsidRPr="00C35C94" w:rsidRDefault="00C35C94" w:rsidP="00874FE3">
      <w:pPr>
        <w:autoSpaceDE w:val="0"/>
        <w:autoSpaceDN w:val="0"/>
        <w:adjustRightInd w:val="0"/>
        <w:jc w:val="both"/>
        <w:rPr>
          <w:rFonts w:asciiTheme="majorHAnsi" w:hAnsiTheme="majorHAnsi"/>
        </w:rPr>
      </w:pPr>
      <w:r>
        <w:rPr>
          <w:rFonts w:asciiTheme="majorHAnsi" w:hAnsiTheme="majorHAnsi"/>
        </w:rPr>
        <w:t>O</w:t>
      </w:r>
      <w:r w:rsidRPr="00C35C94">
        <w:rPr>
          <w:rFonts w:asciiTheme="majorHAnsi" w:hAnsiTheme="majorHAnsi"/>
        </w:rPr>
        <w:t>bjeto: Contratação de empresa para execução da reforma da Igreja Nossa Senhora da Conceição e São Sebastião, localizada na Praça da Matriz - Distrito de Canoeiros, São Gonçalo do Abaeté/MG, abertura dia</w:t>
      </w:r>
      <w:r w:rsidRPr="00C35C94">
        <w:rPr>
          <w:rFonts w:asciiTheme="majorHAnsi" w:hAnsiTheme="majorHAnsi"/>
        </w:rPr>
        <w:t xml:space="preserve"> 25/11/2020 às 09:00.</w:t>
      </w:r>
    </w:p>
    <w:p w14:paraId="31D13875" w14:textId="77777777" w:rsidR="00C35C94" w:rsidRPr="00C35C94" w:rsidRDefault="00C35C94" w:rsidP="00874FE3">
      <w:pPr>
        <w:autoSpaceDE w:val="0"/>
        <w:autoSpaceDN w:val="0"/>
        <w:adjustRightInd w:val="0"/>
        <w:jc w:val="both"/>
        <w:rPr>
          <w:rFonts w:asciiTheme="majorHAnsi" w:hAnsiTheme="majorHAnsi"/>
        </w:rPr>
      </w:pPr>
    </w:p>
    <w:p w14:paraId="6C702099" w14:textId="77777777" w:rsidR="00C35C94" w:rsidRDefault="00C35C94" w:rsidP="00874FE3">
      <w:pPr>
        <w:autoSpaceDE w:val="0"/>
        <w:autoSpaceDN w:val="0"/>
        <w:adjustRightInd w:val="0"/>
        <w:jc w:val="both"/>
        <w:rPr>
          <w:rFonts w:asciiTheme="majorHAnsi" w:hAnsiTheme="majorHAnsi"/>
          <w:b/>
        </w:rPr>
      </w:pPr>
      <w:r w:rsidRPr="00C35C94">
        <w:rPr>
          <w:rFonts w:asciiTheme="majorHAnsi" w:hAnsiTheme="majorHAnsi"/>
          <w:b/>
        </w:rPr>
        <w:t>PROCESSO LICITATÓRIO Nº 057/2020, TOMADA DE PREÇOS Nº. 016/2020</w:t>
      </w:r>
    </w:p>
    <w:p w14:paraId="5135EBB2" w14:textId="5BF698E2" w:rsidR="00C35C94" w:rsidRDefault="00C35C94" w:rsidP="00874FE3">
      <w:pPr>
        <w:autoSpaceDE w:val="0"/>
        <w:autoSpaceDN w:val="0"/>
        <w:adjustRightInd w:val="0"/>
        <w:jc w:val="both"/>
        <w:rPr>
          <w:rFonts w:asciiTheme="majorHAnsi" w:hAnsiTheme="majorHAnsi"/>
        </w:rPr>
      </w:pPr>
      <w:r w:rsidRPr="00C35C94">
        <w:rPr>
          <w:rFonts w:asciiTheme="majorHAnsi" w:hAnsiTheme="majorHAnsi"/>
        </w:rPr>
        <w:t>O</w:t>
      </w:r>
      <w:r w:rsidRPr="00C35C94">
        <w:rPr>
          <w:rFonts w:asciiTheme="majorHAnsi" w:hAnsiTheme="majorHAnsi"/>
        </w:rPr>
        <w:t xml:space="preserve">bjeto: Contratação de empresa para execução dos serviços de sinalização viária horizontal e vertical na área urbana do Município, abertura dia 26/11/2020 às 09:00 hs. Informações: Setor de Licitações, Praça Messias Matos, 28, Centro, CEP: 38.790-000; </w:t>
      </w:r>
      <w:r w:rsidRPr="00C35C94">
        <w:rPr>
          <w:rFonts w:asciiTheme="majorHAnsi" w:hAnsiTheme="majorHAnsi"/>
        </w:rPr>
        <w:t>e-mail</w:t>
      </w:r>
      <w:r w:rsidRPr="00C35C94">
        <w:rPr>
          <w:rFonts w:asciiTheme="majorHAnsi" w:hAnsiTheme="majorHAnsi"/>
        </w:rPr>
        <w:t xml:space="preserve">: </w:t>
      </w:r>
      <w:hyperlink r:id="rId58" w:history="1">
        <w:r w:rsidRPr="00DD57AC">
          <w:rPr>
            <w:rStyle w:val="Hyperlink"/>
            <w:rFonts w:asciiTheme="majorHAnsi" w:hAnsiTheme="majorHAnsi"/>
          </w:rPr>
          <w:t>licitacao@saogoncalodoabaete.mg.gov.br</w:t>
        </w:r>
      </w:hyperlink>
      <w:r w:rsidRPr="00C35C94">
        <w:rPr>
          <w:rFonts w:asciiTheme="majorHAnsi" w:hAnsiTheme="majorHAnsi"/>
        </w:rPr>
        <w:t>;</w:t>
      </w:r>
      <w:r>
        <w:rPr>
          <w:rFonts w:asciiTheme="majorHAnsi" w:hAnsiTheme="majorHAnsi"/>
        </w:rPr>
        <w:t xml:space="preserve"> </w:t>
      </w:r>
      <w:r w:rsidRPr="00C35C94">
        <w:rPr>
          <w:rFonts w:asciiTheme="majorHAnsi" w:hAnsiTheme="majorHAnsi"/>
        </w:rPr>
        <w:t xml:space="preserve">Editais disponíveis no site: </w:t>
      </w:r>
      <w:hyperlink r:id="rId59" w:history="1">
        <w:r w:rsidRPr="00DD57AC">
          <w:rPr>
            <w:rStyle w:val="Hyperlink"/>
            <w:rFonts w:asciiTheme="majorHAnsi" w:hAnsiTheme="majorHAnsi"/>
          </w:rPr>
          <w:t>www.saogoncalodoabaete.mg.gov.br</w:t>
        </w:r>
      </w:hyperlink>
      <w:r w:rsidRPr="00C35C94">
        <w:rPr>
          <w:rFonts w:asciiTheme="majorHAnsi" w:hAnsiTheme="majorHAnsi"/>
        </w:rPr>
        <w:t>;</w:t>
      </w:r>
      <w:r>
        <w:rPr>
          <w:rFonts w:asciiTheme="majorHAnsi" w:hAnsiTheme="majorHAnsi"/>
        </w:rPr>
        <w:t xml:space="preserve"> </w:t>
      </w:r>
      <w:r w:rsidRPr="00C35C94">
        <w:rPr>
          <w:rFonts w:asciiTheme="majorHAnsi" w:hAnsiTheme="majorHAnsi"/>
        </w:rPr>
        <w:t>Fone: (38) 3563-1095</w:t>
      </w:r>
      <w:r w:rsidRPr="00C35C94">
        <w:rPr>
          <w:rFonts w:asciiTheme="majorHAnsi" w:hAnsiTheme="majorHAnsi"/>
        </w:rPr>
        <w:t>.</w:t>
      </w:r>
    </w:p>
    <w:p w14:paraId="26C32BFD" w14:textId="77777777" w:rsidR="00C35C94" w:rsidRDefault="00C35C94" w:rsidP="00874FE3">
      <w:pPr>
        <w:autoSpaceDE w:val="0"/>
        <w:autoSpaceDN w:val="0"/>
        <w:adjustRightInd w:val="0"/>
        <w:jc w:val="both"/>
        <w:rPr>
          <w:rFonts w:asciiTheme="majorHAnsi" w:hAnsiTheme="majorHAnsi"/>
        </w:rPr>
      </w:pPr>
    </w:p>
    <w:p w14:paraId="1CEA2001" w14:textId="77777777" w:rsidR="00C35C94" w:rsidRDefault="00C35C94" w:rsidP="00874FE3">
      <w:pPr>
        <w:autoSpaceDE w:val="0"/>
        <w:autoSpaceDN w:val="0"/>
        <w:adjustRightInd w:val="0"/>
        <w:jc w:val="both"/>
        <w:rPr>
          <w:rFonts w:asciiTheme="majorHAnsi" w:hAnsiTheme="majorHAnsi"/>
        </w:rPr>
      </w:pPr>
    </w:p>
    <w:p w14:paraId="292380F4" w14:textId="77777777" w:rsidR="00C35C94" w:rsidRDefault="00C35C94"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C35C94">
        <w:rPr>
          <w:rFonts w:asciiTheme="majorHAnsi" w:hAnsiTheme="majorHAnsi"/>
          <w:b/>
        </w:rPr>
        <w:t>PREFEITURA MUNICIPAL DE SIMONÉSIA/MG AVISO DE LICITAÇÃO - EXTRATO DE EDITAL DE LICITAÇÃO TOMADA DE PREÇOS Nº 008/2020 - PROCESSO LICITATÓRIO 281/2020</w:t>
      </w:r>
    </w:p>
    <w:p w14:paraId="5CDA96AF" w14:textId="5DD005DF" w:rsidR="00C35C94" w:rsidRDefault="00C35C94" w:rsidP="00874FE3">
      <w:pPr>
        <w:autoSpaceDE w:val="0"/>
        <w:autoSpaceDN w:val="0"/>
        <w:adjustRightInd w:val="0"/>
        <w:jc w:val="both"/>
        <w:rPr>
          <w:rFonts w:asciiTheme="majorHAnsi" w:hAnsiTheme="majorHAnsi"/>
        </w:rPr>
      </w:pPr>
      <w:r w:rsidRPr="00C35C94">
        <w:rPr>
          <w:rFonts w:asciiTheme="majorHAnsi" w:hAnsiTheme="majorHAnsi"/>
        </w:rPr>
        <w:t xml:space="preserve">O Município de Simonésia/MG, torna pública a abertura do Processo Licitatório nº 281/2020 na modalidade Tomada de Preços nº 008/2020, na forma Presencial. Objeto: Contratação de Empresa especializada, por menor preço global e sob regime de empreitada global, com fornecimento de mão de obra, materiais e equipamentos, para execução de obra de recapeamento asfáltico das Avenidas Joaquim Vicente Alves, Maria Alves de Abreu e Avenida Governador Valadares, no Município de Simonésia/MG. Abertura marcada para o dia 24 de novembro de 2020 às 09h00min. Local: Praça Getúlio Vargas, 50, Centro, CEP: 36.930-000. Simonésia/MG, informações pelo telefone 0xx33 - 3336- 1235, das 13h00min às 17h00min. O edital e seus anexos encontram-se disponíveis no endereço acima. </w:t>
      </w:r>
    </w:p>
    <w:p w14:paraId="107E32B4" w14:textId="77777777" w:rsidR="00C35C94" w:rsidRDefault="00C35C94" w:rsidP="00874FE3">
      <w:pPr>
        <w:autoSpaceDE w:val="0"/>
        <w:autoSpaceDN w:val="0"/>
        <w:adjustRightInd w:val="0"/>
        <w:jc w:val="both"/>
        <w:rPr>
          <w:rFonts w:asciiTheme="majorHAnsi" w:hAnsiTheme="majorHAnsi"/>
        </w:rPr>
      </w:pPr>
    </w:p>
    <w:p w14:paraId="7F723CB0" w14:textId="77777777" w:rsidR="00C35C94" w:rsidRDefault="00C35C94" w:rsidP="00874FE3">
      <w:pPr>
        <w:autoSpaceDE w:val="0"/>
        <w:autoSpaceDN w:val="0"/>
        <w:adjustRightInd w:val="0"/>
        <w:jc w:val="both"/>
        <w:rPr>
          <w:rFonts w:asciiTheme="majorHAnsi" w:hAnsiTheme="majorHAnsi"/>
        </w:rPr>
      </w:pPr>
    </w:p>
    <w:p w14:paraId="144FBDC1" w14:textId="6F787F1A" w:rsidR="00C012C0" w:rsidRDefault="00C35C94"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00C012C0" w:rsidRPr="00C012C0">
        <w:rPr>
          <w:rFonts w:asciiTheme="majorHAnsi" w:hAnsiTheme="majorHAnsi"/>
          <w:b/>
        </w:rPr>
        <w:t>PREFEITURA MUNICIPAL DE SOLEDADE DE MINAS-MG EXTRATO DE PUBLICAÇÃO DE EDITAL DE LICITAÇÃO MODALIDADE: TOMADA DE PREÇO Nº. 18/2020 - PROCESSO LICITATÓRIO Nº: 79/2020 - EDITAL DE LICITAÇÃO Nº 62/2020 – 2ª CHAMADA.</w:t>
      </w:r>
    </w:p>
    <w:p w14:paraId="1B0F4DC3" w14:textId="31462EAA" w:rsidR="00C35C94" w:rsidRPr="00C35C94" w:rsidRDefault="00C35C94" w:rsidP="00874FE3">
      <w:pPr>
        <w:autoSpaceDE w:val="0"/>
        <w:autoSpaceDN w:val="0"/>
        <w:adjustRightInd w:val="0"/>
        <w:jc w:val="both"/>
        <w:rPr>
          <w:rFonts w:asciiTheme="majorHAnsi" w:hAnsiTheme="majorHAnsi"/>
        </w:rPr>
      </w:pPr>
      <w:r w:rsidRPr="00C35C94">
        <w:rPr>
          <w:rFonts w:asciiTheme="majorHAnsi" w:hAnsiTheme="majorHAnsi"/>
        </w:rPr>
        <w:t xml:space="preserve"> A Prefeitura Municipal de Soledade de Minas, Estado de Minas Gerais, no uso de suas atribuições legais e nos termos disposto na Lei Federal de nº 8.666/93 de 21 de junho de 1993 e alterações posteriores e Portaria Interministerial MPOG/MF/CGU Nº 424/2016, de 30/12/2016,torna pública que fará licitação na modalidade Tomada de Preço, do tipo Menor Preço Global, cujo objeto é a Contratação de empresa para pavimentação da pista de caminhada e da ciclovia do Parque de Soledade de Minas - conforme projeto básico, memorial descritivo, planilha orçamentaria, memória de cálculos de quantidades e cronograma físico-financeiro aprovados pela Caixa Econômica Federal, e demais anexos desse edital, cuja origem dos Recursos é através do Contrato de Repasse da OGU </w:t>
      </w:r>
      <w:proofErr w:type="spellStart"/>
      <w:r w:rsidRPr="00C35C94">
        <w:rPr>
          <w:rFonts w:asciiTheme="majorHAnsi" w:hAnsiTheme="majorHAnsi"/>
        </w:rPr>
        <w:t>n.°</w:t>
      </w:r>
      <w:proofErr w:type="spellEnd"/>
      <w:r w:rsidRPr="00C35C94">
        <w:rPr>
          <w:rFonts w:asciiTheme="majorHAnsi" w:hAnsiTheme="majorHAnsi"/>
        </w:rPr>
        <w:t xml:space="preserve"> 887441/2019 – Operação 1063.852-85/2019 – MINISTÉRIO DO TURISMO/CAIXA, com contrapartida Municipal. Entrega dos Envelopes: até às 13:00 (Treze horas) do dia 24 de Novembro de 2020. Abertura dos Envelopes: Às 13:30 (Treze horas e 30 minutos) do dia 24 de Novembro de 2020. O edital desta licitação estará disponível aos interessados na sede da Prefeitura Municipal de Soledade de Minas-MG, na Rua Professora Rosina Magalhães Ferreira 134 – Centro – Soledade de Minas/MG, poderá ser solicitado também através dos telefones: (35) 3333-1104/1300, e e-mails </w:t>
      </w:r>
      <w:hyperlink r:id="rId60" w:history="1">
        <w:r w:rsidR="00C012C0" w:rsidRPr="00DD57AC">
          <w:rPr>
            <w:rStyle w:val="Hyperlink"/>
            <w:rFonts w:asciiTheme="majorHAnsi" w:hAnsiTheme="majorHAnsi"/>
          </w:rPr>
          <w:t>rhumanos@soledadedeminas.mg.gov.br</w:t>
        </w:r>
      </w:hyperlink>
      <w:r w:rsidR="00C012C0">
        <w:rPr>
          <w:rFonts w:asciiTheme="majorHAnsi" w:hAnsiTheme="majorHAnsi"/>
        </w:rPr>
        <w:t xml:space="preserve"> </w:t>
      </w:r>
      <w:r w:rsidRPr="00C35C94">
        <w:rPr>
          <w:rFonts w:asciiTheme="majorHAnsi" w:hAnsiTheme="majorHAnsi"/>
        </w:rPr>
        <w:t xml:space="preserve">e </w:t>
      </w:r>
      <w:hyperlink r:id="rId61" w:history="1">
        <w:r w:rsidR="00C012C0" w:rsidRPr="00DD57AC">
          <w:rPr>
            <w:rStyle w:val="Hyperlink"/>
            <w:rFonts w:asciiTheme="majorHAnsi" w:hAnsiTheme="majorHAnsi"/>
          </w:rPr>
          <w:t>administracao@soledadedeminas.mg.gov.br</w:t>
        </w:r>
      </w:hyperlink>
      <w:r w:rsidR="00C012C0">
        <w:rPr>
          <w:rFonts w:asciiTheme="majorHAnsi" w:hAnsiTheme="majorHAnsi"/>
        </w:rPr>
        <w:t xml:space="preserve">, </w:t>
      </w:r>
      <w:r w:rsidRPr="00C35C94">
        <w:rPr>
          <w:rFonts w:asciiTheme="majorHAnsi" w:hAnsiTheme="majorHAnsi"/>
        </w:rPr>
        <w:t xml:space="preserve">no horário de 12:00 ás 17:00h. </w:t>
      </w:r>
    </w:p>
    <w:p w14:paraId="7EF7D8FA" w14:textId="77777777" w:rsidR="00C35C94" w:rsidRDefault="00C35C94" w:rsidP="00874FE3">
      <w:pPr>
        <w:autoSpaceDE w:val="0"/>
        <w:autoSpaceDN w:val="0"/>
        <w:adjustRightInd w:val="0"/>
        <w:jc w:val="both"/>
        <w:rPr>
          <w:rFonts w:asciiTheme="majorHAnsi" w:hAnsiTheme="majorHAnsi"/>
        </w:rPr>
      </w:pPr>
    </w:p>
    <w:p w14:paraId="6C790D1E" w14:textId="77777777" w:rsidR="00C012C0" w:rsidRPr="00C35C94" w:rsidRDefault="00C012C0" w:rsidP="00874FE3">
      <w:pPr>
        <w:autoSpaceDE w:val="0"/>
        <w:autoSpaceDN w:val="0"/>
        <w:adjustRightInd w:val="0"/>
        <w:jc w:val="both"/>
        <w:rPr>
          <w:rFonts w:asciiTheme="majorHAnsi" w:hAnsiTheme="majorHAnsi"/>
        </w:rPr>
      </w:pPr>
    </w:p>
    <w:p w14:paraId="342A8D11" w14:textId="77777777" w:rsidR="00C012C0" w:rsidRDefault="00C35C94"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C012C0">
        <w:rPr>
          <w:rFonts w:asciiTheme="majorHAnsi" w:hAnsiTheme="majorHAnsi"/>
          <w:b/>
        </w:rPr>
        <w:t>PREFEITURA MUNICIPAL DE TEÓFILO OTONI/MG AVISO DE LICITAÇÃO – TOMADA DE PREÇOS Nº 019/2020</w:t>
      </w:r>
    </w:p>
    <w:p w14:paraId="054BF459" w14:textId="778B3DDF" w:rsidR="00C35C94" w:rsidRDefault="00C35C94" w:rsidP="00874FE3">
      <w:pPr>
        <w:autoSpaceDE w:val="0"/>
        <w:autoSpaceDN w:val="0"/>
        <w:adjustRightInd w:val="0"/>
        <w:jc w:val="both"/>
        <w:rPr>
          <w:rFonts w:asciiTheme="majorHAnsi" w:hAnsiTheme="majorHAnsi"/>
        </w:rPr>
      </w:pPr>
      <w:r w:rsidRPr="00C35C94">
        <w:rPr>
          <w:rFonts w:asciiTheme="majorHAnsi" w:hAnsiTheme="majorHAnsi"/>
        </w:rPr>
        <w:t xml:space="preserve">O município de Teófilo Otoni/MG torna pública a NOVA DATA para a realização da Tomada de Preços n.º 019/2020, dia 23/11/2020, às 9h - Objeto: Contratação de empresa de arquitetura e engenharia para execução de obras de construção de pórtico na entrada da cidade de Teófilo Otoni/MG. Íntegra do edital retificado e demais informações atinentes ao certame estarão à disposição dos interessados na sala da Divisão de Licitação, situada na Avenida Luiz Boali n.º 230, Centro, em dias úteis, no horário de 08h às 16h, no site: </w:t>
      </w:r>
      <w:hyperlink r:id="rId62" w:history="1">
        <w:r w:rsidR="00C012C0" w:rsidRPr="00DD57AC">
          <w:rPr>
            <w:rStyle w:val="Hyperlink"/>
            <w:rFonts w:asciiTheme="majorHAnsi" w:hAnsiTheme="majorHAnsi"/>
          </w:rPr>
          <w:t>www.transparencia.teofilootoni.mg.gov.br</w:t>
        </w:r>
      </w:hyperlink>
      <w:r w:rsidR="00C012C0">
        <w:rPr>
          <w:rFonts w:asciiTheme="majorHAnsi" w:hAnsiTheme="majorHAnsi"/>
        </w:rPr>
        <w:t xml:space="preserve"> </w:t>
      </w:r>
      <w:r w:rsidRPr="00C35C94">
        <w:rPr>
          <w:rFonts w:asciiTheme="majorHAnsi" w:hAnsiTheme="majorHAnsi"/>
        </w:rPr>
        <w:t xml:space="preserve">ou pelo e-mail: </w:t>
      </w:r>
      <w:hyperlink r:id="rId63" w:history="1">
        <w:r w:rsidR="00C012C0" w:rsidRPr="00DD57AC">
          <w:rPr>
            <w:rStyle w:val="Hyperlink"/>
            <w:rFonts w:asciiTheme="majorHAnsi" w:hAnsiTheme="majorHAnsi"/>
          </w:rPr>
          <w:t>licitacao@teofilootoni.mg.gov.br</w:t>
        </w:r>
      </w:hyperlink>
      <w:r w:rsidR="00C012C0">
        <w:rPr>
          <w:rFonts w:asciiTheme="majorHAnsi" w:hAnsiTheme="majorHAnsi"/>
        </w:rPr>
        <w:t xml:space="preserve">. </w:t>
      </w:r>
    </w:p>
    <w:p w14:paraId="43F1B7C4" w14:textId="77777777" w:rsidR="00537C3D" w:rsidRDefault="00537C3D" w:rsidP="00874FE3">
      <w:pPr>
        <w:autoSpaceDE w:val="0"/>
        <w:autoSpaceDN w:val="0"/>
        <w:adjustRightInd w:val="0"/>
        <w:jc w:val="both"/>
        <w:rPr>
          <w:rFonts w:asciiTheme="majorHAnsi" w:hAnsiTheme="majorHAnsi"/>
        </w:rPr>
      </w:pPr>
    </w:p>
    <w:p w14:paraId="39543C2C" w14:textId="77777777" w:rsidR="00C35C94" w:rsidRDefault="00C35C94" w:rsidP="00874FE3">
      <w:pPr>
        <w:autoSpaceDE w:val="0"/>
        <w:autoSpaceDN w:val="0"/>
        <w:adjustRightInd w:val="0"/>
        <w:jc w:val="both"/>
        <w:rPr>
          <w:rFonts w:asciiTheme="majorHAnsi" w:hAnsiTheme="majorHAnsi"/>
        </w:rPr>
      </w:pPr>
    </w:p>
    <w:p w14:paraId="2F270489" w14:textId="77777777" w:rsidR="00C012C0" w:rsidRPr="00C012C0" w:rsidRDefault="00C35C94" w:rsidP="00874FE3">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C012C0">
        <w:rPr>
          <w:rFonts w:asciiTheme="majorHAnsi" w:hAnsiTheme="majorHAnsi"/>
          <w:b/>
        </w:rPr>
        <w:t>PREFEITURA MUNICIPAL DE UBAÍ/</w:t>
      </w:r>
      <w:r w:rsidR="00C012C0" w:rsidRPr="00C012C0">
        <w:rPr>
          <w:rFonts w:asciiTheme="majorHAnsi" w:hAnsiTheme="majorHAnsi"/>
          <w:b/>
        </w:rPr>
        <w:t>MG TOMADA DE PREÇOS Nº 09/2020</w:t>
      </w:r>
    </w:p>
    <w:p w14:paraId="4878DE96" w14:textId="67D0A31B" w:rsidR="00C35C94" w:rsidRDefault="00C35C94" w:rsidP="00874FE3">
      <w:pPr>
        <w:autoSpaceDE w:val="0"/>
        <w:autoSpaceDN w:val="0"/>
        <w:adjustRightInd w:val="0"/>
        <w:jc w:val="both"/>
        <w:rPr>
          <w:rFonts w:asciiTheme="majorHAnsi" w:hAnsiTheme="majorHAnsi"/>
        </w:rPr>
      </w:pPr>
      <w:r w:rsidRPr="00C35C94">
        <w:rPr>
          <w:rFonts w:asciiTheme="majorHAnsi" w:hAnsiTheme="majorHAnsi"/>
        </w:rPr>
        <w:t>AVISO DE LICITAÇÃO - A Pref. Municipal de Ubaí/MG torna público Processo Licitatório nº 0110/2020- Tomada de preços nº 09/2020. Objeto: Contratação de empresa para prestação de serviços de limpeza urbana na sede do Muni- cípio, Distrito e Comunidades de Ubaí/MG - serviços de capina, roçada, ajuntamento e carga do material. Data de Abertura da Sessão: 23 de novembro de 2020 as 09h00min- Edita</w:t>
      </w:r>
      <w:r w:rsidR="00C012C0">
        <w:rPr>
          <w:rFonts w:asciiTheme="majorHAnsi" w:hAnsiTheme="majorHAnsi"/>
        </w:rPr>
        <w:t xml:space="preserve">l disponível no site: </w:t>
      </w:r>
      <w:hyperlink r:id="rId64" w:history="1">
        <w:r w:rsidR="00C012C0" w:rsidRPr="00DD57AC">
          <w:rPr>
            <w:rStyle w:val="Hyperlink"/>
            <w:rFonts w:asciiTheme="majorHAnsi" w:hAnsiTheme="majorHAnsi"/>
          </w:rPr>
          <w:t>www.ubai.mg.gov.br</w:t>
        </w:r>
      </w:hyperlink>
      <w:r w:rsidR="00C012C0">
        <w:rPr>
          <w:rFonts w:asciiTheme="majorHAnsi" w:hAnsiTheme="majorHAnsi"/>
        </w:rPr>
        <w:t xml:space="preserve"> </w:t>
      </w:r>
      <w:r w:rsidRPr="00C35C94">
        <w:rPr>
          <w:rFonts w:asciiTheme="majorHAnsi" w:hAnsiTheme="majorHAnsi"/>
        </w:rPr>
        <w:t>ou através do e-mail licitacaoubai@gmail.com, e ainda na sala de Licitações da Prefeitura Municipal de Ubaí/MG</w:t>
      </w:r>
      <w:r w:rsidR="00C012C0">
        <w:rPr>
          <w:rFonts w:asciiTheme="majorHAnsi" w:hAnsiTheme="majorHAnsi"/>
        </w:rPr>
        <w:t>.</w:t>
      </w:r>
    </w:p>
    <w:p w14:paraId="439E23F0" w14:textId="77777777" w:rsidR="00C35C94" w:rsidRDefault="00C35C94" w:rsidP="00874FE3">
      <w:pPr>
        <w:autoSpaceDE w:val="0"/>
        <w:autoSpaceDN w:val="0"/>
        <w:adjustRightInd w:val="0"/>
        <w:jc w:val="both"/>
        <w:rPr>
          <w:rFonts w:asciiTheme="majorHAnsi" w:hAnsiTheme="majorHAnsi"/>
        </w:rPr>
      </w:pPr>
    </w:p>
    <w:p w14:paraId="4DCED2C8" w14:textId="77777777" w:rsidR="00C35C94" w:rsidRDefault="00C35C94" w:rsidP="00874FE3">
      <w:pPr>
        <w:autoSpaceDE w:val="0"/>
        <w:autoSpaceDN w:val="0"/>
        <w:adjustRightInd w:val="0"/>
        <w:jc w:val="both"/>
        <w:rPr>
          <w:rFonts w:asciiTheme="majorHAnsi" w:hAnsiTheme="majorHAnsi"/>
        </w:rPr>
      </w:pPr>
    </w:p>
    <w:p w14:paraId="1158F2C4" w14:textId="77777777" w:rsidR="00C012C0" w:rsidRDefault="00C35C94" w:rsidP="00874FE3">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C012C0">
        <w:rPr>
          <w:rFonts w:asciiTheme="majorHAnsi" w:hAnsiTheme="majorHAnsi"/>
          <w:b/>
        </w:rPr>
        <w:t>PREFEITURA MUNICIPAL DE VI</w:t>
      </w:r>
      <w:r w:rsidR="00C012C0" w:rsidRPr="00C012C0">
        <w:rPr>
          <w:rFonts w:asciiTheme="majorHAnsi" w:hAnsiTheme="majorHAnsi"/>
          <w:b/>
        </w:rPr>
        <w:t>RGEM DA LAPA/MG TP Nº 004/2020</w:t>
      </w:r>
      <w:r w:rsidR="00C012C0">
        <w:rPr>
          <w:rFonts w:asciiTheme="majorHAnsi" w:hAnsiTheme="majorHAnsi"/>
        </w:rPr>
        <w:t xml:space="preserve"> </w:t>
      </w:r>
    </w:p>
    <w:p w14:paraId="6F954098" w14:textId="0CC888C2" w:rsidR="00C35C94" w:rsidRDefault="00C35C94" w:rsidP="00874FE3">
      <w:pPr>
        <w:autoSpaceDE w:val="0"/>
        <w:autoSpaceDN w:val="0"/>
        <w:adjustRightInd w:val="0"/>
        <w:jc w:val="both"/>
        <w:rPr>
          <w:rFonts w:asciiTheme="majorHAnsi" w:hAnsiTheme="majorHAnsi"/>
        </w:rPr>
      </w:pPr>
      <w:r w:rsidRPr="00C35C94">
        <w:rPr>
          <w:rFonts w:asciiTheme="majorHAnsi" w:hAnsiTheme="majorHAnsi"/>
        </w:rPr>
        <w:t>O município de Virgem da Lapa, por intermédio de sua CPL, torna público que realizará Processo Administrativo de Licitação 073/2020, Tomada de Preços 004/2020. Objeto: Contratação de empresa especializada para execução de obras de construção de praça de eventos no município de Virgem da Lapa/MG, conforme memorial descritivo, cronograma físico-financeiro, planilha or</w:t>
      </w:r>
      <w:r w:rsidR="00C012C0">
        <w:rPr>
          <w:rFonts w:asciiTheme="majorHAnsi" w:hAnsiTheme="majorHAnsi"/>
        </w:rPr>
        <w:t>çamentária e projeto, com recur</w:t>
      </w:r>
      <w:r w:rsidRPr="00C35C94">
        <w:rPr>
          <w:rFonts w:asciiTheme="majorHAnsi" w:hAnsiTheme="majorHAnsi"/>
        </w:rPr>
        <w:t>sos do Contrato de Repasse nº 888191/2019/MTUR/CAIXA, abertura do certame dia 23 de novembro de 2020 às 08:30 horas, na Prefeitura Municipa</w:t>
      </w:r>
      <w:r w:rsidR="00C012C0">
        <w:rPr>
          <w:rFonts w:asciiTheme="majorHAnsi" w:hAnsiTheme="majorHAnsi"/>
        </w:rPr>
        <w:t>l.</w:t>
      </w:r>
    </w:p>
    <w:p w14:paraId="46A6EC6A" w14:textId="77777777" w:rsidR="00C012C0" w:rsidRDefault="00C012C0" w:rsidP="00874FE3">
      <w:pPr>
        <w:autoSpaceDE w:val="0"/>
        <w:autoSpaceDN w:val="0"/>
        <w:adjustRightInd w:val="0"/>
        <w:jc w:val="both"/>
        <w:rPr>
          <w:rFonts w:asciiTheme="majorHAnsi" w:hAnsiTheme="majorHAnsi"/>
        </w:rPr>
      </w:pPr>
    </w:p>
    <w:p w14:paraId="4BDBF48A" w14:textId="77777777" w:rsidR="00C35C94" w:rsidRDefault="00C35C94" w:rsidP="00874FE3">
      <w:pPr>
        <w:autoSpaceDE w:val="0"/>
        <w:autoSpaceDN w:val="0"/>
        <w:adjustRightInd w:val="0"/>
        <w:jc w:val="both"/>
        <w:rPr>
          <w:rFonts w:asciiTheme="majorHAnsi" w:hAnsiTheme="majorHAnsi"/>
        </w:rPr>
      </w:pPr>
    </w:p>
    <w:p w14:paraId="560545E8" w14:textId="427DA6A8" w:rsidR="00DE52B3" w:rsidRPr="00DE52B3" w:rsidRDefault="00537C3D" w:rsidP="00110A98">
      <w:pPr>
        <w:autoSpaceDE w:val="0"/>
        <w:autoSpaceDN w:val="0"/>
        <w:adjustRightInd w:val="0"/>
        <w:jc w:val="both"/>
        <w:rPr>
          <w:rFonts w:asciiTheme="majorHAnsi" w:hAnsiTheme="majorHAnsi"/>
        </w:rPr>
      </w:pPr>
      <w:bookmarkStart w:id="1" w:name="F0"/>
      <w:r w:rsidRPr="00F74DF4">
        <w:rPr>
          <w:rFonts w:ascii="Wingdings" w:hAnsi="Wingdings"/>
          <w:b/>
          <w:spacing w:val="6"/>
        </w:rPr>
        <w:t></w:t>
      </w:r>
      <w:r w:rsidRPr="00F74DF4">
        <w:rPr>
          <w:rFonts w:asciiTheme="minorHAnsi" w:hAnsiTheme="minorHAnsi" w:cs="Arial"/>
          <w:b/>
          <w:bCs/>
        </w:rPr>
        <w:t xml:space="preserve">  </w:t>
      </w:r>
      <w:r w:rsidRPr="00DE52B3">
        <w:rPr>
          <w:rFonts w:asciiTheme="majorHAnsi" w:hAnsiTheme="majorHAnsi"/>
          <w:b/>
        </w:rPr>
        <w:t>MINISTÉRIO DA EDUCAÇÃO</w:t>
      </w:r>
      <w:r w:rsidRPr="00537C3D">
        <w:rPr>
          <w:rFonts w:asciiTheme="majorHAnsi" w:hAnsiTheme="majorHAnsi"/>
          <w:b/>
        </w:rPr>
        <w:t xml:space="preserve"> - </w:t>
      </w:r>
      <w:r w:rsidRPr="00DE52B3">
        <w:rPr>
          <w:rFonts w:asciiTheme="majorHAnsi" w:hAnsiTheme="majorHAnsi"/>
          <w:b/>
        </w:rPr>
        <w:t>UNIVERSIDADE FEDERAL DE OURO PRETO</w:t>
      </w:r>
      <w:r w:rsidRPr="00537C3D">
        <w:rPr>
          <w:rFonts w:asciiTheme="majorHAnsi" w:hAnsiTheme="majorHAnsi"/>
          <w:b/>
        </w:rPr>
        <w:t xml:space="preserve"> - </w:t>
      </w:r>
      <w:r w:rsidRPr="00DE52B3">
        <w:rPr>
          <w:rFonts w:asciiTheme="majorHAnsi" w:hAnsiTheme="majorHAnsi"/>
          <w:b/>
        </w:rPr>
        <w:t>TOMADA DE PREÇO Nº 4/2020</w:t>
      </w:r>
      <w:r w:rsidR="00DE52B3" w:rsidRPr="00DE52B3">
        <w:rPr>
          <w:rFonts w:asciiTheme="majorHAnsi" w:hAnsiTheme="majorHAnsi"/>
        </w:rPr>
        <w:br/>
        <w:t xml:space="preserve">Objeto: O objeto da presente licitação é a escolha da proposta mais vantajosa para a contratação de empresa especializada no ramo da Construção Civil para execução de obras para adequações à acessibilidade e atualização do sistema de prevenção e combate </w:t>
      </w:r>
      <w:r>
        <w:rPr>
          <w:rFonts w:asciiTheme="majorHAnsi" w:hAnsiTheme="majorHAnsi"/>
        </w:rPr>
        <w:t>a</w:t>
      </w:r>
      <w:r w:rsidR="00DE52B3" w:rsidRPr="00DE52B3">
        <w:rPr>
          <w:rFonts w:asciiTheme="majorHAnsi" w:hAnsiTheme="majorHAnsi"/>
        </w:rPr>
        <w:t xml:space="preserve"> incêndio e pânico dos Prédios que abrigam o Museu da Pharmácia e Laboratório Piloto de Análises Clinicas da UFOP, em Ouro Preto/MG, conforme condições, quantidades e exigências estabelecidas neste Edital e seus anexos.</w:t>
      </w:r>
      <w:r w:rsidR="00DE52B3" w:rsidRPr="00DE52B3">
        <w:rPr>
          <w:rFonts w:asciiTheme="majorHAnsi" w:hAnsiTheme="majorHAnsi"/>
        </w:rPr>
        <w:br/>
        <w:t>Edital a partir de: 06/11/2020 das 08:00 às 11:30 Hs e das 13:00 às 17:00 Hs</w:t>
      </w:r>
      <w:r w:rsidR="00DE52B3" w:rsidRPr="00DE52B3">
        <w:rPr>
          <w:rFonts w:asciiTheme="majorHAnsi" w:hAnsiTheme="majorHAnsi"/>
        </w:rPr>
        <w:br/>
        <w:t xml:space="preserve">Endereço: Campus </w:t>
      </w:r>
      <w:r w:rsidRPr="00DE52B3">
        <w:rPr>
          <w:rFonts w:asciiTheme="majorHAnsi" w:hAnsiTheme="majorHAnsi"/>
        </w:rPr>
        <w:t>Universitário</w:t>
      </w:r>
      <w:r w:rsidR="00DE52B3" w:rsidRPr="00DE52B3">
        <w:rPr>
          <w:rFonts w:asciiTheme="majorHAnsi" w:hAnsiTheme="majorHAnsi"/>
        </w:rPr>
        <w:t xml:space="preserve"> Morro do Cruzeiro - - Bauxita - Ouro Preto (MG)</w:t>
      </w:r>
      <w:r>
        <w:rPr>
          <w:rFonts w:asciiTheme="majorHAnsi" w:hAnsiTheme="majorHAnsi"/>
        </w:rPr>
        <w:t xml:space="preserve"> - </w:t>
      </w:r>
      <w:r w:rsidR="00DE52B3" w:rsidRPr="00DE52B3">
        <w:rPr>
          <w:rFonts w:asciiTheme="majorHAnsi" w:hAnsiTheme="majorHAnsi"/>
        </w:rPr>
        <w:t>Telefone:</w:t>
      </w:r>
      <w:r>
        <w:rPr>
          <w:rFonts w:asciiTheme="majorHAnsi" w:hAnsiTheme="majorHAnsi"/>
        </w:rPr>
        <w:t> (0xx31) 3559138.</w:t>
      </w:r>
      <w:r w:rsidR="00DE52B3" w:rsidRPr="00DE52B3">
        <w:rPr>
          <w:rFonts w:asciiTheme="majorHAnsi" w:hAnsiTheme="majorHAnsi"/>
        </w:rPr>
        <w:br/>
        <w:t>Fax: (0xx31) 35571377</w:t>
      </w:r>
      <w:r>
        <w:rPr>
          <w:rFonts w:asciiTheme="majorHAnsi" w:hAnsiTheme="majorHAnsi"/>
        </w:rPr>
        <w:t xml:space="preserve"> - </w:t>
      </w:r>
      <w:r w:rsidR="00DE52B3" w:rsidRPr="00DE52B3">
        <w:rPr>
          <w:rFonts w:asciiTheme="majorHAnsi" w:hAnsiTheme="majorHAnsi"/>
        </w:rPr>
        <w:t>Entrega da Proposta: 24/11/2020 às 15:00</w:t>
      </w:r>
      <w:r>
        <w:rPr>
          <w:rFonts w:asciiTheme="majorHAnsi" w:hAnsiTheme="majorHAnsi"/>
        </w:rPr>
        <w:t>.</w:t>
      </w:r>
    </w:p>
    <w:bookmarkEnd w:id="1"/>
    <w:p w14:paraId="6977AEFF" w14:textId="77777777" w:rsidR="00DE52B3" w:rsidRDefault="00DE52B3" w:rsidP="00110A98">
      <w:pPr>
        <w:autoSpaceDE w:val="0"/>
        <w:autoSpaceDN w:val="0"/>
        <w:adjustRightInd w:val="0"/>
        <w:jc w:val="both"/>
        <w:rPr>
          <w:rFonts w:asciiTheme="majorHAnsi" w:hAnsiTheme="majorHAnsi"/>
        </w:rPr>
      </w:pPr>
    </w:p>
    <w:p w14:paraId="15A77C11" w14:textId="77777777" w:rsidR="00537C3D" w:rsidRDefault="00537C3D" w:rsidP="00110A98">
      <w:pPr>
        <w:autoSpaceDE w:val="0"/>
        <w:autoSpaceDN w:val="0"/>
        <w:adjustRightInd w:val="0"/>
        <w:jc w:val="both"/>
        <w:rPr>
          <w:rFonts w:asciiTheme="majorHAnsi" w:hAnsiTheme="majorHAnsi"/>
          <w:b/>
        </w:rPr>
      </w:pPr>
      <w:bookmarkStart w:id="2" w:name="F1"/>
      <w:r w:rsidRPr="00DE52B3">
        <w:rPr>
          <w:rFonts w:asciiTheme="majorHAnsi" w:hAnsiTheme="majorHAnsi"/>
          <w:b/>
        </w:rPr>
        <w:t>UNIVERSIDADE FEDERAL DE OURO PRETO</w:t>
      </w:r>
      <w:r w:rsidRPr="00537C3D">
        <w:rPr>
          <w:rFonts w:asciiTheme="majorHAnsi" w:hAnsiTheme="majorHAnsi"/>
          <w:b/>
        </w:rPr>
        <w:t xml:space="preserve"> - </w:t>
      </w:r>
      <w:r w:rsidRPr="00DE52B3">
        <w:rPr>
          <w:rFonts w:asciiTheme="majorHAnsi" w:hAnsiTheme="majorHAnsi"/>
          <w:b/>
        </w:rPr>
        <w:t>TOMADA DE PREÇO Nº 3/2020</w:t>
      </w:r>
    </w:p>
    <w:p w14:paraId="693FEAF4" w14:textId="621E08E9" w:rsidR="00DE52B3" w:rsidRPr="00DE52B3" w:rsidRDefault="00DE52B3" w:rsidP="00110A98">
      <w:pPr>
        <w:autoSpaceDE w:val="0"/>
        <w:autoSpaceDN w:val="0"/>
        <w:adjustRightInd w:val="0"/>
        <w:jc w:val="both"/>
        <w:rPr>
          <w:rFonts w:asciiTheme="majorHAnsi" w:hAnsiTheme="majorHAnsi"/>
        </w:rPr>
      </w:pPr>
      <w:r w:rsidRPr="00DE52B3">
        <w:rPr>
          <w:rFonts w:asciiTheme="majorHAnsi" w:hAnsiTheme="majorHAnsi"/>
        </w:rPr>
        <w:t xml:space="preserve">Objeto: O objeto da presente licitação é a escolha da proposta mais vantajosa para a contratação de empresa especializada no ramo da Construção Civil para execução de obras para adequações à acessibilidade e atualização do sistema de prevenção e combate </w:t>
      </w:r>
      <w:r w:rsidR="00537C3D">
        <w:rPr>
          <w:rFonts w:asciiTheme="majorHAnsi" w:hAnsiTheme="majorHAnsi"/>
        </w:rPr>
        <w:t>a</w:t>
      </w:r>
      <w:r w:rsidRPr="00DE52B3">
        <w:rPr>
          <w:rFonts w:asciiTheme="majorHAnsi" w:hAnsiTheme="majorHAnsi"/>
        </w:rPr>
        <w:t xml:space="preserve"> incêndio e pânico do Instituto de Ciências Humanas e Sociais (ICHS) da UFOP, em Mariana/MG, conforme condições, quantidades e exigências estabelecidas neste Edital e seus anexos.</w:t>
      </w:r>
      <w:r w:rsidRPr="00DE52B3">
        <w:rPr>
          <w:rFonts w:asciiTheme="majorHAnsi" w:hAnsiTheme="majorHAnsi"/>
        </w:rPr>
        <w:br/>
        <w:t>Edital a partir de: 06/11/2020 das 08:00 às 11:30 Hs e das 13:00 às 17:00 Hs</w:t>
      </w:r>
      <w:r w:rsidRPr="00DE52B3">
        <w:rPr>
          <w:rFonts w:asciiTheme="majorHAnsi" w:hAnsiTheme="majorHAnsi"/>
        </w:rPr>
        <w:br/>
        <w:t xml:space="preserve">Endereço: Campus </w:t>
      </w:r>
      <w:r w:rsidR="00537C3D" w:rsidRPr="00DE52B3">
        <w:rPr>
          <w:rFonts w:asciiTheme="majorHAnsi" w:hAnsiTheme="majorHAnsi"/>
        </w:rPr>
        <w:t>Universitário</w:t>
      </w:r>
      <w:r w:rsidRPr="00DE52B3">
        <w:rPr>
          <w:rFonts w:asciiTheme="majorHAnsi" w:hAnsiTheme="majorHAnsi"/>
        </w:rPr>
        <w:t xml:space="preserve"> Morro do Cruzeiro - - Bauxita - Ouro Preto (MG)</w:t>
      </w:r>
      <w:r w:rsidRPr="00DE52B3">
        <w:rPr>
          <w:rFonts w:asciiTheme="majorHAnsi" w:hAnsiTheme="majorHAnsi"/>
        </w:rPr>
        <w:br/>
        <w:t>Telefone: (0xx31)35591382</w:t>
      </w:r>
      <w:r w:rsidR="00537C3D">
        <w:rPr>
          <w:rFonts w:asciiTheme="majorHAnsi" w:hAnsiTheme="majorHAnsi"/>
        </w:rPr>
        <w:t xml:space="preserve"> - </w:t>
      </w:r>
      <w:r w:rsidRPr="00DE52B3">
        <w:rPr>
          <w:rFonts w:asciiTheme="majorHAnsi" w:hAnsiTheme="majorHAnsi"/>
        </w:rPr>
        <w:t>Fax: (0xx31) 35571377</w:t>
      </w:r>
      <w:r w:rsidR="00537C3D">
        <w:rPr>
          <w:rFonts w:asciiTheme="majorHAnsi" w:hAnsiTheme="majorHAnsi"/>
        </w:rPr>
        <w:t xml:space="preserve"> - </w:t>
      </w:r>
      <w:r w:rsidRPr="00DE52B3">
        <w:rPr>
          <w:rFonts w:asciiTheme="majorHAnsi" w:hAnsiTheme="majorHAnsi"/>
        </w:rPr>
        <w:t>Entrega da Proposta:</w:t>
      </w:r>
      <w:r w:rsidR="00537C3D">
        <w:rPr>
          <w:rFonts w:asciiTheme="majorHAnsi" w:hAnsiTheme="majorHAnsi"/>
        </w:rPr>
        <w:t> 24/11/2020 às 13:00.</w:t>
      </w:r>
    </w:p>
    <w:bookmarkEnd w:id="2"/>
    <w:p w14:paraId="6D4398BC" w14:textId="77777777" w:rsidR="00DE52B3" w:rsidRDefault="00DE52B3" w:rsidP="00110A98">
      <w:pPr>
        <w:autoSpaceDE w:val="0"/>
        <w:autoSpaceDN w:val="0"/>
        <w:adjustRightInd w:val="0"/>
        <w:jc w:val="both"/>
        <w:rPr>
          <w:rFonts w:asciiTheme="majorHAnsi" w:hAnsiTheme="majorHAnsi"/>
        </w:rPr>
      </w:pPr>
    </w:p>
    <w:p w14:paraId="54259337" w14:textId="77777777" w:rsidR="00DE52B3" w:rsidRDefault="00DE52B3" w:rsidP="00110A98">
      <w:pPr>
        <w:autoSpaceDE w:val="0"/>
        <w:autoSpaceDN w:val="0"/>
        <w:adjustRightInd w:val="0"/>
        <w:jc w:val="both"/>
        <w:rPr>
          <w:rFonts w:asciiTheme="majorHAnsi" w:hAnsiTheme="majorHAnsi"/>
        </w:rPr>
      </w:pPr>
    </w:p>
    <w:p w14:paraId="0E276AD6" w14:textId="085AEC15" w:rsidR="00DE52B3" w:rsidRDefault="00537C3D" w:rsidP="00110A98">
      <w:pPr>
        <w:autoSpaceDE w:val="0"/>
        <w:autoSpaceDN w:val="0"/>
        <w:adjustRightInd w:val="0"/>
        <w:jc w:val="both"/>
        <w:rPr>
          <w:rFonts w:asciiTheme="majorHAnsi" w:hAnsiTheme="majorHAnsi"/>
        </w:rPr>
      </w:pPr>
      <w:bookmarkStart w:id="3" w:name="F2"/>
      <w:r w:rsidRPr="00DE52B3">
        <w:rPr>
          <w:rFonts w:asciiTheme="majorHAnsi" w:hAnsiTheme="majorHAnsi"/>
          <w:b/>
        </w:rPr>
        <w:t>SECRETARIA EXECUTIVA</w:t>
      </w:r>
      <w:r w:rsidRPr="00537C3D">
        <w:rPr>
          <w:rFonts w:asciiTheme="majorHAnsi" w:hAnsiTheme="majorHAnsi"/>
          <w:b/>
        </w:rPr>
        <w:t xml:space="preserve"> - </w:t>
      </w:r>
      <w:r w:rsidRPr="00DE52B3">
        <w:rPr>
          <w:rFonts w:asciiTheme="majorHAnsi" w:hAnsiTheme="majorHAnsi"/>
          <w:b/>
        </w:rPr>
        <w:t>SUBSECRETARIA DE PLANEJAMENTO E ORÇAMENTO</w:t>
      </w:r>
      <w:r w:rsidRPr="00537C3D">
        <w:rPr>
          <w:rFonts w:asciiTheme="majorHAnsi" w:hAnsiTheme="majorHAnsi"/>
          <w:b/>
        </w:rPr>
        <w:t xml:space="preserve"> - </w:t>
      </w:r>
      <w:r w:rsidRPr="00DE52B3">
        <w:rPr>
          <w:rFonts w:asciiTheme="majorHAnsi" w:hAnsiTheme="majorHAnsi"/>
          <w:b/>
        </w:rPr>
        <w:t>INSTITUTO FEDERAL DE EDUCAÇÃO CIÊNCIA E TECNOLOGIA DO SUL DE MINAS GERAIS</w:t>
      </w:r>
      <w:r w:rsidRPr="00537C3D">
        <w:rPr>
          <w:rFonts w:asciiTheme="majorHAnsi" w:hAnsiTheme="majorHAnsi"/>
          <w:b/>
        </w:rPr>
        <w:t xml:space="preserve"> - </w:t>
      </w:r>
      <w:r w:rsidRPr="00DE52B3">
        <w:rPr>
          <w:rFonts w:asciiTheme="majorHAnsi" w:hAnsiTheme="majorHAnsi"/>
          <w:b/>
        </w:rPr>
        <w:t>RDC ELETRÔNICO Nº 7/2020</w:t>
      </w:r>
      <w:r w:rsidR="00DE52B3" w:rsidRPr="00DE52B3">
        <w:rPr>
          <w:rFonts w:asciiTheme="majorHAnsi" w:hAnsiTheme="majorHAnsi"/>
        </w:rPr>
        <w:br/>
        <w:t>Objeto: Contratação de empresa especializada em construção civil para a execução de serviços de engenharia com fornecimento de mão de obra e materiais, para a captação, o armazenamento e o aproveitamento não potável das águas de chuvas em benefício da infraestrutura básica do Campus Poços de Caldas do IFSULDEMINAS, conforme edital e anexos.</w:t>
      </w:r>
      <w:r>
        <w:rPr>
          <w:rFonts w:asciiTheme="majorHAnsi" w:hAnsiTheme="majorHAnsi"/>
        </w:rPr>
        <w:t xml:space="preserve"> </w:t>
      </w:r>
      <w:r w:rsidR="00DE52B3" w:rsidRPr="00DE52B3">
        <w:rPr>
          <w:rFonts w:asciiTheme="majorHAnsi" w:hAnsiTheme="majorHAnsi"/>
        </w:rPr>
        <w:t>Edital a partir de: 06/11/2020 das 08:00 às 12:00 Hs e das 14:00 às 17:00 Hs</w:t>
      </w:r>
      <w:r w:rsidR="00DE52B3" w:rsidRPr="00DE52B3">
        <w:rPr>
          <w:rFonts w:asciiTheme="majorHAnsi" w:hAnsiTheme="majorHAnsi"/>
        </w:rPr>
        <w:br/>
        <w:t>Endereço: Av. Vicente Simões, Nr. 1.111 - Nova Pouso Alegre - Pouso Alegre (MG)</w:t>
      </w:r>
      <w:r w:rsidR="00DE52B3" w:rsidRPr="00DE52B3">
        <w:rPr>
          <w:rFonts w:asciiTheme="majorHAnsi" w:hAnsiTheme="majorHAnsi"/>
        </w:rPr>
        <w:br/>
        <w:t>Telefone: (0xx35) 34496150</w:t>
      </w:r>
      <w:r>
        <w:rPr>
          <w:rFonts w:asciiTheme="majorHAnsi" w:hAnsiTheme="majorHAnsi"/>
        </w:rPr>
        <w:t xml:space="preserve">- </w:t>
      </w:r>
      <w:r w:rsidR="00DE52B3" w:rsidRPr="00DE52B3">
        <w:rPr>
          <w:rFonts w:asciiTheme="majorHAnsi" w:hAnsiTheme="majorHAnsi"/>
        </w:rPr>
        <w:t>Entrega da Proposta: 06/11/2020 à</w:t>
      </w:r>
      <w:r>
        <w:rPr>
          <w:rFonts w:asciiTheme="majorHAnsi" w:hAnsiTheme="majorHAnsi"/>
        </w:rPr>
        <w:t>s 08:00</w:t>
      </w:r>
      <w:bookmarkEnd w:id="3"/>
      <w:r>
        <w:rPr>
          <w:rFonts w:asciiTheme="majorHAnsi" w:hAnsiTheme="majorHAnsi"/>
        </w:rPr>
        <w:t xml:space="preserve"> - </w:t>
      </w:r>
      <w:r w:rsidR="00DE52B3" w:rsidRPr="00DE52B3">
        <w:rPr>
          <w:rFonts w:asciiTheme="majorHAnsi" w:hAnsiTheme="majorHAnsi"/>
        </w:rPr>
        <w:t xml:space="preserve">https://www.gov.br/compras/edital/158137-99-00007- 2020. Entrega das Propostas: a partir de 06/11/2020 às 08h00 no site </w:t>
      </w:r>
      <w:hyperlink r:id="rId65" w:history="1">
        <w:r w:rsidRPr="00DD57AC">
          <w:rPr>
            <w:rStyle w:val="Hyperlink"/>
            <w:rFonts w:asciiTheme="majorHAnsi" w:hAnsiTheme="majorHAnsi"/>
          </w:rPr>
          <w:t>www.comprasnet.gov.br</w:t>
        </w:r>
      </w:hyperlink>
      <w:r w:rsidR="00DE52B3" w:rsidRPr="00DE52B3">
        <w:rPr>
          <w:rFonts w:asciiTheme="majorHAnsi" w:hAnsiTheme="majorHAnsi"/>
        </w:rPr>
        <w:t>.</w:t>
      </w:r>
      <w:r>
        <w:rPr>
          <w:rFonts w:asciiTheme="majorHAnsi" w:hAnsiTheme="majorHAnsi"/>
        </w:rPr>
        <w:t xml:space="preserve"> </w:t>
      </w:r>
      <w:r w:rsidR="00DE52B3" w:rsidRPr="00DE52B3">
        <w:rPr>
          <w:rFonts w:asciiTheme="majorHAnsi" w:hAnsiTheme="majorHAnsi"/>
        </w:rPr>
        <w:t>Abertura das Propostas: 30/11/2020 às 09h00 no site www.comprasnet.gov.br. Informações Gerais: Demais informações estão disponíveis no edital e anexos. Edital completo disponível no site do IFSULDEMINAS: https://portal.ifsuldeminas</w:t>
      </w:r>
      <w:r>
        <w:rPr>
          <w:rFonts w:asciiTheme="majorHAnsi" w:hAnsiTheme="majorHAnsi"/>
        </w:rPr>
        <w:t>.edu.br/index.php/institucional</w:t>
      </w:r>
      <w:r w:rsidR="00DE52B3" w:rsidRPr="00DE52B3">
        <w:rPr>
          <w:rFonts w:asciiTheme="majorHAnsi" w:hAnsiTheme="majorHAnsi"/>
        </w:rPr>
        <w:t>geral/3780-rdceletronico-n-1- 2020.</w:t>
      </w:r>
      <w:r>
        <w:rPr>
          <w:rFonts w:asciiTheme="majorHAnsi" w:hAnsiTheme="majorHAnsi"/>
        </w:rPr>
        <w:t xml:space="preserve">  </w:t>
      </w:r>
    </w:p>
    <w:p w14:paraId="7FC917EB" w14:textId="77777777" w:rsidR="00DE52B3" w:rsidRDefault="00DE52B3" w:rsidP="00110A98">
      <w:pPr>
        <w:autoSpaceDE w:val="0"/>
        <w:autoSpaceDN w:val="0"/>
        <w:adjustRightInd w:val="0"/>
        <w:jc w:val="both"/>
        <w:rPr>
          <w:rFonts w:asciiTheme="majorHAnsi" w:hAnsiTheme="majorHAnsi"/>
        </w:rPr>
      </w:pPr>
    </w:p>
    <w:p w14:paraId="0A0E6DA2" w14:textId="2B1A8CB1" w:rsidR="00537C3D" w:rsidRPr="00537C3D" w:rsidRDefault="00557F25" w:rsidP="00110A98">
      <w:pPr>
        <w:autoSpaceDE w:val="0"/>
        <w:autoSpaceDN w:val="0"/>
        <w:adjustRightInd w:val="0"/>
        <w:jc w:val="both"/>
        <w:rPr>
          <w:rFonts w:asciiTheme="majorHAnsi" w:hAnsiTheme="majorHAnsi"/>
          <w:b/>
        </w:rPr>
      </w:pPr>
      <w:r w:rsidRPr="00DE52B3">
        <w:rPr>
          <w:rFonts w:asciiTheme="majorHAnsi" w:hAnsiTheme="majorHAnsi"/>
          <w:b/>
        </w:rPr>
        <w:t>SECRETARIA EXECUTIVA</w:t>
      </w:r>
      <w:r w:rsidRPr="00537C3D">
        <w:rPr>
          <w:rFonts w:asciiTheme="majorHAnsi" w:hAnsiTheme="majorHAnsi"/>
          <w:b/>
        </w:rPr>
        <w:t xml:space="preserve"> - </w:t>
      </w:r>
      <w:r w:rsidRPr="00DE52B3">
        <w:rPr>
          <w:rFonts w:asciiTheme="majorHAnsi" w:hAnsiTheme="majorHAnsi"/>
          <w:b/>
        </w:rPr>
        <w:t>SUBSECRETARIA DE PLANEJAMENTO E ORÇAMENTO</w:t>
      </w:r>
      <w:r w:rsidRPr="00537C3D">
        <w:rPr>
          <w:rFonts w:asciiTheme="majorHAnsi" w:hAnsiTheme="majorHAnsi"/>
          <w:b/>
        </w:rPr>
        <w:t xml:space="preserve"> - </w:t>
      </w:r>
      <w:r w:rsidRPr="00DE52B3">
        <w:rPr>
          <w:rFonts w:asciiTheme="majorHAnsi" w:hAnsiTheme="majorHAnsi"/>
          <w:b/>
        </w:rPr>
        <w:t>INSTITUTO FEDERAL DE EDUCAÇÃO CIÊNCIA E TECNOLOGIA DO SUL DE MINAS GERAIS</w:t>
      </w:r>
      <w:r w:rsidRPr="00537C3D">
        <w:rPr>
          <w:rFonts w:asciiTheme="majorHAnsi" w:hAnsiTheme="majorHAnsi"/>
          <w:b/>
        </w:rPr>
        <w:t xml:space="preserve"> - </w:t>
      </w:r>
      <w:r>
        <w:rPr>
          <w:rFonts w:asciiTheme="majorHAnsi" w:hAnsiTheme="majorHAnsi"/>
          <w:b/>
        </w:rPr>
        <w:t xml:space="preserve"> </w:t>
      </w:r>
      <w:r w:rsidR="00DE52B3" w:rsidRPr="00537C3D">
        <w:rPr>
          <w:rFonts w:asciiTheme="majorHAnsi" w:hAnsiTheme="majorHAnsi"/>
          <w:b/>
        </w:rPr>
        <w:t xml:space="preserve">AVISO DE LICITAÇÃO RDC ELETRÔNICO Nº 8/2020 - UASG 158137 Nº Processo: 23343002791202089. </w:t>
      </w:r>
    </w:p>
    <w:p w14:paraId="6A783D29" w14:textId="1123C7B2" w:rsidR="00DE52B3" w:rsidRDefault="00DE52B3" w:rsidP="00110A98">
      <w:pPr>
        <w:autoSpaceDE w:val="0"/>
        <w:autoSpaceDN w:val="0"/>
        <w:adjustRightInd w:val="0"/>
        <w:jc w:val="both"/>
        <w:rPr>
          <w:rFonts w:asciiTheme="majorHAnsi" w:hAnsiTheme="majorHAnsi"/>
        </w:rPr>
      </w:pPr>
      <w:r w:rsidRPr="00DE52B3">
        <w:rPr>
          <w:rFonts w:asciiTheme="majorHAnsi" w:hAnsiTheme="majorHAnsi"/>
        </w:rPr>
        <w:t xml:space="preserve">Objeto: Contratação de empresa especializada em Serviços de engenharia para adequação de instalações complementares de Combate a Incêndio e Pânico nas dependências do IFSULDEMINAS/Campus Pouso Alegre/MG, conforme edital e anexos. Total de Itens Licitados: 1. Edital: 06/11/2020 das 08h00 às 12h00 e das 14h00 às 17h00. Endereço: Av. Vicente Simões, Nr. 1.111, Nova Pouso Alegre - Pouso Alegre/MG ou </w:t>
      </w:r>
      <w:hyperlink r:id="rId66" w:history="1">
        <w:r w:rsidR="00537C3D" w:rsidRPr="00DD57AC">
          <w:rPr>
            <w:rStyle w:val="Hyperlink"/>
            <w:rFonts w:asciiTheme="majorHAnsi" w:hAnsiTheme="majorHAnsi"/>
          </w:rPr>
          <w:t>https://www.gov.br/compras/edital/158137-99-00008-2020</w:t>
        </w:r>
      </w:hyperlink>
      <w:r w:rsidRPr="00DE52B3">
        <w:rPr>
          <w:rFonts w:asciiTheme="majorHAnsi" w:hAnsiTheme="majorHAnsi"/>
        </w:rPr>
        <w:t>.</w:t>
      </w:r>
      <w:r w:rsidR="00537C3D">
        <w:rPr>
          <w:rFonts w:asciiTheme="majorHAnsi" w:hAnsiTheme="majorHAnsi"/>
        </w:rPr>
        <w:t xml:space="preserve"> </w:t>
      </w:r>
      <w:r w:rsidRPr="00DE52B3">
        <w:rPr>
          <w:rFonts w:asciiTheme="majorHAnsi" w:hAnsiTheme="majorHAnsi"/>
        </w:rPr>
        <w:t xml:space="preserve">Entrega das Propostas: a partir de 06/11/2020 às 08h00 no site </w:t>
      </w:r>
      <w:hyperlink r:id="rId67" w:history="1">
        <w:r w:rsidR="00537C3D" w:rsidRPr="00DD57AC">
          <w:rPr>
            <w:rStyle w:val="Hyperlink"/>
            <w:rFonts w:asciiTheme="majorHAnsi" w:hAnsiTheme="majorHAnsi"/>
          </w:rPr>
          <w:t>www.comprasnet.gov.br</w:t>
        </w:r>
      </w:hyperlink>
      <w:r w:rsidRPr="00DE52B3">
        <w:rPr>
          <w:rFonts w:asciiTheme="majorHAnsi" w:hAnsiTheme="majorHAnsi"/>
        </w:rPr>
        <w:t>.</w:t>
      </w:r>
      <w:r w:rsidR="00537C3D">
        <w:rPr>
          <w:rFonts w:asciiTheme="majorHAnsi" w:hAnsiTheme="majorHAnsi"/>
        </w:rPr>
        <w:t xml:space="preserve"> </w:t>
      </w:r>
      <w:r w:rsidRPr="00DE52B3">
        <w:rPr>
          <w:rFonts w:asciiTheme="majorHAnsi" w:hAnsiTheme="majorHAnsi"/>
        </w:rPr>
        <w:t xml:space="preserve">Abertura das Propostas: 30/11/2020 às 15h00 no site www.comprasnet.gov.br. Informações Gerais: Demais informações estão disponíveis no edital e anexos. Edital completo disponível no site do IFSULDEMINAS: </w:t>
      </w:r>
      <w:hyperlink r:id="rId68" w:history="1">
        <w:r w:rsidR="00537C3D" w:rsidRPr="00DD57AC">
          <w:rPr>
            <w:rStyle w:val="Hyperlink"/>
            <w:rFonts w:asciiTheme="majorHAnsi" w:hAnsiTheme="majorHAnsi"/>
          </w:rPr>
          <w:t>https://portal.ifsuldeminas.edu.br/index.php/institucionalgeral/3780-rdceletronico-n-1-2020</w:t>
        </w:r>
      </w:hyperlink>
      <w:r w:rsidR="00537C3D">
        <w:rPr>
          <w:rFonts w:asciiTheme="majorHAnsi" w:hAnsiTheme="majorHAnsi"/>
        </w:rPr>
        <w:t xml:space="preserve">. </w:t>
      </w:r>
    </w:p>
    <w:p w14:paraId="204303F2" w14:textId="77777777" w:rsidR="00DE52B3" w:rsidRDefault="00DE52B3" w:rsidP="00110A98">
      <w:pPr>
        <w:autoSpaceDE w:val="0"/>
        <w:autoSpaceDN w:val="0"/>
        <w:adjustRightInd w:val="0"/>
        <w:jc w:val="both"/>
        <w:rPr>
          <w:rFonts w:asciiTheme="majorHAnsi" w:hAnsiTheme="majorHAnsi"/>
        </w:rPr>
      </w:pPr>
    </w:p>
    <w:p w14:paraId="27BC849C" w14:textId="77777777" w:rsidR="009B6EC2" w:rsidRDefault="009B6EC2" w:rsidP="00110A98">
      <w:pPr>
        <w:autoSpaceDE w:val="0"/>
        <w:autoSpaceDN w:val="0"/>
        <w:adjustRightInd w:val="0"/>
        <w:jc w:val="both"/>
        <w:rPr>
          <w:rFonts w:asciiTheme="majorHAnsi" w:hAnsiTheme="majorHAnsi"/>
          <w:b/>
        </w:rPr>
      </w:pPr>
      <w:bookmarkStart w:id="4" w:name="F7"/>
    </w:p>
    <w:p w14:paraId="0305E0F8" w14:textId="77777777" w:rsidR="00557F25" w:rsidRDefault="00537C3D" w:rsidP="00110A98">
      <w:pPr>
        <w:autoSpaceDE w:val="0"/>
        <w:autoSpaceDN w:val="0"/>
        <w:adjustRightInd w:val="0"/>
        <w:jc w:val="both"/>
        <w:rPr>
          <w:rFonts w:asciiTheme="majorHAnsi" w:hAnsiTheme="majorHAnsi"/>
          <w:b/>
        </w:rPr>
      </w:pPr>
      <w:r w:rsidRPr="00DE52B3">
        <w:rPr>
          <w:rFonts w:asciiTheme="majorHAnsi" w:hAnsiTheme="majorHAnsi"/>
          <w:b/>
        </w:rPr>
        <w:t>UNIVERSIDADE FEDERAL DE VIÇOSA</w:t>
      </w:r>
      <w:r w:rsidRPr="00537C3D">
        <w:rPr>
          <w:rFonts w:asciiTheme="majorHAnsi" w:hAnsiTheme="majorHAnsi"/>
          <w:b/>
        </w:rPr>
        <w:t xml:space="preserve"> - </w:t>
      </w:r>
      <w:r w:rsidRPr="00DE52B3">
        <w:rPr>
          <w:rFonts w:asciiTheme="majorHAnsi" w:hAnsiTheme="majorHAnsi"/>
          <w:b/>
        </w:rPr>
        <w:t>CONCORRÊNCIA Nº 3/2020</w:t>
      </w:r>
    </w:p>
    <w:p w14:paraId="197D453A" w14:textId="38F3DCC0" w:rsidR="00DE52B3" w:rsidRPr="00DE52B3" w:rsidRDefault="00DE52B3" w:rsidP="00110A98">
      <w:pPr>
        <w:autoSpaceDE w:val="0"/>
        <w:autoSpaceDN w:val="0"/>
        <w:adjustRightInd w:val="0"/>
        <w:jc w:val="both"/>
        <w:rPr>
          <w:rFonts w:asciiTheme="majorHAnsi" w:hAnsiTheme="majorHAnsi"/>
        </w:rPr>
      </w:pPr>
      <w:r w:rsidRPr="00DE52B3">
        <w:rPr>
          <w:rFonts w:asciiTheme="majorHAnsi" w:hAnsiTheme="majorHAnsi"/>
        </w:rPr>
        <w:t>Objeto: Reforma dos alojamentos Novo, No</w:t>
      </w:r>
      <w:r w:rsidR="00537C3D">
        <w:rPr>
          <w:rFonts w:asciiTheme="majorHAnsi" w:hAnsiTheme="majorHAnsi"/>
        </w:rPr>
        <w:t>víssimo, Feminino e lavanderias</w:t>
      </w:r>
      <w:r w:rsidRPr="00DE52B3">
        <w:rPr>
          <w:rFonts w:asciiTheme="majorHAnsi" w:hAnsiTheme="majorHAnsi"/>
        </w:rPr>
        <w:t>, situado no Campus da Universidade</w:t>
      </w:r>
      <w:r w:rsidR="0054798A">
        <w:rPr>
          <w:rFonts w:asciiTheme="majorHAnsi" w:hAnsiTheme="majorHAnsi"/>
        </w:rPr>
        <w:t xml:space="preserve"> </w:t>
      </w:r>
      <w:r w:rsidRPr="00DE52B3">
        <w:rPr>
          <w:rFonts w:asciiTheme="majorHAnsi" w:hAnsiTheme="majorHAnsi"/>
        </w:rPr>
        <w:t>Federal de Viçosa</w:t>
      </w:r>
      <w:r w:rsidR="0054798A">
        <w:rPr>
          <w:rFonts w:asciiTheme="majorHAnsi" w:hAnsiTheme="majorHAnsi"/>
        </w:rPr>
        <w:t xml:space="preserve">, </w:t>
      </w:r>
      <w:r w:rsidRPr="00DE52B3">
        <w:rPr>
          <w:rFonts w:asciiTheme="majorHAnsi" w:hAnsiTheme="majorHAnsi"/>
        </w:rPr>
        <w:t>em Viçosa - Minas Gerais.</w:t>
      </w:r>
      <w:r w:rsidR="0054798A">
        <w:rPr>
          <w:rFonts w:asciiTheme="majorHAnsi" w:hAnsiTheme="majorHAnsi"/>
        </w:rPr>
        <w:t xml:space="preserve"> </w:t>
      </w:r>
      <w:r w:rsidRPr="00DE52B3">
        <w:rPr>
          <w:rFonts w:asciiTheme="majorHAnsi" w:hAnsiTheme="majorHAnsi"/>
        </w:rPr>
        <w:t>Edital a partir de: 06/11/2020 das 08:00 às 12:00 Hs e das 14:00 às 17:59</w:t>
      </w:r>
      <w:r w:rsidR="0054798A">
        <w:rPr>
          <w:rFonts w:asciiTheme="majorHAnsi" w:hAnsiTheme="majorHAnsi"/>
        </w:rPr>
        <w:t xml:space="preserve"> - </w:t>
      </w:r>
      <w:r w:rsidRPr="00DE52B3">
        <w:rPr>
          <w:rFonts w:asciiTheme="majorHAnsi" w:hAnsiTheme="majorHAnsi"/>
        </w:rPr>
        <w:t>Endereço: Av.p.h.rolfs - S/n - Gerência de Projetos e Contratação de Obras - Campus Universitário - Viçosa (MG)</w:t>
      </w:r>
      <w:r w:rsidR="0054798A">
        <w:rPr>
          <w:rFonts w:asciiTheme="majorHAnsi" w:hAnsiTheme="majorHAnsi"/>
        </w:rPr>
        <w:t xml:space="preserve"> - </w:t>
      </w:r>
      <w:r w:rsidRPr="00DE52B3">
        <w:rPr>
          <w:rFonts w:asciiTheme="majorHAnsi" w:hAnsiTheme="majorHAnsi"/>
        </w:rPr>
        <w:t>Entrega da Proposta:</w:t>
      </w:r>
      <w:r w:rsidR="00537C3D">
        <w:rPr>
          <w:rFonts w:asciiTheme="majorHAnsi" w:hAnsiTheme="majorHAnsi"/>
        </w:rPr>
        <w:t> 07/12/2020 às 09:00.</w:t>
      </w:r>
    </w:p>
    <w:bookmarkEnd w:id="4"/>
    <w:p w14:paraId="7F8ED529" w14:textId="77777777" w:rsidR="00DE52B3" w:rsidRDefault="00DE52B3" w:rsidP="00110A98">
      <w:pPr>
        <w:autoSpaceDE w:val="0"/>
        <w:autoSpaceDN w:val="0"/>
        <w:adjustRightInd w:val="0"/>
        <w:jc w:val="both"/>
        <w:rPr>
          <w:rFonts w:asciiTheme="majorHAnsi" w:hAnsiTheme="majorHAnsi"/>
        </w:rPr>
      </w:pPr>
    </w:p>
    <w:p w14:paraId="5C902D4B" w14:textId="77777777" w:rsidR="00557F25" w:rsidRDefault="00557F25" w:rsidP="00110A98">
      <w:pPr>
        <w:autoSpaceDE w:val="0"/>
        <w:autoSpaceDN w:val="0"/>
        <w:adjustRightInd w:val="0"/>
        <w:jc w:val="both"/>
        <w:rPr>
          <w:rFonts w:asciiTheme="majorHAnsi" w:hAnsiTheme="majorHAnsi"/>
        </w:rPr>
      </w:pPr>
    </w:p>
    <w:p w14:paraId="32B4A3F6" w14:textId="6B2F9D33" w:rsidR="00557F25" w:rsidRDefault="00557F25" w:rsidP="00557F25">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557F25">
        <w:rPr>
          <w:rFonts w:asciiTheme="majorHAnsi" w:hAnsiTheme="majorHAnsi"/>
          <w:b/>
        </w:rPr>
        <w:t xml:space="preserve">MINISTÉRIO DA INFRAESTRUTURA - DEPARTAMENTO NACIONAL DE INFRAESTRUTURA DE TRANSPORTES </w:t>
      </w:r>
      <w:r>
        <w:rPr>
          <w:rFonts w:asciiTheme="majorHAnsi" w:hAnsiTheme="majorHAnsi"/>
          <w:b/>
        </w:rPr>
        <w:t>–</w:t>
      </w:r>
      <w:r w:rsidRPr="00557F25">
        <w:rPr>
          <w:rFonts w:asciiTheme="majorHAnsi" w:hAnsiTheme="majorHAnsi"/>
          <w:b/>
        </w:rPr>
        <w:t xml:space="preserve"> </w:t>
      </w:r>
      <w:r>
        <w:rPr>
          <w:rFonts w:asciiTheme="majorHAnsi" w:hAnsiTheme="majorHAnsi"/>
          <w:b/>
        </w:rPr>
        <w:t xml:space="preserve">DNIT - </w:t>
      </w:r>
      <w:r w:rsidRPr="00557F25">
        <w:rPr>
          <w:rFonts w:asciiTheme="majorHAnsi" w:hAnsiTheme="majorHAnsi"/>
          <w:b/>
        </w:rPr>
        <w:t>DIRETORIA EXECUTIVA - AVISO DE LICITAÇÃO RDC ELETRÔNICO Nº 440/2020 - UASG 393003</w:t>
      </w:r>
      <w:r>
        <w:rPr>
          <w:rFonts w:asciiTheme="majorHAnsi" w:hAnsiTheme="majorHAnsi"/>
          <w:b/>
        </w:rPr>
        <w:t xml:space="preserve"> Nº PROCESSO: 50600027488201940</w:t>
      </w:r>
    </w:p>
    <w:p w14:paraId="39085DC2" w14:textId="5C7ABFE8" w:rsidR="00557F25" w:rsidRDefault="00557F25" w:rsidP="00557F25">
      <w:pPr>
        <w:autoSpaceDE w:val="0"/>
        <w:autoSpaceDN w:val="0"/>
        <w:adjustRightInd w:val="0"/>
        <w:jc w:val="both"/>
        <w:rPr>
          <w:rFonts w:asciiTheme="majorHAnsi" w:hAnsiTheme="majorHAnsi"/>
        </w:rPr>
      </w:pPr>
      <w:r w:rsidRPr="00557F25">
        <w:rPr>
          <w:rFonts w:asciiTheme="majorHAnsi" w:hAnsiTheme="majorHAnsi"/>
        </w:rPr>
        <w:t xml:space="preserve">Objeto: Contratação de empresa especializada para elaboração de estudos e projetos básico e executivo de engenharia para reabilitação da ponte sobre o rio Santo Antônio, localizada no quilômetro 95,82 da rodo via BR352/MG. Total de Itens Licitados: 1. Edital: 06/11/2020 das 08h00 às 12h00 e das 14h00 às 17h59. Endereço: San Q. 03 Bloco "a" - Mezanino, Asa Norte - BRASÍLIA/DF ou </w:t>
      </w:r>
      <w:hyperlink r:id="rId69" w:history="1">
        <w:r w:rsidRPr="00DD57AC">
          <w:rPr>
            <w:rStyle w:val="Hyperlink"/>
            <w:rFonts w:asciiTheme="majorHAnsi" w:hAnsiTheme="majorHAnsi"/>
          </w:rPr>
          <w:t>https://www.gov.br/compras/edital/393003-99-00440-2020</w:t>
        </w:r>
      </w:hyperlink>
      <w:r>
        <w:rPr>
          <w:rFonts w:asciiTheme="majorHAnsi" w:hAnsiTheme="majorHAnsi"/>
        </w:rPr>
        <w:t xml:space="preserve">. </w:t>
      </w:r>
      <w:r w:rsidRPr="00557F25">
        <w:rPr>
          <w:rFonts w:asciiTheme="majorHAnsi" w:hAnsiTheme="majorHAnsi"/>
        </w:rPr>
        <w:t>Entrega das Propostas: a partir de 06/11/2020 às 08h00</w:t>
      </w:r>
      <w:r>
        <w:rPr>
          <w:rFonts w:asciiTheme="majorHAnsi" w:hAnsiTheme="majorHAnsi"/>
        </w:rPr>
        <w:t xml:space="preserve"> no site </w:t>
      </w:r>
      <w:hyperlink r:id="rId70" w:history="1">
        <w:r w:rsidRPr="00DD57AC">
          <w:rPr>
            <w:rStyle w:val="Hyperlink"/>
            <w:rFonts w:asciiTheme="majorHAnsi" w:hAnsiTheme="majorHAnsi"/>
          </w:rPr>
          <w:t>www.comprasnet.gov.br</w:t>
        </w:r>
      </w:hyperlink>
      <w:r>
        <w:rPr>
          <w:rFonts w:asciiTheme="majorHAnsi" w:hAnsiTheme="majorHAnsi"/>
        </w:rPr>
        <w:t xml:space="preserve">. </w:t>
      </w:r>
      <w:r w:rsidRPr="00557F25">
        <w:rPr>
          <w:rFonts w:asciiTheme="majorHAnsi" w:hAnsiTheme="majorHAnsi"/>
        </w:rPr>
        <w:t>Abertura das Propostas: 27/11/2020 às 16h30</w:t>
      </w:r>
      <w:r>
        <w:rPr>
          <w:rFonts w:asciiTheme="majorHAnsi" w:hAnsiTheme="majorHAnsi"/>
        </w:rPr>
        <w:t xml:space="preserve"> no site </w:t>
      </w:r>
      <w:hyperlink r:id="rId71" w:history="1">
        <w:r w:rsidRPr="00DD57AC">
          <w:rPr>
            <w:rStyle w:val="Hyperlink"/>
            <w:rFonts w:asciiTheme="majorHAnsi" w:hAnsiTheme="majorHAnsi"/>
          </w:rPr>
          <w:t>www.comprasnet.gov.br</w:t>
        </w:r>
      </w:hyperlink>
      <w:r>
        <w:rPr>
          <w:rFonts w:asciiTheme="majorHAnsi" w:hAnsiTheme="majorHAnsi"/>
        </w:rPr>
        <w:t xml:space="preserve">. </w:t>
      </w:r>
      <w:r w:rsidRPr="00557F25">
        <w:rPr>
          <w:rFonts w:asciiTheme="majorHAnsi" w:hAnsiTheme="majorHAnsi"/>
        </w:rPr>
        <w:t xml:space="preserve">Informações Gerais: O edital poderá ser obtido na Coordenação-Geral de Cadastro e Licitações ou por meio dos sítios: </w:t>
      </w:r>
      <w:hyperlink r:id="rId72" w:history="1">
        <w:r w:rsidRPr="00DD57AC">
          <w:rPr>
            <w:rStyle w:val="Hyperlink"/>
            <w:rFonts w:asciiTheme="majorHAnsi" w:hAnsiTheme="majorHAnsi"/>
          </w:rPr>
          <w:t>www.dnit.gov.br</w:t>
        </w:r>
      </w:hyperlink>
      <w:r>
        <w:rPr>
          <w:rFonts w:asciiTheme="majorHAnsi" w:hAnsiTheme="majorHAnsi"/>
        </w:rPr>
        <w:t xml:space="preserve"> ou </w:t>
      </w:r>
      <w:hyperlink r:id="rId73" w:history="1">
        <w:r w:rsidRPr="00DD57AC">
          <w:rPr>
            <w:rStyle w:val="Hyperlink"/>
            <w:rFonts w:asciiTheme="majorHAnsi" w:hAnsiTheme="majorHAnsi"/>
          </w:rPr>
          <w:t>www.gov.br/compras</w:t>
        </w:r>
      </w:hyperlink>
      <w:r>
        <w:rPr>
          <w:rFonts w:asciiTheme="majorHAnsi" w:hAnsiTheme="majorHAnsi"/>
        </w:rPr>
        <w:t xml:space="preserve">. </w:t>
      </w:r>
    </w:p>
    <w:p w14:paraId="1101ACB4" w14:textId="77777777" w:rsidR="00557F25" w:rsidRDefault="00557F25" w:rsidP="00557F25">
      <w:pPr>
        <w:autoSpaceDE w:val="0"/>
        <w:autoSpaceDN w:val="0"/>
        <w:adjustRightInd w:val="0"/>
        <w:jc w:val="both"/>
        <w:rPr>
          <w:rFonts w:asciiTheme="majorHAnsi" w:hAnsiTheme="majorHAnsi"/>
        </w:rPr>
      </w:pPr>
    </w:p>
    <w:p w14:paraId="392C0374" w14:textId="77777777" w:rsidR="00557F25" w:rsidRDefault="00557F25" w:rsidP="00557F25">
      <w:pPr>
        <w:autoSpaceDE w:val="0"/>
        <w:autoSpaceDN w:val="0"/>
        <w:adjustRightInd w:val="0"/>
        <w:jc w:val="both"/>
        <w:rPr>
          <w:rFonts w:asciiTheme="majorHAnsi" w:hAnsiTheme="majorHAnsi"/>
        </w:rPr>
      </w:pPr>
      <w:r w:rsidRPr="00557F25">
        <w:rPr>
          <w:rFonts w:asciiTheme="majorHAnsi" w:hAnsiTheme="majorHAnsi"/>
          <w:b/>
        </w:rPr>
        <w:t>SUPERINTENDÊNCIA REGIONAL NO TOCANTINS - AVISO DE LICITAÇÃO PREGÃO ELETRÔNICO Nº 435/2020 - UASG 393023 Nº PROCESSO: 50623.000684/2019</w:t>
      </w:r>
    </w:p>
    <w:p w14:paraId="45D6250C" w14:textId="1ED4ED2A" w:rsidR="00557F25" w:rsidRDefault="00557F25" w:rsidP="00557F25">
      <w:pPr>
        <w:autoSpaceDE w:val="0"/>
        <w:autoSpaceDN w:val="0"/>
        <w:adjustRightInd w:val="0"/>
        <w:jc w:val="both"/>
        <w:rPr>
          <w:rFonts w:asciiTheme="majorHAnsi" w:hAnsiTheme="majorHAnsi"/>
        </w:rPr>
      </w:pPr>
      <w:r w:rsidRPr="00557F25">
        <w:rPr>
          <w:rFonts w:asciiTheme="majorHAnsi" w:hAnsiTheme="majorHAnsi"/>
        </w:rPr>
        <w:t xml:space="preserve">Objeto: Execução de serviços do projeto constante do programa CREMA na rodovia: BR-226; TRECHO: DIV MA/TO - ENTR. BR-153/TO-010; SUBTRECHO: DIV MA/TO (ESTREITO/MA) - ENTR. BR-153/TO-010 (WANDERLÂNDIA/TO); SEGMENTO: KM 0,0 ATÉ KM 71,3; EXTENSÃO TOTAL: 71,3 KM, sob jurisdição da Superintendência Regional do DNIT no Tocantins. Total de Itens Licitados: 1. Edital: 06/11/2020 das 08h00 às 12h00 e das 14h00 às 17h59. Endereço: Quadra 1102 Sul, Av. Teotônio Segurado, Conj. 01, Lt 14, - Palmas/TO ou </w:t>
      </w:r>
      <w:hyperlink r:id="rId74" w:history="1">
        <w:r w:rsidRPr="00DD57AC">
          <w:rPr>
            <w:rStyle w:val="Hyperlink"/>
            <w:rFonts w:asciiTheme="majorHAnsi" w:hAnsiTheme="majorHAnsi"/>
          </w:rPr>
          <w:t>https://www.gov.br/compras/edital/393023-5-00435-2020</w:t>
        </w:r>
      </w:hyperlink>
      <w:r>
        <w:rPr>
          <w:rFonts w:asciiTheme="majorHAnsi" w:hAnsiTheme="majorHAnsi"/>
        </w:rPr>
        <w:t xml:space="preserve">. </w:t>
      </w:r>
      <w:r w:rsidRPr="00557F25">
        <w:rPr>
          <w:rFonts w:asciiTheme="majorHAnsi" w:hAnsiTheme="majorHAnsi"/>
        </w:rPr>
        <w:t xml:space="preserve">Entrega das Propostas: a partir de 06/11/2020 às 08h00 no site </w:t>
      </w:r>
      <w:hyperlink r:id="rId75" w:history="1">
        <w:r w:rsidRPr="00DD57AC">
          <w:rPr>
            <w:rStyle w:val="Hyperlink"/>
            <w:rFonts w:asciiTheme="majorHAnsi" w:hAnsiTheme="majorHAnsi"/>
          </w:rPr>
          <w:t>www.gov.br/compras</w:t>
        </w:r>
      </w:hyperlink>
      <w:r w:rsidRPr="00557F25">
        <w:rPr>
          <w:rFonts w:asciiTheme="majorHAnsi" w:hAnsiTheme="majorHAnsi"/>
        </w:rPr>
        <w:t>.</w:t>
      </w:r>
      <w:r>
        <w:rPr>
          <w:rFonts w:asciiTheme="majorHAnsi" w:hAnsiTheme="majorHAnsi"/>
        </w:rPr>
        <w:t xml:space="preserve"> </w:t>
      </w:r>
      <w:r w:rsidRPr="00557F25">
        <w:rPr>
          <w:rFonts w:asciiTheme="majorHAnsi" w:hAnsiTheme="majorHAnsi"/>
        </w:rPr>
        <w:t xml:space="preserve">Abertura das Propostas: 18/11/2020 às 09h00 no site </w:t>
      </w:r>
      <w:hyperlink r:id="rId76" w:history="1">
        <w:r w:rsidRPr="00DD57AC">
          <w:rPr>
            <w:rStyle w:val="Hyperlink"/>
            <w:rFonts w:asciiTheme="majorHAnsi" w:hAnsiTheme="majorHAnsi"/>
          </w:rPr>
          <w:t>www.gov.br/compras</w:t>
        </w:r>
      </w:hyperlink>
      <w:r>
        <w:rPr>
          <w:rFonts w:asciiTheme="majorHAnsi" w:hAnsiTheme="majorHAnsi"/>
        </w:rPr>
        <w:t xml:space="preserve">. </w:t>
      </w:r>
    </w:p>
    <w:p w14:paraId="2226794E" w14:textId="77777777" w:rsidR="00557F25" w:rsidRDefault="00557F25" w:rsidP="00110A98">
      <w:pPr>
        <w:autoSpaceDE w:val="0"/>
        <w:autoSpaceDN w:val="0"/>
        <w:adjustRightInd w:val="0"/>
        <w:jc w:val="both"/>
        <w:rPr>
          <w:rFonts w:asciiTheme="majorHAnsi" w:hAnsiTheme="majorHAnsi"/>
        </w:rPr>
      </w:pPr>
    </w:p>
    <w:p w14:paraId="127FCD68" w14:textId="77777777" w:rsidR="00537C3D" w:rsidRDefault="00537C3D" w:rsidP="00110A98">
      <w:pPr>
        <w:autoSpaceDE w:val="0"/>
        <w:autoSpaceDN w:val="0"/>
        <w:adjustRightInd w:val="0"/>
        <w:jc w:val="both"/>
        <w:rPr>
          <w:rFonts w:asciiTheme="majorHAnsi" w:hAnsiTheme="majorHAnsi"/>
        </w:rPr>
      </w:pPr>
    </w:p>
    <w:p w14:paraId="4F6A9A65" w14:textId="3DDE3FF3" w:rsidR="00537C3D" w:rsidRPr="00537C3D" w:rsidRDefault="00537C3D" w:rsidP="00110A9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00110A98" w:rsidRPr="00537C3D">
        <w:rPr>
          <w:rFonts w:asciiTheme="majorHAnsi" w:hAnsiTheme="majorHAnsi"/>
          <w:b/>
        </w:rPr>
        <w:t>COMPANHIA OPERACIONAL DE DESENVOLVIMENTO, SANEAMENTO E AÇÕES URBANAS - CODAU AVISO DE LICITAÇÃO CONCORRÊNCIA Nº 3/2020</w:t>
      </w:r>
    </w:p>
    <w:p w14:paraId="1AB05D59" w14:textId="77F3C770" w:rsidR="00DE52B3" w:rsidRPr="00110A98" w:rsidRDefault="00110A98" w:rsidP="00110A98">
      <w:pPr>
        <w:autoSpaceDE w:val="0"/>
        <w:autoSpaceDN w:val="0"/>
        <w:adjustRightInd w:val="0"/>
        <w:jc w:val="both"/>
        <w:rPr>
          <w:rFonts w:asciiTheme="majorHAnsi" w:hAnsiTheme="majorHAnsi"/>
        </w:rPr>
      </w:pPr>
      <w:r w:rsidRPr="00110A98">
        <w:rPr>
          <w:rFonts w:asciiTheme="majorHAnsi" w:hAnsiTheme="majorHAnsi"/>
        </w:rPr>
        <w:t xml:space="preserve">A Companhia Operacional de Desenvolvimento, Saneamento e Ações Urbanas - CODAU, Autarquia Municipal, inscrito no CNPJ/MF. </w:t>
      </w:r>
      <w:r w:rsidR="00537C3D" w:rsidRPr="00110A98">
        <w:rPr>
          <w:rFonts w:asciiTheme="majorHAnsi" w:hAnsiTheme="majorHAnsi"/>
        </w:rPr>
        <w:t>Sob</w:t>
      </w:r>
      <w:r w:rsidRPr="00110A98">
        <w:rPr>
          <w:rFonts w:asciiTheme="majorHAnsi" w:hAnsiTheme="majorHAnsi"/>
        </w:rPr>
        <w:t xml:space="preserve"> o nº 25.433.004/0001-94, isento de inscrição estadual, com sede Administrativa na Avenida da Saudade nº 755, Bairro Santa Marta, na cidade de Uberaba/MG, torna público, para conhecimento dos interessados, na forma da Lei Federal de n° 8.666, de 21 de junho de 1.993 e alterações posteriores, realizará licitação, sob o número de ordem 03/2020, na modalidade de CONCORRÊNCIA, do tipo "menor preço global sobre regime de empreitada por preços unitários". Objeto: contratação de empresa de engenharia especializada para execução de obras de engenharia e serviços técnicos complementares, para ampliação do Centro de Reservação II, em atendimento à solicitação da - Diretoria de Desenvolvimento e Saneamento. As despesas decorrentes do objeto desta licitação serão 95% provenientes de recursos Federais e 5% recursos próprios. Os interessados em adquirir cópia do Edital e seus anexos, poderão retirá-lo, a partir do dia 09 de novembro de 2020 na Sede Administrativa do CODAU, na Seção de Licitações, ou pelo site: "www.codau.com.br". Abertura da sessão da concorrência e credenciamento dos licitantes será dia 08 de dezembro de 2020 às 09h: Telefones: (34) 3318-6037/6036 e e-mail: licitacao@codau.com.br, ou visite o sitio do CODAU: </w:t>
      </w:r>
      <w:hyperlink r:id="rId77" w:history="1">
        <w:r w:rsidR="00537C3D" w:rsidRPr="00DD57AC">
          <w:rPr>
            <w:rStyle w:val="Hyperlink"/>
            <w:rFonts w:asciiTheme="majorHAnsi" w:hAnsiTheme="majorHAnsi"/>
          </w:rPr>
          <w:t>www.codau.com.br</w:t>
        </w:r>
      </w:hyperlink>
      <w:r w:rsidRPr="00110A98">
        <w:rPr>
          <w:rFonts w:asciiTheme="majorHAnsi" w:hAnsiTheme="majorHAnsi"/>
        </w:rPr>
        <w:t>.</w:t>
      </w:r>
      <w:r w:rsidR="00537C3D">
        <w:rPr>
          <w:rFonts w:asciiTheme="majorHAnsi" w:hAnsiTheme="majorHAnsi"/>
        </w:rPr>
        <w:t xml:space="preserve"> </w:t>
      </w:r>
    </w:p>
    <w:p w14:paraId="5137EFD5" w14:textId="77777777" w:rsidR="00110A98" w:rsidRPr="00110A98" w:rsidRDefault="00110A98" w:rsidP="00110A98">
      <w:pPr>
        <w:autoSpaceDE w:val="0"/>
        <w:autoSpaceDN w:val="0"/>
        <w:adjustRightInd w:val="0"/>
        <w:jc w:val="both"/>
        <w:rPr>
          <w:rFonts w:asciiTheme="majorHAnsi" w:hAnsiTheme="majorHAnsi"/>
        </w:rPr>
      </w:pPr>
    </w:p>
    <w:p w14:paraId="508F64AF" w14:textId="77777777" w:rsidR="00110A98" w:rsidRPr="00110A98" w:rsidRDefault="00110A98" w:rsidP="00110A98">
      <w:pPr>
        <w:autoSpaceDE w:val="0"/>
        <w:autoSpaceDN w:val="0"/>
        <w:adjustRightInd w:val="0"/>
        <w:jc w:val="both"/>
        <w:rPr>
          <w:rFonts w:asciiTheme="majorHAnsi" w:hAnsiTheme="majorHAnsi"/>
        </w:rPr>
      </w:pPr>
    </w:p>
    <w:p w14:paraId="4801124D" w14:textId="14773FFB" w:rsidR="00537C3D" w:rsidRDefault="00537C3D" w:rsidP="00110A98">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537C3D">
        <w:rPr>
          <w:rFonts w:asciiTheme="majorHAnsi" w:hAnsiTheme="majorHAnsi"/>
          <w:b/>
        </w:rPr>
        <w:t>ESTADO DA BA- PREFEITURA MUNICIPAL DE IRECÊ AVISO DE LICITAÇÃO CONCORRÊNCIA Nº 7/2020</w:t>
      </w:r>
    </w:p>
    <w:p w14:paraId="28166564" w14:textId="6C27E2A5" w:rsidR="00110A98" w:rsidRDefault="00110A98" w:rsidP="00110A98">
      <w:pPr>
        <w:autoSpaceDE w:val="0"/>
        <w:autoSpaceDN w:val="0"/>
        <w:adjustRightInd w:val="0"/>
        <w:jc w:val="both"/>
        <w:rPr>
          <w:rFonts w:asciiTheme="majorHAnsi" w:hAnsiTheme="majorHAnsi"/>
        </w:rPr>
      </w:pPr>
      <w:r w:rsidRPr="00110A98">
        <w:rPr>
          <w:rFonts w:asciiTheme="majorHAnsi" w:hAnsiTheme="majorHAnsi"/>
        </w:rPr>
        <w:t xml:space="preserve">Menor preço global. Objeto: execução das obras do Sistema de Esgotamento Sanitário da Cidade. Dia 15/10/2020 às 9h. Informações: na CPL ou e-mail: licita_irece@hotmail.com. Edital: </w:t>
      </w:r>
      <w:hyperlink r:id="rId78" w:history="1">
        <w:r w:rsidR="00537C3D" w:rsidRPr="00DD57AC">
          <w:rPr>
            <w:rStyle w:val="Hyperlink"/>
            <w:rFonts w:asciiTheme="majorHAnsi" w:hAnsiTheme="majorHAnsi"/>
          </w:rPr>
          <w:t>www.irece.ba.gov.br</w:t>
        </w:r>
      </w:hyperlink>
      <w:r w:rsidRPr="00110A98">
        <w:rPr>
          <w:rFonts w:asciiTheme="majorHAnsi" w:hAnsiTheme="majorHAnsi"/>
        </w:rPr>
        <w:t>.</w:t>
      </w:r>
      <w:r w:rsidR="00537C3D">
        <w:rPr>
          <w:rFonts w:asciiTheme="majorHAnsi" w:hAnsiTheme="majorHAnsi"/>
        </w:rPr>
        <w:t xml:space="preserve"> </w:t>
      </w:r>
    </w:p>
    <w:sectPr w:rsidR="00110A98" w:rsidSect="001042F4">
      <w:headerReference w:type="default" r:id="rId79"/>
      <w:footerReference w:type="default" r:id="rId8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207BDF" w:rsidRDefault="00207BDF">
      <w:r>
        <w:separator/>
      </w:r>
    </w:p>
  </w:endnote>
  <w:endnote w:type="continuationSeparator" w:id="0">
    <w:p w14:paraId="080E3710" w14:textId="77777777" w:rsidR="00207BDF" w:rsidRDefault="00207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207BDF" w:rsidRDefault="00207BDF"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207BDF" w:rsidRDefault="00207BDF" w:rsidP="001042F4">
    <w:pPr>
      <w:shd w:val="clear" w:color="auto" w:fill="F2F2F2" w:themeFill="background1" w:themeFillShade="F2"/>
      <w:jc w:val="center"/>
      <w:rPr>
        <w:rStyle w:val="Hyperlink"/>
        <w:rFonts w:ascii="Arial" w:hAnsi="Arial" w:cs="Arial"/>
        <w:sz w:val="16"/>
      </w:rPr>
    </w:pPr>
    <w:hyperlink r:id="rId1" w:history="1">
      <w:r w:rsidRPr="003929A4">
        <w:rPr>
          <w:rStyle w:val="Hyperlink"/>
          <w:rFonts w:ascii="Arial" w:hAnsi="Arial" w:cs="Arial"/>
          <w:sz w:val="16"/>
        </w:rPr>
        <w:t>http://www.sicepot-mg.com.br/</w:t>
      </w:r>
    </w:hyperlink>
    <w:r>
      <w:rPr>
        <w:rFonts w:ascii="Arial" w:hAnsi="Arial" w:cs="Arial"/>
        <w:sz w:val="16"/>
      </w:rPr>
      <w:t xml:space="preserve"> - E-mail: </w:t>
    </w:r>
    <w:hyperlink r:id="rId2" w:history="1">
      <w:r w:rsidRPr="003D5C3E">
        <w:rPr>
          <w:rStyle w:val="Hyperlink"/>
          <w:rFonts w:ascii="Arial" w:hAnsi="Arial" w:cs="Arial"/>
          <w:sz w:val="16"/>
        </w:rPr>
        <w:t>licitacao@sicepotmg.com</w:t>
      </w:r>
    </w:hyperlink>
    <w:r>
      <w:rPr>
        <w:rFonts w:ascii="Arial" w:hAnsi="Arial" w:cs="Arial"/>
        <w:sz w:val="16"/>
      </w:rPr>
      <w:t xml:space="preserve"> </w:t>
    </w:r>
  </w:p>
  <w:p w14:paraId="785C3126" w14:textId="77777777" w:rsidR="00207BDF" w:rsidRPr="001042F4" w:rsidRDefault="00207BDF"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207BDF" w14:paraId="4FD8F442" w14:textId="77777777" w:rsidTr="001042F4">
      <w:tc>
        <w:tcPr>
          <w:tcW w:w="2977" w:type="dxa"/>
          <w:shd w:val="clear" w:color="auto" w:fill="F2F2F2" w:themeFill="background1" w:themeFillShade="F2"/>
          <w:vAlign w:val="center"/>
        </w:tcPr>
        <w:p w14:paraId="03D66DED" w14:textId="77777777" w:rsidR="00207BDF" w:rsidRDefault="00207BDF" w:rsidP="001042F4">
          <w:pPr>
            <w:jc w:val="center"/>
            <w:rPr>
              <w:rFonts w:ascii="Arial" w:hAnsi="Arial" w:cs="Arial"/>
              <w:sz w:val="16"/>
            </w:rPr>
          </w:pPr>
        </w:p>
      </w:tc>
      <w:tc>
        <w:tcPr>
          <w:tcW w:w="1418" w:type="dxa"/>
          <w:shd w:val="clear" w:color="auto" w:fill="F2F2F2" w:themeFill="background1" w:themeFillShade="F2"/>
        </w:tcPr>
        <w:p w14:paraId="5443DEF5" w14:textId="77777777" w:rsidR="00207BDF" w:rsidRPr="001042F4" w:rsidRDefault="00207BDF"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207BDF" w:rsidRDefault="00207BD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207BDF" w:rsidRDefault="00207BDF"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207BDF" w:rsidRDefault="00207BDF"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207BDF" w:rsidRDefault="00207BDF"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207BDF" w:rsidRDefault="00207BDF" w:rsidP="001042F4">
          <w:pPr>
            <w:jc w:val="center"/>
            <w:rPr>
              <w:rFonts w:ascii="Arial" w:hAnsi="Arial" w:cs="Arial"/>
              <w:noProof/>
              <w:sz w:val="16"/>
            </w:rPr>
          </w:pPr>
        </w:p>
      </w:tc>
    </w:tr>
  </w:tbl>
  <w:p w14:paraId="511F57B3" w14:textId="77777777" w:rsidR="00207BDF" w:rsidRPr="18102E9A" w:rsidRDefault="00207BD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207BDF" w:rsidRDefault="00207BDF">
      <w:r>
        <w:separator/>
      </w:r>
    </w:p>
  </w:footnote>
  <w:footnote w:type="continuationSeparator" w:id="0">
    <w:p w14:paraId="31022746" w14:textId="77777777" w:rsidR="00207BDF" w:rsidRDefault="00207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207BDF" w:rsidRDefault="00207BDF"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5513DFCE" w:rsidR="00207BDF" w:rsidRPr="20774586" w:rsidRDefault="00207BDF" w:rsidP="00BF7B19">
                          <w:pPr>
                            <w:jc w:val="center"/>
                            <w:rPr>
                              <w:rFonts w:ascii="Arial" w:hAnsi="Arial" w:cs="Arial"/>
                              <w:b/>
                              <w:color w:val="FFFFFF"/>
                              <w:sz w:val="18"/>
                              <w:szCs w:val="18"/>
                            </w:rPr>
                          </w:pPr>
                          <w:r>
                            <w:rPr>
                              <w:rFonts w:ascii="Arial" w:hAnsi="Arial" w:cs="Arial"/>
                              <w:b/>
                              <w:bCs/>
                              <w:iCs/>
                              <w:caps/>
                              <w:color w:val="FFFFFF"/>
                              <w:sz w:val="18"/>
                              <w:szCs w:val="18"/>
                            </w:rPr>
                            <w:t>06/11/2020 - EdiçÃo nº 184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E399B">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DE399B">
                            <w:rPr>
                              <w:rStyle w:val="Nmerodepgina"/>
                              <w:rFonts w:ascii="Arial" w:hAnsi="Arial" w:cs="Arial"/>
                              <w:b/>
                              <w:color w:val="FFFFFF"/>
                              <w:sz w:val="18"/>
                              <w:szCs w:val="18"/>
                            </w:rPr>
                            <w:t>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5513DFCE" w:rsidR="00207BDF" w:rsidRPr="20774586" w:rsidRDefault="00207BDF" w:rsidP="00BF7B19">
                    <w:pPr>
                      <w:jc w:val="center"/>
                      <w:rPr>
                        <w:rFonts w:ascii="Arial" w:hAnsi="Arial" w:cs="Arial"/>
                        <w:b/>
                        <w:color w:val="FFFFFF"/>
                        <w:sz w:val="18"/>
                        <w:szCs w:val="18"/>
                      </w:rPr>
                    </w:pPr>
                    <w:r>
                      <w:rPr>
                        <w:rFonts w:ascii="Arial" w:hAnsi="Arial" w:cs="Arial"/>
                        <w:b/>
                        <w:bCs/>
                        <w:iCs/>
                        <w:caps/>
                        <w:color w:val="FFFFFF"/>
                        <w:sz w:val="18"/>
                        <w:szCs w:val="18"/>
                      </w:rPr>
                      <w:t>06/11/2020 - EdiçÃo nº 184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E399B">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w:t>
                    </w:r>
                    <w:r w:rsidR="00DE399B">
                      <w:rPr>
                        <w:rStyle w:val="Nmerodepgina"/>
                        <w:rFonts w:ascii="Arial" w:hAnsi="Arial" w:cs="Arial"/>
                        <w:b/>
                        <w:color w:val="FFFFFF"/>
                        <w:sz w:val="18"/>
                        <w:szCs w:val="18"/>
                      </w:rPr>
                      <w:t>11</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6">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7">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1">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28"/>
  </w:num>
  <w:num w:numId="2">
    <w:abstractNumId w:val="0"/>
  </w:num>
  <w:num w:numId="3">
    <w:abstractNumId w:val="26"/>
  </w:num>
  <w:num w:numId="4">
    <w:abstractNumId w:val="22"/>
  </w:num>
  <w:num w:numId="5">
    <w:abstractNumId w:val="14"/>
  </w:num>
  <w:num w:numId="6">
    <w:abstractNumId w:val="13"/>
  </w:num>
  <w:num w:numId="7">
    <w:abstractNumId w:val="23"/>
  </w:num>
  <w:num w:numId="8">
    <w:abstractNumId w:val="20"/>
  </w:num>
  <w:num w:numId="9">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E6"/>
    <w:rsid w:val="00274924"/>
    <w:rsid w:val="0027492E"/>
    <w:rsid w:val="00274939"/>
    <w:rsid w:val="002749A9"/>
    <w:rsid w:val="00274AA9"/>
    <w:rsid w:val="00274AB5"/>
    <w:rsid w:val="00274B06"/>
    <w:rsid w:val="00274C68"/>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3A"/>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B3"/>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578"/>
    <w:rsid w:val="009C3588"/>
    <w:rsid w:val="009C35DB"/>
    <w:rsid w:val="009C3645"/>
    <w:rsid w:val="009C364C"/>
    <w:rsid w:val="009C36CF"/>
    <w:rsid w:val="009C372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s://comprasnet.ba.gov.br/content/sess%c3%a3o-virtual" TargetMode="External"/><Relationship Id="rId26" Type="http://schemas.openxmlformats.org/officeDocument/2006/relationships/hyperlink" Target="https://comprasnet.ba.gov.br/content/sess%c3%a3o-virtual" TargetMode="External"/><Relationship Id="rId39" Type="http://schemas.openxmlformats.org/officeDocument/2006/relationships/image" Target="media/image2.png"/><Relationship Id="rId21" Type="http://schemas.openxmlformats.org/officeDocument/2006/relationships/hyperlink" Target="http://www.infraestrutura.ba.gov.br" TargetMode="External"/><Relationship Id="rId34" Type="http://schemas.openxmlformats.org/officeDocument/2006/relationships/hyperlink" Target="https://comprasnet.ba.gov.br/content/sess%c3%a3o-virtual" TargetMode="External"/><Relationship Id="rId42" Type="http://schemas.openxmlformats.org/officeDocument/2006/relationships/hyperlink" Target="http://www.saaepiumhi.mg.gov.br" TargetMode="External"/><Relationship Id="rId47" Type="http://schemas.openxmlformats.org/officeDocument/2006/relationships/hyperlink" Target="mailto:comprasdiv@gmail.com" TargetMode="External"/><Relationship Id="rId50" Type="http://schemas.openxmlformats.org/officeDocument/2006/relationships/hyperlink" Target="http://www.itapevi.sp.gov.br" TargetMode="External"/><Relationship Id="rId55" Type="http://schemas.openxmlformats.org/officeDocument/2006/relationships/hyperlink" Target="http://www.riomanso.mg.gov.br/licitacoes" TargetMode="External"/><Relationship Id="rId63" Type="http://schemas.openxmlformats.org/officeDocument/2006/relationships/hyperlink" Target="mailto:licitacao@teofilootoni.mg.gov.br" TargetMode="External"/><Relationship Id="rId68" Type="http://schemas.openxmlformats.org/officeDocument/2006/relationships/hyperlink" Target="https://portal.ifsuldeminas.edu.br/index.php/institucionalgeral/3780-rdceletronico-n-1-2020" TargetMode="External"/><Relationship Id="rId76" Type="http://schemas.openxmlformats.org/officeDocument/2006/relationships/hyperlink" Target="http://www.gov.br/compras" TargetMode="External"/><Relationship Id="rId7" Type="http://schemas.openxmlformats.org/officeDocument/2006/relationships/endnotes" Target="endnotes.xml"/><Relationship Id="rId71" Type="http://schemas.openxmlformats.org/officeDocument/2006/relationships/hyperlink" Target="http://www.comprasnet.gov.br" TargetMode="External"/><Relationship Id="rId2" Type="http://schemas.openxmlformats.org/officeDocument/2006/relationships/numbering" Target="numbering.xml"/><Relationship Id="rId16" Type="http://schemas.openxmlformats.org/officeDocument/2006/relationships/hyperlink" Target="mailto:cpl@infra.ba.gov.br" TargetMode="External"/><Relationship Id="rId29" Type="http://schemas.openxmlformats.org/officeDocument/2006/relationships/hyperlink" Target="http://www.infraestrutura.ba.gov.br" TargetMode="External"/><Relationship Id="rId11" Type="http://schemas.openxmlformats.org/officeDocument/2006/relationships/hyperlink" Target="http://www.copasa.com.br" TargetMode="External"/><Relationship Id="rId24" Type="http://schemas.openxmlformats.org/officeDocument/2006/relationships/hyperlink" Target="mailto:cpl@infra.ba.gov.br" TargetMode="External"/><Relationship Id="rId32" Type="http://schemas.openxmlformats.org/officeDocument/2006/relationships/hyperlink" Target="mailto:cpl@infra.ba.gov.br" TargetMode="External"/><Relationship Id="rId37" Type="http://schemas.openxmlformats.org/officeDocument/2006/relationships/hyperlink" Target="http://www.infraestrutura.ba.gov.br" TargetMode="External"/><Relationship Id="rId40" Type="http://schemas.openxmlformats.org/officeDocument/2006/relationships/hyperlink" Target="http://www.montesclaros.mg.gov.br" TargetMode="External"/><Relationship Id="rId45" Type="http://schemas.openxmlformats.org/officeDocument/2006/relationships/hyperlink" Target="mailto:comprasdiv@gmail.com" TargetMode="External"/><Relationship Id="rId53" Type="http://schemas.openxmlformats.org/officeDocument/2006/relationships/hyperlink" Target="http://www.riomanso.mg.gov.br/licitacoes" TargetMode="External"/><Relationship Id="rId58" Type="http://schemas.openxmlformats.org/officeDocument/2006/relationships/hyperlink" Target="mailto:licitacao@saogoncalodoabaete.mg.gov.br" TargetMode="External"/><Relationship Id="rId66" Type="http://schemas.openxmlformats.org/officeDocument/2006/relationships/hyperlink" Target="https://www.gov.br/compras/edital/158137-99-00008-2020" TargetMode="External"/><Relationship Id="rId74" Type="http://schemas.openxmlformats.org/officeDocument/2006/relationships/hyperlink" Target="https://www.gov.br/compras/edital/393023-5-00435-2020"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mailto:administracao@soledadedeminas.mg.gov.br" TargetMode="External"/><Relationship Id="rId82" Type="http://schemas.openxmlformats.org/officeDocument/2006/relationships/theme" Target="theme/theme1.xml"/><Relationship Id="rId10" Type="http://schemas.openxmlformats.org/officeDocument/2006/relationships/hyperlink" Target="mailto:renata.antunes@copasa.com.br" TargetMode="External"/><Relationship Id="rId19" Type="http://schemas.openxmlformats.org/officeDocument/2006/relationships/hyperlink" Target="http://www.infraestrutura.ba.gov.br/licitacoes" TargetMode="External"/><Relationship Id="rId31" Type="http://schemas.openxmlformats.org/officeDocument/2006/relationships/hyperlink" Target="http://www.infraestrutura.ba.gov.br" TargetMode="External"/><Relationship Id="rId44" Type="http://schemas.openxmlformats.org/officeDocument/2006/relationships/hyperlink" Target="http://www.contagem.mg.gov.br/licita&#231;&#245;es" TargetMode="External"/><Relationship Id="rId52" Type="http://schemas.openxmlformats.org/officeDocument/2006/relationships/hyperlink" Target="http://www.ouropreto.mg.gov.br" TargetMode="External"/><Relationship Id="rId60" Type="http://schemas.openxmlformats.org/officeDocument/2006/relationships/hyperlink" Target="mailto:rhumanos@soledadedeminas.mg.gov.br" TargetMode="External"/><Relationship Id="rId65" Type="http://schemas.openxmlformats.org/officeDocument/2006/relationships/hyperlink" Target="http://www.comprasnet.gov.br" TargetMode="External"/><Relationship Id="rId73" Type="http://schemas.openxmlformats.org/officeDocument/2006/relationships/hyperlink" Target="http://www.gov.br/compras" TargetMode="External"/><Relationship Id="rId78" Type="http://schemas.openxmlformats.org/officeDocument/2006/relationships/hyperlink" Target="http://www.irece.ba.gov.br"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https://compras.fiemg.com.br/portal/Mural.aspx?nNmTela=E" TargetMode="External"/><Relationship Id="rId22" Type="http://schemas.openxmlformats.org/officeDocument/2006/relationships/hyperlink" Target="mailto:cpl@infra.ba.gov.br" TargetMode="External"/><Relationship Id="rId27" Type="http://schemas.openxmlformats.org/officeDocument/2006/relationships/hyperlink" Target="http://www.infraestrutura.ba.gov.br/licitacoes" TargetMode="External"/><Relationship Id="rId30" Type="http://schemas.openxmlformats.org/officeDocument/2006/relationships/hyperlink" Target="mailto:cpl@infra.ba.gov.br" TargetMode="External"/><Relationship Id="rId35" Type="http://schemas.openxmlformats.org/officeDocument/2006/relationships/hyperlink" Target="http://www.infraestrutura.ba.gov.br/licitacoes" TargetMode="External"/><Relationship Id="rId43" Type="http://schemas.openxmlformats.org/officeDocument/2006/relationships/hyperlink" Target="mailto:licitacao@aracuai.mg.gov.br" TargetMode="External"/><Relationship Id="rId48" Type="http://schemas.openxmlformats.org/officeDocument/2006/relationships/hyperlink" Target="http://www.itabirito.mg.gov.br" TargetMode="External"/><Relationship Id="rId56" Type="http://schemas.openxmlformats.org/officeDocument/2006/relationships/hyperlink" Target="mailto:licitacao@riomanso.mg.gov.br" TargetMode="External"/><Relationship Id="rId64" Type="http://schemas.openxmlformats.org/officeDocument/2006/relationships/hyperlink" Target="http://www.ubai.mg.gov.br" TargetMode="External"/><Relationship Id="rId69" Type="http://schemas.openxmlformats.org/officeDocument/2006/relationships/hyperlink" Target="https://www.gov.br/compras/edital/393003-99-00440-2020" TargetMode="External"/><Relationship Id="rId77" Type="http://schemas.openxmlformats.org/officeDocument/2006/relationships/hyperlink" Target="http://www.codau.com.br" TargetMode="External"/><Relationship Id="rId8" Type="http://schemas.openxmlformats.org/officeDocument/2006/relationships/image" Target="media/image1.png"/><Relationship Id="rId51" Type="http://schemas.openxmlformats.org/officeDocument/2006/relationships/hyperlink" Target="http://www.muriae.mg.gov.br" TargetMode="External"/><Relationship Id="rId72" Type="http://schemas.openxmlformats.org/officeDocument/2006/relationships/hyperlink" Target="http://www.dnit.gov.br"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2.copasa.com.br:8888/" TargetMode="External"/><Relationship Id="rId17" Type="http://schemas.openxmlformats.org/officeDocument/2006/relationships/hyperlink" Target="http://www.infraestrutura.ba.gov.br/licitacoes" TargetMode="External"/><Relationship Id="rId25" Type="http://schemas.openxmlformats.org/officeDocument/2006/relationships/hyperlink" Target="http://www.infraestrutura.ba.gov.br/licitacoes" TargetMode="External"/><Relationship Id="rId33" Type="http://schemas.openxmlformats.org/officeDocument/2006/relationships/hyperlink" Target="http://www.infraestrutura.ba.gov.br/licitacoes" TargetMode="External"/><Relationship Id="rId38" Type="http://schemas.openxmlformats.org/officeDocument/2006/relationships/hyperlink" Target="mailto:cpl@infra.ba.gov.br" TargetMode="External"/><Relationship Id="rId46" Type="http://schemas.openxmlformats.org/officeDocument/2006/relationships/hyperlink" Target="mailto:comprasdiv@gmail.com" TargetMode="External"/><Relationship Id="rId59" Type="http://schemas.openxmlformats.org/officeDocument/2006/relationships/hyperlink" Target="http://www.saogoncalodoabaete.mg.gov.br" TargetMode="External"/><Relationship Id="rId67" Type="http://schemas.openxmlformats.org/officeDocument/2006/relationships/hyperlink" Target="http://www.comprasnet.gov.br" TargetMode="External"/><Relationship Id="rId20" Type="http://schemas.openxmlformats.org/officeDocument/2006/relationships/hyperlink" Target="https://comprasnet.ba.gov.br/content/sess%c3%a3o-virtual" TargetMode="External"/><Relationship Id="rId41" Type="http://schemas.openxmlformats.org/officeDocument/2006/relationships/hyperlink" Target="http://www.mctransonline.com.br" TargetMode="External"/><Relationship Id="rId54" Type="http://schemas.openxmlformats.org/officeDocument/2006/relationships/hyperlink" Target="mailto:licitacao@riomanso.mg.gov.br" TargetMode="External"/><Relationship Id="rId62" Type="http://schemas.openxmlformats.org/officeDocument/2006/relationships/hyperlink" Target="http://www.transparencia.teofilootoni.mg.gov.br" TargetMode="External"/><Relationship Id="rId70" Type="http://schemas.openxmlformats.org/officeDocument/2006/relationships/hyperlink" Target="http://www.comprasnet.gov.br" TargetMode="External"/><Relationship Id="rId75" Type="http://schemas.openxmlformats.org/officeDocument/2006/relationships/hyperlink" Target="http://www.gov.br/compra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fraestrutura.ba.gov.br" TargetMode="External"/><Relationship Id="rId23" Type="http://schemas.openxmlformats.org/officeDocument/2006/relationships/hyperlink" Target="http://www.infraestrutura.ba.gov.br" TargetMode="External"/><Relationship Id="rId28" Type="http://schemas.openxmlformats.org/officeDocument/2006/relationships/hyperlink" Target="https://comprasnet.ba.gov.br/content/sess%c3%a3o-virtual" TargetMode="External"/><Relationship Id="rId36" Type="http://schemas.openxmlformats.org/officeDocument/2006/relationships/hyperlink" Target="https://comprasnet.ba.gov.br/content/sess%c3%a3o-virtual" TargetMode="External"/><Relationship Id="rId49" Type="http://schemas.openxmlformats.org/officeDocument/2006/relationships/hyperlink" Target="mailto:licitacao@pmi.mg.gov.br" TargetMode="External"/><Relationship Id="rId57" Type="http://schemas.openxmlformats.org/officeDocument/2006/relationships/hyperlink" Target="http://www.santoantoniodojacinto.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5.png"/><Relationship Id="rId5" Type="http://schemas.openxmlformats.org/officeDocument/2006/relationships/hyperlink" Target="https://www.instagram.com/sicepotmg/" TargetMode="External"/><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A8DC8-03F2-4676-92F9-4D3F9CCE1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11</Pages>
  <Words>5007</Words>
  <Characters>33740</Characters>
  <Application>Microsoft Office Word</Application>
  <DocSecurity>0</DocSecurity>
  <Lines>281</Lines>
  <Paragraphs>77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38670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28</cp:revision>
  <cp:lastPrinted>2020-11-06T19:21:00Z</cp:lastPrinted>
  <dcterms:created xsi:type="dcterms:W3CDTF">2020-11-06T12:32:00Z</dcterms:created>
  <dcterms:modified xsi:type="dcterms:W3CDTF">2020-11-06T19:30:00Z</dcterms:modified>
</cp:coreProperties>
</file>