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11135B78" w14:textId="77777777" w:rsidR="00D11384" w:rsidRDefault="00D11384" w:rsidP="005346F8">
      <w:pPr>
        <w:rPr>
          <w:rFonts w:eastAsia="Times New Roman"/>
          <w:color w:val="000000"/>
          <w:sz w:val="17"/>
          <w:szCs w:val="17"/>
        </w:rPr>
      </w:pPr>
    </w:p>
    <w:p w14:paraId="6C7F2C1F" w14:textId="77777777" w:rsidR="00CA3A2F" w:rsidRDefault="00CA3A2F"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9329AC" w14:paraId="76A9A6D3" w14:textId="77777777" w:rsidTr="000C4A55">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73FBB83F" w14:textId="77777777" w:rsidR="009329AC" w:rsidRDefault="009329AC" w:rsidP="000C4A5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AD84A5E" w14:textId="33E5072A" w:rsidR="009329AC" w:rsidRDefault="009329AC" w:rsidP="000C4A5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FE6135" w:rsidRPr="00FE6135">
              <w:rPr>
                <w:rFonts w:ascii="Times New Roman" w:hAnsi="Times New Roman"/>
                <w:b/>
                <w:bCs/>
                <w:sz w:val="34"/>
                <w:szCs w:val="34"/>
              </w:rPr>
              <w:t>1120200115</w:t>
            </w:r>
          </w:p>
        </w:tc>
      </w:tr>
      <w:tr w:rsidR="009329AC" w:rsidRPr="287C33CA" w14:paraId="3D3DC87D"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71F312" w14:textId="77777777" w:rsidR="009329AC" w:rsidRPr="287C33CA" w:rsidRDefault="009329AC" w:rsidP="000C4A5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F86F4A5" w14:textId="77777777" w:rsidR="009329AC" w:rsidRDefault="009329AC" w:rsidP="000C4A5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p w14:paraId="5764487D" w14:textId="77777777" w:rsidR="009329AC" w:rsidRPr="287C33CA" w:rsidRDefault="009329AC" w:rsidP="000C4A55">
            <w:pPr>
              <w:rPr>
                <w:sz w:val="18"/>
                <w:szCs w:val="18"/>
              </w:rPr>
            </w:pPr>
          </w:p>
        </w:tc>
      </w:tr>
      <w:tr w:rsidR="009329AC" w:rsidRPr="287C33CA" w14:paraId="4896C61F" w14:textId="77777777" w:rsidTr="006A6A37">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06413E87" w14:textId="1E04175E" w:rsidR="00550DFD" w:rsidRPr="009428B5" w:rsidRDefault="009329AC" w:rsidP="00DD3400">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DD3400" w:rsidRPr="00DD3400">
              <w:rPr>
                <w:rFonts w:cs="Arial"/>
                <w:bCs/>
                <w:color w:val="000000"/>
                <w:sz w:val="18"/>
                <w:szCs w:val="17"/>
              </w:rPr>
              <w:t>SELECIONAR, DENTRE AS PROPOSTAS</w:t>
            </w:r>
            <w:r w:rsidR="00DD3400">
              <w:rPr>
                <w:rFonts w:cs="Arial"/>
                <w:bCs/>
                <w:color w:val="000000"/>
                <w:sz w:val="18"/>
                <w:szCs w:val="17"/>
              </w:rPr>
              <w:t xml:space="preserve"> </w:t>
            </w:r>
            <w:r w:rsidR="00DD3400" w:rsidRPr="00DD3400">
              <w:rPr>
                <w:rFonts w:cs="Arial"/>
                <w:bCs/>
                <w:color w:val="000000"/>
                <w:sz w:val="18"/>
                <w:szCs w:val="17"/>
              </w:rPr>
              <w:t>APRESENTADAS, A PROPOSTA CONSIDERADA MAIS VANTAJOSA, DE ACORDO COM OS</w:t>
            </w:r>
            <w:r w:rsidR="00DD3400">
              <w:rPr>
                <w:rFonts w:cs="Arial"/>
                <w:bCs/>
                <w:color w:val="000000"/>
                <w:sz w:val="18"/>
                <w:szCs w:val="17"/>
              </w:rPr>
              <w:t xml:space="preserve"> </w:t>
            </w:r>
            <w:r w:rsidR="00DD3400" w:rsidRPr="00DD3400">
              <w:rPr>
                <w:rFonts w:cs="Arial"/>
                <w:bCs/>
                <w:color w:val="000000"/>
                <w:sz w:val="18"/>
                <w:szCs w:val="17"/>
              </w:rPr>
              <w:t>CRITÉRIOS ESTABELECIDOS NESTE EDITAL, VISANDO A EXECUÇÃO, COM FORNECIMENTO</w:t>
            </w:r>
            <w:r w:rsidR="00DD3400">
              <w:rPr>
                <w:rFonts w:cs="Arial"/>
                <w:bCs/>
                <w:color w:val="000000"/>
                <w:sz w:val="18"/>
                <w:szCs w:val="17"/>
              </w:rPr>
              <w:t xml:space="preserve"> </w:t>
            </w:r>
            <w:r w:rsidR="00DD3400" w:rsidRPr="00DD3400">
              <w:rPr>
                <w:rFonts w:cs="Arial"/>
                <w:bCs/>
                <w:color w:val="000000"/>
                <w:sz w:val="18"/>
                <w:szCs w:val="17"/>
              </w:rPr>
              <w:t>PARCIAL DE MATERIAIS, DAS OBRAS DE IMPLANTAÇÃO DO SISTEMA DE ABASTECIMENTO DE</w:t>
            </w:r>
            <w:r w:rsidR="00DD3400">
              <w:rPr>
                <w:rFonts w:cs="Arial"/>
                <w:bCs/>
                <w:color w:val="000000"/>
                <w:sz w:val="18"/>
                <w:szCs w:val="17"/>
              </w:rPr>
              <w:t xml:space="preserve"> </w:t>
            </w:r>
            <w:r w:rsidR="00DD3400" w:rsidRPr="00DD3400">
              <w:rPr>
                <w:rFonts w:cs="Arial"/>
                <w:bCs/>
                <w:color w:val="000000"/>
                <w:sz w:val="18"/>
                <w:szCs w:val="17"/>
              </w:rPr>
              <w:t>ÁGUA DE PAIOLINHO, DISTRITO DO MUNICÍPIO DE POÇO FUNDO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0086FBA" w14:textId="77777777" w:rsidR="009329AC" w:rsidRPr="287C33CA" w:rsidRDefault="009329AC" w:rsidP="000C4A55">
            <w:pPr>
              <w:rPr>
                <w:bCs/>
                <w:sz w:val="18"/>
                <w:szCs w:val="17"/>
              </w:rPr>
            </w:pPr>
            <w:r w:rsidRPr="287C33CA">
              <w:rPr>
                <w:bCs/>
                <w:sz w:val="18"/>
                <w:szCs w:val="17"/>
              </w:rPr>
              <w:t xml:space="preserve">DATAS: </w:t>
            </w:r>
          </w:p>
          <w:p w14:paraId="2EB2EC44" w14:textId="28581856" w:rsidR="009329AC" w:rsidRPr="287C33CA" w:rsidRDefault="009329AC" w:rsidP="000C4A55">
            <w:pPr>
              <w:numPr>
                <w:ilvl w:val="0"/>
                <w:numId w:val="1"/>
              </w:numPr>
              <w:tabs>
                <w:tab w:val="num" w:pos="290"/>
                <w:tab w:val="num" w:pos="644"/>
              </w:tabs>
              <w:ind w:hanging="612"/>
              <w:rPr>
                <w:sz w:val="18"/>
                <w:szCs w:val="17"/>
              </w:rPr>
            </w:pPr>
            <w:r w:rsidRPr="287C33CA">
              <w:rPr>
                <w:sz w:val="18"/>
                <w:szCs w:val="17"/>
              </w:rPr>
              <w:t xml:space="preserve">Entrega: </w:t>
            </w:r>
            <w:r w:rsidR="00DD3400">
              <w:rPr>
                <w:b/>
                <w:sz w:val="18"/>
                <w:szCs w:val="17"/>
              </w:rPr>
              <w:t>04</w:t>
            </w:r>
            <w:r w:rsidR="00AF3545">
              <w:rPr>
                <w:b/>
                <w:sz w:val="18"/>
                <w:szCs w:val="17"/>
              </w:rPr>
              <w:t>/12</w:t>
            </w:r>
            <w:r w:rsidRPr="007A6F19">
              <w:rPr>
                <w:b/>
                <w:sz w:val="18"/>
                <w:szCs w:val="17"/>
              </w:rPr>
              <w:t>/2020</w:t>
            </w:r>
            <w:r>
              <w:rPr>
                <w:sz w:val="18"/>
                <w:szCs w:val="17"/>
              </w:rPr>
              <w:t xml:space="preserve">, até às </w:t>
            </w:r>
            <w:r w:rsidR="00BB1805">
              <w:rPr>
                <w:sz w:val="18"/>
                <w:szCs w:val="17"/>
              </w:rPr>
              <w:t>08</w:t>
            </w:r>
            <w:r w:rsidRPr="287C33CA">
              <w:rPr>
                <w:sz w:val="18"/>
                <w:szCs w:val="17"/>
              </w:rPr>
              <w:t>:30.</w:t>
            </w:r>
          </w:p>
          <w:p w14:paraId="211EC14D" w14:textId="054FE8A9" w:rsidR="009329AC" w:rsidRDefault="009329AC" w:rsidP="000C4A55">
            <w:pPr>
              <w:numPr>
                <w:ilvl w:val="0"/>
                <w:numId w:val="1"/>
              </w:numPr>
              <w:tabs>
                <w:tab w:val="num" w:pos="290"/>
                <w:tab w:val="num" w:pos="644"/>
              </w:tabs>
              <w:ind w:hanging="612"/>
              <w:rPr>
                <w:sz w:val="18"/>
                <w:szCs w:val="17"/>
              </w:rPr>
            </w:pPr>
            <w:r>
              <w:rPr>
                <w:sz w:val="18"/>
                <w:szCs w:val="17"/>
              </w:rPr>
              <w:t xml:space="preserve">Abertura: </w:t>
            </w:r>
            <w:r w:rsidR="00DD3400">
              <w:rPr>
                <w:b/>
                <w:sz w:val="18"/>
                <w:szCs w:val="17"/>
              </w:rPr>
              <w:t>04</w:t>
            </w:r>
            <w:r w:rsidR="00AF3545">
              <w:rPr>
                <w:b/>
                <w:sz w:val="18"/>
                <w:szCs w:val="17"/>
              </w:rPr>
              <w:t>/12</w:t>
            </w:r>
            <w:r w:rsidRPr="007A6F19">
              <w:rPr>
                <w:b/>
                <w:sz w:val="18"/>
                <w:szCs w:val="17"/>
              </w:rPr>
              <w:t>/2020</w:t>
            </w:r>
            <w:r>
              <w:rPr>
                <w:sz w:val="18"/>
                <w:szCs w:val="17"/>
              </w:rPr>
              <w:t xml:space="preserve">, às </w:t>
            </w:r>
            <w:r w:rsidR="00BB1805">
              <w:rPr>
                <w:sz w:val="18"/>
                <w:szCs w:val="17"/>
              </w:rPr>
              <w:t>08</w:t>
            </w:r>
            <w:r w:rsidRPr="287C33CA">
              <w:rPr>
                <w:sz w:val="18"/>
                <w:szCs w:val="17"/>
              </w:rPr>
              <w:t>:30.</w:t>
            </w:r>
          </w:p>
          <w:p w14:paraId="33EA5D39" w14:textId="7ACAE68A" w:rsidR="009329AC" w:rsidRDefault="009329AC" w:rsidP="000C4A55">
            <w:pPr>
              <w:numPr>
                <w:ilvl w:val="0"/>
                <w:numId w:val="1"/>
              </w:numPr>
              <w:tabs>
                <w:tab w:val="num" w:pos="290"/>
                <w:tab w:val="num" w:pos="644"/>
              </w:tabs>
              <w:ind w:hanging="612"/>
              <w:rPr>
                <w:sz w:val="18"/>
                <w:szCs w:val="17"/>
              </w:rPr>
            </w:pPr>
            <w:r>
              <w:rPr>
                <w:sz w:val="18"/>
                <w:szCs w:val="17"/>
              </w:rPr>
              <w:t xml:space="preserve">Prazo de execução: </w:t>
            </w:r>
            <w:r w:rsidR="00734D68">
              <w:rPr>
                <w:sz w:val="18"/>
                <w:szCs w:val="17"/>
              </w:rPr>
              <w:t>06</w:t>
            </w:r>
            <w:r>
              <w:rPr>
                <w:sz w:val="18"/>
                <w:szCs w:val="17"/>
              </w:rPr>
              <w:t xml:space="preserve"> meses.</w:t>
            </w:r>
          </w:p>
          <w:p w14:paraId="41071AAA" w14:textId="77777777" w:rsidR="009329AC" w:rsidRPr="00F404AE" w:rsidRDefault="009329AC" w:rsidP="000C4A55">
            <w:pPr>
              <w:numPr>
                <w:ilvl w:val="0"/>
                <w:numId w:val="1"/>
              </w:numPr>
              <w:tabs>
                <w:tab w:val="num" w:pos="290"/>
                <w:tab w:val="num" w:pos="644"/>
              </w:tabs>
              <w:ind w:hanging="612"/>
              <w:rPr>
                <w:sz w:val="18"/>
                <w:szCs w:val="17"/>
              </w:rPr>
            </w:pPr>
            <w:r>
              <w:rPr>
                <w:sz w:val="18"/>
                <w:szCs w:val="17"/>
              </w:rPr>
              <w:t>Visita: conforme edital.</w:t>
            </w:r>
          </w:p>
        </w:tc>
      </w:tr>
    </w:tbl>
    <w:p w14:paraId="5B3B6F59" w14:textId="77777777" w:rsidR="009329AC" w:rsidRPr="287C33CA" w:rsidRDefault="009329AC" w:rsidP="009329A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1592"/>
        <w:gridCol w:w="2802"/>
        <w:gridCol w:w="2121"/>
      </w:tblGrid>
      <w:tr w:rsidR="009329AC" w:rsidRPr="287C33CA" w14:paraId="2BAFD102" w14:textId="77777777" w:rsidTr="000C4A5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22B8C3E" w14:textId="77777777" w:rsidR="009329AC" w:rsidRPr="287C33CA" w:rsidRDefault="009329AC" w:rsidP="000C4A55">
            <w:pPr>
              <w:tabs>
                <w:tab w:val="left" w:pos="4393"/>
                <w:tab w:val="center" w:pos="5386"/>
              </w:tabs>
              <w:jc w:val="center"/>
              <w:outlineLvl w:val="1"/>
              <w:rPr>
                <w:rFonts w:cs="Arial"/>
                <w:sz w:val="18"/>
                <w:szCs w:val="18"/>
              </w:rPr>
            </w:pPr>
            <w:r w:rsidRPr="287C33CA">
              <w:rPr>
                <w:rFonts w:cs="Arial"/>
                <w:sz w:val="18"/>
                <w:szCs w:val="18"/>
              </w:rPr>
              <w:t>VALORES</w:t>
            </w:r>
          </w:p>
        </w:tc>
      </w:tr>
      <w:tr w:rsidR="009329AC" w:rsidRPr="287C33CA" w14:paraId="2F516A3C" w14:textId="77777777" w:rsidTr="000C4A55">
        <w:trPr>
          <w:cantSplit/>
          <w:trHeight w:val="204"/>
        </w:trPr>
        <w:tc>
          <w:tcPr>
            <w:tcW w:w="4178" w:type="dxa"/>
            <w:tcBorders>
              <w:top w:val="single" w:sz="4" w:space="0" w:color="auto"/>
              <w:left w:val="single" w:sz="4" w:space="0" w:color="auto"/>
              <w:bottom w:val="single" w:sz="4" w:space="0" w:color="auto"/>
              <w:right w:val="single" w:sz="4" w:space="0" w:color="auto"/>
            </w:tcBorders>
            <w:vAlign w:val="center"/>
            <w:hideMark/>
          </w:tcPr>
          <w:p w14:paraId="12F21332" w14:textId="77777777" w:rsidR="009329AC" w:rsidRPr="287C33CA" w:rsidRDefault="009329AC" w:rsidP="000C4A55">
            <w:pPr>
              <w:keepNext/>
              <w:jc w:val="center"/>
              <w:outlineLvl w:val="2"/>
              <w:rPr>
                <w:rFonts w:cs="Arial"/>
                <w:sz w:val="18"/>
                <w:szCs w:val="18"/>
              </w:rPr>
            </w:pPr>
            <w:r w:rsidRPr="287C33CA">
              <w:rPr>
                <w:rFonts w:cs="Arial"/>
                <w:sz w:val="18"/>
                <w:szCs w:val="18"/>
              </w:rPr>
              <w:t>Valor Estimado da Obra</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BD713FE" w14:textId="77777777" w:rsidR="009329AC" w:rsidRPr="287C33CA" w:rsidRDefault="009329AC" w:rsidP="000C4A55">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3526E545" w14:textId="77777777" w:rsidR="009329AC" w:rsidRPr="287C33CA" w:rsidRDefault="009329AC" w:rsidP="000C4A5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036546B" w14:textId="77777777" w:rsidR="009329AC" w:rsidRPr="287C33CA" w:rsidRDefault="009329AC" w:rsidP="000C4A55">
            <w:pPr>
              <w:jc w:val="center"/>
              <w:outlineLvl w:val="1"/>
              <w:rPr>
                <w:rFonts w:cs="Arial"/>
                <w:sz w:val="18"/>
                <w:szCs w:val="18"/>
              </w:rPr>
            </w:pPr>
            <w:r w:rsidRPr="287C33CA">
              <w:rPr>
                <w:rFonts w:cs="Arial"/>
                <w:bCs/>
                <w:sz w:val="18"/>
                <w:szCs w:val="18"/>
              </w:rPr>
              <w:t>Valor do Edital</w:t>
            </w:r>
          </w:p>
        </w:tc>
      </w:tr>
      <w:tr w:rsidR="009329AC" w:rsidRPr="287C33CA" w14:paraId="439FFC1A" w14:textId="77777777" w:rsidTr="009329AC">
        <w:trPr>
          <w:cantSplit/>
          <w:trHeight w:val="336"/>
        </w:trPr>
        <w:tc>
          <w:tcPr>
            <w:tcW w:w="4178" w:type="dxa"/>
            <w:tcBorders>
              <w:top w:val="single" w:sz="4" w:space="0" w:color="auto"/>
              <w:left w:val="single" w:sz="4" w:space="0" w:color="auto"/>
              <w:bottom w:val="single" w:sz="4" w:space="0" w:color="auto"/>
              <w:right w:val="single" w:sz="4" w:space="0" w:color="auto"/>
            </w:tcBorders>
            <w:vAlign w:val="center"/>
            <w:hideMark/>
          </w:tcPr>
          <w:p w14:paraId="61653FB6" w14:textId="7E2ECD95" w:rsidR="009329AC" w:rsidRPr="287C33CA" w:rsidRDefault="009329AC" w:rsidP="00D230CB">
            <w:pPr>
              <w:autoSpaceDE w:val="0"/>
              <w:autoSpaceDN w:val="0"/>
              <w:adjustRightInd w:val="0"/>
              <w:jc w:val="center"/>
              <w:rPr>
                <w:rFonts w:cs="Arial"/>
                <w:bCs/>
                <w:color w:val="000000"/>
                <w:sz w:val="18"/>
                <w:szCs w:val="18"/>
              </w:rPr>
            </w:pPr>
            <w:r w:rsidRPr="009329AC">
              <w:rPr>
                <w:rFonts w:cs="Arial"/>
                <w:bCs/>
                <w:color w:val="000000"/>
                <w:sz w:val="18"/>
                <w:szCs w:val="18"/>
              </w:rPr>
              <w:t xml:space="preserve">R$ </w:t>
            </w:r>
            <w:r w:rsidR="00D230CB" w:rsidRPr="00D230CB">
              <w:rPr>
                <w:rFonts w:cs="Arial"/>
                <w:bCs/>
                <w:color w:val="000000"/>
                <w:sz w:val="18"/>
                <w:szCs w:val="18"/>
              </w:rPr>
              <w:t>573.699,79</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44A00A3" w14:textId="77777777" w:rsidR="009329AC" w:rsidRPr="287C33CA" w:rsidRDefault="009329AC" w:rsidP="000C4A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260726B0" w14:textId="0FBC37D9" w:rsidR="009329AC" w:rsidRPr="287C33CA" w:rsidRDefault="00AF3545" w:rsidP="000C4A55">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B63EDA0" w14:textId="77777777" w:rsidR="009329AC" w:rsidRPr="287C33CA" w:rsidRDefault="009329AC" w:rsidP="000C4A55">
            <w:pPr>
              <w:keepNext/>
              <w:jc w:val="center"/>
              <w:outlineLvl w:val="0"/>
              <w:rPr>
                <w:rFonts w:cs="Arial"/>
                <w:bCs/>
                <w:color w:val="000000"/>
                <w:sz w:val="18"/>
                <w:szCs w:val="18"/>
              </w:rPr>
            </w:pPr>
            <w:r w:rsidRPr="287C33CA">
              <w:rPr>
                <w:rFonts w:cs="Arial"/>
                <w:bCs/>
                <w:color w:val="000000"/>
                <w:sz w:val="18"/>
                <w:szCs w:val="18"/>
              </w:rPr>
              <w:t>R$ -</w:t>
            </w:r>
          </w:p>
        </w:tc>
      </w:tr>
      <w:tr w:rsidR="009329AC" w:rsidRPr="287C33CA" w14:paraId="7290EF1C" w14:textId="77777777" w:rsidTr="000C4A55">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662BA23A" w14:textId="77777777" w:rsidR="00621C88" w:rsidRDefault="009329AC" w:rsidP="00621C8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FA92652" w14:textId="3BA69BF1" w:rsidR="00D230CB" w:rsidRPr="00D230CB" w:rsidRDefault="00D230CB" w:rsidP="00D230CB">
            <w:pPr>
              <w:autoSpaceDE w:val="0"/>
              <w:autoSpaceDN w:val="0"/>
              <w:adjustRightInd w:val="0"/>
              <w:jc w:val="both"/>
              <w:rPr>
                <w:rFonts w:cs="Arial"/>
                <w:color w:val="000000"/>
                <w:sz w:val="18"/>
                <w:szCs w:val="18"/>
              </w:rPr>
            </w:pPr>
            <w:r w:rsidRPr="00D230CB">
              <w:rPr>
                <w:rFonts w:cs="Arial"/>
                <w:color w:val="000000"/>
                <w:sz w:val="18"/>
                <w:szCs w:val="18"/>
              </w:rPr>
              <w:t>a) Rede de água com diâmetro igual ou superior a 100 mm ou rede</w:t>
            </w:r>
            <w:r>
              <w:rPr>
                <w:rFonts w:cs="Arial"/>
                <w:color w:val="000000"/>
                <w:sz w:val="18"/>
                <w:szCs w:val="18"/>
              </w:rPr>
              <w:t xml:space="preserve"> </w:t>
            </w:r>
            <w:r w:rsidRPr="00D230CB">
              <w:rPr>
                <w:rFonts w:cs="Arial"/>
                <w:color w:val="000000"/>
                <w:sz w:val="18"/>
                <w:szCs w:val="18"/>
              </w:rPr>
              <w:t>de esgoto com diâmetro igual ou superior a 150 mm;</w:t>
            </w:r>
          </w:p>
          <w:p w14:paraId="472FF9DF" w14:textId="77777777" w:rsidR="00D230CB" w:rsidRPr="00D230CB" w:rsidRDefault="00D230CB" w:rsidP="00D230CB">
            <w:pPr>
              <w:autoSpaceDE w:val="0"/>
              <w:autoSpaceDN w:val="0"/>
              <w:adjustRightInd w:val="0"/>
              <w:jc w:val="both"/>
              <w:rPr>
                <w:rFonts w:cs="Arial"/>
                <w:color w:val="000000"/>
                <w:sz w:val="18"/>
                <w:szCs w:val="18"/>
              </w:rPr>
            </w:pPr>
            <w:r w:rsidRPr="00D230CB">
              <w:rPr>
                <w:rFonts w:cs="Arial"/>
                <w:color w:val="000000"/>
                <w:sz w:val="18"/>
                <w:szCs w:val="18"/>
              </w:rPr>
              <w:t>b) Reservatório com capacidade igual ou superior a 5,0 m³;</w:t>
            </w:r>
          </w:p>
          <w:p w14:paraId="34CB33DA" w14:textId="1691B103" w:rsidR="009329AC" w:rsidRPr="0082369B" w:rsidRDefault="00D230CB" w:rsidP="00D230CB">
            <w:pPr>
              <w:autoSpaceDE w:val="0"/>
              <w:autoSpaceDN w:val="0"/>
              <w:adjustRightInd w:val="0"/>
              <w:jc w:val="both"/>
              <w:rPr>
                <w:rFonts w:cs="Arial"/>
                <w:color w:val="000000"/>
                <w:sz w:val="18"/>
                <w:szCs w:val="18"/>
              </w:rPr>
            </w:pPr>
            <w:r w:rsidRPr="00D230CB">
              <w:rPr>
                <w:rFonts w:cs="Arial"/>
                <w:color w:val="000000"/>
                <w:sz w:val="18"/>
                <w:szCs w:val="18"/>
              </w:rPr>
              <w:t>c) Montagem e instalação de poço tubular profundo.</w:t>
            </w:r>
          </w:p>
        </w:tc>
      </w:tr>
      <w:tr w:rsidR="009329AC" w14:paraId="115A1086" w14:textId="77777777" w:rsidTr="000C4A5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D32073F" w14:textId="77777777" w:rsidR="009329AC" w:rsidRDefault="009329AC" w:rsidP="000C4A5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26E0FE5" w14:textId="2B8976AA" w:rsidR="00D230CB" w:rsidRPr="00D230CB" w:rsidRDefault="00D230CB" w:rsidP="00D230CB">
            <w:pPr>
              <w:autoSpaceDE w:val="0"/>
              <w:autoSpaceDN w:val="0"/>
              <w:adjustRightInd w:val="0"/>
              <w:jc w:val="both"/>
              <w:rPr>
                <w:rFonts w:cs="ArialNarrow"/>
                <w:sz w:val="18"/>
                <w:szCs w:val="18"/>
              </w:rPr>
            </w:pPr>
            <w:r w:rsidRPr="00D230CB">
              <w:rPr>
                <w:rFonts w:cs="ArialNarrow"/>
                <w:sz w:val="18"/>
                <w:szCs w:val="18"/>
              </w:rPr>
              <w:t>a) Rede de água com diâmetro igual ou superior a 100 mm ou rede</w:t>
            </w:r>
            <w:r>
              <w:rPr>
                <w:rFonts w:cs="ArialNarrow"/>
                <w:sz w:val="18"/>
                <w:szCs w:val="18"/>
              </w:rPr>
              <w:t xml:space="preserve"> </w:t>
            </w:r>
            <w:r w:rsidRPr="00D230CB">
              <w:rPr>
                <w:rFonts w:cs="ArialNarrow"/>
                <w:sz w:val="18"/>
                <w:szCs w:val="18"/>
              </w:rPr>
              <w:t>de esgoto com diâmetro igual ou superior a 150 mm;</w:t>
            </w:r>
          </w:p>
          <w:p w14:paraId="0364C1ED" w14:textId="77777777" w:rsidR="00D230CB" w:rsidRPr="00D230CB" w:rsidRDefault="00D230CB" w:rsidP="00D230CB">
            <w:pPr>
              <w:autoSpaceDE w:val="0"/>
              <w:autoSpaceDN w:val="0"/>
              <w:adjustRightInd w:val="0"/>
              <w:jc w:val="both"/>
              <w:rPr>
                <w:rFonts w:cs="ArialNarrow"/>
                <w:sz w:val="18"/>
                <w:szCs w:val="18"/>
              </w:rPr>
            </w:pPr>
            <w:r w:rsidRPr="00D230CB">
              <w:rPr>
                <w:rFonts w:cs="ArialNarrow"/>
                <w:sz w:val="18"/>
                <w:szCs w:val="18"/>
              </w:rPr>
              <w:t>b) Reservatório com capacidade igual ou superior a 5,0 m³;</w:t>
            </w:r>
          </w:p>
          <w:p w14:paraId="2EB92F58" w14:textId="4B704CC8" w:rsidR="009329AC" w:rsidRDefault="00D230CB" w:rsidP="00D230CB">
            <w:pPr>
              <w:autoSpaceDE w:val="0"/>
              <w:autoSpaceDN w:val="0"/>
              <w:adjustRightInd w:val="0"/>
              <w:jc w:val="both"/>
              <w:rPr>
                <w:rFonts w:cs="ArialNarrow"/>
                <w:sz w:val="18"/>
                <w:szCs w:val="18"/>
              </w:rPr>
            </w:pPr>
            <w:r w:rsidRPr="00D230CB">
              <w:rPr>
                <w:rFonts w:cs="ArialNarrow"/>
                <w:sz w:val="18"/>
                <w:szCs w:val="18"/>
              </w:rPr>
              <w:t>c) Montagem e instalação de poço tubular profundo.</w:t>
            </w:r>
          </w:p>
        </w:tc>
      </w:tr>
      <w:tr w:rsidR="009329AC" w14:paraId="692B2263" w14:textId="77777777" w:rsidTr="000C4A55">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12F2855" w14:textId="622062FB" w:rsidR="009329AC" w:rsidRDefault="009329AC" w:rsidP="000C4A5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329AC" w14:paraId="5D1FC7FC" w14:textId="77777777" w:rsidTr="000C4A5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6D3242E" w14:textId="0F61EA6B" w:rsidR="009329AC" w:rsidRPr="007A6F19" w:rsidRDefault="009329AC" w:rsidP="00DD3400">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DD3400" w:rsidRPr="00DD3400">
              <w:rPr>
                <w:rFonts w:cs="ArialNarrow"/>
                <w:sz w:val="18"/>
                <w:szCs w:val="18"/>
              </w:rPr>
              <w:t>Sr. Ronaldo dos Reis de Souza ou outro empregado da COPASA</w:t>
            </w:r>
            <w:r w:rsidR="00DD3400">
              <w:rPr>
                <w:rFonts w:cs="ArialNarrow"/>
                <w:sz w:val="18"/>
                <w:szCs w:val="18"/>
              </w:rPr>
              <w:t xml:space="preserve"> </w:t>
            </w:r>
            <w:r w:rsidR="00DD3400" w:rsidRPr="00DD3400">
              <w:rPr>
                <w:rFonts w:cs="ArialNarrow"/>
                <w:sz w:val="18"/>
                <w:szCs w:val="18"/>
              </w:rPr>
              <w:t>MG, do dia 13 de novembro de 2020 ao dia 03 de dezembro de 2020. O</w:t>
            </w:r>
            <w:r w:rsidR="00DD3400">
              <w:rPr>
                <w:rFonts w:cs="ArialNarrow"/>
                <w:sz w:val="18"/>
                <w:szCs w:val="18"/>
              </w:rPr>
              <w:t xml:space="preserve"> </w:t>
            </w:r>
            <w:r w:rsidR="00DD3400" w:rsidRPr="00DD3400">
              <w:rPr>
                <w:rFonts w:cs="ArialNarrow"/>
                <w:sz w:val="18"/>
                <w:szCs w:val="18"/>
              </w:rPr>
              <w:t>agendamento da visita poderá ser feito pelo e-mail:</w:t>
            </w:r>
            <w:r w:rsidR="00DD3400">
              <w:rPr>
                <w:rFonts w:cs="ArialNarrow"/>
                <w:sz w:val="18"/>
                <w:szCs w:val="18"/>
              </w:rPr>
              <w:t xml:space="preserve"> </w:t>
            </w:r>
            <w:r w:rsidR="00DD3400" w:rsidRPr="00DD3400">
              <w:rPr>
                <w:rFonts w:cs="ArialNarrow"/>
                <w:sz w:val="18"/>
                <w:szCs w:val="18"/>
              </w:rPr>
              <w:t>ronaldo.souza@copasa.com.br ou pelo telefone (35)3229-5604 e (35) 99809-</w:t>
            </w:r>
            <w:r w:rsidR="00DD3400">
              <w:rPr>
                <w:rFonts w:cs="ArialNarrow"/>
                <w:sz w:val="18"/>
                <w:szCs w:val="18"/>
              </w:rPr>
              <w:t xml:space="preserve"> </w:t>
            </w:r>
            <w:r w:rsidR="00DD3400" w:rsidRPr="00DD3400">
              <w:rPr>
                <w:rFonts w:cs="ArialNarrow"/>
                <w:sz w:val="18"/>
                <w:szCs w:val="18"/>
              </w:rPr>
              <w:t>8256. A visita será realizada n</w:t>
            </w:r>
            <w:r w:rsidR="00734D68">
              <w:rPr>
                <w:rFonts w:cs="ArialNarrow"/>
                <w:sz w:val="18"/>
                <w:szCs w:val="18"/>
              </w:rPr>
              <w:t>a Rua Pe. Arlindo Magalhães, nr</w:t>
            </w:r>
            <w:r w:rsidR="00DD3400" w:rsidRPr="00DD3400">
              <w:rPr>
                <w:rFonts w:cs="ArialNarrow"/>
                <w:sz w:val="18"/>
                <w:szCs w:val="18"/>
              </w:rPr>
              <w:t>: 404, Bairro</w:t>
            </w:r>
            <w:r w:rsidR="00DD3400">
              <w:rPr>
                <w:rFonts w:cs="ArialNarrow"/>
                <w:sz w:val="18"/>
                <w:szCs w:val="18"/>
              </w:rPr>
              <w:t xml:space="preserve"> </w:t>
            </w:r>
            <w:r w:rsidR="00DD3400" w:rsidRPr="00DD3400">
              <w:rPr>
                <w:rFonts w:cs="ArialNarrow"/>
                <w:sz w:val="18"/>
                <w:szCs w:val="18"/>
              </w:rPr>
              <w:t>Santa Helena, Cidade Poço Fundo / MG.</w:t>
            </w:r>
            <w:r w:rsidR="00FE6135">
              <w:t xml:space="preserve"> </w:t>
            </w:r>
            <w:hyperlink r:id="rId10" w:history="1">
              <w:r w:rsidR="00FE6135" w:rsidRPr="00477D91">
                <w:rPr>
                  <w:rStyle w:val="Hyperlink"/>
                  <w:rFonts w:cs="ArialNarrow"/>
                  <w:sz w:val="18"/>
                  <w:szCs w:val="18"/>
                </w:rPr>
                <w:t>http://www2.copasa.com.br:8888/#/pesquisaDetalhes/0264033800071EDB898C1418F43F9082</w:t>
              </w:r>
            </w:hyperlink>
            <w:r w:rsidR="004076D1">
              <w:rPr>
                <w:rFonts w:cs="ArialNarrow"/>
                <w:sz w:val="18"/>
                <w:szCs w:val="18"/>
              </w:rPr>
              <w:t>.</w:t>
            </w:r>
            <w:r w:rsidR="00FE6135">
              <w:rPr>
                <w:rFonts w:cs="ArialNarrow"/>
                <w:sz w:val="18"/>
                <w:szCs w:val="18"/>
              </w:rPr>
              <w:t xml:space="preserve"> </w:t>
            </w:r>
          </w:p>
        </w:tc>
      </w:tr>
    </w:tbl>
    <w:p w14:paraId="3FAA6A81" w14:textId="77777777" w:rsidR="00DB718F" w:rsidRDefault="00DB718F" w:rsidP="00207BDF">
      <w:pPr>
        <w:rPr>
          <w:rFonts w:cs="Arial"/>
          <w:bCs/>
          <w:sz w:val="18"/>
          <w:szCs w:val="15"/>
        </w:rPr>
      </w:pPr>
    </w:p>
    <w:p w14:paraId="7CFEEC8D" w14:textId="77777777" w:rsidR="00A068B6" w:rsidRDefault="00A068B6" w:rsidP="00207BDF">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DD3400" w14:paraId="0B87C937" w14:textId="77777777" w:rsidTr="000C4A55">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33CA7018" w14:textId="77777777" w:rsidR="00DD3400" w:rsidRDefault="00DD3400" w:rsidP="000C4A5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83B06FB" w14:textId="77777777" w:rsidR="00DD3400" w:rsidRDefault="00DD3400" w:rsidP="000C4A5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621C88">
              <w:rPr>
                <w:rFonts w:ascii="Times New Roman" w:hAnsi="Times New Roman"/>
                <w:b/>
                <w:bCs/>
                <w:sz w:val="34"/>
                <w:szCs w:val="34"/>
              </w:rPr>
              <w:t>1120200114</w:t>
            </w:r>
          </w:p>
        </w:tc>
      </w:tr>
      <w:tr w:rsidR="00DD3400" w:rsidRPr="287C33CA" w14:paraId="594C29F8"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3F0A89" w14:textId="77777777" w:rsidR="00DD3400" w:rsidRPr="287C33CA" w:rsidRDefault="00DD3400" w:rsidP="000C4A5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4841584" w14:textId="77777777" w:rsidR="00DD3400" w:rsidRDefault="00DD3400" w:rsidP="000C4A5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p w14:paraId="6A3A4A95" w14:textId="77777777" w:rsidR="00DD3400" w:rsidRPr="287C33CA" w:rsidRDefault="00DD3400" w:rsidP="000C4A55">
            <w:pPr>
              <w:rPr>
                <w:sz w:val="18"/>
                <w:szCs w:val="18"/>
              </w:rPr>
            </w:pPr>
          </w:p>
        </w:tc>
      </w:tr>
      <w:tr w:rsidR="00DD3400" w:rsidRPr="287C33CA" w14:paraId="185A6912" w14:textId="77777777" w:rsidTr="000C4A55">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59F2E1E3" w14:textId="13AECDDE" w:rsidR="00DD3400" w:rsidRPr="009428B5" w:rsidRDefault="00DD3400" w:rsidP="004076D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4076D1" w:rsidRPr="004076D1">
              <w:rPr>
                <w:rFonts w:cs="Arial"/>
                <w:bCs/>
                <w:color w:val="000000"/>
                <w:sz w:val="18"/>
                <w:szCs w:val="17"/>
              </w:rPr>
              <w:t>SELECIONAR, DENTRE AS PROPOSTAS</w:t>
            </w:r>
            <w:r w:rsidR="004076D1">
              <w:rPr>
                <w:rFonts w:cs="Arial"/>
                <w:bCs/>
                <w:color w:val="000000"/>
                <w:sz w:val="18"/>
                <w:szCs w:val="17"/>
              </w:rPr>
              <w:t xml:space="preserve"> </w:t>
            </w:r>
            <w:r w:rsidR="004076D1" w:rsidRPr="004076D1">
              <w:rPr>
                <w:rFonts w:cs="Arial"/>
                <w:bCs/>
                <w:color w:val="000000"/>
                <w:sz w:val="18"/>
                <w:szCs w:val="17"/>
              </w:rPr>
              <w:t>APRESENTADAS, A PROPOSTA CONSIDERADA MAIS VANTAJOSA, DE ACORDO COM OS</w:t>
            </w:r>
            <w:r w:rsidR="004076D1">
              <w:rPr>
                <w:rFonts w:cs="Arial"/>
                <w:bCs/>
                <w:color w:val="000000"/>
                <w:sz w:val="18"/>
                <w:szCs w:val="17"/>
              </w:rPr>
              <w:t xml:space="preserve"> </w:t>
            </w:r>
            <w:r w:rsidR="004076D1" w:rsidRPr="004076D1">
              <w:rPr>
                <w:rFonts w:cs="Arial"/>
                <w:bCs/>
                <w:color w:val="000000"/>
                <w:sz w:val="18"/>
                <w:szCs w:val="17"/>
              </w:rPr>
              <w:t>CRITÉRIOS ESTABELECIDOS NESTE EDITAL, VISANDO A EXECUÇÃO, COM FORNECIMENTO</w:t>
            </w:r>
            <w:r w:rsidR="004076D1">
              <w:rPr>
                <w:rFonts w:cs="Arial"/>
                <w:bCs/>
                <w:color w:val="000000"/>
                <w:sz w:val="18"/>
                <w:szCs w:val="17"/>
              </w:rPr>
              <w:t xml:space="preserve"> </w:t>
            </w:r>
            <w:r w:rsidR="004076D1" w:rsidRPr="004076D1">
              <w:rPr>
                <w:rFonts w:cs="Arial"/>
                <w:bCs/>
                <w:color w:val="000000"/>
                <w:sz w:val="18"/>
                <w:szCs w:val="17"/>
              </w:rPr>
              <w:t>PARCIAL DE MATERIAIS, DAS OBRAS E SERVIÇO DE COMPLEMENTAÇÃO DA ESTAÇÃO DE</w:t>
            </w:r>
            <w:r w:rsidR="004076D1">
              <w:rPr>
                <w:rFonts w:cs="Arial"/>
                <w:bCs/>
                <w:color w:val="000000"/>
                <w:sz w:val="18"/>
                <w:szCs w:val="17"/>
              </w:rPr>
              <w:t xml:space="preserve"> </w:t>
            </w:r>
            <w:r w:rsidR="004076D1" w:rsidRPr="004076D1">
              <w:rPr>
                <w:rFonts w:cs="Arial"/>
                <w:bCs/>
                <w:color w:val="000000"/>
                <w:sz w:val="18"/>
                <w:szCs w:val="17"/>
              </w:rPr>
              <w:t>TRATAMENTO DE ESGOTO DO SISTEMA DE ESGOTAMENTO SANITÁRIO DA SERRA DA</w:t>
            </w:r>
            <w:r w:rsidR="004076D1">
              <w:rPr>
                <w:rFonts w:cs="Arial"/>
                <w:bCs/>
                <w:color w:val="000000"/>
                <w:sz w:val="18"/>
                <w:szCs w:val="17"/>
              </w:rPr>
              <w:t xml:space="preserve"> </w:t>
            </w:r>
            <w:r w:rsidR="004076D1" w:rsidRPr="004076D1">
              <w:rPr>
                <w:rFonts w:cs="Arial"/>
                <w:bCs/>
                <w:color w:val="000000"/>
                <w:sz w:val="18"/>
                <w:szCs w:val="17"/>
              </w:rPr>
              <w:t>SAUDADE / MG</w:t>
            </w:r>
            <w:r w:rsidR="004076D1" w:rsidRPr="004076D1">
              <w:rPr>
                <w:rFonts w:cs="Arial"/>
                <w:bCs/>
                <w:color w:val="000000"/>
                <w:sz w:val="18"/>
                <w:szCs w:val="17"/>
              </w:rPr>
              <w:t>.</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5D0B6A7" w14:textId="77777777" w:rsidR="00DD3400" w:rsidRPr="287C33CA" w:rsidRDefault="00DD3400" w:rsidP="000C4A55">
            <w:pPr>
              <w:rPr>
                <w:bCs/>
                <w:sz w:val="18"/>
                <w:szCs w:val="17"/>
              </w:rPr>
            </w:pPr>
            <w:r w:rsidRPr="287C33CA">
              <w:rPr>
                <w:bCs/>
                <w:sz w:val="18"/>
                <w:szCs w:val="17"/>
              </w:rPr>
              <w:t xml:space="preserve">DATAS: </w:t>
            </w:r>
          </w:p>
          <w:p w14:paraId="42FC01CE" w14:textId="492B6F47" w:rsidR="00DD3400" w:rsidRPr="287C33CA" w:rsidRDefault="00DD3400" w:rsidP="000C4A55">
            <w:pPr>
              <w:numPr>
                <w:ilvl w:val="0"/>
                <w:numId w:val="1"/>
              </w:numPr>
              <w:tabs>
                <w:tab w:val="num" w:pos="290"/>
                <w:tab w:val="num" w:pos="644"/>
              </w:tabs>
              <w:ind w:hanging="612"/>
              <w:rPr>
                <w:sz w:val="18"/>
                <w:szCs w:val="17"/>
              </w:rPr>
            </w:pPr>
            <w:r w:rsidRPr="287C33CA">
              <w:rPr>
                <w:sz w:val="18"/>
                <w:szCs w:val="17"/>
              </w:rPr>
              <w:t xml:space="preserve">Entrega: </w:t>
            </w:r>
            <w:r>
              <w:rPr>
                <w:b/>
                <w:sz w:val="18"/>
                <w:szCs w:val="17"/>
              </w:rPr>
              <w:t>0</w:t>
            </w:r>
            <w:r w:rsidR="00FE6135">
              <w:rPr>
                <w:b/>
                <w:sz w:val="18"/>
                <w:szCs w:val="17"/>
              </w:rPr>
              <w:t>4</w:t>
            </w:r>
            <w:r>
              <w:rPr>
                <w:b/>
                <w:sz w:val="18"/>
                <w:szCs w:val="17"/>
              </w:rPr>
              <w:t>/12</w:t>
            </w:r>
            <w:r w:rsidRPr="007A6F19">
              <w:rPr>
                <w:b/>
                <w:sz w:val="18"/>
                <w:szCs w:val="17"/>
              </w:rPr>
              <w:t>/2020</w:t>
            </w:r>
            <w:r>
              <w:rPr>
                <w:sz w:val="18"/>
                <w:szCs w:val="17"/>
              </w:rPr>
              <w:t>, até às 14</w:t>
            </w:r>
            <w:r w:rsidRPr="287C33CA">
              <w:rPr>
                <w:sz w:val="18"/>
                <w:szCs w:val="17"/>
              </w:rPr>
              <w:t>:30.</w:t>
            </w:r>
          </w:p>
          <w:p w14:paraId="58DE0D35" w14:textId="42883CB3" w:rsidR="00DD3400" w:rsidRDefault="00DD3400" w:rsidP="000C4A55">
            <w:pPr>
              <w:numPr>
                <w:ilvl w:val="0"/>
                <w:numId w:val="1"/>
              </w:numPr>
              <w:tabs>
                <w:tab w:val="num" w:pos="290"/>
                <w:tab w:val="num" w:pos="644"/>
              </w:tabs>
              <w:ind w:hanging="612"/>
              <w:rPr>
                <w:sz w:val="18"/>
                <w:szCs w:val="17"/>
              </w:rPr>
            </w:pPr>
            <w:r>
              <w:rPr>
                <w:sz w:val="18"/>
                <w:szCs w:val="17"/>
              </w:rPr>
              <w:t xml:space="preserve">Abertura: </w:t>
            </w:r>
            <w:r>
              <w:rPr>
                <w:b/>
                <w:sz w:val="18"/>
                <w:szCs w:val="17"/>
              </w:rPr>
              <w:t>0</w:t>
            </w:r>
            <w:r w:rsidR="00FE6135">
              <w:rPr>
                <w:b/>
                <w:sz w:val="18"/>
                <w:szCs w:val="17"/>
              </w:rPr>
              <w:t>4</w:t>
            </w:r>
            <w:r>
              <w:rPr>
                <w:b/>
                <w:sz w:val="18"/>
                <w:szCs w:val="17"/>
              </w:rPr>
              <w:t>/12</w:t>
            </w:r>
            <w:r w:rsidRPr="007A6F19">
              <w:rPr>
                <w:b/>
                <w:sz w:val="18"/>
                <w:szCs w:val="17"/>
              </w:rPr>
              <w:t>/2020</w:t>
            </w:r>
            <w:r>
              <w:rPr>
                <w:sz w:val="18"/>
                <w:szCs w:val="17"/>
              </w:rPr>
              <w:t>, às 14</w:t>
            </w:r>
            <w:r w:rsidRPr="287C33CA">
              <w:rPr>
                <w:sz w:val="18"/>
                <w:szCs w:val="17"/>
              </w:rPr>
              <w:t>:30.</w:t>
            </w:r>
          </w:p>
          <w:p w14:paraId="59AD8E22" w14:textId="77777777" w:rsidR="00DD3400" w:rsidRDefault="00DD3400" w:rsidP="000C4A55">
            <w:pPr>
              <w:numPr>
                <w:ilvl w:val="0"/>
                <w:numId w:val="1"/>
              </w:numPr>
              <w:tabs>
                <w:tab w:val="num" w:pos="290"/>
                <w:tab w:val="num" w:pos="644"/>
              </w:tabs>
              <w:ind w:hanging="612"/>
              <w:rPr>
                <w:sz w:val="18"/>
                <w:szCs w:val="17"/>
              </w:rPr>
            </w:pPr>
            <w:r>
              <w:rPr>
                <w:sz w:val="18"/>
                <w:szCs w:val="17"/>
              </w:rPr>
              <w:t>Prazo de execução: 03 meses.</w:t>
            </w:r>
          </w:p>
          <w:p w14:paraId="72328D0F" w14:textId="77777777" w:rsidR="00DD3400" w:rsidRPr="00F404AE" w:rsidRDefault="00DD3400" w:rsidP="000C4A55">
            <w:pPr>
              <w:numPr>
                <w:ilvl w:val="0"/>
                <w:numId w:val="1"/>
              </w:numPr>
              <w:tabs>
                <w:tab w:val="num" w:pos="290"/>
                <w:tab w:val="num" w:pos="644"/>
              </w:tabs>
              <w:ind w:hanging="612"/>
              <w:rPr>
                <w:sz w:val="18"/>
                <w:szCs w:val="17"/>
              </w:rPr>
            </w:pPr>
            <w:r>
              <w:rPr>
                <w:sz w:val="18"/>
                <w:szCs w:val="17"/>
              </w:rPr>
              <w:t>Visita: conforme edital.</w:t>
            </w:r>
          </w:p>
        </w:tc>
      </w:tr>
    </w:tbl>
    <w:p w14:paraId="5F7D8B50" w14:textId="77777777" w:rsidR="00DD3400" w:rsidRPr="287C33CA" w:rsidRDefault="00DD3400" w:rsidP="00DD34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1592"/>
        <w:gridCol w:w="2802"/>
        <w:gridCol w:w="2121"/>
      </w:tblGrid>
      <w:tr w:rsidR="00DD3400" w:rsidRPr="287C33CA" w14:paraId="041E4E95" w14:textId="77777777" w:rsidTr="000C4A5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E56699B" w14:textId="77777777" w:rsidR="00DD3400" w:rsidRPr="287C33CA" w:rsidRDefault="00DD3400" w:rsidP="000C4A55">
            <w:pPr>
              <w:tabs>
                <w:tab w:val="left" w:pos="4393"/>
                <w:tab w:val="center" w:pos="5386"/>
              </w:tabs>
              <w:jc w:val="center"/>
              <w:outlineLvl w:val="1"/>
              <w:rPr>
                <w:rFonts w:cs="Arial"/>
                <w:sz w:val="18"/>
                <w:szCs w:val="18"/>
              </w:rPr>
            </w:pPr>
            <w:r w:rsidRPr="287C33CA">
              <w:rPr>
                <w:rFonts w:cs="Arial"/>
                <w:sz w:val="18"/>
                <w:szCs w:val="18"/>
              </w:rPr>
              <w:t>VALORES</w:t>
            </w:r>
          </w:p>
        </w:tc>
      </w:tr>
      <w:tr w:rsidR="00DD3400" w:rsidRPr="287C33CA" w14:paraId="46053BAA" w14:textId="77777777" w:rsidTr="000C4A55">
        <w:trPr>
          <w:cantSplit/>
          <w:trHeight w:val="204"/>
        </w:trPr>
        <w:tc>
          <w:tcPr>
            <w:tcW w:w="4178" w:type="dxa"/>
            <w:tcBorders>
              <w:top w:val="single" w:sz="4" w:space="0" w:color="auto"/>
              <w:left w:val="single" w:sz="4" w:space="0" w:color="auto"/>
              <w:bottom w:val="single" w:sz="4" w:space="0" w:color="auto"/>
              <w:right w:val="single" w:sz="4" w:space="0" w:color="auto"/>
            </w:tcBorders>
            <w:vAlign w:val="center"/>
            <w:hideMark/>
          </w:tcPr>
          <w:p w14:paraId="19B95391" w14:textId="77777777" w:rsidR="00DD3400" w:rsidRPr="287C33CA" w:rsidRDefault="00DD3400" w:rsidP="000C4A55">
            <w:pPr>
              <w:keepNext/>
              <w:jc w:val="center"/>
              <w:outlineLvl w:val="2"/>
              <w:rPr>
                <w:rFonts w:cs="Arial"/>
                <w:sz w:val="18"/>
                <w:szCs w:val="18"/>
              </w:rPr>
            </w:pPr>
            <w:r w:rsidRPr="287C33CA">
              <w:rPr>
                <w:rFonts w:cs="Arial"/>
                <w:sz w:val="18"/>
                <w:szCs w:val="18"/>
              </w:rPr>
              <w:t>Valor Estimado da Obra</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5C7A64F" w14:textId="77777777" w:rsidR="00DD3400" w:rsidRPr="287C33CA" w:rsidRDefault="00DD3400" w:rsidP="000C4A55">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07440D3A" w14:textId="77777777" w:rsidR="00DD3400" w:rsidRPr="287C33CA" w:rsidRDefault="00DD3400" w:rsidP="000C4A5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8BC2C88" w14:textId="77777777" w:rsidR="00DD3400" w:rsidRPr="287C33CA" w:rsidRDefault="00DD3400" w:rsidP="000C4A55">
            <w:pPr>
              <w:jc w:val="center"/>
              <w:outlineLvl w:val="1"/>
              <w:rPr>
                <w:rFonts w:cs="Arial"/>
                <w:sz w:val="18"/>
                <w:szCs w:val="18"/>
              </w:rPr>
            </w:pPr>
            <w:r w:rsidRPr="287C33CA">
              <w:rPr>
                <w:rFonts w:cs="Arial"/>
                <w:bCs/>
                <w:sz w:val="18"/>
                <w:szCs w:val="18"/>
              </w:rPr>
              <w:t>Valor do Edital</w:t>
            </w:r>
          </w:p>
        </w:tc>
      </w:tr>
      <w:tr w:rsidR="00DD3400" w:rsidRPr="287C33CA" w14:paraId="4025C9CF" w14:textId="77777777" w:rsidTr="000C4A55">
        <w:trPr>
          <w:cantSplit/>
          <w:trHeight w:val="336"/>
        </w:trPr>
        <w:tc>
          <w:tcPr>
            <w:tcW w:w="4178" w:type="dxa"/>
            <w:tcBorders>
              <w:top w:val="single" w:sz="4" w:space="0" w:color="auto"/>
              <w:left w:val="single" w:sz="4" w:space="0" w:color="auto"/>
              <w:bottom w:val="single" w:sz="4" w:space="0" w:color="auto"/>
              <w:right w:val="single" w:sz="4" w:space="0" w:color="auto"/>
            </w:tcBorders>
            <w:vAlign w:val="center"/>
            <w:hideMark/>
          </w:tcPr>
          <w:p w14:paraId="51CED5ED" w14:textId="7110452A" w:rsidR="00DD3400" w:rsidRPr="287C33CA" w:rsidRDefault="00DD3400" w:rsidP="000C4A55">
            <w:pPr>
              <w:autoSpaceDE w:val="0"/>
              <w:autoSpaceDN w:val="0"/>
              <w:adjustRightInd w:val="0"/>
              <w:jc w:val="center"/>
              <w:rPr>
                <w:rFonts w:cs="Arial"/>
                <w:bCs/>
                <w:color w:val="000000"/>
                <w:sz w:val="18"/>
                <w:szCs w:val="18"/>
              </w:rPr>
            </w:pPr>
            <w:r w:rsidRPr="009329AC">
              <w:rPr>
                <w:rFonts w:cs="Arial"/>
                <w:bCs/>
                <w:color w:val="000000"/>
                <w:sz w:val="18"/>
                <w:szCs w:val="18"/>
              </w:rPr>
              <w:t xml:space="preserve">R$ </w:t>
            </w:r>
            <w:r w:rsidR="004076D1" w:rsidRPr="004076D1">
              <w:rPr>
                <w:rFonts w:cs="Arial"/>
                <w:bCs/>
                <w:color w:val="000000"/>
                <w:sz w:val="18"/>
                <w:szCs w:val="18"/>
              </w:rPr>
              <w:t>264.380,19</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6F1D7E4" w14:textId="77777777" w:rsidR="00DD3400" w:rsidRPr="287C33CA" w:rsidRDefault="00DD3400" w:rsidP="000C4A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06F403CC" w14:textId="77777777" w:rsidR="00DD3400" w:rsidRPr="287C33CA" w:rsidRDefault="00DD3400" w:rsidP="000C4A55">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A4264E7" w14:textId="77777777" w:rsidR="00DD3400" w:rsidRPr="287C33CA" w:rsidRDefault="00DD3400" w:rsidP="000C4A55">
            <w:pPr>
              <w:keepNext/>
              <w:jc w:val="center"/>
              <w:outlineLvl w:val="0"/>
              <w:rPr>
                <w:rFonts w:cs="Arial"/>
                <w:bCs/>
                <w:color w:val="000000"/>
                <w:sz w:val="18"/>
                <w:szCs w:val="18"/>
              </w:rPr>
            </w:pPr>
            <w:r w:rsidRPr="287C33CA">
              <w:rPr>
                <w:rFonts w:cs="Arial"/>
                <w:bCs/>
                <w:color w:val="000000"/>
                <w:sz w:val="18"/>
                <w:szCs w:val="18"/>
              </w:rPr>
              <w:t>R$ -</w:t>
            </w:r>
          </w:p>
        </w:tc>
      </w:tr>
      <w:tr w:rsidR="00DD3400" w:rsidRPr="287C33CA" w14:paraId="513FA11E" w14:textId="77777777" w:rsidTr="000C4A55">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04BBE684" w14:textId="77777777" w:rsidR="00DD3400" w:rsidRDefault="00DD3400" w:rsidP="000C4A5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787010A" w14:textId="70A42248" w:rsidR="00DD3400" w:rsidRPr="0082369B" w:rsidRDefault="00B40D50" w:rsidP="000C4A55">
            <w:pPr>
              <w:autoSpaceDE w:val="0"/>
              <w:autoSpaceDN w:val="0"/>
              <w:adjustRightInd w:val="0"/>
              <w:jc w:val="both"/>
              <w:rPr>
                <w:rFonts w:cs="Arial"/>
                <w:color w:val="000000"/>
                <w:sz w:val="18"/>
                <w:szCs w:val="18"/>
              </w:rPr>
            </w:pPr>
            <w:r w:rsidRPr="00B40D50">
              <w:rPr>
                <w:rFonts w:cs="Arial"/>
                <w:color w:val="000000"/>
                <w:sz w:val="18"/>
                <w:szCs w:val="18"/>
              </w:rPr>
              <w:t>a) Construção civil e/ou reforma em edificações.</w:t>
            </w:r>
          </w:p>
        </w:tc>
      </w:tr>
      <w:tr w:rsidR="00DD3400" w14:paraId="18C00A2D" w14:textId="77777777" w:rsidTr="000C4A5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114D67D" w14:textId="77777777" w:rsidR="00DD3400" w:rsidRDefault="00DD3400" w:rsidP="000C4A5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7754409" w14:textId="19847C8F" w:rsidR="00DD3400" w:rsidRDefault="00B40D50" w:rsidP="000C4A55">
            <w:pPr>
              <w:autoSpaceDE w:val="0"/>
              <w:autoSpaceDN w:val="0"/>
              <w:adjustRightInd w:val="0"/>
              <w:jc w:val="both"/>
              <w:rPr>
                <w:rFonts w:cs="ArialNarrow"/>
                <w:sz w:val="18"/>
                <w:szCs w:val="18"/>
              </w:rPr>
            </w:pPr>
            <w:r w:rsidRPr="00B40D50">
              <w:rPr>
                <w:rFonts w:cs="ArialNarrow"/>
                <w:sz w:val="18"/>
                <w:szCs w:val="18"/>
              </w:rPr>
              <w:t>a) Construção civil e/ou reforma em edificações.</w:t>
            </w:r>
          </w:p>
        </w:tc>
      </w:tr>
      <w:tr w:rsidR="00DD3400" w14:paraId="04BE42B1" w14:textId="77777777" w:rsidTr="000C4A55">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1A533252" w14:textId="77777777" w:rsidR="00DD3400" w:rsidRDefault="00DD3400" w:rsidP="000C4A5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D3400" w14:paraId="3A85F93F" w14:textId="77777777" w:rsidTr="000C4A5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E1E0866" w14:textId="18CF7151" w:rsidR="00B40D50" w:rsidRPr="00B40D50" w:rsidRDefault="00DD3400" w:rsidP="00B40D50">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B40D50" w:rsidRPr="00B40D50">
              <w:rPr>
                <w:rFonts w:cs="ArialNarrow"/>
                <w:sz w:val="18"/>
                <w:szCs w:val="18"/>
              </w:rPr>
              <w:t>Sr. Paulo de Tarso Resende Lara ou outro empregado da</w:t>
            </w:r>
            <w:r w:rsidR="00B40D50">
              <w:rPr>
                <w:rFonts w:cs="ArialNarrow"/>
                <w:sz w:val="18"/>
                <w:szCs w:val="18"/>
              </w:rPr>
              <w:t xml:space="preserve"> </w:t>
            </w:r>
            <w:r w:rsidR="00B40D50" w:rsidRPr="00B40D50">
              <w:rPr>
                <w:rFonts w:cs="ArialNarrow"/>
                <w:sz w:val="18"/>
                <w:szCs w:val="18"/>
              </w:rPr>
              <w:t>COPASA MG, do dia 13 de novembro de 2020 ao dia 03 de dezembro de</w:t>
            </w:r>
            <w:r w:rsidR="00B40D50">
              <w:rPr>
                <w:rFonts w:cs="ArialNarrow"/>
                <w:sz w:val="18"/>
                <w:szCs w:val="18"/>
              </w:rPr>
              <w:t xml:space="preserve"> </w:t>
            </w:r>
            <w:r w:rsidR="00B40D50" w:rsidRPr="00B40D50">
              <w:rPr>
                <w:rFonts w:cs="ArialNarrow"/>
                <w:sz w:val="18"/>
                <w:szCs w:val="18"/>
              </w:rPr>
              <w:t>2020. O agendamento da visita poderá ser feito pelo e-mail:</w:t>
            </w:r>
          </w:p>
          <w:p w14:paraId="12113E0B" w14:textId="183A4B28" w:rsidR="00FE6135" w:rsidRPr="007A6F19" w:rsidRDefault="00EF0A1E" w:rsidP="004076D1">
            <w:pPr>
              <w:autoSpaceDE w:val="0"/>
              <w:autoSpaceDN w:val="0"/>
              <w:adjustRightInd w:val="0"/>
              <w:jc w:val="both"/>
              <w:rPr>
                <w:rFonts w:cs="ArialNarrow"/>
                <w:sz w:val="18"/>
                <w:szCs w:val="18"/>
              </w:rPr>
            </w:pPr>
            <w:hyperlink r:id="rId12" w:history="1">
              <w:r w:rsidRPr="00477D91">
                <w:rPr>
                  <w:rStyle w:val="Hyperlink"/>
                  <w:rFonts w:cs="ArialNarrow"/>
                  <w:sz w:val="18"/>
                  <w:szCs w:val="18"/>
                </w:rPr>
                <w:t>paulo.lara@copasa.com.br</w:t>
              </w:r>
            </w:hyperlink>
            <w:r>
              <w:rPr>
                <w:rFonts w:cs="ArialNarrow"/>
                <w:sz w:val="18"/>
                <w:szCs w:val="18"/>
              </w:rPr>
              <w:t xml:space="preserve"> </w:t>
            </w:r>
            <w:r w:rsidR="00B40D50" w:rsidRPr="00B40D50">
              <w:rPr>
                <w:rFonts w:cs="ArialNarrow"/>
                <w:sz w:val="18"/>
                <w:szCs w:val="18"/>
              </w:rPr>
              <w:t>ou pelo telefone 31 9 9635 4052. A visita será</w:t>
            </w:r>
            <w:r w:rsidR="00B40D50">
              <w:rPr>
                <w:rFonts w:cs="ArialNarrow"/>
                <w:sz w:val="18"/>
                <w:szCs w:val="18"/>
              </w:rPr>
              <w:t xml:space="preserve"> </w:t>
            </w:r>
            <w:r w:rsidR="00B40D50" w:rsidRPr="00B40D50">
              <w:rPr>
                <w:rFonts w:cs="ArialNarrow"/>
                <w:sz w:val="18"/>
                <w:szCs w:val="18"/>
              </w:rPr>
              <w:t>realizada na Pça. Nossa Senhora do Carmo, nr:60, Bairro Centro, Cidade</w:t>
            </w:r>
            <w:r w:rsidR="00B40D50">
              <w:rPr>
                <w:rFonts w:cs="ArialNarrow"/>
                <w:sz w:val="18"/>
                <w:szCs w:val="18"/>
              </w:rPr>
              <w:t xml:space="preserve"> </w:t>
            </w:r>
            <w:r w:rsidR="00B40D50" w:rsidRPr="00B40D50">
              <w:rPr>
                <w:rFonts w:cs="ArialNarrow"/>
                <w:sz w:val="18"/>
                <w:szCs w:val="18"/>
              </w:rPr>
              <w:t>Serra da Saudade / MG.</w:t>
            </w:r>
            <w:r w:rsidR="004076D1">
              <w:rPr>
                <w:rFonts w:cs="ArialNarrow"/>
                <w:sz w:val="18"/>
                <w:szCs w:val="18"/>
              </w:rPr>
              <w:t xml:space="preserve"> </w:t>
            </w:r>
            <w:hyperlink r:id="rId13" w:history="1">
              <w:r w:rsidR="00FE6135" w:rsidRPr="00477D91">
                <w:rPr>
                  <w:rStyle w:val="Hyperlink"/>
                  <w:rFonts w:cs="ArialNarrow"/>
                  <w:sz w:val="18"/>
                  <w:szCs w:val="18"/>
                </w:rPr>
                <w:t>http://www2.copasa.com.br:8888/#/pesquisaDetalhes/0264033800071EEB899C7E65B972C986</w:t>
              </w:r>
            </w:hyperlink>
            <w:r w:rsidR="004076D1">
              <w:rPr>
                <w:rFonts w:cs="ArialNarrow"/>
                <w:sz w:val="18"/>
                <w:szCs w:val="18"/>
              </w:rPr>
              <w:t>.</w:t>
            </w:r>
            <w:r w:rsidR="00FE6135">
              <w:rPr>
                <w:rFonts w:cs="ArialNarrow"/>
                <w:sz w:val="18"/>
                <w:szCs w:val="18"/>
              </w:rPr>
              <w:t xml:space="preserve"> </w:t>
            </w:r>
          </w:p>
        </w:tc>
      </w:tr>
    </w:tbl>
    <w:p w14:paraId="5E8BEB20" w14:textId="77777777" w:rsidR="00A068B6" w:rsidRDefault="00A068B6" w:rsidP="00A068B6">
      <w:pPr>
        <w:autoSpaceDE w:val="0"/>
        <w:autoSpaceDN w:val="0"/>
        <w:adjustRightInd w:val="0"/>
        <w:jc w:val="both"/>
      </w:pPr>
    </w:p>
    <w:p w14:paraId="307ACFC8" w14:textId="77777777" w:rsidR="00DC117C" w:rsidRPr="009E4324" w:rsidRDefault="00DC117C" w:rsidP="009E4324">
      <w:pPr>
        <w:shd w:val="clear" w:color="auto" w:fill="FFFFFF"/>
        <w:spacing w:line="288" w:lineRule="atLeast"/>
        <w:jc w:val="both"/>
        <w:textAlignment w:val="center"/>
        <w:rPr>
          <w:rFonts w:cs="ArialNarrow"/>
          <w:sz w:val="18"/>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DC117C" w14:paraId="3314E0AA" w14:textId="77777777" w:rsidTr="00DC117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D2BAEDE" w14:textId="77777777" w:rsidR="00DC117C" w:rsidRDefault="00DC117C" w:rsidP="000C4A55">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FE0832C" w14:textId="5482B2DF" w:rsidR="00DC117C" w:rsidRDefault="00DC117C" w:rsidP="005C13A8">
            <w:pPr>
              <w:jc w:val="both"/>
              <w:rPr>
                <w:rFonts w:ascii="Times New Roman" w:hAnsi="Times New Roman"/>
                <w:b/>
                <w:bCs/>
                <w:sz w:val="34"/>
                <w:szCs w:val="34"/>
              </w:rPr>
            </w:pPr>
            <w:r>
              <w:rPr>
                <w:rFonts w:ascii="Arial" w:hAnsi="Arial" w:cs="Arial"/>
                <w:sz w:val="20"/>
                <w:szCs w:val="20"/>
              </w:rPr>
              <w:t>EDITAL:</w:t>
            </w:r>
            <w:r>
              <w:rPr>
                <w:b/>
              </w:rPr>
              <w:t xml:space="preserve"> </w:t>
            </w:r>
            <w:r w:rsidR="005C13A8">
              <w:rPr>
                <w:rFonts w:ascii="Times New Roman" w:hAnsi="Times New Roman"/>
                <w:b/>
                <w:bCs/>
                <w:sz w:val="34"/>
                <w:szCs w:val="34"/>
              </w:rPr>
              <w:t>CONCORRÊNCIA Nº 030</w:t>
            </w:r>
            <w:r w:rsidRPr="00DC117C">
              <w:rPr>
                <w:rFonts w:ascii="Times New Roman" w:hAnsi="Times New Roman"/>
                <w:b/>
                <w:bCs/>
                <w:sz w:val="34"/>
                <w:szCs w:val="34"/>
              </w:rPr>
              <w:t>/2020</w:t>
            </w:r>
          </w:p>
        </w:tc>
      </w:tr>
      <w:tr w:rsidR="00DC117C" w:rsidRPr="006A2B7B" w14:paraId="362A7A2E"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FB9DA5" w14:textId="77777777" w:rsidR="00DC117C" w:rsidRDefault="00DC117C" w:rsidP="000C4A55">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49DB8C25" w14:textId="77777777" w:rsidR="00DC117C" w:rsidRDefault="00DC117C" w:rsidP="000C4A55">
            <w:pPr>
              <w:jc w:val="both"/>
              <w:rPr>
                <w:sz w:val="18"/>
                <w:szCs w:val="18"/>
              </w:rPr>
            </w:pPr>
            <w:r w:rsidRPr="00C96801">
              <w:rPr>
                <w:sz w:val="18"/>
                <w:szCs w:val="18"/>
              </w:rPr>
              <w:t>Site</w:t>
            </w:r>
            <w:r>
              <w:rPr>
                <w:sz w:val="18"/>
                <w:szCs w:val="18"/>
              </w:rPr>
              <w:t xml:space="preserve">: </w:t>
            </w:r>
            <w:hyperlink r:id="rId14"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5" w:history="1">
              <w:r w:rsidRPr="001456D7">
                <w:rPr>
                  <w:rStyle w:val="Hyperlink"/>
                  <w:sz w:val="18"/>
                  <w:szCs w:val="18"/>
                </w:rPr>
                <w:t>cpl@infra.ba.gov.br</w:t>
              </w:r>
            </w:hyperlink>
            <w:r>
              <w:rPr>
                <w:sz w:val="18"/>
                <w:szCs w:val="18"/>
              </w:rPr>
              <w:t xml:space="preserve"> - Telefone (71)3115-2174</w:t>
            </w:r>
          </w:p>
          <w:p w14:paraId="069C530B" w14:textId="77777777" w:rsidR="00DC117C" w:rsidRPr="00C96801" w:rsidRDefault="00DC117C" w:rsidP="000C4A55">
            <w:pPr>
              <w:rPr>
                <w:sz w:val="18"/>
                <w:szCs w:val="18"/>
                <w:lang w:val="en-US"/>
              </w:rPr>
            </w:pPr>
            <w:r w:rsidRPr="00C96801">
              <w:rPr>
                <w:sz w:val="18"/>
                <w:szCs w:val="18"/>
                <w:lang w:val="en-US"/>
              </w:rPr>
              <w:t xml:space="preserve">End. Elet.: </w:t>
            </w:r>
            <w:hyperlink r:id="rId16" w:history="1">
              <w:r w:rsidRPr="00C96801">
                <w:rPr>
                  <w:rStyle w:val="Hyperlink"/>
                  <w:sz w:val="18"/>
                  <w:szCs w:val="18"/>
                  <w:lang w:val="en-US"/>
                </w:rPr>
                <w:t>http://www.infraestrutura.ba.gov.br/licitacoes</w:t>
              </w:r>
            </w:hyperlink>
            <w:r w:rsidRPr="00C96801">
              <w:rPr>
                <w:sz w:val="18"/>
                <w:szCs w:val="18"/>
                <w:lang w:val="en-US"/>
              </w:rPr>
              <w:t xml:space="preserve"> - </w:t>
            </w:r>
            <w:hyperlink r:id="rId17"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DC117C" w:rsidRPr="00143CB4" w14:paraId="4669D716" w14:textId="77777777" w:rsidTr="00DC117C">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169DFE7F" w14:textId="04A34A68" w:rsidR="00DC117C" w:rsidRPr="005C13A8" w:rsidRDefault="00DC117C" w:rsidP="005C13A8">
            <w:pPr>
              <w:jc w:val="both"/>
              <w:rPr>
                <w:rFonts w:cs="Arial"/>
                <w:bCs/>
                <w:color w:val="000000"/>
                <w:sz w:val="18"/>
                <w:szCs w:val="22"/>
              </w:rPr>
            </w:pPr>
            <w:r w:rsidRPr="00DC117C">
              <w:rPr>
                <w:rFonts w:cs="Arial"/>
                <w:bCs/>
                <w:color w:val="000000"/>
                <w:sz w:val="18"/>
                <w:szCs w:val="22"/>
              </w:rPr>
              <w:t>TI</w:t>
            </w:r>
            <w:r w:rsidR="005C13A8" w:rsidRPr="00DC117C">
              <w:rPr>
                <w:rFonts w:cs="Arial"/>
                <w:bCs/>
                <w:color w:val="000000"/>
                <w:sz w:val="18"/>
                <w:szCs w:val="22"/>
              </w:rPr>
              <w:t>PO:</w:t>
            </w:r>
            <w:r w:rsidR="005C13A8" w:rsidRPr="005C13A8">
              <w:rPr>
                <w:rFonts w:cs="Arial"/>
                <w:bCs/>
                <w:color w:val="000000"/>
                <w:sz w:val="18"/>
                <w:szCs w:val="22"/>
              </w:rPr>
              <w:t xml:space="preserve"> MENOR PREÇO - OBJETO: RECUPERAÇÃO DA BA.903, TRECHO: ÉRICO CARD</w:t>
            </w:r>
            <w:r w:rsidR="005C13A8">
              <w:rPr>
                <w:rFonts w:cs="Arial"/>
                <w:bCs/>
                <w:color w:val="000000"/>
                <w:sz w:val="18"/>
                <w:szCs w:val="22"/>
              </w:rPr>
              <w:t>OSO - BA.152 (PARAMIRIM)</w:t>
            </w:r>
            <w:r w:rsidR="005C13A8" w:rsidRPr="005C13A8">
              <w:rPr>
                <w:rFonts w:cs="Arial"/>
                <w:bCs/>
                <w:color w:val="000000"/>
                <w:sz w:val="18"/>
                <w:szCs w:val="22"/>
              </w:rPr>
              <w:t>,</w:t>
            </w:r>
            <w:r w:rsidR="004076D1">
              <w:rPr>
                <w:rFonts w:cs="Arial"/>
                <w:bCs/>
                <w:color w:val="000000"/>
                <w:sz w:val="18"/>
                <w:szCs w:val="22"/>
              </w:rPr>
              <w:t xml:space="preserve"> </w:t>
            </w:r>
            <w:r w:rsidR="005C13A8" w:rsidRPr="005C13A8">
              <w:rPr>
                <w:rFonts w:cs="Arial"/>
                <w:bCs/>
                <w:color w:val="000000"/>
                <w:sz w:val="18"/>
                <w:szCs w:val="22"/>
              </w:rPr>
              <w:t>COM EXTENSÃO DE 17,4 KM. FAMÍLIA 07.19.</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6390210" w14:textId="77777777" w:rsidR="00DC117C" w:rsidRPr="00D67477" w:rsidRDefault="00DC117C" w:rsidP="000C4A55">
            <w:pPr>
              <w:rPr>
                <w:bCs/>
                <w:sz w:val="18"/>
                <w:szCs w:val="22"/>
              </w:rPr>
            </w:pPr>
            <w:r w:rsidRPr="00D67477">
              <w:rPr>
                <w:bCs/>
                <w:sz w:val="18"/>
                <w:szCs w:val="22"/>
              </w:rPr>
              <w:t xml:space="preserve">DATAS: </w:t>
            </w:r>
          </w:p>
          <w:p w14:paraId="6DD6E386" w14:textId="4DFB2FC8" w:rsidR="005C13A8" w:rsidRDefault="005C13A8" w:rsidP="005C13A8">
            <w:pPr>
              <w:pStyle w:val="PargrafodaLista"/>
              <w:numPr>
                <w:ilvl w:val="0"/>
                <w:numId w:val="1"/>
              </w:numPr>
              <w:jc w:val="both"/>
              <w:rPr>
                <w:sz w:val="18"/>
                <w:szCs w:val="22"/>
              </w:rPr>
            </w:pPr>
            <w:r w:rsidRPr="005C13A8">
              <w:rPr>
                <w:sz w:val="18"/>
                <w:szCs w:val="22"/>
              </w:rPr>
              <w:t xml:space="preserve">Recebimento das Propostas: Até às </w:t>
            </w:r>
            <w:r>
              <w:rPr>
                <w:sz w:val="18"/>
                <w:szCs w:val="22"/>
              </w:rPr>
              <w:t>17:30</w:t>
            </w:r>
            <w:r w:rsidRPr="005C13A8">
              <w:rPr>
                <w:sz w:val="18"/>
                <w:szCs w:val="22"/>
              </w:rPr>
              <w:t xml:space="preserve"> do dia: 17/12/2</w:t>
            </w:r>
            <w:r>
              <w:rPr>
                <w:sz w:val="18"/>
                <w:szCs w:val="22"/>
              </w:rPr>
              <w:t xml:space="preserve">020.                           </w:t>
            </w:r>
          </w:p>
          <w:p w14:paraId="02BDCCE3" w14:textId="499BEE58" w:rsidR="00DC117C" w:rsidRPr="00DC117C" w:rsidRDefault="005C13A8" w:rsidP="005C13A8">
            <w:pPr>
              <w:pStyle w:val="PargrafodaLista"/>
              <w:numPr>
                <w:ilvl w:val="0"/>
                <w:numId w:val="1"/>
              </w:numPr>
              <w:jc w:val="both"/>
              <w:rPr>
                <w:sz w:val="18"/>
                <w:szCs w:val="22"/>
              </w:rPr>
            </w:pPr>
            <w:r w:rsidRPr="005C13A8">
              <w:rPr>
                <w:sz w:val="18"/>
                <w:szCs w:val="22"/>
              </w:rPr>
              <w:t xml:space="preserve">Abertura: 18/12/2020 às </w:t>
            </w:r>
            <w:r>
              <w:rPr>
                <w:sz w:val="18"/>
                <w:szCs w:val="22"/>
              </w:rPr>
              <w:t>09:30</w:t>
            </w:r>
          </w:p>
        </w:tc>
      </w:tr>
      <w:tr w:rsidR="00DC117C" w:rsidRPr="002E3709" w14:paraId="6D6D481E" w14:textId="77777777" w:rsidTr="000C4A55">
        <w:trPr>
          <w:cantSplit/>
          <w:trHeight w:val="340"/>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C15882" w14:textId="64B98BE9" w:rsidR="00DC117C" w:rsidRPr="005C13A8" w:rsidRDefault="00DC117C" w:rsidP="005C13A8">
            <w:pPr>
              <w:autoSpaceDE w:val="0"/>
              <w:autoSpaceDN w:val="0"/>
              <w:adjustRightInd w:val="0"/>
              <w:jc w:val="both"/>
              <w:rPr>
                <w:rFonts w:ascii="Arial" w:eastAsia="Times New Roman" w:hAnsi="Arial" w:cs="Arial"/>
                <w:color w:val="000000"/>
                <w:sz w:val="16"/>
                <w:szCs w:val="16"/>
              </w:rPr>
            </w:pPr>
            <w:r w:rsidRPr="00D67477">
              <w:rPr>
                <w:rFonts w:cs="Arial"/>
                <w:color w:val="000000"/>
                <w:sz w:val="18"/>
                <w:szCs w:val="22"/>
              </w:rPr>
              <w:t>OBSERVAÇÕES</w:t>
            </w:r>
            <w:r w:rsidRPr="00D67477">
              <w:rPr>
                <w:rFonts w:cs="ArialNarrow"/>
                <w:sz w:val="18"/>
                <w:szCs w:val="22"/>
              </w:rPr>
              <w:t xml:space="preserve">: </w:t>
            </w:r>
            <w:r w:rsidR="005C13A8" w:rsidRPr="005C13A8">
              <w:rPr>
                <w:rFonts w:ascii="Arial" w:eastAsia="Times New Roman" w:hAnsi="Arial" w:cs="Arial"/>
                <w:color w:val="000000"/>
                <w:sz w:val="16"/>
                <w:szCs w:val="16"/>
              </w:rPr>
              <w:t xml:space="preserve">O Certame será realizado mediante Videoconferência, com acesso através do endereço eletrônico: </w:t>
            </w:r>
            <w:hyperlink r:id="rId18" w:history="1">
              <w:r w:rsidR="005C13A8" w:rsidRPr="00477D91">
                <w:rPr>
                  <w:rStyle w:val="Hyperlink"/>
                  <w:rFonts w:ascii="Arial" w:eastAsia="Times New Roman" w:hAnsi="Arial" w:cs="Arial"/>
                  <w:sz w:val="16"/>
                  <w:szCs w:val="16"/>
                </w:rPr>
                <w:t>http://www.infraestrutura.ba.gov.br/licitacoes</w:t>
              </w:r>
            </w:hyperlink>
            <w:r w:rsidR="005C13A8">
              <w:rPr>
                <w:rFonts w:ascii="Arial" w:eastAsia="Times New Roman" w:hAnsi="Arial" w:cs="Arial"/>
                <w:color w:val="000000"/>
                <w:sz w:val="16"/>
                <w:szCs w:val="16"/>
              </w:rPr>
              <w:t xml:space="preserve"> </w:t>
            </w:r>
            <w:r w:rsidR="005C13A8" w:rsidRPr="005C13A8">
              <w:rPr>
                <w:rFonts w:ascii="Arial" w:eastAsia="Times New Roman" w:hAnsi="Arial" w:cs="Arial"/>
                <w:color w:val="000000"/>
                <w:sz w:val="16"/>
                <w:szCs w:val="16"/>
              </w:rPr>
              <w:t xml:space="preserve">ou </w:t>
            </w:r>
            <w:hyperlink r:id="rId19" w:history="1">
              <w:r w:rsidR="005C13A8" w:rsidRPr="00477D91">
                <w:rPr>
                  <w:rStyle w:val="Hyperlink"/>
                  <w:rFonts w:ascii="Arial" w:eastAsia="Times New Roman" w:hAnsi="Arial" w:cs="Arial"/>
                  <w:sz w:val="16"/>
                  <w:szCs w:val="16"/>
                </w:rPr>
                <w:t>https://comprasnet.ba.gov.br/content/sess%c3%a3o-virtual</w:t>
              </w:r>
            </w:hyperlink>
            <w:r w:rsidR="005C13A8">
              <w:rPr>
                <w:rFonts w:ascii="Arial" w:eastAsia="Times New Roman" w:hAnsi="Arial" w:cs="Arial"/>
                <w:color w:val="000000"/>
                <w:sz w:val="16"/>
                <w:szCs w:val="16"/>
              </w:rPr>
              <w:t xml:space="preserve">, </w:t>
            </w:r>
            <w:r w:rsidR="005C13A8" w:rsidRPr="005C13A8">
              <w:rPr>
                <w:rFonts w:ascii="Arial" w:eastAsia="Times New Roman" w:hAnsi="Arial" w:cs="Arial"/>
                <w:color w:val="000000"/>
                <w:sz w:val="16"/>
                <w:szCs w:val="16"/>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w:t>
            </w:r>
            <w:r w:rsidR="005C13A8">
              <w:rPr>
                <w:rFonts w:ascii="Arial" w:eastAsia="Times New Roman" w:hAnsi="Arial" w:cs="Arial"/>
                <w:color w:val="000000"/>
                <w:sz w:val="16"/>
                <w:szCs w:val="16"/>
              </w:rPr>
              <w:t xml:space="preserve">e-mail: </w:t>
            </w:r>
            <w:hyperlink r:id="rId20" w:history="1">
              <w:r w:rsidR="005C13A8" w:rsidRPr="00477D91">
                <w:rPr>
                  <w:rStyle w:val="Hyperlink"/>
                  <w:rFonts w:ascii="Arial" w:eastAsia="Times New Roman" w:hAnsi="Arial" w:cs="Arial"/>
                  <w:sz w:val="16"/>
                  <w:szCs w:val="16"/>
                </w:rPr>
                <w:t>cpl@infra.ba.gov.br</w:t>
              </w:r>
            </w:hyperlink>
            <w:r w:rsidR="005C13A8">
              <w:rPr>
                <w:rFonts w:ascii="Arial" w:eastAsia="Times New Roman" w:hAnsi="Arial" w:cs="Arial"/>
                <w:color w:val="000000"/>
                <w:sz w:val="16"/>
                <w:szCs w:val="16"/>
              </w:rPr>
              <w:t xml:space="preserve">. </w:t>
            </w:r>
          </w:p>
        </w:tc>
      </w:tr>
    </w:tbl>
    <w:p w14:paraId="14749F63" w14:textId="77777777" w:rsidR="00DC117C" w:rsidRDefault="00DC117C" w:rsidP="00DC117C">
      <w:pPr>
        <w:jc w:val="both"/>
        <w:rPr>
          <w:sz w:val="16"/>
          <w:szCs w:val="16"/>
        </w:rPr>
      </w:pPr>
    </w:p>
    <w:p w14:paraId="14A7581C" w14:textId="3514F12D" w:rsidR="00A068B6" w:rsidRPr="00A068B6" w:rsidRDefault="00A068B6" w:rsidP="00A068B6">
      <w:pPr>
        <w:shd w:val="clear" w:color="auto" w:fill="FFFFFF"/>
        <w:spacing w:line="288" w:lineRule="atLeast"/>
        <w:jc w:val="both"/>
        <w:textAlignment w:val="center"/>
        <w:rPr>
          <w:rFonts w:ascii="Times New Roman" w:eastAsia="Times New Roman" w:hAnsi="Times New Roman"/>
          <w:color w:val="000000"/>
          <w:sz w:val="27"/>
          <w:szCs w:val="27"/>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59909285" w14:textId="77777777" w:rsidR="00333E8C" w:rsidRDefault="00333E8C" w:rsidP="00222A1A">
      <w:pPr>
        <w:autoSpaceDE w:val="0"/>
        <w:autoSpaceDN w:val="0"/>
        <w:adjustRightInd w:val="0"/>
        <w:jc w:val="both"/>
        <w:rPr>
          <w:rFonts w:asciiTheme="majorHAnsi" w:hAnsiTheme="majorHAnsi"/>
        </w:rPr>
      </w:pPr>
    </w:p>
    <w:p w14:paraId="2F047830" w14:textId="6DA5E8DF" w:rsidR="0020583B" w:rsidRPr="0020583B" w:rsidRDefault="0020583B"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0583B">
        <w:rPr>
          <w:rFonts w:asciiTheme="majorHAnsi" w:hAnsiTheme="majorHAnsi"/>
          <w:b/>
        </w:rPr>
        <w:t xml:space="preserve">CONSÓRCIO PÚBLICO PARA DESENVOLVIMENTO DO ALTO PARAOPEBA - CODAP. TORNA PÚBLICO O EDITAL DO PREGÃO PRESENCIAL Nº 23/2020 – PROCESSO LICITATÓRIO Nº 34/2020 </w:t>
      </w:r>
    </w:p>
    <w:p w14:paraId="10CF047D" w14:textId="4FA794F5" w:rsidR="000D29A5" w:rsidRPr="0020583B" w:rsidRDefault="0020583B" w:rsidP="000C07C9">
      <w:pPr>
        <w:autoSpaceDE w:val="0"/>
        <w:autoSpaceDN w:val="0"/>
        <w:adjustRightInd w:val="0"/>
        <w:jc w:val="both"/>
        <w:rPr>
          <w:rFonts w:asciiTheme="majorHAnsi" w:hAnsiTheme="majorHAnsi"/>
        </w:rPr>
      </w:pPr>
      <w:r>
        <w:rPr>
          <w:rFonts w:asciiTheme="majorHAnsi" w:hAnsiTheme="majorHAnsi"/>
        </w:rPr>
        <w:t>O</w:t>
      </w:r>
      <w:r w:rsidR="000D29A5" w:rsidRPr="0020583B">
        <w:rPr>
          <w:rFonts w:asciiTheme="majorHAnsi" w:hAnsiTheme="majorHAnsi"/>
        </w:rPr>
        <w:t xml:space="preserve">bjetivando o sistema Registro de Preços para eventual contratação de empresa especializada na prestação de serviços de implantação e manutenção da sinalização semafórica com fornecimento de materiais sob regime de comodato, para atender aos municípios integrantes do Consórcio. Os envelopes deverão ser entregues até às 13 horas do dia 23 de novembro de 2020, e a sessão pública do pregão ocorrerá no mesmo dia. Maiores informações na sede do CODAP situada na Praça Nossa Senhora do Carmo, nº 313, Centro - Conselheiro Lafaiete/MG, pelo telefone (31)3721-1258 ou pelo </w:t>
      </w:r>
      <w:r w:rsidRPr="0020583B">
        <w:rPr>
          <w:rFonts w:asciiTheme="majorHAnsi" w:hAnsiTheme="majorHAnsi"/>
        </w:rPr>
        <w:t>e-mail</w:t>
      </w:r>
      <w:r w:rsidR="000D29A5" w:rsidRPr="0020583B">
        <w:rPr>
          <w:rFonts w:asciiTheme="majorHAnsi" w:hAnsiTheme="majorHAnsi"/>
        </w:rPr>
        <w:t xml:space="preserve">: </w:t>
      </w:r>
      <w:hyperlink r:id="rId22" w:history="1">
        <w:r w:rsidRPr="00477D91">
          <w:rPr>
            <w:rStyle w:val="Hyperlink"/>
            <w:rFonts w:asciiTheme="majorHAnsi" w:hAnsiTheme="majorHAnsi"/>
          </w:rPr>
          <w:t>codap.licitacao@altoparaopeba.mg.gov.br</w:t>
        </w:r>
      </w:hyperlink>
      <w:r>
        <w:rPr>
          <w:rFonts w:asciiTheme="majorHAnsi" w:hAnsiTheme="majorHAnsi"/>
        </w:rPr>
        <w:t xml:space="preserve">. </w:t>
      </w:r>
    </w:p>
    <w:p w14:paraId="31BC6B01" w14:textId="77777777" w:rsidR="000D29A5" w:rsidRPr="0020583B" w:rsidRDefault="000D29A5" w:rsidP="000C07C9">
      <w:pPr>
        <w:autoSpaceDE w:val="0"/>
        <w:autoSpaceDN w:val="0"/>
        <w:adjustRightInd w:val="0"/>
        <w:jc w:val="both"/>
        <w:rPr>
          <w:rFonts w:asciiTheme="majorHAnsi" w:hAnsiTheme="majorHAnsi"/>
        </w:rPr>
      </w:pPr>
    </w:p>
    <w:p w14:paraId="2461DF5B" w14:textId="77777777" w:rsidR="000D29A5" w:rsidRPr="0020583B" w:rsidRDefault="000D29A5" w:rsidP="000C07C9">
      <w:pPr>
        <w:autoSpaceDE w:val="0"/>
        <w:autoSpaceDN w:val="0"/>
        <w:adjustRightInd w:val="0"/>
        <w:jc w:val="both"/>
        <w:rPr>
          <w:rFonts w:asciiTheme="majorHAnsi" w:hAnsiTheme="majorHAnsi"/>
        </w:rPr>
      </w:pPr>
    </w:p>
    <w:p w14:paraId="055D400B" w14:textId="77777777" w:rsidR="0020583B" w:rsidRDefault="0020583B" w:rsidP="000C07C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5F1AB5" w:rsidRPr="00717DF0">
        <w:rPr>
          <w:rFonts w:asciiTheme="majorHAnsi" w:hAnsiTheme="majorHAnsi"/>
          <w:b/>
        </w:rPr>
        <w:t>BICAS PROCESSO Nº 166/2020. MODA</w:t>
      </w:r>
      <w:r w:rsidRPr="00717DF0">
        <w:rPr>
          <w:rFonts w:asciiTheme="majorHAnsi" w:hAnsiTheme="majorHAnsi"/>
          <w:b/>
        </w:rPr>
        <w:t>LIDADE CONCORRÊNCIA Nº 02/2020</w:t>
      </w:r>
    </w:p>
    <w:p w14:paraId="14FCFE8F" w14:textId="52AB2E24" w:rsidR="005F1AB5" w:rsidRPr="0020583B" w:rsidRDefault="005F1AB5" w:rsidP="000C07C9">
      <w:pPr>
        <w:autoSpaceDE w:val="0"/>
        <w:autoSpaceDN w:val="0"/>
        <w:adjustRightInd w:val="0"/>
        <w:jc w:val="both"/>
        <w:rPr>
          <w:rFonts w:asciiTheme="majorHAnsi" w:hAnsiTheme="majorHAnsi"/>
          <w:b/>
        </w:rPr>
      </w:pPr>
      <w:r w:rsidRPr="0020583B">
        <w:rPr>
          <w:rFonts w:asciiTheme="majorHAnsi" w:hAnsiTheme="majorHAnsi"/>
        </w:rPr>
        <w:t xml:space="preserve">TIPO MENOR PREÇO POR LOTE. Encontra-se aberto no Departamento de Licitações da Prefeitura Municipal de Bicas, o edital referente a contratação de empresa especializada em coleta, transbordo, transporte e destinação final de resíduos sólidos urbanos do município de Bicas. A sessão será realizada no dia 11/12/2020, às 15:00h. Os interessados poderão obter cópia do edital na Praça Raul Soares, nº 20, na cidade de Bicas ou acessar o endereço eletrônico </w:t>
      </w:r>
      <w:hyperlink r:id="rId23" w:history="1">
        <w:r w:rsidR="00717DF0" w:rsidRPr="00477D91">
          <w:rPr>
            <w:rStyle w:val="Hyperlink"/>
            <w:rFonts w:asciiTheme="majorHAnsi" w:hAnsiTheme="majorHAnsi"/>
          </w:rPr>
          <w:t>http://www.bicas.mg.gov.br</w:t>
        </w:r>
      </w:hyperlink>
      <w:r w:rsidRPr="0020583B">
        <w:rPr>
          <w:rFonts w:asciiTheme="majorHAnsi" w:hAnsiTheme="majorHAnsi"/>
        </w:rPr>
        <w:t>.</w:t>
      </w:r>
      <w:r w:rsidR="00717DF0">
        <w:rPr>
          <w:rFonts w:asciiTheme="majorHAnsi" w:hAnsiTheme="majorHAnsi"/>
        </w:rPr>
        <w:t xml:space="preserve"> </w:t>
      </w:r>
    </w:p>
    <w:p w14:paraId="7444620C" w14:textId="77777777" w:rsidR="00F465C2" w:rsidRPr="0020583B" w:rsidRDefault="00F465C2" w:rsidP="000C07C9">
      <w:pPr>
        <w:autoSpaceDE w:val="0"/>
        <w:autoSpaceDN w:val="0"/>
        <w:adjustRightInd w:val="0"/>
        <w:jc w:val="both"/>
        <w:rPr>
          <w:rFonts w:asciiTheme="majorHAnsi" w:hAnsiTheme="majorHAnsi"/>
        </w:rPr>
      </w:pPr>
    </w:p>
    <w:p w14:paraId="3A6FEE42" w14:textId="77777777" w:rsidR="005F1AB5" w:rsidRPr="0020583B" w:rsidRDefault="005F1AB5" w:rsidP="000C07C9">
      <w:pPr>
        <w:autoSpaceDE w:val="0"/>
        <w:autoSpaceDN w:val="0"/>
        <w:adjustRightInd w:val="0"/>
        <w:jc w:val="both"/>
        <w:rPr>
          <w:rFonts w:asciiTheme="majorHAnsi" w:hAnsiTheme="majorHAnsi"/>
        </w:rPr>
      </w:pPr>
    </w:p>
    <w:p w14:paraId="6D222C02" w14:textId="5455278B" w:rsidR="0020583B"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DE CAPITÃO ANDRADE/MG SESSÃO PARA ABERTURA DE ENVELOPE DE PROPOSTA DO PROCESSO LICITATORIO Nº 070/2020 MODALIDADE TOMADA DE PREÇO Nº 009/2020</w:t>
      </w:r>
    </w:p>
    <w:p w14:paraId="73143A7B" w14:textId="74F1CE54" w:rsidR="005F1AB5" w:rsidRPr="0020583B" w:rsidRDefault="0020583B" w:rsidP="000C07C9">
      <w:pPr>
        <w:autoSpaceDE w:val="0"/>
        <w:autoSpaceDN w:val="0"/>
        <w:adjustRightInd w:val="0"/>
        <w:jc w:val="both"/>
        <w:rPr>
          <w:rFonts w:asciiTheme="majorHAnsi" w:hAnsiTheme="majorHAnsi"/>
        </w:rPr>
      </w:pPr>
      <w:r>
        <w:rPr>
          <w:rFonts w:asciiTheme="majorHAnsi" w:hAnsiTheme="majorHAnsi"/>
        </w:rPr>
        <w:t>M</w:t>
      </w:r>
      <w:r w:rsidR="005F1AB5" w:rsidRPr="0020583B">
        <w:rPr>
          <w:rFonts w:asciiTheme="majorHAnsi" w:hAnsiTheme="majorHAnsi"/>
        </w:rPr>
        <w:t>enor preço por valor global, cujo objeto é a Contratação de empresa especializada para execução de obra de calçamento e drenagem em ruas, no Bairro Padre Pitter, no município de Capitão Andrade/MG. A abertura dos envelopes de proposta será no dia 13 de novembro de 2020 às 09:30 horas, na Prefeitura Municipal de Capitão Andrade na Rua Messias Nogueira, 500 – Centro, Capitão Andrade/MG. Informações de segunda a sexta de 07 as 13hrs, no setor de licitações ou no tel. (33) 3231-9124, com Ernani Luiz da Rocha – Presidente da CPL.</w:t>
      </w:r>
    </w:p>
    <w:p w14:paraId="411FB80B" w14:textId="77777777" w:rsidR="005F1AB5" w:rsidRDefault="005F1AB5" w:rsidP="000C07C9">
      <w:pPr>
        <w:autoSpaceDE w:val="0"/>
        <w:autoSpaceDN w:val="0"/>
        <w:adjustRightInd w:val="0"/>
        <w:jc w:val="both"/>
        <w:rPr>
          <w:rFonts w:asciiTheme="majorHAnsi" w:hAnsiTheme="majorHAnsi"/>
        </w:rPr>
      </w:pPr>
    </w:p>
    <w:p w14:paraId="7B856838" w14:textId="77777777" w:rsidR="0020583B" w:rsidRPr="00717DF0" w:rsidRDefault="0020583B" w:rsidP="000C07C9">
      <w:pPr>
        <w:autoSpaceDE w:val="0"/>
        <w:autoSpaceDN w:val="0"/>
        <w:adjustRightInd w:val="0"/>
        <w:jc w:val="both"/>
        <w:rPr>
          <w:rFonts w:asciiTheme="majorHAnsi" w:hAnsiTheme="majorHAnsi"/>
          <w:b/>
        </w:rPr>
      </w:pPr>
    </w:p>
    <w:p w14:paraId="11679979" w14:textId="26A4E953" w:rsidR="0020583B"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DE DOURADOQUARA/MG. TOMADA DE PREÇO Nº. 006/2020.</w:t>
      </w:r>
    </w:p>
    <w:p w14:paraId="78E44314" w14:textId="4E776D6E" w:rsidR="005F1AB5" w:rsidRPr="0020583B" w:rsidRDefault="005F1AB5" w:rsidP="000C07C9">
      <w:pPr>
        <w:autoSpaceDE w:val="0"/>
        <w:autoSpaceDN w:val="0"/>
        <w:adjustRightInd w:val="0"/>
        <w:jc w:val="both"/>
        <w:rPr>
          <w:rFonts w:asciiTheme="majorHAnsi" w:hAnsiTheme="majorHAnsi"/>
        </w:rPr>
      </w:pPr>
      <w:r w:rsidRPr="0020583B">
        <w:rPr>
          <w:rFonts w:asciiTheme="majorHAnsi" w:hAnsiTheme="majorHAnsi"/>
        </w:rPr>
        <w:t xml:space="preserve">Fará realizar às 08h30min do dia 26 de Novembro de 2020, em sua sede na Av. Antônio Davi Ramos 340, Centro, licitação na modalidade Tomada de Preço, tipo menor preço por empreitada global, visando à contratação de empresa especializada para realização de recapeamento asfáltico em ruas da cidade de Douradoquara/MG, conforme projetos. Edital completo e maiores informações poderão ser obtidos na sede da Prefeitura ou pelo e - mail </w:t>
      </w:r>
      <w:hyperlink r:id="rId24" w:history="1">
        <w:r w:rsidR="0020583B" w:rsidRPr="00477D91">
          <w:rPr>
            <w:rStyle w:val="Hyperlink"/>
            <w:rFonts w:asciiTheme="majorHAnsi" w:hAnsiTheme="majorHAnsi"/>
          </w:rPr>
          <w:t>licitacaodouradoquara@gmail.com</w:t>
        </w:r>
      </w:hyperlink>
      <w:r w:rsidR="0020583B">
        <w:rPr>
          <w:rFonts w:asciiTheme="majorHAnsi" w:hAnsiTheme="majorHAnsi"/>
        </w:rPr>
        <w:t xml:space="preserve">. </w:t>
      </w:r>
    </w:p>
    <w:p w14:paraId="1F815707" w14:textId="77777777" w:rsidR="005F1AB5" w:rsidRPr="0020583B" w:rsidRDefault="005F1AB5" w:rsidP="000C07C9">
      <w:pPr>
        <w:autoSpaceDE w:val="0"/>
        <w:autoSpaceDN w:val="0"/>
        <w:adjustRightInd w:val="0"/>
        <w:jc w:val="both"/>
        <w:rPr>
          <w:rFonts w:asciiTheme="majorHAnsi" w:hAnsiTheme="majorHAnsi"/>
        </w:rPr>
      </w:pPr>
    </w:p>
    <w:p w14:paraId="61CC0A79" w14:textId="77777777" w:rsidR="005F1AB5" w:rsidRPr="0020583B" w:rsidRDefault="005F1AB5" w:rsidP="000C07C9">
      <w:pPr>
        <w:autoSpaceDE w:val="0"/>
        <w:autoSpaceDN w:val="0"/>
        <w:adjustRightInd w:val="0"/>
        <w:jc w:val="both"/>
        <w:rPr>
          <w:rFonts w:asciiTheme="majorHAnsi" w:hAnsiTheme="majorHAnsi"/>
        </w:rPr>
      </w:pPr>
    </w:p>
    <w:p w14:paraId="69FC9CA7" w14:textId="223F9D61" w:rsidR="0020583B"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DE GOUVEIA/MG. TOMADA DE PREÇO Nº 005/2020.</w:t>
      </w:r>
    </w:p>
    <w:p w14:paraId="7221C2D2" w14:textId="3451CB23" w:rsidR="005F1AB5" w:rsidRPr="0020583B" w:rsidRDefault="005F1AB5" w:rsidP="000C07C9">
      <w:pPr>
        <w:autoSpaceDE w:val="0"/>
        <w:autoSpaceDN w:val="0"/>
        <w:adjustRightInd w:val="0"/>
        <w:jc w:val="both"/>
        <w:rPr>
          <w:rFonts w:asciiTheme="majorHAnsi" w:hAnsiTheme="majorHAnsi"/>
        </w:rPr>
      </w:pPr>
      <w:r w:rsidRPr="0020583B">
        <w:rPr>
          <w:rFonts w:asciiTheme="majorHAnsi" w:hAnsiTheme="majorHAnsi"/>
        </w:rPr>
        <w:t xml:space="preserve">Torna pública a abertura do Processo Licitatório. Objeto: Contratação de empresa para reforma da Estação Ferroviária, localizada na Comunidade de Barão de Guaycuí, zona rural do Município de Gouveia/MG, de acordo com o Convênio nº 873123/2018/MTUR/CAIXA. Abertura: Dia 27/11/2020 às 08:00 horas. Mais informações pelo Tel.: (38) 3543- 1225; e-mail: licitacaopmg2017@gmail.com ou pelo site: </w:t>
      </w:r>
      <w:hyperlink r:id="rId25" w:history="1">
        <w:r w:rsidR="0020583B" w:rsidRPr="00477D91">
          <w:rPr>
            <w:rStyle w:val="Hyperlink"/>
            <w:rFonts w:asciiTheme="majorHAnsi" w:hAnsiTheme="majorHAnsi"/>
          </w:rPr>
          <w:t>www.gouveia.mg.gov.br</w:t>
        </w:r>
      </w:hyperlink>
      <w:r w:rsidRPr="0020583B">
        <w:rPr>
          <w:rFonts w:asciiTheme="majorHAnsi" w:hAnsiTheme="majorHAnsi"/>
        </w:rPr>
        <w:t>.</w:t>
      </w:r>
      <w:r w:rsidR="0020583B">
        <w:rPr>
          <w:rFonts w:asciiTheme="majorHAnsi" w:hAnsiTheme="majorHAnsi"/>
        </w:rPr>
        <w:t xml:space="preserve"> </w:t>
      </w:r>
    </w:p>
    <w:p w14:paraId="6BBAA390" w14:textId="77777777" w:rsidR="005F1AB5" w:rsidRPr="0020583B" w:rsidRDefault="005F1AB5" w:rsidP="000C07C9">
      <w:pPr>
        <w:autoSpaceDE w:val="0"/>
        <w:autoSpaceDN w:val="0"/>
        <w:adjustRightInd w:val="0"/>
        <w:jc w:val="both"/>
        <w:rPr>
          <w:rFonts w:asciiTheme="majorHAnsi" w:hAnsiTheme="majorHAnsi"/>
        </w:rPr>
      </w:pPr>
    </w:p>
    <w:p w14:paraId="67EE423C" w14:textId="77777777" w:rsidR="005F1AB5" w:rsidRPr="0020583B" w:rsidRDefault="005F1AB5" w:rsidP="000C07C9">
      <w:pPr>
        <w:autoSpaceDE w:val="0"/>
        <w:autoSpaceDN w:val="0"/>
        <w:adjustRightInd w:val="0"/>
        <w:jc w:val="both"/>
        <w:rPr>
          <w:rFonts w:asciiTheme="majorHAnsi" w:hAnsiTheme="majorHAnsi"/>
        </w:rPr>
      </w:pPr>
    </w:p>
    <w:p w14:paraId="56DFA343" w14:textId="7FB02E0B" w:rsidR="0020583B"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IPATINGA - AVISO DE PUBLICAÇÃO DE LICITAÇÃO - CONCORRÊNCIA PÚBLICA N.º 023/2020 - SME </w:t>
      </w:r>
    </w:p>
    <w:p w14:paraId="4BDB355F" w14:textId="07FE327D" w:rsidR="005F1AB5" w:rsidRPr="0020583B" w:rsidRDefault="005F1AB5" w:rsidP="000C07C9">
      <w:pPr>
        <w:autoSpaceDE w:val="0"/>
        <w:autoSpaceDN w:val="0"/>
        <w:adjustRightInd w:val="0"/>
        <w:jc w:val="both"/>
        <w:rPr>
          <w:rFonts w:asciiTheme="majorHAnsi" w:hAnsiTheme="majorHAnsi"/>
        </w:rPr>
      </w:pPr>
      <w:r w:rsidRPr="0020583B">
        <w:rPr>
          <w:rFonts w:asciiTheme="majorHAnsi" w:hAnsiTheme="majorHAnsi"/>
        </w:rPr>
        <w:t>Tipo Menor Preço Global - Abertura: 14/12/2020 às 14h - Protocolo até às 13h do mesmo dia. OBJETO: OBJETO: Contratação de empresa especializada para a execução, em regime de empreitada por preços unitários, para a reforma do sistema elétrico da Escola</w:t>
      </w:r>
      <w:r w:rsidR="0020583B">
        <w:rPr>
          <w:rFonts w:asciiTheme="majorHAnsi" w:hAnsiTheme="majorHAnsi"/>
        </w:rPr>
        <w:t xml:space="preserve"> Municipal Padre Cícero de Cas</w:t>
      </w:r>
      <w:r w:rsidRPr="0020583B">
        <w:rPr>
          <w:rFonts w:asciiTheme="majorHAnsi" w:hAnsiTheme="majorHAnsi"/>
        </w:rPr>
        <w:t>tro e serviços complementares no Mu</w:t>
      </w:r>
      <w:r w:rsidR="0020583B">
        <w:rPr>
          <w:rFonts w:asciiTheme="majorHAnsi" w:hAnsiTheme="majorHAnsi"/>
        </w:rPr>
        <w:t>nicípio de Ipatinga, em confor</w:t>
      </w:r>
      <w:r w:rsidRPr="0020583B">
        <w:rPr>
          <w:rFonts w:asciiTheme="majorHAnsi" w:hAnsiTheme="majorHAnsi"/>
        </w:rPr>
        <w:t>midade com os projetos básicos, especificações técnicas e demai</w:t>
      </w:r>
      <w:r w:rsidR="0020583B">
        <w:rPr>
          <w:rFonts w:asciiTheme="majorHAnsi" w:hAnsiTheme="majorHAnsi"/>
        </w:rPr>
        <w:t>s nor</w:t>
      </w:r>
      <w:r w:rsidRPr="0020583B">
        <w:rPr>
          <w:rFonts w:asciiTheme="majorHAnsi" w:hAnsiTheme="majorHAnsi"/>
        </w:rPr>
        <w:t xml:space="preserve">mas integrantes deste Edital e seus Anexos. Edital disponível no site da PMI: </w:t>
      </w:r>
      <w:hyperlink r:id="rId26" w:history="1">
        <w:r w:rsidR="0020583B" w:rsidRPr="00477D91">
          <w:rPr>
            <w:rStyle w:val="Hyperlink"/>
            <w:rFonts w:asciiTheme="majorHAnsi" w:hAnsiTheme="majorHAnsi"/>
          </w:rPr>
          <w:t>www.ipatinga.mg.gov.br/licitacoes</w:t>
        </w:r>
      </w:hyperlink>
      <w:r w:rsidRPr="0020583B">
        <w:rPr>
          <w:rFonts w:asciiTheme="majorHAnsi" w:hAnsiTheme="majorHAnsi"/>
        </w:rPr>
        <w:t>.</w:t>
      </w:r>
      <w:r w:rsidR="0020583B">
        <w:rPr>
          <w:rFonts w:asciiTheme="majorHAnsi" w:hAnsiTheme="majorHAnsi"/>
        </w:rPr>
        <w:t xml:space="preserve"> </w:t>
      </w:r>
      <w:r w:rsidRPr="0020583B">
        <w:rPr>
          <w:rFonts w:asciiTheme="majorHAnsi" w:hAnsiTheme="majorHAnsi"/>
        </w:rPr>
        <w:t xml:space="preserve">Demais informações: Seção de Compras e Licitações (31) 3829-8240, 7h às 19 h, Av. Maria Jorge Selim de Sales, 100, Centro, CEP: 35.160-011, Ipatinga/MG. </w:t>
      </w:r>
    </w:p>
    <w:p w14:paraId="339B4C90" w14:textId="77777777" w:rsidR="005F1AB5" w:rsidRPr="0020583B" w:rsidRDefault="005F1AB5" w:rsidP="000C07C9">
      <w:pPr>
        <w:autoSpaceDE w:val="0"/>
        <w:autoSpaceDN w:val="0"/>
        <w:adjustRightInd w:val="0"/>
        <w:jc w:val="both"/>
        <w:rPr>
          <w:rFonts w:asciiTheme="majorHAnsi" w:hAnsiTheme="majorHAnsi"/>
        </w:rPr>
      </w:pPr>
    </w:p>
    <w:p w14:paraId="6F03A189" w14:textId="77777777" w:rsidR="000D29A5" w:rsidRPr="0020583B" w:rsidRDefault="000D29A5" w:rsidP="000C07C9">
      <w:pPr>
        <w:autoSpaceDE w:val="0"/>
        <w:autoSpaceDN w:val="0"/>
        <w:adjustRightInd w:val="0"/>
        <w:jc w:val="both"/>
        <w:rPr>
          <w:rFonts w:asciiTheme="majorHAnsi" w:hAnsiTheme="majorHAnsi"/>
        </w:rPr>
      </w:pPr>
    </w:p>
    <w:p w14:paraId="612A19D8" w14:textId="3E6983E6" w:rsidR="0020583B"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ITUMIRIM PROC. LICITATÓRIO Nº 27/2020 TOMADA DE PREÇOS Nº 02/2020. </w:t>
      </w:r>
    </w:p>
    <w:p w14:paraId="62C54861" w14:textId="4F4142D6" w:rsidR="000D29A5" w:rsidRPr="0020583B" w:rsidRDefault="000D29A5" w:rsidP="000C07C9">
      <w:pPr>
        <w:autoSpaceDE w:val="0"/>
        <w:autoSpaceDN w:val="0"/>
        <w:adjustRightInd w:val="0"/>
        <w:jc w:val="both"/>
        <w:rPr>
          <w:rFonts w:asciiTheme="majorHAnsi" w:hAnsiTheme="majorHAnsi"/>
        </w:rPr>
      </w:pPr>
      <w:r w:rsidRPr="0020583B">
        <w:rPr>
          <w:rFonts w:asciiTheme="majorHAnsi" w:hAnsiTheme="majorHAnsi"/>
        </w:rPr>
        <w:t xml:space="preserve">Objeto: Contratação de empresa especializada na execução de sinalização viária horizontal e vertical da estrada de acesso ao Distrito do Rosário do Rio Grande à BR 265, que interliga ao Município, com fornecimento de material, mão de obra, equipamentos, acessórios e toda a infraestrutura necessária para a execução dos trabalhos, conforme especificações e quantitativos estabelecidos, conforme especificado neste Edital e seus anexos. As empresas interessadas deverão emitir o Certificado de Registro Cadastral - CRC no Município até o dia 23/11/20. Data e horário máximo para entrega dos envelopes e do Credenciamento: Até às 08h45 de 26/11/20. Data e Horário da Sessão Pública: 26/11/20, às 09h. Local: Prefeitura de Itumirim, Praça dos Três Poderes, Centro. Tipo e critério de julgamento, Menor Preço Global. Os interessados poderão obter gratuitamente a íntegra do Edital pessoalmente, no endereço acima ou </w:t>
      </w:r>
      <w:r w:rsidR="00717DF0">
        <w:rPr>
          <w:rFonts w:asciiTheme="majorHAnsi" w:hAnsiTheme="majorHAnsi"/>
        </w:rPr>
        <w:t xml:space="preserve">pelo site: </w:t>
      </w:r>
      <w:hyperlink r:id="rId27" w:history="1">
        <w:r w:rsidR="00717DF0" w:rsidRPr="00477D91">
          <w:rPr>
            <w:rStyle w:val="Hyperlink"/>
            <w:rFonts w:asciiTheme="majorHAnsi" w:hAnsiTheme="majorHAnsi"/>
          </w:rPr>
          <w:t>www.itumirim.mg.gov.br</w:t>
        </w:r>
      </w:hyperlink>
      <w:r w:rsidR="00717DF0">
        <w:rPr>
          <w:rFonts w:asciiTheme="majorHAnsi" w:hAnsiTheme="majorHAnsi"/>
        </w:rPr>
        <w:t xml:space="preserve">. </w:t>
      </w:r>
      <w:r w:rsidRPr="0020583B">
        <w:rPr>
          <w:rFonts w:asciiTheme="majorHAnsi" w:hAnsiTheme="majorHAnsi"/>
        </w:rPr>
        <w:t xml:space="preserve">Demais informações ou esclarecimentos poderão ser obtidos pelo tel.: (35) 3823-1353, das 12h às 17h. </w:t>
      </w:r>
    </w:p>
    <w:p w14:paraId="7958E7E6" w14:textId="77777777" w:rsidR="000D29A5" w:rsidRPr="0020583B" w:rsidRDefault="000D29A5" w:rsidP="000C07C9">
      <w:pPr>
        <w:autoSpaceDE w:val="0"/>
        <w:autoSpaceDN w:val="0"/>
        <w:adjustRightInd w:val="0"/>
        <w:jc w:val="both"/>
        <w:rPr>
          <w:rFonts w:asciiTheme="majorHAnsi" w:hAnsiTheme="majorHAnsi"/>
        </w:rPr>
      </w:pPr>
    </w:p>
    <w:p w14:paraId="67D4FBFD" w14:textId="77777777" w:rsidR="005F1AB5" w:rsidRPr="0020583B" w:rsidRDefault="005F1AB5" w:rsidP="000C07C9">
      <w:pPr>
        <w:autoSpaceDE w:val="0"/>
        <w:autoSpaceDN w:val="0"/>
        <w:adjustRightInd w:val="0"/>
        <w:jc w:val="both"/>
        <w:rPr>
          <w:rFonts w:asciiTheme="majorHAnsi" w:hAnsiTheme="majorHAnsi"/>
        </w:rPr>
      </w:pPr>
    </w:p>
    <w:p w14:paraId="216AAC72" w14:textId="2573D5C5"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DE MALACACHETA/MG, AVISO DE PUBLICAÇÃO PROCESSO LICITATÓRIO 059/20, TOMADA DE PREÇO Nº 008/20</w:t>
      </w:r>
    </w:p>
    <w:p w14:paraId="234F2DFC" w14:textId="2CF1516C" w:rsidR="005F1AB5" w:rsidRPr="0020583B" w:rsidRDefault="00717DF0" w:rsidP="000C07C9">
      <w:pPr>
        <w:autoSpaceDE w:val="0"/>
        <w:autoSpaceDN w:val="0"/>
        <w:adjustRightInd w:val="0"/>
        <w:jc w:val="both"/>
        <w:rPr>
          <w:rFonts w:asciiTheme="majorHAnsi" w:hAnsiTheme="majorHAnsi"/>
        </w:rPr>
      </w:pPr>
      <w:r>
        <w:rPr>
          <w:rFonts w:asciiTheme="majorHAnsi" w:hAnsiTheme="majorHAnsi"/>
        </w:rPr>
        <w:t>Torna</w:t>
      </w:r>
      <w:r w:rsidR="005F1AB5" w:rsidRPr="0020583B">
        <w:rPr>
          <w:rFonts w:asciiTheme="majorHAnsi" w:hAnsiTheme="majorHAnsi"/>
        </w:rPr>
        <w:t xml:space="preserve"> público que fará realizar no dia 26/11/2020 as 08:00 abertura do processo para Contratação de empresa para prestação de serviços em pavimentaç</w:t>
      </w:r>
      <w:r>
        <w:rPr>
          <w:rFonts w:asciiTheme="majorHAnsi" w:hAnsiTheme="majorHAnsi"/>
        </w:rPr>
        <w:t>ão em pré-moldado de concreto (bloquete</w:t>
      </w:r>
      <w:r w:rsidR="005F1AB5" w:rsidRPr="0020583B">
        <w:rPr>
          <w:rFonts w:asciiTheme="majorHAnsi" w:hAnsiTheme="majorHAnsi"/>
        </w:rPr>
        <w:t>) na rua Francisco Rica</w:t>
      </w:r>
      <w:r>
        <w:rPr>
          <w:rFonts w:asciiTheme="majorHAnsi" w:hAnsiTheme="majorHAnsi"/>
        </w:rPr>
        <w:t xml:space="preserve">rdo de Souza, neste Município. </w:t>
      </w:r>
      <w:r w:rsidR="005F1AB5" w:rsidRPr="0020583B">
        <w:rPr>
          <w:rFonts w:asciiTheme="majorHAnsi" w:hAnsiTheme="majorHAnsi"/>
        </w:rPr>
        <w:t xml:space="preserve">O edital estará disponível na sede da Prefeitura Municipal, Praça Mons. Jorge Lopes de Oliveira, nº 130 - cep: 39.690-000. Ou pelo </w:t>
      </w:r>
      <w:r w:rsidRPr="0020583B">
        <w:rPr>
          <w:rFonts w:asciiTheme="majorHAnsi" w:hAnsiTheme="majorHAnsi"/>
        </w:rPr>
        <w:t>e-mail</w:t>
      </w:r>
      <w:r w:rsidR="005F1AB5" w:rsidRPr="0020583B">
        <w:rPr>
          <w:rFonts w:asciiTheme="majorHAnsi" w:hAnsiTheme="majorHAnsi"/>
        </w:rPr>
        <w:t xml:space="preserve"> licitar8666@hot- mail.com ou Site Portal da Transparência. Maiores informações com a equipe de apoio e pregoeiro, fone: (33) 3514 - 1629. Malacacheta 10/11/2020</w:t>
      </w:r>
      <w:r>
        <w:rPr>
          <w:rFonts w:asciiTheme="majorHAnsi" w:hAnsiTheme="majorHAnsi"/>
        </w:rPr>
        <w:t>.</w:t>
      </w:r>
    </w:p>
    <w:p w14:paraId="2FA3DCFD" w14:textId="77777777" w:rsidR="005F1AB5" w:rsidRPr="0020583B" w:rsidRDefault="005F1AB5" w:rsidP="000C07C9">
      <w:pPr>
        <w:autoSpaceDE w:val="0"/>
        <w:autoSpaceDN w:val="0"/>
        <w:adjustRightInd w:val="0"/>
        <w:jc w:val="both"/>
        <w:rPr>
          <w:rFonts w:asciiTheme="majorHAnsi" w:hAnsiTheme="majorHAnsi"/>
        </w:rPr>
      </w:pPr>
    </w:p>
    <w:p w14:paraId="0CB95D44" w14:textId="77777777" w:rsidR="005F1AB5" w:rsidRPr="0020583B" w:rsidRDefault="005F1AB5" w:rsidP="000C07C9">
      <w:pPr>
        <w:autoSpaceDE w:val="0"/>
        <w:autoSpaceDN w:val="0"/>
        <w:adjustRightInd w:val="0"/>
        <w:jc w:val="both"/>
        <w:rPr>
          <w:rFonts w:asciiTheme="majorHAnsi" w:hAnsiTheme="majorHAnsi"/>
        </w:rPr>
      </w:pPr>
    </w:p>
    <w:p w14:paraId="5E73DE1E" w14:textId="17FF87CA"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MANHUAÇU-MG TOMADA DE PREÇO Nº. 13/2020 </w:t>
      </w:r>
    </w:p>
    <w:p w14:paraId="69F029B3" w14:textId="1E1CFAFE" w:rsidR="005F1AB5" w:rsidRDefault="005F1AB5" w:rsidP="000C07C9">
      <w:pPr>
        <w:autoSpaceDE w:val="0"/>
        <w:autoSpaceDN w:val="0"/>
        <w:adjustRightInd w:val="0"/>
        <w:jc w:val="both"/>
        <w:rPr>
          <w:rFonts w:asciiTheme="majorHAnsi" w:hAnsiTheme="majorHAnsi"/>
        </w:rPr>
      </w:pPr>
      <w:r w:rsidRPr="0020583B">
        <w:rPr>
          <w:rFonts w:asciiTheme="majorHAnsi" w:hAnsiTheme="majorHAnsi"/>
        </w:rPr>
        <w:t>Torna público que se fará realizar abertura</w:t>
      </w:r>
      <w:r w:rsidR="00717DF0">
        <w:rPr>
          <w:rFonts w:asciiTheme="majorHAnsi" w:hAnsiTheme="majorHAnsi"/>
        </w:rPr>
        <w:t xml:space="preserve"> </w:t>
      </w:r>
      <w:r w:rsidRPr="0020583B">
        <w:rPr>
          <w:rFonts w:asciiTheme="majorHAnsi" w:hAnsiTheme="majorHAnsi"/>
        </w:rPr>
        <w:t xml:space="preserve">de licitação na modalidade “Tomada de Preços nº. 13/2020”, do tipo Menor Preço, julgamento pelo Menor Valor Global, sob Regime de Execução por Empreitada Global, cujo objeto é a Contratação de empresa do ramo da engenharia civil para término da obra de Construção de Galpão de Beneficiamento e </w:t>
      </w:r>
      <w:r w:rsidR="00717DF0" w:rsidRPr="0020583B">
        <w:rPr>
          <w:rFonts w:asciiTheme="majorHAnsi" w:hAnsiTheme="majorHAnsi"/>
        </w:rPr>
        <w:t>Beneficiamento</w:t>
      </w:r>
      <w:r w:rsidRPr="0020583B">
        <w:rPr>
          <w:rFonts w:asciiTheme="majorHAnsi" w:hAnsiTheme="majorHAnsi"/>
        </w:rPr>
        <w:t xml:space="preserve"> de Café</w:t>
      </w:r>
      <w:r w:rsidR="00717DF0">
        <w:rPr>
          <w:rFonts w:asciiTheme="majorHAnsi" w:hAnsiTheme="majorHAnsi"/>
        </w:rPr>
        <w:t xml:space="preserve"> </w:t>
      </w:r>
      <w:r w:rsidRPr="0020583B">
        <w:rPr>
          <w:rFonts w:asciiTheme="majorHAnsi" w:hAnsiTheme="majorHAnsi"/>
        </w:rPr>
        <w:t>no Distrito de São Sebastião do Sacramento, neste Município. Sessão dia 27/11/2020 às 13hs15min (protocolo dos envelopes, conforme edital). As informaç</w:t>
      </w:r>
      <w:r w:rsidR="00717DF0">
        <w:rPr>
          <w:rFonts w:asciiTheme="majorHAnsi" w:hAnsiTheme="majorHAnsi"/>
        </w:rPr>
        <w:t>ões inerentes a presente publi</w:t>
      </w:r>
      <w:r w:rsidRPr="0020583B">
        <w:rPr>
          <w:rFonts w:asciiTheme="majorHAnsi" w:hAnsiTheme="majorHAnsi"/>
        </w:rPr>
        <w:t xml:space="preserve">cação estarão disponíveis aos interessados na Prefeitura Municipal de Manhuaçu – Setor de Licitações, situada à Praça 5 de novembro, 380 – Centro. Tel. 0xx(33)3339-2712 no horário de 09h00min às 11h00min e 13h00min às 16h00min. Através do e-mail </w:t>
      </w:r>
      <w:hyperlink r:id="rId28" w:history="1">
        <w:r w:rsidR="00717DF0" w:rsidRPr="00477D91">
          <w:rPr>
            <w:rStyle w:val="Hyperlink"/>
            <w:rFonts w:asciiTheme="majorHAnsi" w:hAnsiTheme="majorHAnsi"/>
          </w:rPr>
          <w:t>licitamanhuacu@yahoo.com.br</w:t>
        </w:r>
      </w:hyperlink>
      <w:r w:rsidR="00717DF0">
        <w:rPr>
          <w:rFonts w:asciiTheme="majorHAnsi" w:hAnsiTheme="majorHAnsi"/>
        </w:rPr>
        <w:t>.</w:t>
      </w:r>
    </w:p>
    <w:p w14:paraId="3E3BB5CC" w14:textId="77777777" w:rsidR="005F1AB5" w:rsidRPr="0020583B" w:rsidRDefault="005F1AB5" w:rsidP="000C07C9">
      <w:pPr>
        <w:autoSpaceDE w:val="0"/>
        <w:autoSpaceDN w:val="0"/>
        <w:adjustRightInd w:val="0"/>
        <w:jc w:val="both"/>
        <w:rPr>
          <w:rFonts w:asciiTheme="majorHAnsi" w:hAnsiTheme="majorHAnsi"/>
        </w:rPr>
      </w:pPr>
    </w:p>
    <w:p w14:paraId="13BA3782" w14:textId="77777777" w:rsidR="005F1AB5" w:rsidRPr="0020583B" w:rsidRDefault="005F1AB5" w:rsidP="000C07C9">
      <w:pPr>
        <w:autoSpaceDE w:val="0"/>
        <w:autoSpaceDN w:val="0"/>
        <w:adjustRightInd w:val="0"/>
        <w:jc w:val="both"/>
        <w:rPr>
          <w:rFonts w:asciiTheme="majorHAnsi" w:hAnsiTheme="majorHAnsi"/>
        </w:rPr>
      </w:pPr>
    </w:p>
    <w:p w14:paraId="557DD476" w14:textId="10FFEAF1"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MARLIÉRIA/MG TP Nº 09/2020 - AVISO DE RETOMADA DE PROCESSO LICITATÓRIO - PROCESSO LICITATÓRIO Nº 49/2020 - TOMADA DE PREÇOS Nº 09/2020 </w:t>
      </w:r>
    </w:p>
    <w:p w14:paraId="7E724C8F" w14:textId="574C9EB0" w:rsidR="00F465C2" w:rsidRPr="0020583B" w:rsidRDefault="005F1AB5" w:rsidP="000C07C9">
      <w:pPr>
        <w:autoSpaceDE w:val="0"/>
        <w:autoSpaceDN w:val="0"/>
        <w:adjustRightInd w:val="0"/>
        <w:jc w:val="both"/>
        <w:rPr>
          <w:rFonts w:asciiTheme="majorHAnsi" w:hAnsiTheme="majorHAnsi"/>
        </w:rPr>
      </w:pPr>
      <w:r w:rsidRPr="0020583B">
        <w:rPr>
          <w:rFonts w:asciiTheme="majorHAnsi" w:hAnsiTheme="majorHAnsi"/>
        </w:rPr>
        <w:t>O Município de Marliéria torna público que se encontra novamente aberto o Processo nº 49/2020, na modalidade Tomada de Preços nº 09/2020, objetivando a contratação de empresa especializada para construção de passeio e sarjeta na Avenida Brasil, no Distrito de Cava Grande. Os interessados deverão entregar os documentos e propostas em envelopes lacrados e devidamente identificados até às 08h do dia 27/11/2020. Maiores informações pelo tel.: (31) 3844-1160 ou pelo e-mail: l</w:t>
      </w:r>
      <w:r w:rsidR="00717DF0">
        <w:rPr>
          <w:rFonts w:asciiTheme="majorHAnsi" w:hAnsiTheme="majorHAnsi"/>
        </w:rPr>
        <w:t xml:space="preserve">icita- </w:t>
      </w:r>
      <w:hyperlink r:id="rId29" w:history="1">
        <w:r w:rsidR="00717DF0" w:rsidRPr="00477D91">
          <w:rPr>
            <w:rStyle w:val="Hyperlink"/>
            <w:rFonts w:asciiTheme="majorHAnsi" w:hAnsiTheme="majorHAnsi"/>
          </w:rPr>
          <w:t>coes.marlieria@gmail.com</w:t>
        </w:r>
      </w:hyperlink>
      <w:r w:rsidR="00717DF0">
        <w:rPr>
          <w:rFonts w:asciiTheme="majorHAnsi" w:hAnsiTheme="majorHAnsi"/>
        </w:rPr>
        <w:t xml:space="preserve">. </w:t>
      </w:r>
    </w:p>
    <w:p w14:paraId="3F90672A" w14:textId="77777777" w:rsidR="005F1AB5" w:rsidRPr="0020583B" w:rsidRDefault="005F1AB5" w:rsidP="000C07C9">
      <w:pPr>
        <w:autoSpaceDE w:val="0"/>
        <w:autoSpaceDN w:val="0"/>
        <w:adjustRightInd w:val="0"/>
        <w:jc w:val="both"/>
        <w:rPr>
          <w:rFonts w:asciiTheme="majorHAnsi" w:hAnsiTheme="majorHAnsi"/>
        </w:rPr>
      </w:pPr>
    </w:p>
    <w:p w14:paraId="21D27BDE" w14:textId="77777777" w:rsidR="005F1AB5" w:rsidRPr="0020583B" w:rsidRDefault="005F1AB5" w:rsidP="000C07C9">
      <w:pPr>
        <w:autoSpaceDE w:val="0"/>
        <w:autoSpaceDN w:val="0"/>
        <w:adjustRightInd w:val="0"/>
        <w:jc w:val="both"/>
        <w:rPr>
          <w:rFonts w:asciiTheme="majorHAnsi" w:hAnsiTheme="majorHAnsi"/>
        </w:rPr>
      </w:pPr>
    </w:p>
    <w:p w14:paraId="2F6ECB21" w14:textId="1CD91EAE"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NOVA LIMA-MG AVISO DE LICITAÇÃO CONCORRÊNCIA PÚBLICA Nº 027/2020 </w:t>
      </w:r>
    </w:p>
    <w:p w14:paraId="22E6C3AD" w14:textId="48737A7E" w:rsidR="005F1AB5" w:rsidRDefault="005F1AB5" w:rsidP="000C07C9">
      <w:pPr>
        <w:autoSpaceDE w:val="0"/>
        <w:autoSpaceDN w:val="0"/>
        <w:adjustRightInd w:val="0"/>
        <w:jc w:val="both"/>
        <w:rPr>
          <w:rFonts w:asciiTheme="majorHAnsi" w:hAnsiTheme="majorHAnsi"/>
        </w:rPr>
      </w:pPr>
      <w:r w:rsidRPr="0020583B">
        <w:rPr>
          <w:rFonts w:asciiTheme="majorHAnsi" w:hAnsiTheme="majorHAnsi"/>
        </w:rPr>
        <w:t xml:space="preserve">O Município de Nova Lima torna público que realizará licitação na modalidade Concorrência Pública nº 027/2020. Objeto: Contratação de empresa para a execução da obra de Revitalização do Zigue Zague Central, situado à Rua Augusto de Lima, Centro, Nova Lima/MG. A abertura dar-se-á no dia 11/12/2020 às 09:00h na Rua Bias Fortes, nº 62 – 2° andar, Centro – Nova Lima/MG. O Edital estará disponível a partir do dia 11/11/2020 no site www.novalima.mg.gov.br e no departamento de Contratos e Licitações da Prefeitura Municipal de Nova Lima. Nova Lima, 11 de novembro de 2020. 3 cm -10 1417095 - 1 PREFEITURA MUNICIPAL DE NOVA MÓDICA EDITAL DE PROCESSO LICITATÓRIO N.º060/2020 Pregão Eletrônico n.º 020/2020. Objeto: Aquisição de veículo 0km conforme repasse 55901314490201901. Abertura dos envelopes em 24 de novembro às 09h00min. O edital em seu inteiro teor encontra-se à disposição no site da Licitar Digital, Prefeitura Nova Módica/MG, CEP: 35113-000. E-mail: licitacao@novamodica.mg.gov.br. CPL: 10/11/2020. PREFEITURA MUNICIPAL DE NOVA MÓDICA. Edital de Processo Licitatório n.º061/2020, Credenciamento n.º 006/2020. Objeto: A prefeitura Municipal de Nova Modica torna público aos interessados que será realizado Credenciamento para contratação de pessoas físicas ou jurídica para prestar serviços de monitor de curso para assistência social de Nova Modica/MG. A ser realizada na data 27/11/2020. O edital em seu inteiro teor encontra-se à disposição de segunda a sexta-feira das 07h00min às 13h00min na Praça Filomeno Cardoso S/N, Centro, Nova Módica/MG, CEP: 35113-000. E-mail: </w:t>
      </w:r>
      <w:hyperlink r:id="rId30" w:history="1">
        <w:r w:rsidR="00717DF0" w:rsidRPr="00477D91">
          <w:rPr>
            <w:rStyle w:val="Hyperlink"/>
            <w:rFonts w:asciiTheme="majorHAnsi" w:hAnsiTheme="majorHAnsi"/>
          </w:rPr>
          <w:t>licitacao@novamodica.mg.gov.br</w:t>
        </w:r>
      </w:hyperlink>
      <w:r w:rsidR="00717DF0">
        <w:rPr>
          <w:rFonts w:asciiTheme="majorHAnsi" w:hAnsiTheme="majorHAnsi"/>
        </w:rPr>
        <w:t xml:space="preserve">. </w:t>
      </w:r>
    </w:p>
    <w:p w14:paraId="3D995466" w14:textId="77777777" w:rsidR="00717DF0" w:rsidRPr="0020583B" w:rsidRDefault="00717DF0" w:rsidP="000C07C9">
      <w:pPr>
        <w:autoSpaceDE w:val="0"/>
        <w:autoSpaceDN w:val="0"/>
        <w:adjustRightInd w:val="0"/>
        <w:jc w:val="both"/>
        <w:rPr>
          <w:rFonts w:asciiTheme="majorHAnsi" w:hAnsiTheme="majorHAnsi"/>
        </w:rPr>
      </w:pPr>
    </w:p>
    <w:p w14:paraId="54006870" w14:textId="77777777" w:rsidR="005F1AB5" w:rsidRPr="0020583B" w:rsidRDefault="005F1AB5" w:rsidP="000C07C9">
      <w:pPr>
        <w:autoSpaceDE w:val="0"/>
        <w:autoSpaceDN w:val="0"/>
        <w:adjustRightInd w:val="0"/>
        <w:jc w:val="both"/>
        <w:rPr>
          <w:rFonts w:asciiTheme="majorHAnsi" w:hAnsiTheme="majorHAnsi"/>
        </w:rPr>
      </w:pPr>
    </w:p>
    <w:p w14:paraId="2C29E853" w14:textId="0D1D2F2A"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SABARÁ AVISO EDITAL DE LICITAÇÃO Nº 093/2020 </w:t>
      </w:r>
    </w:p>
    <w:p w14:paraId="01F000DD" w14:textId="5EC27092" w:rsidR="00F465C2" w:rsidRDefault="005F1AB5" w:rsidP="000C07C9">
      <w:pPr>
        <w:autoSpaceDE w:val="0"/>
        <w:autoSpaceDN w:val="0"/>
        <w:adjustRightInd w:val="0"/>
        <w:jc w:val="both"/>
        <w:rPr>
          <w:rFonts w:asciiTheme="majorHAnsi" w:hAnsiTheme="majorHAnsi"/>
        </w:rPr>
      </w:pPr>
      <w:r w:rsidRPr="0020583B">
        <w:rPr>
          <w:rFonts w:asciiTheme="majorHAnsi" w:hAnsiTheme="majorHAnsi"/>
        </w:rPr>
        <w:t>Tomada de Preço – Será realizado no dia 26/11/2020, às 09:00 horas, cujo objeto é a “Contratação de empresa do ramo para a conclusão da reforma e modernização do Ginásio Poliesportivo Paulo Florêncio, com o fornecimento de mão de obra e materiais, em atendimento a Secreta- ria Municipal de Obras, conforme especificações contidas neste edital e seus anexos.” Edital</w:t>
      </w:r>
      <w:r w:rsidR="00717DF0">
        <w:rPr>
          <w:rFonts w:asciiTheme="majorHAnsi" w:hAnsiTheme="majorHAnsi"/>
        </w:rPr>
        <w:t xml:space="preserve"> no site </w:t>
      </w:r>
      <w:hyperlink r:id="rId31" w:history="1">
        <w:r w:rsidR="00717DF0" w:rsidRPr="00477D91">
          <w:rPr>
            <w:rStyle w:val="Hyperlink"/>
            <w:rFonts w:asciiTheme="majorHAnsi" w:hAnsiTheme="majorHAnsi"/>
          </w:rPr>
          <w:t>www.sabara.mg.gov.br</w:t>
        </w:r>
      </w:hyperlink>
      <w:r w:rsidR="00717DF0">
        <w:rPr>
          <w:rFonts w:asciiTheme="majorHAnsi" w:hAnsiTheme="majorHAnsi"/>
        </w:rPr>
        <w:t xml:space="preserve">. </w:t>
      </w:r>
    </w:p>
    <w:p w14:paraId="7CD8DEA0" w14:textId="77777777" w:rsidR="005F1AB5" w:rsidRDefault="005F1AB5" w:rsidP="000C07C9">
      <w:pPr>
        <w:autoSpaceDE w:val="0"/>
        <w:autoSpaceDN w:val="0"/>
        <w:adjustRightInd w:val="0"/>
        <w:jc w:val="both"/>
        <w:rPr>
          <w:rFonts w:asciiTheme="majorHAnsi" w:hAnsiTheme="majorHAnsi"/>
        </w:rPr>
      </w:pPr>
    </w:p>
    <w:p w14:paraId="010DFCEE" w14:textId="77777777" w:rsidR="005F1AB5" w:rsidRPr="00717DF0" w:rsidRDefault="005F1AB5" w:rsidP="000C07C9">
      <w:pPr>
        <w:autoSpaceDE w:val="0"/>
        <w:autoSpaceDN w:val="0"/>
        <w:adjustRightInd w:val="0"/>
        <w:jc w:val="both"/>
        <w:rPr>
          <w:rFonts w:asciiTheme="majorHAnsi" w:hAnsiTheme="majorHAnsi"/>
          <w:b/>
        </w:rPr>
      </w:pPr>
    </w:p>
    <w:p w14:paraId="3AD95514" w14:textId="2093F111"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MUNICIPAL</w:t>
      </w:r>
      <w:r>
        <w:rPr>
          <w:rFonts w:asciiTheme="majorHAnsi" w:hAnsiTheme="majorHAnsi"/>
          <w:b/>
        </w:rPr>
        <w:t xml:space="preserve"> </w:t>
      </w:r>
      <w:r w:rsidRPr="00717DF0">
        <w:rPr>
          <w:rFonts w:asciiTheme="majorHAnsi" w:hAnsiTheme="majorHAnsi"/>
          <w:b/>
        </w:rPr>
        <w:t xml:space="preserve">DE SÃO GONÇALO DO RIO ABAIXO TOMADA DE PREÇOS N.º 018/2020. </w:t>
      </w:r>
    </w:p>
    <w:p w14:paraId="10ACEFA2" w14:textId="3EA1AF17" w:rsidR="005F1AB5" w:rsidRDefault="005F1AB5" w:rsidP="000C07C9">
      <w:pPr>
        <w:autoSpaceDE w:val="0"/>
        <w:autoSpaceDN w:val="0"/>
        <w:adjustRightInd w:val="0"/>
        <w:jc w:val="both"/>
        <w:rPr>
          <w:rFonts w:asciiTheme="majorHAnsi" w:hAnsiTheme="majorHAnsi"/>
        </w:rPr>
      </w:pPr>
      <w:r w:rsidRPr="0020583B">
        <w:rPr>
          <w:rFonts w:asciiTheme="majorHAnsi" w:hAnsiTheme="majorHAnsi"/>
        </w:rPr>
        <w:t>Através da CPL, torna público e para conhecimento dos interessados, que fará realizar licitação, sob a modalidade Tomada de Preços</w:t>
      </w:r>
      <w:r w:rsidR="00717DF0">
        <w:rPr>
          <w:rFonts w:asciiTheme="majorHAnsi" w:hAnsiTheme="majorHAnsi"/>
        </w:rPr>
        <w:t xml:space="preserve"> </w:t>
      </w:r>
      <w:r w:rsidRPr="0020583B">
        <w:rPr>
          <w:rFonts w:asciiTheme="majorHAnsi" w:hAnsiTheme="majorHAnsi"/>
        </w:rPr>
        <w:t>N.º 018/2020 – Contratação de empresa p</w:t>
      </w:r>
      <w:r w:rsidR="00717DF0">
        <w:rPr>
          <w:rFonts w:asciiTheme="majorHAnsi" w:hAnsiTheme="majorHAnsi"/>
        </w:rPr>
        <w:t>ara manutenção de vias em diver</w:t>
      </w:r>
      <w:r w:rsidRPr="0020583B">
        <w:rPr>
          <w:rFonts w:asciiTheme="majorHAnsi" w:hAnsiTheme="majorHAnsi"/>
        </w:rPr>
        <w:t xml:space="preserve">sas localidades de São Gonçalo do Rio Abaixo. As propostas deverão ser entregues até às 09:00 horas do dia </w:t>
      </w:r>
      <w:r w:rsidR="00717DF0">
        <w:rPr>
          <w:rFonts w:asciiTheme="majorHAnsi" w:hAnsiTheme="majorHAnsi"/>
        </w:rPr>
        <w:t>30/11/2020. A abertura dos enve</w:t>
      </w:r>
      <w:r w:rsidRPr="0020583B">
        <w:rPr>
          <w:rFonts w:asciiTheme="majorHAnsi" w:hAnsiTheme="majorHAnsi"/>
        </w:rPr>
        <w:t>lopes será realizada, a partir das 09:00 horas, no mesmo dia e local no Setor de Licitações da Prefeitura Municipal – R. Henriqueta Rubim, nº 27 – Centro – SGRA, onde poderá ser obtido o</w:t>
      </w:r>
      <w:r w:rsidR="00717DF0">
        <w:rPr>
          <w:rFonts w:asciiTheme="majorHAnsi" w:hAnsiTheme="majorHAnsi"/>
        </w:rPr>
        <w:t xml:space="preserve"> Edital completo ou através </w:t>
      </w:r>
      <w:r w:rsidRPr="0020583B">
        <w:rPr>
          <w:rFonts w:asciiTheme="majorHAnsi" w:hAnsiTheme="majorHAnsi"/>
        </w:rPr>
        <w:t>do site oficial do ó</w:t>
      </w:r>
      <w:r w:rsidR="00717DF0">
        <w:rPr>
          <w:rFonts w:asciiTheme="majorHAnsi" w:hAnsiTheme="majorHAnsi"/>
        </w:rPr>
        <w:t xml:space="preserve">rgão: </w:t>
      </w:r>
      <w:hyperlink r:id="rId32" w:history="1">
        <w:r w:rsidR="00717DF0" w:rsidRPr="00477D91">
          <w:rPr>
            <w:rStyle w:val="Hyperlink"/>
            <w:rFonts w:asciiTheme="majorHAnsi" w:hAnsiTheme="majorHAnsi"/>
          </w:rPr>
          <w:t>www.saogoncalo.mg.gov.br</w:t>
        </w:r>
      </w:hyperlink>
      <w:r w:rsidR="00717DF0">
        <w:rPr>
          <w:rFonts w:asciiTheme="majorHAnsi" w:hAnsiTheme="majorHAnsi"/>
        </w:rPr>
        <w:t xml:space="preserve">. </w:t>
      </w:r>
    </w:p>
    <w:p w14:paraId="26E19191" w14:textId="77777777" w:rsidR="005F1AB5" w:rsidRDefault="005F1AB5" w:rsidP="000C07C9">
      <w:pPr>
        <w:autoSpaceDE w:val="0"/>
        <w:autoSpaceDN w:val="0"/>
        <w:adjustRightInd w:val="0"/>
        <w:jc w:val="both"/>
        <w:rPr>
          <w:rFonts w:asciiTheme="majorHAnsi" w:hAnsiTheme="majorHAnsi"/>
        </w:rPr>
      </w:pPr>
    </w:p>
    <w:p w14:paraId="6154F628" w14:textId="77777777" w:rsidR="005F1AB5" w:rsidRDefault="005F1AB5" w:rsidP="000C07C9">
      <w:pPr>
        <w:autoSpaceDE w:val="0"/>
        <w:autoSpaceDN w:val="0"/>
        <w:adjustRightInd w:val="0"/>
        <w:jc w:val="both"/>
        <w:rPr>
          <w:rFonts w:asciiTheme="majorHAnsi" w:hAnsiTheme="majorHAnsi"/>
        </w:rPr>
      </w:pPr>
    </w:p>
    <w:p w14:paraId="5E1A1E62" w14:textId="528E8CC4"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DE SÃO SEBASTIÃO DO PARAÍSO - MG PROCESSO DE LICITAÇÃO, MODALIDADE TOMADA DE PREÇO Nº 005/2020 PROCESSO Nº 1857/2020</w:t>
      </w:r>
    </w:p>
    <w:p w14:paraId="137452C5" w14:textId="389CD327" w:rsidR="005F1AB5" w:rsidRPr="0020583B" w:rsidRDefault="00717DF0" w:rsidP="000C07C9">
      <w:pPr>
        <w:autoSpaceDE w:val="0"/>
        <w:autoSpaceDN w:val="0"/>
        <w:adjustRightInd w:val="0"/>
        <w:jc w:val="both"/>
        <w:rPr>
          <w:rFonts w:asciiTheme="majorHAnsi" w:hAnsiTheme="majorHAnsi"/>
        </w:rPr>
      </w:pPr>
      <w:r>
        <w:rPr>
          <w:rFonts w:asciiTheme="majorHAnsi" w:hAnsiTheme="majorHAnsi"/>
        </w:rPr>
        <w:t>T</w:t>
      </w:r>
      <w:r w:rsidR="005F1AB5" w:rsidRPr="0020583B">
        <w:rPr>
          <w:rFonts w:asciiTheme="majorHAnsi" w:hAnsiTheme="majorHAnsi"/>
        </w:rPr>
        <w:t>ipo Menor Preço. Critério de Julgamento: Menor Preço Global. Objeto: Contratação de pessoa jurídica destinada a prestação de serviços de reforma predial da Escola Municipal Roque Scarano, situada na Fazenda Marques, neste município, pelo período de 03 (três) meses, de acordo com memori</w:t>
      </w:r>
      <w:r>
        <w:rPr>
          <w:rFonts w:asciiTheme="majorHAnsi" w:hAnsiTheme="majorHAnsi"/>
        </w:rPr>
        <w:t>al descritivo, planilha orçamen</w:t>
      </w:r>
      <w:r w:rsidR="005F1AB5" w:rsidRPr="0020583B">
        <w:rPr>
          <w:rFonts w:asciiTheme="majorHAnsi" w:hAnsiTheme="majorHAnsi"/>
        </w:rPr>
        <w:t>tária, cronograma físico financeiro, projetos e art anexo ao processo</w:t>
      </w:r>
      <w:r>
        <w:rPr>
          <w:rFonts w:asciiTheme="majorHAnsi" w:hAnsiTheme="majorHAnsi"/>
        </w:rPr>
        <w:t xml:space="preserve">. </w:t>
      </w:r>
      <w:r w:rsidR="005F1AB5" w:rsidRPr="0020583B">
        <w:rPr>
          <w:rFonts w:asciiTheme="majorHAnsi" w:hAnsiTheme="majorHAnsi"/>
        </w:rPr>
        <w:t xml:space="preserve">A abertura será dia 27 de novembro de 2020 às 09:00 horas. O edital completo e as demais informações relativas </w:t>
      </w:r>
      <w:r>
        <w:rPr>
          <w:rFonts w:asciiTheme="majorHAnsi" w:hAnsiTheme="majorHAnsi"/>
        </w:rPr>
        <w:t>a presente licitação encon</w:t>
      </w:r>
      <w:r w:rsidR="005F1AB5" w:rsidRPr="0020583B">
        <w:rPr>
          <w:rFonts w:asciiTheme="majorHAnsi" w:hAnsiTheme="majorHAnsi"/>
        </w:rPr>
        <w:t xml:space="preserve">tram-se a disposição no site: www.ssparaiso.mg.gov.br e na Prefeitura Municipal, Gerência de Compras e Licitações, na Praça Inês Ferreira Marcolini nº 60, Lagoinha, nesta cidade, fone (0xx35) 3539-7000 ou fone/fax (0xx35) 3539-7015, diariamente das 11:30 às 16:30, onde poderão ser lidos, examinados e adquiridos. São Sebastião do Paraíso – MG, 10 de novembro de 2020. </w:t>
      </w:r>
    </w:p>
    <w:p w14:paraId="7A74BB55" w14:textId="77777777" w:rsidR="005F1AB5" w:rsidRPr="0020583B" w:rsidRDefault="005F1AB5" w:rsidP="000C07C9">
      <w:pPr>
        <w:autoSpaceDE w:val="0"/>
        <w:autoSpaceDN w:val="0"/>
        <w:adjustRightInd w:val="0"/>
        <w:jc w:val="both"/>
        <w:rPr>
          <w:rFonts w:asciiTheme="majorHAnsi" w:hAnsiTheme="majorHAnsi"/>
        </w:rPr>
      </w:pPr>
    </w:p>
    <w:p w14:paraId="6B43B1B3" w14:textId="77777777" w:rsidR="005F1AB5" w:rsidRPr="0020583B" w:rsidRDefault="005F1AB5" w:rsidP="000C07C9">
      <w:pPr>
        <w:autoSpaceDE w:val="0"/>
        <w:autoSpaceDN w:val="0"/>
        <w:adjustRightInd w:val="0"/>
        <w:jc w:val="both"/>
        <w:rPr>
          <w:rFonts w:asciiTheme="majorHAnsi" w:hAnsiTheme="majorHAnsi"/>
        </w:rPr>
      </w:pPr>
    </w:p>
    <w:p w14:paraId="44F9255E" w14:textId="41CF90E9"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717DF0">
        <w:rPr>
          <w:rFonts w:asciiTheme="majorHAnsi" w:hAnsiTheme="majorHAnsi"/>
          <w:b/>
        </w:rPr>
        <w:t xml:space="preserve">DE UBERABA/MG. TOMADA DE PREÇOS N° 10/2020. REPUBLICADO PARA NOVA REALIZAÇÃO. </w:t>
      </w:r>
    </w:p>
    <w:p w14:paraId="1F0509C1" w14:textId="251B4F3B" w:rsidR="005F1AB5" w:rsidRDefault="005F1AB5" w:rsidP="000C07C9">
      <w:pPr>
        <w:autoSpaceDE w:val="0"/>
        <w:autoSpaceDN w:val="0"/>
        <w:adjustRightInd w:val="0"/>
        <w:jc w:val="both"/>
        <w:rPr>
          <w:rFonts w:asciiTheme="majorHAnsi" w:hAnsiTheme="majorHAnsi"/>
        </w:rPr>
      </w:pPr>
      <w:r w:rsidRPr="0020583B">
        <w:rPr>
          <w:rFonts w:asciiTheme="majorHAnsi" w:hAnsiTheme="majorHAnsi"/>
        </w:rPr>
        <w:t xml:space="preserve">Objeto: Contratação de Empresa de Engenharia Para Construção do Cemei Pró Infância Tipo I, de Acordo com o Projeto do FNDE, a ser Implantada a Rua Otaviano Francisco da Silva - Residencial Girassóis IV, Neste Município, tipo menor preço global, conforme especificações contidas no ANEXO I do Edital, visando atender à Secretaria de Educação. Valor Estimado: R$ 2.785.685,88. Local, data e horário da sessão: Até às 14h (Quatorze horas) do dia 02 (dois) de Dezembro de 2020. “Centro Administrativo Jornalista Ataliba Guaritá Neto” – Departamento de Licitação da Secretaria Municipal de Serviços Urbanos e Obras, situada na Rua D. Luis Maria Santana, 141, Bairro Santa Marta, Uberaba/MG. Informações: seob.licitacao@uberabadigital.com.br e pelos telefones: (34)3318-0837. OBSERVAÇÃO: Poderão participar do certame os licitantes que atenderem às condições da lei e aos termos do referido instrumento convocatório. </w:t>
      </w:r>
    </w:p>
    <w:p w14:paraId="70981B2B" w14:textId="77777777" w:rsidR="005F1AB5" w:rsidRDefault="005F1AB5" w:rsidP="000C07C9">
      <w:pPr>
        <w:autoSpaceDE w:val="0"/>
        <w:autoSpaceDN w:val="0"/>
        <w:adjustRightInd w:val="0"/>
        <w:jc w:val="both"/>
        <w:rPr>
          <w:rFonts w:asciiTheme="majorHAnsi" w:hAnsiTheme="majorHAnsi"/>
        </w:rPr>
      </w:pPr>
    </w:p>
    <w:p w14:paraId="63C8EBAE" w14:textId="77777777" w:rsidR="00717DF0" w:rsidRDefault="00717DF0" w:rsidP="000C07C9">
      <w:pPr>
        <w:autoSpaceDE w:val="0"/>
        <w:autoSpaceDN w:val="0"/>
        <w:adjustRightInd w:val="0"/>
        <w:jc w:val="both"/>
        <w:rPr>
          <w:rFonts w:asciiTheme="majorHAnsi" w:hAnsiTheme="majorHAnsi"/>
        </w:rPr>
      </w:pPr>
    </w:p>
    <w:p w14:paraId="287C2568" w14:textId="693908FB"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17DF0">
        <w:rPr>
          <w:rFonts w:asciiTheme="majorHAnsi" w:hAnsiTheme="majorHAnsi"/>
          <w:b/>
        </w:rPr>
        <w:t xml:space="preserve">GOVERNO DO DISTRITO FEDERAL - SECRETARIA DE ESTADO DE OBRAS E INFRAESTRUTURA COMPANHIA URBANIZADORA DA NOVA CAPITAL DO BRASILN OV AC A P AVISO DE LICITAÇÃO CONCORRÊNCIA Nº 16/2020 CONCORRÊNCIA Nº 016/2020 </w:t>
      </w:r>
    </w:p>
    <w:p w14:paraId="03513D58" w14:textId="38C820DB" w:rsidR="00A068B6" w:rsidRDefault="00A068B6" w:rsidP="000C07C9">
      <w:pPr>
        <w:autoSpaceDE w:val="0"/>
        <w:autoSpaceDN w:val="0"/>
        <w:adjustRightInd w:val="0"/>
        <w:jc w:val="both"/>
        <w:rPr>
          <w:rFonts w:asciiTheme="majorHAnsi" w:hAnsiTheme="majorHAnsi"/>
        </w:rPr>
      </w:pPr>
      <w:r w:rsidRPr="00F465C2">
        <w:rPr>
          <w:rFonts w:asciiTheme="majorHAnsi" w:hAnsiTheme="majorHAnsi"/>
        </w:rPr>
        <w:t>DECOMP/DA - do tipo menor preço unitário - objetivando a contratação pelo Distrito Federal, por meio da Secretaria de Estado de Obras e Infraestrutura do Distrito Federal, de empresa para execução das Obras de Reformulação do Sistema Viário na Estrada do Setor Policial Militar - ESPM, no trecho entre a interseção EPIG/ESPM e o viaduto W3 Sul, para Implantação de Corredor Exclusivo de Transporte Público Coletivo no Sistema BRT (Bus Rapid Transit), denominado Corredor Eixo Oeste, contemplando adequações na via existente, pavimentação, drenagem, sinalização, paisagismo, calçadas, ciclovias e execução de Bacia de Detenção, localizada na área de Relevante Interesse Ecológico - ARIE Santuário de Vida Silvestre Riacho Fundo Área III, às margens da DF-051, Estrada Parque das Nações - Via L4,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00110-00002168/2020-28 - Valor estimado R$ 56.846.858,52 - Data e horário da licitação: 11 de dezembro de 2020 - às 09:00h. A NOVACAP realizará o certame na Sala de Licitações da DILIC/DECOMP/DA, sito no Setor de Áreas Públicas, Lote "B", Bloco "A" 1º andar - Sede da Companhia em Brasília - DF. O Edital e seus anexos poderão ser retirados exclusivamente</w:t>
      </w:r>
      <w:r w:rsidR="00717DF0">
        <w:rPr>
          <w:rFonts w:asciiTheme="majorHAnsi" w:hAnsiTheme="majorHAnsi"/>
        </w:rPr>
        <w:t xml:space="preserve"> no site </w:t>
      </w:r>
      <w:hyperlink r:id="rId33" w:history="1">
        <w:r w:rsidR="00717DF0" w:rsidRPr="00477D91">
          <w:rPr>
            <w:rStyle w:val="Hyperlink"/>
            <w:rFonts w:asciiTheme="majorHAnsi" w:hAnsiTheme="majorHAnsi"/>
          </w:rPr>
          <w:t>www.novacap.df.gov.br</w:t>
        </w:r>
      </w:hyperlink>
      <w:r w:rsidR="00717DF0">
        <w:rPr>
          <w:rFonts w:asciiTheme="majorHAnsi" w:hAnsiTheme="majorHAnsi"/>
        </w:rPr>
        <w:t xml:space="preserve">. </w:t>
      </w:r>
      <w:r w:rsidRPr="00F465C2">
        <w:rPr>
          <w:rFonts w:asciiTheme="majorHAnsi" w:hAnsiTheme="majorHAnsi"/>
        </w:rPr>
        <w:t xml:space="preserve">Contatos: (061) 3403-2321 ou (061) 3403-2322 e </w:t>
      </w:r>
      <w:r w:rsidR="00F465C2" w:rsidRPr="00F465C2">
        <w:rPr>
          <w:rFonts w:asciiTheme="majorHAnsi" w:hAnsiTheme="majorHAnsi"/>
        </w:rPr>
        <w:t>e-mail</w:t>
      </w:r>
      <w:r w:rsidRPr="00F465C2">
        <w:rPr>
          <w:rFonts w:asciiTheme="majorHAnsi" w:hAnsiTheme="majorHAnsi"/>
        </w:rPr>
        <w:t xml:space="preserve"> </w:t>
      </w:r>
      <w:hyperlink r:id="rId34" w:history="1">
        <w:r w:rsidR="00F465C2" w:rsidRPr="00477D91">
          <w:rPr>
            <w:rStyle w:val="Hyperlink"/>
            <w:rFonts w:asciiTheme="majorHAnsi" w:hAnsiTheme="majorHAnsi"/>
          </w:rPr>
          <w:t>dilic@novacap.df.gov.br</w:t>
        </w:r>
      </w:hyperlink>
      <w:r w:rsidRPr="00F465C2">
        <w:rPr>
          <w:rFonts w:asciiTheme="majorHAnsi" w:hAnsiTheme="majorHAnsi"/>
        </w:rPr>
        <w:t>.</w:t>
      </w:r>
      <w:r w:rsidR="00F465C2">
        <w:rPr>
          <w:rFonts w:asciiTheme="majorHAnsi" w:hAnsiTheme="majorHAnsi"/>
        </w:rPr>
        <w:t xml:space="preserve"> </w:t>
      </w:r>
    </w:p>
    <w:p w14:paraId="59C75C50" w14:textId="77777777" w:rsidR="00A068B6" w:rsidRDefault="00A068B6" w:rsidP="000C07C9">
      <w:pPr>
        <w:autoSpaceDE w:val="0"/>
        <w:autoSpaceDN w:val="0"/>
        <w:adjustRightInd w:val="0"/>
        <w:jc w:val="both"/>
        <w:rPr>
          <w:rFonts w:asciiTheme="majorHAnsi" w:hAnsiTheme="majorHAnsi"/>
        </w:rPr>
      </w:pPr>
    </w:p>
    <w:p w14:paraId="6F5DDBF3" w14:textId="77777777" w:rsidR="00F465C2" w:rsidRDefault="00F465C2" w:rsidP="000C07C9">
      <w:pPr>
        <w:autoSpaceDE w:val="0"/>
        <w:autoSpaceDN w:val="0"/>
        <w:adjustRightInd w:val="0"/>
        <w:jc w:val="both"/>
        <w:rPr>
          <w:rFonts w:asciiTheme="majorHAnsi" w:hAnsiTheme="majorHAnsi"/>
        </w:rPr>
      </w:pPr>
    </w:p>
    <w:p w14:paraId="32168002" w14:textId="2B743294"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17DF0">
        <w:rPr>
          <w:rFonts w:asciiTheme="majorHAnsi" w:hAnsiTheme="majorHAnsi"/>
          <w:b/>
        </w:rPr>
        <w:t>ESTADO DA BA- PREFEITURA MUNICIPAL DE ITAGI - AVISO DE LICITAÇÃO CONCORRENCIA PUBLICA Nº 8/2020</w:t>
      </w:r>
    </w:p>
    <w:p w14:paraId="502D5EB3" w14:textId="24398C7E" w:rsidR="00A068B6" w:rsidRPr="00F465C2" w:rsidRDefault="00A068B6" w:rsidP="000C07C9">
      <w:pPr>
        <w:autoSpaceDE w:val="0"/>
        <w:autoSpaceDN w:val="0"/>
        <w:adjustRightInd w:val="0"/>
        <w:jc w:val="both"/>
        <w:rPr>
          <w:rFonts w:asciiTheme="majorHAnsi" w:hAnsiTheme="majorHAnsi"/>
        </w:rPr>
      </w:pPr>
      <w:r w:rsidRPr="00F465C2">
        <w:rPr>
          <w:rFonts w:asciiTheme="majorHAnsi" w:hAnsiTheme="majorHAnsi"/>
        </w:rPr>
        <w:t xml:space="preserve">O Município de Itagi Torna Público a do Concorrência </w:t>
      </w:r>
      <w:r w:rsidR="00F465C2" w:rsidRPr="00F465C2">
        <w:rPr>
          <w:rFonts w:asciiTheme="majorHAnsi" w:hAnsiTheme="majorHAnsi"/>
        </w:rPr>
        <w:t>Pública</w:t>
      </w:r>
      <w:r w:rsidRPr="00F465C2">
        <w:rPr>
          <w:rFonts w:asciiTheme="majorHAnsi" w:hAnsiTheme="majorHAnsi"/>
        </w:rPr>
        <w:t xml:space="preserve"> N.008/2020, Contratação de empresa para recuperação e melhorias de UH (unidades habitacionais) e regularização fundiária no bairro ouro verde, nos termos do Edital e seus anexos, a presente licitação será regida pela lei federal lei nº 8.666, de 21/06/1993, e suas respectivas alterações, a sessão pública fica para o dia 16/12/2020 ás 09:00 hs, Av. Nilton Vaz , n° 95 - Itagi - Bahia s/n, no prédio da prefeitura municipal, ficando os interessados cientificados que todos os atos desta licitação serão publicados no diário oficial do município. Aos interessados, a solicitação de Edital deverá ser feita através do Endereço: Av. Nilton Vaz, n° 95 - I</w:t>
      </w:r>
      <w:r w:rsidR="00F465C2">
        <w:rPr>
          <w:rFonts w:asciiTheme="majorHAnsi" w:hAnsiTheme="majorHAnsi"/>
        </w:rPr>
        <w:t>tagi- Bahia- das 08:00 às 12:00.</w:t>
      </w:r>
    </w:p>
    <w:p w14:paraId="2CA07CD2" w14:textId="77777777" w:rsidR="00A068B6" w:rsidRPr="00F465C2" w:rsidRDefault="00A068B6" w:rsidP="000C07C9">
      <w:pPr>
        <w:autoSpaceDE w:val="0"/>
        <w:autoSpaceDN w:val="0"/>
        <w:adjustRightInd w:val="0"/>
        <w:jc w:val="both"/>
        <w:rPr>
          <w:rFonts w:asciiTheme="majorHAnsi" w:hAnsiTheme="majorHAnsi"/>
        </w:rPr>
      </w:pPr>
    </w:p>
    <w:p w14:paraId="23E1470D" w14:textId="77777777" w:rsidR="00A068B6" w:rsidRPr="00F465C2" w:rsidRDefault="00A068B6" w:rsidP="000C07C9">
      <w:pPr>
        <w:autoSpaceDE w:val="0"/>
        <w:autoSpaceDN w:val="0"/>
        <w:adjustRightInd w:val="0"/>
        <w:jc w:val="both"/>
        <w:rPr>
          <w:rFonts w:asciiTheme="majorHAnsi" w:hAnsiTheme="majorHAnsi"/>
        </w:rPr>
      </w:pPr>
    </w:p>
    <w:p w14:paraId="35DEBBC8" w14:textId="59F3D3B1"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17DF0">
        <w:rPr>
          <w:rFonts w:asciiTheme="majorHAnsi" w:hAnsiTheme="majorHAnsi"/>
          <w:b/>
        </w:rPr>
        <w:t xml:space="preserve">ESTADO DO ES- PREFEITURA MUNICIPAL DE VIANA AVISO DE RETIFICAÇÃO CONCORRÊNCIA PÚBLICA Nº 5/2020 PROCESSO ADM. Nº 10.907/2020. </w:t>
      </w:r>
    </w:p>
    <w:p w14:paraId="146F917F" w14:textId="0293E5CE" w:rsidR="00A068B6" w:rsidRPr="00F465C2" w:rsidRDefault="00A068B6" w:rsidP="000C07C9">
      <w:pPr>
        <w:autoSpaceDE w:val="0"/>
        <w:autoSpaceDN w:val="0"/>
        <w:adjustRightInd w:val="0"/>
        <w:jc w:val="both"/>
        <w:rPr>
          <w:rFonts w:asciiTheme="majorHAnsi" w:hAnsiTheme="majorHAnsi"/>
        </w:rPr>
      </w:pPr>
      <w:r w:rsidRPr="00F465C2">
        <w:rPr>
          <w:rFonts w:asciiTheme="majorHAnsi" w:hAnsiTheme="majorHAnsi"/>
        </w:rPr>
        <w:t>A Prefeitura de Viana, através da 2ª Comissão Permanente de Licitação, com base na Lei nº. 8.666/93 e suas alterações, comunica aos interessados a RETIFICAÇÃO DO EDITAL referente a CP005/2020, que tem como objeto: contratação de empresa de engenharia e/ou arquitetura especializada para o serviço de pavimentação, drenagem e sinalização de diversas ruas, nos bairros Arlindo Villaschi, Vale Do Sol, Bom Pastor, Nova Bethânia, Marcílio De Noronha, Soteco e Areinha, no Município De Viana - ES. O novo edital, com as devidas alterações, encontra-se disponível na Sala da 2ª CPL, de segunda a sexta- feira, de 09h às 17h, através da apresentação de mídia Eletrônica (CD, Pen drive, Etc.), Tel.: (27) 2124-6714, no site:</w:t>
      </w:r>
      <w:r w:rsidR="00717DF0">
        <w:rPr>
          <w:rFonts w:asciiTheme="majorHAnsi" w:hAnsiTheme="majorHAnsi"/>
        </w:rPr>
        <w:t xml:space="preserve"> </w:t>
      </w:r>
      <w:hyperlink r:id="rId35" w:history="1">
        <w:r w:rsidR="00717DF0" w:rsidRPr="00477D91">
          <w:rPr>
            <w:rStyle w:val="Hyperlink"/>
            <w:rFonts w:asciiTheme="majorHAnsi" w:hAnsiTheme="majorHAnsi"/>
          </w:rPr>
          <w:t>www.viana.es.gov.br/licitacoes</w:t>
        </w:r>
      </w:hyperlink>
      <w:r w:rsidR="00717DF0">
        <w:rPr>
          <w:rFonts w:asciiTheme="majorHAnsi" w:hAnsiTheme="majorHAnsi"/>
        </w:rPr>
        <w:t xml:space="preserve"> </w:t>
      </w:r>
      <w:r w:rsidRPr="00F465C2">
        <w:rPr>
          <w:rFonts w:asciiTheme="majorHAnsi" w:hAnsiTheme="majorHAnsi"/>
        </w:rPr>
        <w:t xml:space="preserve">e/ou </w:t>
      </w:r>
      <w:r w:rsidR="00F465C2" w:rsidRPr="00F465C2">
        <w:rPr>
          <w:rFonts w:asciiTheme="majorHAnsi" w:hAnsiTheme="majorHAnsi"/>
        </w:rPr>
        <w:t>e-mail</w:t>
      </w:r>
      <w:r w:rsidRPr="00F465C2">
        <w:rPr>
          <w:rFonts w:asciiTheme="majorHAnsi" w:hAnsiTheme="majorHAnsi"/>
        </w:rPr>
        <w:t xml:space="preserve">: </w:t>
      </w:r>
      <w:hyperlink r:id="rId36" w:history="1">
        <w:r w:rsidR="00717DF0" w:rsidRPr="00477D91">
          <w:rPr>
            <w:rStyle w:val="Hyperlink"/>
            <w:rFonts w:asciiTheme="majorHAnsi" w:hAnsiTheme="majorHAnsi"/>
          </w:rPr>
          <w:t>segundacpl@viana.es.gov.br</w:t>
        </w:r>
      </w:hyperlink>
      <w:r w:rsidRPr="00F465C2">
        <w:rPr>
          <w:rFonts w:asciiTheme="majorHAnsi" w:hAnsiTheme="majorHAnsi"/>
        </w:rPr>
        <w:t>.</w:t>
      </w:r>
      <w:r w:rsidR="00717DF0">
        <w:rPr>
          <w:rFonts w:asciiTheme="majorHAnsi" w:hAnsiTheme="majorHAnsi"/>
        </w:rPr>
        <w:t xml:space="preserve"> </w:t>
      </w:r>
      <w:r w:rsidRPr="00F465C2">
        <w:rPr>
          <w:rFonts w:asciiTheme="majorHAnsi" w:hAnsiTheme="majorHAnsi"/>
        </w:rPr>
        <w:t>Em virtude dessa alteração, a data de realização da Sessão Pública passa a ser a seguinte: Recebimento dos envelopes até as 08h30min do dia 14/12/2020 e Abertura dos Envelopes: às 09h do dia 14/12/2020.</w:t>
      </w:r>
    </w:p>
    <w:p w14:paraId="621D08CC" w14:textId="77777777" w:rsidR="00A068B6" w:rsidRPr="00F465C2" w:rsidRDefault="00A068B6" w:rsidP="000C07C9">
      <w:pPr>
        <w:autoSpaceDE w:val="0"/>
        <w:autoSpaceDN w:val="0"/>
        <w:adjustRightInd w:val="0"/>
        <w:jc w:val="both"/>
        <w:rPr>
          <w:rFonts w:asciiTheme="majorHAnsi" w:hAnsiTheme="majorHAnsi"/>
        </w:rPr>
      </w:pPr>
    </w:p>
    <w:p w14:paraId="00700FF7" w14:textId="77777777" w:rsidR="00A068B6" w:rsidRPr="00F465C2" w:rsidRDefault="00A068B6" w:rsidP="000C07C9">
      <w:pPr>
        <w:autoSpaceDE w:val="0"/>
        <w:autoSpaceDN w:val="0"/>
        <w:adjustRightInd w:val="0"/>
        <w:jc w:val="both"/>
        <w:rPr>
          <w:rFonts w:asciiTheme="majorHAnsi" w:hAnsiTheme="majorHAnsi"/>
        </w:rPr>
      </w:pPr>
    </w:p>
    <w:p w14:paraId="03E2F55F" w14:textId="65330F92" w:rsidR="00717DF0" w:rsidRPr="00717DF0" w:rsidRDefault="00717DF0" w:rsidP="000C07C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17DF0">
        <w:rPr>
          <w:rFonts w:asciiTheme="majorHAnsi" w:hAnsiTheme="majorHAnsi"/>
          <w:b/>
        </w:rPr>
        <w:t xml:space="preserve">ESTADO DE SP - PREFEITURA MUNICIPAL DE JUNDIAÍ SECRETARIA MUNICIPAL DE ADMINISTRAÇÃO-  AVISO DE LICITAÇÃO CONCORRÊNCIA Nº 11/2020 EDITAL Nº 027, DE 10 DE NOVEMBRO DE 2.020. </w:t>
      </w:r>
    </w:p>
    <w:p w14:paraId="513D237B" w14:textId="609ACF1A" w:rsidR="00A068B6" w:rsidRDefault="00A068B6" w:rsidP="000C07C9">
      <w:pPr>
        <w:autoSpaceDE w:val="0"/>
        <w:autoSpaceDN w:val="0"/>
        <w:adjustRightInd w:val="0"/>
        <w:jc w:val="both"/>
        <w:rPr>
          <w:rFonts w:asciiTheme="majorHAnsi" w:hAnsiTheme="majorHAnsi"/>
        </w:rPr>
      </w:pPr>
      <w:r w:rsidRPr="00F465C2">
        <w:rPr>
          <w:rFonts w:asciiTheme="majorHAnsi" w:hAnsiTheme="majorHAnsi"/>
        </w:rPr>
        <w:t xml:space="preserve">ÓRGÃO: Município de Jundiaí OBJETO: Contratação de empresa especializada para execução de obra de execução de obra de recuperação e adequação de edificação para instalação de Pronto Atendimento e Clínica da Família "Upa Ponte São João", nesta cidade. DISPONIBILIDADE DO EDITAL NA ÍNTEGRA: o edital (grátis) na íntegra, com todos os seus anexos, encontra-se disponível no "site" </w:t>
      </w:r>
      <w:hyperlink r:id="rId37" w:history="1">
        <w:r w:rsidR="00717DF0" w:rsidRPr="00477D91">
          <w:rPr>
            <w:rStyle w:val="Hyperlink"/>
            <w:rFonts w:asciiTheme="majorHAnsi" w:hAnsiTheme="majorHAnsi"/>
          </w:rPr>
          <w:t>www.jundiai.sp.gov.br</w:t>
        </w:r>
      </w:hyperlink>
      <w:r w:rsidR="00717DF0">
        <w:rPr>
          <w:rFonts w:asciiTheme="majorHAnsi" w:hAnsiTheme="majorHAnsi"/>
        </w:rPr>
        <w:t xml:space="preserve"> </w:t>
      </w:r>
      <w:bookmarkStart w:id="0" w:name="_GoBack"/>
      <w:bookmarkEnd w:id="0"/>
      <w:r w:rsidRPr="00F465C2">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 telefone (11) 4589-8471, até o dia útil anterior a entrega dos envelopes ENCERRAMENTO: 15 de dezembro de 2.020, às 09:30 horas ABERTURA: 10:00 horas do mesmo dia.</w:t>
      </w:r>
    </w:p>
    <w:sectPr w:rsidR="00A068B6"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067094" w:rsidRDefault="00067094">
      <w:r>
        <w:separator/>
      </w:r>
    </w:p>
  </w:endnote>
  <w:endnote w:type="continuationSeparator" w:id="0">
    <w:p w14:paraId="080E3710" w14:textId="77777777" w:rsidR="00067094" w:rsidRDefault="0006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67094" w:rsidRDefault="0006709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67094" w:rsidRDefault="00067094"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67094" w:rsidRPr="001042F4" w:rsidRDefault="0006709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7094" w14:paraId="4FD8F442" w14:textId="77777777" w:rsidTr="001042F4">
      <w:tc>
        <w:tcPr>
          <w:tcW w:w="2977" w:type="dxa"/>
          <w:shd w:val="clear" w:color="auto" w:fill="F2F2F2" w:themeFill="background1" w:themeFillShade="F2"/>
          <w:vAlign w:val="center"/>
        </w:tcPr>
        <w:p w14:paraId="03D66DED" w14:textId="77777777" w:rsidR="00067094" w:rsidRDefault="00067094" w:rsidP="001042F4">
          <w:pPr>
            <w:jc w:val="center"/>
            <w:rPr>
              <w:rFonts w:ascii="Arial" w:hAnsi="Arial" w:cs="Arial"/>
              <w:sz w:val="16"/>
            </w:rPr>
          </w:pPr>
        </w:p>
      </w:tc>
      <w:tc>
        <w:tcPr>
          <w:tcW w:w="1418" w:type="dxa"/>
          <w:shd w:val="clear" w:color="auto" w:fill="F2F2F2" w:themeFill="background1" w:themeFillShade="F2"/>
        </w:tcPr>
        <w:p w14:paraId="5443DEF5" w14:textId="77777777" w:rsidR="00067094" w:rsidRPr="001042F4" w:rsidRDefault="0006709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67094" w:rsidRDefault="0006709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67094" w:rsidRDefault="00067094" w:rsidP="001042F4">
          <w:pPr>
            <w:jc w:val="center"/>
            <w:rPr>
              <w:rFonts w:ascii="Arial" w:hAnsi="Arial" w:cs="Arial"/>
              <w:noProof/>
              <w:sz w:val="16"/>
            </w:rPr>
          </w:pPr>
        </w:p>
      </w:tc>
    </w:tr>
  </w:tbl>
  <w:p w14:paraId="511F57B3" w14:textId="77777777" w:rsidR="00067094" w:rsidRPr="18102E9A" w:rsidRDefault="0006709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067094" w:rsidRDefault="00067094">
      <w:r>
        <w:separator/>
      </w:r>
    </w:p>
  </w:footnote>
  <w:footnote w:type="continuationSeparator" w:id="0">
    <w:p w14:paraId="31022746" w14:textId="77777777" w:rsidR="00067094" w:rsidRDefault="00067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67094" w:rsidRDefault="0006709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280D9D3" w:rsidR="00067094" w:rsidRPr="20774586" w:rsidRDefault="00653183" w:rsidP="00BF7B19">
                          <w:pPr>
                            <w:jc w:val="center"/>
                            <w:rPr>
                              <w:rFonts w:ascii="Arial" w:hAnsi="Arial" w:cs="Arial"/>
                              <w:b/>
                              <w:color w:val="FFFFFF"/>
                              <w:sz w:val="18"/>
                              <w:szCs w:val="18"/>
                            </w:rPr>
                          </w:pPr>
                          <w:r>
                            <w:rPr>
                              <w:rFonts w:ascii="Arial" w:hAnsi="Arial" w:cs="Arial"/>
                              <w:b/>
                              <w:bCs/>
                              <w:iCs/>
                              <w:caps/>
                              <w:color w:val="FFFFFF"/>
                              <w:sz w:val="18"/>
                              <w:szCs w:val="18"/>
                            </w:rPr>
                            <w:t>1</w:t>
                          </w:r>
                          <w:r w:rsidR="00F465C2">
                            <w:rPr>
                              <w:rFonts w:ascii="Arial" w:hAnsi="Arial" w:cs="Arial"/>
                              <w:b/>
                              <w:bCs/>
                              <w:iCs/>
                              <w:caps/>
                              <w:color w:val="FFFFFF"/>
                              <w:sz w:val="18"/>
                              <w:szCs w:val="18"/>
                            </w:rPr>
                            <w:t>3</w:t>
                          </w:r>
                          <w:r w:rsidR="00067094">
                            <w:rPr>
                              <w:rFonts w:ascii="Arial" w:hAnsi="Arial" w:cs="Arial"/>
                              <w:b/>
                              <w:bCs/>
                              <w:iCs/>
                              <w:caps/>
                              <w:color w:val="FFFFFF"/>
                              <w:sz w:val="18"/>
                              <w:szCs w:val="18"/>
                            </w:rPr>
                            <w:t>/11/2020 - EdiçÃo nº 18</w:t>
                          </w:r>
                          <w:r w:rsidR="00F465C2">
                            <w:rPr>
                              <w:rFonts w:ascii="Arial" w:hAnsi="Arial" w:cs="Arial"/>
                              <w:b/>
                              <w:bCs/>
                              <w:iCs/>
                              <w:caps/>
                              <w:color w:val="FFFFFF"/>
                              <w:sz w:val="18"/>
                              <w:szCs w:val="18"/>
                            </w:rPr>
                            <w:t>9</w:t>
                          </w:r>
                          <w:r w:rsidR="00067094">
                            <w:rPr>
                              <w:rFonts w:ascii="Arial" w:hAnsi="Arial" w:cs="Arial"/>
                              <w:b/>
                              <w:bCs/>
                              <w:iCs/>
                              <w:caps/>
                              <w:color w:val="FFFFFF"/>
                              <w:sz w:val="18"/>
                              <w:szCs w:val="18"/>
                            </w:rPr>
                            <w:t xml:space="preserve"> P</w:t>
                          </w:r>
                          <w:r w:rsidR="00067094">
                            <w:rPr>
                              <w:rFonts w:ascii="Arial" w:hAnsi="Arial" w:cs="Arial"/>
                              <w:b/>
                              <w:bCs/>
                              <w:iCs/>
                              <w:color w:val="FFFFFF"/>
                              <w:sz w:val="18"/>
                              <w:szCs w:val="18"/>
                            </w:rPr>
                            <w:t>ÁG. 0</w:t>
                          </w:r>
                          <w:r w:rsidR="00067094">
                            <w:rPr>
                              <w:rStyle w:val="Nmerodepgina"/>
                              <w:rFonts w:ascii="Arial" w:hAnsi="Arial" w:cs="Arial"/>
                              <w:b/>
                              <w:color w:val="FFFFFF"/>
                              <w:sz w:val="18"/>
                              <w:szCs w:val="18"/>
                            </w:rPr>
                            <w:fldChar w:fldCharType="begin"/>
                          </w:r>
                          <w:r w:rsidR="00067094">
                            <w:rPr>
                              <w:rStyle w:val="Nmerodepgina"/>
                              <w:rFonts w:ascii="Arial" w:hAnsi="Arial" w:cs="Arial"/>
                              <w:b/>
                              <w:color w:val="FFFFFF"/>
                              <w:sz w:val="18"/>
                              <w:szCs w:val="18"/>
                            </w:rPr>
                            <w:instrText xml:space="preserve"> PAGE </w:instrText>
                          </w:r>
                          <w:r w:rsidR="00067094">
                            <w:rPr>
                              <w:rStyle w:val="Nmerodepgina"/>
                              <w:rFonts w:ascii="Arial" w:hAnsi="Arial" w:cs="Arial"/>
                              <w:b/>
                              <w:color w:val="FFFFFF"/>
                              <w:sz w:val="18"/>
                              <w:szCs w:val="18"/>
                            </w:rPr>
                            <w:fldChar w:fldCharType="separate"/>
                          </w:r>
                          <w:r w:rsidR="00717DF0">
                            <w:rPr>
                              <w:rStyle w:val="Nmerodepgina"/>
                              <w:rFonts w:ascii="Arial" w:hAnsi="Arial" w:cs="Arial"/>
                              <w:b/>
                              <w:noProof/>
                              <w:color w:val="FFFFFF"/>
                              <w:sz w:val="18"/>
                              <w:szCs w:val="18"/>
                            </w:rPr>
                            <w:t>7</w:t>
                          </w:r>
                          <w:r w:rsidR="00067094">
                            <w:rPr>
                              <w:rStyle w:val="Nmerodepgina"/>
                              <w:rFonts w:ascii="Arial" w:hAnsi="Arial" w:cs="Arial"/>
                              <w:b/>
                              <w:color w:val="FFFFFF"/>
                              <w:sz w:val="18"/>
                              <w:szCs w:val="18"/>
                            </w:rPr>
                            <w:fldChar w:fldCharType="end"/>
                          </w:r>
                          <w:r w:rsidR="00067094">
                            <w:rPr>
                              <w:rStyle w:val="Nmerodepgina"/>
                              <w:rFonts w:ascii="Arial" w:hAnsi="Arial" w:cs="Arial"/>
                              <w:b/>
                              <w:color w:val="FFFFFF"/>
                              <w:sz w:val="18"/>
                              <w:szCs w:val="18"/>
                            </w:rPr>
                            <w:t>/</w:t>
                          </w:r>
                          <w:r w:rsidR="00DB718F">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280D9D3" w:rsidR="00067094" w:rsidRPr="20774586" w:rsidRDefault="00653183" w:rsidP="00BF7B19">
                    <w:pPr>
                      <w:jc w:val="center"/>
                      <w:rPr>
                        <w:rFonts w:ascii="Arial" w:hAnsi="Arial" w:cs="Arial"/>
                        <w:b/>
                        <w:color w:val="FFFFFF"/>
                        <w:sz w:val="18"/>
                        <w:szCs w:val="18"/>
                      </w:rPr>
                    </w:pPr>
                    <w:r>
                      <w:rPr>
                        <w:rFonts w:ascii="Arial" w:hAnsi="Arial" w:cs="Arial"/>
                        <w:b/>
                        <w:bCs/>
                        <w:iCs/>
                        <w:caps/>
                        <w:color w:val="FFFFFF"/>
                        <w:sz w:val="18"/>
                        <w:szCs w:val="18"/>
                      </w:rPr>
                      <w:t>1</w:t>
                    </w:r>
                    <w:r w:rsidR="00F465C2">
                      <w:rPr>
                        <w:rFonts w:ascii="Arial" w:hAnsi="Arial" w:cs="Arial"/>
                        <w:b/>
                        <w:bCs/>
                        <w:iCs/>
                        <w:caps/>
                        <w:color w:val="FFFFFF"/>
                        <w:sz w:val="18"/>
                        <w:szCs w:val="18"/>
                      </w:rPr>
                      <w:t>3</w:t>
                    </w:r>
                    <w:r w:rsidR="00067094">
                      <w:rPr>
                        <w:rFonts w:ascii="Arial" w:hAnsi="Arial" w:cs="Arial"/>
                        <w:b/>
                        <w:bCs/>
                        <w:iCs/>
                        <w:caps/>
                        <w:color w:val="FFFFFF"/>
                        <w:sz w:val="18"/>
                        <w:szCs w:val="18"/>
                      </w:rPr>
                      <w:t>/11/2020 - EdiçÃo nº 18</w:t>
                    </w:r>
                    <w:r w:rsidR="00F465C2">
                      <w:rPr>
                        <w:rFonts w:ascii="Arial" w:hAnsi="Arial" w:cs="Arial"/>
                        <w:b/>
                        <w:bCs/>
                        <w:iCs/>
                        <w:caps/>
                        <w:color w:val="FFFFFF"/>
                        <w:sz w:val="18"/>
                        <w:szCs w:val="18"/>
                      </w:rPr>
                      <w:t>9</w:t>
                    </w:r>
                    <w:r w:rsidR="00067094">
                      <w:rPr>
                        <w:rFonts w:ascii="Arial" w:hAnsi="Arial" w:cs="Arial"/>
                        <w:b/>
                        <w:bCs/>
                        <w:iCs/>
                        <w:caps/>
                        <w:color w:val="FFFFFF"/>
                        <w:sz w:val="18"/>
                        <w:szCs w:val="18"/>
                      </w:rPr>
                      <w:t xml:space="preserve"> P</w:t>
                    </w:r>
                    <w:r w:rsidR="00067094">
                      <w:rPr>
                        <w:rFonts w:ascii="Arial" w:hAnsi="Arial" w:cs="Arial"/>
                        <w:b/>
                        <w:bCs/>
                        <w:iCs/>
                        <w:color w:val="FFFFFF"/>
                        <w:sz w:val="18"/>
                        <w:szCs w:val="18"/>
                      </w:rPr>
                      <w:t>ÁG. 0</w:t>
                    </w:r>
                    <w:r w:rsidR="00067094">
                      <w:rPr>
                        <w:rStyle w:val="Nmerodepgina"/>
                        <w:rFonts w:ascii="Arial" w:hAnsi="Arial" w:cs="Arial"/>
                        <w:b/>
                        <w:color w:val="FFFFFF"/>
                        <w:sz w:val="18"/>
                        <w:szCs w:val="18"/>
                      </w:rPr>
                      <w:fldChar w:fldCharType="begin"/>
                    </w:r>
                    <w:r w:rsidR="00067094">
                      <w:rPr>
                        <w:rStyle w:val="Nmerodepgina"/>
                        <w:rFonts w:ascii="Arial" w:hAnsi="Arial" w:cs="Arial"/>
                        <w:b/>
                        <w:color w:val="FFFFFF"/>
                        <w:sz w:val="18"/>
                        <w:szCs w:val="18"/>
                      </w:rPr>
                      <w:instrText xml:space="preserve"> PAGE </w:instrText>
                    </w:r>
                    <w:r w:rsidR="00067094">
                      <w:rPr>
                        <w:rStyle w:val="Nmerodepgina"/>
                        <w:rFonts w:ascii="Arial" w:hAnsi="Arial" w:cs="Arial"/>
                        <w:b/>
                        <w:color w:val="FFFFFF"/>
                        <w:sz w:val="18"/>
                        <w:szCs w:val="18"/>
                      </w:rPr>
                      <w:fldChar w:fldCharType="separate"/>
                    </w:r>
                    <w:r w:rsidR="00717DF0">
                      <w:rPr>
                        <w:rStyle w:val="Nmerodepgina"/>
                        <w:rFonts w:ascii="Arial" w:hAnsi="Arial" w:cs="Arial"/>
                        <w:b/>
                        <w:noProof/>
                        <w:color w:val="FFFFFF"/>
                        <w:sz w:val="18"/>
                        <w:szCs w:val="18"/>
                      </w:rPr>
                      <w:t>7</w:t>
                    </w:r>
                    <w:r w:rsidR="00067094">
                      <w:rPr>
                        <w:rStyle w:val="Nmerodepgina"/>
                        <w:rFonts w:ascii="Arial" w:hAnsi="Arial" w:cs="Arial"/>
                        <w:b/>
                        <w:color w:val="FFFFFF"/>
                        <w:sz w:val="18"/>
                        <w:szCs w:val="18"/>
                      </w:rPr>
                      <w:fldChar w:fldCharType="end"/>
                    </w:r>
                    <w:r w:rsidR="00067094">
                      <w:rPr>
                        <w:rStyle w:val="Nmerodepgina"/>
                        <w:rFonts w:ascii="Arial" w:hAnsi="Arial" w:cs="Arial"/>
                        <w:b/>
                        <w:color w:val="FFFFFF"/>
                        <w:sz w:val="18"/>
                        <w:szCs w:val="18"/>
                      </w:rPr>
                      <w:t>/</w:t>
                    </w:r>
                    <w:r w:rsidR="00DB718F">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8"/>
  </w:num>
  <w:num w:numId="4">
    <w:abstractNumId w:val="23"/>
  </w:num>
  <w:num w:numId="5">
    <w:abstractNumId w:val="14"/>
  </w:num>
  <w:num w:numId="6">
    <w:abstractNumId w:val="13"/>
  </w:num>
  <w:num w:numId="7">
    <w:abstractNumId w:val="24"/>
  </w:num>
  <w:num w:numId="8">
    <w:abstractNumId w:val="21"/>
  </w:num>
  <w:num w:numId="9">
    <w:abstractNumId w:val="30"/>
  </w:num>
  <w:num w:numId="10">
    <w:abstractNumId w:val="15"/>
  </w:num>
  <w:num w:numId="11">
    <w:abstractNumId w:val="25"/>
  </w:num>
  <w:num w:numId="1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copasa.com.br:8888/#/pesquisaDetalhes/0264033800071EEB899C7E65B972C986" TargetMode="External"/><Relationship Id="rId18" Type="http://schemas.openxmlformats.org/officeDocument/2006/relationships/hyperlink" Target="http://www.infraestrutura.ba.gov.br/licitacoes" TargetMode="External"/><Relationship Id="rId26" Type="http://schemas.openxmlformats.org/officeDocument/2006/relationships/hyperlink" Target="http://www.ipatinga.mg.gov.br/licitacoe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dilic@novacap.df.gov.br" TargetMode="External"/><Relationship Id="rId7" Type="http://schemas.openxmlformats.org/officeDocument/2006/relationships/endnotes" Target="endnotes.xml"/><Relationship Id="rId12" Type="http://schemas.openxmlformats.org/officeDocument/2006/relationships/hyperlink" Target="mailto:paulo.lara@copasa.com.br" TargetMode="External"/><Relationship Id="rId17" Type="http://schemas.openxmlformats.org/officeDocument/2006/relationships/hyperlink" Target="https://comprasnet.ba.gov.br/content/sess%c3%a3o-virtual" TargetMode="External"/><Relationship Id="rId25" Type="http://schemas.openxmlformats.org/officeDocument/2006/relationships/hyperlink" Target="http://www.gouveia.mg.gov.br" TargetMode="External"/><Relationship Id="rId33" Type="http://schemas.openxmlformats.org/officeDocument/2006/relationships/hyperlink" Target="http://www.novacap.df.gov.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raestrutura.ba.gov.br/licitacoes" TargetMode="External"/><Relationship Id="rId20" Type="http://schemas.openxmlformats.org/officeDocument/2006/relationships/hyperlink" Target="mailto:cpl@infra.ba.gov.br" TargetMode="External"/><Relationship Id="rId29" Type="http://schemas.openxmlformats.org/officeDocument/2006/relationships/hyperlink" Target="mailto:coes.marlieria@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mailto:licitacaodouradoquara@gmail.com" TargetMode="External"/><Relationship Id="rId32" Type="http://schemas.openxmlformats.org/officeDocument/2006/relationships/hyperlink" Target="http://www.saogoncalo.mg.gov.br" TargetMode="External"/><Relationship Id="rId37" Type="http://schemas.openxmlformats.org/officeDocument/2006/relationships/hyperlink" Target="http://www.jundiai.sp.gov.b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pl@infra.ba.gov.br" TargetMode="External"/><Relationship Id="rId23" Type="http://schemas.openxmlformats.org/officeDocument/2006/relationships/hyperlink" Target="http://www.bicas.mg.gov.br" TargetMode="External"/><Relationship Id="rId28" Type="http://schemas.openxmlformats.org/officeDocument/2006/relationships/hyperlink" Target="mailto:licitamanhuacu@yahoo.com.br" TargetMode="External"/><Relationship Id="rId36" Type="http://schemas.openxmlformats.org/officeDocument/2006/relationships/hyperlink" Target="mailto:segundacpl@viana.es.gov.br" TargetMode="External"/><Relationship Id="rId10" Type="http://schemas.openxmlformats.org/officeDocument/2006/relationships/hyperlink" Target="http://www2.copasa.com.br:8888/#/pesquisaDetalhes/0264033800071EDB898C1418F43F9082" TargetMode="External"/><Relationship Id="rId19" Type="http://schemas.openxmlformats.org/officeDocument/2006/relationships/hyperlink" Target="https://comprasnet.ba.gov.br/content/sess%c3%a3o-virtual" TargetMode="External"/><Relationship Id="rId31" Type="http://schemas.openxmlformats.org/officeDocument/2006/relationships/hyperlink" Target="http://www.sabara.mg.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infraestrutura.ba.gov.br" TargetMode="External"/><Relationship Id="rId22" Type="http://schemas.openxmlformats.org/officeDocument/2006/relationships/hyperlink" Target="mailto:codap.licitacao@altoparaopeba.mg.gov.br" TargetMode="External"/><Relationship Id="rId27" Type="http://schemas.openxmlformats.org/officeDocument/2006/relationships/hyperlink" Target="http://www.itumirim.mg.gov.br" TargetMode="External"/><Relationship Id="rId30" Type="http://schemas.openxmlformats.org/officeDocument/2006/relationships/hyperlink" Target="mailto:licitacao@novamodica.mg.gov.br" TargetMode="External"/><Relationship Id="rId35" Type="http://schemas.openxmlformats.org/officeDocument/2006/relationships/hyperlink" Target="http://www.viana.es.gov.br/licitaco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68DA-B934-47B3-9810-9CF34E06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Pages>
  <Words>3202</Words>
  <Characters>20119</Characters>
  <Application>Microsoft Office Word</Application>
  <DocSecurity>0</DocSecurity>
  <Lines>167</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2020-11-10T11:38:00Z</cp:lastPrinted>
  <dcterms:created xsi:type="dcterms:W3CDTF">2020-11-13T12:19:00Z</dcterms:created>
  <dcterms:modified xsi:type="dcterms:W3CDTF">2020-11-13T20:44:00Z</dcterms:modified>
</cp:coreProperties>
</file>