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7362E" w14:textId="77777777" w:rsidR="000A33E5" w:rsidRDefault="000A33E5" w:rsidP="000A33E5">
      <w:pPr>
        <w:jc w:val="both"/>
        <w:rPr>
          <w:sz w:val="16"/>
          <w:szCs w:val="16"/>
        </w:rPr>
      </w:pPr>
      <w:bookmarkStart w:id="0" w:name="_GoBack"/>
      <w:bookmarkEnd w:id="0"/>
    </w:p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34DC7574" w14:textId="77777777" w:rsidR="00702CE2" w:rsidRDefault="00702CE2" w:rsidP="005346F8">
      <w:pPr>
        <w:rPr>
          <w:rFonts w:eastAsia="Times New Roman"/>
          <w:color w:val="000000"/>
          <w:sz w:val="17"/>
          <w:szCs w:val="17"/>
        </w:rPr>
      </w:pPr>
    </w:p>
    <w:p w14:paraId="5CDC0B99" w14:textId="77777777" w:rsidR="00CC36DE" w:rsidRDefault="00CC36DE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BC1106" w14:paraId="00DFB7DB" w14:textId="77777777" w:rsidTr="00DA35A9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FA6B" w14:textId="77777777" w:rsidR="00BC1106" w:rsidRDefault="00BC1106" w:rsidP="00DA35A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A474" w14:textId="46986639" w:rsidR="00BC1106" w:rsidRDefault="00BC1106" w:rsidP="00DA35A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833B92" w:rsidRPr="00833B92">
              <w:rPr>
                <w:rFonts w:ascii="Times New Roman" w:hAnsi="Times New Roman"/>
                <w:b/>
                <w:bCs/>
                <w:sz w:val="34"/>
                <w:szCs w:val="34"/>
              </w:rPr>
              <w:t>1120200125</w:t>
            </w:r>
          </w:p>
        </w:tc>
      </w:tr>
      <w:tr w:rsidR="00BC1106" w:rsidRPr="287C33CA" w14:paraId="14056EF3" w14:textId="77777777" w:rsidTr="00DA35A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0B80" w14:textId="77777777" w:rsidR="00BC1106" w:rsidRPr="287C33CA" w:rsidRDefault="00BC1106" w:rsidP="00DA35A9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EEC8DB7" w14:textId="338506E8" w:rsidR="00BC1106" w:rsidRPr="287C33CA" w:rsidRDefault="00BC1106" w:rsidP="00DA35A9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BC1106" w:rsidRPr="287C33CA" w14:paraId="569D9F67" w14:textId="77777777" w:rsidTr="00DA35A9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31ED" w14:textId="100A9DD6" w:rsidR="00BC1106" w:rsidRDefault="00BC1106" w:rsidP="00C0029E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="00DD7C26">
              <w:t xml:space="preserve"> </w:t>
            </w:r>
            <w:r w:rsidR="00C0029E" w:rsidRPr="00C0029E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C0029E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C0029E" w:rsidRPr="00C0029E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C0029E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C0029E" w:rsidRPr="00C0029E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C0029E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C0029E" w:rsidRPr="00C0029E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INTERLIGAÇÃO E SETORIZAÇÃO DO</w:t>
            </w:r>
            <w:r w:rsidR="00C0029E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C0029E" w:rsidRPr="00C0029E">
              <w:rPr>
                <w:rFonts w:cs="Arial"/>
                <w:bCs/>
                <w:color w:val="000000"/>
                <w:sz w:val="18"/>
                <w:szCs w:val="17"/>
              </w:rPr>
              <w:t>SISTEMA DE ABASTECIMENTO DE ÁGUA DE DIVINÓPOLIS / MG.</w:t>
            </w:r>
          </w:p>
          <w:p w14:paraId="2F7E2AC2" w14:textId="3627CED2" w:rsidR="00627DAC" w:rsidRPr="009428B5" w:rsidRDefault="00627DAC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1D16" w14:textId="77777777" w:rsidR="00BC1106" w:rsidRPr="287C33CA" w:rsidRDefault="00BC1106" w:rsidP="00DA35A9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4D788D7" w14:textId="38F1C35E" w:rsidR="00BC1106" w:rsidRPr="287C33CA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C0029E">
              <w:rPr>
                <w:b/>
                <w:sz w:val="18"/>
                <w:szCs w:val="17"/>
              </w:rPr>
              <w:t>21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DD7C26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0BA9949F" w14:textId="21BD7AEA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C0029E">
              <w:rPr>
                <w:b/>
                <w:sz w:val="18"/>
                <w:szCs w:val="17"/>
              </w:rPr>
              <w:t>21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 w:rsidR="00464D00">
              <w:rPr>
                <w:sz w:val="18"/>
                <w:szCs w:val="17"/>
              </w:rPr>
              <w:t xml:space="preserve">, às </w:t>
            </w:r>
            <w:r w:rsidR="00DD7C26">
              <w:rPr>
                <w:sz w:val="18"/>
                <w:szCs w:val="17"/>
              </w:rPr>
              <w:t>14</w:t>
            </w:r>
            <w:r w:rsidR="00464D00"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03B75CA0" w14:textId="1992FDEA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F2BEF">
              <w:rPr>
                <w:sz w:val="18"/>
                <w:szCs w:val="17"/>
              </w:rPr>
              <w:t>conforme edital.</w:t>
            </w:r>
          </w:p>
          <w:p w14:paraId="2C6916D4" w14:textId="77777777" w:rsidR="00BC1106" w:rsidRPr="00F404AE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7F90AD5" w14:textId="77777777" w:rsidR="00BC1106" w:rsidRPr="287C33CA" w:rsidRDefault="00BC1106" w:rsidP="00BC110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BC1106" w:rsidRPr="287C33CA" w14:paraId="26700AD9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741B" w14:textId="77777777" w:rsidR="00BC1106" w:rsidRPr="287C33CA" w:rsidRDefault="00BC1106" w:rsidP="00DA35A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C1106" w:rsidRPr="287C33CA" w14:paraId="7562FA2F" w14:textId="77777777" w:rsidTr="0044362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F4E9" w14:textId="77777777" w:rsidR="00BC1106" w:rsidRPr="287C33CA" w:rsidRDefault="00BC1106" w:rsidP="00DA35A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4C7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1F1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6F21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C1106" w:rsidRPr="287C33CA" w14:paraId="43181C1D" w14:textId="77777777" w:rsidTr="0044362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DBED" w14:textId="26128620" w:rsidR="00C40113" w:rsidRPr="00C40113" w:rsidRDefault="00C0029E" w:rsidP="00C401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C0029E">
              <w:rPr>
                <w:rFonts w:cs="Arial"/>
                <w:bCs/>
                <w:color w:val="000000"/>
                <w:sz w:val="18"/>
                <w:szCs w:val="18"/>
              </w:rPr>
              <w:t>R$ 568.054,09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00DE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2289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AC19" w14:textId="77777777" w:rsidR="00BC1106" w:rsidRPr="287C33CA" w:rsidRDefault="00BC1106" w:rsidP="00DA35A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C1106" w:rsidRPr="287C33CA" w14:paraId="74C5BA81" w14:textId="77777777" w:rsidTr="00DA35A9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698F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7391ACB" w14:textId="2FFCA9CF" w:rsidR="00627DAC" w:rsidRPr="0082369B" w:rsidRDefault="00C0029E" w:rsidP="00C0029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0029E">
              <w:rPr>
                <w:rFonts w:cs="Arial"/>
                <w:color w:val="000000"/>
                <w:sz w:val="18"/>
                <w:szCs w:val="18"/>
              </w:rPr>
              <w:t>a) Rede de água em com diâmetro igual ou superior a 150 mm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0029E">
              <w:rPr>
                <w:rFonts w:cs="Arial"/>
                <w:color w:val="000000"/>
                <w:sz w:val="18"/>
                <w:szCs w:val="18"/>
              </w:rPr>
              <w:t>rede de esgoto com diâmetro igual ou superior a 150 mm;</w:t>
            </w:r>
          </w:p>
        </w:tc>
      </w:tr>
      <w:tr w:rsidR="00BC1106" w14:paraId="0D7A9C17" w14:textId="77777777" w:rsidTr="00DA35A9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CD8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8061C5B" w14:textId="1141A55A" w:rsidR="00627DAC" w:rsidRDefault="00C0029E" w:rsidP="00C0029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0029E">
              <w:rPr>
                <w:rFonts w:cs="ArialNarrow"/>
                <w:sz w:val="18"/>
                <w:szCs w:val="18"/>
              </w:rPr>
              <w:t>a) Rede de água em com diâmetro igual ou superior a 150 mm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0029E">
              <w:rPr>
                <w:rFonts w:cs="ArialNarrow"/>
                <w:sz w:val="18"/>
                <w:szCs w:val="18"/>
              </w:rPr>
              <w:t>rede de esgoto com diâmetro igual ou superior a 150 mm;</w:t>
            </w:r>
          </w:p>
        </w:tc>
      </w:tr>
      <w:tr w:rsidR="00BC1106" w14:paraId="52663C28" w14:textId="77777777" w:rsidTr="00DA35A9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C758" w14:textId="3439CD2A" w:rsidR="00627DAC" w:rsidRDefault="00BC1106" w:rsidP="00DA35A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BC1106" w14:paraId="2DBCE060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E7E1" w14:textId="5F737A36" w:rsidR="00C0029E" w:rsidRPr="00C0029E" w:rsidRDefault="00BC1106" w:rsidP="00C0029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 w:rsidR="003A2D11">
              <w:t xml:space="preserve"> </w:t>
            </w:r>
            <w:r w:rsidR="00C0029E" w:rsidRPr="00C0029E">
              <w:rPr>
                <w:rFonts w:cs="ArialNarrow"/>
                <w:sz w:val="18"/>
                <w:szCs w:val="18"/>
              </w:rPr>
              <w:t>Sr. Aline Stefane Borges Ribeiro ou outro empregado da COPASA</w:t>
            </w:r>
            <w:r w:rsidR="00C0029E">
              <w:rPr>
                <w:rFonts w:cs="ArialNarrow"/>
                <w:sz w:val="18"/>
                <w:szCs w:val="18"/>
              </w:rPr>
              <w:t xml:space="preserve"> </w:t>
            </w:r>
            <w:r w:rsidR="00C0029E" w:rsidRPr="00C0029E">
              <w:rPr>
                <w:rFonts w:cs="ArialNarrow"/>
                <w:sz w:val="18"/>
                <w:szCs w:val="18"/>
              </w:rPr>
              <w:t>MG, do dia 27 de novembro de 2020 ao dia 18 de dezembro de 2020. O</w:t>
            </w:r>
            <w:r w:rsidR="00C0029E">
              <w:rPr>
                <w:rFonts w:cs="ArialNarrow"/>
                <w:sz w:val="18"/>
                <w:szCs w:val="18"/>
              </w:rPr>
              <w:t xml:space="preserve"> </w:t>
            </w:r>
            <w:r w:rsidR="00C0029E" w:rsidRPr="00C0029E">
              <w:rPr>
                <w:rFonts w:cs="ArialNarrow"/>
                <w:sz w:val="18"/>
                <w:szCs w:val="18"/>
              </w:rPr>
              <w:t>agendamento da visita poderá ser feito pelo e-mail:</w:t>
            </w:r>
          </w:p>
          <w:p w14:paraId="371EA56C" w14:textId="00ADDD7C" w:rsidR="00A5478D" w:rsidRPr="007A6F19" w:rsidRDefault="00C0029E" w:rsidP="00C0029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hyperlink r:id="rId10" w:history="1">
              <w:r w:rsidRPr="005A33CD">
                <w:rPr>
                  <w:rStyle w:val="Hyperlink"/>
                  <w:rFonts w:cs="ArialNarrow"/>
                  <w:sz w:val="18"/>
                  <w:szCs w:val="18"/>
                </w:rPr>
                <w:t>aline.ribeiro@copasa.com.br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e </w:t>
            </w:r>
            <w:hyperlink r:id="rId11" w:history="1">
              <w:r w:rsidRPr="005A33CD">
                <w:rPr>
                  <w:rStyle w:val="Hyperlink"/>
                  <w:rFonts w:cs="ArialNarrow"/>
                  <w:sz w:val="18"/>
                  <w:szCs w:val="18"/>
                </w:rPr>
                <w:t>usec@copasa.com.br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0029E">
              <w:rPr>
                <w:rFonts w:cs="ArialNarrow"/>
                <w:sz w:val="18"/>
                <w:szCs w:val="18"/>
              </w:rPr>
              <w:t>ou telefone 37 99934 1288. 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0029E">
              <w:rPr>
                <w:rFonts w:cs="ArialNarrow"/>
                <w:sz w:val="18"/>
                <w:szCs w:val="18"/>
              </w:rPr>
              <w:t>visita será realizada na Ru</w:t>
            </w:r>
            <w:r>
              <w:rPr>
                <w:rFonts w:cs="ArialNarrow"/>
                <w:sz w:val="18"/>
                <w:szCs w:val="18"/>
              </w:rPr>
              <w:t>a Muriaé, 619, Divinópolis/ MG</w:t>
            </w:r>
            <w:r w:rsidR="00DD7C26" w:rsidRPr="00DD7C26">
              <w:rPr>
                <w:rFonts w:cs="ArialNarrow"/>
                <w:sz w:val="18"/>
                <w:szCs w:val="18"/>
              </w:rPr>
              <w:t>.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0264033800071EDB8BFB77DDA9B20B19" w:history="1">
              <w:r w:rsidR="00A67C98"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41F888EF" w14:textId="77777777" w:rsidR="00BC1106" w:rsidRDefault="00BC1106" w:rsidP="00BC1106">
      <w:pPr>
        <w:rPr>
          <w:rFonts w:cs="Arial"/>
          <w:bCs/>
          <w:sz w:val="18"/>
          <w:szCs w:val="15"/>
        </w:rPr>
      </w:pPr>
    </w:p>
    <w:p w14:paraId="1B2C70EC" w14:textId="77777777" w:rsidR="002C6E59" w:rsidRDefault="002C6E59"/>
    <w:p w14:paraId="5EB027DE" w14:textId="77777777" w:rsidR="00833B92" w:rsidRDefault="00833B92"/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F635C3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8D2635" w14:textId="77777777" w:rsidR="00536FDE" w:rsidRPr="00536FDE" w:rsidRDefault="00821B66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4824EF" w:rsidRPr="00536FDE">
        <w:rPr>
          <w:rFonts w:asciiTheme="majorHAnsi" w:hAnsiTheme="majorHAnsi"/>
          <w:b/>
        </w:rPr>
        <w:t>ARAGUARI MG PUBLICAÇÃO DO EDITAL DE LICITAÇÃO NA MODALIDADE TOMADA DE PREÇOS Nº 017/2020</w:t>
      </w:r>
    </w:p>
    <w:p w14:paraId="0C64DBEF" w14:textId="2E07BD5B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O município de </w:t>
      </w:r>
      <w:r w:rsidR="00536FDE" w:rsidRPr="004824EF">
        <w:rPr>
          <w:rFonts w:asciiTheme="majorHAnsi" w:hAnsiTheme="majorHAnsi"/>
        </w:rPr>
        <w:t>Araguari</w:t>
      </w:r>
      <w:r w:rsidRPr="004824EF">
        <w:rPr>
          <w:rFonts w:asciiTheme="majorHAnsi" w:hAnsiTheme="majorHAnsi"/>
        </w:rPr>
        <w:t xml:space="preserve"> do estado de minas gerais, por intermédio da prefeitura municipal com sede à praça gaioso neves, nº. 129, centro, cep: 38.440-001, na cidade de </w:t>
      </w:r>
      <w:r w:rsidR="00C15EC3" w:rsidRPr="004824EF">
        <w:rPr>
          <w:rFonts w:asciiTheme="majorHAnsi" w:hAnsiTheme="majorHAnsi"/>
        </w:rPr>
        <w:t>Araguari</w:t>
      </w:r>
      <w:r w:rsidRPr="004824EF">
        <w:rPr>
          <w:rFonts w:asciiTheme="majorHAnsi" w:hAnsiTheme="majorHAnsi"/>
        </w:rPr>
        <w:t xml:space="preserve"> - mg, inscrita no </w:t>
      </w:r>
      <w:proofErr w:type="spellStart"/>
      <w:r w:rsidRPr="004824EF">
        <w:rPr>
          <w:rFonts w:asciiTheme="majorHAnsi" w:hAnsiTheme="majorHAnsi"/>
        </w:rPr>
        <w:t>cnpj</w:t>
      </w:r>
      <w:proofErr w:type="spellEnd"/>
      <w:r w:rsidRPr="004824EF">
        <w:rPr>
          <w:rFonts w:asciiTheme="majorHAnsi" w:hAnsiTheme="majorHAnsi"/>
        </w:rPr>
        <w:t xml:space="preserve">/mf sob o nº. 16.829.640/0001-49, por meio de sua comissão permanente de licitação, instituída por meio do decreto municipal nº. 012/2020, comunica aos interessados que, com base na lei federal nº. 8.666, de 21 de junho de 1.993 e suas alterações posteriores, lei complementar federal n°. 123/2006, lei complementar n°. 147/2014, lei municipal geral mpe nº 4.697/2010, alterada pela lei municipal nº. 5.680/2018 e decreto n° 107, de 17 de julho de 2013 e demais legislações que regem a matéria, fará realizar licitação na modalidade tomada de preços nº 017/2020, tipo/critério de julgamento: menor preço e regime de execução empreitada por preço unitário, visando a contratação de empresa especializada para execução de recapeamento asfáltico com cbuq, execução de sarjeta e sinalização de diversas vias do município, em conformidade com o termo de referência, planilha orçamentária, cronograma físico financeiro e projetos anexos, secretaria municipal de obras, prefeitura de </w:t>
      </w:r>
      <w:r w:rsidR="00536FDE" w:rsidRPr="004824EF">
        <w:rPr>
          <w:rFonts w:asciiTheme="majorHAnsi" w:hAnsiTheme="majorHAnsi"/>
        </w:rPr>
        <w:t>Araguari</w:t>
      </w:r>
      <w:r w:rsidRPr="004824EF">
        <w:rPr>
          <w:rFonts w:asciiTheme="majorHAnsi" w:hAnsiTheme="majorHAnsi"/>
        </w:rPr>
        <w:t xml:space="preserve">/mg. Os envelopes contendo os documentos de habilitação e proposta deverão ser entregues no Departamento de Licitações e Contratos, situado à Rua Virgílio de Melo Franco, nº 550, Centro, CEP: 38.440-016, nesta cidade de Araguari - MG, até às 13:00 (treze) horas do dia 15 (quinze) de dezembro de 2020 (dois mil e vinte), sendo que a abertura dos envelopes será realizada no mesmo dia e horário. As empresas interessadas em participar desta licitação deverão designar seu responsável técnico ou preposto devidamente credenciado para vistoriar o local onde será executada a obra/serviço, em dias úteis e respeitado o horário do expediente normal da PMA, até o dia 14 (quatorze) de dezembro de 2020 (dois mil e vinte), mediante prévio agendamento de data e horário junto ao corpo técnico de Engenharia da Prefeitura Municipal de Araguari. Tratar o com Engenheiro Civil, Luiz Felipe de Miranda, (e-mail – secobras@araguari.mg.gov. </w:t>
      </w:r>
      <w:proofErr w:type="spellStart"/>
      <w:proofErr w:type="gramStart"/>
      <w:r w:rsidRPr="004824EF">
        <w:rPr>
          <w:rFonts w:asciiTheme="majorHAnsi" w:hAnsiTheme="majorHAnsi"/>
        </w:rPr>
        <w:t>br</w:t>
      </w:r>
      <w:proofErr w:type="spellEnd"/>
      <w:proofErr w:type="gramEnd"/>
      <w:r w:rsidRPr="004824EF">
        <w:rPr>
          <w:rFonts w:asciiTheme="majorHAnsi" w:hAnsiTheme="majorHAnsi"/>
        </w:rPr>
        <w:t xml:space="preserve">, telefone: (34) 3690-3198. Os horários estabelecidos neste Edital respeitarão o Horário Oficial de Brasília - DF. O Edital desta licitação poderá ser adquirido no Departamento de Licitações e Contratos, situado no endereço mencionado acima, em qualquer dia útil, durante o expediente normal da PMA, mediante prévio pagamento da quantia de R$10,00 (dez reais) correspondentes ao custo das cópias do edital e anexos, a qual deverá ser depositada na Conta nº 33-0, Agência 0096, Banco 104, Caixa Econômica Federal - CEF - Poder Público, ou gratuitamente através site da PMA: </w:t>
      </w:r>
      <w:hyperlink r:id="rId14" w:history="1">
        <w:r w:rsidR="00536FDE" w:rsidRPr="005A33CD">
          <w:rPr>
            <w:rStyle w:val="Hyperlink"/>
            <w:rFonts w:asciiTheme="majorHAnsi" w:hAnsiTheme="majorHAnsi"/>
          </w:rPr>
          <w:t>www.araguari.mg.gov.br/licitacoes</w:t>
        </w:r>
      </w:hyperlink>
      <w:r w:rsidRPr="004824EF">
        <w:rPr>
          <w:rFonts w:asciiTheme="majorHAnsi" w:hAnsiTheme="majorHAnsi"/>
        </w:rPr>
        <w:t>.</w:t>
      </w:r>
      <w:r w:rsidR="00536FDE">
        <w:rPr>
          <w:rFonts w:asciiTheme="majorHAnsi" w:hAnsiTheme="majorHAnsi"/>
        </w:rPr>
        <w:t xml:space="preserve"> </w:t>
      </w:r>
      <w:r w:rsidRPr="004824EF">
        <w:rPr>
          <w:rFonts w:asciiTheme="majorHAnsi" w:hAnsiTheme="majorHAnsi"/>
        </w:rPr>
        <w:t>Mais informações pelo telefone: (34) 3690-3280. (a) – Secretário Municipal de Obras – Expedito Castro Alves Júnior e Bruno Ribeiro Ramos - Presidente da Comissão Permanente de Licitações</w:t>
      </w:r>
    </w:p>
    <w:p w14:paraId="14560A89" w14:textId="77777777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DEF1C7" w14:textId="77777777" w:rsidR="004824EF" w:rsidRPr="00536FDE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61120DD" w14:textId="72D0CB2F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AREADO/MG – EDITAL DE TOMADA DE PREÇO Nº 011/2020 – REGIME: MENOR PREÇO GLOBAL </w:t>
      </w:r>
    </w:p>
    <w:p w14:paraId="2F22D11A" w14:textId="534266D4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Objeto: Contratação de empresa especializada em prestação de serviços para recapeamento asfáltico em Concreto Betuminoso Usinado a Quente (C.B.U.Q) nos trechos da Rua Isaias Alves Ferreira, Rua Padre Antônio Henrique do Vale e Travessas (Rua Delfim Moreira, Rua Agenor Vieira e Silva); nos trechos das ruas </w:t>
      </w:r>
      <w:proofErr w:type="spellStart"/>
      <w:r w:rsidRPr="004824EF">
        <w:rPr>
          <w:rFonts w:asciiTheme="majorHAnsi" w:hAnsiTheme="majorHAnsi"/>
        </w:rPr>
        <w:t>Celino</w:t>
      </w:r>
      <w:proofErr w:type="spellEnd"/>
      <w:r w:rsidRPr="004824EF">
        <w:rPr>
          <w:rFonts w:asciiTheme="majorHAnsi" w:hAnsiTheme="majorHAnsi"/>
        </w:rPr>
        <w:t xml:space="preserve"> Batista dos Santos e Dr. Mário Barbosa Vieira e no trecho da Rua Joaquim Murtinho. Data da abertura: 10/12/2020 às 12:30h. Mais informações junto à Prefeitura Municipal de Areado, pelo telefone (35) 3293-1333, site </w:t>
      </w:r>
      <w:hyperlink r:id="rId15" w:history="1">
        <w:r w:rsidR="00536FDE" w:rsidRPr="005A33CD">
          <w:rPr>
            <w:rStyle w:val="Hyperlink"/>
            <w:rFonts w:asciiTheme="majorHAnsi" w:hAnsiTheme="majorHAnsi"/>
          </w:rPr>
          <w:t>www.areado.mg.gov.br</w:t>
        </w:r>
      </w:hyperlink>
      <w:r w:rsidR="00536FDE">
        <w:rPr>
          <w:rFonts w:asciiTheme="majorHAnsi" w:hAnsiTheme="majorHAnsi"/>
        </w:rPr>
        <w:t xml:space="preserve"> </w:t>
      </w:r>
      <w:r w:rsidRPr="004824EF">
        <w:rPr>
          <w:rFonts w:asciiTheme="majorHAnsi" w:hAnsiTheme="majorHAnsi"/>
        </w:rPr>
        <w:t>ou e-mail: licitação@ areado.mg.gov.br</w:t>
      </w:r>
      <w:r w:rsidR="00536FDE">
        <w:rPr>
          <w:rFonts w:asciiTheme="majorHAnsi" w:hAnsiTheme="majorHAnsi"/>
        </w:rPr>
        <w:t xml:space="preserve">. </w:t>
      </w:r>
    </w:p>
    <w:p w14:paraId="241D5207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54B565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911911" w14:textId="08F2BC1E" w:rsid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BARBACENA – AVISO DE ADIAMENTO – TP 006/2020 – PRC 042/2020</w:t>
      </w:r>
    </w:p>
    <w:p w14:paraId="20BFC89F" w14:textId="757B6DE6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OBJETO: Contração de empresa de engenharia para reforma de imóvel. FICA ADIADA A ABERTURA PARA 09/12/2020 às 14:00 horas. Informações: </w:t>
      </w:r>
      <w:hyperlink r:id="rId16" w:history="1">
        <w:r w:rsidR="00536FDE" w:rsidRPr="005A33CD">
          <w:rPr>
            <w:rStyle w:val="Hyperlink"/>
            <w:rFonts w:asciiTheme="majorHAnsi" w:hAnsiTheme="majorHAnsi"/>
          </w:rPr>
          <w:t>licitacao@barbacena.mg.gov.br</w:t>
        </w:r>
      </w:hyperlink>
      <w:r w:rsidRPr="004824EF">
        <w:rPr>
          <w:rFonts w:asciiTheme="majorHAnsi" w:hAnsiTheme="majorHAnsi"/>
        </w:rPr>
        <w:t>.</w:t>
      </w:r>
      <w:r w:rsidR="00536FDE">
        <w:rPr>
          <w:rFonts w:asciiTheme="majorHAnsi" w:hAnsiTheme="majorHAnsi"/>
        </w:rPr>
        <w:t xml:space="preserve"> </w:t>
      </w:r>
    </w:p>
    <w:p w14:paraId="5D4F76E5" w14:textId="77777777" w:rsid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2DE2A0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73B439" w14:textId="67D2EE59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BELO VALE: CONCORRÊNCIA DE Nº 021/2020, PRC 127/2020</w:t>
      </w:r>
    </w:p>
    <w:p w14:paraId="1D5BC2F5" w14:textId="2076346A" w:rsidR="00ED3643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ED3643" w:rsidRPr="004824EF">
        <w:rPr>
          <w:rFonts w:asciiTheme="majorHAnsi" w:hAnsiTheme="majorHAnsi"/>
        </w:rPr>
        <w:t xml:space="preserve"> ser realizada no dia 28/12/2020, ás 07h15min, tendo como objeto: contratação de empresa prestadora de serviços de fornecimento e instalação de dispositivos de sinalização e drenagem para vias urbanas e rurais de Belo Vale/MG. Cópia do edital na Avenida Tocantins, n° 57, Centro, Belo Vale MG, no site </w:t>
      </w:r>
      <w:hyperlink r:id="rId17" w:history="1">
        <w:r w:rsidRPr="005A33CD">
          <w:rPr>
            <w:rStyle w:val="Hyperlink"/>
            <w:rFonts w:asciiTheme="majorHAnsi" w:hAnsiTheme="majorHAnsi"/>
          </w:rPr>
          <w:t>www.belovale.mg.gov.br</w:t>
        </w:r>
      </w:hyperlink>
      <w:r>
        <w:rPr>
          <w:rFonts w:asciiTheme="majorHAnsi" w:hAnsiTheme="majorHAnsi"/>
        </w:rPr>
        <w:t xml:space="preserve"> </w:t>
      </w:r>
      <w:r w:rsidR="00ED3643" w:rsidRPr="004824EF">
        <w:rPr>
          <w:rFonts w:asciiTheme="majorHAnsi" w:hAnsiTheme="majorHAnsi"/>
        </w:rPr>
        <w:t>ou pelo e-mail:</w:t>
      </w:r>
      <w:r>
        <w:rPr>
          <w:rFonts w:asciiTheme="majorHAnsi" w:hAnsiTheme="majorHAnsi"/>
        </w:rPr>
        <w:t xml:space="preserve"> </w:t>
      </w:r>
      <w:hyperlink r:id="rId18" w:history="1">
        <w:r w:rsidRPr="005A33CD">
          <w:rPr>
            <w:rStyle w:val="Hyperlink"/>
            <w:rFonts w:asciiTheme="majorHAnsi" w:hAnsiTheme="majorHAnsi"/>
          </w:rPr>
          <w:t>licitacaopmbelovale@gmail.com</w:t>
        </w:r>
      </w:hyperlink>
      <w:r>
        <w:rPr>
          <w:rFonts w:asciiTheme="majorHAnsi" w:hAnsiTheme="majorHAnsi"/>
        </w:rPr>
        <w:t xml:space="preserve">. </w:t>
      </w:r>
    </w:p>
    <w:p w14:paraId="6452F8A2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04882C" w14:textId="77777777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7F7C04" w14:textId="55F46EBE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FERROS PROCESSO Nº 089/2020 - TP Nº 006/2020 </w:t>
      </w:r>
    </w:p>
    <w:p w14:paraId="76D50E7E" w14:textId="5CD4C8E3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A PREFEITURA MUNICIPAL DE FERROS, Estado de Minas Gerais, torna público que fará realizar Processo Licitatório na Modalidade TP para Contratação de empresa para execução para Reforma da Praça à Rua Arthur Couto, Bairro Padre Alberto, Ferros/MG, Data da entrega dos envelopes: 10/12/2020 até às 09:00 horas. Data abertura dos envelopes: 10/12/2020 às 09:30 horas. Informações e Edital através do </w:t>
      </w:r>
      <w:proofErr w:type="spellStart"/>
      <w:r w:rsidRPr="004824EF">
        <w:rPr>
          <w:rFonts w:asciiTheme="majorHAnsi" w:hAnsiTheme="majorHAnsi"/>
        </w:rPr>
        <w:t>Tel</w:t>
      </w:r>
      <w:proofErr w:type="spellEnd"/>
      <w:r w:rsidRPr="004824EF">
        <w:rPr>
          <w:rFonts w:asciiTheme="majorHAnsi" w:hAnsiTheme="majorHAnsi"/>
        </w:rPr>
        <w:t>: (31) 3863-1297 – ramal 217 – e-m</w:t>
      </w:r>
      <w:r w:rsidR="00536FDE">
        <w:rPr>
          <w:rFonts w:asciiTheme="majorHAnsi" w:hAnsiTheme="majorHAnsi"/>
        </w:rPr>
        <w:t xml:space="preserve">ail </w:t>
      </w:r>
      <w:hyperlink r:id="rId19" w:history="1">
        <w:r w:rsidR="00536FDE" w:rsidRPr="005A33CD">
          <w:rPr>
            <w:rStyle w:val="Hyperlink"/>
            <w:rFonts w:asciiTheme="majorHAnsi" w:hAnsiTheme="majorHAnsi"/>
          </w:rPr>
          <w:t>licitacaopmferros@gmail.com</w:t>
        </w:r>
      </w:hyperlink>
      <w:r w:rsidR="00536FDE">
        <w:rPr>
          <w:rFonts w:asciiTheme="majorHAnsi" w:hAnsiTheme="majorHAnsi"/>
        </w:rPr>
        <w:t xml:space="preserve">. </w:t>
      </w:r>
    </w:p>
    <w:p w14:paraId="441F10D2" w14:textId="77777777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6F4E64" w14:textId="77777777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B33850" w14:textId="0A7AA597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536FDE">
        <w:rPr>
          <w:rFonts w:asciiTheme="majorHAnsi" w:hAnsiTheme="majorHAnsi"/>
          <w:b/>
        </w:rPr>
        <w:t xml:space="preserve">CÂMARA MUNICIPAL DE IGARATINGA/MG. TP Nº 01/2020. EXTRATO DO PL Nº 01/2020 - TP Nº 01/2020. </w:t>
      </w:r>
    </w:p>
    <w:p w14:paraId="15E8C4EC" w14:textId="605015F2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>Objeto: Execução de muro de contenção e muro de divisa lado fundo referente a construção da Câmara. Entrega dos envelopes: Até 11/12/2020 às 09 horas. Dotação o</w:t>
      </w:r>
      <w:r w:rsidR="00536FDE">
        <w:rPr>
          <w:rFonts w:asciiTheme="majorHAnsi" w:hAnsiTheme="majorHAnsi"/>
        </w:rPr>
        <w:t>rçamentária: 01.031.0025.1001-4</w:t>
      </w:r>
      <w:r w:rsidRPr="004824EF">
        <w:rPr>
          <w:rFonts w:asciiTheme="majorHAnsi" w:hAnsiTheme="majorHAnsi"/>
        </w:rPr>
        <w:t xml:space="preserve">.4.90.51.00. Edital na íntegra no site: </w:t>
      </w:r>
      <w:hyperlink r:id="rId20" w:history="1">
        <w:r w:rsidR="00536FDE" w:rsidRPr="005A33CD">
          <w:rPr>
            <w:rStyle w:val="Hyperlink"/>
            <w:rFonts w:asciiTheme="majorHAnsi" w:hAnsiTheme="majorHAnsi"/>
          </w:rPr>
          <w:t>www.camaraigarantiga.mg.gov.br</w:t>
        </w:r>
      </w:hyperlink>
      <w:r w:rsidR="00536FDE">
        <w:rPr>
          <w:rFonts w:asciiTheme="majorHAnsi" w:hAnsiTheme="majorHAnsi"/>
        </w:rPr>
        <w:t xml:space="preserve">. </w:t>
      </w:r>
    </w:p>
    <w:p w14:paraId="1DD74969" w14:textId="77777777" w:rsidR="004824EF" w:rsidRDefault="004824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8FAB50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C4019A" w14:textId="3A63CCAC" w:rsidR="00ED3643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JOÃO PINHEIRO - MG AVISO DE LICITAÇÃO: PREGÃO ELETRÔNICO Nº 103/2020</w:t>
      </w:r>
      <w:r w:rsidRPr="004824EF">
        <w:rPr>
          <w:rFonts w:asciiTheme="majorHAnsi" w:hAnsiTheme="majorHAnsi"/>
        </w:rPr>
        <w:t xml:space="preserve"> </w:t>
      </w:r>
      <w:r w:rsidR="00ED3643" w:rsidRPr="004824EF">
        <w:rPr>
          <w:rFonts w:asciiTheme="majorHAnsi" w:hAnsiTheme="majorHAnsi"/>
        </w:rPr>
        <w:t>abertura dia 08/12/2020 às 09h00, tipo Menor Preço - Item, objetivando o registro formal de preços para futuras e eventuais aquisições de materiais de construção destinados a reforma/construção de bens públicos móveis, calçadas, pontes, mata burros e galerias, no</w:t>
      </w:r>
      <w:r w:rsidR="00ED3643" w:rsidRPr="004824EF">
        <w:rPr>
          <w:rFonts w:asciiTheme="majorHAnsi" w:hAnsiTheme="majorHAnsi"/>
        </w:rPr>
        <w:t xml:space="preserve"> M</w:t>
      </w:r>
      <w:r w:rsidR="00ED3643" w:rsidRPr="004824EF">
        <w:rPr>
          <w:rFonts w:asciiTheme="majorHAnsi" w:hAnsiTheme="majorHAnsi"/>
        </w:rPr>
        <w:t xml:space="preserve">unicípio de João Pinheiro. O Edital poderá ser acessado nos sites www.bnc.org.br e </w:t>
      </w:r>
      <w:hyperlink r:id="rId21" w:history="1">
        <w:r w:rsidRPr="005A33CD">
          <w:rPr>
            <w:rStyle w:val="Hyperlink"/>
            <w:rFonts w:asciiTheme="majorHAnsi" w:hAnsiTheme="majorHAnsi"/>
          </w:rPr>
          <w:t>www.joaopinheiro.mg.gov.br</w:t>
        </w:r>
      </w:hyperlink>
      <w:r w:rsidR="00ED3643" w:rsidRPr="004824E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ED3643" w:rsidRPr="004824EF">
        <w:rPr>
          <w:rFonts w:asciiTheme="majorHAnsi" w:hAnsiTheme="majorHAnsi"/>
        </w:rPr>
        <w:t xml:space="preserve">Maiores informações no Depto. </w:t>
      </w:r>
      <w:r w:rsidRPr="004824EF">
        <w:rPr>
          <w:rFonts w:asciiTheme="majorHAnsi" w:hAnsiTheme="majorHAnsi"/>
        </w:rPr>
        <w:t>De</w:t>
      </w:r>
      <w:r w:rsidR="00ED3643" w:rsidRPr="004824EF">
        <w:rPr>
          <w:rFonts w:asciiTheme="majorHAnsi" w:hAnsiTheme="majorHAnsi"/>
        </w:rPr>
        <w:t xml:space="preserve"> Compras da Prefeitura de João Pinheiro/MG - Pç. Cel. Hermógenes, 60, Centro, CE</w:t>
      </w:r>
      <w:r>
        <w:rPr>
          <w:rFonts w:asciiTheme="majorHAnsi" w:hAnsiTheme="majorHAnsi"/>
        </w:rPr>
        <w:t xml:space="preserve">P 38770-000, p/ e-mail: </w:t>
      </w:r>
      <w:hyperlink r:id="rId22" w:history="1">
        <w:r w:rsidRPr="005A33CD">
          <w:rPr>
            <w:rStyle w:val="Hyperlink"/>
            <w:rFonts w:asciiTheme="majorHAnsi" w:hAnsiTheme="majorHAnsi"/>
          </w:rPr>
          <w:t>licita@joaopinheiro.mg.gov.br</w:t>
        </w:r>
      </w:hyperlink>
      <w:r>
        <w:rPr>
          <w:rFonts w:asciiTheme="majorHAnsi" w:hAnsiTheme="majorHAnsi"/>
        </w:rPr>
        <w:t xml:space="preserve"> </w:t>
      </w:r>
      <w:r w:rsidR="00ED3643" w:rsidRPr="004824EF">
        <w:rPr>
          <w:rFonts w:asciiTheme="majorHAnsi" w:hAnsiTheme="majorHAnsi"/>
        </w:rPr>
        <w:t xml:space="preserve">ou p/ telefone (38) 3561-5511, das 08h00 às 11h00 e 13h00 às 17h30. </w:t>
      </w:r>
    </w:p>
    <w:p w14:paraId="15ABD982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E0975C" w14:textId="77777777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EB2AAF" w14:textId="43DB8738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JUATUBA, CONTRARRAZÕES, CONCORRÊNCIA Nº 02/2020 PA 284/2020</w:t>
      </w:r>
    </w:p>
    <w:p w14:paraId="65BC9C06" w14:textId="75F43C2A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Pavimentação Asfáltica e Drenagens em vias públicas do município desprovidas de pavimento localizadas no B. Cidade Satélite e B. Cidade Nova –Juatuba/MG, do tipo menor preço global. Prazo de CONTRARRAZÕES até 01/12/2020 ás 16:00 horas. O recurso encontra-se disponível no site: www.juatuba.mg.gov.br. Maiores informações (31) 3535-8200. </w:t>
      </w:r>
    </w:p>
    <w:p w14:paraId="5F8CBF86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9C5CAF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083606" w14:textId="20841FAB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SABARÁ – AVISO DE RETIFICAÇÃO E REPUBLICAÇÃO DO EDITAL DE LICITAÇÃO N° 089/2020 </w:t>
      </w:r>
    </w:p>
    <w:p w14:paraId="6FF66101" w14:textId="10F7678D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Modalidade: Tomada de Preços – A Prefeitura Municipal de Sabará, por meio da Secretaria Municipal de Administração, resolve RETIFICAR o Edital de Licitação nº 089/2020, na modalidade Tomada de Preços, cujo objeto é a “contratação de empresa do ramo para execução de obras de contenção, muros de arrimo em concreto armado, na Rua Barão, nº 113, bairro Alto Fidalgo, Sabará/MG, com o fornecimento de mão de obra e materiais, conforme especificações contidas neste edital e seus anexos.” Fica remarcada a abertura do certame para o dia 10/12/2020, às 09h00min. O Edital retificado na íntegra encontra-se disponível no site: </w:t>
      </w:r>
      <w:hyperlink r:id="rId23" w:history="1">
        <w:r w:rsidR="00536FDE" w:rsidRPr="005A33CD">
          <w:rPr>
            <w:rStyle w:val="Hyperlink"/>
            <w:rFonts w:asciiTheme="majorHAnsi" w:hAnsiTheme="majorHAnsi"/>
          </w:rPr>
          <w:t>www.sabara.mg.gov.br</w:t>
        </w:r>
      </w:hyperlink>
      <w:r w:rsidR="00536FDE">
        <w:rPr>
          <w:rFonts w:asciiTheme="majorHAnsi" w:hAnsiTheme="majorHAnsi"/>
        </w:rPr>
        <w:t xml:space="preserve">. </w:t>
      </w:r>
    </w:p>
    <w:p w14:paraId="4A9C79B8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ED3AEC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4C477D" w14:textId="26297C6D" w:rsidR="00536FDE" w:rsidRP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</w:t>
      </w:r>
      <w:r w:rsidR="00ED3643" w:rsidRPr="00536FDE">
        <w:rPr>
          <w:rFonts w:asciiTheme="majorHAnsi" w:hAnsiTheme="majorHAnsi"/>
          <w:b/>
        </w:rPr>
        <w:t xml:space="preserve">TIROS/MG. TOMADA DE PREÇOS Nº 08/2020. </w:t>
      </w:r>
    </w:p>
    <w:p w14:paraId="2CFA4C46" w14:textId="4C8BD0CA" w:rsidR="00ED364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>O Município de Tiros torna pública a Tomada de Preços nº 08/2020. Objeto: Contratação de empresa para execução de obras e serviços de engenharia para pavimentação de vias públicas. A Abertura dos envelopes será dia: 10/12/2020 às 09:00 horas. Mais informações poderão ser obtidas na sede da Prefeitura Municipal de Tiros, na Praça Santo Antônio, nº 170, Centro. Telefone: (34) 3853-1221 e endereço e</w:t>
      </w:r>
      <w:r w:rsidR="00536FDE">
        <w:rPr>
          <w:rFonts w:asciiTheme="majorHAnsi" w:hAnsiTheme="majorHAnsi"/>
        </w:rPr>
        <w:t xml:space="preserve">letrônico: </w:t>
      </w:r>
      <w:hyperlink r:id="rId24" w:history="1">
        <w:r w:rsidR="00536FDE" w:rsidRPr="005A33CD">
          <w:rPr>
            <w:rStyle w:val="Hyperlink"/>
            <w:rFonts w:asciiTheme="majorHAnsi" w:hAnsiTheme="majorHAnsi"/>
          </w:rPr>
          <w:t>www.tiros.mg.gov.br</w:t>
        </w:r>
      </w:hyperlink>
      <w:r w:rsidR="00536FDE">
        <w:rPr>
          <w:rFonts w:asciiTheme="majorHAnsi" w:hAnsiTheme="majorHAnsi"/>
        </w:rPr>
        <w:t xml:space="preserve">. </w:t>
      </w:r>
    </w:p>
    <w:p w14:paraId="2AD5BF55" w14:textId="77777777" w:rsidR="00536FDE" w:rsidRPr="004824EF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118776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19F392" w14:textId="51EB58C8" w:rsidR="00536FDE" w:rsidRDefault="00536FDE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Pr="00536FDE">
        <w:rPr>
          <w:rFonts w:asciiTheme="majorHAnsi" w:hAnsiTheme="majorHAnsi"/>
          <w:b/>
        </w:rPr>
        <w:t xml:space="preserve"> </w:t>
      </w:r>
      <w:r w:rsidR="00ED3643" w:rsidRPr="00536FDE">
        <w:rPr>
          <w:rFonts w:asciiTheme="majorHAnsi" w:hAnsiTheme="majorHAnsi"/>
          <w:b/>
        </w:rPr>
        <w:t>URUCUIA AVISO DE LICITAÇÃO EDITAL TOMADA DE PREÇOS Nº 006/2020</w:t>
      </w:r>
      <w:r w:rsidR="00ED3643" w:rsidRPr="004824EF">
        <w:rPr>
          <w:rFonts w:asciiTheme="majorHAnsi" w:hAnsiTheme="majorHAnsi"/>
        </w:rPr>
        <w:t xml:space="preserve">. </w:t>
      </w:r>
    </w:p>
    <w:p w14:paraId="18866BC6" w14:textId="22AAFFDE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24EF">
        <w:rPr>
          <w:rFonts w:asciiTheme="majorHAnsi" w:hAnsiTheme="majorHAnsi"/>
        </w:rPr>
        <w:t xml:space="preserve">A Prefeitura Municipal de Urucuia/MG, através da Comissão Permanente de Licitação (CPL), torna </w:t>
      </w:r>
      <w:r w:rsidR="00536FDE" w:rsidRPr="004824EF">
        <w:rPr>
          <w:rFonts w:asciiTheme="majorHAnsi" w:hAnsiTheme="majorHAnsi"/>
        </w:rPr>
        <w:t>público</w:t>
      </w:r>
      <w:r w:rsidRPr="004824EF">
        <w:rPr>
          <w:rFonts w:asciiTheme="majorHAnsi" w:hAnsiTheme="majorHAnsi"/>
        </w:rPr>
        <w:t xml:space="preserve"> para o conhecimento dos interessados que no dia 11 de Dezembro de 2020, às 09:00 horas, realizara Tomada de Preços nº 006/2020. Objeto: Execução de obras objetivando a melhoria da rede física do município, com a execução de ampliação do muro, da escola municipal Iracy Lôpo Lisboa, conforme Convênio nº 1261000293/2020/SEE – Processo SEI nº 1260.01.0026302/2020-65. Informações telefone (038) 3634-9246, Ema</w:t>
      </w:r>
      <w:r w:rsidR="00536FDE">
        <w:rPr>
          <w:rFonts w:asciiTheme="majorHAnsi" w:hAnsiTheme="majorHAnsi"/>
        </w:rPr>
        <w:t xml:space="preserve">il </w:t>
      </w:r>
      <w:hyperlink r:id="rId25" w:history="1">
        <w:r w:rsidR="00536FDE" w:rsidRPr="005A33CD">
          <w:rPr>
            <w:rStyle w:val="Hyperlink"/>
            <w:rFonts w:asciiTheme="majorHAnsi" w:hAnsiTheme="majorHAnsi"/>
          </w:rPr>
          <w:t>licitacao@urucuia.mg.gov.br</w:t>
        </w:r>
      </w:hyperlink>
      <w:r w:rsidR="00536FDE">
        <w:rPr>
          <w:rFonts w:asciiTheme="majorHAnsi" w:hAnsiTheme="majorHAnsi"/>
        </w:rPr>
        <w:t xml:space="preserve">. </w:t>
      </w:r>
    </w:p>
    <w:p w14:paraId="77E13D5B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FBBAC5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38C63F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1A3EF1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4CD96C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3DBC5B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6FCAC5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C2CDFE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656EBA" w14:textId="77777777" w:rsidR="00ED3643" w:rsidRPr="004824EF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55AD2A" w14:textId="77777777" w:rsidR="00ED3643" w:rsidRPr="00E144E3" w:rsidRDefault="00ED3643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ED3643" w:rsidRPr="00E144E3" w:rsidSect="001042F4">
      <w:headerReference w:type="default" r:id="rId26"/>
      <w:footerReference w:type="default" r:id="rId2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D46118" w:rsidRDefault="00D46118">
      <w:r>
        <w:separator/>
      </w:r>
    </w:p>
  </w:endnote>
  <w:endnote w:type="continuationSeparator" w:id="0">
    <w:p w14:paraId="080E3710" w14:textId="77777777" w:rsidR="00D46118" w:rsidRDefault="00D4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D46118" w:rsidRDefault="00D46118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D46118" w:rsidRDefault="00D46118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D46118" w:rsidRPr="001042F4" w:rsidRDefault="00D46118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4611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D46118" w:rsidRPr="001042F4" w:rsidRDefault="00D4611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D46118" w:rsidRDefault="00D4611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D46118" w:rsidRDefault="00D4611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D46118" w:rsidRPr="18102E9A" w:rsidRDefault="00D4611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D46118" w:rsidRDefault="00D46118">
      <w:r>
        <w:separator/>
      </w:r>
    </w:p>
  </w:footnote>
  <w:footnote w:type="continuationSeparator" w:id="0">
    <w:p w14:paraId="31022746" w14:textId="77777777" w:rsidR="00D46118" w:rsidRDefault="00D46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D46118" w:rsidRDefault="00D4611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F8A36A6" w:rsidR="00D46118" w:rsidRPr="20774586" w:rsidRDefault="00C15EC3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27</w:t>
                          </w:r>
                          <w:r w:rsidR="00820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/11/2020 - Edi</w:t>
                          </w:r>
                          <w:r w:rsidR="00225C5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çÃo nº 19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701C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F8A36A6" w:rsidR="00D46118" w:rsidRPr="20774586" w:rsidRDefault="00C15EC3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27</w:t>
                    </w:r>
                    <w:r w:rsidR="00820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/11/2020 - Edi</w:t>
                    </w:r>
                    <w:r w:rsidR="00225C5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çÃo nº 19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701C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30"/>
  </w:num>
  <w:num w:numId="4">
    <w:abstractNumId w:val="25"/>
  </w:num>
  <w:num w:numId="5">
    <w:abstractNumId w:val="15"/>
  </w:num>
  <w:num w:numId="6">
    <w:abstractNumId w:val="13"/>
  </w:num>
  <w:num w:numId="7">
    <w:abstractNumId w:val="26"/>
  </w:num>
  <w:num w:numId="8">
    <w:abstractNumId w:val="22"/>
  </w:num>
  <w:num w:numId="9">
    <w:abstractNumId w:val="32"/>
  </w:num>
  <w:num w:numId="10">
    <w:abstractNumId w:val="16"/>
  </w:num>
  <w:num w:numId="11">
    <w:abstractNumId w:val="27"/>
  </w:num>
  <w:num w:numId="12">
    <w:abstractNumId w:val="21"/>
  </w:num>
  <w:num w:numId="13">
    <w:abstractNumId w:val="32"/>
  </w:num>
  <w:num w:numId="14">
    <w:abstractNumId w:val="24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mailto:licitacaopmbelovale@gmail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joaopinheiro.mg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belovale.mg.gov.br" TargetMode="External"/><Relationship Id="rId25" Type="http://schemas.openxmlformats.org/officeDocument/2006/relationships/hyperlink" Target="mailto:licitacao@urucuia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citacao@barbacena.mg.gov.br" TargetMode="External"/><Relationship Id="rId20" Type="http://schemas.openxmlformats.org/officeDocument/2006/relationships/hyperlink" Target="http://www.camaraigarantiga.mg.gov.b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sec@copasa.com.br" TargetMode="External"/><Relationship Id="rId24" Type="http://schemas.openxmlformats.org/officeDocument/2006/relationships/hyperlink" Target="http://www.tiros.mg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eado.mg.gov.br" TargetMode="External"/><Relationship Id="rId23" Type="http://schemas.openxmlformats.org/officeDocument/2006/relationships/hyperlink" Target="http://www.sabara.mg.gov.br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aline.ribeiro@copasa.com.br" TargetMode="External"/><Relationship Id="rId19" Type="http://schemas.openxmlformats.org/officeDocument/2006/relationships/hyperlink" Target="mailto:licitacaopmferro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araguari.mg.gov.br/licitacoes" TargetMode="External"/><Relationship Id="rId22" Type="http://schemas.openxmlformats.org/officeDocument/2006/relationships/hyperlink" Target="mailto:licita@joaopinheiro.mg.gov.br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2250B-8F9B-45F2-AF91-FA3FAB758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1471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10780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8</cp:revision>
  <cp:lastPrinted>2020-11-27T20:45:00Z</cp:lastPrinted>
  <dcterms:created xsi:type="dcterms:W3CDTF">2020-11-27T18:38:00Z</dcterms:created>
  <dcterms:modified xsi:type="dcterms:W3CDTF">2020-11-27T20:46:00Z</dcterms:modified>
</cp:coreProperties>
</file>