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B5D6AF" w14:textId="77777777" w:rsidR="00CC36DE" w:rsidRDefault="00CC36DE" w:rsidP="000A33E5">
      <w:pPr>
        <w:jc w:val="both"/>
        <w:rPr>
          <w:rFonts w:ascii="Calibri" w:hAnsi="Calibri"/>
          <w:noProof/>
          <w:sz w:val="16"/>
          <w:szCs w:val="16"/>
        </w:rPr>
      </w:pPr>
    </w:p>
    <w:p w14:paraId="28808FB6" w14:textId="77777777" w:rsidR="00627DAC" w:rsidRDefault="00627DAC" w:rsidP="000A33E5">
      <w:pPr>
        <w:jc w:val="both"/>
        <w:rPr>
          <w:rFonts w:ascii="Calibri" w:hAnsi="Calibri"/>
          <w:noProof/>
          <w:sz w:val="16"/>
          <w:szCs w:val="16"/>
        </w:rPr>
      </w:pPr>
    </w:p>
    <w:p w14:paraId="4FA662EB" w14:textId="77777777" w:rsidR="000A33E5" w:rsidRPr="005346F8" w:rsidRDefault="000A33E5" w:rsidP="005346F8">
      <w:pPr>
        <w:rPr>
          <w:rFonts w:eastAsia="Times New Roman"/>
          <w:color w:val="000000"/>
          <w:sz w:val="17"/>
          <w:szCs w:val="17"/>
        </w:rPr>
      </w:pPr>
      <w:r w:rsidRPr="005346F8">
        <w:rPr>
          <w:rFonts w:eastAsia="Times New Roman"/>
          <w:noProof/>
          <w:color w:val="000000"/>
          <w:sz w:val="17"/>
          <w:szCs w:val="17"/>
        </w:rPr>
        <w:drawing>
          <wp:inline distT="0" distB="0" distL="0" distR="0" wp14:anchorId="1D5B794A" wp14:editId="5948D397">
            <wp:extent cx="6838950" cy="247650"/>
            <wp:effectExtent l="0" t="0" r="0" b="0"/>
            <wp:docPr id="7" name="Imagem 7"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38950" cy="247650"/>
                    </a:xfrm>
                    <a:prstGeom prst="rect">
                      <a:avLst/>
                    </a:prstGeom>
                    <a:noFill/>
                    <a:ln>
                      <a:noFill/>
                    </a:ln>
                  </pic:spPr>
                </pic:pic>
              </a:graphicData>
            </a:graphic>
          </wp:inline>
        </w:drawing>
      </w:r>
    </w:p>
    <w:p w14:paraId="40B3B225" w14:textId="77777777" w:rsidR="00B40429" w:rsidRDefault="00B40429" w:rsidP="005346F8">
      <w:pPr>
        <w:rPr>
          <w:rFonts w:eastAsia="Times New Roman"/>
          <w:color w:val="000000"/>
          <w:sz w:val="17"/>
          <w:szCs w:val="17"/>
        </w:rPr>
      </w:pPr>
    </w:p>
    <w:p w14:paraId="5B449755" w14:textId="77777777" w:rsidR="00A965C7" w:rsidRDefault="00A965C7" w:rsidP="005346F8"/>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A965C7" w14:paraId="28AB7264" w14:textId="77777777" w:rsidTr="00B40332">
        <w:trPr>
          <w:cantSplit/>
          <w:trHeight w:val="721"/>
        </w:trPr>
        <w:tc>
          <w:tcPr>
            <w:tcW w:w="6304" w:type="dxa"/>
            <w:tcBorders>
              <w:top w:val="single" w:sz="4" w:space="0" w:color="auto"/>
              <w:left w:val="single" w:sz="4" w:space="0" w:color="auto"/>
              <w:bottom w:val="single" w:sz="4" w:space="0" w:color="auto"/>
              <w:right w:val="single" w:sz="4" w:space="0" w:color="auto"/>
            </w:tcBorders>
            <w:vAlign w:val="center"/>
            <w:hideMark/>
          </w:tcPr>
          <w:p w14:paraId="3882C9AF" w14:textId="77777777" w:rsidR="00A965C7" w:rsidRDefault="00A965C7" w:rsidP="00B40332">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r>
              <w:rPr>
                <w:rFonts w:ascii="Frutiger-Bold" w:hAnsi="Frutiger-Bold"/>
                <w:b/>
                <w:bCs/>
                <w:sz w:val="34"/>
                <w:szCs w:val="30"/>
              </w:rPr>
              <w:t xml:space="preserve">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C8014D2" w14:textId="10946324" w:rsidR="00A965C7" w:rsidRDefault="00A965C7" w:rsidP="00B40332">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 xml:space="preserve">Nº </w:t>
            </w:r>
            <w:r w:rsidRPr="00D42A5F">
              <w:rPr>
                <w:rFonts w:ascii="Times New Roman" w:hAnsi="Times New Roman"/>
                <w:b/>
                <w:bCs/>
                <w:sz w:val="34"/>
                <w:szCs w:val="34"/>
              </w:rPr>
              <w:t>CPLI.</w:t>
            </w:r>
            <w:r>
              <w:rPr>
                <w:rFonts w:ascii="Times New Roman" w:hAnsi="Times New Roman"/>
                <w:b/>
                <w:bCs/>
                <w:sz w:val="34"/>
                <w:szCs w:val="34"/>
              </w:rPr>
              <w:t xml:space="preserve"> </w:t>
            </w:r>
            <w:r w:rsidR="00B81C40" w:rsidRPr="00B81C40">
              <w:rPr>
                <w:rFonts w:ascii="Times New Roman" w:hAnsi="Times New Roman"/>
                <w:b/>
                <w:bCs/>
                <w:sz w:val="34"/>
                <w:szCs w:val="34"/>
              </w:rPr>
              <w:t>1120200138</w:t>
            </w:r>
          </w:p>
        </w:tc>
      </w:tr>
      <w:tr w:rsidR="00A965C7" w:rsidRPr="287C33CA" w14:paraId="52D28186" w14:textId="77777777" w:rsidTr="00B40332">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54501F59" w14:textId="77777777" w:rsidR="00A965C7" w:rsidRPr="287C33CA" w:rsidRDefault="00A965C7" w:rsidP="00B40332">
            <w:pPr>
              <w:rPr>
                <w:rFonts w:cs="Arial"/>
                <w:sz w:val="18"/>
                <w:szCs w:val="18"/>
              </w:rPr>
            </w:pPr>
            <w:r w:rsidRPr="287C33CA">
              <w:rPr>
                <w:rFonts w:cs="Arial"/>
                <w:sz w:val="18"/>
                <w:szCs w:val="18"/>
              </w:rPr>
              <w:t>Endereço:</w:t>
            </w:r>
            <w:r w:rsidRPr="287C33CA">
              <w:rPr>
                <w:sz w:val="18"/>
                <w:szCs w:val="18"/>
              </w:rPr>
              <w:t xml:space="preserve"> Rua Carangola, 606, térreo, bairro Santo Antônio, Belo Horizonte/MG.</w:t>
            </w:r>
          </w:p>
          <w:p w14:paraId="20CF7BF1" w14:textId="77777777" w:rsidR="00A965C7" w:rsidRPr="287C33CA" w:rsidRDefault="00A965C7" w:rsidP="00B40332">
            <w:pPr>
              <w:rPr>
                <w:sz w:val="18"/>
                <w:szCs w:val="18"/>
              </w:rPr>
            </w:pPr>
            <w:r w:rsidRPr="287C33CA">
              <w:rPr>
                <w:rFonts w:cs="Arial"/>
                <w:sz w:val="18"/>
                <w:szCs w:val="18"/>
              </w:rPr>
              <w:t xml:space="preserve">Informações: </w:t>
            </w:r>
            <w:r w:rsidRPr="287C33CA">
              <w:rPr>
                <w:sz w:val="18"/>
                <w:szCs w:val="18"/>
              </w:rPr>
              <w:t>Telefone: (31) 3250-1618/1619. Fax: (31) 3250-1670/1317. E-mail:</w:t>
            </w:r>
            <w:r w:rsidRPr="287C33CA">
              <w:rPr>
                <w:color w:val="0000FF"/>
                <w:sz w:val="18"/>
                <w:szCs w:val="18"/>
              </w:rPr>
              <w:t xml:space="preserve"> </w:t>
            </w:r>
            <w:hyperlink r:id="rId9" w:history="1">
              <w:r w:rsidRPr="287C33CA">
                <w:rPr>
                  <w:rStyle w:val="Hyperlink"/>
                  <w:sz w:val="18"/>
                  <w:szCs w:val="18"/>
                </w:rPr>
                <w:t>cpli@copasa.com.br</w:t>
              </w:r>
            </w:hyperlink>
            <w:r w:rsidRPr="287C33CA">
              <w:rPr>
                <w:sz w:val="18"/>
                <w:szCs w:val="18"/>
              </w:rPr>
              <w:t xml:space="preserve">. </w:t>
            </w:r>
          </w:p>
        </w:tc>
      </w:tr>
      <w:tr w:rsidR="00A965C7" w:rsidRPr="287C33CA" w14:paraId="211130D1" w14:textId="77777777" w:rsidTr="00B40332">
        <w:trPr>
          <w:cantSplit/>
          <w:trHeight w:val="1372"/>
        </w:trPr>
        <w:tc>
          <w:tcPr>
            <w:tcW w:w="6304" w:type="dxa"/>
            <w:tcBorders>
              <w:top w:val="single" w:sz="4" w:space="0" w:color="auto"/>
              <w:left w:val="single" w:sz="4" w:space="0" w:color="auto"/>
              <w:bottom w:val="single" w:sz="4" w:space="0" w:color="auto"/>
              <w:right w:val="single" w:sz="4" w:space="0" w:color="auto"/>
            </w:tcBorders>
            <w:hideMark/>
          </w:tcPr>
          <w:p w14:paraId="70BFDBA0" w14:textId="195D566F" w:rsidR="00A965C7" w:rsidRPr="009428B5" w:rsidRDefault="00A965C7" w:rsidP="00A965C7">
            <w:pPr>
              <w:autoSpaceDE w:val="0"/>
              <w:autoSpaceDN w:val="0"/>
              <w:adjustRightInd w:val="0"/>
              <w:jc w:val="both"/>
              <w:rPr>
                <w:rFonts w:cs="Arial"/>
                <w:bCs/>
                <w:color w:val="000000"/>
                <w:sz w:val="18"/>
                <w:szCs w:val="17"/>
              </w:rPr>
            </w:pPr>
            <w:r w:rsidRPr="287C33CA">
              <w:rPr>
                <w:rFonts w:cs="Arial"/>
                <w:bCs/>
                <w:color w:val="000000"/>
                <w:sz w:val="18"/>
                <w:szCs w:val="17"/>
              </w:rPr>
              <w:t>OBJETO:</w:t>
            </w:r>
            <w:r w:rsidR="009C25AB">
              <w:t xml:space="preserve"> </w:t>
            </w:r>
            <w:r w:rsidR="009C25AB" w:rsidRPr="009C25AB">
              <w:rPr>
                <w:rFonts w:cs="Arial"/>
                <w:bCs/>
                <w:color w:val="000000"/>
                <w:sz w:val="18"/>
                <w:szCs w:val="17"/>
              </w:rPr>
              <w:t>SELECIONAR, DENTRE AS PROPOSTAS APRESENTADAS, A PROPOSTA CONSIDERADA MAIS VANTAJOSA, DE ACORDO COM OS CRITÉRIOS ESTABELECIDOS NESTE EDITAL, VISANDO A EXECUÇÃO, COM FORNECIMENTO PARCIAL DE MATERIAIS, DE OBRAS E SERVIÇOS DE CRESCIMENTO VEGETATIVO DE ÁGUA E MANUTENÇÃO DE ÁGUA EM REDES COM DIÂMETRO MENORES QUE DN 200 E LIGAÇÕES PREDIAIS DE ÁGUA NAS CIDADES: CAXAMBU, BAEPENDI, CRUZÍLIA, CONCEIÇÃO DO RIO VERDE, ITAMONTE, CARVALHOS E LIBERDADE, NA ÁREA DE ABRANGÊNCIA DA GRVR - GERÊNCIA REGIONAL DE VARGINHA, DA COPASA 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B598330" w14:textId="77777777" w:rsidR="00A965C7" w:rsidRPr="287C33CA" w:rsidRDefault="00A965C7" w:rsidP="00B40332">
            <w:pPr>
              <w:rPr>
                <w:bCs/>
                <w:sz w:val="18"/>
                <w:szCs w:val="17"/>
              </w:rPr>
            </w:pPr>
            <w:r w:rsidRPr="287C33CA">
              <w:rPr>
                <w:bCs/>
                <w:sz w:val="18"/>
                <w:szCs w:val="17"/>
              </w:rPr>
              <w:t xml:space="preserve">DATAS: </w:t>
            </w:r>
          </w:p>
          <w:p w14:paraId="040A77DF" w14:textId="22D4C42C" w:rsidR="00A965C7" w:rsidRPr="287C33CA" w:rsidRDefault="00A965C7" w:rsidP="00B40332">
            <w:pPr>
              <w:numPr>
                <w:ilvl w:val="0"/>
                <w:numId w:val="1"/>
              </w:numPr>
              <w:tabs>
                <w:tab w:val="num" w:pos="290"/>
                <w:tab w:val="num" w:pos="644"/>
              </w:tabs>
              <w:ind w:hanging="612"/>
              <w:rPr>
                <w:sz w:val="18"/>
                <w:szCs w:val="17"/>
              </w:rPr>
            </w:pPr>
            <w:r w:rsidRPr="287C33CA">
              <w:rPr>
                <w:sz w:val="18"/>
                <w:szCs w:val="17"/>
              </w:rPr>
              <w:t xml:space="preserve">Entrega: </w:t>
            </w:r>
            <w:r w:rsidR="009C25AB">
              <w:rPr>
                <w:b/>
                <w:sz w:val="18"/>
                <w:szCs w:val="17"/>
              </w:rPr>
              <w:t>07/01/2021</w:t>
            </w:r>
            <w:r>
              <w:rPr>
                <w:sz w:val="18"/>
                <w:szCs w:val="17"/>
              </w:rPr>
              <w:t>, até às 08</w:t>
            </w:r>
            <w:r w:rsidRPr="287C33CA">
              <w:rPr>
                <w:sz w:val="18"/>
                <w:szCs w:val="17"/>
              </w:rPr>
              <w:t>:30.</w:t>
            </w:r>
          </w:p>
          <w:p w14:paraId="20A558AA" w14:textId="786C1EE1" w:rsidR="00A965C7" w:rsidRDefault="00A965C7" w:rsidP="00B40332">
            <w:pPr>
              <w:numPr>
                <w:ilvl w:val="0"/>
                <w:numId w:val="1"/>
              </w:numPr>
              <w:tabs>
                <w:tab w:val="num" w:pos="290"/>
                <w:tab w:val="num" w:pos="644"/>
              </w:tabs>
              <w:ind w:hanging="612"/>
              <w:rPr>
                <w:sz w:val="18"/>
                <w:szCs w:val="17"/>
              </w:rPr>
            </w:pPr>
            <w:r>
              <w:rPr>
                <w:sz w:val="18"/>
                <w:szCs w:val="17"/>
              </w:rPr>
              <w:t xml:space="preserve">Abertura: </w:t>
            </w:r>
            <w:r w:rsidR="009C25AB">
              <w:rPr>
                <w:b/>
                <w:sz w:val="18"/>
                <w:szCs w:val="17"/>
              </w:rPr>
              <w:t>07/01/2021</w:t>
            </w:r>
            <w:r>
              <w:rPr>
                <w:sz w:val="18"/>
                <w:szCs w:val="17"/>
              </w:rPr>
              <w:t>, às 08</w:t>
            </w:r>
            <w:r w:rsidRPr="287C33CA">
              <w:rPr>
                <w:sz w:val="18"/>
                <w:szCs w:val="17"/>
              </w:rPr>
              <w:t>:30.</w:t>
            </w:r>
          </w:p>
          <w:p w14:paraId="02474382" w14:textId="77777777" w:rsidR="00A965C7" w:rsidRDefault="00A965C7" w:rsidP="00B40332">
            <w:pPr>
              <w:numPr>
                <w:ilvl w:val="0"/>
                <w:numId w:val="1"/>
              </w:numPr>
              <w:tabs>
                <w:tab w:val="num" w:pos="290"/>
                <w:tab w:val="num" w:pos="644"/>
              </w:tabs>
              <w:ind w:hanging="612"/>
              <w:rPr>
                <w:sz w:val="18"/>
                <w:szCs w:val="17"/>
              </w:rPr>
            </w:pPr>
            <w:r>
              <w:rPr>
                <w:sz w:val="18"/>
                <w:szCs w:val="17"/>
              </w:rPr>
              <w:t>Prazo de execução: 12 meses.</w:t>
            </w:r>
          </w:p>
          <w:p w14:paraId="02F58C3A" w14:textId="77777777" w:rsidR="00A965C7" w:rsidRPr="00F404AE" w:rsidRDefault="00A965C7" w:rsidP="00B40332">
            <w:pPr>
              <w:numPr>
                <w:ilvl w:val="0"/>
                <w:numId w:val="1"/>
              </w:numPr>
              <w:tabs>
                <w:tab w:val="num" w:pos="290"/>
                <w:tab w:val="num" w:pos="644"/>
              </w:tabs>
              <w:ind w:hanging="612"/>
              <w:rPr>
                <w:sz w:val="18"/>
                <w:szCs w:val="17"/>
              </w:rPr>
            </w:pPr>
            <w:r>
              <w:rPr>
                <w:sz w:val="18"/>
                <w:szCs w:val="17"/>
              </w:rPr>
              <w:t>Visita: conforme edital.</w:t>
            </w:r>
          </w:p>
        </w:tc>
      </w:tr>
    </w:tbl>
    <w:p w14:paraId="2B8A7EB1" w14:textId="77777777" w:rsidR="00A965C7" w:rsidRPr="287C33CA" w:rsidRDefault="00A965C7" w:rsidP="00A965C7">
      <w:pPr>
        <w:rPr>
          <w:sz w:val="2"/>
          <w:szCs w:val="2"/>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27"/>
        <w:gridCol w:w="2977"/>
        <w:gridCol w:w="2268"/>
        <w:gridCol w:w="2121"/>
      </w:tblGrid>
      <w:tr w:rsidR="00A965C7" w:rsidRPr="287C33CA" w14:paraId="3C471F98" w14:textId="77777777" w:rsidTr="00B40332">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7B2B040B" w14:textId="77777777" w:rsidR="00A965C7" w:rsidRPr="287C33CA" w:rsidRDefault="00A965C7" w:rsidP="00B40332">
            <w:pPr>
              <w:tabs>
                <w:tab w:val="left" w:pos="4393"/>
                <w:tab w:val="center" w:pos="5386"/>
              </w:tabs>
              <w:jc w:val="center"/>
              <w:outlineLvl w:val="1"/>
              <w:rPr>
                <w:rFonts w:cs="Arial"/>
                <w:sz w:val="18"/>
                <w:szCs w:val="18"/>
              </w:rPr>
            </w:pPr>
            <w:r w:rsidRPr="287C33CA">
              <w:rPr>
                <w:rFonts w:cs="Arial"/>
                <w:sz w:val="18"/>
                <w:szCs w:val="18"/>
              </w:rPr>
              <w:t>VALORES</w:t>
            </w:r>
          </w:p>
        </w:tc>
      </w:tr>
      <w:tr w:rsidR="00A965C7" w:rsidRPr="287C33CA" w14:paraId="077A52DB" w14:textId="77777777" w:rsidTr="00B81C40">
        <w:trPr>
          <w:cantSplit/>
          <w:trHeight w:val="204"/>
        </w:trPr>
        <w:tc>
          <w:tcPr>
            <w:tcW w:w="3327" w:type="dxa"/>
            <w:tcBorders>
              <w:top w:val="single" w:sz="4" w:space="0" w:color="auto"/>
              <w:left w:val="single" w:sz="4" w:space="0" w:color="auto"/>
              <w:bottom w:val="single" w:sz="4" w:space="0" w:color="auto"/>
              <w:right w:val="single" w:sz="4" w:space="0" w:color="auto"/>
            </w:tcBorders>
            <w:vAlign w:val="center"/>
            <w:hideMark/>
          </w:tcPr>
          <w:p w14:paraId="0F93DEF7" w14:textId="77777777" w:rsidR="00A965C7" w:rsidRPr="287C33CA" w:rsidRDefault="00A965C7" w:rsidP="00B40332">
            <w:pPr>
              <w:keepNext/>
              <w:jc w:val="center"/>
              <w:outlineLvl w:val="2"/>
              <w:rPr>
                <w:rFonts w:cs="Arial"/>
                <w:sz w:val="18"/>
                <w:szCs w:val="18"/>
              </w:rPr>
            </w:pPr>
            <w:r w:rsidRPr="287C33CA">
              <w:rPr>
                <w:rFonts w:cs="Arial"/>
                <w:sz w:val="18"/>
                <w:szCs w:val="18"/>
              </w:rPr>
              <w:t>Valor Estimado da Obra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6DD6DEB" w14:textId="77777777" w:rsidR="00A965C7" w:rsidRPr="287C33CA" w:rsidRDefault="00A965C7" w:rsidP="00B40332">
            <w:pPr>
              <w:jc w:val="center"/>
              <w:outlineLvl w:val="1"/>
              <w:rPr>
                <w:rFonts w:cs="Arial"/>
                <w:bCs/>
                <w:sz w:val="18"/>
                <w:szCs w:val="18"/>
              </w:rPr>
            </w:pPr>
            <w:r w:rsidRPr="287C33CA">
              <w:rPr>
                <w:rFonts w:cs="Arial"/>
                <w:bCs/>
                <w:sz w:val="18"/>
                <w:szCs w:val="18"/>
              </w:rPr>
              <w:t>Capital Social Igual ou Superior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7CE8F15" w14:textId="77777777" w:rsidR="00A965C7" w:rsidRPr="287C33CA" w:rsidRDefault="00A965C7" w:rsidP="00B40332">
            <w:pPr>
              <w:jc w:val="center"/>
              <w:outlineLvl w:val="1"/>
              <w:rPr>
                <w:rFonts w:cs="Arial"/>
                <w:sz w:val="18"/>
                <w:szCs w:val="18"/>
              </w:rPr>
            </w:pPr>
            <w:r w:rsidRPr="287C33CA">
              <w:rPr>
                <w:rFonts w:cs="Arial"/>
                <w:sz w:val="18"/>
                <w:szCs w:val="18"/>
              </w:rPr>
              <w:t>Garantia</w:t>
            </w:r>
            <w:r w:rsidRPr="287C33CA">
              <w:rPr>
                <w:rFonts w:cs="Arial"/>
                <w:bCs/>
                <w:sz w:val="18"/>
                <w:szCs w:val="18"/>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7A541A1A" w14:textId="77777777" w:rsidR="00A965C7" w:rsidRPr="287C33CA" w:rsidRDefault="00A965C7" w:rsidP="00B40332">
            <w:pPr>
              <w:jc w:val="center"/>
              <w:outlineLvl w:val="1"/>
              <w:rPr>
                <w:rFonts w:cs="Arial"/>
                <w:sz w:val="18"/>
                <w:szCs w:val="18"/>
              </w:rPr>
            </w:pPr>
            <w:r w:rsidRPr="287C33CA">
              <w:rPr>
                <w:rFonts w:cs="Arial"/>
                <w:bCs/>
                <w:sz w:val="18"/>
                <w:szCs w:val="18"/>
              </w:rPr>
              <w:t>Valor do Edital</w:t>
            </w:r>
          </w:p>
        </w:tc>
      </w:tr>
      <w:tr w:rsidR="00A965C7" w:rsidRPr="287C33CA" w14:paraId="246DF2D3" w14:textId="77777777" w:rsidTr="00B81C40">
        <w:trPr>
          <w:cantSplit/>
          <w:trHeight w:val="336"/>
        </w:trPr>
        <w:tc>
          <w:tcPr>
            <w:tcW w:w="3327" w:type="dxa"/>
            <w:tcBorders>
              <w:top w:val="single" w:sz="4" w:space="0" w:color="auto"/>
              <w:left w:val="single" w:sz="4" w:space="0" w:color="auto"/>
              <w:bottom w:val="single" w:sz="4" w:space="0" w:color="auto"/>
              <w:right w:val="single" w:sz="4" w:space="0" w:color="auto"/>
            </w:tcBorders>
            <w:vAlign w:val="center"/>
            <w:hideMark/>
          </w:tcPr>
          <w:p w14:paraId="7AC95553" w14:textId="6A259AA0" w:rsidR="00A965C7" w:rsidRPr="287C33CA" w:rsidRDefault="00A965C7" w:rsidP="00B40332">
            <w:pPr>
              <w:autoSpaceDE w:val="0"/>
              <w:autoSpaceDN w:val="0"/>
              <w:adjustRightInd w:val="0"/>
              <w:jc w:val="center"/>
              <w:rPr>
                <w:rFonts w:cs="Arial"/>
                <w:bCs/>
                <w:color w:val="000000"/>
                <w:sz w:val="18"/>
                <w:szCs w:val="18"/>
              </w:rPr>
            </w:pPr>
            <w:r w:rsidRPr="00BC1106">
              <w:rPr>
                <w:rFonts w:cs="Arial"/>
                <w:bCs/>
                <w:color w:val="000000"/>
                <w:sz w:val="18"/>
                <w:szCs w:val="18"/>
              </w:rPr>
              <w:t xml:space="preserve">R$ </w:t>
            </w:r>
            <w:r w:rsidR="009C25AB" w:rsidRPr="009C25AB">
              <w:rPr>
                <w:rFonts w:cs="Arial"/>
                <w:bCs/>
                <w:color w:val="000000"/>
                <w:sz w:val="18"/>
                <w:szCs w:val="18"/>
              </w:rPr>
              <w:t>1.059.696,64</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8DB5315" w14:textId="77777777" w:rsidR="00A965C7" w:rsidRPr="287C33CA" w:rsidRDefault="00A965C7" w:rsidP="00B40332">
            <w:pPr>
              <w:autoSpaceDE w:val="0"/>
              <w:autoSpaceDN w:val="0"/>
              <w:adjustRightInd w:val="0"/>
              <w:jc w:val="center"/>
              <w:rPr>
                <w:rFonts w:cs="Arial"/>
                <w:bCs/>
                <w:color w:val="000000"/>
                <w:sz w:val="18"/>
                <w:szCs w:val="18"/>
              </w:rPr>
            </w:pPr>
            <w:r w:rsidRPr="287C33CA">
              <w:rPr>
                <w:rFonts w:cs="Arial"/>
                <w:bCs/>
                <w:color w:val="000000"/>
                <w:sz w:val="18"/>
                <w:szCs w:val="18"/>
              </w:rPr>
              <w:t>R$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10EFEE8" w14:textId="77777777" w:rsidR="00A965C7" w:rsidRPr="287C33CA" w:rsidRDefault="00A965C7" w:rsidP="00B40332">
            <w:pPr>
              <w:autoSpaceDE w:val="0"/>
              <w:autoSpaceDN w:val="0"/>
              <w:adjustRightInd w:val="0"/>
              <w:jc w:val="center"/>
              <w:rPr>
                <w:rFonts w:cs="Arial"/>
                <w:bCs/>
                <w:color w:val="000000"/>
                <w:sz w:val="18"/>
                <w:szCs w:val="18"/>
              </w:rPr>
            </w:pPr>
            <w:r>
              <w:rPr>
                <w:rFonts w:cs="Arial"/>
                <w:bCs/>
                <w:color w:val="000000"/>
                <w:sz w:val="18"/>
                <w:szCs w:val="18"/>
              </w:rPr>
              <w:t>R$-</w:t>
            </w:r>
          </w:p>
        </w:tc>
        <w:tc>
          <w:tcPr>
            <w:tcW w:w="2121" w:type="dxa"/>
            <w:tcBorders>
              <w:top w:val="single" w:sz="4" w:space="0" w:color="auto"/>
              <w:left w:val="single" w:sz="4" w:space="0" w:color="auto"/>
              <w:bottom w:val="single" w:sz="4" w:space="0" w:color="auto"/>
              <w:right w:val="single" w:sz="4" w:space="0" w:color="auto"/>
            </w:tcBorders>
            <w:vAlign w:val="center"/>
            <w:hideMark/>
          </w:tcPr>
          <w:p w14:paraId="2755DF8D" w14:textId="77777777" w:rsidR="00A965C7" w:rsidRPr="287C33CA" w:rsidRDefault="00A965C7" w:rsidP="00B40332">
            <w:pPr>
              <w:keepNext/>
              <w:jc w:val="center"/>
              <w:outlineLvl w:val="0"/>
              <w:rPr>
                <w:rFonts w:cs="Arial"/>
                <w:bCs/>
                <w:color w:val="000000"/>
                <w:sz w:val="18"/>
                <w:szCs w:val="18"/>
              </w:rPr>
            </w:pPr>
            <w:r w:rsidRPr="287C33CA">
              <w:rPr>
                <w:rFonts w:cs="Arial"/>
                <w:bCs/>
                <w:color w:val="000000"/>
                <w:sz w:val="18"/>
                <w:szCs w:val="18"/>
              </w:rPr>
              <w:t>R$ -</w:t>
            </w:r>
          </w:p>
        </w:tc>
      </w:tr>
      <w:tr w:rsidR="00A965C7" w:rsidRPr="287C33CA" w14:paraId="392540A4" w14:textId="77777777" w:rsidTr="00B40332">
        <w:trPr>
          <w:cantSplit/>
          <w:trHeight w:val="60"/>
        </w:trPr>
        <w:tc>
          <w:tcPr>
            <w:tcW w:w="10693" w:type="dxa"/>
            <w:gridSpan w:val="4"/>
            <w:tcBorders>
              <w:top w:val="single" w:sz="4" w:space="0" w:color="auto"/>
              <w:left w:val="single" w:sz="4" w:space="0" w:color="auto"/>
              <w:bottom w:val="single" w:sz="4" w:space="0" w:color="auto"/>
              <w:right w:val="single" w:sz="4" w:space="0" w:color="auto"/>
            </w:tcBorders>
            <w:hideMark/>
          </w:tcPr>
          <w:p w14:paraId="290950E3" w14:textId="77777777" w:rsidR="00A965C7" w:rsidRDefault="00A965C7" w:rsidP="00B40332">
            <w:pPr>
              <w:autoSpaceDE w:val="0"/>
              <w:autoSpaceDN w:val="0"/>
              <w:adjustRightInd w:val="0"/>
              <w:jc w:val="both"/>
              <w:rPr>
                <w:rFonts w:cs="Arial"/>
                <w:color w:val="000000"/>
                <w:sz w:val="18"/>
                <w:szCs w:val="18"/>
              </w:rPr>
            </w:pPr>
            <w:r w:rsidRPr="287C33CA">
              <w:rPr>
                <w:rFonts w:cs="Arial"/>
                <w:color w:val="000000"/>
                <w:sz w:val="18"/>
                <w:szCs w:val="18"/>
              </w:rPr>
              <w:t>CAPACIDADE TÉCNICA:</w:t>
            </w:r>
            <w:r>
              <w:rPr>
                <w:rFonts w:cs="Arial"/>
                <w:color w:val="000000"/>
                <w:sz w:val="18"/>
                <w:szCs w:val="18"/>
              </w:rPr>
              <w:t xml:space="preserve"> </w:t>
            </w:r>
          </w:p>
          <w:p w14:paraId="29D36341" w14:textId="77777777" w:rsidR="00B81C40" w:rsidRPr="00B81C40" w:rsidRDefault="00B81C40" w:rsidP="00B81C40">
            <w:pPr>
              <w:autoSpaceDE w:val="0"/>
              <w:autoSpaceDN w:val="0"/>
              <w:adjustRightInd w:val="0"/>
              <w:jc w:val="both"/>
              <w:rPr>
                <w:rFonts w:cs="Arial"/>
                <w:color w:val="000000"/>
                <w:sz w:val="18"/>
                <w:szCs w:val="18"/>
              </w:rPr>
            </w:pPr>
            <w:r w:rsidRPr="00B81C40">
              <w:rPr>
                <w:rFonts w:cs="Arial"/>
                <w:color w:val="000000"/>
                <w:sz w:val="18"/>
                <w:szCs w:val="18"/>
              </w:rPr>
              <w:t>a) Rede de água com diâmetro igual ou superior a 50 mm ou rede de esgoto com diâmetro igual ou superior a 150 mm;</w:t>
            </w:r>
          </w:p>
          <w:p w14:paraId="2D937F65" w14:textId="77777777" w:rsidR="00B81C40" w:rsidRPr="00B81C40" w:rsidRDefault="00B81C40" w:rsidP="00B81C40">
            <w:pPr>
              <w:autoSpaceDE w:val="0"/>
              <w:autoSpaceDN w:val="0"/>
              <w:adjustRightInd w:val="0"/>
              <w:jc w:val="both"/>
              <w:rPr>
                <w:rFonts w:cs="Arial"/>
                <w:color w:val="000000"/>
                <w:sz w:val="18"/>
                <w:szCs w:val="18"/>
              </w:rPr>
            </w:pPr>
            <w:r w:rsidRPr="00B81C40">
              <w:rPr>
                <w:rFonts w:cs="Arial"/>
                <w:color w:val="000000"/>
                <w:sz w:val="18"/>
                <w:szCs w:val="18"/>
              </w:rPr>
              <w:t>b) Ligação predial de água;</w:t>
            </w:r>
          </w:p>
          <w:p w14:paraId="0E8B03CF" w14:textId="77777777" w:rsidR="00B81C40" w:rsidRPr="00B81C40" w:rsidRDefault="00B81C40" w:rsidP="00B81C40">
            <w:pPr>
              <w:autoSpaceDE w:val="0"/>
              <w:autoSpaceDN w:val="0"/>
              <w:adjustRightInd w:val="0"/>
              <w:jc w:val="both"/>
              <w:rPr>
                <w:rFonts w:cs="Arial"/>
                <w:color w:val="000000"/>
                <w:sz w:val="18"/>
                <w:szCs w:val="18"/>
              </w:rPr>
            </w:pPr>
            <w:r w:rsidRPr="00B81C40">
              <w:rPr>
                <w:rFonts w:cs="Arial"/>
                <w:color w:val="000000"/>
                <w:sz w:val="18"/>
                <w:szCs w:val="18"/>
              </w:rPr>
              <w:t>c) Pavimento asfáltico em CBUQ e/ou PMF;</w:t>
            </w:r>
          </w:p>
          <w:p w14:paraId="30B8B5DA" w14:textId="061DE5EF" w:rsidR="00A965C7" w:rsidRPr="0082369B" w:rsidRDefault="00B81C40" w:rsidP="00B81C40">
            <w:pPr>
              <w:autoSpaceDE w:val="0"/>
              <w:autoSpaceDN w:val="0"/>
              <w:adjustRightInd w:val="0"/>
              <w:jc w:val="both"/>
              <w:rPr>
                <w:rFonts w:cs="Arial"/>
                <w:color w:val="000000"/>
                <w:sz w:val="18"/>
                <w:szCs w:val="18"/>
              </w:rPr>
            </w:pPr>
            <w:r w:rsidRPr="00B81C40">
              <w:rPr>
                <w:rFonts w:cs="Arial"/>
                <w:color w:val="000000"/>
                <w:sz w:val="18"/>
                <w:szCs w:val="18"/>
              </w:rPr>
              <w:t>d) Pavimento em pré-moldado de concreto e/ou poliédrico e/ou paralelepípedo.</w:t>
            </w:r>
          </w:p>
        </w:tc>
      </w:tr>
      <w:tr w:rsidR="00A965C7" w14:paraId="6793C6A4" w14:textId="77777777" w:rsidTr="00B40332">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652DA240" w14:textId="77777777" w:rsidR="00A965C7" w:rsidRDefault="00A965C7" w:rsidP="00B40332">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59D22452" w14:textId="77777777" w:rsidR="00B81C40" w:rsidRPr="00B81C40" w:rsidRDefault="00B81C40" w:rsidP="00B81C40">
            <w:pPr>
              <w:autoSpaceDE w:val="0"/>
              <w:autoSpaceDN w:val="0"/>
              <w:adjustRightInd w:val="0"/>
              <w:jc w:val="both"/>
              <w:rPr>
                <w:rFonts w:cs="ArialNarrow"/>
                <w:sz w:val="18"/>
                <w:szCs w:val="18"/>
              </w:rPr>
            </w:pPr>
            <w:r w:rsidRPr="00B81C40">
              <w:rPr>
                <w:rFonts w:cs="ArialNarrow"/>
                <w:sz w:val="18"/>
                <w:szCs w:val="18"/>
              </w:rPr>
              <w:t>a) Rede de água com diâmetro igual ou superior a 50 mm ou rede de esgoto com diâmetro igual ou superior a 150 mm;</w:t>
            </w:r>
          </w:p>
          <w:p w14:paraId="6DC84124" w14:textId="77777777" w:rsidR="00B81C40" w:rsidRPr="00B81C40" w:rsidRDefault="00B81C40" w:rsidP="00B81C40">
            <w:pPr>
              <w:autoSpaceDE w:val="0"/>
              <w:autoSpaceDN w:val="0"/>
              <w:adjustRightInd w:val="0"/>
              <w:jc w:val="both"/>
              <w:rPr>
                <w:rFonts w:cs="ArialNarrow"/>
                <w:sz w:val="18"/>
                <w:szCs w:val="18"/>
              </w:rPr>
            </w:pPr>
            <w:r w:rsidRPr="00B81C40">
              <w:rPr>
                <w:rFonts w:cs="ArialNarrow"/>
                <w:sz w:val="18"/>
                <w:szCs w:val="18"/>
              </w:rPr>
              <w:t>b) Ligação predial de água;</w:t>
            </w:r>
          </w:p>
          <w:p w14:paraId="3677FCBD" w14:textId="77777777" w:rsidR="00B81C40" w:rsidRPr="00B81C40" w:rsidRDefault="00B81C40" w:rsidP="00B81C40">
            <w:pPr>
              <w:autoSpaceDE w:val="0"/>
              <w:autoSpaceDN w:val="0"/>
              <w:adjustRightInd w:val="0"/>
              <w:jc w:val="both"/>
              <w:rPr>
                <w:rFonts w:cs="ArialNarrow"/>
                <w:sz w:val="18"/>
                <w:szCs w:val="18"/>
              </w:rPr>
            </w:pPr>
            <w:r w:rsidRPr="00B81C40">
              <w:rPr>
                <w:rFonts w:cs="ArialNarrow"/>
                <w:sz w:val="18"/>
                <w:szCs w:val="18"/>
              </w:rPr>
              <w:t>c) Pavimento asfáltico em CBUQ e/ou PMF;</w:t>
            </w:r>
          </w:p>
          <w:p w14:paraId="63B310AE" w14:textId="34279F79" w:rsidR="00A965C7" w:rsidRDefault="00B81C40" w:rsidP="00B81C40">
            <w:pPr>
              <w:autoSpaceDE w:val="0"/>
              <w:autoSpaceDN w:val="0"/>
              <w:adjustRightInd w:val="0"/>
              <w:jc w:val="both"/>
              <w:rPr>
                <w:rFonts w:cs="ArialNarrow"/>
                <w:sz w:val="18"/>
                <w:szCs w:val="18"/>
              </w:rPr>
            </w:pPr>
            <w:r w:rsidRPr="00B81C40">
              <w:rPr>
                <w:rFonts w:cs="ArialNarrow"/>
                <w:sz w:val="18"/>
                <w:szCs w:val="18"/>
              </w:rPr>
              <w:t>d) Pavimento em pré-moldado de concreto e/ou poliédrico e/ou paralelepípedo.</w:t>
            </w:r>
          </w:p>
        </w:tc>
      </w:tr>
      <w:tr w:rsidR="00A965C7" w14:paraId="2C4E8716" w14:textId="77777777" w:rsidTr="00B40332">
        <w:trPr>
          <w:cantSplit/>
          <w:trHeight w:val="232"/>
        </w:trPr>
        <w:tc>
          <w:tcPr>
            <w:tcW w:w="10693" w:type="dxa"/>
            <w:gridSpan w:val="4"/>
            <w:tcBorders>
              <w:top w:val="single" w:sz="4" w:space="0" w:color="auto"/>
              <w:left w:val="single" w:sz="4" w:space="0" w:color="auto"/>
              <w:bottom w:val="single" w:sz="4" w:space="0" w:color="auto"/>
              <w:right w:val="single" w:sz="4" w:space="0" w:color="auto"/>
            </w:tcBorders>
            <w:hideMark/>
          </w:tcPr>
          <w:p w14:paraId="2B385CD8" w14:textId="77777777" w:rsidR="00A965C7" w:rsidRDefault="00A965C7" w:rsidP="00B40332">
            <w:pPr>
              <w:autoSpaceDE w:val="0"/>
              <w:autoSpaceDN w:val="0"/>
              <w:adjustRightInd w:val="0"/>
              <w:jc w:val="both"/>
              <w:rPr>
                <w:rFonts w:cs="Arial"/>
                <w:color w:val="000000"/>
                <w:sz w:val="18"/>
                <w:szCs w:val="18"/>
              </w:rPr>
            </w:pPr>
            <w:r>
              <w:rPr>
                <w:rFonts w:cs="Arial"/>
                <w:color w:val="000000"/>
                <w:sz w:val="18"/>
                <w:szCs w:val="18"/>
              </w:rPr>
              <w:t xml:space="preserve">ÍNDICES ECONÔMICOS: ILG – ILC – </w:t>
            </w:r>
            <w:r w:rsidRPr="00E62F3B">
              <w:rPr>
                <w:rFonts w:cs="Arial"/>
                <w:color w:val="000000"/>
                <w:sz w:val="18"/>
                <w:szCs w:val="18"/>
              </w:rPr>
              <w:t>ISG</w:t>
            </w:r>
            <w:r>
              <w:rPr>
                <w:rFonts w:cs="Arial"/>
                <w:color w:val="000000"/>
                <w:sz w:val="18"/>
                <w:szCs w:val="18"/>
              </w:rPr>
              <w:t xml:space="preserve"> </w:t>
            </w:r>
            <w:r w:rsidRPr="00E62F3B">
              <w:rPr>
                <w:rFonts w:cs="Arial"/>
                <w:color w:val="000000"/>
                <w:sz w:val="18"/>
                <w:szCs w:val="18"/>
              </w:rPr>
              <w:t>igual ou maior (≥) a 1,0</w:t>
            </w:r>
          </w:p>
        </w:tc>
      </w:tr>
      <w:tr w:rsidR="00A965C7" w14:paraId="3EEEFA11" w14:textId="77777777" w:rsidTr="00B40332">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518D908B" w14:textId="7ADD24F6" w:rsidR="00A965C7" w:rsidRPr="007A6F19" w:rsidRDefault="00A965C7" w:rsidP="00B81C40">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 - Consórcio: Sim.</w:t>
            </w:r>
            <w:r>
              <w:t xml:space="preserve"> </w:t>
            </w:r>
            <w:r w:rsidRPr="00882E45">
              <w:rPr>
                <w:rFonts w:cs="ArialNarrow"/>
                <w:sz w:val="18"/>
                <w:szCs w:val="18"/>
              </w:rPr>
              <w:t xml:space="preserve">Visita: </w:t>
            </w:r>
            <w:r w:rsidR="00B81C40" w:rsidRPr="00B81C40">
              <w:rPr>
                <w:rFonts w:cs="ArialNarrow"/>
                <w:sz w:val="18"/>
                <w:szCs w:val="18"/>
              </w:rPr>
              <w:t>Sr. Sergio Araújo Cuconato ou outro empregado da COPASA MG, do dia 10 de dezembro de 2020 ao dia 06 de janeiro de 2021. O agendamento da visita poderá ser feito pelo e-mail</w:t>
            </w:r>
            <w:r w:rsidR="00B81C40">
              <w:rPr>
                <w:rFonts w:cs="ArialNarrow"/>
                <w:sz w:val="18"/>
                <w:szCs w:val="18"/>
              </w:rPr>
              <w:t xml:space="preserve">: </w:t>
            </w:r>
            <w:hyperlink r:id="rId10" w:history="1">
              <w:r w:rsidR="00B81C40" w:rsidRPr="004E0C69">
                <w:rPr>
                  <w:rStyle w:val="Hyperlink"/>
                  <w:rFonts w:cs="ArialNarrow"/>
                  <w:sz w:val="18"/>
                  <w:szCs w:val="18"/>
                </w:rPr>
                <w:t>sergio.cuconato@copasa.com.br</w:t>
              </w:r>
            </w:hyperlink>
            <w:r w:rsidR="00B81C40">
              <w:rPr>
                <w:rFonts w:cs="ArialNarrow"/>
                <w:sz w:val="18"/>
                <w:szCs w:val="18"/>
              </w:rPr>
              <w:t xml:space="preserve"> </w:t>
            </w:r>
            <w:r w:rsidR="00B81C40" w:rsidRPr="00B81C40">
              <w:rPr>
                <w:rFonts w:cs="ArialNarrow"/>
                <w:sz w:val="18"/>
                <w:szCs w:val="18"/>
              </w:rPr>
              <w:t>ou pelo telefone (35)99983-7088. A visita será realizada na Rua Silvestre Ferraz, 154, Santa Cruz, Caxambu/MG.</w:t>
            </w:r>
            <w:r w:rsidR="00B81C40">
              <w:rPr>
                <w:rFonts w:cs="ArialNarrow"/>
                <w:sz w:val="18"/>
                <w:szCs w:val="18"/>
              </w:rPr>
              <w:t xml:space="preserve"> </w:t>
            </w:r>
            <w:hyperlink r:id="rId11" w:anchor="/pesquisaDetalhes/0264033800071EDB8ECA11AF3C856BC8" w:history="1">
              <w:r w:rsidRPr="00AC3DD5">
                <w:rPr>
                  <w:rStyle w:val="Hyperlink"/>
                  <w:rFonts w:cs="Symbol"/>
                  <w:sz w:val="18"/>
                  <w:szCs w:val="18"/>
                </w:rPr>
                <w:t>Clique aqui para obter informações do edital.</w:t>
              </w:r>
            </w:hyperlink>
          </w:p>
        </w:tc>
      </w:tr>
    </w:tbl>
    <w:p w14:paraId="70FC2248" w14:textId="77777777" w:rsidR="00A965C7" w:rsidRDefault="00A965C7" w:rsidP="00A965C7">
      <w:pPr>
        <w:rPr>
          <w:rFonts w:cs="Arial"/>
          <w:bCs/>
          <w:sz w:val="18"/>
          <w:szCs w:val="15"/>
        </w:rPr>
      </w:pPr>
    </w:p>
    <w:p w14:paraId="5AB7E8C9" w14:textId="77777777" w:rsidR="00327DCC" w:rsidRDefault="00327DCC" w:rsidP="00A965C7">
      <w:pPr>
        <w:rPr>
          <w:rFonts w:cs="Arial"/>
          <w:bCs/>
          <w:sz w:val="18"/>
          <w:szCs w:val="15"/>
        </w:rPr>
      </w:pPr>
    </w:p>
    <w:p w14:paraId="60EEB3A4" w14:textId="77777777" w:rsidR="00E62E27" w:rsidRDefault="00E62E27" w:rsidP="00A965C7">
      <w:pPr>
        <w:rPr>
          <w:rFonts w:cs="Arial"/>
          <w:bCs/>
          <w:sz w:val="18"/>
          <w:szCs w:val="15"/>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97"/>
        <w:gridCol w:w="2835"/>
        <w:gridCol w:w="851"/>
        <w:gridCol w:w="1078"/>
        <w:gridCol w:w="2602"/>
      </w:tblGrid>
      <w:tr w:rsidR="00A965C7" w:rsidRPr="288162A2" w14:paraId="6235ED58" w14:textId="77777777" w:rsidTr="00137BDB">
        <w:trPr>
          <w:cantSplit/>
        </w:trPr>
        <w:tc>
          <w:tcPr>
            <w:tcW w:w="6232" w:type="dxa"/>
            <w:gridSpan w:val="2"/>
            <w:vAlign w:val="center"/>
          </w:tcPr>
          <w:p w14:paraId="2B31DAD1" w14:textId="77777777" w:rsidR="00A965C7" w:rsidRPr="288162A2" w:rsidRDefault="00A965C7" w:rsidP="00B40332">
            <w:pPr>
              <w:rPr>
                <w:rFonts w:ascii="Arial" w:hAnsi="Arial" w:cs="Arial"/>
                <w:bCs/>
                <w:sz w:val="20"/>
                <w:szCs w:val="20"/>
              </w:rPr>
            </w:pPr>
            <w:r w:rsidRPr="288162A2">
              <w:rPr>
                <w:rFonts w:ascii="Arial" w:hAnsi="Arial" w:cs="Arial"/>
                <w:bCs/>
                <w:sz w:val="20"/>
                <w:szCs w:val="20"/>
              </w:rPr>
              <w:t>ÓRGÃO LICITANTE:</w:t>
            </w:r>
            <w:r>
              <w:rPr>
                <w:rFonts w:ascii="Arial" w:hAnsi="Arial" w:cs="Arial"/>
                <w:bCs/>
                <w:sz w:val="20"/>
                <w:szCs w:val="20"/>
              </w:rPr>
              <w:t xml:space="preserve"> -</w:t>
            </w:r>
            <w:r w:rsidRPr="288162A2">
              <w:rPr>
                <w:rFonts w:ascii="Arial" w:hAnsi="Arial" w:cs="Arial"/>
                <w:bCs/>
                <w:sz w:val="20"/>
                <w:szCs w:val="20"/>
              </w:rPr>
              <w:t xml:space="preserve"> </w:t>
            </w:r>
            <w:r w:rsidRPr="2872772F">
              <w:rPr>
                <w:rFonts w:ascii="Times New Roman" w:hAnsi="Times New Roman"/>
                <w:b/>
                <w:bCs/>
                <w:sz w:val="34"/>
                <w:szCs w:val="30"/>
              </w:rPr>
              <w:t>TRIBUNAL DE JUSTIÇA DO ESTADO DE MINAS GERAIS</w:t>
            </w:r>
          </w:p>
        </w:tc>
        <w:tc>
          <w:tcPr>
            <w:tcW w:w="4531" w:type="dxa"/>
            <w:gridSpan w:val="3"/>
            <w:vAlign w:val="center"/>
          </w:tcPr>
          <w:p w14:paraId="32A43FF2" w14:textId="743E239F" w:rsidR="00A965C7" w:rsidRPr="288162A2" w:rsidRDefault="00A965C7" w:rsidP="00E62E27">
            <w:pPr>
              <w:jc w:val="both"/>
              <w:outlineLvl w:val="1"/>
              <w:rPr>
                <w:b/>
                <w:sz w:val="20"/>
                <w:szCs w:val="20"/>
              </w:rPr>
            </w:pPr>
            <w:r w:rsidRPr="288162A2">
              <w:rPr>
                <w:rFonts w:ascii="Arial" w:hAnsi="Arial" w:cs="Arial"/>
                <w:sz w:val="20"/>
                <w:szCs w:val="20"/>
              </w:rPr>
              <w:t>EDITAL:</w:t>
            </w:r>
            <w:r>
              <w:rPr>
                <w:b/>
                <w:sz w:val="20"/>
                <w:szCs w:val="20"/>
              </w:rPr>
              <w:t xml:space="preserve"> </w:t>
            </w:r>
            <w:r w:rsidRPr="2872772F">
              <w:rPr>
                <w:rFonts w:ascii="Times New Roman" w:hAnsi="Times New Roman"/>
                <w:b/>
                <w:bCs/>
                <w:sz w:val="34"/>
                <w:szCs w:val="30"/>
              </w:rPr>
              <w:t>CONCORRÊNCIA</w:t>
            </w:r>
            <w:r>
              <w:rPr>
                <w:rFonts w:ascii="Times New Roman" w:hAnsi="Times New Roman"/>
                <w:b/>
                <w:bCs/>
                <w:sz w:val="34"/>
                <w:szCs w:val="30"/>
              </w:rPr>
              <w:t xml:space="preserve"> </w:t>
            </w:r>
            <w:r w:rsidRPr="000325AA">
              <w:rPr>
                <w:rFonts w:ascii="Times New Roman" w:hAnsi="Times New Roman"/>
                <w:b/>
                <w:bCs/>
                <w:sz w:val="34"/>
                <w:szCs w:val="30"/>
              </w:rPr>
              <w:t xml:space="preserve">EDITAL Nº </w:t>
            </w:r>
            <w:r w:rsidR="00E62E27">
              <w:rPr>
                <w:rFonts w:ascii="Times New Roman" w:hAnsi="Times New Roman"/>
                <w:b/>
                <w:bCs/>
                <w:sz w:val="34"/>
                <w:szCs w:val="30"/>
              </w:rPr>
              <w:t>178</w:t>
            </w:r>
            <w:bookmarkStart w:id="0" w:name="_GoBack"/>
            <w:bookmarkEnd w:id="0"/>
            <w:r w:rsidRPr="000325AA">
              <w:rPr>
                <w:rFonts w:ascii="Times New Roman" w:hAnsi="Times New Roman"/>
                <w:b/>
                <w:bCs/>
                <w:sz w:val="34"/>
                <w:szCs w:val="30"/>
              </w:rPr>
              <w:t>/2020</w:t>
            </w:r>
          </w:p>
        </w:tc>
      </w:tr>
      <w:tr w:rsidR="00A965C7" w:rsidRPr="28460D7A" w14:paraId="46AFE2DA" w14:textId="77777777" w:rsidTr="00B81C40">
        <w:trPr>
          <w:cantSplit/>
        </w:trPr>
        <w:tc>
          <w:tcPr>
            <w:tcW w:w="10763" w:type="dxa"/>
            <w:gridSpan w:val="5"/>
            <w:vAlign w:val="center"/>
          </w:tcPr>
          <w:p w14:paraId="49DF3F48" w14:textId="77777777" w:rsidR="00A965C7" w:rsidRDefault="00A965C7" w:rsidP="00B40332">
            <w:pPr>
              <w:autoSpaceDE w:val="0"/>
              <w:autoSpaceDN w:val="0"/>
              <w:adjustRightInd w:val="0"/>
              <w:rPr>
                <w:sz w:val="18"/>
                <w:szCs w:val="18"/>
              </w:rPr>
            </w:pPr>
            <w:r w:rsidRPr="284410D5">
              <w:rPr>
                <w:rFonts w:cs="Arial"/>
                <w:sz w:val="18"/>
                <w:szCs w:val="18"/>
              </w:rPr>
              <w:t>Endereço:</w:t>
            </w:r>
            <w:r w:rsidRPr="284410D5">
              <w:rPr>
                <w:sz w:val="18"/>
                <w:szCs w:val="18"/>
              </w:rPr>
              <w:t xml:space="preserve"> </w:t>
            </w:r>
            <w:r w:rsidRPr="282B2734">
              <w:rPr>
                <w:sz w:val="18"/>
                <w:szCs w:val="18"/>
              </w:rPr>
              <w:t>Rua Gonçalves Dias, 1260 – Funcionários – Belo Horizonte/MG</w:t>
            </w:r>
            <w:r>
              <w:rPr>
                <w:sz w:val="18"/>
                <w:szCs w:val="18"/>
              </w:rPr>
              <w:t>.</w:t>
            </w:r>
          </w:p>
          <w:p w14:paraId="148B7FBB" w14:textId="77777777" w:rsidR="00A965C7" w:rsidRPr="28460D7A" w:rsidRDefault="00A965C7" w:rsidP="00B40332">
            <w:pPr>
              <w:jc w:val="both"/>
              <w:rPr>
                <w:sz w:val="18"/>
                <w:szCs w:val="18"/>
              </w:rPr>
            </w:pPr>
            <w:r w:rsidRPr="284410D5">
              <w:rPr>
                <w:rFonts w:cs="Arial"/>
                <w:sz w:val="18"/>
                <w:szCs w:val="18"/>
              </w:rPr>
              <w:t>Informações</w:t>
            </w:r>
            <w:r>
              <w:rPr>
                <w:sz w:val="18"/>
                <w:szCs w:val="18"/>
              </w:rPr>
              <w:t>: Telefone: (</w:t>
            </w:r>
            <w:r w:rsidRPr="28F97C15">
              <w:rPr>
                <w:sz w:val="18"/>
                <w:szCs w:val="18"/>
              </w:rPr>
              <w:t>31)</w:t>
            </w:r>
            <w:r>
              <w:rPr>
                <w:sz w:val="18"/>
                <w:szCs w:val="18"/>
              </w:rPr>
              <w:t xml:space="preserve"> </w:t>
            </w:r>
            <w:r w:rsidRPr="28F97C15">
              <w:rPr>
                <w:sz w:val="18"/>
                <w:szCs w:val="18"/>
              </w:rPr>
              <w:t>3249</w:t>
            </w:r>
            <w:r>
              <w:rPr>
                <w:sz w:val="18"/>
                <w:szCs w:val="18"/>
              </w:rPr>
              <w:t>-</w:t>
            </w:r>
            <w:r w:rsidRPr="28F97C15">
              <w:rPr>
                <w:sz w:val="18"/>
                <w:szCs w:val="18"/>
              </w:rPr>
              <w:t>8033 e 3249</w:t>
            </w:r>
            <w:r>
              <w:rPr>
                <w:sz w:val="18"/>
                <w:szCs w:val="18"/>
              </w:rPr>
              <w:t>-</w:t>
            </w:r>
            <w:r w:rsidRPr="28F97C15">
              <w:rPr>
                <w:sz w:val="18"/>
                <w:szCs w:val="18"/>
              </w:rPr>
              <w:t>8034</w:t>
            </w:r>
            <w:r w:rsidRPr="284410D5">
              <w:rPr>
                <w:sz w:val="18"/>
                <w:szCs w:val="18"/>
              </w:rPr>
              <w:t xml:space="preserve">. </w:t>
            </w:r>
            <w:r w:rsidRPr="282B2734">
              <w:rPr>
                <w:sz w:val="18"/>
                <w:szCs w:val="18"/>
              </w:rPr>
              <w:t xml:space="preserve">E-mail </w:t>
            </w:r>
            <w:hyperlink r:id="rId12" w:history="1">
              <w:r w:rsidRPr="00E3572E">
                <w:rPr>
                  <w:rStyle w:val="Hyperlink"/>
                  <w:sz w:val="18"/>
                  <w:szCs w:val="18"/>
                </w:rPr>
                <w:t>licit@tjmg.jus.br</w:t>
              </w:r>
            </w:hyperlink>
            <w:r w:rsidRPr="282B2734">
              <w:rPr>
                <w:sz w:val="18"/>
                <w:szCs w:val="18"/>
              </w:rPr>
              <w:t>.</w:t>
            </w:r>
            <w:r>
              <w:rPr>
                <w:sz w:val="18"/>
                <w:szCs w:val="18"/>
              </w:rPr>
              <w:t xml:space="preserve"> </w:t>
            </w:r>
          </w:p>
        </w:tc>
      </w:tr>
      <w:tr w:rsidR="00A965C7" w:rsidRPr="280168BA" w14:paraId="2825C068" w14:textId="77777777" w:rsidTr="00137BDB">
        <w:trPr>
          <w:cantSplit/>
          <w:trHeight w:val="447"/>
        </w:trPr>
        <w:tc>
          <w:tcPr>
            <w:tcW w:w="6232" w:type="dxa"/>
            <w:gridSpan w:val="2"/>
          </w:tcPr>
          <w:p w14:paraId="649EAEB1" w14:textId="796525F6" w:rsidR="00A965C7" w:rsidRPr="288162A2" w:rsidRDefault="00A965C7" w:rsidP="00B81C40">
            <w:pPr>
              <w:autoSpaceDE w:val="0"/>
              <w:autoSpaceDN w:val="0"/>
              <w:adjustRightInd w:val="0"/>
              <w:jc w:val="both"/>
              <w:rPr>
                <w:rFonts w:cs="Arial"/>
                <w:sz w:val="18"/>
                <w:szCs w:val="15"/>
              </w:rPr>
            </w:pPr>
            <w:r w:rsidRPr="00356B6E">
              <w:rPr>
                <w:rFonts w:cs="Arial"/>
                <w:bCs/>
                <w:sz w:val="18"/>
                <w:szCs w:val="15"/>
              </w:rPr>
              <w:t xml:space="preserve">MODALIDADE: </w:t>
            </w:r>
            <w:r w:rsidR="00B81C40" w:rsidRPr="00B81C40">
              <w:rPr>
                <w:rFonts w:cs="Arial"/>
                <w:bCs/>
                <w:sz w:val="18"/>
                <w:szCs w:val="15"/>
              </w:rPr>
              <w:t>OBRA DE CONSTRUÇÃO DOS NOVOS PRÉDIOS DOS FÓRUNS DAS COMARCAS MINAS NOVAS E SANTA RITA DE</w:t>
            </w:r>
            <w:r w:rsidR="00B81C40">
              <w:rPr>
                <w:rFonts w:cs="Arial"/>
                <w:bCs/>
                <w:sz w:val="18"/>
                <w:szCs w:val="15"/>
              </w:rPr>
              <w:t xml:space="preserve"> </w:t>
            </w:r>
            <w:r w:rsidR="00B81C40" w:rsidRPr="00B81C40">
              <w:rPr>
                <w:rFonts w:cs="Arial"/>
                <w:bCs/>
                <w:sz w:val="18"/>
                <w:szCs w:val="15"/>
              </w:rPr>
              <w:t>CALDAS, CONFORME PROJETO BÁSICO E DEMAIS ANEXOS, PARTES INTEGRANTES E INSEPARÁVEIS DESTE EDITAL.</w:t>
            </w:r>
          </w:p>
        </w:tc>
        <w:tc>
          <w:tcPr>
            <w:tcW w:w="4531" w:type="dxa"/>
            <w:gridSpan w:val="3"/>
            <w:vAlign w:val="center"/>
          </w:tcPr>
          <w:p w14:paraId="36A0B2EA" w14:textId="77777777" w:rsidR="00A965C7" w:rsidRPr="280168BA" w:rsidRDefault="00A965C7" w:rsidP="00B40332">
            <w:pPr>
              <w:rPr>
                <w:rFonts w:ascii="Arial" w:hAnsi="Arial"/>
                <w:bCs/>
                <w:sz w:val="18"/>
                <w:szCs w:val="17"/>
              </w:rPr>
            </w:pPr>
            <w:r w:rsidRPr="280168BA">
              <w:rPr>
                <w:rFonts w:ascii="Arial" w:hAnsi="Arial"/>
                <w:bCs/>
                <w:sz w:val="18"/>
                <w:szCs w:val="17"/>
              </w:rPr>
              <w:t>DATAS:</w:t>
            </w:r>
          </w:p>
          <w:p w14:paraId="4DFC8317" w14:textId="4CB6A34A" w:rsidR="00A965C7" w:rsidRPr="280168BA" w:rsidRDefault="00A965C7" w:rsidP="00B40332">
            <w:pPr>
              <w:numPr>
                <w:ilvl w:val="0"/>
                <w:numId w:val="1"/>
              </w:numPr>
              <w:tabs>
                <w:tab w:val="num" w:pos="290"/>
              </w:tabs>
              <w:ind w:hanging="612"/>
              <w:rPr>
                <w:sz w:val="18"/>
                <w:szCs w:val="17"/>
              </w:rPr>
            </w:pPr>
            <w:r w:rsidRPr="280168BA">
              <w:rPr>
                <w:sz w:val="18"/>
                <w:szCs w:val="17"/>
              </w:rPr>
              <w:t xml:space="preserve">Entrega: </w:t>
            </w:r>
            <w:r w:rsidR="00010D84">
              <w:rPr>
                <w:sz w:val="18"/>
                <w:szCs w:val="17"/>
              </w:rPr>
              <w:t>11/01/2021</w:t>
            </w:r>
            <w:r w:rsidRPr="28891A89">
              <w:rPr>
                <w:sz w:val="18"/>
                <w:szCs w:val="17"/>
              </w:rPr>
              <w:t>,</w:t>
            </w:r>
            <w:r w:rsidRPr="280168BA">
              <w:rPr>
                <w:sz w:val="18"/>
                <w:szCs w:val="17"/>
              </w:rPr>
              <w:t xml:space="preserve"> até ás </w:t>
            </w:r>
            <w:r>
              <w:rPr>
                <w:sz w:val="18"/>
                <w:szCs w:val="17"/>
              </w:rPr>
              <w:t>17:00</w:t>
            </w:r>
            <w:r w:rsidRPr="280168BA">
              <w:rPr>
                <w:sz w:val="18"/>
                <w:szCs w:val="17"/>
              </w:rPr>
              <w:t>.</w:t>
            </w:r>
          </w:p>
          <w:p w14:paraId="6B3DD927" w14:textId="2E0143D9" w:rsidR="00A965C7" w:rsidRPr="280168BA" w:rsidRDefault="00A965C7" w:rsidP="00B40332">
            <w:pPr>
              <w:numPr>
                <w:ilvl w:val="0"/>
                <w:numId w:val="1"/>
              </w:numPr>
              <w:tabs>
                <w:tab w:val="num" w:pos="290"/>
              </w:tabs>
              <w:ind w:hanging="612"/>
              <w:rPr>
                <w:sz w:val="18"/>
                <w:szCs w:val="17"/>
              </w:rPr>
            </w:pPr>
            <w:r w:rsidRPr="280168BA">
              <w:rPr>
                <w:sz w:val="18"/>
                <w:szCs w:val="17"/>
              </w:rPr>
              <w:t xml:space="preserve">Abertura: </w:t>
            </w:r>
            <w:r w:rsidR="00010D84">
              <w:rPr>
                <w:sz w:val="18"/>
                <w:szCs w:val="17"/>
              </w:rPr>
              <w:t>12/01/2021</w:t>
            </w:r>
            <w:r w:rsidRPr="280168BA">
              <w:rPr>
                <w:sz w:val="18"/>
                <w:szCs w:val="17"/>
              </w:rPr>
              <w:t xml:space="preserve">, ás </w:t>
            </w:r>
            <w:r>
              <w:rPr>
                <w:sz w:val="18"/>
                <w:szCs w:val="17"/>
              </w:rPr>
              <w:t>09:00</w:t>
            </w:r>
            <w:r w:rsidRPr="280168BA">
              <w:rPr>
                <w:sz w:val="18"/>
                <w:szCs w:val="17"/>
              </w:rPr>
              <w:t>.</w:t>
            </w:r>
          </w:p>
          <w:p w14:paraId="3EC0982A" w14:textId="242D68D8" w:rsidR="00A965C7" w:rsidRPr="284620A4" w:rsidRDefault="00A965C7" w:rsidP="00137BDB">
            <w:pPr>
              <w:numPr>
                <w:ilvl w:val="0"/>
                <w:numId w:val="1"/>
              </w:numPr>
              <w:tabs>
                <w:tab w:val="num" w:pos="290"/>
              </w:tabs>
              <w:ind w:hanging="612"/>
              <w:jc w:val="both"/>
              <w:rPr>
                <w:rFonts w:ascii="Arial" w:hAnsi="Arial"/>
                <w:sz w:val="18"/>
                <w:szCs w:val="17"/>
              </w:rPr>
            </w:pPr>
            <w:r w:rsidRPr="280168BA">
              <w:rPr>
                <w:sz w:val="18"/>
                <w:szCs w:val="17"/>
              </w:rPr>
              <w:t xml:space="preserve">Visita: </w:t>
            </w:r>
            <w:r w:rsidRPr="280168BA">
              <w:rPr>
                <w:rFonts w:cs="Arial"/>
                <w:sz w:val="18"/>
                <w:szCs w:val="18"/>
              </w:rPr>
              <w:t xml:space="preserve">- </w:t>
            </w:r>
            <w:r w:rsidR="00010D84">
              <w:rPr>
                <w:rFonts w:cs="Arial"/>
                <w:sz w:val="18"/>
                <w:szCs w:val="18"/>
              </w:rPr>
              <w:t xml:space="preserve">agendamento prévio com a </w:t>
            </w:r>
            <w:r w:rsidRPr="28D32736">
              <w:rPr>
                <w:rFonts w:cs="Arial"/>
                <w:sz w:val="18"/>
                <w:szCs w:val="18"/>
              </w:rPr>
              <w:t>Administração</w:t>
            </w:r>
            <w:r>
              <w:rPr>
                <w:rFonts w:cs="Arial"/>
                <w:sz w:val="18"/>
                <w:szCs w:val="18"/>
              </w:rPr>
              <w:t xml:space="preserve"> de cada Fórum. </w:t>
            </w:r>
          </w:p>
          <w:p w14:paraId="7D9A6BC8" w14:textId="77777777" w:rsidR="00A965C7" w:rsidRPr="280168BA" w:rsidRDefault="00A965C7" w:rsidP="00B40332">
            <w:pPr>
              <w:numPr>
                <w:ilvl w:val="0"/>
                <w:numId w:val="1"/>
              </w:numPr>
              <w:tabs>
                <w:tab w:val="num" w:pos="290"/>
              </w:tabs>
              <w:ind w:hanging="612"/>
              <w:rPr>
                <w:rFonts w:ascii="Arial" w:hAnsi="Arial"/>
                <w:sz w:val="18"/>
                <w:szCs w:val="17"/>
              </w:rPr>
            </w:pPr>
            <w:r w:rsidRPr="280168BA">
              <w:rPr>
                <w:rFonts w:cs="Arial"/>
                <w:sz w:val="18"/>
                <w:szCs w:val="17"/>
              </w:rPr>
              <w:t xml:space="preserve">Prazo de Execução: </w:t>
            </w:r>
            <w:r>
              <w:rPr>
                <w:rFonts w:cs="Arial"/>
                <w:sz w:val="18"/>
                <w:szCs w:val="17"/>
              </w:rPr>
              <w:t>390</w:t>
            </w:r>
            <w:r w:rsidRPr="280168BA">
              <w:rPr>
                <w:rFonts w:cs="Arial"/>
                <w:sz w:val="18"/>
                <w:szCs w:val="17"/>
              </w:rPr>
              <w:t xml:space="preserve"> dias</w:t>
            </w:r>
            <w:r>
              <w:rPr>
                <w:rFonts w:cs="Arial"/>
                <w:sz w:val="18"/>
                <w:szCs w:val="17"/>
              </w:rPr>
              <w:t>.</w:t>
            </w:r>
          </w:p>
        </w:tc>
      </w:tr>
      <w:tr w:rsidR="00A965C7" w:rsidRPr="288162A2" w14:paraId="50FABC92" w14:textId="77777777" w:rsidTr="00B81C40">
        <w:trPr>
          <w:cantSplit/>
        </w:trPr>
        <w:tc>
          <w:tcPr>
            <w:tcW w:w="10763" w:type="dxa"/>
            <w:gridSpan w:val="5"/>
            <w:vAlign w:val="center"/>
          </w:tcPr>
          <w:p w14:paraId="4B532D39" w14:textId="77777777" w:rsidR="00A965C7" w:rsidRPr="288162A2" w:rsidRDefault="00A965C7" w:rsidP="00B40332">
            <w:pPr>
              <w:tabs>
                <w:tab w:val="left" w:pos="4393"/>
                <w:tab w:val="center" w:pos="5386"/>
              </w:tabs>
              <w:jc w:val="center"/>
              <w:outlineLvl w:val="1"/>
              <w:rPr>
                <w:rFonts w:cs="Arial"/>
                <w:sz w:val="18"/>
                <w:szCs w:val="18"/>
              </w:rPr>
            </w:pPr>
            <w:r w:rsidRPr="288162A2">
              <w:rPr>
                <w:rFonts w:cs="Arial"/>
                <w:sz w:val="18"/>
                <w:szCs w:val="18"/>
              </w:rPr>
              <w:t>VALORES</w:t>
            </w:r>
          </w:p>
        </w:tc>
      </w:tr>
      <w:tr w:rsidR="00A965C7" w:rsidRPr="288162A2" w14:paraId="2CA6D9FB" w14:textId="77777777" w:rsidTr="005776F3">
        <w:trPr>
          <w:cantSplit/>
        </w:trPr>
        <w:tc>
          <w:tcPr>
            <w:tcW w:w="3397" w:type="dxa"/>
            <w:vAlign w:val="center"/>
          </w:tcPr>
          <w:p w14:paraId="3E211736" w14:textId="77777777" w:rsidR="00A965C7" w:rsidRPr="288162A2" w:rsidRDefault="00A965C7" w:rsidP="00B40332">
            <w:pPr>
              <w:keepNext/>
              <w:jc w:val="center"/>
              <w:outlineLvl w:val="0"/>
              <w:rPr>
                <w:iCs/>
                <w:sz w:val="18"/>
                <w:lang w:val="x-none" w:eastAsia="x-none"/>
              </w:rPr>
            </w:pPr>
            <w:r w:rsidRPr="288162A2">
              <w:rPr>
                <w:iCs/>
                <w:sz w:val="18"/>
                <w:lang w:val="x-none" w:eastAsia="x-none"/>
              </w:rPr>
              <w:t>Valor Estimado da Obra</w:t>
            </w:r>
          </w:p>
        </w:tc>
        <w:tc>
          <w:tcPr>
            <w:tcW w:w="3686" w:type="dxa"/>
            <w:gridSpan w:val="2"/>
            <w:vAlign w:val="center"/>
          </w:tcPr>
          <w:p w14:paraId="16845B38" w14:textId="77777777" w:rsidR="00A965C7" w:rsidRPr="288162A2" w:rsidRDefault="00A965C7" w:rsidP="00B40332">
            <w:pPr>
              <w:keepNext/>
              <w:jc w:val="center"/>
              <w:outlineLvl w:val="0"/>
              <w:rPr>
                <w:iCs/>
                <w:sz w:val="18"/>
                <w:lang w:val="x-none" w:eastAsia="x-none"/>
              </w:rPr>
            </w:pPr>
            <w:r w:rsidRPr="288162A2">
              <w:rPr>
                <w:iCs/>
                <w:sz w:val="18"/>
                <w:lang w:val="x-none" w:eastAsia="x-none"/>
              </w:rPr>
              <w:t xml:space="preserve">Capital Social </w:t>
            </w:r>
          </w:p>
        </w:tc>
        <w:tc>
          <w:tcPr>
            <w:tcW w:w="1078" w:type="dxa"/>
            <w:vAlign w:val="center"/>
          </w:tcPr>
          <w:p w14:paraId="6EAC3CB2" w14:textId="77777777" w:rsidR="00A965C7" w:rsidRPr="288162A2" w:rsidRDefault="00A965C7" w:rsidP="00B40332">
            <w:pPr>
              <w:keepNext/>
              <w:jc w:val="center"/>
              <w:outlineLvl w:val="0"/>
              <w:rPr>
                <w:iCs/>
                <w:sz w:val="18"/>
                <w:lang w:val="x-none" w:eastAsia="x-none"/>
              </w:rPr>
            </w:pPr>
            <w:r w:rsidRPr="288162A2">
              <w:rPr>
                <w:iCs/>
                <w:sz w:val="18"/>
                <w:lang w:val="x-none" w:eastAsia="x-none"/>
              </w:rPr>
              <w:t>Garantia de Proposta</w:t>
            </w:r>
          </w:p>
        </w:tc>
        <w:tc>
          <w:tcPr>
            <w:tcW w:w="2602" w:type="dxa"/>
            <w:vAlign w:val="center"/>
          </w:tcPr>
          <w:p w14:paraId="60A17232" w14:textId="77777777" w:rsidR="00A965C7" w:rsidRPr="288162A2" w:rsidRDefault="00A965C7" w:rsidP="00B40332">
            <w:pPr>
              <w:keepNext/>
              <w:jc w:val="center"/>
              <w:outlineLvl w:val="0"/>
              <w:rPr>
                <w:iCs/>
                <w:sz w:val="18"/>
                <w:lang w:val="x-none" w:eastAsia="x-none"/>
              </w:rPr>
            </w:pPr>
            <w:r w:rsidRPr="288162A2">
              <w:rPr>
                <w:iCs/>
                <w:sz w:val="18"/>
                <w:lang w:val="x-none" w:eastAsia="x-none"/>
              </w:rPr>
              <w:t>Valor do Edital</w:t>
            </w:r>
          </w:p>
        </w:tc>
      </w:tr>
      <w:tr w:rsidR="00A965C7" w:rsidRPr="288162A2" w14:paraId="47B7EDFE" w14:textId="77777777" w:rsidTr="005776F3">
        <w:trPr>
          <w:cantSplit/>
          <w:trHeight w:val="69"/>
        </w:trPr>
        <w:tc>
          <w:tcPr>
            <w:tcW w:w="3397" w:type="dxa"/>
            <w:vAlign w:val="center"/>
          </w:tcPr>
          <w:p w14:paraId="78D05D0E" w14:textId="1A33A4A6" w:rsidR="00B81C40" w:rsidRPr="00B81C40" w:rsidRDefault="00B81C40" w:rsidP="00B81C40">
            <w:pPr>
              <w:autoSpaceDE w:val="0"/>
              <w:autoSpaceDN w:val="0"/>
              <w:adjustRightInd w:val="0"/>
              <w:jc w:val="center"/>
              <w:rPr>
                <w:rFonts w:cs="Arial"/>
                <w:bCs/>
                <w:sz w:val="18"/>
                <w:szCs w:val="18"/>
              </w:rPr>
            </w:pPr>
            <w:r w:rsidRPr="00B81C40">
              <w:rPr>
                <w:rFonts w:cs="Arial"/>
                <w:bCs/>
                <w:sz w:val="18"/>
                <w:szCs w:val="18"/>
              </w:rPr>
              <w:t xml:space="preserve">Lote 01: R$ 7.719.688,09 </w:t>
            </w:r>
          </w:p>
          <w:p w14:paraId="180548A7" w14:textId="449148CF" w:rsidR="00A965C7" w:rsidRPr="288162A2" w:rsidRDefault="00B81C40" w:rsidP="00010D84">
            <w:pPr>
              <w:autoSpaceDE w:val="0"/>
              <w:autoSpaceDN w:val="0"/>
              <w:adjustRightInd w:val="0"/>
              <w:jc w:val="center"/>
              <w:rPr>
                <w:rFonts w:cs="Arial"/>
                <w:bCs/>
                <w:sz w:val="18"/>
                <w:szCs w:val="18"/>
              </w:rPr>
            </w:pPr>
            <w:r w:rsidRPr="00B81C40">
              <w:rPr>
                <w:rFonts w:cs="Arial"/>
                <w:bCs/>
                <w:sz w:val="18"/>
                <w:szCs w:val="18"/>
              </w:rPr>
              <w:t xml:space="preserve">Lote 02: R$ 8.037.561,69 </w:t>
            </w:r>
          </w:p>
        </w:tc>
        <w:tc>
          <w:tcPr>
            <w:tcW w:w="3686" w:type="dxa"/>
            <w:gridSpan w:val="2"/>
            <w:vAlign w:val="center"/>
          </w:tcPr>
          <w:p w14:paraId="1DC0F9AC" w14:textId="36874E7D" w:rsidR="00A965C7" w:rsidRPr="288162A2" w:rsidRDefault="005776F3" w:rsidP="005776F3">
            <w:pPr>
              <w:autoSpaceDE w:val="0"/>
              <w:autoSpaceDN w:val="0"/>
              <w:adjustRightInd w:val="0"/>
              <w:jc w:val="both"/>
              <w:rPr>
                <w:rFonts w:cs="Arial"/>
                <w:bCs/>
                <w:sz w:val="18"/>
                <w:szCs w:val="18"/>
              </w:rPr>
            </w:pPr>
            <w:r w:rsidRPr="005776F3">
              <w:rPr>
                <w:rFonts w:cs="Arial"/>
                <w:bCs/>
                <w:sz w:val="14"/>
                <w:szCs w:val="18"/>
              </w:rPr>
              <w:t>O licitante deverá comprovar por meio de Balanço Patrimonial que possui</w:t>
            </w:r>
            <w:r w:rsidRPr="005776F3">
              <w:rPr>
                <w:rFonts w:cs="Arial"/>
                <w:bCs/>
                <w:sz w:val="14"/>
                <w:szCs w:val="18"/>
              </w:rPr>
              <w:t xml:space="preserve"> </w:t>
            </w:r>
            <w:r w:rsidRPr="005776F3">
              <w:rPr>
                <w:rFonts w:cs="Arial"/>
                <w:bCs/>
                <w:sz w:val="14"/>
                <w:szCs w:val="18"/>
              </w:rPr>
              <w:t>patrimônio líquido no valor mínimo de 10% (dez por cento) do valor informado no item 2 deste</w:t>
            </w:r>
            <w:r w:rsidRPr="005776F3">
              <w:rPr>
                <w:rFonts w:cs="Arial"/>
                <w:bCs/>
                <w:sz w:val="14"/>
                <w:szCs w:val="18"/>
              </w:rPr>
              <w:t xml:space="preserve"> </w:t>
            </w:r>
            <w:r w:rsidRPr="005776F3">
              <w:rPr>
                <w:rFonts w:cs="Arial"/>
                <w:bCs/>
                <w:sz w:val="14"/>
                <w:szCs w:val="18"/>
              </w:rPr>
              <w:t>edital para cada lote a que estiver concorrendo.</w:t>
            </w:r>
          </w:p>
        </w:tc>
        <w:tc>
          <w:tcPr>
            <w:tcW w:w="1078" w:type="dxa"/>
            <w:vAlign w:val="center"/>
          </w:tcPr>
          <w:p w14:paraId="0F370E82" w14:textId="77777777" w:rsidR="00A965C7" w:rsidRPr="288162A2" w:rsidRDefault="00A965C7" w:rsidP="00B40332">
            <w:pPr>
              <w:autoSpaceDE w:val="0"/>
              <w:autoSpaceDN w:val="0"/>
              <w:adjustRightInd w:val="0"/>
              <w:jc w:val="center"/>
              <w:rPr>
                <w:rFonts w:cs="Arial"/>
                <w:bCs/>
                <w:sz w:val="18"/>
                <w:szCs w:val="18"/>
              </w:rPr>
            </w:pPr>
            <w:r w:rsidRPr="288162A2">
              <w:rPr>
                <w:rFonts w:cs="Arial"/>
                <w:bCs/>
                <w:sz w:val="18"/>
                <w:szCs w:val="18"/>
              </w:rPr>
              <w:t>R$ -</w:t>
            </w:r>
          </w:p>
        </w:tc>
        <w:tc>
          <w:tcPr>
            <w:tcW w:w="2602" w:type="dxa"/>
            <w:vAlign w:val="center"/>
          </w:tcPr>
          <w:p w14:paraId="4E344E98" w14:textId="77777777" w:rsidR="00A965C7" w:rsidRPr="288162A2" w:rsidRDefault="00A965C7" w:rsidP="00B40332">
            <w:pPr>
              <w:keepNext/>
              <w:jc w:val="center"/>
              <w:outlineLvl w:val="0"/>
              <w:rPr>
                <w:rFonts w:cs="Arial"/>
                <w:bCs/>
                <w:iCs/>
                <w:sz w:val="18"/>
                <w:lang w:eastAsia="x-none"/>
              </w:rPr>
            </w:pPr>
            <w:r w:rsidRPr="288162A2">
              <w:rPr>
                <w:rFonts w:cs="Arial"/>
                <w:bCs/>
                <w:iCs/>
                <w:sz w:val="18"/>
                <w:lang w:val="x-none" w:eastAsia="x-none"/>
              </w:rPr>
              <w:t xml:space="preserve">R$ </w:t>
            </w:r>
            <w:r w:rsidRPr="288162A2">
              <w:rPr>
                <w:rFonts w:cs="Arial"/>
                <w:bCs/>
                <w:iCs/>
                <w:sz w:val="18"/>
                <w:lang w:eastAsia="x-none"/>
              </w:rPr>
              <w:t>-</w:t>
            </w:r>
          </w:p>
        </w:tc>
      </w:tr>
      <w:tr w:rsidR="00A965C7" w:rsidRPr="288162A2" w14:paraId="35C8EFEA" w14:textId="77777777" w:rsidTr="00B81C40">
        <w:trPr>
          <w:cantSplit/>
        </w:trPr>
        <w:tc>
          <w:tcPr>
            <w:tcW w:w="10763" w:type="dxa"/>
            <w:gridSpan w:val="5"/>
            <w:vAlign w:val="center"/>
          </w:tcPr>
          <w:p w14:paraId="2A0B3BD6" w14:textId="77777777" w:rsidR="00C41D90" w:rsidRPr="00C41D90" w:rsidRDefault="00A965C7" w:rsidP="00C41D90">
            <w:pPr>
              <w:autoSpaceDE w:val="0"/>
              <w:autoSpaceDN w:val="0"/>
              <w:adjustRightInd w:val="0"/>
              <w:jc w:val="both"/>
              <w:rPr>
                <w:rFonts w:cs="Arial"/>
                <w:color w:val="000000"/>
                <w:sz w:val="18"/>
                <w:szCs w:val="18"/>
              </w:rPr>
            </w:pPr>
            <w:r w:rsidRPr="00C41D90">
              <w:rPr>
                <w:rFonts w:cs="Arial"/>
                <w:color w:val="000000"/>
                <w:sz w:val="18"/>
                <w:szCs w:val="18"/>
              </w:rPr>
              <w:t xml:space="preserve">CAPACIDADE TÉCNICA: </w:t>
            </w:r>
          </w:p>
          <w:p w14:paraId="3754DB37" w14:textId="0C0347DA" w:rsidR="00C41D90" w:rsidRPr="00C41D90" w:rsidRDefault="00C41D90" w:rsidP="00C41D90">
            <w:pPr>
              <w:pStyle w:val="PargrafodaLista"/>
              <w:numPr>
                <w:ilvl w:val="0"/>
                <w:numId w:val="18"/>
              </w:numPr>
              <w:autoSpaceDE w:val="0"/>
              <w:autoSpaceDN w:val="0"/>
              <w:adjustRightInd w:val="0"/>
              <w:jc w:val="both"/>
              <w:rPr>
                <w:rFonts w:cs="Arial"/>
                <w:color w:val="000000"/>
                <w:sz w:val="18"/>
                <w:szCs w:val="18"/>
              </w:rPr>
            </w:pPr>
            <w:r w:rsidRPr="00C41D90">
              <w:rPr>
                <w:rFonts w:cs="Arial"/>
                <w:color w:val="000000"/>
                <w:sz w:val="18"/>
                <w:szCs w:val="18"/>
              </w:rPr>
              <w:t>Execução de estrutura de concreto armado moldada “in loco”, em edificações;</w:t>
            </w:r>
          </w:p>
          <w:p w14:paraId="5EF9F215" w14:textId="4D6AAA6A" w:rsidR="00A965C7" w:rsidRPr="00C41D90" w:rsidRDefault="00C41D90" w:rsidP="00C41D90">
            <w:pPr>
              <w:pStyle w:val="PargrafodaLista"/>
              <w:numPr>
                <w:ilvl w:val="0"/>
                <w:numId w:val="18"/>
              </w:numPr>
              <w:autoSpaceDE w:val="0"/>
              <w:autoSpaceDN w:val="0"/>
              <w:adjustRightInd w:val="0"/>
              <w:jc w:val="both"/>
              <w:rPr>
                <w:rFonts w:cs="Arial"/>
                <w:color w:val="000000"/>
                <w:sz w:val="18"/>
                <w:szCs w:val="18"/>
              </w:rPr>
            </w:pPr>
            <w:r w:rsidRPr="00C41D90">
              <w:rPr>
                <w:rFonts w:cs="Arial"/>
                <w:color w:val="000000"/>
                <w:sz w:val="18"/>
                <w:szCs w:val="18"/>
              </w:rPr>
              <w:t>Instalações elétricas de baixa tensão em edificações.</w:t>
            </w:r>
          </w:p>
        </w:tc>
      </w:tr>
      <w:tr w:rsidR="00A965C7" w:rsidRPr="288162A2" w14:paraId="6006B358" w14:textId="77777777" w:rsidTr="00B81C40">
        <w:trPr>
          <w:cantSplit/>
          <w:trHeight w:val="78"/>
        </w:trPr>
        <w:tc>
          <w:tcPr>
            <w:tcW w:w="10763" w:type="dxa"/>
            <w:gridSpan w:val="5"/>
            <w:vAlign w:val="center"/>
          </w:tcPr>
          <w:p w14:paraId="0887F57F" w14:textId="77777777" w:rsidR="00C41D90" w:rsidRDefault="00A965C7" w:rsidP="00A965C7">
            <w:pPr>
              <w:autoSpaceDE w:val="0"/>
              <w:autoSpaceDN w:val="0"/>
              <w:adjustRightInd w:val="0"/>
              <w:jc w:val="both"/>
              <w:rPr>
                <w:bCs/>
                <w:sz w:val="18"/>
                <w:szCs w:val="18"/>
              </w:rPr>
            </w:pPr>
            <w:r w:rsidRPr="288162A2">
              <w:rPr>
                <w:rFonts w:cs="Symbol"/>
                <w:color w:val="000000"/>
                <w:sz w:val="18"/>
                <w:szCs w:val="18"/>
              </w:rPr>
              <w:t>CAPACIDADE OPERACIONAL</w:t>
            </w:r>
            <w:r w:rsidRPr="288162A2">
              <w:rPr>
                <w:bCs/>
                <w:sz w:val="18"/>
                <w:szCs w:val="18"/>
              </w:rPr>
              <w:t>:</w:t>
            </w:r>
          </w:p>
          <w:p w14:paraId="1CFD6632" w14:textId="158384F9" w:rsidR="00C41D90" w:rsidRPr="00C41D90" w:rsidRDefault="00C41D90" w:rsidP="00C41D90">
            <w:pPr>
              <w:pStyle w:val="PargrafodaLista"/>
              <w:numPr>
                <w:ilvl w:val="0"/>
                <w:numId w:val="19"/>
              </w:numPr>
              <w:autoSpaceDE w:val="0"/>
              <w:autoSpaceDN w:val="0"/>
              <w:adjustRightInd w:val="0"/>
              <w:jc w:val="both"/>
              <w:rPr>
                <w:bCs/>
                <w:sz w:val="18"/>
                <w:szCs w:val="18"/>
              </w:rPr>
            </w:pPr>
            <w:r w:rsidRPr="00C41D90">
              <w:rPr>
                <w:bCs/>
                <w:sz w:val="18"/>
                <w:szCs w:val="18"/>
              </w:rPr>
              <w:t>Estrutura em concreto armado moldada “in loco”, em edificações, com no mínimo 340m³;</w:t>
            </w:r>
          </w:p>
          <w:p w14:paraId="1C03FCD2" w14:textId="295D250F" w:rsidR="00A965C7" w:rsidRPr="00CB7572" w:rsidRDefault="00C41D90" w:rsidP="00C41D90">
            <w:pPr>
              <w:pStyle w:val="PargrafodaLista"/>
              <w:numPr>
                <w:ilvl w:val="0"/>
                <w:numId w:val="19"/>
              </w:numPr>
              <w:autoSpaceDE w:val="0"/>
              <w:autoSpaceDN w:val="0"/>
              <w:adjustRightInd w:val="0"/>
              <w:jc w:val="both"/>
              <w:rPr>
                <w:bCs/>
                <w:sz w:val="18"/>
                <w:szCs w:val="18"/>
              </w:rPr>
            </w:pPr>
            <w:r w:rsidRPr="00C41D90">
              <w:rPr>
                <w:bCs/>
                <w:sz w:val="18"/>
                <w:szCs w:val="18"/>
              </w:rPr>
              <w:t>Instalações elétricas de baixa tensão, em edificações, com carga instalada ou demandada de</w:t>
            </w:r>
            <w:r>
              <w:rPr>
                <w:bCs/>
                <w:sz w:val="18"/>
                <w:szCs w:val="18"/>
              </w:rPr>
              <w:t xml:space="preserve"> </w:t>
            </w:r>
            <w:r w:rsidRPr="00C41D90">
              <w:rPr>
                <w:bCs/>
                <w:sz w:val="18"/>
                <w:szCs w:val="18"/>
              </w:rPr>
              <w:t>no mínimo 44KVA ou 38KW</w:t>
            </w:r>
            <w:r w:rsidR="00CB0335">
              <w:rPr>
                <w:bCs/>
                <w:sz w:val="18"/>
                <w:szCs w:val="18"/>
              </w:rPr>
              <w:t>.</w:t>
            </w:r>
          </w:p>
        </w:tc>
      </w:tr>
      <w:tr w:rsidR="00A965C7" w:rsidRPr="288162A2" w14:paraId="35C82237" w14:textId="77777777" w:rsidTr="00B81C40">
        <w:trPr>
          <w:cantSplit/>
        </w:trPr>
        <w:tc>
          <w:tcPr>
            <w:tcW w:w="10763" w:type="dxa"/>
            <w:gridSpan w:val="5"/>
            <w:vAlign w:val="center"/>
          </w:tcPr>
          <w:p w14:paraId="43519C28" w14:textId="77777777" w:rsidR="00A965C7" w:rsidRDefault="00A965C7" w:rsidP="005776F3">
            <w:pPr>
              <w:jc w:val="both"/>
              <w:outlineLvl w:val="1"/>
              <w:rPr>
                <w:rFonts w:ascii="Times New Roman" w:hAnsi="Times New Roman"/>
                <w:sz w:val="18"/>
                <w:szCs w:val="18"/>
              </w:rPr>
            </w:pPr>
            <w:r w:rsidRPr="288162A2">
              <w:rPr>
                <w:sz w:val="4"/>
                <w:szCs w:val="4"/>
              </w:rPr>
              <w:t xml:space="preserve"> </w:t>
            </w:r>
            <w:r w:rsidRPr="288162A2">
              <w:rPr>
                <w:sz w:val="18"/>
                <w:szCs w:val="18"/>
              </w:rPr>
              <w:t>ÍNDICES ECONÔMICOS</w:t>
            </w:r>
            <w:r w:rsidRPr="28891A89">
              <w:rPr>
                <w:sz w:val="18"/>
                <w:szCs w:val="18"/>
              </w:rPr>
              <w:t>:</w:t>
            </w:r>
            <w:r w:rsidRPr="28891A89">
              <w:rPr>
                <w:rFonts w:ascii="Times New Roman" w:hAnsi="Times New Roman"/>
                <w:sz w:val="18"/>
                <w:szCs w:val="18"/>
              </w:rPr>
              <w:t xml:space="preserve"> </w:t>
            </w:r>
          </w:p>
          <w:p w14:paraId="7C1B1380" w14:textId="03F0AF70" w:rsidR="005776F3" w:rsidRPr="288162A2" w:rsidRDefault="005776F3" w:rsidP="005776F3">
            <w:pPr>
              <w:jc w:val="both"/>
              <w:outlineLvl w:val="1"/>
              <w:rPr>
                <w:sz w:val="18"/>
                <w:szCs w:val="18"/>
              </w:rPr>
            </w:pPr>
            <w:r>
              <w:rPr>
                <w:noProof/>
              </w:rPr>
              <w:drawing>
                <wp:inline distT="0" distB="0" distL="0" distR="0" wp14:anchorId="44BA49F4" wp14:editId="23E8128B">
                  <wp:extent cx="3916907" cy="1656259"/>
                  <wp:effectExtent l="0" t="0" r="762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32340" cy="1662785"/>
                          </a:xfrm>
                          <a:prstGeom prst="rect">
                            <a:avLst/>
                          </a:prstGeom>
                        </pic:spPr>
                      </pic:pic>
                    </a:graphicData>
                  </a:graphic>
                </wp:inline>
              </w:drawing>
            </w:r>
            <w:r>
              <w:rPr>
                <w:sz w:val="18"/>
                <w:szCs w:val="18"/>
              </w:rPr>
              <w:t xml:space="preserve"> </w:t>
            </w:r>
            <w:r>
              <w:rPr>
                <w:noProof/>
              </w:rPr>
              <w:drawing>
                <wp:inline distT="0" distB="0" distL="0" distR="0" wp14:anchorId="43871322" wp14:editId="7DA144A6">
                  <wp:extent cx="3953132" cy="183224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85910" cy="1847437"/>
                          </a:xfrm>
                          <a:prstGeom prst="rect">
                            <a:avLst/>
                          </a:prstGeom>
                        </pic:spPr>
                      </pic:pic>
                    </a:graphicData>
                  </a:graphic>
                </wp:inline>
              </w:drawing>
            </w:r>
          </w:p>
        </w:tc>
      </w:tr>
      <w:tr w:rsidR="00A965C7" w:rsidRPr="28515B77" w14:paraId="6D344EAE" w14:textId="77777777" w:rsidTr="00B81C40">
        <w:trPr>
          <w:cantSplit/>
        </w:trPr>
        <w:tc>
          <w:tcPr>
            <w:tcW w:w="10763" w:type="dxa"/>
            <w:gridSpan w:val="5"/>
            <w:vAlign w:val="center"/>
          </w:tcPr>
          <w:p w14:paraId="58B38B6F" w14:textId="629B4313" w:rsidR="00B81C40" w:rsidRDefault="00A965C7" w:rsidP="00B81C40">
            <w:pPr>
              <w:autoSpaceDE w:val="0"/>
              <w:autoSpaceDN w:val="0"/>
              <w:adjustRightInd w:val="0"/>
              <w:jc w:val="both"/>
            </w:pPr>
            <w:r w:rsidRPr="28515B77">
              <w:rPr>
                <w:rFonts w:cs="Arial"/>
                <w:color w:val="000000"/>
                <w:sz w:val="18"/>
                <w:szCs w:val="18"/>
              </w:rPr>
              <w:t>OBSERVAÇÕES</w:t>
            </w:r>
            <w:r w:rsidRPr="28515B77">
              <w:rPr>
                <w:rFonts w:cs="Symbol"/>
                <w:color w:val="000000"/>
                <w:sz w:val="18"/>
                <w:szCs w:val="18"/>
              </w:rPr>
              <w:t xml:space="preserve">: </w:t>
            </w:r>
            <w:r w:rsidRPr="28515B77">
              <w:rPr>
                <w:rFonts w:cs="Arial"/>
                <w:sz w:val="18"/>
                <w:szCs w:val="18"/>
              </w:rPr>
              <w:t xml:space="preserve">Consórcio: </w:t>
            </w:r>
            <w:r>
              <w:rPr>
                <w:rFonts w:cs="Arial"/>
                <w:sz w:val="18"/>
                <w:szCs w:val="18"/>
              </w:rPr>
              <w:t>Não</w:t>
            </w:r>
            <w:r w:rsidRPr="28515B77">
              <w:rPr>
                <w:rFonts w:cs="Arial"/>
                <w:sz w:val="18"/>
                <w:szCs w:val="18"/>
              </w:rPr>
              <w:t>.</w:t>
            </w:r>
            <w:r w:rsidR="00B81C40">
              <w:t xml:space="preserve"> </w:t>
            </w:r>
          </w:p>
          <w:p w14:paraId="2961AF88" w14:textId="7AF91636" w:rsidR="00B81C40" w:rsidRPr="00B81C40" w:rsidRDefault="00B81C40" w:rsidP="00B81C40">
            <w:pPr>
              <w:autoSpaceDE w:val="0"/>
              <w:autoSpaceDN w:val="0"/>
              <w:adjustRightInd w:val="0"/>
              <w:jc w:val="both"/>
              <w:rPr>
                <w:rFonts w:cs="Arial"/>
                <w:sz w:val="18"/>
                <w:szCs w:val="18"/>
              </w:rPr>
            </w:pPr>
            <w:r w:rsidRPr="00B81C40">
              <w:rPr>
                <w:rFonts w:cs="Arial"/>
                <w:sz w:val="18"/>
                <w:szCs w:val="18"/>
              </w:rPr>
              <w:t>VISITA PRÉVIA</w:t>
            </w:r>
            <w:r>
              <w:rPr>
                <w:rFonts w:cs="Arial"/>
                <w:sz w:val="18"/>
                <w:szCs w:val="18"/>
              </w:rPr>
              <w:t>:</w:t>
            </w:r>
          </w:p>
          <w:p w14:paraId="10E4632B" w14:textId="7F918AEA" w:rsidR="00B81C40" w:rsidRPr="00B81C40" w:rsidRDefault="00B81C40" w:rsidP="00B81C40">
            <w:pPr>
              <w:autoSpaceDE w:val="0"/>
              <w:autoSpaceDN w:val="0"/>
              <w:adjustRightInd w:val="0"/>
              <w:jc w:val="both"/>
              <w:rPr>
                <w:rFonts w:cs="Arial"/>
                <w:sz w:val="18"/>
                <w:szCs w:val="18"/>
              </w:rPr>
            </w:pPr>
            <w:r w:rsidRPr="00B81C40">
              <w:rPr>
                <w:rFonts w:cs="Arial"/>
                <w:sz w:val="18"/>
                <w:szCs w:val="18"/>
              </w:rPr>
              <w:t>6.1. Será facultada à LICITANTE visitar o local da obra para obter as informações necessárias para a</w:t>
            </w:r>
            <w:r>
              <w:rPr>
                <w:rFonts w:cs="Arial"/>
                <w:sz w:val="18"/>
                <w:szCs w:val="18"/>
              </w:rPr>
              <w:t xml:space="preserve"> </w:t>
            </w:r>
            <w:r w:rsidRPr="00B81C40">
              <w:rPr>
                <w:rFonts w:cs="Arial"/>
                <w:sz w:val="18"/>
                <w:szCs w:val="18"/>
              </w:rPr>
              <w:t>elaboração da Proposta, correndo por sua conta os custos respectivos.</w:t>
            </w:r>
            <w:r>
              <w:rPr>
                <w:rFonts w:cs="Arial"/>
                <w:sz w:val="18"/>
                <w:szCs w:val="18"/>
              </w:rPr>
              <w:t xml:space="preserve"> </w:t>
            </w:r>
          </w:p>
          <w:p w14:paraId="04C0CA35" w14:textId="3268F739" w:rsidR="00B81C40" w:rsidRPr="00B81C40" w:rsidRDefault="00B81C40" w:rsidP="00B81C40">
            <w:pPr>
              <w:autoSpaceDE w:val="0"/>
              <w:autoSpaceDN w:val="0"/>
              <w:adjustRightInd w:val="0"/>
              <w:jc w:val="both"/>
              <w:rPr>
                <w:rFonts w:cs="Arial"/>
                <w:sz w:val="18"/>
                <w:szCs w:val="18"/>
              </w:rPr>
            </w:pPr>
            <w:r w:rsidRPr="00B81C40">
              <w:rPr>
                <w:rFonts w:cs="Arial"/>
                <w:sz w:val="18"/>
                <w:szCs w:val="18"/>
              </w:rPr>
              <w:t>6.1.1. As visitas deverão ser realizadas em conjunto com representantes do TJMG, nos locais destinados</w:t>
            </w:r>
            <w:r>
              <w:rPr>
                <w:rFonts w:cs="Arial"/>
                <w:sz w:val="18"/>
                <w:szCs w:val="18"/>
              </w:rPr>
              <w:t xml:space="preserve"> </w:t>
            </w:r>
            <w:r w:rsidRPr="00B81C40">
              <w:rPr>
                <w:rFonts w:cs="Arial"/>
                <w:sz w:val="18"/>
                <w:szCs w:val="18"/>
              </w:rPr>
              <w:t>às obras, nos seguintes endereços:</w:t>
            </w:r>
          </w:p>
          <w:p w14:paraId="731A0CDF" w14:textId="77777777" w:rsidR="00B81C40" w:rsidRPr="00B81C40" w:rsidRDefault="00B81C40" w:rsidP="00B81C40">
            <w:pPr>
              <w:autoSpaceDE w:val="0"/>
              <w:autoSpaceDN w:val="0"/>
              <w:adjustRightInd w:val="0"/>
              <w:jc w:val="both"/>
              <w:rPr>
                <w:rFonts w:cs="Arial"/>
                <w:b/>
                <w:sz w:val="18"/>
                <w:szCs w:val="18"/>
              </w:rPr>
            </w:pPr>
            <w:r w:rsidRPr="00B81C40">
              <w:rPr>
                <w:rFonts w:cs="Arial"/>
                <w:b/>
                <w:sz w:val="18"/>
                <w:szCs w:val="18"/>
              </w:rPr>
              <w:t>Lote 01 - Comarca: Minas Novas</w:t>
            </w:r>
          </w:p>
          <w:p w14:paraId="496CBB00" w14:textId="77777777" w:rsidR="00B81C40" w:rsidRPr="00B81C40" w:rsidRDefault="00B81C40" w:rsidP="00B81C40">
            <w:pPr>
              <w:autoSpaceDE w:val="0"/>
              <w:autoSpaceDN w:val="0"/>
              <w:adjustRightInd w:val="0"/>
              <w:jc w:val="both"/>
              <w:rPr>
                <w:rFonts w:cs="Arial"/>
                <w:sz w:val="18"/>
                <w:szCs w:val="18"/>
              </w:rPr>
            </w:pPr>
            <w:r w:rsidRPr="00B81C40">
              <w:rPr>
                <w:rFonts w:cs="Arial"/>
                <w:sz w:val="18"/>
                <w:szCs w:val="18"/>
              </w:rPr>
              <w:t>Local destinado à obra: Rua Alaíde Fernandes, S/Nº, Minas Novas/MG</w:t>
            </w:r>
          </w:p>
          <w:p w14:paraId="498425E1" w14:textId="3E09B05A" w:rsidR="00B81C40" w:rsidRPr="00B81C40" w:rsidRDefault="00B81C40" w:rsidP="00B81C40">
            <w:pPr>
              <w:autoSpaceDE w:val="0"/>
              <w:autoSpaceDN w:val="0"/>
              <w:adjustRightInd w:val="0"/>
              <w:jc w:val="both"/>
              <w:rPr>
                <w:rFonts w:cs="Arial"/>
                <w:sz w:val="18"/>
                <w:szCs w:val="18"/>
              </w:rPr>
            </w:pPr>
            <w:r w:rsidRPr="00B81C40">
              <w:rPr>
                <w:rFonts w:cs="Arial"/>
                <w:sz w:val="18"/>
                <w:szCs w:val="18"/>
              </w:rPr>
              <w:t>Telefone: (33) 3764-1262 e (33) 3764-2015</w:t>
            </w:r>
            <w:r>
              <w:rPr>
                <w:rFonts w:cs="Arial"/>
                <w:sz w:val="18"/>
                <w:szCs w:val="18"/>
              </w:rPr>
              <w:t xml:space="preserve"> - </w:t>
            </w:r>
            <w:r w:rsidRPr="00B81C40">
              <w:rPr>
                <w:rFonts w:cs="Arial"/>
                <w:sz w:val="18"/>
                <w:szCs w:val="18"/>
              </w:rPr>
              <w:t>Horário: 12:00 às 17:00 horas</w:t>
            </w:r>
          </w:p>
          <w:p w14:paraId="6DAE06C5" w14:textId="77777777" w:rsidR="00B81C40" w:rsidRPr="00B81C40" w:rsidRDefault="00B81C40" w:rsidP="00B81C40">
            <w:pPr>
              <w:autoSpaceDE w:val="0"/>
              <w:autoSpaceDN w:val="0"/>
              <w:adjustRightInd w:val="0"/>
              <w:jc w:val="both"/>
              <w:rPr>
                <w:rFonts w:cs="Arial"/>
                <w:b/>
                <w:sz w:val="18"/>
                <w:szCs w:val="18"/>
              </w:rPr>
            </w:pPr>
            <w:r w:rsidRPr="00B81C40">
              <w:rPr>
                <w:rFonts w:cs="Arial"/>
                <w:b/>
                <w:sz w:val="18"/>
                <w:szCs w:val="18"/>
              </w:rPr>
              <w:t>Lote 02 - Comarca: Santa Rita de Caldas</w:t>
            </w:r>
          </w:p>
          <w:p w14:paraId="5B2F011A" w14:textId="6C611574" w:rsidR="00B81C40" w:rsidRPr="00B81C40" w:rsidRDefault="00B81C40" w:rsidP="00B81C40">
            <w:pPr>
              <w:autoSpaceDE w:val="0"/>
              <w:autoSpaceDN w:val="0"/>
              <w:adjustRightInd w:val="0"/>
              <w:jc w:val="both"/>
              <w:rPr>
                <w:rFonts w:cs="Arial"/>
                <w:sz w:val="18"/>
                <w:szCs w:val="18"/>
              </w:rPr>
            </w:pPr>
            <w:r w:rsidRPr="00B81C40">
              <w:rPr>
                <w:rFonts w:cs="Arial"/>
                <w:sz w:val="18"/>
                <w:szCs w:val="18"/>
              </w:rPr>
              <w:t>Local destinado à obra: Rua João Firmino do Couto, 75, Bairro Jardim Novo Horizonte,</w:t>
            </w:r>
            <w:r>
              <w:rPr>
                <w:rFonts w:cs="Arial"/>
                <w:sz w:val="18"/>
                <w:szCs w:val="18"/>
              </w:rPr>
              <w:t xml:space="preserve"> </w:t>
            </w:r>
            <w:r w:rsidRPr="00B81C40">
              <w:rPr>
                <w:rFonts w:cs="Arial"/>
                <w:sz w:val="18"/>
                <w:szCs w:val="18"/>
              </w:rPr>
              <w:t>Santa Rita de Caldas/MG</w:t>
            </w:r>
          </w:p>
          <w:p w14:paraId="7AA9E5F8" w14:textId="237CA5C0" w:rsidR="00B81C40" w:rsidRPr="00B81C40" w:rsidRDefault="00B81C40" w:rsidP="00B81C40">
            <w:pPr>
              <w:autoSpaceDE w:val="0"/>
              <w:autoSpaceDN w:val="0"/>
              <w:adjustRightInd w:val="0"/>
              <w:jc w:val="both"/>
              <w:rPr>
                <w:rFonts w:cs="Arial"/>
                <w:sz w:val="18"/>
                <w:szCs w:val="18"/>
              </w:rPr>
            </w:pPr>
            <w:r w:rsidRPr="00B81C40">
              <w:rPr>
                <w:rFonts w:cs="Arial"/>
                <w:sz w:val="18"/>
                <w:szCs w:val="18"/>
              </w:rPr>
              <w:t xml:space="preserve">Telefone: (35) 3734 </w:t>
            </w:r>
            <w:r>
              <w:rPr>
                <w:rFonts w:cs="Arial"/>
                <w:sz w:val="18"/>
                <w:szCs w:val="18"/>
              </w:rPr>
              <w:t>–</w:t>
            </w:r>
            <w:r w:rsidRPr="00B81C40">
              <w:rPr>
                <w:rFonts w:cs="Arial"/>
                <w:sz w:val="18"/>
                <w:szCs w:val="18"/>
              </w:rPr>
              <w:t xml:space="preserve"> 1398</w:t>
            </w:r>
            <w:r>
              <w:rPr>
                <w:rFonts w:cs="Arial"/>
                <w:sz w:val="18"/>
                <w:szCs w:val="18"/>
              </w:rPr>
              <w:t xml:space="preserve"> - </w:t>
            </w:r>
            <w:r w:rsidRPr="00B81C40">
              <w:rPr>
                <w:rFonts w:cs="Arial"/>
                <w:sz w:val="18"/>
                <w:szCs w:val="18"/>
              </w:rPr>
              <w:t>Horário: 12:00 às 17:00 horas</w:t>
            </w:r>
          </w:p>
          <w:p w14:paraId="04994017" w14:textId="7A0B5B03" w:rsidR="00B81C40" w:rsidRPr="00B81C40" w:rsidRDefault="00B81C40" w:rsidP="00B81C40">
            <w:pPr>
              <w:autoSpaceDE w:val="0"/>
              <w:autoSpaceDN w:val="0"/>
              <w:adjustRightInd w:val="0"/>
              <w:jc w:val="both"/>
              <w:rPr>
                <w:rFonts w:cs="Arial"/>
                <w:sz w:val="18"/>
                <w:szCs w:val="18"/>
              </w:rPr>
            </w:pPr>
            <w:r w:rsidRPr="00B81C40">
              <w:rPr>
                <w:rFonts w:cs="Arial"/>
                <w:sz w:val="18"/>
                <w:szCs w:val="18"/>
              </w:rPr>
              <w:t>6.1.2. As visitas deverão ser agendadas previamente junto a Administração do Fórum da Comarca,</w:t>
            </w:r>
            <w:r>
              <w:rPr>
                <w:rFonts w:cs="Arial"/>
                <w:sz w:val="18"/>
                <w:szCs w:val="18"/>
              </w:rPr>
              <w:t xml:space="preserve"> </w:t>
            </w:r>
            <w:r w:rsidRPr="00B81C40">
              <w:rPr>
                <w:rFonts w:cs="Arial"/>
                <w:sz w:val="18"/>
                <w:szCs w:val="18"/>
              </w:rPr>
              <w:t>por telefone, por meio dos números acima informados.</w:t>
            </w:r>
          </w:p>
          <w:p w14:paraId="5697087D" w14:textId="08CB29E7" w:rsidR="00B81C40" w:rsidRPr="00B81C40" w:rsidRDefault="00B81C40" w:rsidP="00B81C40">
            <w:pPr>
              <w:autoSpaceDE w:val="0"/>
              <w:autoSpaceDN w:val="0"/>
              <w:adjustRightInd w:val="0"/>
              <w:jc w:val="both"/>
              <w:rPr>
                <w:rFonts w:cs="Arial"/>
                <w:sz w:val="18"/>
                <w:szCs w:val="18"/>
              </w:rPr>
            </w:pPr>
            <w:r w:rsidRPr="00B81C40">
              <w:rPr>
                <w:rFonts w:cs="Arial"/>
                <w:sz w:val="18"/>
                <w:szCs w:val="18"/>
              </w:rPr>
              <w:t>6.1.3. As visitas serão limitadas a um licitante por vez, devendo seu representante apresentar-se</w:t>
            </w:r>
            <w:r>
              <w:rPr>
                <w:rFonts w:cs="Arial"/>
                <w:sz w:val="18"/>
                <w:szCs w:val="18"/>
              </w:rPr>
              <w:t xml:space="preserve"> </w:t>
            </w:r>
            <w:r w:rsidRPr="00B81C40">
              <w:rPr>
                <w:rFonts w:cs="Arial"/>
                <w:sz w:val="18"/>
                <w:szCs w:val="18"/>
              </w:rPr>
              <w:t>devidamente identificado.</w:t>
            </w:r>
          </w:p>
          <w:p w14:paraId="59D5769D" w14:textId="0DC8E0ED" w:rsidR="00A965C7" w:rsidRPr="00526FFA" w:rsidRDefault="00B81C40" w:rsidP="00B81C40">
            <w:pPr>
              <w:autoSpaceDE w:val="0"/>
              <w:autoSpaceDN w:val="0"/>
              <w:adjustRightInd w:val="0"/>
              <w:jc w:val="both"/>
              <w:rPr>
                <w:rFonts w:cs="Arial" w:hint="eastAsia"/>
                <w:sz w:val="18"/>
                <w:szCs w:val="18"/>
              </w:rPr>
            </w:pPr>
            <w:r w:rsidRPr="00B81C40">
              <w:rPr>
                <w:rFonts w:cs="Arial"/>
                <w:sz w:val="18"/>
                <w:szCs w:val="18"/>
              </w:rPr>
              <w:t>6.2. Caso a visita não seja realizada, entender-se-á que o licitante conhece todas as condições locais para a</w:t>
            </w:r>
            <w:r>
              <w:rPr>
                <w:rFonts w:cs="Arial"/>
                <w:sz w:val="18"/>
                <w:szCs w:val="18"/>
              </w:rPr>
              <w:t xml:space="preserve"> </w:t>
            </w:r>
            <w:r w:rsidRPr="00B81C40">
              <w:rPr>
                <w:rFonts w:cs="Arial"/>
                <w:sz w:val="18"/>
                <w:szCs w:val="18"/>
              </w:rPr>
              <w:t>execução da obra objeto desta licitação, não cabendo, portanto, nenhum tipo de alegação sobre as</w:t>
            </w:r>
            <w:r>
              <w:rPr>
                <w:rFonts w:cs="Arial"/>
                <w:sz w:val="18"/>
                <w:szCs w:val="18"/>
              </w:rPr>
              <w:t xml:space="preserve"> </w:t>
            </w:r>
            <w:r w:rsidRPr="00B81C40">
              <w:rPr>
                <w:rFonts w:cs="Arial"/>
                <w:sz w:val="18"/>
                <w:szCs w:val="18"/>
              </w:rPr>
              <w:t>condições e grau de dificuldades existentes como justificativa para se eximir das obrigações assumidas em</w:t>
            </w:r>
            <w:r>
              <w:rPr>
                <w:rFonts w:cs="Arial"/>
                <w:sz w:val="18"/>
                <w:szCs w:val="18"/>
              </w:rPr>
              <w:t xml:space="preserve"> </w:t>
            </w:r>
            <w:r w:rsidRPr="00B81C40">
              <w:rPr>
                <w:rFonts w:cs="Arial"/>
                <w:sz w:val="18"/>
                <w:szCs w:val="18"/>
              </w:rPr>
              <w:t>decorrência desta Concorrência.</w:t>
            </w:r>
            <w:r w:rsidR="00526FFA">
              <w:rPr>
                <w:rFonts w:cs="Arial"/>
                <w:sz w:val="18"/>
                <w:szCs w:val="18"/>
              </w:rPr>
              <w:t xml:space="preserve"> </w:t>
            </w:r>
            <w:hyperlink r:id="rId15" w:history="1">
              <w:r w:rsidR="00A965C7" w:rsidRPr="28515B77">
                <w:rPr>
                  <w:color w:val="0000FF"/>
                  <w:sz w:val="18"/>
                  <w:szCs w:val="18"/>
                  <w:u w:val="single"/>
                </w:rPr>
                <w:t xml:space="preserve">Clique aqui para </w:t>
              </w:r>
              <w:r w:rsidR="00A965C7">
                <w:rPr>
                  <w:color w:val="0000FF"/>
                  <w:sz w:val="18"/>
                  <w:szCs w:val="18"/>
                  <w:u w:val="single"/>
                </w:rPr>
                <w:t>obter informações do</w:t>
              </w:r>
              <w:r w:rsidR="00A965C7" w:rsidRPr="28515B77">
                <w:rPr>
                  <w:color w:val="0000FF"/>
                  <w:sz w:val="18"/>
                  <w:szCs w:val="18"/>
                  <w:u w:val="single"/>
                </w:rPr>
                <w:t xml:space="preserve"> edital</w:t>
              </w:r>
            </w:hyperlink>
            <w:r w:rsidR="00A965C7" w:rsidRPr="28515B77">
              <w:rPr>
                <w:sz w:val="18"/>
                <w:szCs w:val="18"/>
              </w:rPr>
              <w:t xml:space="preserve">. </w:t>
            </w:r>
          </w:p>
        </w:tc>
      </w:tr>
    </w:tbl>
    <w:p w14:paraId="0ABB6DC3" w14:textId="77777777" w:rsidR="00A965C7" w:rsidRDefault="00A965C7" w:rsidP="00A965C7">
      <w:pPr>
        <w:rPr>
          <w:rFonts w:cs="Arial"/>
          <w:bCs/>
          <w:sz w:val="18"/>
          <w:szCs w:val="15"/>
        </w:rPr>
      </w:pPr>
    </w:p>
    <w:p w14:paraId="716E88CB" w14:textId="77777777" w:rsidR="00A965C7" w:rsidRDefault="00A965C7" w:rsidP="005346F8">
      <w:pPr>
        <w:rPr>
          <w:rFonts w:eastAsia="Times New Roman"/>
          <w:color w:val="000000"/>
          <w:sz w:val="17"/>
          <w:szCs w:val="17"/>
        </w:rPr>
      </w:pPr>
    </w:p>
    <w:p w14:paraId="73498F1C" w14:textId="0F693D01" w:rsidR="007C2E33" w:rsidRDefault="007C2E33">
      <w:pPr>
        <w:rPr>
          <w:rFonts w:asciiTheme="majorHAnsi" w:hAnsiTheme="majorHAnsi"/>
        </w:rPr>
      </w:pPr>
    </w:p>
    <w:p w14:paraId="3D24A58E" w14:textId="77777777" w:rsidR="007C2E33" w:rsidRDefault="007C2E33" w:rsidP="002A418D">
      <w:pPr>
        <w:autoSpaceDE w:val="0"/>
        <w:autoSpaceDN w:val="0"/>
        <w:adjustRightInd w:val="0"/>
        <w:jc w:val="both"/>
        <w:rPr>
          <w:rFonts w:asciiTheme="majorHAnsi" w:hAnsiTheme="majorHAnsi"/>
        </w:rPr>
      </w:pPr>
    </w:p>
    <w:p w14:paraId="2F5BB2F7" w14:textId="326B09BB" w:rsidR="00E22CD6" w:rsidRPr="00AB60FD" w:rsidRDefault="00E22CD6" w:rsidP="00F74462">
      <w:pPr>
        <w:rPr>
          <w:rFonts w:asciiTheme="majorHAnsi" w:hAnsiTheme="majorHAnsi"/>
        </w:rPr>
      </w:pPr>
      <w:r w:rsidRPr="00AB60FD">
        <w:rPr>
          <w:rFonts w:asciiTheme="minorHAnsi" w:hAnsiTheme="minorHAnsi" w:cs="Arial"/>
          <w:bCs/>
          <w:noProof/>
        </w:rPr>
        <w:drawing>
          <wp:inline distT="0" distB="0" distL="0" distR="0" wp14:anchorId="1179C918" wp14:editId="127F4FE3">
            <wp:extent cx="6840855" cy="250825"/>
            <wp:effectExtent l="0" t="0" r="0" b="0"/>
            <wp:docPr id="6" name="Imagem 6"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56FF7AB" w14:textId="77777777" w:rsidR="00820191" w:rsidRDefault="00820191" w:rsidP="008B0097">
      <w:pPr>
        <w:autoSpaceDE w:val="0"/>
        <w:autoSpaceDN w:val="0"/>
        <w:adjustRightInd w:val="0"/>
        <w:jc w:val="both"/>
        <w:rPr>
          <w:rFonts w:asciiTheme="majorHAnsi" w:hAnsiTheme="majorHAnsi"/>
        </w:rPr>
      </w:pPr>
    </w:p>
    <w:p w14:paraId="40606C2C" w14:textId="77777777" w:rsidR="0099376A" w:rsidRDefault="0099376A" w:rsidP="004A647D">
      <w:pPr>
        <w:autoSpaceDE w:val="0"/>
        <w:autoSpaceDN w:val="0"/>
        <w:adjustRightInd w:val="0"/>
        <w:jc w:val="both"/>
        <w:rPr>
          <w:rFonts w:asciiTheme="majorHAnsi" w:hAnsiTheme="majorHAnsi"/>
        </w:rPr>
      </w:pPr>
    </w:p>
    <w:p w14:paraId="1FD5668C" w14:textId="540E0426" w:rsidR="00E62E27" w:rsidRDefault="00E62E27" w:rsidP="004A647D">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E62E27">
        <w:rPr>
          <w:rFonts w:asciiTheme="majorHAnsi" w:hAnsiTheme="majorHAnsi"/>
          <w:b/>
        </w:rPr>
        <w:t>CÂMARA MUNICIPAL DE IGARATINGA/MG. EXTRATO DO PL Nº 01/2020 - TP Nº 01/2020.</w:t>
      </w:r>
      <w:r w:rsidRPr="00E62E27">
        <w:rPr>
          <w:rFonts w:asciiTheme="majorHAnsi" w:hAnsiTheme="majorHAnsi"/>
        </w:rPr>
        <w:t xml:space="preserve"> </w:t>
      </w:r>
    </w:p>
    <w:p w14:paraId="684B5EB8" w14:textId="58CBB956" w:rsidR="00E62E27" w:rsidRDefault="00E62E27" w:rsidP="004A647D">
      <w:pPr>
        <w:autoSpaceDE w:val="0"/>
        <w:autoSpaceDN w:val="0"/>
        <w:adjustRightInd w:val="0"/>
        <w:jc w:val="both"/>
        <w:rPr>
          <w:rFonts w:asciiTheme="majorHAnsi" w:hAnsiTheme="majorHAnsi"/>
        </w:rPr>
      </w:pPr>
      <w:r w:rsidRPr="00E62E27">
        <w:rPr>
          <w:rFonts w:asciiTheme="majorHAnsi" w:hAnsiTheme="majorHAnsi"/>
        </w:rPr>
        <w:t>Objeto: Execução de muro de contenção e muro de divisa lado fundo referente a construção da Câmara. Entrega dos envelopes passa para até 28/12/2020 às 09 horas. Motivo: Alteraç</w:t>
      </w:r>
      <w:r>
        <w:rPr>
          <w:rFonts w:asciiTheme="majorHAnsi" w:hAnsiTheme="majorHAnsi"/>
        </w:rPr>
        <w:t>ão da planilha. Edital na ínte</w:t>
      </w:r>
      <w:r w:rsidRPr="00E62E27">
        <w:rPr>
          <w:rFonts w:asciiTheme="majorHAnsi" w:hAnsiTheme="majorHAnsi"/>
        </w:rPr>
        <w:t xml:space="preserve">gra no site: </w:t>
      </w:r>
      <w:hyperlink r:id="rId17" w:history="1">
        <w:r w:rsidRPr="004E0C69">
          <w:rPr>
            <w:rStyle w:val="Hyperlink"/>
            <w:rFonts w:asciiTheme="majorHAnsi" w:hAnsiTheme="majorHAnsi"/>
          </w:rPr>
          <w:t>www.camaraigarantiga.mg.gov.br</w:t>
        </w:r>
      </w:hyperlink>
      <w:r>
        <w:rPr>
          <w:rFonts w:asciiTheme="majorHAnsi" w:hAnsiTheme="majorHAnsi"/>
        </w:rPr>
        <w:t xml:space="preserve">. </w:t>
      </w:r>
    </w:p>
    <w:p w14:paraId="2E7D9887" w14:textId="77777777" w:rsidR="00E62E27" w:rsidRDefault="00E62E27" w:rsidP="004A647D">
      <w:pPr>
        <w:autoSpaceDE w:val="0"/>
        <w:autoSpaceDN w:val="0"/>
        <w:adjustRightInd w:val="0"/>
        <w:jc w:val="both"/>
        <w:rPr>
          <w:rFonts w:asciiTheme="majorHAnsi" w:hAnsiTheme="majorHAnsi"/>
        </w:rPr>
      </w:pPr>
    </w:p>
    <w:p w14:paraId="23514B29" w14:textId="77777777" w:rsidR="00E62E27" w:rsidRDefault="00E62E27" w:rsidP="004A647D">
      <w:pPr>
        <w:autoSpaceDE w:val="0"/>
        <w:autoSpaceDN w:val="0"/>
        <w:adjustRightInd w:val="0"/>
        <w:jc w:val="both"/>
        <w:rPr>
          <w:rFonts w:asciiTheme="majorHAnsi" w:hAnsiTheme="majorHAnsi"/>
        </w:rPr>
      </w:pPr>
    </w:p>
    <w:p w14:paraId="4A94553D" w14:textId="77777777" w:rsidR="00CE589E" w:rsidRDefault="005301FC" w:rsidP="00EB43B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DE </w:t>
      </w:r>
      <w:r w:rsidR="00CE589E" w:rsidRPr="00CE589E">
        <w:rPr>
          <w:rFonts w:asciiTheme="majorHAnsi" w:hAnsiTheme="majorHAnsi"/>
          <w:b/>
        </w:rPr>
        <w:t>ARCOS/MG AVISO ADITAMENTO LICITAÇÃO PROCESSO LICITATÓRIO Nº589/2020 TOMADA DE PREÇOS Nº023/2020</w:t>
      </w:r>
      <w:r w:rsidR="00CE589E" w:rsidRPr="00CE589E">
        <w:rPr>
          <w:rFonts w:asciiTheme="majorHAnsi" w:hAnsiTheme="majorHAnsi"/>
        </w:rPr>
        <w:t xml:space="preserve"> </w:t>
      </w:r>
    </w:p>
    <w:p w14:paraId="23F3A77A" w14:textId="5784C2D7" w:rsidR="00CE589E" w:rsidRDefault="00CE589E" w:rsidP="00EB43B9">
      <w:pPr>
        <w:autoSpaceDE w:val="0"/>
        <w:autoSpaceDN w:val="0"/>
        <w:adjustRightInd w:val="0"/>
        <w:jc w:val="both"/>
        <w:rPr>
          <w:rFonts w:asciiTheme="majorHAnsi" w:hAnsiTheme="majorHAnsi"/>
        </w:rPr>
      </w:pPr>
      <w:r w:rsidRPr="00CE589E">
        <w:rPr>
          <w:rFonts w:asciiTheme="majorHAnsi" w:hAnsiTheme="majorHAnsi"/>
        </w:rPr>
        <w:t xml:space="preserve">OBJETO: Contratação de empresa para recuperação de infraestrutura urbana </w:t>
      </w:r>
      <w:r w:rsidRPr="00CE589E">
        <w:rPr>
          <w:rFonts w:asciiTheme="majorHAnsi" w:hAnsiTheme="majorHAnsi"/>
        </w:rPr>
        <w:t>(calçamento</w:t>
      </w:r>
      <w:r w:rsidRPr="00CE589E">
        <w:rPr>
          <w:rFonts w:asciiTheme="majorHAnsi" w:hAnsiTheme="majorHAnsi"/>
        </w:rPr>
        <w:t>) em vias do Bairro Juá ABERTURA DA SESSÃO:</w:t>
      </w:r>
      <w:r>
        <w:rPr>
          <w:rFonts w:asciiTheme="majorHAnsi" w:hAnsiTheme="majorHAnsi"/>
        </w:rPr>
        <w:t xml:space="preserve"> </w:t>
      </w:r>
      <w:r w:rsidRPr="00CE589E">
        <w:rPr>
          <w:rFonts w:asciiTheme="majorHAnsi" w:hAnsiTheme="majorHAnsi"/>
        </w:rPr>
        <w:t xml:space="preserve">Dia 23 de dezembro de 2020 as 15:30 horas LOCAL: Departamento de Licitações e Contratos, situado à Rua Getúlio Vargas, nº 228 – centro – Arcos/MG CONSULTAS AO EDITAL: Na internet, no site </w:t>
      </w:r>
      <w:hyperlink r:id="rId18" w:history="1">
        <w:r w:rsidRPr="004E0C69">
          <w:rPr>
            <w:rStyle w:val="Hyperlink"/>
            <w:rFonts w:asciiTheme="majorHAnsi" w:hAnsiTheme="majorHAnsi"/>
          </w:rPr>
          <w:t>www.arcos.mg.gov.br</w:t>
        </w:r>
      </w:hyperlink>
      <w:r>
        <w:rPr>
          <w:rFonts w:asciiTheme="majorHAnsi" w:hAnsiTheme="majorHAnsi"/>
        </w:rPr>
        <w:t xml:space="preserve"> </w:t>
      </w:r>
      <w:r w:rsidRPr="00CE589E">
        <w:rPr>
          <w:rFonts w:asciiTheme="majorHAnsi" w:hAnsiTheme="majorHAnsi"/>
        </w:rPr>
        <w:t xml:space="preserve">ou no Departamento de Licitações e Contratos supracitado ESCLARECIMENTOS: </w:t>
      </w:r>
      <w:r w:rsidRPr="00CE589E">
        <w:rPr>
          <w:rFonts w:asciiTheme="majorHAnsi" w:hAnsiTheme="majorHAnsi"/>
        </w:rPr>
        <w:t>e-mail:</w:t>
      </w:r>
      <w:r w:rsidRPr="00CE589E">
        <w:rPr>
          <w:rFonts w:asciiTheme="majorHAnsi" w:hAnsiTheme="majorHAnsi"/>
        </w:rPr>
        <w:t xml:space="preserve"> </w:t>
      </w:r>
      <w:hyperlink r:id="rId19" w:history="1">
        <w:r w:rsidRPr="004E0C69">
          <w:rPr>
            <w:rStyle w:val="Hyperlink"/>
            <w:rFonts w:asciiTheme="majorHAnsi" w:hAnsiTheme="majorHAnsi"/>
          </w:rPr>
          <w:t>arcoslicita@arcos.mg.gov.br</w:t>
        </w:r>
      </w:hyperlink>
      <w:r w:rsidRPr="00CE589E">
        <w:rPr>
          <w:rFonts w:asciiTheme="majorHAnsi" w:hAnsiTheme="majorHAnsi"/>
        </w:rPr>
        <w:t>,</w:t>
      </w:r>
      <w:r>
        <w:rPr>
          <w:rFonts w:asciiTheme="majorHAnsi" w:hAnsiTheme="majorHAnsi"/>
        </w:rPr>
        <w:t xml:space="preserve"> </w:t>
      </w:r>
      <w:r w:rsidRPr="00CE589E">
        <w:rPr>
          <w:rFonts w:asciiTheme="majorHAnsi" w:hAnsiTheme="majorHAnsi"/>
        </w:rPr>
        <w:t>tele- fone: (37) 3359-7905</w:t>
      </w:r>
      <w:r>
        <w:rPr>
          <w:rFonts w:asciiTheme="majorHAnsi" w:hAnsiTheme="majorHAnsi"/>
        </w:rPr>
        <w:t>.</w:t>
      </w:r>
    </w:p>
    <w:p w14:paraId="5F5D2423" w14:textId="77777777" w:rsidR="00CE589E" w:rsidRDefault="00CE589E" w:rsidP="00EB43B9">
      <w:pPr>
        <w:autoSpaceDE w:val="0"/>
        <w:autoSpaceDN w:val="0"/>
        <w:adjustRightInd w:val="0"/>
        <w:jc w:val="both"/>
        <w:rPr>
          <w:rFonts w:asciiTheme="majorHAnsi" w:hAnsiTheme="majorHAnsi"/>
        </w:rPr>
      </w:pPr>
    </w:p>
    <w:p w14:paraId="13404715" w14:textId="77777777" w:rsidR="00CE589E" w:rsidRDefault="00CE589E" w:rsidP="00EB43B9">
      <w:pPr>
        <w:autoSpaceDE w:val="0"/>
        <w:autoSpaceDN w:val="0"/>
        <w:adjustRightInd w:val="0"/>
        <w:jc w:val="both"/>
        <w:rPr>
          <w:rFonts w:asciiTheme="majorHAnsi" w:hAnsiTheme="majorHAnsi"/>
        </w:rPr>
      </w:pPr>
    </w:p>
    <w:p w14:paraId="54D6F813" w14:textId="2F0372F0" w:rsidR="00CE589E" w:rsidRDefault="00CE589E" w:rsidP="00EB43B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DE </w:t>
      </w:r>
      <w:r w:rsidRPr="00CE589E">
        <w:rPr>
          <w:rFonts w:asciiTheme="majorHAnsi" w:hAnsiTheme="majorHAnsi"/>
          <w:b/>
        </w:rPr>
        <w:t>BICAS AVISO: PROCESSO Nº 166/2020. MODALIDADE CONCORRÊNCIA Nº 02/2020</w:t>
      </w:r>
    </w:p>
    <w:p w14:paraId="79D42F38" w14:textId="679D6628" w:rsidR="00CE589E" w:rsidRPr="00CE589E" w:rsidRDefault="00CE589E" w:rsidP="00EB43B9">
      <w:pPr>
        <w:autoSpaceDE w:val="0"/>
        <w:autoSpaceDN w:val="0"/>
        <w:adjustRightInd w:val="0"/>
        <w:jc w:val="both"/>
        <w:rPr>
          <w:rFonts w:asciiTheme="majorHAnsi" w:hAnsiTheme="majorHAnsi"/>
        </w:rPr>
      </w:pPr>
      <w:r w:rsidRPr="00CE589E">
        <w:rPr>
          <w:rFonts w:asciiTheme="majorHAnsi" w:hAnsiTheme="majorHAnsi"/>
        </w:rPr>
        <w:t>Objeto: Contratação de empresa especializada em coleta, transbordo, transporte e destinação final de resíduos sólidos urbanos do município de Bicas.</w:t>
      </w:r>
      <w:r>
        <w:rPr>
          <w:rFonts w:asciiTheme="majorHAnsi" w:hAnsiTheme="majorHAnsi"/>
        </w:rPr>
        <w:t xml:space="preserve"> </w:t>
      </w:r>
      <w:r w:rsidRPr="00CE589E">
        <w:rPr>
          <w:rFonts w:asciiTheme="majorHAnsi" w:hAnsiTheme="majorHAnsi"/>
        </w:rPr>
        <w:t>O Presidente da Comissão Permanente de Licitação, atendendo a determinação do Sr. Prefeito em cumprimento parcial a pedido efetuado pelo Prefeito eleito nas eleições de 2020, Sr. Helber Marques Corrêa, que irá assumir suas funções a partir de 01 de janeiro de 2021, informa que adiará sine die a abertura do procedimento licitatório em sua fase externa inicialmente agendada para início no dia 11 de dezembro de 2020, às 15:00 horas, de forma que o prosseguimento da licitação deverá ser analisado pelo novo governo quando da assunção de suas atividades</w:t>
      </w:r>
      <w:r>
        <w:rPr>
          <w:rFonts w:asciiTheme="majorHAnsi" w:hAnsiTheme="majorHAnsi"/>
        </w:rPr>
        <w:t>.</w:t>
      </w:r>
    </w:p>
    <w:p w14:paraId="6B226393" w14:textId="77777777" w:rsidR="00CE589E" w:rsidRPr="00CE589E" w:rsidRDefault="00CE589E" w:rsidP="00EB43B9">
      <w:pPr>
        <w:autoSpaceDE w:val="0"/>
        <w:autoSpaceDN w:val="0"/>
        <w:adjustRightInd w:val="0"/>
        <w:jc w:val="both"/>
        <w:rPr>
          <w:rFonts w:asciiTheme="majorHAnsi" w:hAnsiTheme="majorHAnsi"/>
        </w:rPr>
      </w:pPr>
    </w:p>
    <w:p w14:paraId="3773264F" w14:textId="77777777" w:rsidR="00CE589E" w:rsidRPr="00CE589E" w:rsidRDefault="00CE589E" w:rsidP="00EB43B9">
      <w:pPr>
        <w:autoSpaceDE w:val="0"/>
        <w:autoSpaceDN w:val="0"/>
        <w:adjustRightInd w:val="0"/>
        <w:jc w:val="both"/>
        <w:rPr>
          <w:rFonts w:asciiTheme="majorHAnsi" w:hAnsiTheme="majorHAnsi"/>
        </w:rPr>
      </w:pPr>
    </w:p>
    <w:p w14:paraId="57096590" w14:textId="53A4079A" w:rsidR="00CE589E" w:rsidRPr="00CE589E" w:rsidRDefault="00CE589E" w:rsidP="00EB43B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DE </w:t>
      </w:r>
      <w:r w:rsidRPr="00CE589E">
        <w:rPr>
          <w:rFonts w:asciiTheme="majorHAnsi" w:hAnsiTheme="majorHAnsi"/>
          <w:b/>
        </w:rPr>
        <w:t xml:space="preserve">CONCEIÇÃO DAS ALAGOAS/MG - MODALIDADE: TOMADA DE PREÇO Nº 02.13.2020 </w:t>
      </w:r>
    </w:p>
    <w:p w14:paraId="0165E031" w14:textId="1E8A3662" w:rsidR="00CE589E" w:rsidRPr="00CE589E" w:rsidRDefault="00CE589E" w:rsidP="00EB43B9">
      <w:pPr>
        <w:autoSpaceDE w:val="0"/>
        <w:autoSpaceDN w:val="0"/>
        <w:adjustRightInd w:val="0"/>
        <w:jc w:val="both"/>
        <w:rPr>
          <w:rFonts w:asciiTheme="majorHAnsi" w:hAnsiTheme="majorHAnsi"/>
        </w:rPr>
      </w:pPr>
      <w:r w:rsidRPr="00CE589E">
        <w:rPr>
          <w:rFonts w:asciiTheme="majorHAnsi" w:hAnsiTheme="majorHAnsi"/>
        </w:rPr>
        <w:t>Publica Aviso de Licitação - Torna público que fará realizar no dia 29 de dezembro de 2020, com entrega dos envelopes até às 10:00 horas e abertura dos envelopes às 10:30 horas, no Departamento de Aquisições e Contratações de Serviços, a Tomada de preço, com o seguinte objeto: contratação de pessoa jurídica na área de engenharia civil para implantação de reservatório de água na Rua Laudino Joaquim da Silva, Qd. 239- Lote 01- Bairro José Borges de Sene, na cidade de Conceição das Alagoas/MG, conforme planilha, cronograma e memorial descritivo. Tudo de conformidade com a Lei 8.666/93 e suas alterações pela Lei 8.883/94, Lei 9.648/98. Maiores informações estarão à disposição na Prefeitura Municipal, Departamento de Aquisições e Contratações de Serviços, na Rua Floriano Peixoto, 395 – Fone: (034) 3321-0029. Leonardo Guedes Souza Correia. Presidente da Comissão Permanente de Licitação do Município de Conceição das Alagoas</w:t>
      </w:r>
      <w:r w:rsidRPr="00CE589E">
        <w:rPr>
          <w:rFonts w:asciiTheme="majorHAnsi" w:hAnsiTheme="majorHAnsi"/>
        </w:rPr>
        <w:t>.</w:t>
      </w:r>
    </w:p>
    <w:p w14:paraId="2DEED565" w14:textId="77777777" w:rsidR="00CE589E" w:rsidRPr="00CE589E" w:rsidRDefault="00CE589E" w:rsidP="00EB43B9">
      <w:pPr>
        <w:autoSpaceDE w:val="0"/>
        <w:autoSpaceDN w:val="0"/>
        <w:adjustRightInd w:val="0"/>
        <w:jc w:val="both"/>
        <w:rPr>
          <w:rFonts w:asciiTheme="majorHAnsi" w:hAnsiTheme="majorHAnsi"/>
        </w:rPr>
      </w:pPr>
    </w:p>
    <w:p w14:paraId="3E7D3E10" w14:textId="77777777" w:rsidR="00CE589E" w:rsidRPr="00CE589E" w:rsidRDefault="00CE589E" w:rsidP="00EB43B9">
      <w:pPr>
        <w:autoSpaceDE w:val="0"/>
        <w:autoSpaceDN w:val="0"/>
        <w:adjustRightInd w:val="0"/>
        <w:jc w:val="both"/>
        <w:rPr>
          <w:rFonts w:asciiTheme="majorHAnsi" w:hAnsiTheme="majorHAnsi"/>
        </w:rPr>
      </w:pPr>
    </w:p>
    <w:p w14:paraId="5957DB31" w14:textId="77777777" w:rsidR="00CE589E" w:rsidRDefault="00CE589E" w:rsidP="00EB43B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DE </w:t>
      </w:r>
      <w:r w:rsidRPr="00CE589E">
        <w:rPr>
          <w:rFonts w:asciiTheme="majorHAnsi" w:hAnsiTheme="majorHAnsi"/>
          <w:b/>
        </w:rPr>
        <w:t>INIMUTABA/MG TOMADA DE PREÇOS N° 004/2020</w:t>
      </w:r>
    </w:p>
    <w:p w14:paraId="65C2B265" w14:textId="491FEA69" w:rsidR="00CE589E" w:rsidRDefault="00CE589E" w:rsidP="00EB43B9">
      <w:pPr>
        <w:autoSpaceDE w:val="0"/>
        <w:autoSpaceDN w:val="0"/>
        <w:adjustRightInd w:val="0"/>
        <w:jc w:val="both"/>
        <w:rPr>
          <w:rFonts w:asciiTheme="majorHAnsi" w:hAnsiTheme="majorHAnsi"/>
        </w:rPr>
      </w:pPr>
      <w:r w:rsidRPr="00CE589E">
        <w:rPr>
          <w:rFonts w:asciiTheme="majorHAnsi" w:hAnsiTheme="majorHAnsi"/>
        </w:rPr>
        <w:t>O Município de Inimutaba torna público, o Processo Licitatório n° 942/2020 - Tomada de Preços n° 004/2020, para execução de obra de pavimentação asfáltica em vias públicas do Município. A abertura da Licitação está marcada para o dia 28/12/2020 às 09:00 hs. O Edital se encontra disponível n</w:t>
      </w:r>
      <w:r>
        <w:rPr>
          <w:rFonts w:asciiTheme="majorHAnsi" w:hAnsiTheme="majorHAnsi"/>
        </w:rPr>
        <w:t xml:space="preserve">o site </w:t>
      </w:r>
      <w:hyperlink r:id="rId20" w:history="1">
        <w:r w:rsidRPr="004E0C69">
          <w:rPr>
            <w:rStyle w:val="Hyperlink"/>
            <w:rFonts w:asciiTheme="majorHAnsi" w:hAnsiTheme="majorHAnsi"/>
          </w:rPr>
          <w:t>www.inimutaba.mg.gov.br</w:t>
        </w:r>
      </w:hyperlink>
      <w:r>
        <w:rPr>
          <w:rFonts w:asciiTheme="majorHAnsi" w:hAnsiTheme="majorHAnsi"/>
        </w:rPr>
        <w:t xml:space="preserve">. </w:t>
      </w:r>
      <w:r w:rsidRPr="00CE589E">
        <w:rPr>
          <w:rFonts w:asciiTheme="majorHAnsi" w:hAnsiTheme="majorHAnsi"/>
        </w:rPr>
        <w:t xml:space="preserve">Informações junto ao setor de licitações, </w:t>
      </w:r>
      <w:r w:rsidRPr="00CE589E">
        <w:rPr>
          <w:rFonts w:asciiTheme="majorHAnsi" w:hAnsiTheme="majorHAnsi"/>
        </w:rPr>
        <w:t>Tel.</w:t>
      </w:r>
      <w:r w:rsidRPr="00CE589E">
        <w:rPr>
          <w:rFonts w:asciiTheme="majorHAnsi" w:hAnsiTheme="majorHAnsi"/>
        </w:rPr>
        <w:t xml:space="preserve"> (38) 3723-1103 ou pelo e-mail </w:t>
      </w:r>
      <w:hyperlink r:id="rId21" w:history="1">
        <w:r w:rsidRPr="004E0C69">
          <w:rPr>
            <w:rStyle w:val="Hyperlink"/>
            <w:rFonts w:asciiTheme="majorHAnsi" w:hAnsiTheme="majorHAnsi"/>
          </w:rPr>
          <w:t>licitacaoinimutaba@yahoo.com.br</w:t>
        </w:r>
      </w:hyperlink>
      <w:r w:rsidRPr="00CE589E">
        <w:rPr>
          <w:rFonts w:asciiTheme="majorHAnsi" w:hAnsiTheme="majorHAnsi"/>
        </w:rPr>
        <w:t>.</w:t>
      </w:r>
      <w:r>
        <w:rPr>
          <w:rFonts w:asciiTheme="majorHAnsi" w:hAnsiTheme="majorHAnsi"/>
        </w:rPr>
        <w:t xml:space="preserve"> </w:t>
      </w:r>
    </w:p>
    <w:p w14:paraId="41854E37" w14:textId="77777777" w:rsidR="00A965C7" w:rsidRDefault="00A965C7" w:rsidP="00EB43B9">
      <w:pPr>
        <w:autoSpaceDE w:val="0"/>
        <w:autoSpaceDN w:val="0"/>
        <w:adjustRightInd w:val="0"/>
        <w:jc w:val="both"/>
        <w:rPr>
          <w:rFonts w:asciiTheme="majorHAnsi" w:hAnsiTheme="majorHAnsi"/>
        </w:rPr>
      </w:pPr>
    </w:p>
    <w:p w14:paraId="215301E7" w14:textId="77777777" w:rsidR="00CE589E" w:rsidRDefault="00CE589E" w:rsidP="00EB43B9">
      <w:pPr>
        <w:autoSpaceDE w:val="0"/>
        <w:autoSpaceDN w:val="0"/>
        <w:adjustRightInd w:val="0"/>
        <w:jc w:val="both"/>
        <w:rPr>
          <w:rFonts w:asciiTheme="majorHAnsi" w:hAnsiTheme="majorHAnsi"/>
        </w:rPr>
      </w:pPr>
    </w:p>
    <w:p w14:paraId="73043A12" w14:textId="77777777" w:rsidR="00CE589E" w:rsidRDefault="00CE589E" w:rsidP="00EB43B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DE </w:t>
      </w:r>
      <w:r w:rsidRPr="00CE589E">
        <w:rPr>
          <w:rFonts w:asciiTheme="majorHAnsi" w:hAnsiTheme="majorHAnsi"/>
          <w:b/>
        </w:rPr>
        <w:t>JAPARAIBA/MG – AVISO DE LICITAÇÃO - PROCESSO LICITATÓRIO Nº 329/2020</w:t>
      </w:r>
      <w:r w:rsidRPr="00CE589E">
        <w:rPr>
          <w:rFonts w:asciiTheme="majorHAnsi" w:hAnsiTheme="majorHAnsi"/>
          <w:b/>
        </w:rPr>
        <w:t xml:space="preserve"> – TOMADADE PREÇO Nº 023/2020</w:t>
      </w:r>
      <w:r>
        <w:rPr>
          <w:rFonts w:asciiTheme="majorHAnsi" w:hAnsiTheme="majorHAnsi"/>
        </w:rPr>
        <w:t xml:space="preserve"> </w:t>
      </w:r>
    </w:p>
    <w:p w14:paraId="36B8F6A2" w14:textId="0434C139" w:rsidR="00CE589E" w:rsidRDefault="00CE589E" w:rsidP="00EB43B9">
      <w:pPr>
        <w:autoSpaceDE w:val="0"/>
        <w:autoSpaceDN w:val="0"/>
        <w:adjustRightInd w:val="0"/>
        <w:jc w:val="both"/>
        <w:rPr>
          <w:rFonts w:asciiTheme="majorHAnsi" w:hAnsiTheme="majorHAnsi"/>
        </w:rPr>
      </w:pPr>
      <w:r w:rsidRPr="00CE589E">
        <w:rPr>
          <w:rFonts w:asciiTheme="majorHAnsi" w:hAnsiTheme="majorHAnsi"/>
        </w:rPr>
        <w:t xml:space="preserve">A Prefeitura Municipal de Japaraíba/MG, torna público para o conhecimento dos interessados, que fará licitação na modalidade TOMADA DE PREÇO Nº 023/2020, do tipo EMPREITADA POR MENOR PREÇO GLOBAL, no dia 28 de dezembro de 2020 às 09:00 horas na sede da Prefeitura situada à Rua Nossa Senhora do Rosário, nº 29, Centro, em Japaraíba/MG, cujo objeto é a “Contratação de empresa especializada para execução de obras de pavimentação asfáltica de vias públicas da cidade de Japaraíba/MG, conforme projeto básico e planilhas anexas ao edital”. Os interessados poderão adquirir o edital completo no endereço acima citado ou obter informações no horário de 12:00 às 17:00 horas, de segunda a sexta feira, pelo telefone (37) 3354-1112, ramal 219 ou e-mail: </w:t>
      </w:r>
      <w:hyperlink r:id="rId22" w:history="1">
        <w:r w:rsidRPr="004E0C69">
          <w:rPr>
            <w:rStyle w:val="Hyperlink"/>
            <w:rFonts w:asciiTheme="majorHAnsi" w:hAnsiTheme="majorHAnsi"/>
          </w:rPr>
          <w:t>licitacao@japaraiba.mg.gov.br</w:t>
        </w:r>
      </w:hyperlink>
      <w:r>
        <w:rPr>
          <w:rFonts w:asciiTheme="majorHAnsi" w:hAnsiTheme="majorHAnsi"/>
        </w:rPr>
        <w:t xml:space="preserve"> </w:t>
      </w:r>
      <w:r w:rsidRPr="00CE589E">
        <w:rPr>
          <w:rFonts w:asciiTheme="majorHAnsi" w:hAnsiTheme="majorHAnsi"/>
        </w:rPr>
        <w:t xml:space="preserve">ou pelo site: </w:t>
      </w:r>
      <w:hyperlink r:id="rId23" w:history="1">
        <w:r w:rsidRPr="004E0C69">
          <w:rPr>
            <w:rStyle w:val="Hyperlink"/>
            <w:rFonts w:asciiTheme="majorHAnsi" w:hAnsiTheme="majorHAnsi"/>
          </w:rPr>
          <w:t>www.japaraiba.mg.gov.br</w:t>
        </w:r>
      </w:hyperlink>
      <w:r w:rsidRPr="00CE589E">
        <w:rPr>
          <w:rFonts w:asciiTheme="majorHAnsi" w:hAnsiTheme="majorHAnsi"/>
        </w:rPr>
        <w:t>.</w:t>
      </w:r>
      <w:r>
        <w:rPr>
          <w:rFonts w:asciiTheme="majorHAnsi" w:hAnsiTheme="majorHAnsi"/>
        </w:rPr>
        <w:t xml:space="preserve"> </w:t>
      </w:r>
    </w:p>
    <w:p w14:paraId="087CCC5E" w14:textId="77777777" w:rsidR="00CE589E" w:rsidRDefault="00CE589E" w:rsidP="00EB43B9">
      <w:pPr>
        <w:autoSpaceDE w:val="0"/>
        <w:autoSpaceDN w:val="0"/>
        <w:adjustRightInd w:val="0"/>
        <w:jc w:val="both"/>
        <w:rPr>
          <w:rFonts w:asciiTheme="majorHAnsi" w:hAnsiTheme="majorHAnsi"/>
        </w:rPr>
      </w:pPr>
    </w:p>
    <w:p w14:paraId="549CBE7F" w14:textId="77777777" w:rsidR="00CE589E" w:rsidRDefault="00CE589E" w:rsidP="00EB43B9">
      <w:pPr>
        <w:autoSpaceDE w:val="0"/>
        <w:autoSpaceDN w:val="0"/>
        <w:adjustRightInd w:val="0"/>
        <w:jc w:val="both"/>
        <w:rPr>
          <w:rFonts w:asciiTheme="majorHAnsi" w:hAnsiTheme="majorHAnsi"/>
        </w:rPr>
      </w:pPr>
    </w:p>
    <w:p w14:paraId="1C44E31C" w14:textId="30CA95DA" w:rsidR="00CE589E" w:rsidRDefault="00CE589E" w:rsidP="00EB43B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DE </w:t>
      </w:r>
      <w:r w:rsidRPr="00CE589E">
        <w:rPr>
          <w:rFonts w:asciiTheme="majorHAnsi" w:hAnsiTheme="majorHAnsi"/>
        </w:rPr>
        <w:t>JUATUBA CONTRARRAZÕES (HABILITAÇÃO)- TOMADA DE PREÇOS Nº 14/2020 - PA 333/2020 Serviços de Ampliação da Escola Municipal Juquita Firmino no município de Juatuba/MG com a construção de 04 salas e pequenas adaptações, do tipo menor preço global. Contrarrazões até dia 17/12/2020 às 16:00 horas. Atas no site www.juatuba.mg.gov.br. Maiores informações (31) 3535-820</w:t>
      </w:r>
      <w:r>
        <w:rPr>
          <w:rFonts w:asciiTheme="majorHAnsi" w:hAnsiTheme="majorHAnsi"/>
        </w:rPr>
        <w:t xml:space="preserve">0/ </w:t>
      </w:r>
      <w:hyperlink r:id="rId24" w:history="1">
        <w:r w:rsidRPr="004E0C69">
          <w:rPr>
            <w:rStyle w:val="Hyperlink"/>
            <w:rFonts w:asciiTheme="majorHAnsi" w:hAnsiTheme="majorHAnsi"/>
          </w:rPr>
          <w:t>licitação@juatuba.mg.gov.br</w:t>
        </w:r>
      </w:hyperlink>
      <w:r>
        <w:rPr>
          <w:rFonts w:asciiTheme="majorHAnsi" w:hAnsiTheme="majorHAnsi"/>
        </w:rPr>
        <w:t>.</w:t>
      </w:r>
    </w:p>
    <w:p w14:paraId="6AE057CE" w14:textId="77777777" w:rsidR="00CE589E" w:rsidRDefault="00CE589E" w:rsidP="00EB43B9">
      <w:pPr>
        <w:autoSpaceDE w:val="0"/>
        <w:autoSpaceDN w:val="0"/>
        <w:adjustRightInd w:val="0"/>
        <w:jc w:val="both"/>
        <w:rPr>
          <w:rFonts w:asciiTheme="majorHAnsi" w:hAnsiTheme="majorHAnsi"/>
        </w:rPr>
      </w:pPr>
    </w:p>
    <w:p w14:paraId="3216626E" w14:textId="77777777" w:rsidR="00A965C7" w:rsidRDefault="00A965C7" w:rsidP="00EB43B9">
      <w:pPr>
        <w:autoSpaceDE w:val="0"/>
        <w:autoSpaceDN w:val="0"/>
        <w:adjustRightInd w:val="0"/>
        <w:jc w:val="both"/>
        <w:rPr>
          <w:rFonts w:asciiTheme="majorHAnsi" w:hAnsiTheme="majorHAnsi"/>
        </w:rPr>
      </w:pPr>
    </w:p>
    <w:p w14:paraId="16C10CFB" w14:textId="3815A69E" w:rsidR="00CE589E" w:rsidRDefault="00CE589E" w:rsidP="00EB43B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DE </w:t>
      </w:r>
      <w:r w:rsidRPr="00CE589E">
        <w:rPr>
          <w:rFonts w:asciiTheme="majorHAnsi" w:hAnsiTheme="majorHAnsi"/>
          <w:b/>
        </w:rPr>
        <w:t>MANHUAÇU-MG TOMADA DE PREÇO Nº. 18/2020</w:t>
      </w:r>
      <w:r w:rsidRPr="00CE589E">
        <w:rPr>
          <w:rFonts w:asciiTheme="majorHAnsi" w:hAnsiTheme="majorHAnsi"/>
        </w:rPr>
        <w:t xml:space="preserve"> </w:t>
      </w:r>
    </w:p>
    <w:p w14:paraId="67EF1ED8" w14:textId="4009B848" w:rsidR="00CE589E" w:rsidRPr="00CE589E" w:rsidRDefault="00CE589E" w:rsidP="00EB43B9">
      <w:pPr>
        <w:autoSpaceDE w:val="0"/>
        <w:autoSpaceDN w:val="0"/>
        <w:adjustRightInd w:val="0"/>
        <w:jc w:val="both"/>
        <w:rPr>
          <w:rFonts w:asciiTheme="majorHAnsi" w:hAnsiTheme="majorHAnsi"/>
        </w:rPr>
      </w:pPr>
      <w:r w:rsidRPr="00CE589E">
        <w:rPr>
          <w:rFonts w:asciiTheme="majorHAnsi" w:hAnsiTheme="majorHAnsi"/>
        </w:rPr>
        <w:t>Torna público que se fará realizar aberturade licitação na modalidade Tomada de Preços nº. 18/2020”, do tipo Menor Preço, julgamento pelo Menor Valor Global, sob Regime de execução por empreitada nos preços unitários, cujo objeto é a Contratação de empresa do ramo da engenharia civil para Execução da Ob</w:t>
      </w:r>
      <w:r>
        <w:rPr>
          <w:rFonts w:asciiTheme="majorHAnsi" w:hAnsiTheme="majorHAnsi"/>
        </w:rPr>
        <w:t>ra de Reforma da Quadra no Dis</w:t>
      </w:r>
      <w:r w:rsidRPr="00CE589E">
        <w:rPr>
          <w:rFonts w:asciiTheme="majorHAnsi" w:hAnsiTheme="majorHAnsi"/>
        </w:rPr>
        <w:t>trito de São Pedro do Avaí, neste Município. Sessão dia 28/12/2020 às 13hs15min (protocolo dos envelopes, conforme edital). As informações inerentes a presente publicação estarão disponíveis aos interessados na Prefeitura Municipal de Manhuaçu – Setor de Licitações, situada à Praça 5 de novembro, 380 – Centro. Tel. 0xx(33)3339-2712 no horário de 09h00min às 11h00min e 13h00min às 16h00min. Através do e-m</w:t>
      </w:r>
      <w:r>
        <w:rPr>
          <w:rFonts w:asciiTheme="majorHAnsi" w:hAnsiTheme="majorHAnsi"/>
        </w:rPr>
        <w:t xml:space="preserve">ail </w:t>
      </w:r>
      <w:hyperlink r:id="rId25" w:history="1">
        <w:r w:rsidRPr="004E0C69">
          <w:rPr>
            <w:rStyle w:val="Hyperlink"/>
            <w:rFonts w:asciiTheme="majorHAnsi" w:hAnsiTheme="majorHAnsi"/>
          </w:rPr>
          <w:t>licitamanhuacu@yahoo.com.br</w:t>
        </w:r>
      </w:hyperlink>
      <w:r w:rsidRPr="00CE589E">
        <w:rPr>
          <w:rFonts w:asciiTheme="majorHAnsi" w:hAnsiTheme="majorHAnsi"/>
        </w:rPr>
        <w:t>.</w:t>
      </w:r>
      <w:r>
        <w:rPr>
          <w:rFonts w:asciiTheme="majorHAnsi" w:hAnsiTheme="majorHAnsi"/>
        </w:rPr>
        <w:t xml:space="preserve"> </w:t>
      </w:r>
      <w:r w:rsidRPr="00CE589E">
        <w:rPr>
          <w:rFonts w:asciiTheme="majorHAnsi" w:hAnsiTheme="majorHAnsi"/>
        </w:rPr>
        <w:t xml:space="preserve"> </w:t>
      </w:r>
    </w:p>
    <w:p w14:paraId="4D52601D" w14:textId="77777777" w:rsidR="00CE589E" w:rsidRPr="00CE589E" w:rsidRDefault="00CE589E" w:rsidP="00EB43B9">
      <w:pPr>
        <w:autoSpaceDE w:val="0"/>
        <w:autoSpaceDN w:val="0"/>
        <w:adjustRightInd w:val="0"/>
        <w:jc w:val="both"/>
        <w:rPr>
          <w:rFonts w:asciiTheme="majorHAnsi" w:hAnsiTheme="majorHAnsi"/>
        </w:rPr>
      </w:pPr>
    </w:p>
    <w:p w14:paraId="264DA7CA" w14:textId="77777777" w:rsidR="00CE589E" w:rsidRPr="00CE589E" w:rsidRDefault="00CE589E" w:rsidP="00EB43B9">
      <w:pPr>
        <w:autoSpaceDE w:val="0"/>
        <w:autoSpaceDN w:val="0"/>
        <w:adjustRightInd w:val="0"/>
        <w:jc w:val="both"/>
        <w:rPr>
          <w:rFonts w:asciiTheme="majorHAnsi" w:hAnsiTheme="majorHAnsi"/>
        </w:rPr>
      </w:pPr>
    </w:p>
    <w:p w14:paraId="16E1201C" w14:textId="77777777" w:rsidR="00CE589E" w:rsidRDefault="00CE589E" w:rsidP="00EB43B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MUNICIPAL DE</w:t>
      </w:r>
      <w:r w:rsidRPr="00CE589E">
        <w:rPr>
          <w:rFonts w:asciiTheme="majorHAnsi" w:hAnsiTheme="majorHAnsi"/>
          <w:b/>
        </w:rPr>
        <w:t xml:space="preserve"> MORRO DO PILA</w:t>
      </w:r>
      <w:r w:rsidRPr="00CE589E">
        <w:rPr>
          <w:rFonts w:asciiTheme="majorHAnsi" w:hAnsiTheme="majorHAnsi"/>
          <w:b/>
        </w:rPr>
        <w:t xml:space="preserve">R/MG TOMADA DE PREÇOS 027/2020 </w:t>
      </w:r>
    </w:p>
    <w:p w14:paraId="0C2AA729" w14:textId="7F3B70DE" w:rsidR="00CE589E" w:rsidRDefault="00CE589E" w:rsidP="00EB43B9">
      <w:pPr>
        <w:autoSpaceDE w:val="0"/>
        <w:autoSpaceDN w:val="0"/>
        <w:adjustRightInd w:val="0"/>
        <w:jc w:val="both"/>
        <w:rPr>
          <w:rFonts w:asciiTheme="majorHAnsi" w:hAnsiTheme="majorHAnsi"/>
        </w:rPr>
      </w:pPr>
      <w:r>
        <w:rPr>
          <w:rFonts w:asciiTheme="majorHAnsi" w:hAnsiTheme="majorHAnsi"/>
        </w:rPr>
        <w:t>T</w:t>
      </w:r>
      <w:r w:rsidRPr="00CE589E">
        <w:rPr>
          <w:rFonts w:asciiTheme="majorHAnsi" w:hAnsiTheme="majorHAnsi"/>
        </w:rPr>
        <w:t>orna público para conhecimento dos interessados a Tomada de Preços n° 027/2020, cujo objeto é a contratação de empresa especializada para construção da ponte Carioca do Munic</w:t>
      </w:r>
      <w:r>
        <w:rPr>
          <w:rFonts w:asciiTheme="majorHAnsi" w:hAnsiTheme="majorHAnsi"/>
        </w:rPr>
        <w:t>ípio de Morro do Pilar, com for</w:t>
      </w:r>
      <w:r w:rsidRPr="00CE589E">
        <w:rPr>
          <w:rFonts w:asciiTheme="majorHAnsi" w:hAnsiTheme="majorHAnsi"/>
        </w:rPr>
        <w:t xml:space="preserve">necimento de materiais. Abertura 29/12/2020 as 09:00. As informações poderão ser prestadas pelo telefone (31) 38665162 ou através do e-mail </w:t>
      </w:r>
      <w:hyperlink r:id="rId26" w:history="1">
        <w:r w:rsidRPr="004E0C69">
          <w:rPr>
            <w:rStyle w:val="Hyperlink"/>
            <w:rFonts w:asciiTheme="majorHAnsi" w:hAnsiTheme="majorHAnsi"/>
          </w:rPr>
          <w:t>licitacao@morrodopilar.mg.gov.br</w:t>
        </w:r>
      </w:hyperlink>
      <w:r>
        <w:rPr>
          <w:rFonts w:asciiTheme="majorHAnsi" w:hAnsiTheme="majorHAnsi"/>
        </w:rPr>
        <w:t>.</w:t>
      </w:r>
    </w:p>
    <w:p w14:paraId="6CC75A03" w14:textId="77777777" w:rsidR="00CE589E" w:rsidRPr="00CE589E" w:rsidRDefault="00CE589E" w:rsidP="00EB43B9">
      <w:pPr>
        <w:autoSpaceDE w:val="0"/>
        <w:autoSpaceDN w:val="0"/>
        <w:adjustRightInd w:val="0"/>
        <w:jc w:val="both"/>
        <w:rPr>
          <w:rFonts w:asciiTheme="majorHAnsi" w:hAnsiTheme="majorHAnsi"/>
        </w:rPr>
      </w:pPr>
    </w:p>
    <w:p w14:paraId="1F1DA058" w14:textId="77777777" w:rsidR="00CE589E" w:rsidRDefault="00CE589E" w:rsidP="00EB43B9">
      <w:pPr>
        <w:autoSpaceDE w:val="0"/>
        <w:autoSpaceDN w:val="0"/>
        <w:adjustRightInd w:val="0"/>
        <w:jc w:val="both"/>
        <w:rPr>
          <w:rFonts w:asciiTheme="majorHAnsi" w:hAnsiTheme="majorHAnsi"/>
        </w:rPr>
      </w:pPr>
    </w:p>
    <w:p w14:paraId="0995C68E" w14:textId="77777777" w:rsidR="00CE589E" w:rsidRDefault="00CE589E" w:rsidP="00EB43B9">
      <w:pPr>
        <w:autoSpaceDE w:val="0"/>
        <w:autoSpaceDN w:val="0"/>
        <w:adjustRightInd w:val="0"/>
        <w:jc w:val="both"/>
        <w:rPr>
          <w:rFonts w:asciiTheme="majorHAnsi" w:hAnsiTheme="majorHAnsi"/>
        </w:rPr>
      </w:pPr>
    </w:p>
    <w:p w14:paraId="5136FC8B" w14:textId="4261FE23" w:rsidR="00CE589E" w:rsidRPr="00CE589E" w:rsidRDefault="00CE589E" w:rsidP="00EB43B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DE </w:t>
      </w:r>
      <w:r w:rsidRPr="00CE589E">
        <w:rPr>
          <w:rFonts w:asciiTheme="majorHAnsi" w:hAnsiTheme="majorHAnsi"/>
          <w:b/>
        </w:rPr>
        <w:t xml:space="preserve">RIO PARDO DE MINAS/MG TOMADA DE PREÇO Nº 020/2020 PROCESSO Nº 154/2020. </w:t>
      </w:r>
    </w:p>
    <w:p w14:paraId="18688982" w14:textId="02CC65B2" w:rsidR="00CE589E" w:rsidRPr="00CE589E" w:rsidRDefault="00CE589E" w:rsidP="00EB43B9">
      <w:pPr>
        <w:autoSpaceDE w:val="0"/>
        <w:autoSpaceDN w:val="0"/>
        <w:adjustRightInd w:val="0"/>
        <w:jc w:val="both"/>
        <w:rPr>
          <w:rFonts w:asciiTheme="majorHAnsi" w:hAnsiTheme="majorHAnsi"/>
        </w:rPr>
      </w:pPr>
      <w:r w:rsidRPr="00CE589E">
        <w:rPr>
          <w:rFonts w:asciiTheme="majorHAnsi" w:hAnsiTheme="majorHAnsi"/>
        </w:rPr>
        <w:t xml:space="preserve">Objeto: Contratação de empresa especializada em construção civil destinada a execução de obra de drenagem de águas pluviais das Ruas Odílio Torres Costa e Rua “C”, nesta cidade, com entrega dos envelopes até as 08:00:00 horas do dia 28/12/2020. Maio- res informações pelo telefone (038) 3824-1356 - ou através do e-mail </w:t>
      </w:r>
      <w:hyperlink r:id="rId27" w:history="1">
        <w:r w:rsidRPr="004E0C69">
          <w:rPr>
            <w:rStyle w:val="Hyperlink"/>
            <w:rFonts w:asciiTheme="majorHAnsi" w:hAnsiTheme="majorHAnsi"/>
          </w:rPr>
          <w:t>licitação@riopardo.mg.gov.br</w:t>
        </w:r>
      </w:hyperlink>
      <w:r>
        <w:rPr>
          <w:rFonts w:asciiTheme="majorHAnsi" w:hAnsiTheme="majorHAnsi"/>
        </w:rPr>
        <w:t xml:space="preserve"> </w:t>
      </w:r>
      <w:r w:rsidRPr="00CE589E">
        <w:rPr>
          <w:rFonts w:asciiTheme="majorHAnsi" w:hAnsiTheme="majorHAnsi"/>
        </w:rPr>
        <w:t xml:space="preserve">ou ainda na sede da </w:t>
      </w:r>
      <w:r>
        <w:rPr>
          <w:rFonts w:asciiTheme="majorHAnsi" w:hAnsiTheme="majorHAnsi"/>
        </w:rPr>
        <w:t>Prefeitura Munici</w:t>
      </w:r>
      <w:r w:rsidRPr="00CE589E">
        <w:rPr>
          <w:rFonts w:asciiTheme="majorHAnsi" w:hAnsiTheme="majorHAnsi"/>
        </w:rPr>
        <w:t>pal de Rio Pardo de Minas - 09/12/2020. Marcus Vinicius de Almeida Ramos - Prefeito Municipal.</w:t>
      </w:r>
    </w:p>
    <w:p w14:paraId="4B804B14" w14:textId="77777777" w:rsidR="00CE589E" w:rsidRPr="00CE589E" w:rsidRDefault="00CE589E" w:rsidP="00EB43B9">
      <w:pPr>
        <w:autoSpaceDE w:val="0"/>
        <w:autoSpaceDN w:val="0"/>
        <w:adjustRightInd w:val="0"/>
        <w:jc w:val="both"/>
        <w:rPr>
          <w:rFonts w:asciiTheme="majorHAnsi" w:hAnsiTheme="majorHAnsi"/>
        </w:rPr>
      </w:pPr>
    </w:p>
    <w:p w14:paraId="13CD1F4D" w14:textId="77777777" w:rsidR="00CE589E" w:rsidRPr="00CE589E" w:rsidRDefault="00CE589E" w:rsidP="00EB43B9">
      <w:pPr>
        <w:autoSpaceDE w:val="0"/>
        <w:autoSpaceDN w:val="0"/>
        <w:adjustRightInd w:val="0"/>
        <w:jc w:val="both"/>
        <w:rPr>
          <w:rFonts w:asciiTheme="majorHAnsi" w:hAnsiTheme="majorHAnsi"/>
        </w:rPr>
      </w:pPr>
    </w:p>
    <w:p w14:paraId="388E7CC2" w14:textId="76DA2964" w:rsidR="00CE589E" w:rsidRPr="00CE589E" w:rsidRDefault="00CE589E" w:rsidP="00EB43B9">
      <w:pPr>
        <w:autoSpaceDE w:val="0"/>
        <w:autoSpaceDN w:val="0"/>
        <w:adjustRightInd w:val="0"/>
        <w:jc w:val="both"/>
        <w:rPr>
          <w:rFonts w:asciiTheme="majorHAnsi" w:hAnsiTheme="majorHAnsi"/>
          <w:b/>
        </w:rPr>
      </w:pPr>
      <w:r w:rsidRPr="00F74DF4">
        <w:rPr>
          <w:rFonts w:ascii="Wingdings" w:hAnsi="Wingdings"/>
          <w:b/>
          <w:spacing w:val="6"/>
        </w:rPr>
        <w:t></w:t>
      </w:r>
      <w:r w:rsidRPr="00F74DF4">
        <w:rPr>
          <w:rFonts w:asciiTheme="minorHAnsi" w:hAnsiTheme="minorHAnsi" w:cs="Arial"/>
          <w:b/>
          <w:bCs/>
        </w:rPr>
        <w:t xml:space="preserve">  </w:t>
      </w:r>
      <w:r w:rsidRPr="004B2720">
        <w:rPr>
          <w:rFonts w:asciiTheme="majorHAnsi" w:hAnsiTheme="majorHAnsi"/>
          <w:b/>
        </w:rPr>
        <w:t xml:space="preserve">PREFEITURA </w:t>
      </w:r>
      <w:r w:rsidRPr="005301FC">
        <w:rPr>
          <w:rFonts w:asciiTheme="majorHAnsi" w:hAnsiTheme="majorHAnsi"/>
          <w:b/>
        </w:rPr>
        <w:t xml:space="preserve">MUNICIPAL DE </w:t>
      </w:r>
      <w:r w:rsidRPr="00CE589E">
        <w:rPr>
          <w:rFonts w:asciiTheme="majorHAnsi" w:hAnsiTheme="majorHAnsi"/>
          <w:b/>
        </w:rPr>
        <w:t xml:space="preserve">RIO PARDO DE MINAS/MG - TOMADA DE PREÇO Nº 021/2020 - PROCESSO Nº 155/2020. </w:t>
      </w:r>
    </w:p>
    <w:p w14:paraId="0A01BA2C" w14:textId="6C114EDD" w:rsidR="00CE589E" w:rsidRDefault="00CE589E" w:rsidP="00EB43B9">
      <w:pPr>
        <w:autoSpaceDE w:val="0"/>
        <w:autoSpaceDN w:val="0"/>
        <w:adjustRightInd w:val="0"/>
        <w:jc w:val="both"/>
        <w:rPr>
          <w:rFonts w:asciiTheme="majorHAnsi" w:hAnsiTheme="majorHAnsi"/>
        </w:rPr>
      </w:pPr>
      <w:r w:rsidRPr="00CE589E">
        <w:rPr>
          <w:rFonts w:asciiTheme="majorHAnsi" w:hAnsiTheme="majorHAnsi"/>
        </w:rPr>
        <w:t>Objeto: Contra- tação de empresa especializada em construção civil destinada a execução de obra de pavimentação asfáltica das Ruas Odílio Torres Costa e Rua “C”, nesta cidade, com entrega dos envelopes até as 10:30:00 horas do dia 28/12/2020. Maiores informações pelo telefone (038) 3824-1356 - ou através do e-ma</w:t>
      </w:r>
      <w:r>
        <w:rPr>
          <w:rFonts w:asciiTheme="majorHAnsi" w:hAnsiTheme="majorHAnsi"/>
        </w:rPr>
        <w:t xml:space="preserve">il </w:t>
      </w:r>
      <w:hyperlink r:id="rId28" w:history="1">
        <w:r w:rsidRPr="004E0C69">
          <w:rPr>
            <w:rStyle w:val="Hyperlink"/>
            <w:rFonts w:asciiTheme="majorHAnsi" w:hAnsiTheme="majorHAnsi"/>
          </w:rPr>
          <w:t>licitação@riopardo.mg.gov.br</w:t>
        </w:r>
      </w:hyperlink>
      <w:r>
        <w:rPr>
          <w:rFonts w:asciiTheme="majorHAnsi" w:hAnsiTheme="majorHAnsi"/>
        </w:rPr>
        <w:t xml:space="preserve"> </w:t>
      </w:r>
      <w:r w:rsidRPr="00CE589E">
        <w:rPr>
          <w:rFonts w:asciiTheme="majorHAnsi" w:hAnsiTheme="majorHAnsi"/>
        </w:rPr>
        <w:t>ou ainda na sede da Prefeitura Municipal de Rio Pardo de Minas - 09/12/2020.</w:t>
      </w:r>
    </w:p>
    <w:p w14:paraId="7F4FE6F9" w14:textId="77777777" w:rsidR="00CE589E" w:rsidRDefault="00CE589E" w:rsidP="00EB43B9">
      <w:pPr>
        <w:autoSpaceDE w:val="0"/>
        <w:autoSpaceDN w:val="0"/>
        <w:adjustRightInd w:val="0"/>
        <w:jc w:val="both"/>
        <w:rPr>
          <w:rFonts w:asciiTheme="majorHAnsi" w:hAnsiTheme="majorHAnsi"/>
        </w:rPr>
      </w:pPr>
    </w:p>
    <w:p w14:paraId="375CD91E" w14:textId="77777777" w:rsidR="00CE589E" w:rsidRPr="00CE589E" w:rsidRDefault="00CE589E" w:rsidP="00EB43B9">
      <w:pPr>
        <w:autoSpaceDE w:val="0"/>
        <w:autoSpaceDN w:val="0"/>
        <w:adjustRightInd w:val="0"/>
        <w:jc w:val="both"/>
        <w:rPr>
          <w:rFonts w:asciiTheme="majorHAnsi" w:hAnsiTheme="majorHAnsi"/>
          <w:b/>
        </w:rPr>
      </w:pPr>
    </w:p>
    <w:p w14:paraId="6690C804" w14:textId="006ECA3B" w:rsidR="00CE589E" w:rsidRPr="00CE589E" w:rsidRDefault="00CE589E" w:rsidP="00EB43B9">
      <w:pPr>
        <w:autoSpaceDE w:val="0"/>
        <w:autoSpaceDN w:val="0"/>
        <w:adjustRightInd w:val="0"/>
        <w:jc w:val="both"/>
        <w:rPr>
          <w:rFonts w:asciiTheme="majorHAnsi" w:hAnsiTheme="majorHAnsi"/>
          <w:b/>
        </w:rPr>
      </w:pPr>
      <w:r w:rsidRPr="00CE589E">
        <w:rPr>
          <w:rFonts w:ascii="Wingdings" w:hAnsi="Wingdings"/>
          <w:b/>
          <w:spacing w:val="6"/>
        </w:rPr>
        <w:t></w:t>
      </w:r>
      <w:r w:rsidRPr="00CE589E">
        <w:rPr>
          <w:rFonts w:asciiTheme="minorHAnsi" w:hAnsiTheme="minorHAnsi" w:cs="Arial"/>
          <w:b/>
          <w:bCs/>
        </w:rPr>
        <w:t xml:space="preserve">  </w:t>
      </w:r>
      <w:r w:rsidRPr="00CE589E">
        <w:rPr>
          <w:rFonts w:asciiTheme="majorHAnsi" w:hAnsiTheme="majorHAnsi"/>
          <w:b/>
        </w:rPr>
        <w:t xml:space="preserve">PREFEITURA MUNICIPAL DE SÃO JOSÉ DA BARRA AVISO DE LICITAÇÃO TOMADA DE PREÇO Nº. 008/2020 </w:t>
      </w:r>
    </w:p>
    <w:p w14:paraId="587DB94E" w14:textId="5277E8D8" w:rsidR="00CE589E" w:rsidRDefault="00CE589E" w:rsidP="00EB43B9">
      <w:pPr>
        <w:autoSpaceDE w:val="0"/>
        <w:autoSpaceDN w:val="0"/>
        <w:adjustRightInd w:val="0"/>
        <w:jc w:val="both"/>
        <w:rPr>
          <w:rFonts w:asciiTheme="majorHAnsi" w:hAnsiTheme="majorHAnsi"/>
        </w:rPr>
      </w:pPr>
      <w:r>
        <w:rPr>
          <w:rFonts w:asciiTheme="majorHAnsi" w:hAnsiTheme="majorHAnsi"/>
        </w:rPr>
        <w:t>T</w:t>
      </w:r>
      <w:r w:rsidRPr="00CE589E">
        <w:rPr>
          <w:rFonts w:asciiTheme="majorHAnsi" w:hAnsiTheme="majorHAnsi"/>
        </w:rPr>
        <w:t xml:space="preserve">endo como objeto a “Contratação de empresa especializada para a ampliação e reforma da Escola Municipal Professora Maria Aparecida Passos”. O edital poderá ser retirado no site: </w:t>
      </w:r>
      <w:hyperlink r:id="rId29" w:history="1">
        <w:r w:rsidRPr="004E0C69">
          <w:rPr>
            <w:rStyle w:val="Hyperlink"/>
            <w:rFonts w:asciiTheme="majorHAnsi" w:hAnsiTheme="majorHAnsi"/>
          </w:rPr>
          <w:t>www.saojosedabarra.mg.gov.br</w:t>
        </w:r>
      </w:hyperlink>
      <w:r>
        <w:rPr>
          <w:rFonts w:asciiTheme="majorHAnsi" w:hAnsiTheme="majorHAnsi"/>
        </w:rPr>
        <w:t xml:space="preserve"> </w:t>
      </w:r>
      <w:r w:rsidRPr="00CE589E">
        <w:rPr>
          <w:rFonts w:asciiTheme="majorHAnsi" w:hAnsiTheme="majorHAnsi"/>
        </w:rPr>
        <w:t xml:space="preserve">ou no Setor de Licitações, no Paço Municipal, sito a Travessa Ary Brasileiro de Castro, nº. 272, Centro, Telefone (35) 3523-9200. A abertura dos envelopes será às 08h30min do dia 28/12/2020. </w:t>
      </w:r>
    </w:p>
    <w:p w14:paraId="51EEFD71" w14:textId="77777777" w:rsidR="00CE589E" w:rsidRDefault="00CE589E" w:rsidP="00EB43B9">
      <w:pPr>
        <w:autoSpaceDE w:val="0"/>
        <w:autoSpaceDN w:val="0"/>
        <w:adjustRightInd w:val="0"/>
        <w:jc w:val="both"/>
        <w:rPr>
          <w:rFonts w:asciiTheme="majorHAnsi" w:hAnsiTheme="majorHAnsi"/>
        </w:rPr>
      </w:pPr>
    </w:p>
    <w:p w14:paraId="5B7F24FA" w14:textId="77777777" w:rsidR="00CE589E" w:rsidRDefault="00CE589E" w:rsidP="00EB43B9">
      <w:pPr>
        <w:autoSpaceDE w:val="0"/>
        <w:autoSpaceDN w:val="0"/>
        <w:adjustRightInd w:val="0"/>
        <w:jc w:val="both"/>
        <w:rPr>
          <w:rFonts w:asciiTheme="majorHAnsi" w:hAnsiTheme="majorHAnsi"/>
        </w:rPr>
      </w:pPr>
    </w:p>
    <w:p w14:paraId="08C652AC" w14:textId="18C137ED" w:rsidR="00CE589E" w:rsidRDefault="00CE589E" w:rsidP="00EB43B9">
      <w:pPr>
        <w:autoSpaceDE w:val="0"/>
        <w:autoSpaceDN w:val="0"/>
        <w:adjustRightInd w:val="0"/>
        <w:jc w:val="both"/>
        <w:rPr>
          <w:rFonts w:asciiTheme="majorHAnsi" w:hAnsiTheme="majorHAnsi"/>
        </w:rPr>
      </w:pPr>
      <w:r w:rsidRPr="00F74DF4">
        <w:rPr>
          <w:rFonts w:ascii="Wingdings" w:hAnsi="Wingdings"/>
          <w:b/>
          <w:spacing w:val="6"/>
        </w:rPr>
        <w:t></w:t>
      </w:r>
      <w:r w:rsidRPr="00F74DF4">
        <w:rPr>
          <w:rFonts w:asciiTheme="minorHAnsi" w:hAnsiTheme="minorHAnsi" w:cs="Arial"/>
          <w:b/>
          <w:bCs/>
        </w:rPr>
        <w:t xml:space="preserve">  </w:t>
      </w:r>
      <w:r>
        <w:rPr>
          <w:rFonts w:asciiTheme="majorHAnsi" w:hAnsiTheme="majorHAnsi"/>
          <w:b/>
        </w:rPr>
        <w:t xml:space="preserve">ESTADO DE SP </w:t>
      </w:r>
      <w:r w:rsidRPr="00CE589E">
        <w:rPr>
          <w:rFonts w:asciiTheme="majorHAnsi" w:hAnsiTheme="majorHAnsi"/>
          <w:b/>
        </w:rPr>
        <w:t xml:space="preserve">- </w:t>
      </w:r>
      <w:r w:rsidRPr="00CE589E">
        <w:rPr>
          <w:rFonts w:asciiTheme="majorHAnsi" w:hAnsiTheme="majorHAnsi"/>
          <w:b/>
        </w:rPr>
        <w:t>SERVIÇO NACIONAL DE APRENDIZAGEM DO TRANSPORTE AVISO DE LICITAÇÃO CONCORRÊNCIA Nº 30/2020</w:t>
      </w:r>
      <w:r w:rsidRPr="00C43DB3">
        <w:rPr>
          <w:rFonts w:asciiTheme="majorHAnsi" w:hAnsiTheme="majorHAnsi"/>
        </w:rPr>
        <w:t xml:space="preserve"> </w:t>
      </w:r>
    </w:p>
    <w:p w14:paraId="1B064A6E" w14:textId="1CBC49E5" w:rsidR="00A965C7" w:rsidRDefault="00A965C7" w:rsidP="00EB43B9">
      <w:pPr>
        <w:autoSpaceDE w:val="0"/>
        <w:autoSpaceDN w:val="0"/>
        <w:adjustRightInd w:val="0"/>
        <w:jc w:val="both"/>
        <w:rPr>
          <w:rFonts w:asciiTheme="majorHAnsi" w:hAnsiTheme="majorHAnsi"/>
        </w:rPr>
      </w:pPr>
      <w:r w:rsidRPr="00C43DB3">
        <w:rPr>
          <w:rFonts w:asciiTheme="majorHAnsi" w:hAnsiTheme="majorHAnsi"/>
        </w:rPr>
        <w:t xml:space="preserve">O SEST - Serviço Social do Transporte e o SENAT - Serviço Nacional de Aprendizagem do Transporte comunicam aos interessados que realizarão concorrência para contratação de serviços de engenharia para execução da obra de reparo em edificação com área aproximada de construção de 1.900 m², onde está instalada a Unidade Operacional de Praia Grande/SP. O recebimento dos envelopes contendo a proposta comercial e a documentação de habilitação será no dia 23/12/2020, das 10h às 10h30. Para retirada do edital e acesso às demais informações, os interessados deverão acessar o endereço https://www.sestsenat.org.br/e-compras. Maiores informações através do e-mail: </w:t>
      </w:r>
      <w:hyperlink r:id="rId30" w:history="1">
        <w:r w:rsidR="00CE589E" w:rsidRPr="004E0C69">
          <w:rPr>
            <w:rStyle w:val="Hyperlink"/>
            <w:rFonts w:asciiTheme="majorHAnsi" w:hAnsiTheme="majorHAnsi"/>
          </w:rPr>
          <w:t>concorrencia@sestsenat.org.br</w:t>
        </w:r>
      </w:hyperlink>
      <w:r w:rsidRPr="00C43DB3">
        <w:rPr>
          <w:rFonts w:asciiTheme="majorHAnsi" w:hAnsiTheme="majorHAnsi"/>
        </w:rPr>
        <w:t>.</w:t>
      </w:r>
      <w:r w:rsidR="00CE589E">
        <w:rPr>
          <w:rFonts w:asciiTheme="majorHAnsi" w:hAnsiTheme="majorHAnsi"/>
        </w:rPr>
        <w:t xml:space="preserve"> </w:t>
      </w:r>
    </w:p>
    <w:p w14:paraId="5B621110" w14:textId="77777777" w:rsidR="00A965C7" w:rsidRDefault="00A965C7" w:rsidP="00EB43B9">
      <w:pPr>
        <w:autoSpaceDE w:val="0"/>
        <w:autoSpaceDN w:val="0"/>
        <w:adjustRightInd w:val="0"/>
        <w:jc w:val="both"/>
        <w:rPr>
          <w:rFonts w:asciiTheme="majorHAnsi" w:hAnsiTheme="majorHAnsi"/>
        </w:rPr>
      </w:pPr>
    </w:p>
    <w:p w14:paraId="5FB0B358" w14:textId="77777777" w:rsidR="00CE589E" w:rsidRDefault="00CE589E" w:rsidP="00EB43B9">
      <w:pPr>
        <w:autoSpaceDE w:val="0"/>
        <w:autoSpaceDN w:val="0"/>
        <w:adjustRightInd w:val="0"/>
        <w:jc w:val="both"/>
        <w:rPr>
          <w:rFonts w:asciiTheme="majorHAnsi" w:hAnsiTheme="majorHAnsi"/>
        </w:rPr>
      </w:pPr>
    </w:p>
    <w:p w14:paraId="31533728" w14:textId="478B2EE7" w:rsidR="00CE589E" w:rsidRDefault="00CE589E" w:rsidP="00EB43B9">
      <w:pPr>
        <w:autoSpaceDE w:val="0"/>
        <w:autoSpaceDN w:val="0"/>
        <w:adjustRightInd w:val="0"/>
        <w:jc w:val="both"/>
        <w:rPr>
          <w:rFonts w:asciiTheme="majorHAnsi" w:hAnsiTheme="majorHAnsi"/>
        </w:rPr>
      </w:pPr>
      <w:r w:rsidRPr="00CE589E">
        <w:rPr>
          <w:rFonts w:asciiTheme="majorHAnsi" w:hAnsiTheme="majorHAnsi"/>
          <w:b/>
        </w:rPr>
        <w:t>PREFEITURA MUNICIPAL DE BAURU AVISO DE PRORROGAÇÃO EDITAL N.º 433/2020 - PROCESSO N.º 51.362/2020 - MODALIDADE: CONCORRÊNCIA PÚBLICA Nº 017/2020</w:t>
      </w:r>
    </w:p>
    <w:p w14:paraId="4496DE7A" w14:textId="23647386" w:rsidR="00A965C7" w:rsidRDefault="00A965C7" w:rsidP="00EB43B9">
      <w:pPr>
        <w:autoSpaceDE w:val="0"/>
        <w:autoSpaceDN w:val="0"/>
        <w:adjustRightInd w:val="0"/>
        <w:jc w:val="both"/>
        <w:rPr>
          <w:rFonts w:asciiTheme="majorHAnsi" w:hAnsiTheme="majorHAnsi"/>
        </w:rPr>
      </w:pPr>
      <w:r w:rsidRPr="00C43DB3">
        <w:rPr>
          <w:rFonts w:asciiTheme="majorHAnsi" w:hAnsiTheme="majorHAnsi"/>
        </w:rPr>
        <w:t xml:space="preserve">Concorrência Pública - Regime de Empreitada Por Preço Global - Tipo Menor Preço Global por Lote - Objeto: CONTRATAÇÃO DE SERVIÇOS DE ENGENHARIA PARA EXECUÇÃO, SOB REGIME DE EXECUÇÃO INDIRETA DE 12.600,28 M² DE PAVIMENTAÇÃO ASFÁLTICA, 3.715,71 M² DE PAVIMENTO ASFÁLTICO TIPO BINDER, 1.853,23 METROS DE GUIAS E SARJETAS EXTRUSADAS, 2.229,00 M² DE CALÇADAS E INSTALAÇÃO DE 816 METROS DE TACHAS E TACHÕES PARA SINALIZAÇÃO HORIZONTAL NA AVENIDA PEDRO DE TOLEDO EM BAURU, COM O FORNECIMENTO DE MATERIAIS, MÃO DE OBRA, EQUIPAMENTOS E TUDO O MAIS QUE SE FIZER BOM E NECESSÁRIO PARA A EXECUÇÃO DOS SERVIÇOS EM CONFORMIDADE COM AS ESPECIFICAÇÕES E NORMAS OFERECIDAS PELA SECRETARIA MUNICIPAL DE OBRAS, PERTENCENTE AO CONVÊNIO FIRMADO COM A SECRETARIA DE DESENVOVIMENTO REGIONAL - SUBSECRETARIA DE CONVÊNIO COM MUNICÍPIOS E ENTIDADES NÃO GOVERNAMENTAIS - CONTRATO DE REPASSE Nº 356/2020 - Interessado: Secretaria Municipal de Obras. Notificamos aos interessados que o processo em epígrafe com data para processamento da concorrência prevista para o dia: 23/12/2020 às 09hs. FOI PRORROGADO, em virtude do pedido de esclarecimento e houve alteração na planilha orçamentária e por um equívoco na apresentação das folhas do Projeto, as folhas 01 e 02 são idênticas. Ficando a nova da Data do Recebimento dos envelopes e sessão da concorrência para o dia: 11/01/2021 às 09hs, na sala de reunião da Secretaria da Administração/Divisão de Licitações, sito na Praça das Cerejeiras, 1-59, Vila Noemy - CEP. 17.014-900 - Bauru/SP. Informações e edital na Divisão de Licitações, no horário das 08h00min às 12h00min e das 14h00min às 18h00min e fones (14)3235-1337 ou (14)3235- 1337, ou através de download gratuito no site </w:t>
      </w:r>
      <w:hyperlink r:id="rId31" w:history="1">
        <w:r w:rsidR="00CE589E" w:rsidRPr="004E0C69">
          <w:rPr>
            <w:rStyle w:val="Hyperlink"/>
            <w:rFonts w:asciiTheme="majorHAnsi" w:hAnsiTheme="majorHAnsi"/>
          </w:rPr>
          <w:t>www.bauru.sp.gov.br</w:t>
        </w:r>
      </w:hyperlink>
      <w:r w:rsidRPr="00C43DB3">
        <w:rPr>
          <w:rFonts w:asciiTheme="majorHAnsi" w:hAnsiTheme="majorHAnsi"/>
        </w:rPr>
        <w:t>.</w:t>
      </w:r>
      <w:r w:rsidR="00CE589E">
        <w:rPr>
          <w:rFonts w:asciiTheme="majorHAnsi" w:hAnsiTheme="majorHAnsi"/>
        </w:rPr>
        <w:t xml:space="preserve"> </w:t>
      </w:r>
    </w:p>
    <w:p w14:paraId="5C356801" w14:textId="77777777" w:rsidR="00A965C7" w:rsidRDefault="00A965C7" w:rsidP="00EB43B9">
      <w:pPr>
        <w:autoSpaceDE w:val="0"/>
        <w:autoSpaceDN w:val="0"/>
        <w:adjustRightInd w:val="0"/>
        <w:jc w:val="both"/>
        <w:rPr>
          <w:rFonts w:asciiTheme="majorHAnsi" w:hAnsiTheme="majorHAnsi"/>
        </w:rPr>
      </w:pPr>
    </w:p>
    <w:p w14:paraId="07E3DC5D" w14:textId="77777777" w:rsidR="00A965C7" w:rsidRDefault="00A965C7" w:rsidP="00EB43B9">
      <w:pPr>
        <w:autoSpaceDE w:val="0"/>
        <w:autoSpaceDN w:val="0"/>
        <w:adjustRightInd w:val="0"/>
        <w:jc w:val="both"/>
        <w:rPr>
          <w:rFonts w:asciiTheme="majorHAnsi" w:hAnsiTheme="majorHAnsi"/>
        </w:rPr>
      </w:pPr>
    </w:p>
    <w:p w14:paraId="4B8981C6" w14:textId="77777777" w:rsidR="00A965C7" w:rsidRDefault="00A965C7" w:rsidP="00EB43B9">
      <w:pPr>
        <w:autoSpaceDE w:val="0"/>
        <w:autoSpaceDN w:val="0"/>
        <w:adjustRightInd w:val="0"/>
        <w:jc w:val="both"/>
        <w:rPr>
          <w:rFonts w:asciiTheme="majorHAnsi" w:hAnsiTheme="majorHAnsi"/>
        </w:rPr>
      </w:pPr>
    </w:p>
    <w:p w14:paraId="7544664A" w14:textId="77777777" w:rsidR="00A965C7" w:rsidRDefault="00A965C7" w:rsidP="00EB43B9">
      <w:pPr>
        <w:autoSpaceDE w:val="0"/>
        <w:autoSpaceDN w:val="0"/>
        <w:adjustRightInd w:val="0"/>
        <w:jc w:val="both"/>
        <w:rPr>
          <w:rFonts w:asciiTheme="majorHAnsi" w:hAnsiTheme="majorHAnsi"/>
        </w:rPr>
      </w:pPr>
    </w:p>
    <w:p w14:paraId="5C150B29" w14:textId="77777777" w:rsidR="00A965C7" w:rsidRDefault="00A965C7" w:rsidP="00EB43B9">
      <w:pPr>
        <w:autoSpaceDE w:val="0"/>
        <w:autoSpaceDN w:val="0"/>
        <w:adjustRightInd w:val="0"/>
        <w:jc w:val="both"/>
        <w:rPr>
          <w:rFonts w:asciiTheme="majorHAnsi" w:hAnsiTheme="majorHAnsi"/>
        </w:rPr>
      </w:pPr>
    </w:p>
    <w:p w14:paraId="2E59FB7D" w14:textId="77777777" w:rsidR="00A965C7" w:rsidRDefault="00A965C7" w:rsidP="00EB43B9">
      <w:pPr>
        <w:autoSpaceDE w:val="0"/>
        <w:autoSpaceDN w:val="0"/>
        <w:adjustRightInd w:val="0"/>
        <w:jc w:val="both"/>
        <w:rPr>
          <w:rFonts w:asciiTheme="majorHAnsi" w:hAnsiTheme="majorHAnsi"/>
        </w:rPr>
      </w:pPr>
    </w:p>
    <w:p w14:paraId="4D11AAD9" w14:textId="77777777" w:rsidR="00A965C7" w:rsidRDefault="00A965C7" w:rsidP="00EB43B9">
      <w:pPr>
        <w:autoSpaceDE w:val="0"/>
        <w:autoSpaceDN w:val="0"/>
        <w:adjustRightInd w:val="0"/>
        <w:jc w:val="both"/>
        <w:rPr>
          <w:rFonts w:asciiTheme="majorHAnsi" w:hAnsiTheme="majorHAnsi"/>
        </w:rPr>
      </w:pPr>
    </w:p>
    <w:p w14:paraId="39D428C4" w14:textId="77777777" w:rsidR="00A965C7" w:rsidRPr="009E052B" w:rsidRDefault="00A965C7" w:rsidP="00EB43B9">
      <w:pPr>
        <w:autoSpaceDE w:val="0"/>
        <w:autoSpaceDN w:val="0"/>
        <w:adjustRightInd w:val="0"/>
        <w:jc w:val="both"/>
        <w:rPr>
          <w:rFonts w:asciiTheme="majorHAnsi" w:hAnsiTheme="majorHAnsi"/>
        </w:rPr>
      </w:pPr>
    </w:p>
    <w:sectPr w:rsidR="00A965C7" w:rsidRPr="009E052B" w:rsidSect="001042F4">
      <w:headerReference w:type="default" r:id="rId32"/>
      <w:footerReference w:type="default" r:id="rId33"/>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6A5D91" w14:textId="77777777" w:rsidR="00D46118" w:rsidRDefault="00D46118">
      <w:r>
        <w:separator/>
      </w:r>
    </w:p>
  </w:endnote>
  <w:endnote w:type="continuationSeparator" w:id="0">
    <w:p w14:paraId="080E3710" w14:textId="77777777" w:rsidR="00D46118" w:rsidRDefault="00D4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0C2D7" w14:textId="77777777" w:rsidR="00D46118" w:rsidRDefault="00D46118" w:rsidP="001042F4">
    <w:pPr>
      <w:shd w:val="clear" w:color="auto" w:fill="F2F2F2" w:themeFill="background1" w:themeFillShade="F2"/>
      <w:jc w:val="center"/>
      <w:rPr>
        <w:rFonts w:ascii="Arial" w:hAnsi="Arial" w:cs="Arial"/>
        <w:sz w:val="16"/>
      </w:rPr>
    </w:pPr>
    <w:r w:rsidRPr="0029447E">
      <w:rPr>
        <w:rFonts w:ascii="Arial" w:hAnsi="Arial" w:cs="Arial"/>
        <w:sz w:val="8"/>
        <w:szCs w:val="8"/>
      </w:rPr>
      <w:br/>
    </w:r>
    <w:r>
      <w:rPr>
        <w:rFonts w:ascii="Arial" w:hAnsi="Arial" w:cs="Arial"/>
        <w:sz w:val="16"/>
      </w:rPr>
      <w:t>Avenida Barão Homem de Melo, 3090, Estoril, Belo Horizonte/MG - CEP 30494-080 - Telefone: (31) 2121-0400.</w:t>
    </w:r>
  </w:p>
  <w:p w14:paraId="201FA07A" w14:textId="2E4B3B7D" w:rsidR="00D46118" w:rsidRDefault="00D46118" w:rsidP="001042F4">
    <w:pPr>
      <w:shd w:val="clear" w:color="auto" w:fill="F2F2F2" w:themeFill="background1" w:themeFillShade="F2"/>
      <w:jc w:val="center"/>
      <w:rPr>
        <w:rStyle w:val="Hyperlink"/>
        <w:rFonts w:ascii="Arial" w:hAnsi="Arial" w:cs="Arial"/>
        <w:sz w:val="16"/>
      </w:rPr>
    </w:pPr>
    <w:r w:rsidRPr="000A5744">
      <w:rPr>
        <w:rStyle w:val="Hyperlink"/>
        <w:rFonts w:ascii="Arial" w:hAnsi="Arial" w:cs="Arial"/>
        <w:sz w:val="16"/>
      </w:rPr>
      <w:t>http://www.sicepot-mg.com.br/</w:t>
    </w:r>
    <w:r>
      <w:rPr>
        <w:rFonts w:ascii="Arial" w:hAnsi="Arial" w:cs="Arial"/>
        <w:sz w:val="16"/>
      </w:rPr>
      <w:t xml:space="preserve"> - E-mail: </w:t>
    </w:r>
    <w:r w:rsidRPr="000A5744">
      <w:rPr>
        <w:rStyle w:val="Hyperlink"/>
        <w:rFonts w:ascii="Arial" w:hAnsi="Arial" w:cs="Arial"/>
        <w:sz w:val="16"/>
      </w:rPr>
      <w:t>licitacao@sicepotmg.com</w:t>
    </w:r>
    <w:r>
      <w:rPr>
        <w:rFonts w:ascii="Arial" w:hAnsi="Arial" w:cs="Arial"/>
        <w:sz w:val="16"/>
      </w:rPr>
      <w:t xml:space="preserve"> </w:t>
    </w:r>
  </w:p>
  <w:p w14:paraId="785C3126" w14:textId="77777777" w:rsidR="00D46118" w:rsidRPr="001042F4" w:rsidRDefault="00D46118" w:rsidP="001042F4">
    <w:pPr>
      <w:shd w:val="clear" w:color="auto" w:fill="F2F2F2" w:themeFill="background1" w:themeFillShade="F2"/>
      <w:tabs>
        <w:tab w:val="left" w:pos="4424"/>
      </w:tabs>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D46118" w14:paraId="4FD8F442" w14:textId="77777777" w:rsidTr="001042F4">
      <w:tc>
        <w:tcPr>
          <w:tcW w:w="2977" w:type="dxa"/>
          <w:shd w:val="clear" w:color="auto" w:fill="F2F2F2" w:themeFill="background1" w:themeFillShade="F2"/>
          <w:vAlign w:val="center"/>
        </w:tcPr>
        <w:p w14:paraId="03D66DED" w14:textId="77777777" w:rsidR="00D46118" w:rsidRDefault="00D46118" w:rsidP="001042F4">
          <w:pPr>
            <w:jc w:val="center"/>
            <w:rPr>
              <w:rFonts w:ascii="Arial" w:hAnsi="Arial" w:cs="Arial"/>
              <w:sz w:val="16"/>
            </w:rPr>
          </w:pPr>
        </w:p>
      </w:tc>
      <w:tc>
        <w:tcPr>
          <w:tcW w:w="1418" w:type="dxa"/>
          <w:shd w:val="clear" w:color="auto" w:fill="F2F2F2" w:themeFill="background1" w:themeFillShade="F2"/>
        </w:tcPr>
        <w:p w14:paraId="5443DEF5" w14:textId="77777777" w:rsidR="00D46118" w:rsidRPr="001042F4" w:rsidRDefault="00D46118" w:rsidP="001042F4">
          <w:pPr>
            <w:jc w:val="center"/>
            <w:rPr>
              <w:rFonts w:ascii="Arial" w:hAnsi="Arial" w:cs="Arial"/>
              <w:b/>
              <w:sz w:val="16"/>
              <w:szCs w:val="16"/>
            </w:rPr>
          </w:pPr>
          <w:r w:rsidRPr="001042F4">
            <w:rPr>
              <w:rFonts w:ascii="Arial" w:hAnsi="Arial" w:cs="Arial"/>
              <w:b/>
              <w:sz w:val="16"/>
              <w:szCs w:val="16"/>
            </w:rPr>
            <w:t xml:space="preserve">Siga-nos nas </w:t>
          </w:r>
        </w:p>
        <w:p w14:paraId="4ACD503E" w14:textId="57FF59DC" w:rsidR="00D46118" w:rsidRDefault="00D4611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418C424D"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6CF341A9" wp14:editId="4B2AE761">
                <wp:extent cx="219456" cy="220170"/>
                <wp:effectExtent l="0" t="0" r="0" b="8890"/>
                <wp:docPr id="14" name="Imagem 14">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2">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3CD84D67"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47FB5F29" wp14:editId="117E8974">
                <wp:extent cx="231753" cy="234010"/>
                <wp:effectExtent l="0" t="0" r="0" b="0"/>
                <wp:docPr id="15" name="Image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4">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511E428E" w14:textId="77777777" w:rsidR="00D46118" w:rsidRDefault="00D46118" w:rsidP="001042F4">
          <w:pPr>
            <w:jc w:val="center"/>
            <w:rPr>
              <w:rFonts w:ascii="Arial" w:hAnsi="Arial" w:cs="Arial"/>
              <w:sz w:val="16"/>
            </w:rPr>
          </w:pPr>
          <w:r>
            <w:rPr>
              <w:rFonts w:ascii="Arial" w:hAnsi="Arial" w:cs="Arial"/>
              <w:noProof/>
              <w:sz w:val="16"/>
            </w:rPr>
            <w:drawing>
              <wp:inline distT="0" distB="0" distL="0" distR="0" wp14:anchorId="3E6BEDA6" wp14:editId="4D88D039">
                <wp:extent cx="226771" cy="226771"/>
                <wp:effectExtent l="0" t="0" r="1905" b="1905"/>
                <wp:docPr id="16" name="Imagem 16">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6">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10EC2F22" w14:textId="77777777" w:rsidR="00D46118" w:rsidRDefault="00D46118" w:rsidP="001042F4">
          <w:pPr>
            <w:jc w:val="center"/>
            <w:rPr>
              <w:rFonts w:ascii="Arial" w:hAnsi="Arial" w:cs="Arial"/>
              <w:noProof/>
              <w:sz w:val="16"/>
            </w:rPr>
          </w:pPr>
        </w:p>
      </w:tc>
    </w:tr>
  </w:tbl>
  <w:p w14:paraId="511F57B3" w14:textId="77777777" w:rsidR="00D46118" w:rsidRPr="18102E9A" w:rsidRDefault="00D4611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14C346" w14:textId="77777777" w:rsidR="00D46118" w:rsidRDefault="00D46118">
      <w:r>
        <w:separator/>
      </w:r>
    </w:p>
  </w:footnote>
  <w:footnote w:type="continuationSeparator" w:id="0">
    <w:p w14:paraId="31022746" w14:textId="77777777" w:rsidR="00D46118" w:rsidRDefault="00D461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F44E2" w14:textId="77777777" w:rsidR="00D46118" w:rsidRDefault="00D46118" w:rsidP="20C86550">
    <w:pPr>
      <w:pStyle w:val="Cabealho"/>
    </w:pPr>
    <w:r>
      <w:rPr>
        <w:noProof/>
      </w:rPr>
      <mc:AlternateContent>
        <mc:Choice Requires="wps">
          <w:drawing>
            <wp:anchor distT="0" distB="0" distL="114300" distR="114300" simplePos="0" relativeHeight="251657728" behindDoc="0" locked="0" layoutInCell="1" allowOverlap="1" wp14:anchorId="0C510F1D" wp14:editId="5C63E5A0">
              <wp:simplePos x="0" y="0"/>
              <wp:positionH relativeFrom="margin">
                <wp:align>center</wp:align>
              </wp:positionH>
              <wp:positionV relativeFrom="paragraph">
                <wp:posOffset>770577</wp:posOffset>
              </wp:positionV>
              <wp:extent cx="2647950" cy="202565"/>
              <wp:effectExtent l="0" t="0" r="0" b="6985"/>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ABFB84" w14:textId="0704DF14" w:rsidR="00D46118" w:rsidRPr="20774586" w:rsidRDefault="00EB43B9" w:rsidP="00BF7B19">
                          <w:pPr>
                            <w:jc w:val="center"/>
                            <w:rPr>
                              <w:rFonts w:ascii="Arial" w:hAnsi="Arial" w:cs="Arial"/>
                              <w:b/>
                              <w:color w:val="FFFFFF"/>
                              <w:sz w:val="18"/>
                              <w:szCs w:val="18"/>
                            </w:rPr>
                          </w:pPr>
                          <w:r>
                            <w:rPr>
                              <w:rFonts w:ascii="Arial" w:hAnsi="Arial" w:cs="Arial"/>
                              <w:b/>
                              <w:bCs/>
                              <w:iCs/>
                              <w:caps/>
                              <w:color w:val="FFFFFF"/>
                              <w:sz w:val="18"/>
                              <w:szCs w:val="18"/>
                            </w:rPr>
                            <w:t>10</w:t>
                          </w:r>
                          <w:r w:rsidR="00820191">
                            <w:rPr>
                              <w:rFonts w:ascii="Arial" w:hAnsi="Arial" w:cs="Arial"/>
                              <w:b/>
                              <w:bCs/>
                              <w:iCs/>
                              <w:caps/>
                              <w:color w:val="FFFFFF"/>
                              <w:sz w:val="18"/>
                              <w:szCs w:val="18"/>
                            </w:rPr>
                            <w:t>/1</w:t>
                          </w:r>
                          <w:r w:rsidR="009C38B8">
                            <w:rPr>
                              <w:rFonts w:ascii="Arial" w:hAnsi="Arial" w:cs="Arial"/>
                              <w:b/>
                              <w:bCs/>
                              <w:iCs/>
                              <w:caps/>
                              <w:color w:val="FFFFFF"/>
                              <w:sz w:val="18"/>
                              <w:szCs w:val="18"/>
                            </w:rPr>
                            <w:t>2</w:t>
                          </w:r>
                          <w:r w:rsidR="00820191">
                            <w:rPr>
                              <w:rFonts w:ascii="Arial" w:hAnsi="Arial" w:cs="Arial"/>
                              <w:b/>
                              <w:bCs/>
                              <w:iCs/>
                              <w:caps/>
                              <w:color w:val="FFFFFF"/>
                              <w:sz w:val="18"/>
                              <w:szCs w:val="18"/>
                            </w:rPr>
                            <w:t>/2020 - Edi</w:t>
                          </w:r>
                          <w:r w:rsidR="00AA6C0A">
                            <w:rPr>
                              <w:rFonts w:ascii="Arial" w:hAnsi="Arial" w:cs="Arial"/>
                              <w:b/>
                              <w:bCs/>
                              <w:iCs/>
                              <w:caps/>
                              <w:color w:val="FFFFFF"/>
                              <w:sz w:val="18"/>
                              <w:szCs w:val="18"/>
                            </w:rPr>
                            <w:t>çÃo nº 20</w:t>
                          </w:r>
                          <w:r>
                            <w:rPr>
                              <w:rFonts w:ascii="Arial" w:hAnsi="Arial" w:cs="Arial"/>
                              <w:b/>
                              <w:bCs/>
                              <w:iCs/>
                              <w:caps/>
                              <w:color w:val="FFFFFF"/>
                              <w:sz w:val="18"/>
                              <w:szCs w:val="18"/>
                            </w:rPr>
                            <w:t>5</w:t>
                          </w:r>
                          <w:r w:rsidR="009C38B8">
                            <w:rPr>
                              <w:rFonts w:ascii="Arial" w:hAnsi="Arial" w:cs="Arial"/>
                              <w:b/>
                              <w:bCs/>
                              <w:iCs/>
                              <w:caps/>
                              <w:color w:val="FFFFFF"/>
                              <w:sz w:val="18"/>
                              <w:szCs w:val="18"/>
                            </w:rPr>
                            <w:t xml:space="preserve"> </w:t>
                          </w:r>
                          <w:r w:rsidR="00D46118">
                            <w:rPr>
                              <w:rFonts w:ascii="Arial" w:hAnsi="Arial" w:cs="Arial"/>
                              <w:b/>
                              <w:bCs/>
                              <w:iCs/>
                              <w:caps/>
                              <w:color w:val="FFFFFF"/>
                              <w:sz w:val="18"/>
                              <w:szCs w:val="18"/>
                            </w:rPr>
                            <w:t>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E62E27">
                            <w:rPr>
                              <w:rStyle w:val="Nmerodepgina"/>
                              <w:rFonts w:ascii="Arial" w:hAnsi="Arial" w:cs="Arial"/>
                              <w:b/>
                              <w:noProof/>
                              <w:color w:val="FFFFFF"/>
                              <w:sz w:val="18"/>
                              <w:szCs w:val="18"/>
                            </w:rPr>
                            <w:t>6</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Pr>
                              <w:rStyle w:val="Nmerodepgina"/>
                              <w:rFonts w:ascii="Arial" w:hAnsi="Arial" w:cs="Arial"/>
                              <w:b/>
                              <w:color w:val="FFFFFF"/>
                              <w:sz w:val="18"/>
                              <w:szCs w:val="18"/>
                            </w:rPr>
                            <w:t>0</w:t>
                          </w:r>
                          <w:r w:rsidR="00E62E27">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510F1D"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5DABFB84" w14:textId="0704DF14" w:rsidR="00D46118" w:rsidRPr="20774586" w:rsidRDefault="00EB43B9" w:rsidP="00BF7B19">
                    <w:pPr>
                      <w:jc w:val="center"/>
                      <w:rPr>
                        <w:rFonts w:ascii="Arial" w:hAnsi="Arial" w:cs="Arial"/>
                        <w:b/>
                        <w:color w:val="FFFFFF"/>
                        <w:sz w:val="18"/>
                        <w:szCs w:val="18"/>
                      </w:rPr>
                    </w:pPr>
                    <w:r>
                      <w:rPr>
                        <w:rFonts w:ascii="Arial" w:hAnsi="Arial" w:cs="Arial"/>
                        <w:b/>
                        <w:bCs/>
                        <w:iCs/>
                        <w:caps/>
                        <w:color w:val="FFFFFF"/>
                        <w:sz w:val="18"/>
                        <w:szCs w:val="18"/>
                      </w:rPr>
                      <w:t>10</w:t>
                    </w:r>
                    <w:r w:rsidR="00820191">
                      <w:rPr>
                        <w:rFonts w:ascii="Arial" w:hAnsi="Arial" w:cs="Arial"/>
                        <w:b/>
                        <w:bCs/>
                        <w:iCs/>
                        <w:caps/>
                        <w:color w:val="FFFFFF"/>
                        <w:sz w:val="18"/>
                        <w:szCs w:val="18"/>
                      </w:rPr>
                      <w:t>/1</w:t>
                    </w:r>
                    <w:r w:rsidR="009C38B8">
                      <w:rPr>
                        <w:rFonts w:ascii="Arial" w:hAnsi="Arial" w:cs="Arial"/>
                        <w:b/>
                        <w:bCs/>
                        <w:iCs/>
                        <w:caps/>
                        <w:color w:val="FFFFFF"/>
                        <w:sz w:val="18"/>
                        <w:szCs w:val="18"/>
                      </w:rPr>
                      <w:t>2</w:t>
                    </w:r>
                    <w:r w:rsidR="00820191">
                      <w:rPr>
                        <w:rFonts w:ascii="Arial" w:hAnsi="Arial" w:cs="Arial"/>
                        <w:b/>
                        <w:bCs/>
                        <w:iCs/>
                        <w:caps/>
                        <w:color w:val="FFFFFF"/>
                        <w:sz w:val="18"/>
                        <w:szCs w:val="18"/>
                      </w:rPr>
                      <w:t>/2020 - Edi</w:t>
                    </w:r>
                    <w:r w:rsidR="00AA6C0A">
                      <w:rPr>
                        <w:rFonts w:ascii="Arial" w:hAnsi="Arial" w:cs="Arial"/>
                        <w:b/>
                        <w:bCs/>
                        <w:iCs/>
                        <w:caps/>
                        <w:color w:val="FFFFFF"/>
                        <w:sz w:val="18"/>
                        <w:szCs w:val="18"/>
                      </w:rPr>
                      <w:t>çÃo nº 20</w:t>
                    </w:r>
                    <w:r>
                      <w:rPr>
                        <w:rFonts w:ascii="Arial" w:hAnsi="Arial" w:cs="Arial"/>
                        <w:b/>
                        <w:bCs/>
                        <w:iCs/>
                        <w:caps/>
                        <w:color w:val="FFFFFF"/>
                        <w:sz w:val="18"/>
                        <w:szCs w:val="18"/>
                      </w:rPr>
                      <w:t>5</w:t>
                    </w:r>
                    <w:r w:rsidR="009C38B8">
                      <w:rPr>
                        <w:rFonts w:ascii="Arial" w:hAnsi="Arial" w:cs="Arial"/>
                        <w:b/>
                        <w:bCs/>
                        <w:iCs/>
                        <w:caps/>
                        <w:color w:val="FFFFFF"/>
                        <w:sz w:val="18"/>
                        <w:szCs w:val="18"/>
                      </w:rPr>
                      <w:t xml:space="preserve"> </w:t>
                    </w:r>
                    <w:r w:rsidR="00D46118">
                      <w:rPr>
                        <w:rFonts w:ascii="Arial" w:hAnsi="Arial" w:cs="Arial"/>
                        <w:b/>
                        <w:bCs/>
                        <w:iCs/>
                        <w:caps/>
                        <w:color w:val="FFFFFF"/>
                        <w:sz w:val="18"/>
                        <w:szCs w:val="18"/>
                      </w:rPr>
                      <w:t>P</w:t>
                    </w:r>
                    <w:r w:rsidR="00D46118">
                      <w:rPr>
                        <w:rFonts w:ascii="Arial" w:hAnsi="Arial" w:cs="Arial"/>
                        <w:b/>
                        <w:bCs/>
                        <w:iCs/>
                        <w:color w:val="FFFFFF"/>
                        <w:sz w:val="18"/>
                        <w:szCs w:val="18"/>
                      </w:rPr>
                      <w:t>ÁG. 0</w:t>
                    </w:r>
                    <w:r w:rsidR="00D46118">
                      <w:rPr>
                        <w:rStyle w:val="Nmerodepgina"/>
                        <w:rFonts w:ascii="Arial" w:hAnsi="Arial" w:cs="Arial"/>
                        <w:b/>
                        <w:color w:val="FFFFFF"/>
                        <w:sz w:val="18"/>
                        <w:szCs w:val="18"/>
                      </w:rPr>
                      <w:fldChar w:fldCharType="begin"/>
                    </w:r>
                    <w:r w:rsidR="00D46118">
                      <w:rPr>
                        <w:rStyle w:val="Nmerodepgina"/>
                        <w:rFonts w:ascii="Arial" w:hAnsi="Arial" w:cs="Arial"/>
                        <w:b/>
                        <w:color w:val="FFFFFF"/>
                        <w:sz w:val="18"/>
                        <w:szCs w:val="18"/>
                      </w:rPr>
                      <w:instrText xml:space="preserve"> PAGE </w:instrText>
                    </w:r>
                    <w:r w:rsidR="00D46118">
                      <w:rPr>
                        <w:rStyle w:val="Nmerodepgina"/>
                        <w:rFonts w:ascii="Arial" w:hAnsi="Arial" w:cs="Arial"/>
                        <w:b/>
                        <w:color w:val="FFFFFF"/>
                        <w:sz w:val="18"/>
                        <w:szCs w:val="18"/>
                      </w:rPr>
                      <w:fldChar w:fldCharType="separate"/>
                    </w:r>
                    <w:r w:rsidR="00E62E27">
                      <w:rPr>
                        <w:rStyle w:val="Nmerodepgina"/>
                        <w:rFonts w:ascii="Arial" w:hAnsi="Arial" w:cs="Arial"/>
                        <w:b/>
                        <w:noProof/>
                        <w:color w:val="FFFFFF"/>
                        <w:sz w:val="18"/>
                        <w:szCs w:val="18"/>
                      </w:rPr>
                      <w:t>6</w:t>
                    </w:r>
                    <w:r w:rsidR="00D46118">
                      <w:rPr>
                        <w:rStyle w:val="Nmerodepgina"/>
                        <w:rFonts w:ascii="Arial" w:hAnsi="Arial" w:cs="Arial"/>
                        <w:b/>
                        <w:color w:val="FFFFFF"/>
                        <w:sz w:val="18"/>
                        <w:szCs w:val="18"/>
                      </w:rPr>
                      <w:fldChar w:fldCharType="end"/>
                    </w:r>
                    <w:r w:rsidR="00D46118">
                      <w:rPr>
                        <w:rStyle w:val="Nmerodepgina"/>
                        <w:rFonts w:ascii="Arial" w:hAnsi="Arial" w:cs="Arial"/>
                        <w:b/>
                        <w:color w:val="FFFFFF"/>
                        <w:sz w:val="18"/>
                        <w:szCs w:val="18"/>
                      </w:rPr>
                      <w:t>/</w:t>
                    </w:r>
                    <w:r>
                      <w:rPr>
                        <w:rStyle w:val="Nmerodepgina"/>
                        <w:rFonts w:ascii="Arial" w:hAnsi="Arial" w:cs="Arial"/>
                        <w:b/>
                        <w:color w:val="FFFFFF"/>
                        <w:sz w:val="18"/>
                        <w:szCs w:val="18"/>
                      </w:rPr>
                      <w:t>0</w:t>
                    </w:r>
                    <w:r w:rsidR="00E62E27">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2B235A42" wp14:editId="7789A872">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360"/>
        </w:tabs>
        <w:ind w:left="360"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D506FBA"/>
    <w:multiLevelType w:val="hybridMultilevel"/>
    <w:tmpl w:val="FA5AFF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1018199C"/>
    <w:multiLevelType w:val="hybridMultilevel"/>
    <w:tmpl w:val="41F6DD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17CE7A5F"/>
    <w:multiLevelType w:val="hybridMultilevel"/>
    <w:tmpl w:val="B7EC4D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1F9B45AD"/>
    <w:multiLevelType w:val="hybridMultilevel"/>
    <w:tmpl w:val="ACDCE3F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BED5CB2"/>
    <w:multiLevelType w:val="hybridMultilevel"/>
    <w:tmpl w:val="C7104A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2C1672AE"/>
    <w:multiLevelType w:val="hybridMultilevel"/>
    <w:tmpl w:val="9F54E2E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E867D1A"/>
    <w:multiLevelType w:val="hybridMultilevel"/>
    <w:tmpl w:val="22428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3F527457"/>
    <w:multiLevelType w:val="hybridMultilevel"/>
    <w:tmpl w:val="0276A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4FAA7308"/>
    <w:multiLevelType w:val="hybridMultilevel"/>
    <w:tmpl w:val="142AE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0">
    <w:nsid w:val="5A425411"/>
    <w:multiLevelType w:val="hybridMultilevel"/>
    <w:tmpl w:val="B21A2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5B3A142B"/>
    <w:multiLevelType w:val="hybridMultilevel"/>
    <w:tmpl w:val="E4CC11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3">
    <w:nsid w:val="63824237"/>
    <w:multiLevelType w:val="hybridMultilevel"/>
    <w:tmpl w:val="0AA478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5">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7">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nsid w:val="75A51747"/>
    <w:multiLevelType w:val="hybridMultilevel"/>
    <w:tmpl w:val="828CDC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35"/>
  </w:num>
  <w:num w:numId="2">
    <w:abstractNumId w:val="0"/>
  </w:num>
  <w:num w:numId="3">
    <w:abstractNumId w:val="33"/>
  </w:num>
  <w:num w:numId="4">
    <w:abstractNumId w:val="26"/>
  </w:num>
  <w:num w:numId="5">
    <w:abstractNumId w:val="16"/>
  </w:num>
  <w:num w:numId="6">
    <w:abstractNumId w:val="13"/>
  </w:num>
  <w:num w:numId="7">
    <w:abstractNumId w:val="27"/>
  </w:num>
  <w:num w:numId="8">
    <w:abstractNumId w:val="23"/>
  </w:num>
  <w:num w:numId="9">
    <w:abstractNumId w:val="35"/>
  </w:num>
  <w:num w:numId="10">
    <w:abstractNumId w:val="17"/>
  </w:num>
  <w:num w:numId="11">
    <w:abstractNumId w:val="28"/>
  </w:num>
  <w:num w:numId="12">
    <w:abstractNumId w:val="22"/>
  </w:num>
  <w:num w:numId="13">
    <w:abstractNumId w:val="35"/>
  </w:num>
  <w:num w:numId="14">
    <w:abstractNumId w:val="25"/>
  </w:num>
  <w:num w:numId="15">
    <w:abstractNumId w:val="15"/>
  </w:num>
  <w:num w:numId="16">
    <w:abstractNumId w:val="30"/>
  </w:num>
  <w:num w:numId="17">
    <w:abstractNumId w:val="38"/>
  </w:num>
  <w:num w:numId="18">
    <w:abstractNumId w:val="14"/>
  </w:num>
  <w:num w:numId="19">
    <w:abstractNumId w:val="3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SystemFonts/>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696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B77"/>
    <w:rsid w:val="00007B7A"/>
    <w:rsid w:val="00007BA1"/>
    <w:rsid w:val="00007C3C"/>
    <w:rsid w:val="00007C43"/>
    <w:rsid w:val="00007C9C"/>
    <w:rsid w:val="00007CF5"/>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BEF"/>
    <w:rsid w:val="00024C18"/>
    <w:rsid w:val="00024C6C"/>
    <w:rsid w:val="00024CBC"/>
    <w:rsid w:val="00024CD3"/>
    <w:rsid w:val="00024ED5"/>
    <w:rsid w:val="00025094"/>
    <w:rsid w:val="000250B6"/>
    <w:rsid w:val="00025124"/>
    <w:rsid w:val="0002517F"/>
    <w:rsid w:val="00025181"/>
    <w:rsid w:val="000251B3"/>
    <w:rsid w:val="0002522B"/>
    <w:rsid w:val="0002522E"/>
    <w:rsid w:val="00025287"/>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C85"/>
    <w:rsid w:val="00037D2B"/>
    <w:rsid w:val="00037D3C"/>
    <w:rsid w:val="00037D50"/>
    <w:rsid w:val="00037DF8"/>
    <w:rsid w:val="00037EA7"/>
    <w:rsid w:val="00037EE1"/>
    <w:rsid w:val="00037F5C"/>
    <w:rsid w:val="00037F91"/>
    <w:rsid w:val="00040029"/>
    <w:rsid w:val="00040033"/>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98"/>
    <w:rsid w:val="00042DAA"/>
    <w:rsid w:val="00042DDB"/>
    <w:rsid w:val="00042E00"/>
    <w:rsid w:val="00042E02"/>
    <w:rsid w:val="00042E6A"/>
    <w:rsid w:val="00042E89"/>
    <w:rsid w:val="00042FE2"/>
    <w:rsid w:val="00043061"/>
    <w:rsid w:val="000430A0"/>
    <w:rsid w:val="000431AA"/>
    <w:rsid w:val="00043269"/>
    <w:rsid w:val="00043373"/>
    <w:rsid w:val="0004341D"/>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A4"/>
    <w:rsid w:val="00060042"/>
    <w:rsid w:val="000600AD"/>
    <w:rsid w:val="00060119"/>
    <w:rsid w:val="00060188"/>
    <w:rsid w:val="000601CB"/>
    <w:rsid w:val="00060214"/>
    <w:rsid w:val="000602D2"/>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9D"/>
    <w:rsid w:val="00060D9E"/>
    <w:rsid w:val="00060E23"/>
    <w:rsid w:val="00060EE0"/>
    <w:rsid w:val="00060EEB"/>
    <w:rsid w:val="00060F15"/>
    <w:rsid w:val="00060F87"/>
    <w:rsid w:val="00061023"/>
    <w:rsid w:val="000610AD"/>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AA"/>
    <w:rsid w:val="000625E9"/>
    <w:rsid w:val="00062628"/>
    <w:rsid w:val="00062632"/>
    <w:rsid w:val="0006263C"/>
    <w:rsid w:val="00062682"/>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722"/>
    <w:rsid w:val="0006383A"/>
    <w:rsid w:val="0006385E"/>
    <w:rsid w:val="00063860"/>
    <w:rsid w:val="000638E9"/>
    <w:rsid w:val="000638EB"/>
    <w:rsid w:val="00063934"/>
    <w:rsid w:val="00063953"/>
    <w:rsid w:val="00063994"/>
    <w:rsid w:val="00063AE9"/>
    <w:rsid w:val="00063B1F"/>
    <w:rsid w:val="00063B32"/>
    <w:rsid w:val="00063BBB"/>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94"/>
    <w:rsid w:val="0006709F"/>
    <w:rsid w:val="000670E5"/>
    <w:rsid w:val="00067100"/>
    <w:rsid w:val="00067155"/>
    <w:rsid w:val="00067170"/>
    <w:rsid w:val="00067183"/>
    <w:rsid w:val="0006719E"/>
    <w:rsid w:val="00067205"/>
    <w:rsid w:val="000673A3"/>
    <w:rsid w:val="00067499"/>
    <w:rsid w:val="000674CB"/>
    <w:rsid w:val="000674EA"/>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CA"/>
    <w:rsid w:val="00083038"/>
    <w:rsid w:val="000830C2"/>
    <w:rsid w:val="000830D3"/>
    <w:rsid w:val="000830F7"/>
    <w:rsid w:val="00083184"/>
    <w:rsid w:val="000831AD"/>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FFE"/>
    <w:rsid w:val="000910A7"/>
    <w:rsid w:val="000910DD"/>
    <w:rsid w:val="0009117F"/>
    <w:rsid w:val="000911AE"/>
    <w:rsid w:val="000911D3"/>
    <w:rsid w:val="000911FE"/>
    <w:rsid w:val="000912D0"/>
    <w:rsid w:val="000912D4"/>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2DB"/>
    <w:rsid w:val="0009236A"/>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9E"/>
    <w:rsid w:val="000A07C3"/>
    <w:rsid w:val="000A07C7"/>
    <w:rsid w:val="000A0815"/>
    <w:rsid w:val="000A08B0"/>
    <w:rsid w:val="000A08E1"/>
    <w:rsid w:val="000A09A9"/>
    <w:rsid w:val="000A09E1"/>
    <w:rsid w:val="000A0A24"/>
    <w:rsid w:val="000A0A64"/>
    <w:rsid w:val="000A0A96"/>
    <w:rsid w:val="000A0AC0"/>
    <w:rsid w:val="000A0B92"/>
    <w:rsid w:val="000A0C3A"/>
    <w:rsid w:val="000A0C65"/>
    <w:rsid w:val="000A0CB4"/>
    <w:rsid w:val="000A0D48"/>
    <w:rsid w:val="000A0DAA"/>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72"/>
    <w:rsid w:val="000A3ED0"/>
    <w:rsid w:val="000A3F10"/>
    <w:rsid w:val="000A3F75"/>
    <w:rsid w:val="000A3FAE"/>
    <w:rsid w:val="000A3FBB"/>
    <w:rsid w:val="000A3FFC"/>
    <w:rsid w:val="000A4182"/>
    <w:rsid w:val="000A41D9"/>
    <w:rsid w:val="000A4355"/>
    <w:rsid w:val="000A438B"/>
    <w:rsid w:val="000A439E"/>
    <w:rsid w:val="000A444A"/>
    <w:rsid w:val="000A44AE"/>
    <w:rsid w:val="000A453B"/>
    <w:rsid w:val="000A457E"/>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617"/>
    <w:rsid w:val="000B0699"/>
    <w:rsid w:val="000B06F4"/>
    <w:rsid w:val="000B077A"/>
    <w:rsid w:val="000B085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936"/>
    <w:rsid w:val="000B398C"/>
    <w:rsid w:val="000B3992"/>
    <w:rsid w:val="000B39A7"/>
    <w:rsid w:val="000B39AD"/>
    <w:rsid w:val="000B3A13"/>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85"/>
    <w:rsid w:val="000B5D8A"/>
    <w:rsid w:val="000B5DED"/>
    <w:rsid w:val="000B5F08"/>
    <w:rsid w:val="000B5F38"/>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289"/>
    <w:rsid w:val="000C329B"/>
    <w:rsid w:val="000C32C7"/>
    <w:rsid w:val="000C3329"/>
    <w:rsid w:val="000C3381"/>
    <w:rsid w:val="000C33B3"/>
    <w:rsid w:val="000C3424"/>
    <w:rsid w:val="000C3432"/>
    <w:rsid w:val="000C3544"/>
    <w:rsid w:val="000C35A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E6"/>
    <w:rsid w:val="000C4FF3"/>
    <w:rsid w:val="000C500C"/>
    <w:rsid w:val="000C507A"/>
    <w:rsid w:val="000C50DD"/>
    <w:rsid w:val="000C50E1"/>
    <w:rsid w:val="000C5110"/>
    <w:rsid w:val="000C516B"/>
    <w:rsid w:val="000C531B"/>
    <w:rsid w:val="000C533D"/>
    <w:rsid w:val="000C5350"/>
    <w:rsid w:val="000C536F"/>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E0F"/>
    <w:rsid w:val="000C6E8E"/>
    <w:rsid w:val="000C6EF5"/>
    <w:rsid w:val="000C6F3F"/>
    <w:rsid w:val="000C6F99"/>
    <w:rsid w:val="000C700C"/>
    <w:rsid w:val="000C706A"/>
    <w:rsid w:val="000C70E9"/>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70"/>
    <w:rsid w:val="000D1596"/>
    <w:rsid w:val="000D1598"/>
    <w:rsid w:val="000D15C1"/>
    <w:rsid w:val="000D15F6"/>
    <w:rsid w:val="000D165A"/>
    <w:rsid w:val="000D166F"/>
    <w:rsid w:val="000D16AB"/>
    <w:rsid w:val="000D171C"/>
    <w:rsid w:val="000D1750"/>
    <w:rsid w:val="000D18E8"/>
    <w:rsid w:val="000D1972"/>
    <w:rsid w:val="000D19CD"/>
    <w:rsid w:val="000D1A57"/>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249"/>
    <w:rsid w:val="000D32BF"/>
    <w:rsid w:val="000D3417"/>
    <w:rsid w:val="000D348A"/>
    <w:rsid w:val="000D34F1"/>
    <w:rsid w:val="000D3520"/>
    <w:rsid w:val="000D352C"/>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5C"/>
    <w:rsid w:val="000D7963"/>
    <w:rsid w:val="000D7999"/>
    <w:rsid w:val="000D79A9"/>
    <w:rsid w:val="000D79FA"/>
    <w:rsid w:val="000D7A65"/>
    <w:rsid w:val="000D7A6B"/>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AB"/>
    <w:rsid w:val="000E23B9"/>
    <w:rsid w:val="000E23EF"/>
    <w:rsid w:val="000E2595"/>
    <w:rsid w:val="000E259B"/>
    <w:rsid w:val="000E25E3"/>
    <w:rsid w:val="000E25F4"/>
    <w:rsid w:val="000E2673"/>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33"/>
    <w:rsid w:val="000F02A0"/>
    <w:rsid w:val="000F039F"/>
    <w:rsid w:val="000F03C4"/>
    <w:rsid w:val="000F03D9"/>
    <w:rsid w:val="000F0447"/>
    <w:rsid w:val="000F0464"/>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D8"/>
    <w:rsid w:val="000F29E5"/>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C59"/>
    <w:rsid w:val="000F3C77"/>
    <w:rsid w:val="000F3CB8"/>
    <w:rsid w:val="000F3D75"/>
    <w:rsid w:val="000F3E0D"/>
    <w:rsid w:val="000F3E44"/>
    <w:rsid w:val="000F3F6B"/>
    <w:rsid w:val="000F3FC3"/>
    <w:rsid w:val="000F3FC8"/>
    <w:rsid w:val="000F3FDA"/>
    <w:rsid w:val="000F3FEC"/>
    <w:rsid w:val="000F401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771"/>
    <w:rsid w:val="000F582F"/>
    <w:rsid w:val="000F589D"/>
    <w:rsid w:val="000F58B7"/>
    <w:rsid w:val="000F5963"/>
    <w:rsid w:val="000F597C"/>
    <w:rsid w:val="000F5982"/>
    <w:rsid w:val="000F5997"/>
    <w:rsid w:val="000F5B6A"/>
    <w:rsid w:val="000F5B87"/>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74"/>
    <w:rsid w:val="00104B9E"/>
    <w:rsid w:val="00104BC5"/>
    <w:rsid w:val="00104BC9"/>
    <w:rsid w:val="00104C7A"/>
    <w:rsid w:val="00104C8A"/>
    <w:rsid w:val="00104D65"/>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9CD"/>
    <w:rsid w:val="00106A04"/>
    <w:rsid w:val="00106A72"/>
    <w:rsid w:val="00106B0E"/>
    <w:rsid w:val="00106C00"/>
    <w:rsid w:val="00106C57"/>
    <w:rsid w:val="00106C9E"/>
    <w:rsid w:val="00106D6F"/>
    <w:rsid w:val="00106DC7"/>
    <w:rsid w:val="00106DE8"/>
    <w:rsid w:val="00106E65"/>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F90"/>
    <w:rsid w:val="0011414D"/>
    <w:rsid w:val="00114203"/>
    <w:rsid w:val="0011420D"/>
    <w:rsid w:val="00114367"/>
    <w:rsid w:val="001143E8"/>
    <w:rsid w:val="001143FC"/>
    <w:rsid w:val="00114413"/>
    <w:rsid w:val="00114488"/>
    <w:rsid w:val="001144F6"/>
    <w:rsid w:val="00114500"/>
    <w:rsid w:val="00114514"/>
    <w:rsid w:val="0011452B"/>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C73"/>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11A"/>
    <w:rsid w:val="00136198"/>
    <w:rsid w:val="001361C5"/>
    <w:rsid w:val="001362DB"/>
    <w:rsid w:val="001362F6"/>
    <w:rsid w:val="0013637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861"/>
    <w:rsid w:val="00150914"/>
    <w:rsid w:val="0015093C"/>
    <w:rsid w:val="00150971"/>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97"/>
    <w:rsid w:val="00156E20"/>
    <w:rsid w:val="00156E4A"/>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4F"/>
    <w:rsid w:val="00170CFD"/>
    <w:rsid w:val="00170D08"/>
    <w:rsid w:val="00170EBA"/>
    <w:rsid w:val="00170EBE"/>
    <w:rsid w:val="00170FC1"/>
    <w:rsid w:val="00170FCB"/>
    <w:rsid w:val="0017101B"/>
    <w:rsid w:val="00171055"/>
    <w:rsid w:val="00171065"/>
    <w:rsid w:val="00171113"/>
    <w:rsid w:val="00171142"/>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95"/>
    <w:rsid w:val="001839CE"/>
    <w:rsid w:val="00183ACE"/>
    <w:rsid w:val="00183AE2"/>
    <w:rsid w:val="00183BEA"/>
    <w:rsid w:val="00183C28"/>
    <w:rsid w:val="00183C5A"/>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206"/>
    <w:rsid w:val="0019625B"/>
    <w:rsid w:val="001962A5"/>
    <w:rsid w:val="0019636B"/>
    <w:rsid w:val="00196384"/>
    <w:rsid w:val="0019639D"/>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67"/>
    <w:rsid w:val="001A1D7C"/>
    <w:rsid w:val="001A1D81"/>
    <w:rsid w:val="001A1DC8"/>
    <w:rsid w:val="001A1EFC"/>
    <w:rsid w:val="001A1EFF"/>
    <w:rsid w:val="001A1F5C"/>
    <w:rsid w:val="001A1F6E"/>
    <w:rsid w:val="001A1FDD"/>
    <w:rsid w:val="001A1FED"/>
    <w:rsid w:val="001A2059"/>
    <w:rsid w:val="001A2075"/>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1DE"/>
    <w:rsid w:val="001A31FC"/>
    <w:rsid w:val="001A323D"/>
    <w:rsid w:val="001A326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80"/>
    <w:rsid w:val="001B1AB8"/>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34A"/>
    <w:rsid w:val="001B6394"/>
    <w:rsid w:val="001B641D"/>
    <w:rsid w:val="001B6493"/>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8"/>
    <w:rsid w:val="001D3796"/>
    <w:rsid w:val="001D37A5"/>
    <w:rsid w:val="001D380D"/>
    <w:rsid w:val="001D3895"/>
    <w:rsid w:val="001D38BC"/>
    <w:rsid w:val="001D38DD"/>
    <w:rsid w:val="001D391E"/>
    <w:rsid w:val="001D398D"/>
    <w:rsid w:val="001D3A48"/>
    <w:rsid w:val="001D3BD0"/>
    <w:rsid w:val="001D3C21"/>
    <w:rsid w:val="001D3CA7"/>
    <w:rsid w:val="001D3D5D"/>
    <w:rsid w:val="001D3D79"/>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E4"/>
    <w:rsid w:val="001F7AEC"/>
    <w:rsid w:val="001F7BCC"/>
    <w:rsid w:val="001F7C97"/>
    <w:rsid w:val="001F7DD3"/>
    <w:rsid w:val="001F7DE2"/>
    <w:rsid w:val="001F7F6A"/>
    <w:rsid w:val="00200199"/>
    <w:rsid w:val="00200280"/>
    <w:rsid w:val="0020031E"/>
    <w:rsid w:val="0020039E"/>
    <w:rsid w:val="00200450"/>
    <w:rsid w:val="0020046C"/>
    <w:rsid w:val="00200473"/>
    <w:rsid w:val="0020053F"/>
    <w:rsid w:val="00200608"/>
    <w:rsid w:val="0020071D"/>
    <w:rsid w:val="00200759"/>
    <w:rsid w:val="00200776"/>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BA"/>
    <w:rsid w:val="00203742"/>
    <w:rsid w:val="00203798"/>
    <w:rsid w:val="0020379B"/>
    <w:rsid w:val="002037AF"/>
    <w:rsid w:val="002037DE"/>
    <w:rsid w:val="00203836"/>
    <w:rsid w:val="002038B0"/>
    <w:rsid w:val="00203957"/>
    <w:rsid w:val="00203985"/>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3F"/>
    <w:rsid w:val="002059A4"/>
    <w:rsid w:val="002059E3"/>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17F"/>
    <w:rsid w:val="00216257"/>
    <w:rsid w:val="00216341"/>
    <w:rsid w:val="002163C1"/>
    <w:rsid w:val="002163E6"/>
    <w:rsid w:val="00216471"/>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D15"/>
    <w:rsid w:val="00220D37"/>
    <w:rsid w:val="00220D66"/>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A2"/>
    <w:rsid w:val="002221A9"/>
    <w:rsid w:val="002221AE"/>
    <w:rsid w:val="002221F0"/>
    <w:rsid w:val="002221FE"/>
    <w:rsid w:val="00222255"/>
    <w:rsid w:val="0022227A"/>
    <w:rsid w:val="00222287"/>
    <w:rsid w:val="002222AA"/>
    <w:rsid w:val="00222439"/>
    <w:rsid w:val="0022245C"/>
    <w:rsid w:val="00222488"/>
    <w:rsid w:val="002224C0"/>
    <w:rsid w:val="002224EE"/>
    <w:rsid w:val="0022258C"/>
    <w:rsid w:val="002225DE"/>
    <w:rsid w:val="0022261F"/>
    <w:rsid w:val="0022269B"/>
    <w:rsid w:val="002226D2"/>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B7"/>
    <w:rsid w:val="002237CA"/>
    <w:rsid w:val="002237DE"/>
    <w:rsid w:val="0022389A"/>
    <w:rsid w:val="002238D5"/>
    <w:rsid w:val="002238ED"/>
    <w:rsid w:val="00223936"/>
    <w:rsid w:val="00223937"/>
    <w:rsid w:val="0022398B"/>
    <w:rsid w:val="0022398F"/>
    <w:rsid w:val="002239A9"/>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A08"/>
    <w:rsid w:val="00224A95"/>
    <w:rsid w:val="00224ABF"/>
    <w:rsid w:val="00224BEF"/>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E4"/>
    <w:rsid w:val="00226D35"/>
    <w:rsid w:val="00226D4F"/>
    <w:rsid w:val="00226D90"/>
    <w:rsid w:val="00226DBF"/>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A14"/>
    <w:rsid w:val="00250A2B"/>
    <w:rsid w:val="00250A39"/>
    <w:rsid w:val="00250ADA"/>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9D"/>
    <w:rsid w:val="00261EE0"/>
    <w:rsid w:val="00261EFD"/>
    <w:rsid w:val="00261F25"/>
    <w:rsid w:val="00262044"/>
    <w:rsid w:val="002620BD"/>
    <w:rsid w:val="002620F7"/>
    <w:rsid w:val="00262124"/>
    <w:rsid w:val="0026216C"/>
    <w:rsid w:val="002621B4"/>
    <w:rsid w:val="002621D2"/>
    <w:rsid w:val="00262228"/>
    <w:rsid w:val="00262268"/>
    <w:rsid w:val="002622B0"/>
    <w:rsid w:val="00262308"/>
    <w:rsid w:val="002623B8"/>
    <w:rsid w:val="00262421"/>
    <w:rsid w:val="00262441"/>
    <w:rsid w:val="00262532"/>
    <w:rsid w:val="00262571"/>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88"/>
    <w:rsid w:val="0027068C"/>
    <w:rsid w:val="002706DD"/>
    <w:rsid w:val="0027070A"/>
    <w:rsid w:val="00270795"/>
    <w:rsid w:val="002707EB"/>
    <w:rsid w:val="0027080A"/>
    <w:rsid w:val="0027081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B8"/>
    <w:rsid w:val="00280FFE"/>
    <w:rsid w:val="00281005"/>
    <w:rsid w:val="002810A3"/>
    <w:rsid w:val="00281126"/>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4C7"/>
    <w:rsid w:val="002904F1"/>
    <w:rsid w:val="00290571"/>
    <w:rsid w:val="002905CE"/>
    <w:rsid w:val="002906DF"/>
    <w:rsid w:val="002907E8"/>
    <w:rsid w:val="00290892"/>
    <w:rsid w:val="002908B7"/>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33C"/>
    <w:rsid w:val="00292381"/>
    <w:rsid w:val="002923B8"/>
    <w:rsid w:val="0029245B"/>
    <w:rsid w:val="002924B2"/>
    <w:rsid w:val="002924CA"/>
    <w:rsid w:val="00292679"/>
    <w:rsid w:val="002926A0"/>
    <w:rsid w:val="0029272B"/>
    <w:rsid w:val="002927F5"/>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B7"/>
    <w:rsid w:val="0029574C"/>
    <w:rsid w:val="0029576D"/>
    <w:rsid w:val="00295783"/>
    <w:rsid w:val="002957D7"/>
    <w:rsid w:val="0029580B"/>
    <w:rsid w:val="0029583E"/>
    <w:rsid w:val="00295847"/>
    <w:rsid w:val="0029584D"/>
    <w:rsid w:val="00295858"/>
    <w:rsid w:val="0029590D"/>
    <w:rsid w:val="00295944"/>
    <w:rsid w:val="00295A1B"/>
    <w:rsid w:val="00295A51"/>
    <w:rsid w:val="00295B38"/>
    <w:rsid w:val="00295B87"/>
    <w:rsid w:val="00295C33"/>
    <w:rsid w:val="00295CED"/>
    <w:rsid w:val="00295CF8"/>
    <w:rsid w:val="00295D08"/>
    <w:rsid w:val="00295D27"/>
    <w:rsid w:val="00295DFB"/>
    <w:rsid w:val="00295EB9"/>
    <w:rsid w:val="00295ECF"/>
    <w:rsid w:val="00295EDA"/>
    <w:rsid w:val="00295EEA"/>
    <w:rsid w:val="00295FBD"/>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E18"/>
    <w:rsid w:val="002A1F44"/>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F06"/>
    <w:rsid w:val="002A3F5C"/>
    <w:rsid w:val="002A3FD1"/>
    <w:rsid w:val="002A4135"/>
    <w:rsid w:val="002A4185"/>
    <w:rsid w:val="002A418D"/>
    <w:rsid w:val="002A4270"/>
    <w:rsid w:val="002A4274"/>
    <w:rsid w:val="002A429C"/>
    <w:rsid w:val="002A43F5"/>
    <w:rsid w:val="002A4460"/>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12"/>
    <w:rsid w:val="002A638D"/>
    <w:rsid w:val="002A63EC"/>
    <w:rsid w:val="002A63F9"/>
    <w:rsid w:val="002A641E"/>
    <w:rsid w:val="002A6454"/>
    <w:rsid w:val="002A646E"/>
    <w:rsid w:val="002A6539"/>
    <w:rsid w:val="002A662A"/>
    <w:rsid w:val="002A666F"/>
    <w:rsid w:val="002A66CA"/>
    <w:rsid w:val="002A67F8"/>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85"/>
    <w:rsid w:val="002B2898"/>
    <w:rsid w:val="002B292B"/>
    <w:rsid w:val="002B296D"/>
    <w:rsid w:val="002B297F"/>
    <w:rsid w:val="002B29A1"/>
    <w:rsid w:val="002B2A5F"/>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B2"/>
    <w:rsid w:val="002C6F2E"/>
    <w:rsid w:val="002C71AE"/>
    <w:rsid w:val="002C7268"/>
    <w:rsid w:val="002C7291"/>
    <w:rsid w:val="002C72A7"/>
    <w:rsid w:val="002C7453"/>
    <w:rsid w:val="002C74A2"/>
    <w:rsid w:val="002C74C4"/>
    <w:rsid w:val="002C74EC"/>
    <w:rsid w:val="002C75AC"/>
    <w:rsid w:val="002C75BB"/>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7E"/>
    <w:rsid w:val="002D2601"/>
    <w:rsid w:val="002D2621"/>
    <w:rsid w:val="002D263C"/>
    <w:rsid w:val="002D26AB"/>
    <w:rsid w:val="002D26BA"/>
    <w:rsid w:val="002D27A5"/>
    <w:rsid w:val="002D27D5"/>
    <w:rsid w:val="002D281A"/>
    <w:rsid w:val="002D282E"/>
    <w:rsid w:val="002D2834"/>
    <w:rsid w:val="002D284A"/>
    <w:rsid w:val="002D2872"/>
    <w:rsid w:val="002D289C"/>
    <w:rsid w:val="002D28B6"/>
    <w:rsid w:val="002D297D"/>
    <w:rsid w:val="002D2A79"/>
    <w:rsid w:val="002D2AD5"/>
    <w:rsid w:val="002D2AFC"/>
    <w:rsid w:val="002D2B26"/>
    <w:rsid w:val="002D2CB9"/>
    <w:rsid w:val="002D2CC4"/>
    <w:rsid w:val="002D2DCB"/>
    <w:rsid w:val="002D2E28"/>
    <w:rsid w:val="002D2E37"/>
    <w:rsid w:val="002D2E48"/>
    <w:rsid w:val="002D2E4C"/>
    <w:rsid w:val="002D2EE4"/>
    <w:rsid w:val="002D2F00"/>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B5"/>
    <w:rsid w:val="002D7DEF"/>
    <w:rsid w:val="002D7EC5"/>
    <w:rsid w:val="002D7F26"/>
    <w:rsid w:val="002D7FCC"/>
    <w:rsid w:val="002D7FE2"/>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FD"/>
    <w:rsid w:val="002E565A"/>
    <w:rsid w:val="002E567F"/>
    <w:rsid w:val="002E5783"/>
    <w:rsid w:val="002E584C"/>
    <w:rsid w:val="002E590B"/>
    <w:rsid w:val="002E5995"/>
    <w:rsid w:val="002E59E6"/>
    <w:rsid w:val="002E5A39"/>
    <w:rsid w:val="002E5ACE"/>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9C"/>
    <w:rsid w:val="002F2E45"/>
    <w:rsid w:val="002F2E49"/>
    <w:rsid w:val="002F2E9B"/>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E43"/>
    <w:rsid w:val="00300E5F"/>
    <w:rsid w:val="00300EF0"/>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85"/>
    <w:rsid w:val="003017EC"/>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5B"/>
    <w:rsid w:val="0031035D"/>
    <w:rsid w:val="00310380"/>
    <w:rsid w:val="00310408"/>
    <w:rsid w:val="00310518"/>
    <w:rsid w:val="0031053C"/>
    <w:rsid w:val="003105E2"/>
    <w:rsid w:val="003105EC"/>
    <w:rsid w:val="0031066C"/>
    <w:rsid w:val="00310684"/>
    <w:rsid w:val="003106A5"/>
    <w:rsid w:val="00310748"/>
    <w:rsid w:val="0031077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ED"/>
    <w:rsid w:val="0031124E"/>
    <w:rsid w:val="0031125C"/>
    <w:rsid w:val="003113AC"/>
    <w:rsid w:val="003113FF"/>
    <w:rsid w:val="003114B1"/>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FA"/>
    <w:rsid w:val="00315F69"/>
    <w:rsid w:val="00315F82"/>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F2B"/>
    <w:rsid w:val="00322F2C"/>
    <w:rsid w:val="00322FC1"/>
    <w:rsid w:val="00322FD2"/>
    <w:rsid w:val="00323026"/>
    <w:rsid w:val="0032303B"/>
    <w:rsid w:val="00323043"/>
    <w:rsid w:val="003230CE"/>
    <w:rsid w:val="003231B0"/>
    <w:rsid w:val="003232BC"/>
    <w:rsid w:val="00323305"/>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CD"/>
    <w:rsid w:val="00323D0D"/>
    <w:rsid w:val="00323D4C"/>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5A"/>
    <w:rsid w:val="0032468A"/>
    <w:rsid w:val="00324699"/>
    <w:rsid w:val="003246B2"/>
    <w:rsid w:val="003246CC"/>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ED"/>
    <w:rsid w:val="00327794"/>
    <w:rsid w:val="003277A0"/>
    <w:rsid w:val="003277AA"/>
    <w:rsid w:val="003277B7"/>
    <w:rsid w:val="003277F3"/>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760"/>
    <w:rsid w:val="0034076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91D"/>
    <w:rsid w:val="00343A6D"/>
    <w:rsid w:val="00343B81"/>
    <w:rsid w:val="00343B85"/>
    <w:rsid w:val="00343CCF"/>
    <w:rsid w:val="00343CF5"/>
    <w:rsid w:val="00343D17"/>
    <w:rsid w:val="00343D29"/>
    <w:rsid w:val="00343E75"/>
    <w:rsid w:val="00343F82"/>
    <w:rsid w:val="00343FCA"/>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5A8"/>
    <w:rsid w:val="00347681"/>
    <w:rsid w:val="003476B6"/>
    <w:rsid w:val="00347736"/>
    <w:rsid w:val="00347745"/>
    <w:rsid w:val="00347799"/>
    <w:rsid w:val="00347829"/>
    <w:rsid w:val="0034785D"/>
    <w:rsid w:val="0034786C"/>
    <w:rsid w:val="003478CD"/>
    <w:rsid w:val="003478DE"/>
    <w:rsid w:val="00347954"/>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4C2"/>
    <w:rsid w:val="003535A3"/>
    <w:rsid w:val="0035365A"/>
    <w:rsid w:val="0035373E"/>
    <w:rsid w:val="003537BA"/>
    <w:rsid w:val="003537C9"/>
    <w:rsid w:val="00353878"/>
    <w:rsid w:val="0035391C"/>
    <w:rsid w:val="003539D6"/>
    <w:rsid w:val="00353A7E"/>
    <w:rsid w:val="00353A8A"/>
    <w:rsid w:val="00353AB9"/>
    <w:rsid w:val="00353AFC"/>
    <w:rsid w:val="00353B4B"/>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6B"/>
    <w:rsid w:val="003617AE"/>
    <w:rsid w:val="003618CB"/>
    <w:rsid w:val="003618D4"/>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6B"/>
    <w:rsid w:val="00371C95"/>
    <w:rsid w:val="00371DAB"/>
    <w:rsid w:val="00371E6F"/>
    <w:rsid w:val="00372046"/>
    <w:rsid w:val="00372052"/>
    <w:rsid w:val="0037209C"/>
    <w:rsid w:val="00372128"/>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F39"/>
    <w:rsid w:val="00373F7B"/>
    <w:rsid w:val="00373FB3"/>
    <w:rsid w:val="0037402D"/>
    <w:rsid w:val="0037402E"/>
    <w:rsid w:val="003740AC"/>
    <w:rsid w:val="003741A6"/>
    <w:rsid w:val="00374258"/>
    <w:rsid w:val="00374260"/>
    <w:rsid w:val="00374317"/>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6F"/>
    <w:rsid w:val="00376E73"/>
    <w:rsid w:val="00376F4B"/>
    <w:rsid w:val="00376F70"/>
    <w:rsid w:val="00376F75"/>
    <w:rsid w:val="00377024"/>
    <w:rsid w:val="00377077"/>
    <w:rsid w:val="0037708F"/>
    <w:rsid w:val="0037712F"/>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D2"/>
    <w:rsid w:val="003812FE"/>
    <w:rsid w:val="00381300"/>
    <w:rsid w:val="00381351"/>
    <w:rsid w:val="00381355"/>
    <w:rsid w:val="003813C6"/>
    <w:rsid w:val="003813E5"/>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8"/>
    <w:rsid w:val="00383061"/>
    <w:rsid w:val="00383090"/>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A"/>
    <w:rsid w:val="00386788"/>
    <w:rsid w:val="003867E9"/>
    <w:rsid w:val="00386808"/>
    <w:rsid w:val="00386849"/>
    <w:rsid w:val="0038693A"/>
    <w:rsid w:val="00386959"/>
    <w:rsid w:val="0038697A"/>
    <w:rsid w:val="003869B5"/>
    <w:rsid w:val="00386AA3"/>
    <w:rsid w:val="00386AC7"/>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FCB"/>
    <w:rsid w:val="00396047"/>
    <w:rsid w:val="003960AD"/>
    <w:rsid w:val="003960B6"/>
    <w:rsid w:val="00396155"/>
    <w:rsid w:val="003961E1"/>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ED"/>
    <w:rsid w:val="00396818"/>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205E"/>
    <w:rsid w:val="003A2090"/>
    <w:rsid w:val="003A20D4"/>
    <w:rsid w:val="003A21D2"/>
    <w:rsid w:val="003A21F2"/>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2034"/>
    <w:rsid w:val="003B21BF"/>
    <w:rsid w:val="003B21D5"/>
    <w:rsid w:val="003B231F"/>
    <w:rsid w:val="003B23D4"/>
    <w:rsid w:val="003B2441"/>
    <w:rsid w:val="003B24FC"/>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F2"/>
    <w:rsid w:val="003C1E07"/>
    <w:rsid w:val="003C1E69"/>
    <w:rsid w:val="003C1EEF"/>
    <w:rsid w:val="003C1F99"/>
    <w:rsid w:val="003C1FB8"/>
    <w:rsid w:val="003C1FD7"/>
    <w:rsid w:val="003C2033"/>
    <w:rsid w:val="003C2075"/>
    <w:rsid w:val="003C2082"/>
    <w:rsid w:val="003C20CD"/>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506"/>
    <w:rsid w:val="003E5511"/>
    <w:rsid w:val="003E5544"/>
    <w:rsid w:val="003E5563"/>
    <w:rsid w:val="003E558B"/>
    <w:rsid w:val="003E5592"/>
    <w:rsid w:val="003E5594"/>
    <w:rsid w:val="003E55CB"/>
    <w:rsid w:val="003E5610"/>
    <w:rsid w:val="003E5652"/>
    <w:rsid w:val="003E5686"/>
    <w:rsid w:val="003E56D5"/>
    <w:rsid w:val="003E5820"/>
    <w:rsid w:val="003E5845"/>
    <w:rsid w:val="003E5957"/>
    <w:rsid w:val="003E59C6"/>
    <w:rsid w:val="003E59F5"/>
    <w:rsid w:val="003E5A07"/>
    <w:rsid w:val="003E5A2C"/>
    <w:rsid w:val="003E5A41"/>
    <w:rsid w:val="003E5A6E"/>
    <w:rsid w:val="003E5BD1"/>
    <w:rsid w:val="003E5C53"/>
    <w:rsid w:val="003E5C5F"/>
    <w:rsid w:val="003E5C71"/>
    <w:rsid w:val="003E5D66"/>
    <w:rsid w:val="003E5E33"/>
    <w:rsid w:val="003E5EC9"/>
    <w:rsid w:val="003E5EEB"/>
    <w:rsid w:val="003E6042"/>
    <w:rsid w:val="003E60EE"/>
    <w:rsid w:val="003E6105"/>
    <w:rsid w:val="003E61B9"/>
    <w:rsid w:val="003E61C3"/>
    <w:rsid w:val="003E61CA"/>
    <w:rsid w:val="003E622F"/>
    <w:rsid w:val="003E6419"/>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B2"/>
    <w:rsid w:val="003F44F3"/>
    <w:rsid w:val="003F455B"/>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B4"/>
    <w:rsid w:val="00412848"/>
    <w:rsid w:val="0041284D"/>
    <w:rsid w:val="00412965"/>
    <w:rsid w:val="0041299C"/>
    <w:rsid w:val="004129D8"/>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32"/>
    <w:rsid w:val="00413557"/>
    <w:rsid w:val="004135E6"/>
    <w:rsid w:val="0041371A"/>
    <w:rsid w:val="0041375F"/>
    <w:rsid w:val="0041376F"/>
    <w:rsid w:val="004137D3"/>
    <w:rsid w:val="0041381E"/>
    <w:rsid w:val="0041383F"/>
    <w:rsid w:val="00413860"/>
    <w:rsid w:val="0041389C"/>
    <w:rsid w:val="0041390D"/>
    <w:rsid w:val="0041395B"/>
    <w:rsid w:val="0041397B"/>
    <w:rsid w:val="00413A42"/>
    <w:rsid w:val="00413A59"/>
    <w:rsid w:val="00413A78"/>
    <w:rsid w:val="00413AD2"/>
    <w:rsid w:val="00413AF2"/>
    <w:rsid w:val="00413AF7"/>
    <w:rsid w:val="00413B18"/>
    <w:rsid w:val="00413B78"/>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3D0"/>
    <w:rsid w:val="004273F4"/>
    <w:rsid w:val="00427427"/>
    <w:rsid w:val="00427433"/>
    <w:rsid w:val="00427459"/>
    <w:rsid w:val="004276F0"/>
    <w:rsid w:val="0042780B"/>
    <w:rsid w:val="0042783A"/>
    <w:rsid w:val="00427937"/>
    <w:rsid w:val="00427960"/>
    <w:rsid w:val="0042798C"/>
    <w:rsid w:val="0042799A"/>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B0F"/>
    <w:rsid w:val="00430B57"/>
    <w:rsid w:val="00430B9F"/>
    <w:rsid w:val="00430BA7"/>
    <w:rsid w:val="00430C25"/>
    <w:rsid w:val="00430CE6"/>
    <w:rsid w:val="00430DD9"/>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A5F"/>
    <w:rsid w:val="00433B35"/>
    <w:rsid w:val="00433B3D"/>
    <w:rsid w:val="00433B4E"/>
    <w:rsid w:val="00433BFB"/>
    <w:rsid w:val="00433C45"/>
    <w:rsid w:val="00433C87"/>
    <w:rsid w:val="00433C8B"/>
    <w:rsid w:val="00433C93"/>
    <w:rsid w:val="00433CC4"/>
    <w:rsid w:val="00433CEE"/>
    <w:rsid w:val="00433E37"/>
    <w:rsid w:val="00433E61"/>
    <w:rsid w:val="00433EA4"/>
    <w:rsid w:val="00433ED7"/>
    <w:rsid w:val="00433EE2"/>
    <w:rsid w:val="00433F73"/>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3E2"/>
    <w:rsid w:val="00437595"/>
    <w:rsid w:val="004375BC"/>
    <w:rsid w:val="00437665"/>
    <w:rsid w:val="004376F5"/>
    <w:rsid w:val="00437737"/>
    <w:rsid w:val="004377CF"/>
    <w:rsid w:val="004377F7"/>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FD"/>
    <w:rsid w:val="004402C7"/>
    <w:rsid w:val="004402D2"/>
    <w:rsid w:val="004402F1"/>
    <w:rsid w:val="0044032C"/>
    <w:rsid w:val="0044039F"/>
    <w:rsid w:val="004403E7"/>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B4"/>
    <w:rsid w:val="00442DD9"/>
    <w:rsid w:val="00442E6F"/>
    <w:rsid w:val="00442E77"/>
    <w:rsid w:val="00442F45"/>
    <w:rsid w:val="00442FD3"/>
    <w:rsid w:val="00443044"/>
    <w:rsid w:val="00443089"/>
    <w:rsid w:val="004430A6"/>
    <w:rsid w:val="0044315D"/>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87A"/>
    <w:rsid w:val="0045487B"/>
    <w:rsid w:val="004548B8"/>
    <w:rsid w:val="004548DD"/>
    <w:rsid w:val="0045490D"/>
    <w:rsid w:val="0045492E"/>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B1"/>
    <w:rsid w:val="00457EB9"/>
    <w:rsid w:val="00457ECA"/>
    <w:rsid w:val="00457F35"/>
    <w:rsid w:val="00457F73"/>
    <w:rsid w:val="00457F8D"/>
    <w:rsid w:val="00457FC8"/>
    <w:rsid w:val="00457FCC"/>
    <w:rsid w:val="00460037"/>
    <w:rsid w:val="004600E0"/>
    <w:rsid w:val="004600F8"/>
    <w:rsid w:val="0046011D"/>
    <w:rsid w:val="004601D6"/>
    <w:rsid w:val="004601DA"/>
    <w:rsid w:val="004601F4"/>
    <w:rsid w:val="00460291"/>
    <w:rsid w:val="004603E6"/>
    <w:rsid w:val="00460410"/>
    <w:rsid w:val="00460434"/>
    <w:rsid w:val="004604FD"/>
    <w:rsid w:val="0046057C"/>
    <w:rsid w:val="004605E0"/>
    <w:rsid w:val="00460632"/>
    <w:rsid w:val="00460641"/>
    <w:rsid w:val="004606FE"/>
    <w:rsid w:val="00460866"/>
    <w:rsid w:val="00460AA9"/>
    <w:rsid w:val="00460B23"/>
    <w:rsid w:val="00460C04"/>
    <w:rsid w:val="00460C20"/>
    <w:rsid w:val="00460C9E"/>
    <w:rsid w:val="00460CB3"/>
    <w:rsid w:val="00460CD6"/>
    <w:rsid w:val="00460CE4"/>
    <w:rsid w:val="00460CFA"/>
    <w:rsid w:val="00460D6B"/>
    <w:rsid w:val="00460DCE"/>
    <w:rsid w:val="00460E5A"/>
    <w:rsid w:val="00460EEF"/>
    <w:rsid w:val="00460F6F"/>
    <w:rsid w:val="00460FAD"/>
    <w:rsid w:val="00460FCD"/>
    <w:rsid w:val="00461024"/>
    <w:rsid w:val="0046104D"/>
    <w:rsid w:val="00461151"/>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F"/>
    <w:rsid w:val="00465A89"/>
    <w:rsid w:val="00465BB4"/>
    <w:rsid w:val="00465C6B"/>
    <w:rsid w:val="00465CA3"/>
    <w:rsid w:val="00465D02"/>
    <w:rsid w:val="00465E01"/>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93"/>
    <w:rsid w:val="004822BC"/>
    <w:rsid w:val="004823A1"/>
    <w:rsid w:val="004823DC"/>
    <w:rsid w:val="004823E0"/>
    <w:rsid w:val="0048244E"/>
    <w:rsid w:val="0048245A"/>
    <w:rsid w:val="004824EF"/>
    <w:rsid w:val="00482555"/>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19"/>
    <w:rsid w:val="004A17CA"/>
    <w:rsid w:val="004A1922"/>
    <w:rsid w:val="004A1949"/>
    <w:rsid w:val="004A19CD"/>
    <w:rsid w:val="004A1ADE"/>
    <w:rsid w:val="004A1B01"/>
    <w:rsid w:val="004A1B4D"/>
    <w:rsid w:val="004A1B80"/>
    <w:rsid w:val="004A1B93"/>
    <w:rsid w:val="004A1C4E"/>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9F"/>
    <w:rsid w:val="004A3198"/>
    <w:rsid w:val="004A329C"/>
    <w:rsid w:val="004A32BD"/>
    <w:rsid w:val="004A32C8"/>
    <w:rsid w:val="004A3364"/>
    <w:rsid w:val="004A338F"/>
    <w:rsid w:val="004A33C5"/>
    <w:rsid w:val="004A33FF"/>
    <w:rsid w:val="004A340F"/>
    <w:rsid w:val="004A3414"/>
    <w:rsid w:val="004A3453"/>
    <w:rsid w:val="004A3489"/>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FA"/>
    <w:rsid w:val="004A4930"/>
    <w:rsid w:val="004A49C9"/>
    <w:rsid w:val="004A49EE"/>
    <w:rsid w:val="004A4A0C"/>
    <w:rsid w:val="004A4B4F"/>
    <w:rsid w:val="004A4BA0"/>
    <w:rsid w:val="004A4C1D"/>
    <w:rsid w:val="004A4C4F"/>
    <w:rsid w:val="004A4D06"/>
    <w:rsid w:val="004A4EC6"/>
    <w:rsid w:val="004A4F23"/>
    <w:rsid w:val="004A4F27"/>
    <w:rsid w:val="004A4F2C"/>
    <w:rsid w:val="004A4F59"/>
    <w:rsid w:val="004A4F60"/>
    <w:rsid w:val="004A4F77"/>
    <w:rsid w:val="004A4FC8"/>
    <w:rsid w:val="004A503D"/>
    <w:rsid w:val="004A507B"/>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B53"/>
    <w:rsid w:val="004B5BF3"/>
    <w:rsid w:val="004B5C07"/>
    <w:rsid w:val="004B5C78"/>
    <w:rsid w:val="004B5CA8"/>
    <w:rsid w:val="004B5CD6"/>
    <w:rsid w:val="004B5D51"/>
    <w:rsid w:val="004B5D98"/>
    <w:rsid w:val="004B5DAF"/>
    <w:rsid w:val="004B5DE4"/>
    <w:rsid w:val="004B5F17"/>
    <w:rsid w:val="004B5F5B"/>
    <w:rsid w:val="004B5F7E"/>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96"/>
    <w:rsid w:val="004B7D5C"/>
    <w:rsid w:val="004B7E01"/>
    <w:rsid w:val="004B7E07"/>
    <w:rsid w:val="004B7F01"/>
    <w:rsid w:val="004B7F73"/>
    <w:rsid w:val="004B7F83"/>
    <w:rsid w:val="004B7FAC"/>
    <w:rsid w:val="004C0019"/>
    <w:rsid w:val="004C0066"/>
    <w:rsid w:val="004C00E5"/>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203"/>
    <w:rsid w:val="004C229F"/>
    <w:rsid w:val="004C22BB"/>
    <w:rsid w:val="004C22D1"/>
    <w:rsid w:val="004C237E"/>
    <w:rsid w:val="004C23AA"/>
    <w:rsid w:val="004C23BC"/>
    <w:rsid w:val="004C24A3"/>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40D6"/>
    <w:rsid w:val="004C415C"/>
    <w:rsid w:val="004C41BD"/>
    <w:rsid w:val="004C4264"/>
    <w:rsid w:val="004C4269"/>
    <w:rsid w:val="004C4274"/>
    <w:rsid w:val="004C42A4"/>
    <w:rsid w:val="004C4316"/>
    <w:rsid w:val="004C4475"/>
    <w:rsid w:val="004C4491"/>
    <w:rsid w:val="004C44F7"/>
    <w:rsid w:val="004C4534"/>
    <w:rsid w:val="004C472B"/>
    <w:rsid w:val="004C472C"/>
    <w:rsid w:val="004C4763"/>
    <w:rsid w:val="004C48A2"/>
    <w:rsid w:val="004C4966"/>
    <w:rsid w:val="004C49B4"/>
    <w:rsid w:val="004C49EA"/>
    <w:rsid w:val="004C4B67"/>
    <w:rsid w:val="004C4BFE"/>
    <w:rsid w:val="004C4C41"/>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301"/>
    <w:rsid w:val="004C73AD"/>
    <w:rsid w:val="004C74D3"/>
    <w:rsid w:val="004C752D"/>
    <w:rsid w:val="004C75EC"/>
    <w:rsid w:val="004C7690"/>
    <w:rsid w:val="004C7705"/>
    <w:rsid w:val="004C770C"/>
    <w:rsid w:val="004C772C"/>
    <w:rsid w:val="004C7824"/>
    <w:rsid w:val="004C7899"/>
    <w:rsid w:val="004C78BD"/>
    <w:rsid w:val="004C79C6"/>
    <w:rsid w:val="004C7A5B"/>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CC"/>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45"/>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36B"/>
    <w:rsid w:val="004E5377"/>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D02"/>
    <w:rsid w:val="004E6DE6"/>
    <w:rsid w:val="004E6F75"/>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4AA"/>
    <w:rsid w:val="00501611"/>
    <w:rsid w:val="00501655"/>
    <w:rsid w:val="005016E1"/>
    <w:rsid w:val="005016E9"/>
    <w:rsid w:val="0050172C"/>
    <w:rsid w:val="0050175A"/>
    <w:rsid w:val="005017F0"/>
    <w:rsid w:val="0050190A"/>
    <w:rsid w:val="00501982"/>
    <w:rsid w:val="00501A56"/>
    <w:rsid w:val="00501A7B"/>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8D"/>
    <w:rsid w:val="005071CB"/>
    <w:rsid w:val="005072BC"/>
    <w:rsid w:val="00507403"/>
    <w:rsid w:val="00507427"/>
    <w:rsid w:val="005074AC"/>
    <w:rsid w:val="005075E0"/>
    <w:rsid w:val="00507613"/>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B"/>
    <w:rsid w:val="00521F88"/>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7F"/>
    <w:rsid w:val="00524587"/>
    <w:rsid w:val="0052459D"/>
    <w:rsid w:val="005245E6"/>
    <w:rsid w:val="0052463B"/>
    <w:rsid w:val="005246D3"/>
    <w:rsid w:val="00524719"/>
    <w:rsid w:val="0052477C"/>
    <w:rsid w:val="00524787"/>
    <w:rsid w:val="0052486E"/>
    <w:rsid w:val="00524895"/>
    <w:rsid w:val="005248A9"/>
    <w:rsid w:val="00524926"/>
    <w:rsid w:val="00524949"/>
    <w:rsid w:val="0052499B"/>
    <w:rsid w:val="00524A8E"/>
    <w:rsid w:val="00524AC9"/>
    <w:rsid w:val="00524AF2"/>
    <w:rsid w:val="00524B5B"/>
    <w:rsid w:val="00524B76"/>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9F8"/>
    <w:rsid w:val="00533B8A"/>
    <w:rsid w:val="00533C2C"/>
    <w:rsid w:val="00533CE1"/>
    <w:rsid w:val="00533D60"/>
    <w:rsid w:val="00533DB0"/>
    <w:rsid w:val="00533DFD"/>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8F"/>
    <w:rsid w:val="005360D7"/>
    <w:rsid w:val="0053612B"/>
    <w:rsid w:val="00536304"/>
    <w:rsid w:val="0053630E"/>
    <w:rsid w:val="0053636F"/>
    <w:rsid w:val="005363BE"/>
    <w:rsid w:val="005363D2"/>
    <w:rsid w:val="00536400"/>
    <w:rsid w:val="0053641A"/>
    <w:rsid w:val="00536480"/>
    <w:rsid w:val="005364BB"/>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8B"/>
    <w:rsid w:val="00537201"/>
    <w:rsid w:val="0053721F"/>
    <w:rsid w:val="00537236"/>
    <w:rsid w:val="005372F2"/>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7B1"/>
    <w:rsid w:val="00547831"/>
    <w:rsid w:val="00547903"/>
    <w:rsid w:val="00547945"/>
    <w:rsid w:val="0054796E"/>
    <w:rsid w:val="0054798A"/>
    <w:rsid w:val="005479A4"/>
    <w:rsid w:val="005479DF"/>
    <w:rsid w:val="00547BB4"/>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443"/>
    <w:rsid w:val="00557452"/>
    <w:rsid w:val="00557555"/>
    <w:rsid w:val="005575EE"/>
    <w:rsid w:val="005575F5"/>
    <w:rsid w:val="005575F9"/>
    <w:rsid w:val="0055763F"/>
    <w:rsid w:val="00557675"/>
    <w:rsid w:val="00557678"/>
    <w:rsid w:val="00557691"/>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D9"/>
    <w:rsid w:val="00561806"/>
    <w:rsid w:val="00561808"/>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62"/>
    <w:rsid w:val="005625C0"/>
    <w:rsid w:val="00562616"/>
    <w:rsid w:val="005626B0"/>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29E"/>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9A"/>
    <w:rsid w:val="0057377C"/>
    <w:rsid w:val="005737EE"/>
    <w:rsid w:val="00573883"/>
    <w:rsid w:val="00573916"/>
    <w:rsid w:val="0057398D"/>
    <w:rsid w:val="005739C9"/>
    <w:rsid w:val="005739CE"/>
    <w:rsid w:val="005739D4"/>
    <w:rsid w:val="005739F5"/>
    <w:rsid w:val="00573B94"/>
    <w:rsid w:val="00573BF8"/>
    <w:rsid w:val="00573C0E"/>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4D"/>
    <w:rsid w:val="005814C5"/>
    <w:rsid w:val="005814F2"/>
    <w:rsid w:val="0058154B"/>
    <w:rsid w:val="005815A0"/>
    <w:rsid w:val="00581608"/>
    <w:rsid w:val="00581714"/>
    <w:rsid w:val="00581741"/>
    <w:rsid w:val="0058176C"/>
    <w:rsid w:val="00581772"/>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84"/>
    <w:rsid w:val="005826C5"/>
    <w:rsid w:val="005826C8"/>
    <w:rsid w:val="005827BB"/>
    <w:rsid w:val="00582811"/>
    <w:rsid w:val="005828A6"/>
    <w:rsid w:val="005828EA"/>
    <w:rsid w:val="00582A20"/>
    <w:rsid w:val="00582A25"/>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31"/>
    <w:rsid w:val="00590935"/>
    <w:rsid w:val="00590957"/>
    <w:rsid w:val="00590B2D"/>
    <w:rsid w:val="00590B7D"/>
    <w:rsid w:val="00590B83"/>
    <w:rsid w:val="00590BBB"/>
    <w:rsid w:val="00590C14"/>
    <w:rsid w:val="00590C64"/>
    <w:rsid w:val="00590C6D"/>
    <w:rsid w:val="00590CCA"/>
    <w:rsid w:val="00590CDA"/>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D7"/>
    <w:rsid w:val="005A1BE2"/>
    <w:rsid w:val="005A1C2D"/>
    <w:rsid w:val="005A1CA5"/>
    <w:rsid w:val="005A1CC9"/>
    <w:rsid w:val="005A1CF8"/>
    <w:rsid w:val="005A1D42"/>
    <w:rsid w:val="005A1D60"/>
    <w:rsid w:val="005A1E45"/>
    <w:rsid w:val="005A1E69"/>
    <w:rsid w:val="005A1E8F"/>
    <w:rsid w:val="005A1E90"/>
    <w:rsid w:val="005A1F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92"/>
    <w:rsid w:val="005B37FD"/>
    <w:rsid w:val="005B3833"/>
    <w:rsid w:val="005B3889"/>
    <w:rsid w:val="005B3942"/>
    <w:rsid w:val="005B39FF"/>
    <w:rsid w:val="005B3B1D"/>
    <w:rsid w:val="005B3B8E"/>
    <w:rsid w:val="005B3BD9"/>
    <w:rsid w:val="005B3C6F"/>
    <w:rsid w:val="005B3C95"/>
    <w:rsid w:val="005B3D1F"/>
    <w:rsid w:val="005B3D27"/>
    <w:rsid w:val="005B3D43"/>
    <w:rsid w:val="005B3D5E"/>
    <w:rsid w:val="005B3D9C"/>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DB"/>
    <w:rsid w:val="005B6D08"/>
    <w:rsid w:val="005B6DDF"/>
    <w:rsid w:val="005B6E4D"/>
    <w:rsid w:val="005B6F05"/>
    <w:rsid w:val="005B6F44"/>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110"/>
    <w:rsid w:val="005C114A"/>
    <w:rsid w:val="005C1168"/>
    <w:rsid w:val="005C11E7"/>
    <w:rsid w:val="005C122E"/>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212"/>
    <w:rsid w:val="005C5218"/>
    <w:rsid w:val="005C525A"/>
    <w:rsid w:val="005C525D"/>
    <w:rsid w:val="005C533B"/>
    <w:rsid w:val="005C53EF"/>
    <w:rsid w:val="005C542E"/>
    <w:rsid w:val="005C54C0"/>
    <w:rsid w:val="005C54D0"/>
    <w:rsid w:val="005C5532"/>
    <w:rsid w:val="005C55D0"/>
    <w:rsid w:val="005C562C"/>
    <w:rsid w:val="005C5649"/>
    <w:rsid w:val="005C5697"/>
    <w:rsid w:val="005C5716"/>
    <w:rsid w:val="005C5739"/>
    <w:rsid w:val="005C57C1"/>
    <w:rsid w:val="005C58B4"/>
    <w:rsid w:val="005C58C1"/>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A7"/>
    <w:rsid w:val="005C6CDA"/>
    <w:rsid w:val="005C6DE6"/>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75"/>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5A"/>
    <w:rsid w:val="005F281E"/>
    <w:rsid w:val="005F28A8"/>
    <w:rsid w:val="005F28C5"/>
    <w:rsid w:val="005F29A5"/>
    <w:rsid w:val="005F29A9"/>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76B"/>
    <w:rsid w:val="00606789"/>
    <w:rsid w:val="006067B8"/>
    <w:rsid w:val="006067F1"/>
    <w:rsid w:val="0060681A"/>
    <w:rsid w:val="006068C6"/>
    <w:rsid w:val="006068DE"/>
    <w:rsid w:val="0060695B"/>
    <w:rsid w:val="0060697C"/>
    <w:rsid w:val="006069E3"/>
    <w:rsid w:val="00606A77"/>
    <w:rsid w:val="00606AD8"/>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108"/>
    <w:rsid w:val="0061214B"/>
    <w:rsid w:val="0061215F"/>
    <w:rsid w:val="0061217F"/>
    <w:rsid w:val="00612274"/>
    <w:rsid w:val="00612310"/>
    <w:rsid w:val="006123C0"/>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C0D"/>
    <w:rsid w:val="00613C8C"/>
    <w:rsid w:val="00613CB7"/>
    <w:rsid w:val="00613CC4"/>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6"/>
    <w:rsid w:val="006155C9"/>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F4"/>
    <w:rsid w:val="00626236"/>
    <w:rsid w:val="006262D8"/>
    <w:rsid w:val="00626331"/>
    <w:rsid w:val="0062639E"/>
    <w:rsid w:val="006263AB"/>
    <w:rsid w:val="006263F9"/>
    <w:rsid w:val="00626467"/>
    <w:rsid w:val="006264F9"/>
    <w:rsid w:val="00626526"/>
    <w:rsid w:val="006265E6"/>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A06"/>
    <w:rsid w:val="00633AD5"/>
    <w:rsid w:val="00633B10"/>
    <w:rsid w:val="00633C1E"/>
    <w:rsid w:val="00633CED"/>
    <w:rsid w:val="00633D21"/>
    <w:rsid w:val="00633D65"/>
    <w:rsid w:val="00633D75"/>
    <w:rsid w:val="00633DE7"/>
    <w:rsid w:val="00633E05"/>
    <w:rsid w:val="00633E10"/>
    <w:rsid w:val="00633E2C"/>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40CA"/>
    <w:rsid w:val="006440F1"/>
    <w:rsid w:val="006440F4"/>
    <w:rsid w:val="0064410B"/>
    <w:rsid w:val="00644156"/>
    <w:rsid w:val="00644162"/>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E8"/>
    <w:rsid w:val="00646106"/>
    <w:rsid w:val="006461A3"/>
    <w:rsid w:val="00646228"/>
    <w:rsid w:val="0064622E"/>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B"/>
    <w:rsid w:val="00646B00"/>
    <w:rsid w:val="00646B5B"/>
    <w:rsid w:val="00646BA6"/>
    <w:rsid w:val="00646BCA"/>
    <w:rsid w:val="00646C9A"/>
    <w:rsid w:val="00646CAC"/>
    <w:rsid w:val="00646DCD"/>
    <w:rsid w:val="00646E2F"/>
    <w:rsid w:val="00646E5E"/>
    <w:rsid w:val="00646E85"/>
    <w:rsid w:val="00646E8D"/>
    <w:rsid w:val="00646EB1"/>
    <w:rsid w:val="00646EE4"/>
    <w:rsid w:val="00646F86"/>
    <w:rsid w:val="00646F8F"/>
    <w:rsid w:val="00646FAB"/>
    <w:rsid w:val="006471C3"/>
    <w:rsid w:val="006472D2"/>
    <w:rsid w:val="006472E1"/>
    <w:rsid w:val="006472ED"/>
    <w:rsid w:val="006472F7"/>
    <w:rsid w:val="00647364"/>
    <w:rsid w:val="00647424"/>
    <w:rsid w:val="006474A0"/>
    <w:rsid w:val="006475B7"/>
    <w:rsid w:val="006475B9"/>
    <w:rsid w:val="006475C1"/>
    <w:rsid w:val="006475F2"/>
    <w:rsid w:val="00647612"/>
    <w:rsid w:val="00647656"/>
    <w:rsid w:val="006476A7"/>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D6"/>
    <w:rsid w:val="006744A6"/>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F4"/>
    <w:rsid w:val="00683470"/>
    <w:rsid w:val="00683483"/>
    <w:rsid w:val="00683514"/>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F9E"/>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7E"/>
    <w:rsid w:val="006A59BF"/>
    <w:rsid w:val="006A59DB"/>
    <w:rsid w:val="006A5A60"/>
    <w:rsid w:val="006A5A68"/>
    <w:rsid w:val="006A5B63"/>
    <w:rsid w:val="006A5B7D"/>
    <w:rsid w:val="006A5B8F"/>
    <w:rsid w:val="006A5C01"/>
    <w:rsid w:val="006A5C25"/>
    <w:rsid w:val="006A5C4A"/>
    <w:rsid w:val="006A5CED"/>
    <w:rsid w:val="006A5DA9"/>
    <w:rsid w:val="006A5DC4"/>
    <w:rsid w:val="006A5DCC"/>
    <w:rsid w:val="006A5DD5"/>
    <w:rsid w:val="006A5E30"/>
    <w:rsid w:val="006A5F6F"/>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51"/>
    <w:rsid w:val="006B0721"/>
    <w:rsid w:val="006B0731"/>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A8"/>
    <w:rsid w:val="006B37CF"/>
    <w:rsid w:val="006B37E5"/>
    <w:rsid w:val="006B393E"/>
    <w:rsid w:val="006B3951"/>
    <w:rsid w:val="006B3985"/>
    <w:rsid w:val="006B39FC"/>
    <w:rsid w:val="006B3A2D"/>
    <w:rsid w:val="006B3A84"/>
    <w:rsid w:val="006B3A86"/>
    <w:rsid w:val="006B3AAF"/>
    <w:rsid w:val="006B3B23"/>
    <w:rsid w:val="006B3BC9"/>
    <w:rsid w:val="006B3C1C"/>
    <w:rsid w:val="006B3D41"/>
    <w:rsid w:val="006B3E04"/>
    <w:rsid w:val="006B3E50"/>
    <w:rsid w:val="006B3E98"/>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B"/>
    <w:rsid w:val="006B59DD"/>
    <w:rsid w:val="006B5A5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25"/>
    <w:rsid w:val="006C1C45"/>
    <w:rsid w:val="006C1CAF"/>
    <w:rsid w:val="006C1CD4"/>
    <w:rsid w:val="006C1CF9"/>
    <w:rsid w:val="006C1D33"/>
    <w:rsid w:val="006C1DC7"/>
    <w:rsid w:val="006C1E15"/>
    <w:rsid w:val="006C1E6B"/>
    <w:rsid w:val="006C1ED2"/>
    <w:rsid w:val="006C1EEF"/>
    <w:rsid w:val="006C1F5E"/>
    <w:rsid w:val="006C2084"/>
    <w:rsid w:val="006C20D9"/>
    <w:rsid w:val="006C2155"/>
    <w:rsid w:val="006C220F"/>
    <w:rsid w:val="006C2232"/>
    <w:rsid w:val="006C22DA"/>
    <w:rsid w:val="006C22EC"/>
    <w:rsid w:val="006C23B6"/>
    <w:rsid w:val="006C23E5"/>
    <w:rsid w:val="006C2593"/>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C4"/>
    <w:rsid w:val="006D50E6"/>
    <w:rsid w:val="006D522F"/>
    <w:rsid w:val="006D52B7"/>
    <w:rsid w:val="006D52F9"/>
    <w:rsid w:val="006D5322"/>
    <w:rsid w:val="006D5335"/>
    <w:rsid w:val="006D5399"/>
    <w:rsid w:val="006D55BC"/>
    <w:rsid w:val="006D55D5"/>
    <w:rsid w:val="006D55FF"/>
    <w:rsid w:val="006D5644"/>
    <w:rsid w:val="006D56A9"/>
    <w:rsid w:val="006D56B6"/>
    <w:rsid w:val="006D56DA"/>
    <w:rsid w:val="006D5897"/>
    <w:rsid w:val="006D58BE"/>
    <w:rsid w:val="006D58DB"/>
    <w:rsid w:val="006D58F4"/>
    <w:rsid w:val="006D5967"/>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6C6"/>
    <w:rsid w:val="006D7800"/>
    <w:rsid w:val="006D7811"/>
    <w:rsid w:val="006D7873"/>
    <w:rsid w:val="006D78A2"/>
    <w:rsid w:val="006D7923"/>
    <w:rsid w:val="006D794D"/>
    <w:rsid w:val="006D796A"/>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82D"/>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5F"/>
    <w:rsid w:val="006F2238"/>
    <w:rsid w:val="006F231D"/>
    <w:rsid w:val="006F2337"/>
    <w:rsid w:val="006F239E"/>
    <w:rsid w:val="006F2426"/>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3118"/>
    <w:rsid w:val="006F3264"/>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3D"/>
    <w:rsid w:val="006F66B3"/>
    <w:rsid w:val="006F66D1"/>
    <w:rsid w:val="006F6890"/>
    <w:rsid w:val="006F68A0"/>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75"/>
    <w:rsid w:val="00706AAB"/>
    <w:rsid w:val="00706B04"/>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81"/>
    <w:rsid w:val="00710003"/>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F02"/>
    <w:rsid w:val="00711FCB"/>
    <w:rsid w:val="00711FD9"/>
    <w:rsid w:val="00712025"/>
    <w:rsid w:val="0071204C"/>
    <w:rsid w:val="0071217B"/>
    <w:rsid w:val="007122DF"/>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5019"/>
    <w:rsid w:val="00715201"/>
    <w:rsid w:val="00715262"/>
    <w:rsid w:val="00715263"/>
    <w:rsid w:val="007152A2"/>
    <w:rsid w:val="0071535A"/>
    <w:rsid w:val="0071548A"/>
    <w:rsid w:val="0071554F"/>
    <w:rsid w:val="007155DF"/>
    <w:rsid w:val="00715601"/>
    <w:rsid w:val="00715613"/>
    <w:rsid w:val="0071563B"/>
    <w:rsid w:val="0071570A"/>
    <w:rsid w:val="007157B5"/>
    <w:rsid w:val="00715852"/>
    <w:rsid w:val="00715874"/>
    <w:rsid w:val="007158B3"/>
    <w:rsid w:val="007158D1"/>
    <w:rsid w:val="00715913"/>
    <w:rsid w:val="007159C9"/>
    <w:rsid w:val="007159DF"/>
    <w:rsid w:val="00715A5B"/>
    <w:rsid w:val="00715B00"/>
    <w:rsid w:val="00715BDF"/>
    <w:rsid w:val="00715C74"/>
    <w:rsid w:val="00715D6E"/>
    <w:rsid w:val="00715DCE"/>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A1E"/>
    <w:rsid w:val="00727A4F"/>
    <w:rsid w:val="00727BE5"/>
    <w:rsid w:val="00727C1B"/>
    <w:rsid w:val="00727C3E"/>
    <w:rsid w:val="00727C97"/>
    <w:rsid w:val="00727D4D"/>
    <w:rsid w:val="00727D84"/>
    <w:rsid w:val="00727DE0"/>
    <w:rsid w:val="00727E4D"/>
    <w:rsid w:val="00727E90"/>
    <w:rsid w:val="00727EBB"/>
    <w:rsid w:val="00727EE1"/>
    <w:rsid w:val="00727F11"/>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E8"/>
    <w:rsid w:val="00736614"/>
    <w:rsid w:val="0073664D"/>
    <w:rsid w:val="0073667D"/>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55"/>
    <w:rsid w:val="00737691"/>
    <w:rsid w:val="007376B2"/>
    <w:rsid w:val="0073770B"/>
    <w:rsid w:val="00737792"/>
    <w:rsid w:val="00737800"/>
    <w:rsid w:val="0073793C"/>
    <w:rsid w:val="00737994"/>
    <w:rsid w:val="007379C5"/>
    <w:rsid w:val="007379D0"/>
    <w:rsid w:val="007379DD"/>
    <w:rsid w:val="00737A7D"/>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41"/>
    <w:rsid w:val="007414AD"/>
    <w:rsid w:val="00741523"/>
    <w:rsid w:val="007416BA"/>
    <w:rsid w:val="007416C1"/>
    <w:rsid w:val="0074171A"/>
    <w:rsid w:val="00741776"/>
    <w:rsid w:val="00741785"/>
    <w:rsid w:val="0074185C"/>
    <w:rsid w:val="007419CE"/>
    <w:rsid w:val="00741A4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9C"/>
    <w:rsid w:val="00743331"/>
    <w:rsid w:val="007433B9"/>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E"/>
    <w:rsid w:val="007548DE"/>
    <w:rsid w:val="007548E4"/>
    <w:rsid w:val="00754923"/>
    <w:rsid w:val="00754A6A"/>
    <w:rsid w:val="00754A7F"/>
    <w:rsid w:val="00754B8B"/>
    <w:rsid w:val="00754C65"/>
    <w:rsid w:val="00754C68"/>
    <w:rsid w:val="00754D0F"/>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775"/>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23"/>
    <w:rsid w:val="0076197F"/>
    <w:rsid w:val="007619D2"/>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A7"/>
    <w:rsid w:val="00765E5B"/>
    <w:rsid w:val="00765E8B"/>
    <w:rsid w:val="00765F0A"/>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DE1"/>
    <w:rsid w:val="00781E07"/>
    <w:rsid w:val="00781E39"/>
    <w:rsid w:val="00781E76"/>
    <w:rsid w:val="00781EAE"/>
    <w:rsid w:val="00781EBC"/>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B"/>
    <w:rsid w:val="00785431"/>
    <w:rsid w:val="00785462"/>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78"/>
    <w:rsid w:val="007949C0"/>
    <w:rsid w:val="00794A09"/>
    <w:rsid w:val="00794A3E"/>
    <w:rsid w:val="00794A98"/>
    <w:rsid w:val="00794AA3"/>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35"/>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1"/>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96"/>
    <w:rsid w:val="007B2109"/>
    <w:rsid w:val="007B21A2"/>
    <w:rsid w:val="007B2289"/>
    <w:rsid w:val="007B22AE"/>
    <w:rsid w:val="007B22C3"/>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63"/>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301"/>
    <w:rsid w:val="007B7369"/>
    <w:rsid w:val="007B73AA"/>
    <w:rsid w:val="007B73B3"/>
    <w:rsid w:val="007B73BC"/>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614"/>
    <w:rsid w:val="007C06AB"/>
    <w:rsid w:val="007C06BF"/>
    <w:rsid w:val="007C0715"/>
    <w:rsid w:val="007C079D"/>
    <w:rsid w:val="007C07EB"/>
    <w:rsid w:val="007C082A"/>
    <w:rsid w:val="007C084E"/>
    <w:rsid w:val="007C0932"/>
    <w:rsid w:val="007C09D4"/>
    <w:rsid w:val="007C0A73"/>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1D1"/>
    <w:rsid w:val="007C51D9"/>
    <w:rsid w:val="007C524B"/>
    <w:rsid w:val="007C5255"/>
    <w:rsid w:val="007C52AE"/>
    <w:rsid w:val="007C53C9"/>
    <w:rsid w:val="007C5438"/>
    <w:rsid w:val="007C55D4"/>
    <w:rsid w:val="007C561F"/>
    <w:rsid w:val="007C5680"/>
    <w:rsid w:val="007C5711"/>
    <w:rsid w:val="007C57CF"/>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8E"/>
    <w:rsid w:val="007C7B0D"/>
    <w:rsid w:val="007C7B44"/>
    <w:rsid w:val="007C7BCE"/>
    <w:rsid w:val="007C7C29"/>
    <w:rsid w:val="007C7C5B"/>
    <w:rsid w:val="007C7D74"/>
    <w:rsid w:val="007C7D7D"/>
    <w:rsid w:val="007C7DD5"/>
    <w:rsid w:val="007C7DE8"/>
    <w:rsid w:val="007C7E2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95"/>
    <w:rsid w:val="007E0D45"/>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1C"/>
    <w:rsid w:val="007F5B34"/>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100D"/>
    <w:rsid w:val="008010A4"/>
    <w:rsid w:val="008010B6"/>
    <w:rsid w:val="008010C8"/>
    <w:rsid w:val="00801110"/>
    <w:rsid w:val="0080134E"/>
    <w:rsid w:val="0080146E"/>
    <w:rsid w:val="0080149F"/>
    <w:rsid w:val="00801540"/>
    <w:rsid w:val="00801567"/>
    <w:rsid w:val="008015E3"/>
    <w:rsid w:val="00801720"/>
    <w:rsid w:val="008017DA"/>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D"/>
    <w:rsid w:val="00803EC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318"/>
    <w:rsid w:val="00815363"/>
    <w:rsid w:val="00815376"/>
    <w:rsid w:val="00815406"/>
    <w:rsid w:val="00815418"/>
    <w:rsid w:val="0081547D"/>
    <w:rsid w:val="00815480"/>
    <w:rsid w:val="0081548D"/>
    <w:rsid w:val="008154C6"/>
    <w:rsid w:val="00815538"/>
    <w:rsid w:val="0081555C"/>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FD"/>
    <w:rsid w:val="00820E40"/>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C2"/>
    <w:rsid w:val="00824715"/>
    <w:rsid w:val="0082475B"/>
    <w:rsid w:val="0082479B"/>
    <w:rsid w:val="008248B5"/>
    <w:rsid w:val="008248E9"/>
    <w:rsid w:val="00824903"/>
    <w:rsid w:val="0082492D"/>
    <w:rsid w:val="00824996"/>
    <w:rsid w:val="0082499C"/>
    <w:rsid w:val="008249B7"/>
    <w:rsid w:val="00824A65"/>
    <w:rsid w:val="00824AA5"/>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BA"/>
    <w:rsid w:val="00826ED8"/>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EA"/>
    <w:rsid w:val="00831E01"/>
    <w:rsid w:val="00831E1E"/>
    <w:rsid w:val="00831EC4"/>
    <w:rsid w:val="00831FA6"/>
    <w:rsid w:val="00831FAE"/>
    <w:rsid w:val="00832001"/>
    <w:rsid w:val="00832006"/>
    <w:rsid w:val="008320A9"/>
    <w:rsid w:val="008320F2"/>
    <w:rsid w:val="00832127"/>
    <w:rsid w:val="00832156"/>
    <w:rsid w:val="008321C2"/>
    <w:rsid w:val="00832271"/>
    <w:rsid w:val="00832399"/>
    <w:rsid w:val="00832403"/>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45B"/>
    <w:rsid w:val="00834473"/>
    <w:rsid w:val="0083457D"/>
    <w:rsid w:val="008345DA"/>
    <w:rsid w:val="0083460C"/>
    <w:rsid w:val="008346AA"/>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F4D"/>
    <w:rsid w:val="00844FD8"/>
    <w:rsid w:val="0084505A"/>
    <w:rsid w:val="008451A3"/>
    <w:rsid w:val="008451D6"/>
    <w:rsid w:val="00845222"/>
    <w:rsid w:val="008452A7"/>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933"/>
    <w:rsid w:val="008459F3"/>
    <w:rsid w:val="008459FA"/>
    <w:rsid w:val="00845B27"/>
    <w:rsid w:val="00845B9D"/>
    <w:rsid w:val="00845BA8"/>
    <w:rsid w:val="00845CDA"/>
    <w:rsid w:val="00845CDD"/>
    <w:rsid w:val="00845CF9"/>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78"/>
    <w:rsid w:val="00846C82"/>
    <w:rsid w:val="00846CD9"/>
    <w:rsid w:val="00846D37"/>
    <w:rsid w:val="00846DC5"/>
    <w:rsid w:val="00846E1E"/>
    <w:rsid w:val="00846E62"/>
    <w:rsid w:val="00846E95"/>
    <w:rsid w:val="00846ED8"/>
    <w:rsid w:val="00846F39"/>
    <w:rsid w:val="00846F4C"/>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21"/>
    <w:rsid w:val="008529DF"/>
    <w:rsid w:val="00852BA7"/>
    <w:rsid w:val="00852C41"/>
    <w:rsid w:val="00852D95"/>
    <w:rsid w:val="00852E50"/>
    <w:rsid w:val="00852E71"/>
    <w:rsid w:val="00852E92"/>
    <w:rsid w:val="00852E9A"/>
    <w:rsid w:val="00852EF7"/>
    <w:rsid w:val="00852F24"/>
    <w:rsid w:val="008530D7"/>
    <w:rsid w:val="0085312A"/>
    <w:rsid w:val="00853165"/>
    <w:rsid w:val="00853205"/>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3F"/>
    <w:rsid w:val="00862051"/>
    <w:rsid w:val="0086205A"/>
    <w:rsid w:val="00862107"/>
    <w:rsid w:val="00862276"/>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C8"/>
    <w:rsid w:val="00866180"/>
    <w:rsid w:val="008661DB"/>
    <w:rsid w:val="008661E3"/>
    <w:rsid w:val="00866227"/>
    <w:rsid w:val="0086623F"/>
    <w:rsid w:val="0086635E"/>
    <w:rsid w:val="008663FB"/>
    <w:rsid w:val="00866410"/>
    <w:rsid w:val="0086641B"/>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6F"/>
    <w:rsid w:val="0087108B"/>
    <w:rsid w:val="008711A2"/>
    <w:rsid w:val="008711E1"/>
    <w:rsid w:val="008711F9"/>
    <w:rsid w:val="00871231"/>
    <w:rsid w:val="00871247"/>
    <w:rsid w:val="0087124D"/>
    <w:rsid w:val="00871276"/>
    <w:rsid w:val="008712F9"/>
    <w:rsid w:val="00871329"/>
    <w:rsid w:val="00871335"/>
    <w:rsid w:val="0087137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FC"/>
    <w:rsid w:val="00874729"/>
    <w:rsid w:val="00874731"/>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D9"/>
    <w:rsid w:val="00877F3F"/>
    <w:rsid w:val="00877F75"/>
    <w:rsid w:val="00877FA1"/>
    <w:rsid w:val="00880017"/>
    <w:rsid w:val="0088001F"/>
    <w:rsid w:val="00880068"/>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45"/>
    <w:rsid w:val="00882E5A"/>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F"/>
    <w:rsid w:val="008847BA"/>
    <w:rsid w:val="00884820"/>
    <w:rsid w:val="00884825"/>
    <w:rsid w:val="0088486E"/>
    <w:rsid w:val="008848A5"/>
    <w:rsid w:val="008848C2"/>
    <w:rsid w:val="008849D3"/>
    <w:rsid w:val="008849D4"/>
    <w:rsid w:val="00884AD1"/>
    <w:rsid w:val="00884B4D"/>
    <w:rsid w:val="00884BD3"/>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D89"/>
    <w:rsid w:val="00887E0A"/>
    <w:rsid w:val="00887E39"/>
    <w:rsid w:val="00887E6B"/>
    <w:rsid w:val="00887EC9"/>
    <w:rsid w:val="00887F1F"/>
    <w:rsid w:val="00887F5A"/>
    <w:rsid w:val="00887F6A"/>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26"/>
    <w:rsid w:val="0089077E"/>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945"/>
    <w:rsid w:val="008A19E3"/>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B8"/>
    <w:rsid w:val="008A583C"/>
    <w:rsid w:val="008A5843"/>
    <w:rsid w:val="008A5855"/>
    <w:rsid w:val="008A5862"/>
    <w:rsid w:val="008A598F"/>
    <w:rsid w:val="008A59BD"/>
    <w:rsid w:val="008A59CC"/>
    <w:rsid w:val="008A5AEF"/>
    <w:rsid w:val="008A5B8B"/>
    <w:rsid w:val="008A5BAE"/>
    <w:rsid w:val="008A5BE0"/>
    <w:rsid w:val="008A5D47"/>
    <w:rsid w:val="008A5D78"/>
    <w:rsid w:val="008A5DDF"/>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E26"/>
    <w:rsid w:val="008A7EA2"/>
    <w:rsid w:val="008A7ECB"/>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BB"/>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A6E"/>
    <w:rsid w:val="008C3C35"/>
    <w:rsid w:val="008C3DA5"/>
    <w:rsid w:val="008C3DD7"/>
    <w:rsid w:val="008C3E2F"/>
    <w:rsid w:val="008C3E6B"/>
    <w:rsid w:val="008C3FF0"/>
    <w:rsid w:val="008C415A"/>
    <w:rsid w:val="008C4198"/>
    <w:rsid w:val="008C4209"/>
    <w:rsid w:val="008C420F"/>
    <w:rsid w:val="008C4224"/>
    <w:rsid w:val="008C42FD"/>
    <w:rsid w:val="008C4305"/>
    <w:rsid w:val="008C4378"/>
    <w:rsid w:val="008C4399"/>
    <w:rsid w:val="008C43AC"/>
    <w:rsid w:val="008C43E4"/>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8C"/>
    <w:rsid w:val="008C7CFF"/>
    <w:rsid w:val="008C7D6A"/>
    <w:rsid w:val="008C7D72"/>
    <w:rsid w:val="008C7E28"/>
    <w:rsid w:val="008C7E80"/>
    <w:rsid w:val="008C7E95"/>
    <w:rsid w:val="008C7F24"/>
    <w:rsid w:val="008D0103"/>
    <w:rsid w:val="008D0109"/>
    <w:rsid w:val="008D012F"/>
    <w:rsid w:val="008D01D3"/>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44"/>
    <w:rsid w:val="008D44AF"/>
    <w:rsid w:val="008D4501"/>
    <w:rsid w:val="008D4513"/>
    <w:rsid w:val="008D451D"/>
    <w:rsid w:val="008D4664"/>
    <w:rsid w:val="008D46C4"/>
    <w:rsid w:val="008D46FD"/>
    <w:rsid w:val="008D471D"/>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B04"/>
    <w:rsid w:val="008E5B95"/>
    <w:rsid w:val="008E5BA9"/>
    <w:rsid w:val="008E5C53"/>
    <w:rsid w:val="008E5C71"/>
    <w:rsid w:val="008E5C8B"/>
    <w:rsid w:val="008E5CE3"/>
    <w:rsid w:val="008E5D41"/>
    <w:rsid w:val="008E5DCA"/>
    <w:rsid w:val="008E5DD4"/>
    <w:rsid w:val="008E5DD9"/>
    <w:rsid w:val="008E5E86"/>
    <w:rsid w:val="008E5FED"/>
    <w:rsid w:val="008E6017"/>
    <w:rsid w:val="008E603B"/>
    <w:rsid w:val="008E604C"/>
    <w:rsid w:val="008E6072"/>
    <w:rsid w:val="008E610A"/>
    <w:rsid w:val="008E6195"/>
    <w:rsid w:val="008E61B1"/>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3A"/>
    <w:rsid w:val="008F3E18"/>
    <w:rsid w:val="008F3E62"/>
    <w:rsid w:val="008F3EFB"/>
    <w:rsid w:val="008F3F4F"/>
    <w:rsid w:val="008F3F9F"/>
    <w:rsid w:val="008F40E7"/>
    <w:rsid w:val="008F4197"/>
    <w:rsid w:val="008F4204"/>
    <w:rsid w:val="008F4207"/>
    <w:rsid w:val="008F4253"/>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644"/>
    <w:rsid w:val="008F6729"/>
    <w:rsid w:val="008F672A"/>
    <w:rsid w:val="008F672D"/>
    <w:rsid w:val="008F6777"/>
    <w:rsid w:val="008F6778"/>
    <w:rsid w:val="008F67E4"/>
    <w:rsid w:val="008F687F"/>
    <w:rsid w:val="008F68EE"/>
    <w:rsid w:val="008F68FF"/>
    <w:rsid w:val="008F6922"/>
    <w:rsid w:val="008F6992"/>
    <w:rsid w:val="008F69E4"/>
    <w:rsid w:val="008F6AB4"/>
    <w:rsid w:val="008F6B19"/>
    <w:rsid w:val="008F6B37"/>
    <w:rsid w:val="008F6C72"/>
    <w:rsid w:val="008F6D02"/>
    <w:rsid w:val="008F6D11"/>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48"/>
    <w:rsid w:val="00901BD4"/>
    <w:rsid w:val="00901C23"/>
    <w:rsid w:val="00901C5A"/>
    <w:rsid w:val="00901D14"/>
    <w:rsid w:val="00901D25"/>
    <w:rsid w:val="00901DEC"/>
    <w:rsid w:val="00901ED3"/>
    <w:rsid w:val="00901F6B"/>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135"/>
    <w:rsid w:val="00907161"/>
    <w:rsid w:val="00907181"/>
    <w:rsid w:val="009071AC"/>
    <w:rsid w:val="00907201"/>
    <w:rsid w:val="00907234"/>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A5E"/>
    <w:rsid w:val="00913A72"/>
    <w:rsid w:val="00913AAA"/>
    <w:rsid w:val="00913B30"/>
    <w:rsid w:val="00913C11"/>
    <w:rsid w:val="00913CD2"/>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2"/>
    <w:rsid w:val="00923DDF"/>
    <w:rsid w:val="00923E47"/>
    <w:rsid w:val="00923F63"/>
    <w:rsid w:val="0092408A"/>
    <w:rsid w:val="00924121"/>
    <w:rsid w:val="00924176"/>
    <w:rsid w:val="0092418C"/>
    <w:rsid w:val="0092420E"/>
    <w:rsid w:val="009242A7"/>
    <w:rsid w:val="009242E2"/>
    <w:rsid w:val="00924405"/>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C20"/>
    <w:rsid w:val="00935CE1"/>
    <w:rsid w:val="00935CFD"/>
    <w:rsid w:val="00935D54"/>
    <w:rsid w:val="00935D8B"/>
    <w:rsid w:val="00935E0E"/>
    <w:rsid w:val="00935F61"/>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E"/>
    <w:rsid w:val="00940C6C"/>
    <w:rsid w:val="00940C7A"/>
    <w:rsid w:val="00940C94"/>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912"/>
    <w:rsid w:val="0094197A"/>
    <w:rsid w:val="00941A0C"/>
    <w:rsid w:val="00941A25"/>
    <w:rsid w:val="00941A2D"/>
    <w:rsid w:val="00941A70"/>
    <w:rsid w:val="00941A83"/>
    <w:rsid w:val="00941A9D"/>
    <w:rsid w:val="00941C0B"/>
    <w:rsid w:val="00941C0D"/>
    <w:rsid w:val="00941C76"/>
    <w:rsid w:val="00941CDE"/>
    <w:rsid w:val="00941D49"/>
    <w:rsid w:val="00941D65"/>
    <w:rsid w:val="00941D6D"/>
    <w:rsid w:val="00941D75"/>
    <w:rsid w:val="00941EE3"/>
    <w:rsid w:val="00942116"/>
    <w:rsid w:val="00942129"/>
    <w:rsid w:val="00942240"/>
    <w:rsid w:val="009422FE"/>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7B"/>
    <w:rsid w:val="0094627F"/>
    <w:rsid w:val="0094636A"/>
    <w:rsid w:val="0094638F"/>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6C"/>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AA"/>
    <w:rsid w:val="009642CE"/>
    <w:rsid w:val="00964314"/>
    <w:rsid w:val="0096434E"/>
    <w:rsid w:val="00964382"/>
    <w:rsid w:val="009643DB"/>
    <w:rsid w:val="009643E2"/>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EAF"/>
    <w:rsid w:val="00966F19"/>
    <w:rsid w:val="00966F35"/>
    <w:rsid w:val="00966F6E"/>
    <w:rsid w:val="0096703C"/>
    <w:rsid w:val="009670CD"/>
    <w:rsid w:val="00967149"/>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73"/>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D5F"/>
    <w:rsid w:val="00970DF5"/>
    <w:rsid w:val="00970DF8"/>
    <w:rsid w:val="00970E4C"/>
    <w:rsid w:val="00970E8C"/>
    <w:rsid w:val="00970F1E"/>
    <w:rsid w:val="00970F7F"/>
    <w:rsid w:val="0097106B"/>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615"/>
    <w:rsid w:val="0098183F"/>
    <w:rsid w:val="0098192D"/>
    <w:rsid w:val="0098194A"/>
    <w:rsid w:val="0098199C"/>
    <w:rsid w:val="00981A99"/>
    <w:rsid w:val="00981AA3"/>
    <w:rsid w:val="00981AD3"/>
    <w:rsid w:val="00981B94"/>
    <w:rsid w:val="00981BC3"/>
    <w:rsid w:val="00981CFA"/>
    <w:rsid w:val="00981D18"/>
    <w:rsid w:val="00981D8C"/>
    <w:rsid w:val="00981DEC"/>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BD"/>
    <w:rsid w:val="00982712"/>
    <w:rsid w:val="00982735"/>
    <w:rsid w:val="00982764"/>
    <w:rsid w:val="009827A4"/>
    <w:rsid w:val="0098281F"/>
    <w:rsid w:val="00982822"/>
    <w:rsid w:val="00982841"/>
    <w:rsid w:val="0098287A"/>
    <w:rsid w:val="009828FC"/>
    <w:rsid w:val="00982996"/>
    <w:rsid w:val="009829C4"/>
    <w:rsid w:val="009829E5"/>
    <w:rsid w:val="009829FE"/>
    <w:rsid w:val="00982A0C"/>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E5"/>
    <w:rsid w:val="00991372"/>
    <w:rsid w:val="0099152A"/>
    <w:rsid w:val="00991570"/>
    <w:rsid w:val="0099157D"/>
    <w:rsid w:val="009916F5"/>
    <w:rsid w:val="0099178F"/>
    <w:rsid w:val="0099183E"/>
    <w:rsid w:val="00991869"/>
    <w:rsid w:val="009918FE"/>
    <w:rsid w:val="00991912"/>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BB"/>
    <w:rsid w:val="009B0014"/>
    <w:rsid w:val="009B0057"/>
    <w:rsid w:val="009B0098"/>
    <w:rsid w:val="009B009E"/>
    <w:rsid w:val="009B0141"/>
    <w:rsid w:val="009B0249"/>
    <w:rsid w:val="009B036D"/>
    <w:rsid w:val="009B0475"/>
    <w:rsid w:val="009B0493"/>
    <w:rsid w:val="009B04EC"/>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EC"/>
    <w:rsid w:val="009B5D18"/>
    <w:rsid w:val="009B5E3E"/>
    <w:rsid w:val="009B5E6A"/>
    <w:rsid w:val="009B5F70"/>
    <w:rsid w:val="009B6047"/>
    <w:rsid w:val="009B60DA"/>
    <w:rsid w:val="009B60EA"/>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33"/>
    <w:rsid w:val="009C1140"/>
    <w:rsid w:val="009C1171"/>
    <w:rsid w:val="009C1196"/>
    <w:rsid w:val="009C11D8"/>
    <w:rsid w:val="009C11DC"/>
    <w:rsid w:val="009C11F7"/>
    <w:rsid w:val="009C11FF"/>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827"/>
    <w:rsid w:val="009D1867"/>
    <w:rsid w:val="009D18F1"/>
    <w:rsid w:val="009D1A1A"/>
    <w:rsid w:val="009D1A20"/>
    <w:rsid w:val="009D1A8B"/>
    <w:rsid w:val="009D1BDC"/>
    <w:rsid w:val="009D1C07"/>
    <w:rsid w:val="009D1C30"/>
    <w:rsid w:val="009D1C34"/>
    <w:rsid w:val="009D1CE6"/>
    <w:rsid w:val="009D1D39"/>
    <w:rsid w:val="009D1E64"/>
    <w:rsid w:val="009D1EB8"/>
    <w:rsid w:val="009D1F53"/>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87"/>
    <w:rsid w:val="009D2962"/>
    <w:rsid w:val="009D2A4E"/>
    <w:rsid w:val="009D2AB3"/>
    <w:rsid w:val="009D2AC9"/>
    <w:rsid w:val="009D2B0F"/>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6F"/>
    <w:rsid w:val="009E37E8"/>
    <w:rsid w:val="009E3801"/>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43A"/>
    <w:rsid w:val="009E5471"/>
    <w:rsid w:val="009E5482"/>
    <w:rsid w:val="009E549F"/>
    <w:rsid w:val="009E54B3"/>
    <w:rsid w:val="009E553F"/>
    <w:rsid w:val="009E555B"/>
    <w:rsid w:val="009E55B0"/>
    <w:rsid w:val="009E563A"/>
    <w:rsid w:val="009E5695"/>
    <w:rsid w:val="009E56F5"/>
    <w:rsid w:val="009E56FF"/>
    <w:rsid w:val="009E5741"/>
    <w:rsid w:val="009E574E"/>
    <w:rsid w:val="009E5785"/>
    <w:rsid w:val="009E57C3"/>
    <w:rsid w:val="009E5854"/>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E7"/>
    <w:rsid w:val="009F7934"/>
    <w:rsid w:val="009F7A19"/>
    <w:rsid w:val="009F7A5D"/>
    <w:rsid w:val="009F7ADA"/>
    <w:rsid w:val="009F7B8F"/>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AD"/>
    <w:rsid w:val="00A04D57"/>
    <w:rsid w:val="00A04D60"/>
    <w:rsid w:val="00A04D8F"/>
    <w:rsid w:val="00A04D92"/>
    <w:rsid w:val="00A04D9A"/>
    <w:rsid w:val="00A04E79"/>
    <w:rsid w:val="00A04ECB"/>
    <w:rsid w:val="00A04F74"/>
    <w:rsid w:val="00A04FE1"/>
    <w:rsid w:val="00A05064"/>
    <w:rsid w:val="00A05153"/>
    <w:rsid w:val="00A05171"/>
    <w:rsid w:val="00A05231"/>
    <w:rsid w:val="00A05239"/>
    <w:rsid w:val="00A0534F"/>
    <w:rsid w:val="00A05351"/>
    <w:rsid w:val="00A05417"/>
    <w:rsid w:val="00A05514"/>
    <w:rsid w:val="00A0553C"/>
    <w:rsid w:val="00A05551"/>
    <w:rsid w:val="00A0562D"/>
    <w:rsid w:val="00A05666"/>
    <w:rsid w:val="00A056AE"/>
    <w:rsid w:val="00A056E7"/>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4"/>
    <w:rsid w:val="00A0607C"/>
    <w:rsid w:val="00A06097"/>
    <w:rsid w:val="00A060B3"/>
    <w:rsid w:val="00A06141"/>
    <w:rsid w:val="00A0616B"/>
    <w:rsid w:val="00A062F1"/>
    <w:rsid w:val="00A063D3"/>
    <w:rsid w:val="00A064C3"/>
    <w:rsid w:val="00A0653F"/>
    <w:rsid w:val="00A065F9"/>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1F"/>
    <w:rsid w:val="00A114B5"/>
    <w:rsid w:val="00A114BD"/>
    <w:rsid w:val="00A11601"/>
    <w:rsid w:val="00A1171D"/>
    <w:rsid w:val="00A117B7"/>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42"/>
    <w:rsid w:val="00A20058"/>
    <w:rsid w:val="00A20071"/>
    <w:rsid w:val="00A200D4"/>
    <w:rsid w:val="00A200E7"/>
    <w:rsid w:val="00A20159"/>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E"/>
    <w:rsid w:val="00A20A12"/>
    <w:rsid w:val="00A20A6E"/>
    <w:rsid w:val="00A20B40"/>
    <w:rsid w:val="00A20B52"/>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F4"/>
    <w:rsid w:val="00A24019"/>
    <w:rsid w:val="00A240B1"/>
    <w:rsid w:val="00A24121"/>
    <w:rsid w:val="00A241FC"/>
    <w:rsid w:val="00A242C3"/>
    <w:rsid w:val="00A242D3"/>
    <w:rsid w:val="00A242DE"/>
    <w:rsid w:val="00A24401"/>
    <w:rsid w:val="00A24421"/>
    <w:rsid w:val="00A245A5"/>
    <w:rsid w:val="00A245B3"/>
    <w:rsid w:val="00A2477E"/>
    <w:rsid w:val="00A24796"/>
    <w:rsid w:val="00A24805"/>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BA"/>
    <w:rsid w:val="00A27201"/>
    <w:rsid w:val="00A2720D"/>
    <w:rsid w:val="00A2723D"/>
    <w:rsid w:val="00A2724C"/>
    <w:rsid w:val="00A27310"/>
    <w:rsid w:val="00A27344"/>
    <w:rsid w:val="00A27403"/>
    <w:rsid w:val="00A27581"/>
    <w:rsid w:val="00A2762F"/>
    <w:rsid w:val="00A27788"/>
    <w:rsid w:val="00A27827"/>
    <w:rsid w:val="00A278FE"/>
    <w:rsid w:val="00A27991"/>
    <w:rsid w:val="00A279DF"/>
    <w:rsid w:val="00A27ADB"/>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F65"/>
    <w:rsid w:val="00A41F67"/>
    <w:rsid w:val="00A41FE4"/>
    <w:rsid w:val="00A421BF"/>
    <w:rsid w:val="00A421C2"/>
    <w:rsid w:val="00A421E2"/>
    <w:rsid w:val="00A42259"/>
    <w:rsid w:val="00A4237C"/>
    <w:rsid w:val="00A42456"/>
    <w:rsid w:val="00A424F3"/>
    <w:rsid w:val="00A4251A"/>
    <w:rsid w:val="00A42566"/>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10B"/>
    <w:rsid w:val="00A461A3"/>
    <w:rsid w:val="00A4620C"/>
    <w:rsid w:val="00A462BE"/>
    <w:rsid w:val="00A462DD"/>
    <w:rsid w:val="00A46320"/>
    <w:rsid w:val="00A46333"/>
    <w:rsid w:val="00A4639A"/>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E49"/>
    <w:rsid w:val="00A47E61"/>
    <w:rsid w:val="00A47F1E"/>
    <w:rsid w:val="00A47F4F"/>
    <w:rsid w:val="00A47F65"/>
    <w:rsid w:val="00A47FDC"/>
    <w:rsid w:val="00A47FDF"/>
    <w:rsid w:val="00A500F7"/>
    <w:rsid w:val="00A501B5"/>
    <w:rsid w:val="00A501BB"/>
    <w:rsid w:val="00A502BC"/>
    <w:rsid w:val="00A5032D"/>
    <w:rsid w:val="00A50363"/>
    <w:rsid w:val="00A50418"/>
    <w:rsid w:val="00A504D8"/>
    <w:rsid w:val="00A50512"/>
    <w:rsid w:val="00A5054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D28"/>
    <w:rsid w:val="00A53D61"/>
    <w:rsid w:val="00A53D67"/>
    <w:rsid w:val="00A53D81"/>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F97"/>
    <w:rsid w:val="00A54FA7"/>
    <w:rsid w:val="00A54FF4"/>
    <w:rsid w:val="00A550D8"/>
    <w:rsid w:val="00A55102"/>
    <w:rsid w:val="00A55142"/>
    <w:rsid w:val="00A55164"/>
    <w:rsid w:val="00A55170"/>
    <w:rsid w:val="00A55193"/>
    <w:rsid w:val="00A552A3"/>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EF"/>
    <w:rsid w:val="00A56A26"/>
    <w:rsid w:val="00A56A39"/>
    <w:rsid w:val="00A56A78"/>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DD"/>
    <w:rsid w:val="00A657F2"/>
    <w:rsid w:val="00A65903"/>
    <w:rsid w:val="00A659C0"/>
    <w:rsid w:val="00A659FA"/>
    <w:rsid w:val="00A65A6F"/>
    <w:rsid w:val="00A65AF8"/>
    <w:rsid w:val="00A65B3E"/>
    <w:rsid w:val="00A65B73"/>
    <w:rsid w:val="00A65C35"/>
    <w:rsid w:val="00A65C4F"/>
    <w:rsid w:val="00A65CC0"/>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74"/>
    <w:rsid w:val="00A75472"/>
    <w:rsid w:val="00A75489"/>
    <w:rsid w:val="00A754BF"/>
    <w:rsid w:val="00A75501"/>
    <w:rsid w:val="00A7552B"/>
    <w:rsid w:val="00A7556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5C"/>
    <w:rsid w:val="00A8054B"/>
    <w:rsid w:val="00A80607"/>
    <w:rsid w:val="00A80750"/>
    <w:rsid w:val="00A8075F"/>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C"/>
    <w:rsid w:val="00A86E32"/>
    <w:rsid w:val="00A86EE0"/>
    <w:rsid w:val="00A86EFD"/>
    <w:rsid w:val="00A86F38"/>
    <w:rsid w:val="00A86F6C"/>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287"/>
    <w:rsid w:val="00A91298"/>
    <w:rsid w:val="00A912EB"/>
    <w:rsid w:val="00A9134D"/>
    <w:rsid w:val="00A91355"/>
    <w:rsid w:val="00A9138E"/>
    <w:rsid w:val="00A914DA"/>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DC"/>
    <w:rsid w:val="00AA07E7"/>
    <w:rsid w:val="00AA0811"/>
    <w:rsid w:val="00AA08BF"/>
    <w:rsid w:val="00AA08E3"/>
    <w:rsid w:val="00AA0938"/>
    <w:rsid w:val="00AA09E8"/>
    <w:rsid w:val="00AA0A0D"/>
    <w:rsid w:val="00AA0AA3"/>
    <w:rsid w:val="00AA0BB9"/>
    <w:rsid w:val="00AA0C62"/>
    <w:rsid w:val="00AA0C65"/>
    <w:rsid w:val="00AA0C6E"/>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E5"/>
    <w:rsid w:val="00AA1F58"/>
    <w:rsid w:val="00AA1F9D"/>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3"/>
    <w:rsid w:val="00AA2823"/>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51"/>
    <w:rsid w:val="00AC1402"/>
    <w:rsid w:val="00AC140D"/>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C7"/>
    <w:rsid w:val="00AC51F5"/>
    <w:rsid w:val="00AC527E"/>
    <w:rsid w:val="00AC533B"/>
    <w:rsid w:val="00AC5444"/>
    <w:rsid w:val="00AC550A"/>
    <w:rsid w:val="00AC5516"/>
    <w:rsid w:val="00AC556A"/>
    <w:rsid w:val="00AC56A5"/>
    <w:rsid w:val="00AC5707"/>
    <w:rsid w:val="00AC571D"/>
    <w:rsid w:val="00AC57BF"/>
    <w:rsid w:val="00AC57C7"/>
    <w:rsid w:val="00AC57E5"/>
    <w:rsid w:val="00AC58C4"/>
    <w:rsid w:val="00AC58E2"/>
    <w:rsid w:val="00AC59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829"/>
    <w:rsid w:val="00AC6872"/>
    <w:rsid w:val="00AC687B"/>
    <w:rsid w:val="00AC6885"/>
    <w:rsid w:val="00AC68CA"/>
    <w:rsid w:val="00AC6923"/>
    <w:rsid w:val="00AC6977"/>
    <w:rsid w:val="00AC6980"/>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C2"/>
    <w:rsid w:val="00AD5611"/>
    <w:rsid w:val="00AD5725"/>
    <w:rsid w:val="00AD579B"/>
    <w:rsid w:val="00AD5835"/>
    <w:rsid w:val="00AD5912"/>
    <w:rsid w:val="00AD591E"/>
    <w:rsid w:val="00AD59D5"/>
    <w:rsid w:val="00AD59E8"/>
    <w:rsid w:val="00AD5ADE"/>
    <w:rsid w:val="00AD5B20"/>
    <w:rsid w:val="00AD5B70"/>
    <w:rsid w:val="00AD5B8E"/>
    <w:rsid w:val="00AD5CD2"/>
    <w:rsid w:val="00AD5CF3"/>
    <w:rsid w:val="00AD5D56"/>
    <w:rsid w:val="00AD5DA1"/>
    <w:rsid w:val="00AD5DE4"/>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2AB"/>
    <w:rsid w:val="00AE02D0"/>
    <w:rsid w:val="00AE030E"/>
    <w:rsid w:val="00AE03EE"/>
    <w:rsid w:val="00AE0441"/>
    <w:rsid w:val="00AE045F"/>
    <w:rsid w:val="00AE0495"/>
    <w:rsid w:val="00AE051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EC2"/>
    <w:rsid w:val="00AE2F30"/>
    <w:rsid w:val="00AE2F32"/>
    <w:rsid w:val="00AE3027"/>
    <w:rsid w:val="00AE30F3"/>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AB"/>
    <w:rsid w:val="00AE532F"/>
    <w:rsid w:val="00AE535E"/>
    <w:rsid w:val="00AE53A8"/>
    <w:rsid w:val="00AE53D1"/>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F2B"/>
    <w:rsid w:val="00AE60B0"/>
    <w:rsid w:val="00AE60B1"/>
    <w:rsid w:val="00AE620A"/>
    <w:rsid w:val="00AE6213"/>
    <w:rsid w:val="00AE625D"/>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D6"/>
    <w:rsid w:val="00AE6EEE"/>
    <w:rsid w:val="00AE6F2F"/>
    <w:rsid w:val="00AE6FB9"/>
    <w:rsid w:val="00AE706A"/>
    <w:rsid w:val="00AE7112"/>
    <w:rsid w:val="00AE7146"/>
    <w:rsid w:val="00AE718E"/>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94"/>
    <w:rsid w:val="00AF09C4"/>
    <w:rsid w:val="00AF0A16"/>
    <w:rsid w:val="00AF0A6B"/>
    <w:rsid w:val="00AF0C1D"/>
    <w:rsid w:val="00AF0C88"/>
    <w:rsid w:val="00AF0D5C"/>
    <w:rsid w:val="00AF0E97"/>
    <w:rsid w:val="00AF0F04"/>
    <w:rsid w:val="00AF0F17"/>
    <w:rsid w:val="00AF0F30"/>
    <w:rsid w:val="00AF105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EF"/>
    <w:rsid w:val="00AF2838"/>
    <w:rsid w:val="00AF284A"/>
    <w:rsid w:val="00AF28D6"/>
    <w:rsid w:val="00AF2A04"/>
    <w:rsid w:val="00AF2A40"/>
    <w:rsid w:val="00AF2A79"/>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C4"/>
    <w:rsid w:val="00AF7DE5"/>
    <w:rsid w:val="00AF7DFB"/>
    <w:rsid w:val="00AF7EFF"/>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B1"/>
    <w:rsid w:val="00B03A32"/>
    <w:rsid w:val="00B03A61"/>
    <w:rsid w:val="00B03A8A"/>
    <w:rsid w:val="00B03B7D"/>
    <w:rsid w:val="00B03CA7"/>
    <w:rsid w:val="00B03CC0"/>
    <w:rsid w:val="00B03D48"/>
    <w:rsid w:val="00B03D51"/>
    <w:rsid w:val="00B03D78"/>
    <w:rsid w:val="00B03D84"/>
    <w:rsid w:val="00B03E4E"/>
    <w:rsid w:val="00B03E97"/>
    <w:rsid w:val="00B03EEA"/>
    <w:rsid w:val="00B03EF3"/>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F3"/>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EC"/>
    <w:rsid w:val="00B058F8"/>
    <w:rsid w:val="00B05925"/>
    <w:rsid w:val="00B0597B"/>
    <w:rsid w:val="00B05A1A"/>
    <w:rsid w:val="00B05A75"/>
    <w:rsid w:val="00B05B32"/>
    <w:rsid w:val="00B05B8A"/>
    <w:rsid w:val="00B05B9E"/>
    <w:rsid w:val="00B05BFB"/>
    <w:rsid w:val="00B05CBB"/>
    <w:rsid w:val="00B05CD7"/>
    <w:rsid w:val="00B05E6D"/>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CC"/>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A0"/>
    <w:rsid w:val="00B13C10"/>
    <w:rsid w:val="00B13C89"/>
    <w:rsid w:val="00B13CF8"/>
    <w:rsid w:val="00B13D5A"/>
    <w:rsid w:val="00B13D73"/>
    <w:rsid w:val="00B13D8B"/>
    <w:rsid w:val="00B13DA7"/>
    <w:rsid w:val="00B13DEA"/>
    <w:rsid w:val="00B13E3B"/>
    <w:rsid w:val="00B13ED4"/>
    <w:rsid w:val="00B13F11"/>
    <w:rsid w:val="00B13F31"/>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EF"/>
    <w:rsid w:val="00B1554B"/>
    <w:rsid w:val="00B155AE"/>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6D"/>
    <w:rsid w:val="00B20582"/>
    <w:rsid w:val="00B2058C"/>
    <w:rsid w:val="00B20629"/>
    <w:rsid w:val="00B206B7"/>
    <w:rsid w:val="00B206EC"/>
    <w:rsid w:val="00B20731"/>
    <w:rsid w:val="00B207C3"/>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5A"/>
    <w:rsid w:val="00B24B94"/>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DC"/>
    <w:rsid w:val="00B3614B"/>
    <w:rsid w:val="00B36174"/>
    <w:rsid w:val="00B3618C"/>
    <w:rsid w:val="00B3618E"/>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88"/>
    <w:rsid w:val="00B36B0E"/>
    <w:rsid w:val="00B36B50"/>
    <w:rsid w:val="00B36B8B"/>
    <w:rsid w:val="00B36BE2"/>
    <w:rsid w:val="00B36C35"/>
    <w:rsid w:val="00B36CE7"/>
    <w:rsid w:val="00B36D22"/>
    <w:rsid w:val="00B36D4C"/>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ECB"/>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AC"/>
    <w:rsid w:val="00B4179E"/>
    <w:rsid w:val="00B4181E"/>
    <w:rsid w:val="00B41832"/>
    <w:rsid w:val="00B41854"/>
    <w:rsid w:val="00B41868"/>
    <w:rsid w:val="00B418C2"/>
    <w:rsid w:val="00B41A03"/>
    <w:rsid w:val="00B41A1B"/>
    <w:rsid w:val="00B41A57"/>
    <w:rsid w:val="00B41A5D"/>
    <w:rsid w:val="00B41BCF"/>
    <w:rsid w:val="00B41C41"/>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6"/>
    <w:rsid w:val="00B458D3"/>
    <w:rsid w:val="00B458ED"/>
    <w:rsid w:val="00B458FF"/>
    <w:rsid w:val="00B45971"/>
    <w:rsid w:val="00B459A6"/>
    <w:rsid w:val="00B45AF6"/>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65"/>
    <w:rsid w:val="00B52BCB"/>
    <w:rsid w:val="00B52CCD"/>
    <w:rsid w:val="00B52D3D"/>
    <w:rsid w:val="00B52D59"/>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EA8"/>
    <w:rsid w:val="00B56F26"/>
    <w:rsid w:val="00B56FF3"/>
    <w:rsid w:val="00B5702C"/>
    <w:rsid w:val="00B570B9"/>
    <w:rsid w:val="00B570DD"/>
    <w:rsid w:val="00B571D2"/>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D9"/>
    <w:rsid w:val="00B65048"/>
    <w:rsid w:val="00B6508E"/>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833"/>
    <w:rsid w:val="00B65847"/>
    <w:rsid w:val="00B65898"/>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55"/>
    <w:rsid w:val="00B84EB1"/>
    <w:rsid w:val="00B84F1C"/>
    <w:rsid w:val="00B84FBD"/>
    <w:rsid w:val="00B85101"/>
    <w:rsid w:val="00B851DC"/>
    <w:rsid w:val="00B851ED"/>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304"/>
    <w:rsid w:val="00B94344"/>
    <w:rsid w:val="00B9434B"/>
    <w:rsid w:val="00B943AA"/>
    <w:rsid w:val="00B943B4"/>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C"/>
    <w:rsid w:val="00BA08D5"/>
    <w:rsid w:val="00BA08D7"/>
    <w:rsid w:val="00BA0973"/>
    <w:rsid w:val="00BA099A"/>
    <w:rsid w:val="00BA0A77"/>
    <w:rsid w:val="00BA0B48"/>
    <w:rsid w:val="00BA0B4E"/>
    <w:rsid w:val="00BA0BCB"/>
    <w:rsid w:val="00BA0C88"/>
    <w:rsid w:val="00BA0D51"/>
    <w:rsid w:val="00BA0DC4"/>
    <w:rsid w:val="00BA0DD6"/>
    <w:rsid w:val="00BA0E1B"/>
    <w:rsid w:val="00BA0E29"/>
    <w:rsid w:val="00BA0E9D"/>
    <w:rsid w:val="00BA0EA6"/>
    <w:rsid w:val="00BA0EDB"/>
    <w:rsid w:val="00BA0F4C"/>
    <w:rsid w:val="00BA0F59"/>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72"/>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B"/>
    <w:rsid w:val="00BA6B50"/>
    <w:rsid w:val="00BA6B78"/>
    <w:rsid w:val="00BA6BCE"/>
    <w:rsid w:val="00BA6BE0"/>
    <w:rsid w:val="00BA6BFE"/>
    <w:rsid w:val="00BA6D3C"/>
    <w:rsid w:val="00BA6D43"/>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54"/>
    <w:rsid w:val="00BB1DE9"/>
    <w:rsid w:val="00BB1E89"/>
    <w:rsid w:val="00BB1EDA"/>
    <w:rsid w:val="00BB1F78"/>
    <w:rsid w:val="00BB1FBA"/>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42F"/>
    <w:rsid w:val="00BB5471"/>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65"/>
    <w:rsid w:val="00BC1F75"/>
    <w:rsid w:val="00BC1FED"/>
    <w:rsid w:val="00BC2126"/>
    <w:rsid w:val="00BC212F"/>
    <w:rsid w:val="00BC2252"/>
    <w:rsid w:val="00BC2345"/>
    <w:rsid w:val="00BC23B7"/>
    <w:rsid w:val="00BC23C2"/>
    <w:rsid w:val="00BC241D"/>
    <w:rsid w:val="00BC2436"/>
    <w:rsid w:val="00BC24A2"/>
    <w:rsid w:val="00BC24B2"/>
    <w:rsid w:val="00BC24D3"/>
    <w:rsid w:val="00BC2502"/>
    <w:rsid w:val="00BC2548"/>
    <w:rsid w:val="00BC2566"/>
    <w:rsid w:val="00BC25D6"/>
    <w:rsid w:val="00BC25DE"/>
    <w:rsid w:val="00BC269E"/>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32B"/>
    <w:rsid w:val="00BD2365"/>
    <w:rsid w:val="00BD2377"/>
    <w:rsid w:val="00BD23BF"/>
    <w:rsid w:val="00BD2424"/>
    <w:rsid w:val="00BD243A"/>
    <w:rsid w:val="00BD244A"/>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78"/>
    <w:rsid w:val="00BD2B97"/>
    <w:rsid w:val="00BD2C00"/>
    <w:rsid w:val="00BD2C1C"/>
    <w:rsid w:val="00BD2C8C"/>
    <w:rsid w:val="00BD2CC8"/>
    <w:rsid w:val="00BD2D15"/>
    <w:rsid w:val="00BD2D22"/>
    <w:rsid w:val="00BD2E57"/>
    <w:rsid w:val="00BD2E94"/>
    <w:rsid w:val="00BD2ECC"/>
    <w:rsid w:val="00BD2F73"/>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821"/>
    <w:rsid w:val="00BD3869"/>
    <w:rsid w:val="00BD397E"/>
    <w:rsid w:val="00BD39CB"/>
    <w:rsid w:val="00BD3A15"/>
    <w:rsid w:val="00BD3A36"/>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238"/>
    <w:rsid w:val="00BE226A"/>
    <w:rsid w:val="00BE229B"/>
    <w:rsid w:val="00BE22CB"/>
    <w:rsid w:val="00BE22FE"/>
    <w:rsid w:val="00BE2320"/>
    <w:rsid w:val="00BE2402"/>
    <w:rsid w:val="00BE2410"/>
    <w:rsid w:val="00BE245D"/>
    <w:rsid w:val="00BE246A"/>
    <w:rsid w:val="00BE24FC"/>
    <w:rsid w:val="00BE2544"/>
    <w:rsid w:val="00BE2577"/>
    <w:rsid w:val="00BE25FA"/>
    <w:rsid w:val="00BE262D"/>
    <w:rsid w:val="00BE26B2"/>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209"/>
    <w:rsid w:val="00BE5351"/>
    <w:rsid w:val="00BE538B"/>
    <w:rsid w:val="00BE5398"/>
    <w:rsid w:val="00BE53C6"/>
    <w:rsid w:val="00BE557D"/>
    <w:rsid w:val="00BE5586"/>
    <w:rsid w:val="00BE567A"/>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B29"/>
    <w:rsid w:val="00BE7B44"/>
    <w:rsid w:val="00BE7B7B"/>
    <w:rsid w:val="00BE7CF7"/>
    <w:rsid w:val="00BE7D01"/>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B"/>
    <w:rsid w:val="00BF2108"/>
    <w:rsid w:val="00BF2157"/>
    <w:rsid w:val="00BF216A"/>
    <w:rsid w:val="00BF21B7"/>
    <w:rsid w:val="00BF21CE"/>
    <w:rsid w:val="00BF21D9"/>
    <w:rsid w:val="00BF2229"/>
    <w:rsid w:val="00BF23E2"/>
    <w:rsid w:val="00BF23E7"/>
    <w:rsid w:val="00BF2457"/>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CA"/>
    <w:rsid w:val="00BF4CD5"/>
    <w:rsid w:val="00BF4D3C"/>
    <w:rsid w:val="00BF4DBD"/>
    <w:rsid w:val="00BF4DE1"/>
    <w:rsid w:val="00BF4F47"/>
    <w:rsid w:val="00BF4F77"/>
    <w:rsid w:val="00BF4F90"/>
    <w:rsid w:val="00BF50C1"/>
    <w:rsid w:val="00BF51AD"/>
    <w:rsid w:val="00BF526C"/>
    <w:rsid w:val="00BF5271"/>
    <w:rsid w:val="00BF5312"/>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3FD"/>
    <w:rsid w:val="00BF7492"/>
    <w:rsid w:val="00BF74C4"/>
    <w:rsid w:val="00BF7538"/>
    <w:rsid w:val="00BF75C9"/>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60"/>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306D"/>
    <w:rsid w:val="00C0308D"/>
    <w:rsid w:val="00C03096"/>
    <w:rsid w:val="00C0309B"/>
    <w:rsid w:val="00C030B6"/>
    <w:rsid w:val="00C030BF"/>
    <w:rsid w:val="00C030E4"/>
    <w:rsid w:val="00C030FC"/>
    <w:rsid w:val="00C0315E"/>
    <w:rsid w:val="00C03175"/>
    <w:rsid w:val="00C0329F"/>
    <w:rsid w:val="00C032DD"/>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E13"/>
    <w:rsid w:val="00C03E21"/>
    <w:rsid w:val="00C03E2A"/>
    <w:rsid w:val="00C03E5C"/>
    <w:rsid w:val="00C03E5F"/>
    <w:rsid w:val="00C03E76"/>
    <w:rsid w:val="00C03E7B"/>
    <w:rsid w:val="00C03EAE"/>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91C"/>
    <w:rsid w:val="00C05969"/>
    <w:rsid w:val="00C05A48"/>
    <w:rsid w:val="00C05A5D"/>
    <w:rsid w:val="00C05A66"/>
    <w:rsid w:val="00C05B28"/>
    <w:rsid w:val="00C05B6E"/>
    <w:rsid w:val="00C05BAF"/>
    <w:rsid w:val="00C05BB3"/>
    <w:rsid w:val="00C05CD1"/>
    <w:rsid w:val="00C05D5D"/>
    <w:rsid w:val="00C05D89"/>
    <w:rsid w:val="00C05D8B"/>
    <w:rsid w:val="00C05E50"/>
    <w:rsid w:val="00C05E87"/>
    <w:rsid w:val="00C05E8E"/>
    <w:rsid w:val="00C05EE6"/>
    <w:rsid w:val="00C05EE8"/>
    <w:rsid w:val="00C05F10"/>
    <w:rsid w:val="00C0604F"/>
    <w:rsid w:val="00C060D9"/>
    <w:rsid w:val="00C060DA"/>
    <w:rsid w:val="00C0611B"/>
    <w:rsid w:val="00C0617F"/>
    <w:rsid w:val="00C061A0"/>
    <w:rsid w:val="00C061C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B12"/>
    <w:rsid w:val="00C12B1C"/>
    <w:rsid w:val="00C12BD9"/>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88"/>
    <w:rsid w:val="00C133FB"/>
    <w:rsid w:val="00C134C3"/>
    <w:rsid w:val="00C1350C"/>
    <w:rsid w:val="00C1358D"/>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557"/>
    <w:rsid w:val="00C14564"/>
    <w:rsid w:val="00C14655"/>
    <w:rsid w:val="00C1467B"/>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BB"/>
    <w:rsid w:val="00C20387"/>
    <w:rsid w:val="00C20396"/>
    <w:rsid w:val="00C2055D"/>
    <w:rsid w:val="00C20563"/>
    <w:rsid w:val="00C20565"/>
    <w:rsid w:val="00C20598"/>
    <w:rsid w:val="00C205B3"/>
    <w:rsid w:val="00C20622"/>
    <w:rsid w:val="00C20629"/>
    <w:rsid w:val="00C20773"/>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4014"/>
    <w:rsid w:val="00C2405F"/>
    <w:rsid w:val="00C240B6"/>
    <w:rsid w:val="00C240DD"/>
    <w:rsid w:val="00C24145"/>
    <w:rsid w:val="00C241BB"/>
    <w:rsid w:val="00C241E2"/>
    <w:rsid w:val="00C24202"/>
    <w:rsid w:val="00C2428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B9"/>
    <w:rsid w:val="00C266BC"/>
    <w:rsid w:val="00C26738"/>
    <w:rsid w:val="00C267FD"/>
    <w:rsid w:val="00C2682C"/>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849"/>
    <w:rsid w:val="00C33879"/>
    <w:rsid w:val="00C3396D"/>
    <w:rsid w:val="00C3396E"/>
    <w:rsid w:val="00C33981"/>
    <w:rsid w:val="00C339DA"/>
    <w:rsid w:val="00C33A24"/>
    <w:rsid w:val="00C33AEE"/>
    <w:rsid w:val="00C33BB5"/>
    <w:rsid w:val="00C33BF4"/>
    <w:rsid w:val="00C33C95"/>
    <w:rsid w:val="00C33CB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98"/>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92"/>
    <w:rsid w:val="00C44894"/>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489"/>
    <w:rsid w:val="00C454C2"/>
    <w:rsid w:val="00C45595"/>
    <w:rsid w:val="00C455BA"/>
    <w:rsid w:val="00C455BD"/>
    <w:rsid w:val="00C455F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737"/>
    <w:rsid w:val="00C46745"/>
    <w:rsid w:val="00C467B5"/>
    <w:rsid w:val="00C467EA"/>
    <w:rsid w:val="00C467FD"/>
    <w:rsid w:val="00C46837"/>
    <w:rsid w:val="00C4688E"/>
    <w:rsid w:val="00C468FE"/>
    <w:rsid w:val="00C46969"/>
    <w:rsid w:val="00C46AD6"/>
    <w:rsid w:val="00C46AFB"/>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FD"/>
    <w:rsid w:val="00C53F1D"/>
    <w:rsid w:val="00C53FDD"/>
    <w:rsid w:val="00C53FF4"/>
    <w:rsid w:val="00C5400A"/>
    <w:rsid w:val="00C5402E"/>
    <w:rsid w:val="00C54100"/>
    <w:rsid w:val="00C5415B"/>
    <w:rsid w:val="00C5419C"/>
    <w:rsid w:val="00C541DE"/>
    <w:rsid w:val="00C54290"/>
    <w:rsid w:val="00C542A7"/>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8C5"/>
    <w:rsid w:val="00C548C7"/>
    <w:rsid w:val="00C54947"/>
    <w:rsid w:val="00C54965"/>
    <w:rsid w:val="00C54A0B"/>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CD"/>
    <w:rsid w:val="00C557EF"/>
    <w:rsid w:val="00C5586A"/>
    <w:rsid w:val="00C558BD"/>
    <w:rsid w:val="00C558C7"/>
    <w:rsid w:val="00C55959"/>
    <w:rsid w:val="00C559DB"/>
    <w:rsid w:val="00C55A1F"/>
    <w:rsid w:val="00C55AE5"/>
    <w:rsid w:val="00C55B17"/>
    <w:rsid w:val="00C55B86"/>
    <w:rsid w:val="00C55C37"/>
    <w:rsid w:val="00C55C39"/>
    <w:rsid w:val="00C55C91"/>
    <w:rsid w:val="00C55CD5"/>
    <w:rsid w:val="00C55D09"/>
    <w:rsid w:val="00C55D1C"/>
    <w:rsid w:val="00C55D32"/>
    <w:rsid w:val="00C55D51"/>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547"/>
    <w:rsid w:val="00C62595"/>
    <w:rsid w:val="00C62662"/>
    <w:rsid w:val="00C62697"/>
    <w:rsid w:val="00C626FE"/>
    <w:rsid w:val="00C627AE"/>
    <w:rsid w:val="00C6280C"/>
    <w:rsid w:val="00C62877"/>
    <w:rsid w:val="00C62902"/>
    <w:rsid w:val="00C62969"/>
    <w:rsid w:val="00C62A55"/>
    <w:rsid w:val="00C62A5A"/>
    <w:rsid w:val="00C62AC0"/>
    <w:rsid w:val="00C62AD6"/>
    <w:rsid w:val="00C62AEF"/>
    <w:rsid w:val="00C62B97"/>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CC"/>
    <w:rsid w:val="00C76CF3"/>
    <w:rsid w:val="00C76D9D"/>
    <w:rsid w:val="00C76DB4"/>
    <w:rsid w:val="00C76DDC"/>
    <w:rsid w:val="00C76DE4"/>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C6"/>
    <w:rsid w:val="00C917E0"/>
    <w:rsid w:val="00C917F4"/>
    <w:rsid w:val="00C91823"/>
    <w:rsid w:val="00C91851"/>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60"/>
    <w:rsid w:val="00C925A5"/>
    <w:rsid w:val="00C925C9"/>
    <w:rsid w:val="00C926AF"/>
    <w:rsid w:val="00C926B7"/>
    <w:rsid w:val="00C92764"/>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187"/>
    <w:rsid w:val="00C931C7"/>
    <w:rsid w:val="00C93208"/>
    <w:rsid w:val="00C932E7"/>
    <w:rsid w:val="00C933F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6E"/>
    <w:rsid w:val="00CA4FA8"/>
    <w:rsid w:val="00CA5091"/>
    <w:rsid w:val="00CA509C"/>
    <w:rsid w:val="00CA50A2"/>
    <w:rsid w:val="00CA50A7"/>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A0"/>
    <w:rsid w:val="00CA5EBB"/>
    <w:rsid w:val="00CA5EC9"/>
    <w:rsid w:val="00CA5F85"/>
    <w:rsid w:val="00CA5F9A"/>
    <w:rsid w:val="00CA5FAF"/>
    <w:rsid w:val="00CA60DF"/>
    <w:rsid w:val="00CA613D"/>
    <w:rsid w:val="00CA6282"/>
    <w:rsid w:val="00CA6374"/>
    <w:rsid w:val="00CA63F5"/>
    <w:rsid w:val="00CA64D6"/>
    <w:rsid w:val="00CA6539"/>
    <w:rsid w:val="00CA65D8"/>
    <w:rsid w:val="00CA6633"/>
    <w:rsid w:val="00CA664C"/>
    <w:rsid w:val="00CA6669"/>
    <w:rsid w:val="00CA6672"/>
    <w:rsid w:val="00CA6674"/>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77"/>
    <w:rsid w:val="00CB2395"/>
    <w:rsid w:val="00CB2398"/>
    <w:rsid w:val="00CB2563"/>
    <w:rsid w:val="00CB2581"/>
    <w:rsid w:val="00CB25DC"/>
    <w:rsid w:val="00CB25FE"/>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B18"/>
    <w:rsid w:val="00CC1B28"/>
    <w:rsid w:val="00CC1BA8"/>
    <w:rsid w:val="00CC1BB6"/>
    <w:rsid w:val="00CC1C3F"/>
    <w:rsid w:val="00CC1D39"/>
    <w:rsid w:val="00CC1D45"/>
    <w:rsid w:val="00CC1DB7"/>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EB3"/>
    <w:rsid w:val="00CC5F0B"/>
    <w:rsid w:val="00CC5F3E"/>
    <w:rsid w:val="00CC5F8B"/>
    <w:rsid w:val="00CC5FA8"/>
    <w:rsid w:val="00CC6029"/>
    <w:rsid w:val="00CC60D4"/>
    <w:rsid w:val="00CC61F5"/>
    <w:rsid w:val="00CC6292"/>
    <w:rsid w:val="00CC6312"/>
    <w:rsid w:val="00CC6389"/>
    <w:rsid w:val="00CC6406"/>
    <w:rsid w:val="00CC656D"/>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54F"/>
    <w:rsid w:val="00CD25CE"/>
    <w:rsid w:val="00CD2610"/>
    <w:rsid w:val="00CD2647"/>
    <w:rsid w:val="00CD265A"/>
    <w:rsid w:val="00CD2692"/>
    <w:rsid w:val="00CD26A0"/>
    <w:rsid w:val="00CD26C0"/>
    <w:rsid w:val="00CD2730"/>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AE"/>
    <w:rsid w:val="00CD3405"/>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FB"/>
    <w:rsid w:val="00CD4303"/>
    <w:rsid w:val="00CD4309"/>
    <w:rsid w:val="00CD43FA"/>
    <w:rsid w:val="00CD4456"/>
    <w:rsid w:val="00CD45D3"/>
    <w:rsid w:val="00CD45ED"/>
    <w:rsid w:val="00CD460A"/>
    <w:rsid w:val="00CD46FC"/>
    <w:rsid w:val="00CD4761"/>
    <w:rsid w:val="00CD47AF"/>
    <w:rsid w:val="00CD480E"/>
    <w:rsid w:val="00CD4844"/>
    <w:rsid w:val="00CD4949"/>
    <w:rsid w:val="00CD49CC"/>
    <w:rsid w:val="00CD49DC"/>
    <w:rsid w:val="00CD49F7"/>
    <w:rsid w:val="00CD4A1E"/>
    <w:rsid w:val="00CD4AE9"/>
    <w:rsid w:val="00CD4B74"/>
    <w:rsid w:val="00CD4CD5"/>
    <w:rsid w:val="00CD4D5B"/>
    <w:rsid w:val="00CD4DAF"/>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37"/>
    <w:rsid w:val="00CD6142"/>
    <w:rsid w:val="00CD617E"/>
    <w:rsid w:val="00CD61C0"/>
    <w:rsid w:val="00CD61C9"/>
    <w:rsid w:val="00CD622D"/>
    <w:rsid w:val="00CD62C3"/>
    <w:rsid w:val="00CD634B"/>
    <w:rsid w:val="00CD63E6"/>
    <w:rsid w:val="00CD6403"/>
    <w:rsid w:val="00CD6455"/>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DAD"/>
    <w:rsid w:val="00CE1DDA"/>
    <w:rsid w:val="00CE1DDB"/>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E4"/>
    <w:rsid w:val="00CF6626"/>
    <w:rsid w:val="00CF6697"/>
    <w:rsid w:val="00CF66C7"/>
    <w:rsid w:val="00CF6738"/>
    <w:rsid w:val="00CF674D"/>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15"/>
    <w:rsid w:val="00CF7648"/>
    <w:rsid w:val="00CF7649"/>
    <w:rsid w:val="00CF76AA"/>
    <w:rsid w:val="00CF76B3"/>
    <w:rsid w:val="00CF773D"/>
    <w:rsid w:val="00CF773F"/>
    <w:rsid w:val="00CF77EA"/>
    <w:rsid w:val="00CF7822"/>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F3"/>
    <w:rsid w:val="00D008DF"/>
    <w:rsid w:val="00D008EE"/>
    <w:rsid w:val="00D00913"/>
    <w:rsid w:val="00D00958"/>
    <w:rsid w:val="00D009F8"/>
    <w:rsid w:val="00D00A34"/>
    <w:rsid w:val="00D00AE6"/>
    <w:rsid w:val="00D00BE3"/>
    <w:rsid w:val="00D00C07"/>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815"/>
    <w:rsid w:val="00D01830"/>
    <w:rsid w:val="00D01935"/>
    <w:rsid w:val="00D019B9"/>
    <w:rsid w:val="00D01AF5"/>
    <w:rsid w:val="00D01B75"/>
    <w:rsid w:val="00D01B95"/>
    <w:rsid w:val="00D01BC1"/>
    <w:rsid w:val="00D01BE1"/>
    <w:rsid w:val="00D01C26"/>
    <w:rsid w:val="00D01D3C"/>
    <w:rsid w:val="00D01DF1"/>
    <w:rsid w:val="00D01DFA"/>
    <w:rsid w:val="00D01E02"/>
    <w:rsid w:val="00D01ECC"/>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8"/>
    <w:rsid w:val="00D07550"/>
    <w:rsid w:val="00D07573"/>
    <w:rsid w:val="00D07576"/>
    <w:rsid w:val="00D075A4"/>
    <w:rsid w:val="00D075BE"/>
    <w:rsid w:val="00D0762C"/>
    <w:rsid w:val="00D07680"/>
    <w:rsid w:val="00D0768E"/>
    <w:rsid w:val="00D076F4"/>
    <w:rsid w:val="00D07782"/>
    <w:rsid w:val="00D07815"/>
    <w:rsid w:val="00D078AA"/>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91"/>
    <w:rsid w:val="00D17372"/>
    <w:rsid w:val="00D1738F"/>
    <w:rsid w:val="00D173C6"/>
    <w:rsid w:val="00D17436"/>
    <w:rsid w:val="00D1749F"/>
    <w:rsid w:val="00D174AC"/>
    <w:rsid w:val="00D174AE"/>
    <w:rsid w:val="00D174CA"/>
    <w:rsid w:val="00D1751F"/>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E35"/>
    <w:rsid w:val="00D25EF6"/>
    <w:rsid w:val="00D25EF8"/>
    <w:rsid w:val="00D25FCA"/>
    <w:rsid w:val="00D26028"/>
    <w:rsid w:val="00D2612E"/>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8E"/>
    <w:rsid w:val="00D27D4C"/>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44"/>
    <w:rsid w:val="00D32576"/>
    <w:rsid w:val="00D325EF"/>
    <w:rsid w:val="00D32694"/>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5ED"/>
    <w:rsid w:val="00D5061A"/>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78F"/>
    <w:rsid w:val="00D527A1"/>
    <w:rsid w:val="00D5284F"/>
    <w:rsid w:val="00D52894"/>
    <w:rsid w:val="00D528A3"/>
    <w:rsid w:val="00D5293E"/>
    <w:rsid w:val="00D5295E"/>
    <w:rsid w:val="00D52A77"/>
    <w:rsid w:val="00D52B30"/>
    <w:rsid w:val="00D52B5A"/>
    <w:rsid w:val="00D52BF3"/>
    <w:rsid w:val="00D52C37"/>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AF"/>
    <w:rsid w:val="00D616CF"/>
    <w:rsid w:val="00D61724"/>
    <w:rsid w:val="00D61767"/>
    <w:rsid w:val="00D617B9"/>
    <w:rsid w:val="00D61805"/>
    <w:rsid w:val="00D61885"/>
    <w:rsid w:val="00D6189F"/>
    <w:rsid w:val="00D6193C"/>
    <w:rsid w:val="00D61A6B"/>
    <w:rsid w:val="00D61A76"/>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3A"/>
    <w:rsid w:val="00D6354F"/>
    <w:rsid w:val="00D6356C"/>
    <w:rsid w:val="00D63635"/>
    <w:rsid w:val="00D636CE"/>
    <w:rsid w:val="00D6376C"/>
    <w:rsid w:val="00D6379E"/>
    <w:rsid w:val="00D63816"/>
    <w:rsid w:val="00D63828"/>
    <w:rsid w:val="00D63890"/>
    <w:rsid w:val="00D63924"/>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700"/>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44F"/>
    <w:rsid w:val="00D734D4"/>
    <w:rsid w:val="00D73545"/>
    <w:rsid w:val="00D73591"/>
    <w:rsid w:val="00D735B5"/>
    <w:rsid w:val="00D735FC"/>
    <w:rsid w:val="00D7362A"/>
    <w:rsid w:val="00D73776"/>
    <w:rsid w:val="00D73826"/>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12"/>
    <w:rsid w:val="00D80A3A"/>
    <w:rsid w:val="00D80A73"/>
    <w:rsid w:val="00D80AD8"/>
    <w:rsid w:val="00D80B01"/>
    <w:rsid w:val="00D80B12"/>
    <w:rsid w:val="00D80B38"/>
    <w:rsid w:val="00D80B75"/>
    <w:rsid w:val="00D80C3D"/>
    <w:rsid w:val="00D80D9A"/>
    <w:rsid w:val="00D80D9B"/>
    <w:rsid w:val="00D80E05"/>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B9"/>
    <w:rsid w:val="00D826E3"/>
    <w:rsid w:val="00D82765"/>
    <w:rsid w:val="00D827AB"/>
    <w:rsid w:val="00D827E9"/>
    <w:rsid w:val="00D8281D"/>
    <w:rsid w:val="00D8292C"/>
    <w:rsid w:val="00D829F9"/>
    <w:rsid w:val="00D82A08"/>
    <w:rsid w:val="00D82A15"/>
    <w:rsid w:val="00D82A7F"/>
    <w:rsid w:val="00D82BE5"/>
    <w:rsid w:val="00D82D4A"/>
    <w:rsid w:val="00D82D5E"/>
    <w:rsid w:val="00D82D80"/>
    <w:rsid w:val="00D82E07"/>
    <w:rsid w:val="00D82EA6"/>
    <w:rsid w:val="00D82ED2"/>
    <w:rsid w:val="00D82F0B"/>
    <w:rsid w:val="00D82F70"/>
    <w:rsid w:val="00D83015"/>
    <w:rsid w:val="00D8309E"/>
    <w:rsid w:val="00D830F1"/>
    <w:rsid w:val="00D8315D"/>
    <w:rsid w:val="00D831D1"/>
    <w:rsid w:val="00D83235"/>
    <w:rsid w:val="00D83270"/>
    <w:rsid w:val="00D832C8"/>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601"/>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49"/>
    <w:rsid w:val="00DA0C9E"/>
    <w:rsid w:val="00DA0CC1"/>
    <w:rsid w:val="00DA0CCA"/>
    <w:rsid w:val="00DA0D05"/>
    <w:rsid w:val="00DA0D81"/>
    <w:rsid w:val="00DA0F25"/>
    <w:rsid w:val="00DA1013"/>
    <w:rsid w:val="00DA1023"/>
    <w:rsid w:val="00DA1045"/>
    <w:rsid w:val="00DA10EE"/>
    <w:rsid w:val="00DA11BF"/>
    <w:rsid w:val="00DA1219"/>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A9"/>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862"/>
    <w:rsid w:val="00DB18A1"/>
    <w:rsid w:val="00DB18D1"/>
    <w:rsid w:val="00DB197E"/>
    <w:rsid w:val="00DB19D2"/>
    <w:rsid w:val="00DB1A5E"/>
    <w:rsid w:val="00DB1B2E"/>
    <w:rsid w:val="00DB1B3D"/>
    <w:rsid w:val="00DB1BFF"/>
    <w:rsid w:val="00DB1C0D"/>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75D"/>
    <w:rsid w:val="00DB6798"/>
    <w:rsid w:val="00DB68E5"/>
    <w:rsid w:val="00DB68F7"/>
    <w:rsid w:val="00DB695D"/>
    <w:rsid w:val="00DB696D"/>
    <w:rsid w:val="00DB69CE"/>
    <w:rsid w:val="00DB69E6"/>
    <w:rsid w:val="00DB6A22"/>
    <w:rsid w:val="00DB6B9B"/>
    <w:rsid w:val="00DB6C49"/>
    <w:rsid w:val="00DB6D45"/>
    <w:rsid w:val="00DB6DF0"/>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FB5"/>
    <w:rsid w:val="00DC407D"/>
    <w:rsid w:val="00DC412E"/>
    <w:rsid w:val="00DC41B9"/>
    <w:rsid w:val="00DC41F3"/>
    <w:rsid w:val="00DC424D"/>
    <w:rsid w:val="00DC432F"/>
    <w:rsid w:val="00DC441E"/>
    <w:rsid w:val="00DC443F"/>
    <w:rsid w:val="00DC4451"/>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50BE"/>
    <w:rsid w:val="00DC5115"/>
    <w:rsid w:val="00DC51DE"/>
    <w:rsid w:val="00DC51E5"/>
    <w:rsid w:val="00DC524F"/>
    <w:rsid w:val="00DC534F"/>
    <w:rsid w:val="00DC53A9"/>
    <w:rsid w:val="00DC54EB"/>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644"/>
    <w:rsid w:val="00DC766C"/>
    <w:rsid w:val="00DC773D"/>
    <w:rsid w:val="00DC775D"/>
    <w:rsid w:val="00DC77CB"/>
    <w:rsid w:val="00DC7855"/>
    <w:rsid w:val="00DC7883"/>
    <w:rsid w:val="00DC7931"/>
    <w:rsid w:val="00DC7949"/>
    <w:rsid w:val="00DC79DE"/>
    <w:rsid w:val="00DC7A4E"/>
    <w:rsid w:val="00DC7B15"/>
    <w:rsid w:val="00DC7B5E"/>
    <w:rsid w:val="00DC7B83"/>
    <w:rsid w:val="00DC7D95"/>
    <w:rsid w:val="00DC7DDA"/>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65A"/>
    <w:rsid w:val="00DD0665"/>
    <w:rsid w:val="00DD066A"/>
    <w:rsid w:val="00DD0789"/>
    <w:rsid w:val="00DD07F7"/>
    <w:rsid w:val="00DD080F"/>
    <w:rsid w:val="00DD0833"/>
    <w:rsid w:val="00DD08EE"/>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BA"/>
    <w:rsid w:val="00DD27E0"/>
    <w:rsid w:val="00DD2883"/>
    <w:rsid w:val="00DD2886"/>
    <w:rsid w:val="00DD2911"/>
    <w:rsid w:val="00DD2944"/>
    <w:rsid w:val="00DD299D"/>
    <w:rsid w:val="00DD29A3"/>
    <w:rsid w:val="00DD29AA"/>
    <w:rsid w:val="00DD2A1C"/>
    <w:rsid w:val="00DD2A49"/>
    <w:rsid w:val="00DD2A60"/>
    <w:rsid w:val="00DD2ABE"/>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E0"/>
    <w:rsid w:val="00DD58E9"/>
    <w:rsid w:val="00DD590A"/>
    <w:rsid w:val="00DD5AA4"/>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58"/>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13D"/>
    <w:rsid w:val="00DF7173"/>
    <w:rsid w:val="00DF720D"/>
    <w:rsid w:val="00DF723C"/>
    <w:rsid w:val="00DF7255"/>
    <w:rsid w:val="00DF72B6"/>
    <w:rsid w:val="00DF731D"/>
    <w:rsid w:val="00DF736F"/>
    <w:rsid w:val="00DF73F5"/>
    <w:rsid w:val="00DF745F"/>
    <w:rsid w:val="00DF7574"/>
    <w:rsid w:val="00DF75AA"/>
    <w:rsid w:val="00DF761B"/>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FF"/>
    <w:rsid w:val="00E00608"/>
    <w:rsid w:val="00E00627"/>
    <w:rsid w:val="00E00696"/>
    <w:rsid w:val="00E006E3"/>
    <w:rsid w:val="00E00734"/>
    <w:rsid w:val="00E00775"/>
    <w:rsid w:val="00E007CC"/>
    <w:rsid w:val="00E007D5"/>
    <w:rsid w:val="00E00896"/>
    <w:rsid w:val="00E008D9"/>
    <w:rsid w:val="00E00B02"/>
    <w:rsid w:val="00E00B96"/>
    <w:rsid w:val="00E00C31"/>
    <w:rsid w:val="00E00CE7"/>
    <w:rsid w:val="00E00E1F"/>
    <w:rsid w:val="00E00E26"/>
    <w:rsid w:val="00E00E36"/>
    <w:rsid w:val="00E00EAC"/>
    <w:rsid w:val="00E00F55"/>
    <w:rsid w:val="00E010D0"/>
    <w:rsid w:val="00E010FE"/>
    <w:rsid w:val="00E01118"/>
    <w:rsid w:val="00E0116E"/>
    <w:rsid w:val="00E011F7"/>
    <w:rsid w:val="00E01245"/>
    <w:rsid w:val="00E0128E"/>
    <w:rsid w:val="00E012F3"/>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35"/>
    <w:rsid w:val="00E0647F"/>
    <w:rsid w:val="00E064AB"/>
    <w:rsid w:val="00E0653C"/>
    <w:rsid w:val="00E065CD"/>
    <w:rsid w:val="00E06680"/>
    <w:rsid w:val="00E0674F"/>
    <w:rsid w:val="00E0675A"/>
    <w:rsid w:val="00E06795"/>
    <w:rsid w:val="00E0693C"/>
    <w:rsid w:val="00E069A9"/>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540"/>
    <w:rsid w:val="00E17559"/>
    <w:rsid w:val="00E1758A"/>
    <w:rsid w:val="00E17642"/>
    <w:rsid w:val="00E176CB"/>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E6"/>
    <w:rsid w:val="00E21AF9"/>
    <w:rsid w:val="00E21AFE"/>
    <w:rsid w:val="00E21B15"/>
    <w:rsid w:val="00E21B49"/>
    <w:rsid w:val="00E21CB4"/>
    <w:rsid w:val="00E21D61"/>
    <w:rsid w:val="00E21D71"/>
    <w:rsid w:val="00E21DED"/>
    <w:rsid w:val="00E21EA6"/>
    <w:rsid w:val="00E21EC5"/>
    <w:rsid w:val="00E21F0C"/>
    <w:rsid w:val="00E21F61"/>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FB5"/>
    <w:rsid w:val="00E24FB8"/>
    <w:rsid w:val="00E24FC5"/>
    <w:rsid w:val="00E250A6"/>
    <w:rsid w:val="00E250F4"/>
    <w:rsid w:val="00E2517E"/>
    <w:rsid w:val="00E251D1"/>
    <w:rsid w:val="00E251E4"/>
    <w:rsid w:val="00E2522D"/>
    <w:rsid w:val="00E25239"/>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3F"/>
    <w:rsid w:val="00E32D76"/>
    <w:rsid w:val="00E32DEA"/>
    <w:rsid w:val="00E32EB4"/>
    <w:rsid w:val="00E32EF6"/>
    <w:rsid w:val="00E32F1D"/>
    <w:rsid w:val="00E32F5A"/>
    <w:rsid w:val="00E32FBB"/>
    <w:rsid w:val="00E330A1"/>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158"/>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8D"/>
    <w:rsid w:val="00E432EA"/>
    <w:rsid w:val="00E433F1"/>
    <w:rsid w:val="00E433FE"/>
    <w:rsid w:val="00E43408"/>
    <w:rsid w:val="00E4340E"/>
    <w:rsid w:val="00E434BB"/>
    <w:rsid w:val="00E434E0"/>
    <w:rsid w:val="00E435A8"/>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A3"/>
    <w:rsid w:val="00E468B7"/>
    <w:rsid w:val="00E468FF"/>
    <w:rsid w:val="00E4693E"/>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6F"/>
    <w:rsid w:val="00E6367B"/>
    <w:rsid w:val="00E636FA"/>
    <w:rsid w:val="00E6375A"/>
    <w:rsid w:val="00E6377A"/>
    <w:rsid w:val="00E637EC"/>
    <w:rsid w:val="00E638AC"/>
    <w:rsid w:val="00E63A05"/>
    <w:rsid w:val="00E63A6E"/>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1BC"/>
    <w:rsid w:val="00E711DF"/>
    <w:rsid w:val="00E7120B"/>
    <w:rsid w:val="00E71332"/>
    <w:rsid w:val="00E7135F"/>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D0"/>
    <w:rsid w:val="00E75102"/>
    <w:rsid w:val="00E75137"/>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C6"/>
    <w:rsid w:val="00E75977"/>
    <w:rsid w:val="00E759B9"/>
    <w:rsid w:val="00E75A1A"/>
    <w:rsid w:val="00E75ACE"/>
    <w:rsid w:val="00E75B1E"/>
    <w:rsid w:val="00E75CA8"/>
    <w:rsid w:val="00E75CF4"/>
    <w:rsid w:val="00E75D2E"/>
    <w:rsid w:val="00E75DD7"/>
    <w:rsid w:val="00E75DE2"/>
    <w:rsid w:val="00E75DF2"/>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F"/>
    <w:rsid w:val="00E776D3"/>
    <w:rsid w:val="00E777D6"/>
    <w:rsid w:val="00E777D9"/>
    <w:rsid w:val="00E778BB"/>
    <w:rsid w:val="00E77964"/>
    <w:rsid w:val="00E77982"/>
    <w:rsid w:val="00E779F2"/>
    <w:rsid w:val="00E77A08"/>
    <w:rsid w:val="00E77A91"/>
    <w:rsid w:val="00E77A95"/>
    <w:rsid w:val="00E77AE3"/>
    <w:rsid w:val="00E77B27"/>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E5E"/>
    <w:rsid w:val="00EA0E86"/>
    <w:rsid w:val="00EA0EAD"/>
    <w:rsid w:val="00EA0EFC"/>
    <w:rsid w:val="00EA0F9F"/>
    <w:rsid w:val="00EA1045"/>
    <w:rsid w:val="00EA1155"/>
    <w:rsid w:val="00EA11B2"/>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9D"/>
    <w:rsid w:val="00EA4D5B"/>
    <w:rsid w:val="00EA4D7F"/>
    <w:rsid w:val="00EA4D80"/>
    <w:rsid w:val="00EA4E8F"/>
    <w:rsid w:val="00EA5061"/>
    <w:rsid w:val="00EA50C7"/>
    <w:rsid w:val="00EA50E8"/>
    <w:rsid w:val="00EA510D"/>
    <w:rsid w:val="00EA52B5"/>
    <w:rsid w:val="00EA52CD"/>
    <w:rsid w:val="00EA52EE"/>
    <w:rsid w:val="00EA530D"/>
    <w:rsid w:val="00EA5325"/>
    <w:rsid w:val="00EA535B"/>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C3F"/>
    <w:rsid w:val="00EB3C81"/>
    <w:rsid w:val="00EB3D26"/>
    <w:rsid w:val="00EB3D29"/>
    <w:rsid w:val="00EB3D7A"/>
    <w:rsid w:val="00EB3DA3"/>
    <w:rsid w:val="00EB3DD8"/>
    <w:rsid w:val="00EB3E4B"/>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91B"/>
    <w:rsid w:val="00EC0A0C"/>
    <w:rsid w:val="00EC0A25"/>
    <w:rsid w:val="00EC0A78"/>
    <w:rsid w:val="00EC0AC2"/>
    <w:rsid w:val="00EC0AD4"/>
    <w:rsid w:val="00EC0B54"/>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8F"/>
    <w:rsid w:val="00EC5C3E"/>
    <w:rsid w:val="00EC5C42"/>
    <w:rsid w:val="00EC5CA6"/>
    <w:rsid w:val="00EC5D14"/>
    <w:rsid w:val="00EC5D37"/>
    <w:rsid w:val="00EC5D6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B4"/>
    <w:rsid w:val="00ED00AD"/>
    <w:rsid w:val="00ED00D7"/>
    <w:rsid w:val="00ED00E9"/>
    <w:rsid w:val="00ED019E"/>
    <w:rsid w:val="00ED01A7"/>
    <w:rsid w:val="00ED01C1"/>
    <w:rsid w:val="00ED0225"/>
    <w:rsid w:val="00ED0262"/>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C7D"/>
    <w:rsid w:val="00ED4CE5"/>
    <w:rsid w:val="00ED4F9F"/>
    <w:rsid w:val="00ED501D"/>
    <w:rsid w:val="00ED513B"/>
    <w:rsid w:val="00ED5143"/>
    <w:rsid w:val="00ED5173"/>
    <w:rsid w:val="00ED51F9"/>
    <w:rsid w:val="00ED5231"/>
    <w:rsid w:val="00ED529B"/>
    <w:rsid w:val="00ED52E5"/>
    <w:rsid w:val="00ED52E8"/>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AC"/>
    <w:rsid w:val="00EE11C6"/>
    <w:rsid w:val="00EE11E2"/>
    <w:rsid w:val="00EE1326"/>
    <w:rsid w:val="00EE1341"/>
    <w:rsid w:val="00EE1487"/>
    <w:rsid w:val="00EE1538"/>
    <w:rsid w:val="00EE153B"/>
    <w:rsid w:val="00EE1557"/>
    <w:rsid w:val="00EE1561"/>
    <w:rsid w:val="00EE15D4"/>
    <w:rsid w:val="00EE1629"/>
    <w:rsid w:val="00EE1665"/>
    <w:rsid w:val="00EE1755"/>
    <w:rsid w:val="00EE1830"/>
    <w:rsid w:val="00EE1854"/>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74"/>
    <w:rsid w:val="00EE33DF"/>
    <w:rsid w:val="00EE34C5"/>
    <w:rsid w:val="00EE34EE"/>
    <w:rsid w:val="00EE353A"/>
    <w:rsid w:val="00EE3554"/>
    <w:rsid w:val="00EE35CE"/>
    <w:rsid w:val="00EE3707"/>
    <w:rsid w:val="00EE3744"/>
    <w:rsid w:val="00EE380A"/>
    <w:rsid w:val="00EE3850"/>
    <w:rsid w:val="00EE392B"/>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EF"/>
    <w:rsid w:val="00EE4BBA"/>
    <w:rsid w:val="00EE4BE2"/>
    <w:rsid w:val="00EE4C55"/>
    <w:rsid w:val="00EE4C74"/>
    <w:rsid w:val="00EE4C7F"/>
    <w:rsid w:val="00EE4D6E"/>
    <w:rsid w:val="00EE4E4E"/>
    <w:rsid w:val="00EE4EC2"/>
    <w:rsid w:val="00EE4F06"/>
    <w:rsid w:val="00EE4F41"/>
    <w:rsid w:val="00EE5003"/>
    <w:rsid w:val="00EE5099"/>
    <w:rsid w:val="00EE5100"/>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413"/>
    <w:rsid w:val="00EE649C"/>
    <w:rsid w:val="00EE64C5"/>
    <w:rsid w:val="00EE64D2"/>
    <w:rsid w:val="00EE6575"/>
    <w:rsid w:val="00EE65AC"/>
    <w:rsid w:val="00EE65C0"/>
    <w:rsid w:val="00EE65D6"/>
    <w:rsid w:val="00EE65E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B"/>
    <w:rsid w:val="00EF796A"/>
    <w:rsid w:val="00EF79FA"/>
    <w:rsid w:val="00EF7A5D"/>
    <w:rsid w:val="00EF7A8F"/>
    <w:rsid w:val="00EF7B9F"/>
    <w:rsid w:val="00EF7BCB"/>
    <w:rsid w:val="00EF7C16"/>
    <w:rsid w:val="00EF7CF9"/>
    <w:rsid w:val="00EF7D53"/>
    <w:rsid w:val="00EF7DCB"/>
    <w:rsid w:val="00EF7E90"/>
    <w:rsid w:val="00EF7ECC"/>
    <w:rsid w:val="00EF7F02"/>
    <w:rsid w:val="00EF7F87"/>
    <w:rsid w:val="00EF7F98"/>
    <w:rsid w:val="00F00061"/>
    <w:rsid w:val="00F0006D"/>
    <w:rsid w:val="00F000D2"/>
    <w:rsid w:val="00F00105"/>
    <w:rsid w:val="00F00184"/>
    <w:rsid w:val="00F001B0"/>
    <w:rsid w:val="00F00335"/>
    <w:rsid w:val="00F00442"/>
    <w:rsid w:val="00F00450"/>
    <w:rsid w:val="00F004B1"/>
    <w:rsid w:val="00F0064C"/>
    <w:rsid w:val="00F006A7"/>
    <w:rsid w:val="00F006D5"/>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64F"/>
    <w:rsid w:val="00F02698"/>
    <w:rsid w:val="00F0278A"/>
    <w:rsid w:val="00F028FE"/>
    <w:rsid w:val="00F02969"/>
    <w:rsid w:val="00F02A00"/>
    <w:rsid w:val="00F02AFF"/>
    <w:rsid w:val="00F02BB5"/>
    <w:rsid w:val="00F02CBE"/>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F6"/>
    <w:rsid w:val="00F11187"/>
    <w:rsid w:val="00F111A6"/>
    <w:rsid w:val="00F11250"/>
    <w:rsid w:val="00F11276"/>
    <w:rsid w:val="00F1128B"/>
    <w:rsid w:val="00F11293"/>
    <w:rsid w:val="00F112A9"/>
    <w:rsid w:val="00F1133B"/>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EB"/>
    <w:rsid w:val="00F23285"/>
    <w:rsid w:val="00F23375"/>
    <w:rsid w:val="00F23439"/>
    <w:rsid w:val="00F2344E"/>
    <w:rsid w:val="00F2345C"/>
    <w:rsid w:val="00F234D9"/>
    <w:rsid w:val="00F23507"/>
    <w:rsid w:val="00F23534"/>
    <w:rsid w:val="00F236C9"/>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435"/>
    <w:rsid w:val="00F52453"/>
    <w:rsid w:val="00F5245A"/>
    <w:rsid w:val="00F5246C"/>
    <w:rsid w:val="00F52470"/>
    <w:rsid w:val="00F5248B"/>
    <w:rsid w:val="00F5251A"/>
    <w:rsid w:val="00F526A3"/>
    <w:rsid w:val="00F5274F"/>
    <w:rsid w:val="00F5278B"/>
    <w:rsid w:val="00F527C3"/>
    <w:rsid w:val="00F527D5"/>
    <w:rsid w:val="00F527E8"/>
    <w:rsid w:val="00F52812"/>
    <w:rsid w:val="00F52830"/>
    <w:rsid w:val="00F528AF"/>
    <w:rsid w:val="00F528B9"/>
    <w:rsid w:val="00F52943"/>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63"/>
    <w:rsid w:val="00F55677"/>
    <w:rsid w:val="00F55710"/>
    <w:rsid w:val="00F55746"/>
    <w:rsid w:val="00F558C6"/>
    <w:rsid w:val="00F5598D"/>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4B"/>
    <w:rsid w:val="00F61365"/>
    <w:rsid w:val="00F61368"/>
    <w:rsid w:val="00F6136E"/>
    <w:rsid w:val="00F61397"/>
    <w:rsid w:val="00F613D2"/>
    <w:rsid w:val="00F61422"/>
    <w:rsid w:val="00F614E8"/>
    <w:rsid w:val="00F614EB"/>
    <w:rsid w:val="00F615BC"/>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46A"/>
    <w:rsid w:val="00F6347B"/>
    <w:rsid w:val="00F636CC"/>
    <w:rsid w:val="00F63701"/>
    <w:rsid w:val="00F63702"/>
    <w:rsid w:val="00F63705"/>
    <w:rsid w:val="00F63708"/>
    <w:rsid w:val="00F63751"/>
    <w:rsid w:val="00F63819"/>
    <w:rsid w:val="00F638BD"/>
    <w:rsid w:val="00F63A2A"/>
    <w:rsid w:val="00F63A3E"/>
    <w:rsid w:val="00F63A51"/>
    <w:rsid w:val="00F63AF3"/>
    <w:rsid w:val="00F63B11"/>
    <w:rsid w:val="00F63B37"/>
    <w:rsid w:val="00F63B4C"/>
    <w:rsid w:val="00F63C35"/>
    <w:rsid w:val="00F63C65"/>
    <w:rsid w:val="00F63C75"/>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D8"/>
    <w:rsid w:val="00F64D38"/>
    <w:rsid w:val="00F64E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A5"/>
    <w:rsid w:val="00F7455B"/>
    <w:rsid w:val="00F74590"/>
    <w:rsid w:val="00F745BD"/>
    <w:rsid w:val="00F745C5"/>
    <w:rsid w:val="00F745CA"/>
    <w:rsid w:val="00F745F8"/>
    <w:rsid w:val="00F7461B"/>
    <w:rsid w:val="00F7467B"/>
    <w:rsid w:val="00F7471C"/>
    <w:rsid w:val="00F74756"/>
    <w:rsid w:val="00F74777"/>
    <w:rsid w:val="00F74811"/>
    <w:rsid w:val="00F7483D"/>
    <w:rsid w:val="00F74891"/>
    <w:rsid w:val="00F748E7"/>
    <w:rsid w:val="00F74912"/>
    <w:rsid w:val="00F74957"/>
    <w:rsid w:val="00F74A17"/>
    <w:rsid w:val="00F74A5A"/>
    <w:rsid w:val="00F74A75"/>
    <w:rsid w:val="00F74A87"/>
    <w:rsid w:val="00F74AC2"/>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D0"/>
    <w:rsid w:val="00F7512A"/>
    <w:rsid w:val="00F75153"/>
    <w:rsid w:val="00F75157"/>
    <w:rsid w:val="00F751F8"/>
    <w:rsid w:val="00F7525D"/>
    <w:rsid w:val="00F752A2"/>
    <w:rsid w:val="00F7532C"/>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F7"/>
    <w:rsid w:val="00F80084"/>
    <w:rsid w:val="00F8015C"/>
    <w:rsid w:val="00F801A3"/>
    <w:rsid w:val="00F801C7"/>
    <w:rsid w:val="00F801DA"/>
    <w:rsid w:val="00F80268"/>
    <w:rsid w:val="00F80312"/>
    <w:rsid w:val="00F80413"/>
    <w:rsid w:val="00F8046A"/>
    <w:rsid w:val="00F804EE"/>
    <w:rsid w:val="00F804F8"/>
    <w:rsid w:val="00F80535"/>
    <w:rsid w:val="00F80589"/>
    <w:rsid w:val="00F8064F"/>
    <w:rsid w:val="00F80676"/>
    <w:rsid w:val="00F8068E"/>
    <w:rsid w:val="00F8069A"/>
    <w:rsid w:val="00F806AF"/>
    <w:rsid w:val="00F80715"/>
    <w:rsid w:val="00F807AA"/>
    <w:rsid w:val="00F808CD"/>
    <w:rsid w:val="00F808E0"/>
    <w:rsid w:val="00F80999"/>
    <w:rsid w:val="00F809DB"/>
    <w:rsid w:val="00F80A7D"/>
    <w:rsid w:val="00F80A89"/>
    <w:rsid w:val="00F80A98"/>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4F"/>
    <w:rsid w:val="00F8422F"/>
    <w:rsid w:val="00F8425C"/>
    <w:rsid w:val="00F842B6"/>
    <w:rsid w:val="00F842C8"/>
    <w:rsid w:val="00F84436"/>
    <w:rsid w:val="00F84495"/>
    <w:rsid w:val="00F844D4"/>
    <w:rsid w:val="00F84504"/>
    <w:rsid w:val="00F84567"/>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A9"/>
    <w:rsid w:val="00F94549"/>
    <w:rsid w:val="00F9459C"/>
    <w:rsid w:val="00F94627"/>
    <w:rsid w:val="00F94680"/>
    <w:rsid w:val="00F946AF"/>
    <w:rsid w:val="00F946C4"/>
    <w:rsid w:val="00F94708"/>
    <w:rsid w:val="00F947C5"/>
    <w:rsid w:val="00F947C7"/>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718"/>
    <w:rsid w:val="00F96766"/>
    <w:rsid w:val="00F9687F"/>
    <w:rsid w:val="00F969E9"/>
    <w:rsid w:val="00F969F2"/>
    <w:rsid w:val="00F96AC0"/>
    <w:rsid w:val="00F96B15"/>
    <w:rsid w:val="00F96B6C"/>
    <w:rsid w:val="00F96B6D"/>
    <w:rsid w:val="00F96C08"/>
    <w:rsid w:val="00F96E40"/>
    <w:rsid w:val="00F96F87"/>
    <w:rsid w:val="00F97002"/>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B3C"/>
    <w:rsid w:val="00FA0B82"/>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6AF"/>
    <w:rsid w:val="00FA4763"/>
    <w:rsid w:val="00FA4958"/>
    <w:rsid w:val="00FA4A19"/>
    <w:rsid w:val="00FA4C96"/>
    <w:rsid w:val="00FA4D6C"/>
    <w:rsid w:val="00FA4E24"/>
    <w:rsid w:val="00FA4F86"/>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57"/>
    <w:rsid w:val="00FA6107"/>
    <w:rsid w:val="00FA6210"/>
    <w:rsid w:val="00FA62AB"/>
    <w:rsid w:val="00FA641D"/>
    <w:rsid w:val="00FA652B"/>
    <w:rsid w:val="00FA667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41"/>
    <w:rsid w:val="00FD4E69"/>
    <w:rsid w:val="00FD4EC3"/>
    <w:rsid w:val="00FD4EE4"/>
    <w:rsid w:val="00FD4FBB"/>
    <w:rsid w:val="00FD501F"/>
    <w:rsid w:val="00FD5029"/>
    <w:rsid w:val="00FD5036"/>
    <w:rsid w:val="00FD505E"/>
    <w:rsid w:val="00FD521A"/>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77"/>
    <w:rsid w:val="00FD698B"/>
    <w:rsid w:val="00FD69A3"/>
    <w:rsid w:val="00FD6A02"/>
    <w:rsid w:val="00FD6AC4"/>
    <w:rsid w:val="00FD6AF7"/>
    <w:rsid w:val="00FD6B18"/>
    <w:rsid w:val="00FD6B2D"/>
    <w:rsid w:val="00FD6B44"/>
    <w:rsid w:val="00FD6D6D"/>
    <w:rsid w:val="00FD6EAE"/>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A0"/>
    <w:rsid w:val="00FE0A3D"/>
    <w:rsid w:val="00FE0A9B"/>
    <w:rsid w:val="00FE0AA0"/>
    <w:rsid w:val="00FE0AEE"/>
    <w:rsid w:val="00FE0B21"/>
    <w:rsid w:val="00FE0B24"/>
    <w:rsid w:val="00FE0B2F"/>
    <w:rsid w:val="00FE0B66"/>
    <w:rsid w:val="00FE0BEA"/>
    <w:rsid w:val="00FE0CC9"/>
    <w:rsid w:val="00FE0CFE"/>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99"/>
    <w:rsid w:val="00FE5214"/>
    <w:rsid w:val="00FE52BD"/>
    <w:rsid w:val="00FE5325"/>
    <w:rsid w:val="00FE532E"/>
    <w:rsid w:val="00FE535E"/>
    <w:rsid w:val="00FE53C6"/>
    <w:rsid w:val="00FE5413"/>
    <w:rsid w:val="00FE553E"/>
    <w:rsid w:val="00FE5565"/>
    <w:rsid w:val="00FE57A6"/>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28"/>
    <w:rsid w:val="00FF3F62"/>
    <w:rsid w:val="00FF3FB9"/>
    <w:rsid w:val="00FF4032"/>
    <w:rsid w:val="00FF4034"/>
    <w:rsid w:val="00FF4062"/>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8"/>
    <w:rsid w:val="00FF6E51"/>
    <w:rsid w:val="00FF6F12"/>
    <w:rsid w:val="00FF6F2A"/>
    <w:rsid w:val="00FF6F48"/>
    <w:rsid w:val="00FF6F95"/>
    <w:rsid w:val="00FF701D"/>
    <w:rsid w:val="00FF7044"/>
    <w:rsid w:val="00FF7113"/>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shapelayout v:ext="edit">
      <o:idmap v:ext="edit" data="1"/>
    </o:shapelayout>
  </w:shapeDefaults>
  <w:decimalSymbol w:val=","/>
  <w:listSeparator w:val=";"/>
  <w14:docId w14:val="00A868EA"/>
  <w15:chartTrackingRefBased/>
  <w15:docId w15:val="{45CE34A8-9CF7-4BBB-8F70-A0A74C4E1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Subtitle" w:qFormat="1"/>
    <w:lsdException w:name="Strong" w:uiPriority="22" w:qFormat="1"/>
    <w:lsdException w:name="Emphasis" w:qFormat="1"/>
    <w:lsdException w:name="Plain Text" w:uiPriority="99"/>
    <w:lsdException w:name="Normal (Web)" w:uiPriority="99"/>
    <w:lsdException w:name="HTML Address"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lang w:val="x-none" w:eastAsia="x-none"/>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lang w:val="x-none" w:eastAsia="x-none"/>
    </w:rPr>
  </w:style>
  <w:style w:type="paragraph" w:styleId="Ttulo9">
    <w:name w:val="heading 9"/>
    <w:basedOn w:val="Normal"/>
    <w:next w:val="Normal"/>
    <w:link w:val="Ttulo9Char"/>
    <w:qFormat/>
    <w:rsid w:val="00DA7811"/>
    <w:pPr>
      <w:spacing w:before="240" w:after="60"/>
      <w:outlineLvl w:val="8"/>
    </w:pPr>
    <w:rPr>
      <w:rFonts w:ascii="Arial" w:hAnsi="Arial"/>
      <w:sz w:val="22"/>
      <w:szCs w:val="22"/>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pPr>
      <w:ind w:firstLine="1134"/>
    </w:pPr>
    <w:rPr>
      <w:rFonts w:ascii="Book Antiqua" w:hAnsi="Book Antiqua"/>
      <w:i/>
      <w:iCs/>
      <w:lang w:val="x-none" w:eastAsia="x-none"/>
    </w:rPr>
  </w:style>
  <w:style w:type="paragraph" w:styleId="Cabealho">
    <w:name w:val="header"/>
    <w:basedOn w:val="Normal"/>
    <w:link w:val="CabealhoChar"/>
    <w:pPr>
      <w:tabs>
        <w:tab w:val="center" w:pos="4419"/>
        <w:tab w:val="right" w:pos="8838"/>
      </w:tabs>
    </w:pPr>
  </w:style>
  <w:style w:type="paragraph" w:styleId="Rodap">
    <w:name w:val="footer"/>
    <w:aliases w:val="Rodapé - paginas internas"/>
    <w:basedOn w:val="Normal"/>
    <w:link w:val="RodapChar"/>
    <w:uiPriority w:val="99"/>
    <w:pPr>
      <w:tabs>
        <w:tab w:val="center" w:pos="4419"/>
        <w:tab w:val="right" w:pos="8838"/>
      </w:tabs>
    </w:pPr>
    <w:rPr>
      <w:lang w:val="x-none" w:eastAsia="x-none"/>
    </w:rPr>
  </w:style>
  <w:style w:type="character" w:styleId="Hyperlink">
    <w:name w:val="Hyperlink"/>
    <w:rPr>
      <w:color w:val="0000FF"/>
      <w:u w:val="single"/>
    </w:rPr>
  </w:style>
  <w:style w:type="character" w:styleId="HiperlinkVisitado">
    <w:name w:val="FollowedHyperlink"/>
    <w:rPr>
      <w:color w:val="800080"/>
      <w:u w:val="single"/>
    </w:rPr>
  </w:style>
  <w:style w:type="paragraph" w:styleId="Recuodecorpodetexto2">
    <w:name w:val="Body Text Indent 2"/>
    <w:basedOn w:val="Normal"/>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lang w:val="x-none" w:eastAsia="x-none"/>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lang w:val="x-none" w:eastAsia="x-none"/>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lang w:val="x-none" w:eastAsia="x-none"/>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lang w:val="x-none" w:eastAsia="x-none"/>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hyperlink" Target="http://www.arcos.mg.gov.br" TargetMode="External"/><Relationship Id="rId26" Type="http://schemas.openxmlformats.org/officeDocument/2006/relationships/hyperlink" Target="mailto:licitacao@morrodopilar.mg.gov.br" TargetMode="External"/><Relationship Id="rId3" Type="http://schemas.openxmlformats.org/officeDocument/2006/relationships/styles" Target="styles.xml"/><Relationship Id="rId21" Type="http://schemas.openxmlformats.org/officeDocument/2006/relationships/hyperlink" Target="mailto:licitacaoinimutaba@yahoo.com.b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licit@tjmg.jus.br" TargetMode="External"/><Relationship Id="rId17" Type="http://schemas.openxmlformats.org/officeDocument/2006/relationships/hyperlink" Target="http://www.camaraigarantiga.mg.gov.br" TargetMode="External"/><Relationship Id="rId25" Type="http://schemas.openxmlformats.org/officeDocument/2006/relationships/hyperlink" Target="mailto:licitamanhuacu@yahoo.com.br"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www.inimutaba.mg.gov.br" TargetMode="External"/><Relationship Id="rId29" Type="http://schemas.openxmlformats.org/officeDocument/2006/relationships/hyperlink" Target="http://www.saojosedabarra.mg.gov.b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2.copasa.com.br:8888/" TargetMode="External"/><Relationship Id="rId24" Type="http://schemas.openxmlformats.org/officeDocument/2006/relationships/hyperlink" Target="mailto:licita&#231;&#227;o@juatuba.mg.gov.br"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ww8.tjmg.gov.br/licitacoes/consulta/consultaLicitacao.jsf;jsessionid=CAA107DE0BB829B358A6D2327A31AD59.portal_node1?anoLicitacao=2020&amp;numeroLicitacao=178" TargetMode="External"/><Relationship Id="rId23" Type="http://schemas.openxmlformats.org/officeDocument/2006/relationships/hyperlink" Target="http://www.japaraiba.mg.gov.br" TargetMode="External"/><Relationship Id="rId28" Type="http://schemas.openxmlformats.org/officeDocument/2006/relationships/hyperlink" Target="mailto:licita&#231;&#227;o@riopardo.mg.gov.br" TargetMode="External"/><Relationship Id="rId10" Type="http://schemas.openxmlformats.org/officeDocument/2006/relationships/hyperlink" Target="mailto:sergio.cuconato@copasa.com.br" TargetMode="External"/><Relationship Id="rId19" Type="http://schemas.openxmlformats.org/officeDocument/2006/relationships/hyperlink" Target="mailto:arcoslicita@arcos.mg.gov.br" TargetMode="External"/><Relationship Id="rId31" Type="http://schemas.openxmlformats.org/officeDocument/2006/relationships/hyperlink" Target="http://www.bauru.sp.gov.br" TargetMode="External"/><Relationship Id="rId4" Type="http://schemas.openxmlformats.org/officeDocument/2006/relationships/settings" Target="settings.xml"/><Relationship Id="rId9" Type="http://schemas.openxmlformats.org/officeDocument/2006/relationships/hyperlink" Target="mailto:cpli@copasa.com.br" TargetMode="External"/><Relationship Id="rId14" Type="http://schemas.openxmlformats.org/officeDocument/2006/relationships/image" Target="media/image3.png"/><Relationship Id="rId22" Type="http://schemas.openxmlformats.org/officeDocument/2006/relationships/hyperlink" Target="mailto:licitacao@japaraiba.mg.gov.br" TargetMode="External"/><Relationship Id="rId27" Type="http://schemas.openxmlformats.org/officeDocument/2006/relationships/hyperlink" Target="mailto:licita&#231;&#227;o@riopardo.mg.gov.br" TargetMode="External"/><Relationship Id="rId30" Type="http://schemas.openxmlformats.org/officeDocument/2006/relationships/hyperlink" Target="mailto:concorrencia@sestsenat.org.br" TargetMode="Externa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www.instagram.com/sicepotmg/" TargetMode="External"/><Relationship Id="rId2" Type="http://schemas.openxmlformats.org/officeDocument/2006/relationships/image" Target="media/image6.png"/><Relationship Id="rId1" Type="http://schemas.openxmlformats.org/officeDocument/2006/relationships/hyperlink" Target="https://www.facebook.com/sicepotmg/" TargetMode="External"/><Relationship Id="rId6" Type="http://schemas.openxmlformats.org/officeDocument/2006/relationships/image" Target="media/image8.png"/><Relationship Id="rId5" Type="http://schemas.openxmlformats.org/officeDocument/2006/relationships/hyperlink" Target="https://www.linkedin.com/start/join?session_redirect=https://www.linkedin.com/company/11703417/admin/&amp;trk=login_reg_redirect"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07B05B-2CA2-4D65-AAB1-DB1759F22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1070</TotalTime>
  <Pages>6</Pages>
  <Words>2542</Words>
  <Characters>13731</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16241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Sabrina Paula</cp:lastModifiedBy>
  <cp:revision>18</cp:revision>
  <cp:lastPrinted>2020-12-11T12:37:00Z</cp:lastPrinted>
  <dcterms:created xsi:type="dcterms:W3CDTF">2020-12-10T18:50:00Z</dcterms:created>
  <dcterms:modified xsi:type="dcterms:W3CDTF">2020-12-11T12:40:00Z</dcterms:modified>
</cp:coreProperties>
</file>