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B5D6AF" w14:textId="77777777" w:rsidR="00CC36DE" w:rsidRDefault="00CC36DE" w:rsidP="000A33E5">
      <w:pPr>
        <w:jc w:val="both"/>
        <w:rPr>
          <w:rFonts w:ascii="Calibri" w:hAnsi="Calibri"/>
          <w:noProof/>
          <w:sz w:val="16"/>
          <w:szCs w:val="16"/>
        </w:rPr>
      </w:pPr>
    </w:p>
    <w:p w14:paraId="28808FB6" w14:textId="77777777" w:rsidR="00627DAC" w:rsidRDefault="00627DAC" w:rsidP="000A33E5">
      <w:pPr>
        <w:jc w:val="both"/>
        <w:rPr>
          <w:rFonts w:ascii="Calibri" w:hAnsi="Calibri"/>
          <w:noProof/>
          <w:sz w:val="16"/>
          <w:szCs w:val="16"/>
        </w:rPr>
      </w:pPr>
    </w:p>
    <w:p w14:paraId="4FA662EB" w14:textId="77777777" w:rsidR="000A33E5" w:rsidRPr="005346F8" w:rsidRDefault="000A33E5" w:rsidP="005346F8">
      <w:pPr>
        <w:rPr>
          <w:rFonts w:eastAsia="Times New Roman"/>
          <w:color w:val="000000"/>
          <w:sz w:val="17"/>
          <w:szCs w:val="17"/>
        </w:rPr>
      </w:pPr>
      <w:r w:rsidRPr="005346F8">
        <w:rPr>
          <w:rFonts w:eastAsia="Times New Roman"/>
          <w:noProof/>
          <w:color w:val="000000"/>
          <w:sz w:val="17"/>
          <w:szCs w:val="17"/>
        </w:rPr>
        <w:drawing>
          <wp:inline distT="0" distB="0" distL="0" distR="0" wp14:anchorId="1D5B794A" wp14:editId="5948D397">
            <wp:extent cx="6838950" cy="247650"/>
            <wp:effectExtent l="0" t="0" r="0" b="0"/>
            <wp:docPr id="7" name="Imagem 7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7F041" w14:textId="77777777" w:rsidR="00BF4C1D" w:rsidRDefault="00BF4C1D" w:rsidP="005346F8">
      <w:pPr>
        <w:rPr>
          <w:rFonts w:eastAsia="Times New Roman"/>
          <w:color w:val="000000"/>
          <w:sz w:val="17"/>
          <w:szCs w:val="17"/>
        </w:rPr>
      </w:pPr>
    </w:p>
    <w:p w14:paraId="233B3B57" w14:textId="77777777" w:rsidR="00271C54" w:rsidRDefault="00271C54" w:rsidP="005346F8">
      <w:pPr>
        <w:rPr>
          <w:rFonts w:eastAsia="Times New Roman"/>
          <w:color w:val="000000"/>
          <w:sz w:val="17"/>
          <w:szCs w:val="17"/>
        </w:rPr>
      </w:pPr>
    </w:p>
    <w:p w14:paraId="0DC87B40" w14:textId="77777777" w:rsidR="00CC1E1E" w:rsidRDefault="00CC1E1E" w:rsidP="005346F8">
      <w:pPr>
        <w:rPr>
          <w:rFonts w:eastAsia="Times New Roman"/>
          <w:color w:val="000000"/>
          <w:sz w:val="17"/>
          <w:szCs w:val="17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46"/>
        <w:gridCol w:w="4247"/>
      </w:tblGrid>
      <w:tr w:rsidR="00271C54" w14:paraId="61707172" w14:textId="77777777" w:rsidTr="009D7FE2">
        <w:trPr>
          <w:cantSplit/>
          <w:trHeight w:val="412"/>
        </w:trPr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F282E" w14:textId="77777777" w:rsidR="00271C54" w:rsidRDefault="00271C54" w:rsidP="009D7FE2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  <w:r>
              <w:rPr>
                <w:rFonts w:ascii="Frutiger-Bold" w:hAnsi="Frutiger-Bold"/>
                <w:b/>
                <w:bCs/>
                <w:sz w:val="34"/>
                <w:szCs w:val="30"/>
              </w:rPr>
              <w:t xml:space="preserve"> 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53CF6" w14:textId="617E6BAC" w:rsidR="00271C54" w:rsidRDefault="00271C54" w:rsidP="00FF6104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Nº </w:t>
            </w:r>
            <w:r w:rsidRPr="00D42A5F">
              <w:rPr>
                <w:rFonts w:ascii="Times New Roman" w:hAnsi="Times New Roman"/>
                <w:b/>
                <w:bCs/>
                <w:sz w:val="34"/>
                <w:szCs w:val="34"/>
              </w:rPr>
              <w:t>CPLI.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  <w:r w:rsidRPr="00656A37">
              <w:rPr>
                <w:rFonts w:ascii="Times New Roman" w:hAnsi="Times New Roman"/>
                <w:b/>
                <w:bCs/>
                <w:sz w:val="34"/>
                <w:szCs w:val="34"/>
              </w:rPr>
              <w:t>11202001</w:t>
            </w:r>
            <w:r w:rsidR="00FF6104">
              <w:rPr>
                <w:rFonts w:ascii="Times New Roman" w:hAnsi="Times New Roman"/>
                <w:b/>
                <w:bCs/>
                <w:sz w:val="34"/>
                <w:szCs w:val="34"/>
              </w:rPr>
              <w:t>39</w:t>
            </w:r>
          </w:p>
        </w:tc>
      </w:tr>
      <w:tr w:rsidR="00271C54" w:rsidRPr="287C33CA" w14:paraId="36E9F395" w14:textId="77777777" w:rsidTr="009D7FE2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D1894" w14:textId="77777777" w:rsidR="00271C54" w:rsidRPr="287C33CA" w:rsidRDefault="00271C54" w:rsidP="009D7FE2">
            <w:pPr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Endereço:</w:t>
            </w:r>
            <w:r w:rsidRPr="287C33CA">
              <w:rPr>
                <w:sz w:val="18"/>
                <w:szCs w:val="18"/>
              </w:rPr>
              <w:t xml:space="preserve"> Rua Carangola, 606, térreo, bairro Santo Antônio, Belo Horizonte/MG.</w:t>
            </w:r>
          </w:p>
          <w:p w14:paraId="3E64AA66" w14:textId="77777777" w:rsidR="00271C54" w:rsidRPr="287C33CA" w:rsidRDefault="00271C54" w:rsidP="009D7FE2">
            <w:pPr>
              <w:rPr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 xml:space="preserve">Informações: </w:t>
            </w:r>
            <w:r w:rsidRPr="287C33CA">
              <w:rPr>
                <w:sz w:val="18"/>
                <w:szCs w:val="18"/>
              </w:rPr>
              <w:t>Telefone: (31) 3250-1618/1619. Fax: (31) 3250-1670/1317. E-mail:</w:t>
            </w:r>
            <w:r w:rsidRPr="287C33CA">
              <w:rPr>
                <w:color w:val="0000FF"/>
                <w:sz w:val="18"/>
                <w:szCs w:val="18"/>
              </w:rPr>
              <w:t xml:space="preserve"> </w:t>
            </w:r>
            <w:hyperlink r:id="rId9" w:history="1">
              <w:r w:rsidRPr="287C33CA">
                <w:rPr>
                  <w:rStyle w:val="Hyperlink"/>
                  <w:sz w:val="18"/>
                  <w:szCs w:val="18"/>
                </w:rPr>
                <w:t>cpli@copasa.com.br</w:t>
              </w:r>
            </w:hyperlink>
            <w:r w:rsidRPr="287C33CA">
              <w:rPr>
                <w:sz w:val="18"/>
                <w:szCs w:val="18"/>
              </w:rPr>
              <w:t xml:space="preserve">. </w:t>
            </w:r>
          </w:p>
        </w:tc>
      </w:tr>
      <w:tr w:rsidR="00271C54" w:rsidRPr="287C33CA" w14:paraId="2043041F" w14:textId="77777777" w:rsidTr="009D7FE2">
        <w:trPr>
          <w:cantSplit/>
          <w:trHeight w:val="691"/>
        </w:trPr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A683E" w14:textId="3DF01F4C" w:rsidR="00271C54" w:rsidRPr="287C33CA" w:rsidRDefault="00271C54" w:rsidP="009D7FE2">
            <w:pPr>
              <w:autoSpaceDE w:val="0"/>
              <w:autoSpaceDN w:val="0"/>
              <w:adjustRightInd w:val="0"/>
              <w:jc w:val="both"/>
              <w:rPr>
                <w:rFonts w:cs="ArialNarrow"/>
                <w:bCs/>
                <w:color w:val="000000"/>
                <w:sz w:val="18"/>
                <w:szCs w:val="17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7"/>
              </w:rPr>
              <w:t xml:space="preserve">OBJETO: </w:t>
            </w:r>
            <w:r w:rsidRPr="00271C54">
              <w:rPr>
                <w:rFonts w:cs="ArialNarrow"/>
                <w:bCs/>
                <w:color w:val="000000"/>
                <w:sz w:val="18"/>
                <w:szCs w:val="17"/>
              </w:rPr>
              <w:t>SELECIONAR, DENTRE AS PROPOSTAS APRESENTADAS, A PROPOSTA CONSIDERADA MAIS VANTAJOSA, DE ACORDO COM OS CRITÉRIOS ESTABELECIDOS NESTE EDITAL, VISANDO A EXECUÇÃO, COM FORNECIMENTO PARCIAL DE MATERIAIS, DE OBRAS E SERVIÇOS DE CRESCIMENTO VEGETATIVO DE ESGOTO E MANUTENÇÃO EM REDES DE ESGOTO COM DIÂMETRO DN 300 E LIGAÇÕES PREDIAIS DE ESGOTO NAS CIDADES: CAXAMBU, BAEPENDI, CRUZÍLIA, CONCEIÇÃO DO RIO VERDE, ITAMONTE, CARVALHO E LIBERDADE, NA ÁREA DE ABRANGÊNCIA DA GRVR - GERÊNCIA REGIONAL DE VARGINHA, DA COPASA MG.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E03D1" w14:textId="77777777" w:rsidR="00271C54" w:rsidRPr="287C33CA" w:rsidRDefault="00271C54" w:rsidP="009D7FE2">
            <w:pPr>
              <w:rPr>
                <w:bCs/>
                <w:sz w:val="18"/>
                <w:szCs w:val="17"/>
              </w:rPr>
            </w:pPr>
            <w:r w:rsidRPr="287C33CA">
              <w:rPr>
                <w:bCs/>
                <w:sz w:val="18"/>
                <w:szCs w:val="17"/>
              </w:rPr>
              <w:t xml:space="preserve">DATAS: </w:t>
            </w:r>
          </w:p>
          <w:p w14:paraId="2AA534FB" w14:textId="7DEE363F" w:rsidR="00271C54" w:rsidRPr="287C33CA" w:rsidRDefault="00271C54" w:rsidP="009D7FE2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287C33CA">
              <w:rPr>
                <w:sz w:val="18"/>
                <w:szCs w:val="17"/>
              </w:rPr>
              <w:t>Entrega:</w:t>
            </w:r>
            <w:r>
              <w:rPr>
                <w:sz w:val="18"/>
                <w:szCs w:val="17"/>
              </w:rPr>
              <w:t>07</w:t>
            </w:r>
            <w:r>
              <w:rPr>
                <w:sz w:val="18"/>
                <w:szCs w:val="17"/>
              </w:rPr>
              <w:t>/01/2021 até às 14:30</w:t>
            </w:r>
          </w:p>
          <w:p w14:paraId="1EEE42AC" w14:textId="4C8AF235" w:rsidR="00271C54" w:rsidRPr="287C33CA" w:rsidRDefault="00271C54" w:rsidP="009D7FE2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Abertura: </w:t>
            </w:r>
            <w:r>
              <w:rPr>
                <w:sz w:val="18"/>
                <w:szCs w:val="17"/>
              </w:rPr>
              <w:t>07</w:t>
            </w:r>
            <w:r>
              <w:rPr>
                <w:sz w:val="18"/>
                <w:szCs w:val="17"/>
              </w:rPr>
              <w:t>/01/2021 às 14:30</w:t>
            </w:r>
            <w:r w:rsidRPr="287C33CA">
              <w:rPr>
                <w:sz w:val="18"/>
                <w:szCs w:val="17"/>
              </w:rPr>
              <w:t>.</w:t>
            </w:r>
          </w:p>
          <w:p w14:paraId="358090E2" w14:textId="3B240A77" w:rsidR="00271C54" w:rsidRPr="287C33CA" w:rsidRDefault="00271C54" w:rsidP="00271C54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Prazo de execução: </w:t>
            </w:r>
            <w:r>
              <w:rPr>
                <w:sz w:val="18"/>
                <w:szCs w:val="17"/>
              </w:rPr>
              <w:t>12</w:t>
            </w:r>
            <w:r>
              <w:rPr>
                <w:sz w:val="18"/>
                <w:szCs w:val="17"/>
              </w:rPr>
              <w:t xml:space="preserve"> </w:t>
            </w:r>
            <w:r w:rsidRPr="287C33CA">
              <w:rPr>
                <w:sz w:val="18"/>
                <w:szCs w:val="17"/>
              </w:rPr>
              <w:t>meses.</w:t>
            </w:r>
          </w:p>
        </w:tc>
      </w:tr>
    </w:tbl>
    <w:p w14:paraId="4601E0D1" w14:textId="77777777" w:rsidR="00271C54" w:rsidRPr="287C33CA" w:rsidRDefault="00271C54" w:rsidP="00271C54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07"/>
        <w:gridCol w:w="3264"/>
        <w:gridCol w:w="2286"/>
        <w:gridCol w:w="2636"/>
      </w:tblGrid>
      <w:tr w:rsidR="00271C54" w:rsidRPr="287C33CA" w14:paraId="051FB0F8" w14:textId="77777777" w:rsidTr="009D7FE2">
        <w:trPr>
          <w:cantSplit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1A9DAC" w14:textId="77777777" w:rsidR="00271C54" w:rsidRPr="287C33CA" w:rsidRDefault="00271C54" w:rsidP="009D7FE2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271C54" w:rsidRPr="287C33CA" w14:paraId="5E2D5360" w14:textId="77777777" w:rsidTr="009D7FE2">
        <w:trPr>
          <w:cantSplit/>
          <w:trHeight w:val="204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4D9A2" w14:textId="77777777" w:rsidR="00271C54" w:rsidRPr="287C33CA" w:rsidRDefault="00271C54" w:rsidP="009D7FE2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DF6E4" w14:textId="77777777" w:rsidR="00271C54" w:rsidRPr="287C33CA" w:rsidRDefault="00271C54" w:rsidP="009D7FE2">
            <w:pPr>
              <w:jc w:val="center"/>
              <w:outlineLvl w:val="1"/>
              <w:rPr>
                <w:rFonts w:cs="Arial"/>
                <w:bCs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556E7" w14:textId="77777777" w:rsidR="00271C54" w:rsidRPr="287C33CA" w:rsidRDefault="00271C54" w:rsidP="009D7FE2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Garantia</w:t>
            </w:r>
            <w:r w:rsidRPr="287C33CA">
              <w:rPr>
                <w:rFonts w:cs="Arial"/>
                <w:bCs/>
                <w:sz w:val="18"/>
                <w:szCs w:val="18"/>
              </w:rPr>
              <w:t xml:space="preserve"> de Proposta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3C019" w14:textId="77777777" w:rsidR="00271C54" w:rsidRPr="287C33CA" w:rsidRDefault="00271C54" w:rsidP="009D7FE2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Valor do Edital</w:t>
            </w:r>
          </w:p>
        </w:tc>
      </w:tr>
      <w:tr w:rsidR="00271C54" w:rsidRPr="287C33CA" w14:paraId="497D406A" w14:textId="77777777" w:rsidTr="009D7FE2">
        <w:trPr>
          <w:cantSplit/>
          <w:trHeight w:val="6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470FB" w14:textId="37A16683" w:rsidR="00271C54" w:rsidRPr="287C33CA" w:rsidRDefault="00271C54" w:rsidP="009D7FE2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656A37">
              <w:rPr>
                <w:rFonts w:cs="Arial"/>
                <w:bCs/>
                <w:color w:val="000000"/>
                <w:sz w:val="18"/>
                <w:szCs w:val="18"/>
              </w:rPr>
              <w:t xml:space="preserve">R$ </w:t>
            </w:r>
            <w:r w:rsidRPr="00271C54">
              <w:rPr>
                <w:rFonts w:cs="Arial"/>
                <w:bCs/>
                <w:color w:val="000000"/>
                <w:sz w:val="18"/>
                <w:szCs w:val="18"/>
              </w:rPr>
              <w:t>1.081.732,81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EFE43" w14:textId="77777777" w:rsidR="00271C54" w:rsidRPr="287C33CA" w:rsidRDefault="00271C54" w:rsidP="009D7FE2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D2935" w14:textId="77777777" w:rsidR="00271C54" w:rsidRPr="287C33CA" w:rsidRDefault="00271C54" w:rsidP="009D7FE2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29A11" w14:textId="77777777" w:rsidR="00271C54" w:rsidRPr="287C33CA" w:rsidRDefault="00271C54" w:rsidP="009D7FE2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</w:tr>
      <w:tr w:rsidR="00271C54" w:rsidRPr="287C33CA" w14:paraId="3A0F10CD" w14:textId="77777777" w:rsidTr="009D7FE2">
        <w:trPr>
          <w:cantSplit/>
          <w:trHeight w:val="60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CF75D" w14:textId="77777777" w:rsidR="00271C54" w:rsidRDefault="00271C54" w:rsidP="009D7FE2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color w:val="000000"/>
                <w:sz w:val="18"/>
                <w:szCs w:val="18"/>
              </w:rPr>
              <w:t>CAPACIDADE TÉCNICA: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</w:p>
          <w:p w14:paraId="4ED0F399" w14:textId="77777777" w:rsidR="00271C54" w:rsidRPr="00271C54" w:rsidRDefault="00271C54" w:rsidP="00271C54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271C54">
              <w:rPr>
                <w:rFonts w:cs="Arial"/>
                <w:color w:val="000000"/>
                <w:sz w:val="18"/>
                <w:szCs w:val="18"/>
              </w:rPr>
              <w:t>a) Rede de esgoto com Diâmetro igual ou superior a 150 mm;</w:t>
            </w:r>
          </w:p>
          <w:p w14:paraId="411E050E" w14:textId="77777777" w:rsidR="00271C54" w:rsidRPr="00271C54" w:rsidRDefault="00271C54" w:rsidP="00271C54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271C54">
              <w:rPr>
                <w:rFonts w:cs="Arial"/>
                <w:color w:val="000000"/>
                <w:sz w:val="18"/>
                <w:szCs w:val="18"/>
              </w:rPr>
              <w:t>b) Ligação predial de esgoto;</w:t>
            </w:r>
          </w:p>
          <w:p w14:paraId="37B4C713" w14:textId="77777777" w:rsidR="00271C54" w:rsidRPr="00271C54" w:rsidRDefault="00271C54" w:rsidP="00271C54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271C54">
              <w:rPr>
                <w:rFonts w:cs="Arial"/>
                <w:color w:val="000000"/>
                <w:sz w:val="18"/>
                <w:szCs w:val="18"/>
              </w:rPr>
              <w:t>c) Manutenção de rede de esgoto;</w:t>
            </w:r>
          </w:p>
          <w:p w14:paraId="7E0251F5" w14:textId="2D45E757" w:rsidR="00271C54" w:rsidRPr="0082369B" w:rsidRDefault="00271C54" w:rsidP="00271C54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271C54">
              <w:rPr>
                <w:rFonts w:cs="Arial"/>
                <w:color w:val="000000"/>
                <w:sz w:val="18"/>
                <w:szCs w:val="18"/>
              </w:rPr>
              <w:t>d) Manutenção de ligação predial de esgoto.</w:t>
            </w:r>
          </w:p>
        </w:tc>
      </w:tr>
      <w:tr w:rsidR="00271C54" w14:paraId="02AE0C25" w14:textId="77777777" w:rsidTr="009D7FE2">
        <w:trPr>
          <w:cantSplit/>
          <w:trHeight w:val="45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4586B" w14:textId="77777777" w:rsidR="00271C54" w:rsidRDefault="00271C54" w:rsidP="009D7FE2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</w:p>
          <w:p w14:paraId="45972EFD" w14:textId="77777777" w:rsidR="00271C54" w:rsidRPr="00271C54" w:rsidRDefault="00271C54" w:rsidP="00271C54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271C54">
              <w:rPr>
                <w:rFonts w:cs="ArialNarrow"/>
                <w:sz w:val="18"/>
                <w:szCs w:val="18"/>
              </w:rPr>
              <w:t>a) Rede de esgoto com Diâmetro igual ou superior a 150 mm;</w:t>
            </w:r>
          </w:p>
          <w:p w14:paraId="53F288BC" w14:textId="77777777" w:rsidR="00271C54" w:rsidRPr="00271C54" w:rsidRDefault="00271C54" w:rsidP="00271C54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271C54">
              <w:rPr>
                <w:rFonts w:cs="ArialNarrow"/>
                <w:sz w:val="18"/>
                <w:szCs w:val="18"/>
              </w:rPr>
              <w:t>b) Ligação predial de esgoto;</w:t>
            </w:r>
          </w:p>
          <w:p w14:paraId="1A74728F" w14:textId="77777777" w:rsidR="00271C54" w:rsidRPr="00271C54" w:rsidRDefault="00271C54" w:rsidP="00271C54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271C54">
              <w:rPr>
                <w:rFonts w:cs="ArialNarrow"/>
                <w:sz w:val="18"/>
                <w:szCs w:val="18"/>
              </w:rPr>
              <w:t>c) Manutenção de rede de esgoto;</w:t>
            </w:r>
          </w:p>
          <w:p w14:paraId="4A3C3445" w14:textId="005B9EC3" w:rsidR="00271C54" w:rsidRDefault="00271C54" w:rsidP="00271C54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271C54">
              <w:rPr>
                <w:rFonts w:cs="ArialNarrow"/>
                <w:sz w:val="18"/>
                <w:szCs w:val="18"/>
              </w:rPr>
              <w:t>d) Manutenção de ligação predial de esgoto.</w:t>
            </w:r>
          </w:p>
        </w:tc>
      </w:tr>
      <w:tr w:rsidR="00271C54" w14:paraId="30DBD9D3" w14:textId="77777777" w:rsidTr="009D7FE2">
        <w:trPr>
          <w:cantSplit/>
          <w:trHeight w:val="232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48915" w14:textId="77777777" w:rsidR="00271C54" w:rsidRDefault="00271C54" w:rsidP="009D7FE2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ÍNDICES ECONÔMICOS: ILG – ILC –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ISG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igual ou maior (≥) a 1,0</w:t>
            </w:r>
          </w:p>
        </w:tc>
      </w:tr>
      <w:tr w:rsidR="00271C54" w14:paraId="7544183D" w14:textId="77777777" w:rsidTr="009D7FE2">
        <w:trPr>
          <w:cantSplit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05368" w14:textId="3CAA08EC" w:rsidR="00271C54" w:rsidRDefault="00271C54" w:rsidP="009D7FE2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 xml:space="preserve">: - Consórcio: </w:t>
            </w:r>
            <w:r w:rsidRPr="00271C54">
              <w:rPr>
                <w:rFonts w:cs="ArialNarrow"/>
                <w:sz w:val="18"/>
                <w:szCs w:val="18"/>
              </w:rPr>
              <w:t>Sr. Sergio Araújo Cuconato ou outro empregado da COPASA MG, do dia 10 de dezembro de 2020 ao dia 06 de janeiro de 2021. O agendamento da visita poderá ser feito pelo e-mail: sergio.cuconato@copasa.com.br ou pelo telefone (35)99983-7088. A visita será realizada na Rua Silvestre Ferr</w:t>
            </w:r>
            <w:r>
              <w:rPr>
                <w:rFonts w:cs="ArialNarrow"/>
                <w:sz w:val="18"/>
                <w:szCs w:val="18"/>
              </w:rPr>
              <w:t>az, 154, Santa Cruz, Caxambu/MG</w:t>
            </w:r>
            <w:r w:rsidRPr="00FE59D9">
              <w:rPr>
                <w:rFonts w:cs="ArialNarrow"/>
                <w:sz w:val="18"/>
                <w:szCs w:val="18"/>
              </w:rPr>
              <w:t>.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hyperlink r:id="rId10" w:anchor="/pesquisaDetalhes/0264033800071EEB908E9A1561FB0D2D" w:history="1">
              <w:r>
                <w:rPr>
                  <w:rStyle w:val="Hyperlink"/>
                  <w:rFonts w:cs="Symbol"/>
                  <w:sz w:val="18"/>
                  <w:szCs w:val="18"/>
                </w:rPr>
                <w:t>Clique aqui p</w:t>
              </w:r>
              <w:r>
                <w:rPr>
                  <w:rStyle w:val="Hyperlink"/>
                  <w:rFonts w:cs="Symbol"/>
                  <w:sz w:val="18"/>
                  <w:szCs w:val="18"/>
                </w:rPr>
                <w:t>ara obter informações do edital</w:t>
              </w:r>
            </w:hyperlink>
            <w:r>
              <w:rPr>
                <w:rFonts w:cs="Symbol"/>
                <w:color w:val="000000"/>
                <w:sz w:val="18"/>
                <w:szCs w:val="18"/>
              </w:rPr>
              <w:t xml:space="preserve">. </w:t>
            </w:r>
          </w:p>
          <w:p w14:paraId="27CCC23B" w14:textId="77777777" w:rsidR="00271C54" w:rsidRDefault="00271C54" w:rsidP="009D7FE2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</w:p>
        </w:tc>
      </w:tr>
    </w:tbl>
    <w:p w14:paraId="32603287" w14:textId="77777777" w:rsidR="00271C54" w:rsidRDefault="00271C54" w:rsidP="005346F8">
      <w:pPr>
        <w:rPr>
          <w:rFonts w:eastAsia="Times New Roman"/>
          <w:color w:val="000000"/>
          <w:sz w:val="17"/>
          <w:szCs w:val="17"/>
        </w:rPr>
      </w:pPr>
    </w:p>
    <w:p w14:paraId="0F883D28" w14:textId="77777777" w:rsidR="00304E09" w:rsidRDefault="00304E09" w:rsidP="005346F8">
      <w:pPr>
        <w:rPr>
          <w:rFonts w:eastAsia="Times New Roman"/>
          <w:color w:val="000000"/>
          <w:sz w:val="17"/>
          <w:szCs w:val="17"/>
        </w:rPr>
      </w:pPr>
    </w:p>
    <w:p w14:paraId="6846F13D" w14:textId="77777777" w:rsidR="00877327" w:rsidRDefault="00877327" w:rsidP="00A965C7"/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46"/>
        <w:gridCol w:w="4247"/>
      </w:tblGrid>
      <w:tr w:rsidR="00203657" w14:paraId="1801B707" w14:textId="77777777" w:rsidTr="001F1A6D">
        <w:trPr>
          <w:cantSplit/>
          <w:trHeight w:val="412"/>
        </w:trPr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B925C" w14:textId="77777777" w:rsidR="00203657" w:rsidRDefault="00203657" w:rsidP="001F1A6D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  <w:r>
              <w:rPr>
                <w:rFonts w:ascii="Frutiger-Bold" w:hAnsi="Frutiger-Bold"/>
                <w:b/>
                <w:bCs/>
                <w:sz w:val="34"/>
                <w:szCs w:val="30"/>
              </w:rPr>
              <w:t xml:space="preserve"> 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9A998D" w14:textId="4D72C1C6" w:rsidR="00203657" w:rsidRDefault="00203657" w:rsidP="001F1A6D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Nº </w:t>
            </w:r>
            <w:r w:rsidRPr="00D42A5F">
              <w:rPr>
                <w:rFonts w:ascii="Times New Roman" w:hAnsi="Times New Roman"/>
                <w:b/>
                <w:bCs/>
                <w:sz w:val="34"/>
                <w:szCs w:val="34"/>
              </w:rPr>
              <w:t>CPLI.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  <w:r w:rsidR="00656A37" w:rsidRPr="00656A37">
              <w:rPr>
                <w:rFonts w:ascii="Times New Roman" w:hAnsi="Times New Roman"/>
                <w:b/>
                <w:bCs/>
                <w:sz w:val="34"/>
                <w:szCs w:val="34"/>
              </w:rPr>
              <w:t>1120200146</w:t>
            </w:r>
          </w:p>
        </w:tc>
      </w:tr>
      <w:tr w:rsidR="00203657" w:rsidRPr="287C33CA" w14:paraId="253ADF3E" w14:textId="77777777" w:rsidTr="001F1A6D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74450" w14:textId="77777777" w:rsidR="00203657" w:rsidRPr="287C33CA" w:rsidRDefault="00203657" w:rsidP="001F1A6D">
            <w:pPr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Endereço:</w:t>
            </w:r>
            <w:r w:rsidRPr="287C33CA">
              <w:rPr>
                <w:sz w:val="18"/>
                <w:szCs w:val="18"/>
              </w:rPr>
              <w:t xml:space="preserve"> Rua Carangola, 606, térreo, bairro Santo Antônio, Belo Horizonte/MG.</w:t>
            </w:r>
          </w:p>
          <w:p w14:paraId="21647074" w14:textId="77777777" w:rsidR="00203657" w:rsidRPr="287C33CA" w:rsidRDefault="00203657" w:rsidP="001F1A6D">
            <w:pPr>
              <w:rPr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 xml:space="preserve">Informações: </w:t>
            </w:r>
            <w:r w:rsidRPr="287C33CA">
              <w:rPr>
                <w:sz w:val="18"/>
                <w:szCs w:val="18"/>
              </w:rPr>
              <w:t>Telefone: (31) 3250-1618/1619. Fax: (31) 3250-1670/1317. E-mail:</w:t>
            </w:r>
            <w:r w:rsidRPr="287C33CA">
              <w:rPr>
                <w:color w:val="0000FF"/>
                <w:sz w:val="18"/>
                <w:szCs w:val="18"/>
              </w:rPr>
              <w:t xml:space="preserve"> </w:t>
            </w:r>
            <w:hyperlink r:id="rId11" w:history="1">
              <w:r w:rsidRPr="287C33CA">
                <w:rPr>
                  <w:rStyle w:val="Hyperlink"/>
                  <w:sz w:val="18"/>
                  <w:szCs w:val="18"/>
                </w:rPr>
                <w:t>cpli@copasa.com.br</w:t>
              </w:r>
            </w:hyperlink>
            <w:r w:rsidRPr="287C33CA">
              <w:rPr>
                <w:sz w:val="18"/>
                <w:szCs w:val="18"/>
              </w:rPr>
              <w:t xml:space="preserve">. </w:t>
            </w:r>
          </w:p>
        </w:tc>
      </w:tr>
      <w:tr w:rsidR="00203657" w:rsidRPr="287C33CA" w14:paraId="0FEF6981" w14:textId="77777777" w:rsidTr="001F1A6D">
        <w:trPr>
          <w:cantSplit/>
          <w:trHeight w:val="691"/>
        </w:trPr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C1963" w14:textId="53630A45" w:rsidR="00203657" w:rsidRPr="00203657" w:rsidRDefault="00203657" w:rsidP="00203657">
            <w:pPr>
              <w:autoSpaceDE w:val="0"/>
              <w:autoSpaceDN w:val="0"/>
              <w:adjustRightInd w:val="0"/>
              <w:jc w:val="both"/>
              <w:rPr>
                <w:rFonts w:cs="ArialNarrow"/>
                <w:bCs/>
                <w:color w:val="000000"/>
                <w:sz w:val="18"/>
                <w:szCs w:val="17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7"/>
              </w:rPr>
              <w:t xml:space="preserve">OBJETO: </w:t>
            </w:r>
            <w:r w:rsidR="00851E2E" w:rsidRPr="00851E2E">
              <w:rPr>
                <w:rFonts w:cs="ArialNarrow"/>
                <w:bCs/>
                <w:color w:val="000000"/>
                <w:sz w:val="18"/>
                <w:szCs w:val="17"/>
              </w:rPr>
              <w:t>SELECIONAR, DENTRE AS PROPOSTAS APRESENTADAS, A PROPOSTA CONSIDERADA MAIS VANTAJOSA, DE ACORDO COM OS CRITÉRIOS ESTABELECIDOS NESTE EDITAL, VISANDO A EXECUÇÃO, COM FORNECIMENTO TOTAL DE MATERIAIS, DAS OBRAS E SERVIÇOS COMPLEMENTARES PREVENTIVOS NECESSÁRIOS CONTRA POSSÍVEIS ROMPIMENTOS DAS BARRAGENS I E II NA MINA DO ENGENHO D'ÁGUA (EMPREENDIMENTO MUNDO MINERAÇÃO), NA CIDADE DE RIO ACIMA - MG.</w:t>
            </w:r>
          </w:p>
          <w:p w14:paraId="5E9323D7" w14:textId="1608E658" w:rsidR="00203657" w:rsidRPr="287C33CA" w:rsidRDefault="00203657" w:rsidP="001F1A6D">
            <w:pPr>
              <w:autoSpaceDE w:val="0"/>
              <w:autoSpaceDN w:val="0"/>
              <w:adjustRightInd w:val="0"/>
              <w:jc w:val="both"/>
              <w:rPr>
                <w:rFonts w:cs="ArialNarrow"/>
                <w:bCs/>
                <w:color w:val="000000"/>
                <w:sz w:val="18"/>
                <w:szCs w:val="17"/>
              </w:rPr>
            </w:pP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2D289" w14:textId="77777777" w:rsidR="00203657" w:rsidRPr="287C33CA" w:rsidRDefault="00203657" w:rsidP="001F1A6D">
            <w:pPr>
              <w:rPr>
                <w:bCs/>
                <w:sz w:val="18"/>
                <w:szCs w:val="17"/>
              </w:rPr>
            </w:pPr>
            <w:r w:rsidRPr="287C33CA">
              <w:rPr>
                <w:bCs/>
                <w:sz w:val="18"/>
                <w:szCs w:val="17"/>
              </w:rPr>
              <w:t xml:space="preserve">DATAS: </w:t>
            </w:r>
          </w:p>
          <w:p w14:paraId="2BE3AD09" w14:textId="66921205" w:rsidR="00203657" w:rsidRPr="287C33CA" w:rsidRDefault="00203657" w:rsidP="001F1A6D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287C33CA">
              <w:rPr>
                <w:sz w:val="18"/>
                <w:szCs w:val="17"/>
              </w:rPr>
              <w:t>Entrega:</w:t>
            </w:r>
            <w:r w:rsidR="00851E2E">
              <w:rPr>
                <w:sz w:val="18"/>
                <w:szCs w:val="17"/>
              </w:rPr>
              <w:t>15</w:t>
            </w:r>
            <w:r>
              <w:rPr>
                <w:sz w:val="18"/>
                <w:szCs w:val="17"/>
              </w:rPr>
              <w:t>/01/2021 até às 14:30</w:t>
            </w:r>
          </w:p>
          <w:p w14:paraId="5871EEE3" w14:textId="6F87EF78" w:rsidR="00203657" w:rsidRPr="287C33CA" w:rsidRDefault="00203657" w:rsidP="001F1A6D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Abertura: </w:t>
            </w:r>
            <w:r w:rsidR="00851E2E">
              <w:rPr>
                <w:sz w:val="18"/>
                <w:szCs w:val="17"/>
              </w:rPr>
              <w:t>15</w:t>
            </w:r>
            <w:r>
              <w:rPr>
                <w:sz w:val="18"/>
                <w:szCs w:val="17"/>
              </w:rPr>
              <w:t>/01/2021 às 14:30</w:t>
            </w:r>
            <w:r w:rsidRPr="287C33CA">
              <w:rPr>
                <w:sz w:val="18"/>
                <w:szCs w:val="17"/>
              </w:rPr>
              <w:t>.</w:t>
            </w:r>
          </w:p>
          <w:p w14:paraId="25E65248" w14:textId="60B9E544" w:rsidR="00203657" w:rsidRPr="287C33CA" w:rsidRDefault="00203657" w:rsidP="00656A37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Prazo de execução: </w:t>
            </w:r>
            <w:r w:rsidR="00656A37">
              <w:rPr>
                <w:sz w:val="18"/>
                <w:szCs w:val="17"/>
              </w:rPr>
              <w:t>06</w:t>
            </w:r>
            <w:r>
              <w:rPr>
                <w:sz w:val="18"/>
                <w:szCs w:val="17"/>
              </w:rPr>
              <w:t xml:space="preserve"> </w:t>
            </w:r>
            <w:r w:rsidRPr="287C33CA">
              <w:rPr>
                <w:sz w:val="18"/>
                <w:szCs w:val="17"/>
              </w:rPr>
              <w:t>meses.</w:t>
            </w:r>
          </w:p>
        </w:tc>
      </w:tr>
    </w:tbl>
    <w:p w14:paraId="6EAF2911" w14:textId="77777777" w:rsidR="00203657" w:rsidRPr="287C33CA" w:rsidRDefault="00203657" w:rsidP="00203657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07"/>
        <w:gridCol w:w="3264"/>
        <w:gridCol w:w="2286"/>
        <w:gridCol w:w="2636"/>
      </w:tblGrid>
      <w:tr w:rsidR="00203657" w:rsidRPr="287C33CA" w14:paraId="0B13CD7E" w14:textId="77777777" w:rsidTr="001F1A6D">
        <w:trPr>
          <w:cantSplit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75BA6" w14:textId="77777777" w:rsidR="00203657" w:rsidRPr="287C33CA" w:rsidRDefault="00203657" w:rsidP="001F1A6D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203657" w:rsidRPr="287C33CA" w14:paraId="29BB4093" w14:textId="77777777" w:rsidTr="001F1A6D">
        <w:trPr>
          <w:cantSplit/>
          <w:trHeight w:val="204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F1A9E" w14:textId="77777777" w:rsidR="00203657" w:rsidRPr="287C33CA" w:rsidRDefault="00203657" w:rsidP="001F1A6D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CC995" w14:textId="77777777" w:rsidR="00203657" w:rsidRPr="287C33CA" w:rsidRDefault="00203657" w:rsidP="001F1A6D">
            <w:pPr>
              <w:jc w:val="center"/>
              <w:outlineLvl w:val="1"/>
              <w:rPr>
                <w:rFonts w:cs="Arial"/>
                <w:bCs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E3D15" w14:textId="77777777" w:rsidR="00203657" w:rsidRPr="287C33CA" w:rsidRDefault="00203657" w:rsidP="001F1A6D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Garantia</w:t>
            </w:r>
            <w:r w:rsidRPr="287C33CA">
              <w:rPr>
                <w:rFonts w:cs="Arial"/>
                <w:bCs/>
                <w:sz w:val="18"/>
                <w:szCs w:val="18"/>
              </w:rPr>
              <w:t xml:space="preserve"> de Proposta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A3475" w14:textId="77777777" w:rsidR="00203657" w:rsidRPr="287C33CA" w:rsidRDefault="00203657" w:rsidP="001F1A6D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Valor do Edital</w:t>
            </w:r>
          </w:p>
        </w:tc>
      </w:tr>
      <w:tr w:rsidR="00203657" w:rsidRPr="287C33CA" w14:paraId="687294AD" w14:textId="77777777" w:rsidTr="001F1A6D">
        <w:trPr>
          <w:cantSplit/>
          <w:trHeight w:val="6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9199A" w14:textId="24CF85B4" w:rsidR="00203657" w:rsidRPr="287C33CA" w:rsidRDefault="00656A37" w:rsidP="001F1A6D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656A37">
              <w:rPr>
                <w:rFonts w:cs="Arial"/>
                <w:bCs/>
                <w:color w:val="000000"/>
                <w:sz w:val="18"/>
                <w:szCs w:val="18"/>
              </w:rPr>
              <w:t>R$ 1.671.702,31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7E662" w14:textId="77777777" w:rsidR="00203657" w:rsidRPr="287C33CA" w:rsidRDefault="00203657" w:rsidP="001F1A6D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E3BB6" w14:textId="77777777" w:rsidR="00203657" w:rsidRPr="287C33CA" w:rsidRDefault="00203657" w:rsidP="001F1A6D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55D21" w14:textId="77777777" w:rsidR="00203657" w:rsidRPr="287C33CA" w:rsidRDefault="00203657" w:rsidP="001F1A6D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</w:tr>
      <w:tr w:rsidR="00203657" w:rsidRPr="287C33CA" w14:paraId="2006E789" w14:textId="77777777" w:rsidTr="001F1A6D">
        <w:trPr>
          <w:cantSplit/>
          <w:trHeight w:val="60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E9AF3" w14:textId="77777777" w:rsidR="00203657" w:rsidRDefault="00203657" w:rsidP="001F1A6D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color w:val="000000"/>
                <w:sz w:val="18"/>
                <w:szCs w:val="18"/>
              </w:rPr>
              <w:t>CAPACIDADE TÉCNICA: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</w:p>
          <w:p w14:paraId="288E8A37" w14:textId="77777777" w:rsidR="00656A37" w:rsidRPr="00656A37" w:rsidRDefault="00656A37" w:rsidP="00656A3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656A37">
              <w:rPr>
                <w:rFonts w:cs="Arial"/>
                <w:color w:val="000000"/>
                <w:sz w:val="18"/>
                <w:szCs w:val="18"/>
              </w:rPr>
              <w:t>a) Lançamento e/ou execução e/ou aplicação de concreto projetado;</w:t>
            </w:r>
          </w:p>
          <w:p w14:paraId="56FF6D09" w14:textId="7F591DDE" w:rsidR="00203657" w:rsidRPr="0082369B" w:rsidRDefault="00656A37" w:rsidP="00656A3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656A37">
              <w:rPr>
                <w:rFonts w:cs="Arial"/>
                <w:color w:val="000000"/>
                <w:sz w:val="18"/>
                <w:szCs w:val="18"/>
              </w:rPr>
              <w:t>b) Armadura de aço para concreto armado.</w:t>
            </w:r>
          </w:p>
        </w:tc>
      </w:tr>
      <w:tr w:rsidR="00203657" w14:paraId="0A56FAC8" w14:textId="77777777" w:rsidTr="001F1A6D">
        <w:trPr>
          <w:cantSplit/>
          <w:trHeight w:val="45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D3083" w14:textId="77777777" w:rsidR="00203657" w:rsidRDefault="00203657" w:rsidP="001F1A6D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</w:p>
          <w:p w14:paraId="3AA6DEAE" w14:textId="77777777" w:rsidR="00656A37" w:rsidRPr="00656A37" w:rsidRDefault="00656A37" w:rsidP="00656A37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656A37">
              <w:rPr>
                <w:rFonts w:cs="ArialNarrow"/>
                <w:sz w:val="18"/>
                <w:szCs w:val="18"/>
              </w:rPr>
              <w:t>a) Lançamento e/ou execução e/ou aplicação de concreto projetado, com quantidade igual ou superior a 230 (duzentos e trinta) m3;</w:t>
            </w:r>
          </w:p>
          <w:p w14:paraId="747D69F6" w14:textId="2EB98D5B" w:rsidR="00203657" w:rsidRDefault="00656A37" w:rsidP="00656A37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656A37">
              <w:rPr>
                <w:rFonts w:cs="ArialNarrow"/>
                <w:sz w:val="18"/>
                <w:szCs w:val="18"/>
              </w:rPr>
              <w:t>b) Armadura de aço para concreto armado com quantidade igual ou superior a 11.000 (onze mil) kg.</w:t>
            </w:r>
          </w:p>
        </w:tc>
      </w:tr>
      <w:tr w:rsidR="00203657" w14:paraId="2B1BE2D5" w14:textId="77777777" w:rsidTr="001F1A6D">
        <w:trPr>
          <w:cantSplit/>
          <w:trHeight w:val="232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F85C6" w14:textId="77777777" w:rsidR="00203657" w:rsidRDefault="00203657" w:rsidP="001F1A6D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ÍNDICES ECONÔMICOS: ILG – ILC –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ISG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igual ou maior (≥) a 1,0</w:t>
            </w:r>
          </w:p>
        </w:tc>
      </w:tr>
      <w:tr w:rsidR="00203657" w14:paraId="40DFC618" w14:textId="77777777" w:rsidTr="001F1A6D">
        <w:trPr>
          <w:cantSplit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9E06A" w14:textId="05096A5C" w:rsidR="00203657" w:rsidRDefault="00203657" w:rsidP="001F1A6D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 xml:space="preserve">: - Consórcio: </w:t>
            </w:r>
            <w:r w:rsidR="00656A37" w:rsidRPr="00656A37">
              <w:rPr>
                <w:rFonts w:cs="ArialNarrow"/>
                <w:sz w:val="18"/>
                <w:szCs w:val="18"/>
              </w:rPr>
              <w:t>Sr. Cleber Torres ou outro empregado da COPASA MG, do dia 17 de dezembro de 2020 ao dia 14 de janeiro de 2021. O agendamento da visita poderá ser feito pelo e-mail: cleber.torres@copasa.com.br; ou pelo telefone 31 3250 1968. A visita será realizada na USRV – Unidade de Serviços de Produção da Bacia Rio das Velhas – Mina do Engenho D’água (Empreendimento Mundo Mi</w:t>
            </w:r>
            <w:r w:rsidR="00656A37">
              <w:rPr>
                <w:rFonts w:cs="ArialNarrow"/>
                <w:sz w:val="18"/>
                <w:szCs w:val="18"/>
              </w:rPr>
              <w:t>neração), Cidade Rio Acima / MG</w:t>
            </w:r>
            <w:r w:rsidRPr="00FE59D9">
              <w:rPr>
                <w:rFonts w:cs="ArialNarrow"/>
                <w:sz w:val="18"/>
                <w:szCs w:val="18"/>
              </w:rPr>
              <w:t>.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hyperlink r:id="rId12" w:anchor="/pesquisaDetalhes/0264033800071EDB8FF84FBAEB46A5F6" w:history="1">
              <w:r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</w:t>
              </w:r>
            </w:hyperlink>
            <w:r>
              <w:rPr>
                <w:rFonts w:cs="Symbol"/>
                <w:color w:val="000000"/>
                <w:sz w:val="18"/>
                <w:szCs w:val="18"/>
              </w:rPr>
              <w:t xml:space="preserve">. </w:t>
            </w:r>
          </w:p>
          <w:p w14:paraId="2C8336F3" w14:textId="77777777" w:rsidR="00203657" w:rsidRDefault="00203657" w:rsidP="001F1A6D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</w:p>
        </w:tc>
      </w:tr>
    </w:tbl>
    <w:p w14:paraId="04A1A095" w14:textId="6F54F6D1" w:rsidR="00877327" w:rsidRDefault="00862342" w:rsidP="00A965C7">
      <w:r>
        <w:t xml:space="preserve"> </w:t>
      </w:r>
    </w:p>
    <w:p w14:paraId="4A7389A6" w14:textId="77777777" w:rsidR="00EB0D63" w:rsidRDefault="00EB0D63" w:rsidP="00A965C7">
      <w:pPr>
        <w:rPr>
          <w:sz w:val="16"/>
          <w:szCs w:val="16"/>
        </w:rPr>
      </w:pPr>
    </w:p>
    <w:p w14:paraId="54AC6007" w14:textId="77777777" w:rsidR="00FF6104" w:rsidRDefault="00FF6104" w:rsidP="00A965C7">
      <w:pPr>
        <w:rPr>
          <w:sz w:val="16"/>
          <w:szCs w:val="16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46"/>
        <w:gridCol w:w="4247"/>
      </w:tblGrid>
      <w:tr w:rsidR="00FF6104" w14:paraId="29042C6F" w14:textId="77777777" w:rsidTr="009D7FE2">
        <w:trPr>
          <w:cantSplit/>
          <w:trHeight w:val="412"/>
        </w:trPr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CA371" w14:textId="77777777" w:rsidR="00FF6104" w:rsidRDefault="00FF6104" w:rsidP="009D7FE2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  <w:r>
              <w:rPr>
                <w:rFonts w:ascii="Frutiger-Bold" w:hAnsi="Frutiger-Bold"/>
                <w:b/>
                <w:bCs/>
                <w:sz w:val="34"/>
                <w:szCs w:val="30"/>
              </w:rPr>
              <w:t xml:space="preserve"> 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6F866" w14:textId="4B9F286E" w:rsidR="00FF6104" w:rsidRDefault="00FF6104" w:rsidP="009D7FE2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Nº </w:t>
            </w:r>
            <w:r w:rsidRPr="00D42A5F">
              <w:rPr>
                <w:rFonts w:ascii="Times New Roman" w:hAnsi="Times New Roman"/>
                <w:b/>
                <w:bCs/>
                <w:sz w:val="34"/>
                <w:szCs w:val="34"/>
              </w:rPr>
              <w:t>CPLI.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  <w:r w:rsidRPr="00656A37">
              <w:rPr>
                <w:rFonts w:ascii="Times New Roman" w:hAnsi="Times New Roman"/>
                <w:b/>
                <w:bCs/>
                <w:sz w:val="34"/>
                <w:szCs w:val="34"/>
              </w:rPr>
              <w:t>112020014</w:t>
            </w:r>
            <w:r w:rsidR="00316906">
              <w:rPr>
                <w:rFonts w:ascii="Times New Roman" w:hAnsi="Times New Roman"/>
                <w:b/>
                <w:bCs/>
                <w:sz w:val="34"/>
                <w:szCs w:val="34"/>
              </w:rPr>
              <w:t>9</w:t>
            </w:r>
          </w:p>
        </w:tc>
      </w:tr>
      <w:tr w:rsidR="00FF6104" w:rsidRPr="287C33CA" w14:paraId="3B7BD2F1" w14:textId="77777777" w:rsidTr="009D7FE2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96DD3" w14:textId="77777777" w:rsidR="00FF6104" w:rsidRPr="287C33CA" w:rsidRDefault="00FF6104" w:rsidP="009D7FE2">
            <w:pPr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Endereço:</w:t>
            </w:r>
            <w:r w:rsidRPr="287C33CA">
              <w:rPr>
                <w:sz w:val="18"/>
                <w:szCs w:val="18"/>
              </w:rPr>
              <w:t xml:space="preserve"> Rua Carangola, 606, térreo, bairro Santo Antônio, Belo Horizonte/MG.</w:t>
            </w:r>
          </w:p>
          <w:p w14:paraId="706706C6" w14:textId="77777777" w:rsidR="00FF6104" w:rsidRPr="287C33CA" w:rsidRDefault="00FF6104" w:rsidP="009D7FE2">
            <w:pPr>
              <w:rPr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 xml:space="preserve">Informações: </w:t>
            </w:r>
            <w:r w:rsidRPr="287C33CA">
              <w:rPr>
                <w:sz w:val="18"/>
                <w:szCs w:val="18"/>
              </w:rPr>
              <w:t>Telefone: (31) 3250-1618/1619. Fax: (31) 3250-1670/1317. E-mail:</w:t>
            </w:r>
            <w:r w:rsidRPr="287C33CA">
              <w:rPr>
                <w:color w:val="0000FF"/>
                <w:sz w:val="18"/>
                <w:szCs w:val="18"/>
              </w:rPr>
              <w:t xml:space="preserve"> </w:t>
            </w:r>
            <w:hyperlink r:id="rId13" w:history="1">
              <w:r w:rsidRPr="287C33CA">
                <w:rPr>
                  <w:rStyle w:val="Hyperlink"/>
                  <w:sz w:val="18"/>
                  <w:szCs w:val="18"/>
                </w:rPr>
                <w:t>cpli@copasa.com.br</w:t>
              </w:r>
            </w:hyperlink>
            <w:r w:rsidRPr="287C33CA">
              <w:rPr>
                <w:sz w:val="18"/>
                <w:szCs w:val="18"/>
              </w:rPr>
              <w:t xml:space="preserve">. </w:t>
            </w:r>
          </w:p>
        </w:tc>
      </w:tr>
      <w:tr w:rsidR="00FF6104" w:rsidRPr="287C33CA" w14:paraId="4B9D77BB" w14:textId="77777777" w:rsidTr="009D7FE2">
        <w:trPr>
          <w:cantSplit/>
          <w:trHeight w:val="691"/>
        </w:trPr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82884" w14:textId="1E73076A" w:rsidR="00FF6104" w:rsidRPr="00203657" w:rsidRDefault="00FF6104" w:rsidP="009D7FE2">
            <w:pPr>
              <w:autoSpaceDE w:val="0"/>
              <w:autoSpaceDN w:val="0"/>
              <w:adjustRightInd w:val="0"/>
              <w:jc w:val="both"/>
              <w:rPr>
                <w:rFonts w:cs="ArialNarrow"/>
                <w:bCs/>
                <w:color w:val="000000"/>
                <w:sz w:val="18"/>
                <w:szCs w:val="17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7"/>
              </w:rPr>
              <w:t xml:space="preserve">OBJETO: </w:t>
            </w:r>
            <w:r w:rsidR="009542E4" w:rsidRPr="009542E4">
              <w:rPr>
                <w:rFonts w:cs="ArialNarrow"/>
                <w:bCs/>
                <w:color w:val="000000"/>
                <w:sz w:val="18"/>
                <w:szCs w:val="17"/>
              </w:rPr>
              <w:t>SELECIONAR, DENTRE AS PROPOSTAS APRESENTADAS, A PROPOSTA CONSIDERADA MAIS VANTAJOSA, DE ACORDO COM OS CRITÉRIOS ESTABELECIDOS NESTE EDITAL, VISANDO A EXECUÇÃO COM FORNECIMENTO TOTAL DE MATERIAIS, DAS OBRAS E SERVIÇOS DE AMPLIAÇÃO DO SISTEMA DE ABASTECIMENTO DE ÁGUA NO MUNICÍPIO DE CORDISLÂNDIA / MG.</w:t>
            </w:r>
          </w:p>
          <w:p w14:paraId="091715F1" w14:textId="77777777" w:rsidR="00FF6104" w:rsidRPr="287C33CA" w:rsidRDefault="00FF6104" w:rsidP="009D7FE2">
            <w:pPr>
              <w:autoSpaceDE w:val="0"/>
              <w:autoSpaceDN w:val="0"/>
              <w:adjustRightInd w:val="0"/>
              <w:jc w:val="both"/>
              <w:rPr>
                <w:rFonts w:cs="ArialNarrow"/>
                <w:bCs/>
                <w:color w:val="000000"/>
                <w:sz w:val="18"/>
                <w:szCs w:val="17"/>
              </w:rPr>
            </w:pP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164B0" w14:textId="77777777" w:rsidR="00FF6104" w:rsidRPr="287C33CA" w:rsidRDefault="00FF6104" w:rsidP="009D7FE2">
            <w:pPr>
              <w:rPr>
                <w:bCs/>
                <w:sz w:val="18"/>
                <w:szCs w:val="17"/>
              </w:rPr>
            </w:pPr>
            <w:r w:rsidRPr="287C33CA">
              <w:rPr>
                <w:bCs/>
                <w:sz w:val="18"/>
                <w:szCs w:val="17"/>
              </w:rPr>
              <w:t xml:space="preserve">DATAS: </w:t>
            </w:r>
          </w:p>
          <w:p w14:paraId="11709F3D" w14:textId="79C0B25E" w:rsidR="00FF6104" w:rsidRPr="287C33CA" w:rsidRDefault="00FF6104" w:rsidP="009D7FE2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287C33CA">
              <w:rPr>
                <w:sz w:val="18"/>
                <w:szCs w:val="17"/>
              </w:rPr>
              <w:t>Entrega:</w:t>
            </w:r>
            <w:r w:rsidR="009542E4">
              <w:rPr>
                <w:sz w:val="18"/>
                <w:szCs w:val="17"/>
              </w:rPr>
              <w:t>18</w:t>
            </w:r>
            <w:r>
              <w:rPr>
                <w:sz w:val="18"/>
                <w:szCs w:val="17"/>
              </w:rPr>
              <w:t xml:space="preserve">/01/2021 até às </w:t>
            </w:r>
            <w:r w:rsidR="009542E4">
              <w:rPr>
                <w:sz w:val="18"/>
                <w:szCs w:val="17"/>
              </w:rPr>
              <w:t>08</w:t>
            </w:r>
            <w:r>
              <w:rPr>
                <w:sz w:val="18"/>
                <w:szCs w:val="17"/>
              </w:rPr>
              <w:t>:30</w:t>
            </w:r>
          </w:p>
          <w:p w14:paraId="28999ED5" w14:textId="21B77C35" w:rsidR="00FF6104" w:rsidRPr="287C33CA" w:rsidRDefault="00FF6104" w:rsidP="009D7FE2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Abertura: </w:t>
            </w:r>
            <w:r w:rsidR="009542E4">
              <w:rPr>
                <w:sz w:val="18"/>
                <w:szCs w:val="17"/>
              </w:rPr>
              <w:t>18</w:t>
            </w:r>
            <w:r>
              <w:rPr>
                <w:sz w:val="18"/>
                <w:szCs w:val="17"/>
              </w:rPr>
              <w:t xml:space="preserve">/01/2021 às </w:t>
            </w:r>
            <w:r w:rsidR="009542E4">
              <w:rPr>
                <w:sz w:val="18"/>
                <w:szCs w:val="17"/>
              </w:rPr>
              <w:t>08</w:t>
            </w:r>
            <w:r>
              <w:rPr>
                <w:sz w:val="18"/>
                <w:szCs w:val="17"/>
              </w:rPr>
              <w:t>:30</w:t>
            </w:r>
            <w:r w:rsidRPr="287C33CA">
              <w:rPr>
                <w:sz w:val="18"/>
                <w:szCs w:val="17"/>
              </w:rPr>
              <w:t>.</w:t>
            </w:r>
          </w:p>
          <w:p w14:paraId="286F29A5" w14:textId="421C9EFA" w:rsidR="00FF6104" w:rsidRPr="287C33CA" w:rsidRDefault="00FF6104" w:rsidP="009542E4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Prazo de execução: </w:t>
            </w:r>
            <w:r w:rsidR="009542E4">
              <w:rPr>
                <w:sz w:val="18"/>
                <w:szCs w:val="17"/>
              </w:rPr>
              <w:t>03</w:t>
            </w:r>
            <w:r>
              <w:rPr>
                <w:sz w:val="18"/>
                <w:szCs w:val="17"/>
              </w:rPr>
              <w:t xml:space="preserve"> </w:t>
            </w:r>
            <w:r w:rsidRPr="287C33CA">
              <w:rPr>
                <w:sz w:val="18"/>
                <w:szCs w:val="17"/>
              </w:rPr>
              <w:t>meses.</w:t>
            </w:r>
          </w:p>
        </w:tc>
      </w:tr>
    </w:tbl>
    <w:p w14:paraId="73072423" w14:textId="77777777" w:rsidR="00FF6104" w:rsidRPr="287C33CA" w:rsidRDefault="00FF6104" w:rsidP="00FF6104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05"/>
        <w:gridCol w:w="3265"/>
        <w:gridCol w:w="2287"/>
        <w:gridCol w:w="2636"/>
      </w:tblGrid>
      <w:tr w:rsidR="00FF6104" w:rsidRPr="287C33CA" w14:paraId="154874BF" w14:textId="77777777" w:rsidTr="009D7FE2">
        <w:trPr>
          <w:cantSplit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23F6F" w14:textId="77777777" w:rsidR="00FF6104" w:rsidRPr="287C33CA" w:rsidRDefault="00FF6104" w:rsidP="009D7FE2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FF6104" w:rsidRPr="287C33CA" w14:paraId="09770351" w14:textId="77777777" w:rsidTr="009D7FE2">
        <w:trPr>
          <w:cantSplit/>
          <w:trHeight w:val="204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37AC3" w14:textId="77777777" w:rsidR="00FF6104" w:rsidRPr="287C33CA" w:rsidRDefault="00FF6104" w:rsidP="009D7FE2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9473B" w14:textId="77777777" w:rsidR="00FF6104" w:rsidRPr="287C33CA" w:rsidRDefault="00FF6104" w:rsidP="009D7FE2">
            <w:pPr>
              <w:jc w:val="center"/>
              <w:outlineLvl w:val="1"/>
              <w:rPr>
                <w:rFonts w:cs="Arial"/>
                <w:bCs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E8BB5" w14:textId="77777777" w:rsidR="00FF6104" w:rsidRPr="287C33CA" w:rsidRDefault="00FF6104" w:rsidP="009D7FE2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Garantia</w:t>
            </w:r>
            <w:r w:rsidRPr="287C33CA">
              <w:rPr>
                <w:rFonts w:cs="Arial"/>
                <w:bCs/>
                <w:sz w:val="18"/>
                <w:szCs w:val="18"/>
              </w:rPr>
              <w:t xml:space="preserve"> de Proposta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28077" w14:textId="77777777" w:rsidR="00FF6104" w:rsidRPr="287C33CA" w:rsidRDefault="00FF6104" w:rsidP="009D7FE2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Valor do Edital</w:t>
            </w:r>
          </w:p>
        </w:tc>
      </w:tr>
      <w:tr w:rsidR="00FF6104" w:rsidRPr="287C33CA" w14:paraId="7F9C6B60" w14:textId="77777777" w:rsidTr="009D7FE2">
        <w:trPr>
          <w:cantSplit/>
          <w:trHeight w:val="6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C6E2BD" w14:textId="2F227DD7" w:rsidR="00FF6104" w:rsidRPr="287C33CA" w:rsidRDefault="009542E4" w:rsidP="009D7FE2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9542E4">
              <w:rPr>
                <w:rFonts w:cs="Arial"/>
                <w:bCs/>
                <w:color w:val="000000"/>
                <w:sz w:val="18"/>
                <w:szCs w:val="18"/>
              </w:rPr>
              <w:t>R$ 279.515,26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5475D" w14:textId="77777777" w:rsidR="00FF6104" w:rsidRPr="287C33CA" w:rsidRDefault="00FF6104" w:rsidP="009D7FE2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F7CB9" w14:textId="77777777" w:rsidR="00FF6104" w:rsidRPr="287C33CA" w:rsidRDefault="00FF6104" w:rsidP="009D7FE2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20990D" w14:textId="77777777" w:rsidR="00FF6104" w:rsidRPr="287C33CA" w:rsidRDefault="00FF6104" w:rsidP="009D7FE2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</w:tr>
      <w:tr w:rsidR="00FF6104" w:rsidRPr="287C33CA" w14:paraId="06D5847E" w14:textId="77777777" w:rsidTr="009D7FE2">
        <w:trPr>
          <w:cantSplit/>
          <w:trHeight w:val="60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0320B" w14:textId="77777777" w:rsidR="00FF6104" w:rsidRDefault="00FF6104" w:rsidP="009D7FE2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color w:val="000000"/>
                <w:sz w:val="18"/>
                <w:szCs w:val="18"/>
              </w:rPr>
              <w:t>CAPACIDADE TÉCNICA: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</w:p>
          <w:p w14:paraId="5A338DD8" w14:textId="24E28A40" w:rsidR="00FF6104" w:rsidRPr="0082369B" w:rsidRDefault="009542E4" w:rsidP="009D7FE2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9542E4">
              <w:rPr>
                <w:rFonts w:cs="Arial"/>
                <w:color w:val="000000"/>
                <w:sz w:val="18"/>
                <w:szCs w:val="18"/>
              </w:rPr>
              <w:t>a) Reservatório com capacidade igual ou superior a 25 (vinte e cinco) m³.</w:t>
            </w:r>
          </w:p>
        </w:tc>
      </w:tr>
      <w:tr w:rsidR="00FF6104" w14:paraId="6F63F7A7" w14:textId="77777777" w:rsidTr="009D7FE2">
        <w:trPr>
          <w:cantSplit/>
          <w:trHeight w:val="45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89443" w14:textId="77777777" w:rsidR="00FF6104" w:rsidRDefault="00FF6104" w:rsidP="009D7FE2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</w:p>
          <w:p w14:paraId="1D4B5E0E" w14:textId="04E06D44" w:rsidR="00FF6104" w:rsidRDefault="009542E4" w:rsidP="009D7FE2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9542E4">
              <w:rPr>
                <w:rFonts w:cs="ArialNarrow"/>
                <w:sz w:val="18"/>
                <w:szCs w:val="18"/>
              </w:rPr>
              <w:t>a) Reservatório com capacidade igual ou superior a 25 (vinte e cinco) m³.</w:t>
            </w:r>
          </w:p>
        </w:tc>
      </w:tr>
      <w:tr w:rsidR="00FF6104" w14:paraId="298670A7" w14:textId="77777777" w:rsidTr="009D7FE2">
        <w:trPr>
          <w:cantSplit/>
          <w:trHeight w:val="232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0C730" w14:textId="77777777" w:rsidR="00FF6104" w:rsidRDefault="00FF6104" w:rsidP="009D7FE2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ÍNDICES ECONÔMICOS: ILG – ILC –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ISG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igual ou maior (≥) a 1,0</w:t>
            </w:r>
          </w:p>
        </w:tc>
      </w:tr>
      <w:tr w:rsidR="00FF6104" w14:paraId="12A7AA5D" w14:textId="77777777" w:rsidTr="009D7FE2">
        <w:trPr>
          <w:cantSplit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C85F2" w14:textId="0366615D" w:rsidR="00FF6104" w:rsidRDefault="00FF6104" w:rsidP="009D7FE2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 xml:space="preserve">: </w:t>
            </w:r>
            <w:r w:rsidR="009542E4" w:rsidRPr="009542E4">
              <w:rPr>
                <w:rFonts w:cs="ArialNarrow"/>
                <w:sz w:val="18"/>
                <w:szCs w:val="18"/>
              </w:rPr>
              <w:t xml:space="preserve">esclarecimentos porventura solicitados pelos interessados, estará disponível, o Sr. Márcio José de Resende ou outro empregado da COPASA MG, do dia 18 de dezembro de 2020 ao dia 15 de janeiro de 2021. O agendamento da visita poderá ser feito pelo e-mail: </w:t>
            </w:r>
            <w:hyperlink r:id="rId14" w:history="1">
              <w:r w:rsidR="00CB5EA6" w:rsidRPr="00FA007E">
                <w:rPr>
                  <w:rStyle w:val="Hyperlink"/>
                  <w:rFonts w:cs="ArialNarrow"/>
                  <w:sz w:val="18"/>
                  <w:szCs w:val="18"/>
                </w:rPr>
                <w:t>marcio.resende@copasa.com.br</w:t>
              </w:r>
            </w:hyperlink>
            <w:r w:rsidR="00CB5EA6">
              <w:rPr>
                <w:rFonts w:cs="ArialNarrow"/>
                <w:sz w:val="18"/>
                <w:szCs w:val="18"/>
              </w:rPr>
              <w:t xml:space="preserve"> </w:t>
            </w:r>
            <w:r w:rsidR="009542E4" w:rsidRPr="009542E4">
              <w:rPr>
                <w:rFonts w:cs="ArialNarrow"/>
                <w:sz w:val="18"/>
                <w:szCs w:val="18"/>
              </w:rPr>
              <w:t>ou pelo telefone (35) 3229 5623 (35) 99821 1091. A visita será realizada na Avenida Constatino de Oliveira Filho, nr: 41, Bairro Centro, Cidade Cordi</w:t>
            </w:r>
            <w:r w:rsidR="009542E4">
              <w:rPr>
                <w:rFonts w:cs="ArialNarrow"/>
                <w:sz w:val="18"/>
                <w:szCs w:val="18"/>
              </w:rPr>
              <w:t>slândia / MG</w:t>
            </w:r>
            <w:r w:rsidRPr="00FE59D9">
              <w:rPr>
                <w:rFonts w:cs="ArialNarrow"/>
                <w:sz w:val="18"/>
                <w:szCs w:val="18"/>
              </w:rPr>
              <w:t>.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hyperlink r:id="rId15" w:anchor="/pesquisaDetalhes/0264033800071EEB908F4791D7670EFB" w:history="1">
              <w:r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</w:t>
              </w:r>
            </w:hyperlink>
            <w:r>
              <w:rPr>
                <w:rFonts w:cs="Symbol"/>
                <w:color w:val="000000"/>
                <w:sz w:val="18"/>
                <w:szCs w:val="18"/>
              </w:rPr>
              <w:t xml:space="preserve">. </w:t>
            </w:r>
          </w:p>
          <w:p w14:paraId="00CB4F23" w14:textId="77777777" w:rsidR="00FF6104" w:rsidRDefault="00FF6104" w:rsidP="009D7FE2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</w:p>
        </w:tc>
      </w:tr>
    </w:tbl>
    <w:p w14:paraId="6AC578EA" w14:textId="77777777" w:rsidR="00FF6104" w:rsidRDefault="00FF6104" w:rsidP="00A965C7">
      <w:pPr>
        <w:rPr>
          <w:sz w:val="16"/>
          <w:szCs w:val="16"/>
        </w:rPr>
      </w:pPr>
    </w:p>
    <w:p w14:paraId="398F0CF7" w14:textId="77777777" w:rsidR="00D77CEC" w:rsidRDefault="00D77CEC" w:rsidP="00A965C7">
      <w:pPr>
        <w:rPr>
          <w:sz w:val="16"/>
          <w:szCs w:val="16"/>
        </w:rPr>
      </w:pPr>
    </w:p>
    <w:p w14:paraId="3FF1342D" w14:textId="77777777" w:rsidR="00D77CEC" w:rsidRDefault="00D77CEC" w:rsidP="00A965C7">
      <w:pPr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7"/>
        <w:gridCol w:w="2835"/>
        <w:gridCol w:w="1843"/>
        <w:gridCol w:w="1276"/>
        <w:gridCol w:w="1412"/>
      </w:tblGrid>
      <w:tr w:rsidR="00D77CEC" w14:paraId="59CD197D" w14:textId="77777777" w:rsidTr="00D77CEC">
        <w:trPr>
          <w:cantSplit/>
        </w:trPr>
        <w:tc>
          <w:tcPr>
            <w:tcW w:w="62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64000" w14:textId="77777777" w:rsidR="00D77CEC" w:rsidRDefault="00D77CEC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ÓRGÃO LICITANTE: - </w:t>
            </w:r>
            <w:r>
              <w:rPr>
                <w:rFonts w:ascii="Times New Roman" w:hAnsi="Times New Roman"/>
                <w:b/>
                <w:bCs/>
                <w:sz w:val="34"/>
                <w:szCs w:val="30"/>
              </w:rPr>
              <w:t>TRIBUNAL DE JUSTIÇA DO ESTADO DE MINAS GERAIS</w:t>
            </w:r>
          </w:p>
        </w:tc>
        <w:tc>
          <w:tcPr>
            <w:tcW w:w="4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1F7D3" w14:textId="37D0F057" w:rsidR="00D77CEC" w:rsidRDefault="00D77CEC" w:rsidP="00164996">
            <w:pPr>
              <w:jc w:val="both"/>
              <w:outlineLvl w:val="1"/>
              <w:rPr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0"/>
              </w:rPr>
              <w:t xml:space="preserve">CONCORRÊNCIA EDITAL Nº </w:t>
            </w:r>
            <w:r w:rsidR="00164996">
              <w:rPr>
                <w:rFonts w:ascii="Times New Roman" w:hAnsi="Times New Roman"/>
                <w:b/>
                <w:bCs/>
                <w:sz w:val="34"/>
                <w:szCs w:val="30"/>
              </w:rPr>
              <w:t>181</w:t>
            </w:r>
            <w:r>
              <w:rPr>
                <w:rFonts w:ascii="Times New Roman" w:hAnsi="Times New Roman"/>
                <w:b/>
                <w:bCs/>
                <w:sz w:val="34"/>
                <w:szCs w:val="30"/>
              </w:rPr>
              <w:t>/2020</w:t>
            </w:r>
          </w:p>
        </w:tc>
      </w:tr>
      <w:tr w:rsidR="00D77CEC" w14:paraId="47D2F6B3" w14:textId="77777777" w:rsidTr="00D77CEC">
        <w:trPr>
          <w:cantSplit/>
        </w:trPr>
        <w:tc>
          <w:tcPr>
            <w:tcW w:w="107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7C753" w14:textId="77777777" w:rsidR="00D77CEC" w:rsidRDefault="00D77CEC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Endereço:</w:t>
            </w:r>
            <w:r>
              <w:rPr>
                <w:sz w:val="18"/>
                <w:szCs w:val="18"/>
              </w:rPr>
              <w:t xml:space="preserve"> Rua Gonçalves Dias, 1260 – Funcionários – Belo Horizonte/MG.</w:t>
            </w:r>
          </w:p>
          <w:p w14:paraId="3E8678BE" w14:textId="77777777" w:rsidR="00D77CEC" w:rsidRDefault="00D77CEC">
            <w:pPr>
              <w:jc w:val="both"/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Informações</w:t>
            </w:r>
            <w:r>
              <w:rPr>
                <w:sz w:val="18"/>
                <w:szCs w:val="18"/>
              </w:rPr>
              <w:t xml:space="preserve">: Telefone: (31) 3249-8033 e 3249-8034. E-mail </w:t>
            </w:r>
            <w:hyperlink r:id="rId16" w:history="1">
              <w:r>
                <w:rPr>
                  <w:rStyle w:val="Hyperlink"/>
                  <w:sz w:val="18"/>
                  <w:szCs w:val="18"/>
                </w:rPr>
                <w:t>licit@tjmg.jus.br</w:t>
              </w:r>
            </w:hyperlink>
            <w:r>
              <w:rPr>
                <w:sz w:val="18"/>
                <w:szCs w:val="18"/>
              </w:rPr>
              <w:t xml:space="preserve">. </w:t>
            </w:r>
          </w:p>
        </w:tc>
      </w:tr>
      <w:tr w:rsidR="00D77CEC" w14:paraId="53316EAE" w14:textId="77777777" w:rsidTr="00D77CEC">
        <w:trPr>
          <w:cantSplit/>
          <w:trHeight w:val="447"/>
        </w:trPr>
        <w:tc>
          <w:tcPr>
            <w:tcW w:w="62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F1D87" w14:textId="1A12704E" w:rsidR="00D77CEC" w:rsidRDefault="00D77CEC">
            <w:pPr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5"/>
              </w:rPr>
            </w:pPr>
            <w:r>
              <w:rPr>
                <w:rFonts w:cs="Arial"/>
                <w:bCs/>
                <w:sz w:val="18"/>
                <w:szCs w:val="15"/>
              </w:rPr>
              <w:t xml:space="preserve">MODALIDADE: </w:t>
            </w:r>
            <w:r w:rsidR="004B0565" w:rsidRPr="00164996">
              <w:rPr>
                <w:rFonts w:cs="Arial"/>
                <w:bCs/>
                <w:sz w:val="18"/>
                <w:szCs w:val="15"/>
              </w:rPr>
              <w:t>OBRA DE CONSTRUÇÃO DO NOVO PRÉDIO DO FÓRUM DA COMARCA DO SERRO, CONFORME PROJETO BÁSICO E DEMAIS ANEXOS, PARTES INTEG</w:t>
            </w:r>
            <w:r w:rsidR="004B0565">
              <w:rPr>
                <w:rFonts w:cs="Arial"/>
                <w:bCs/>
                <w:sz w:val="18"/>
                <w:szCs w:val="15"/>
              </w:rPr>
              <w:t>RANTES E INSEPARÁVEIS DO EDITAL.</w:t>
            </w:r>
          </w:p>
        </w:tc>
        <w:tc>
          <w:tcPr>
            <w:tcW w:w="4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C781F" w14:textId="77777777" w:rsidR="00D77CEC" w:rsidRDefault="00D77CEC">
            <w:pPr>
              <w:rPr>
                <w:rFonts w:ascii="Arial" w:hAnsi="Arial"/>
                <w:bCs/>
                <w:sz w:val="18"/>
                <w:szCs w:val="17"/>
              </w:rPr>
            </w:pPr>
            <w:r>
              <w:rPr>
                <w:rFonts w:ascii="Arial" w:hAnsi="Arial"/>
                <w:bCs/>
                <w:sz w:val="18"/>
                <w:szCs w:val="17"/>
              </w:rPr>
              <w:t>DATAS:</w:t>
            </w:r>
          </w:p>
          <w:p w14:paraId="7E08F9F4" w14:textId="5390F9C0" w:rsidR="00D77CEC" w:rsidRDefault="00D77CEC" w:rsidP="00D77CEC">
            <w:pPr>
              <w:numPr>
                <w:ilvl w:val="0"/>
                <w:numId w:val="26"/>
              </w:numPr>
              <w:tabs>
                <w:tab w:val="num" w:pos="290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Entrega: </w:t>
            </w:r>
            <w:r w:rsidR="00164996">
              <w:rPr>
                <w:sz w:val="18"/>
                <w:szCs w:val="17"/>
              </w:rPr>
              <w:t>18</w:t>
            </w:r>
            <w:r>
              <w:rPr>
                <w:sz w:val="18"/>
                <w:szCs w:val="17"/>
              </w:rPr>
              <w:t>/01/2021, até ás 17:00.</w:t>
            </w:r>
          </w:p>
          <w:p w14:paraId="3969FB6B" w14:textId="15E5EF9A" w:rsidR="00D77CEC" w:rsidRDefault="00D77CEC" w:rsidP="00D77CEC">
            <w:pPr>
              <w:numPr>
                <w:ilvl w:val="0"/>
                <w:numId w:val="26"/>
              </w:numPr>
              <w:tabs>
                <w:tab w:val="num" w:pos="290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Abertura: </w:t>
            </w:r>
            <w:r w:rsidR="00164996">
              <w:rPr>
                <w:sz w:val="18"/>
                <w:szCs w:val="17"/>
              </w:rPr>
              <w:t>19</w:t>
            </w:r>
            <w:r>
              <w:rPr>
                <w:sz w:val="18"/>
                <w:szCs w:val="17"/>
              </w:rPr>
              <w:t>/01/2021, ás 09:00.</w:t>
            </w:r>
          </w:p>
          <w:p w14:paraId="31DF1742" w14:textId="77777777" w:rsidR="00D77CEC" w:rsidRDefault="00D77CEC" w:rsidP="00D77CEC">
            <w:pPr>
              <w:numPr>
                <w:ilvl w:val="0"/>
                <w:numId w:val="26"/>
              </w:numPr>
              <w:tabs>
                <w:tab w:val="num" w:pos="290"/>
              </w:tabs>
              <w:ind w:hanging="612"/>
              <w:jc w:val="both"/>
              <w:rPr>
                <w:rFonts w:ascii="Arial" w:hAnsi="Arial"/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Visita: </w:t>
            </w:r>
            <w:r>
              <w:rPr>
                <w:rFonts w:cs="Arial"/>
                <w:sz w:val="18"/>
                <w:szCs w:val="18"/>
              </w:rPr>
              <w:t xml:space="preserve">- agendamento prévio com a Administração de cada Fórum. </w:t>
            </w:r>
          </w:p>
          <w:p w14:paraId="568BFB38" w14:textId="77777777" w:rsidR="00D77CEC" w:rsidRDefault="00D77CEC" w:rsidP="00D77CEC">
            <w:pPr>
              <w:numPr>
                <w:ilvl w:val="0"/>
                <w:numId w:val="26"/>
              </w:numPr>
              <w:tabs>
                <w:tab w:val="num" w:pos="290"/>
              </w:tabs>
              <w:ind w:hanging="612"/>
              <w:rPr>
                <w:rFonts w:ascii="Arial" w:hAnsi="Arial"/>
                <w:sz w:val="18"/>
                <w:szCs w:val="17"/>
              </w:rPr>
            </w:pPr>
            <w:r>
              <w:rPr>
                <w:rFonts w:cs="Arial"/>
                <w:sz w:val="18"/>
                <w:szCs w:val="17"/>
              </w:rPr>
              <w:t>Prazo de Execução: 390 dias.</w:t>
            </w:r>
          </w:p>
        </w:tc>
      </w:tr>
      <w:tr w:rsidR="00D77CEC" w14:paraId="23D03F97" w14:textId="77777777" w:rsidTr="00D77CEC">
        <w:trPr>
          <w:cantSplit/>
        </w:trPr>
        <w:tc>
          <w:tcPr>
            <w:tcW w:w="107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FF329" w14:textId="77777777" w:rsidR="00D77CEC" w:rsidRDefault="00D77CEC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D77CEC" w14:paraId="696925CC" w14:textId="77777777" w:rsidTr="00164996">
        <w:trPr>
          <w:cantSplit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45994" w14:textId="77777777" w:rsidR="00D77CEC" w:rsidRDefault="00D77CEC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>
              <w:rPr>
                <w:iCs/>
                <w:sz w:val="18"/>
                <w:lang w:val="x-none" w:eastAsia="x-none"/>
              </w:rPr>
              <w:t>Valor Estimado da Obra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D2E74" w14:textId="77777777" w:rsidR="00D77CEC" w:rsidRDefault="00D77CEC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>
              <w:rPr>
                <w:iCs/>
                <w:sz w:val="18"/>
                <w:lang w:val="x-none" w:eastAsia="x-none"/>
              </w:rPr>
              <w:t xml:space="preserve">Capital Social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BC7A4" w14:textId="77777777" w:rsidR="00D77CEC" w:rsidRDefault="00D77CEC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>
              <w:rPr>
                <w:iCs/>
                <w:sz w:val="18"/>
                <w:lang w:val="x-none" w:eastAsia="x-none"/>
              </w:rPr>
              <w:t>Garantia de Proposta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6E4ED" w14:textId="77777777" w:rsidR="00D77CEC" w:rsidRDefault="00D77CEC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>
              <w:rPr>
                <w:iCs/>
                <w:sz w:val="18"/>
                <w:lang w:val="x-none" w:eastAsia="x-none"/>
              </w:rPr>
              <w:t>Valor do Edital</w:t>
            </w:r>
          </w:p>
        </w:tc>
      </w:tr>
      <w:tr w:rsidR="00D77CEC" w14:paraId="6AF1B5FC" w14:textId="77777777" w:rsidTr="00164996">
        <w:trPr>
          <w:cantSplit/>
          <w:trHeight w:val="69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BF006" w14:textId="4E759E6B" w:rsidR="00D77CEC" w:rsidRDefault="00164996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18"/>
                <w:szCs w:val="18"/>
              </w:rPr>
            </w:pPr>
            <w:r w:rsidRPr="00164996">
              <w:rPr>
                <w:rFonts w:cs="Arial"/>
                <w:bCs/>
                <w:sz w:val="18"/>
                <w:szCs w:val="18"/>
              </w:rPr>
              <w:t>R$ 9.187.346,93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77906" w14:textId="68D10473" w:rsidR="00164996" w:rsidRPr="00164996" w:rsidRDefault="00164996" w:rsidP="0016499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8"/>
                <w:szCs w:val="18"/>
              </w:rPr>
            </w:pPr>
            <w:r w:rsidRPr="00164996">
              <w:rPr>
                <w:rFonts w:cs="Arial"/>
                <w:bCs/>
                <w:sz w:val="18"/>
                <w:szCs w:val="18"/>
              </w:rPr>
              <w:t>Patrimônio Líquido: O licitante deverá comprovar por meio de Balanço Patrimonial que possui</w:t>
            </w:r>
            <w:r>
              <w:rPr>
                <w:rFonts w:cs="Arial"/>
                <w:bCs/>
                <w:sz w:val="18"/>
                <w:szCs w:val="18"/>
              </w:rPr>
              <w:t xml:space="preserve"> </w:t>
            </w:r>
            <w:r w:rsidRPr="00164996">
              <w:rPr>
                <w:rFonts w:cs="Arial"/>
                <w:bCs/>
                <w:sz w:val="18"/>
                <w:szCs w:val="18"/>
              </w:rPr>
              <w:t>Patrimônio</w:t>
            </w:r>
            <w:r w:rsidRPr="00164996">
              <w:rPr>
                <w:rFonts w:cs="Arial"/>
                <w:bCs/>
                <w:sz w:val="18"/>
                <w:szCs w:val="18"/>
              </w:rPr>
              <w:t xml:space="preserve"> líquido no valor mínimo de 10% (dez por cento) do valor informado no Item 2 deste</w:t>
            </w:r>
          </w:p>
          <w:p w14:paraId="66C3F471" w14:textId="6DFE0729" w:rsidR="00D77CEC" w:rsidRDefault="00164996" w:rsidP="0016499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8"/>
                <w:szCs w:val="18"/>
              </w:rPr>
            </w:pPr>
            <w:r w:rsidRPr="00164996">
              <w:rPr>
                <w:rFonts w:cs="Arial"/>
                <w:bCs/>
                <w:sz w:val="18"/>
                <w:szCs w:val="18"/>
              </w:rPr>
              <w:t>Edital</w:t>
            </w:r>
            <w:r w:rsidRPr="00164996">
              <w:rPr>
                <w:rFonts w:cs="Arial"/>
                <w:bCs/>
                <w:sz w:val="18"/>
                <w:szCs w:val="18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570F1" w14:textId="77777777" w:rsidR="00D77CEC" w:rsidRDefault="00D77CEC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R$ -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A7184" w14:textId="77777777" w:rsidR="00D77CEC" w:rsidRDefault="00D77CEC">
            <w:pPr>
              <w:keepNext/>
              <w:jc w:val="center"/>
              <w:outlineLvl w:val="0"/>
              <w:rPr>
                <w:rFonts w:cs="Arial"/>
                <w:bCs/>
                <w:iCs/>
                <w:sz w:val="18"/>
                <w:lang w:eastAsia="x-none"/>
              </w:rPr>
            </w:pPr>
            <w:r>
              <w:rPr>
                <w:rFonts w:cs="Arial"/>
                <w:bCs/>
                <w:iCs/>
                <w:sz w:val="18"/>
                <w:lang w:val="x-none" w:eastAsia="x-none"/>
              </w:rPr>
              <w:t xml:space="preserve">R$ </w:t>
            </w:r>
            <w:r>
              <w:rPr>
                <w:rFonts w:cs="Arial"/>
                <w:bCs/>
                <w:iCs/>
                <w:sz w:val="18"/>
                <w:lang w:eastAsia="x-none"/>
              </w:rPr>
              <w:t>-</w:t>
            </w:r>
          </w:p>
        </w:tc>
      </w:tr>
      <w:tr w:rsidR="00D77CEC" w14:paraId="4CB546C8" w14:textId="77777777" w:rsidTr="00D77CEC">
        <w:trPr>
          <w:cantSplit/>
        </w:trPr>
        <w:tc>
          <w:tcPr>
            <w:tcW w:w="107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F6700" w14:textId="77777777" w:rsidR="00D77CEC" w:rsidRDefault="00D77CEC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TÉCNICA: </w:t>
            </w:r>
          </w:p>
          <w:p w14:paraId="0F6910C6" w14:textId="0628F17C" w:rsidR="00D77CEC" w:rsidRPr="00164996" w:rsidRDefault="00164996" w:rsidP="00164996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BC4D7EB" wp14:editId="799C4336">
                  <wp:extent cx="5476875" cy="523875"/>
                  <wp:effectExtent l="0" t="0" r="9525" b="9525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687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7CEC" w14:paraId="1B5955BC" w14:textId="77777777" w:rsidTr="00D77CEC">
        <w:trPr>
          <w:cantSplit/>
          <w:trHeight w:val="78"/>
        </w:trPr>
        <w:tc>
          <w:tcPr>
            <w:tcW w:w="107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9521A" w14:textId="77777777" w:rsidR="00D77CEC" w:rsidRDefault="00D77CEC">
            <w:pPr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</w:rPr>
            </w:pPr>
            <w:r>
              <w:rPr>
                <w:rFonts w:cs="Symbol"/>
                <w:color w:val="000000"/>
                <w:sz w:val="18"/>
                <w:szCs w:val="18"/>
              </w:rPr>
              <w:t>CAPACIDADE OPERACIONAL</w:t>
            </w:r>
            <w:r>
              <w:rPr>
                <w:bCs/>
                <w:sz w:val="18"/>
                <w:szCs w:val="18"/>
              </w:rPr>
              <w:t>:</w:t>
            </w:r>
          </w:p>
          <w:p w14:paraId="5A7A27E5" w14:textId="2DA1A177" w:rsidR="00D77CEC" w:rsidRPr="00164996" w:rsidRDefault="00164996" w:rsidP="00164996">
            <w:pPr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CBC2DB8" wp14:editId="4A32BD5E">
                  <wp:extent cx="6429375" cy="819150"/>
                  <wp:effectExtent l="0" t="0" r="9525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937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7CEC" w14:paraId="6588E8F1" w14:textId="77777777" w:rsidTr="00D77CEC">
        <w:trPr>
          <w:cantSplit/>
        </w:trPr>
        <w:tc>
          <w:tcPr>
            <w:tcW w:w="107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AC318" w14:textId="77777777" w:rsidR="00D77CEC" w:rsidRDefault="00D77CEC">
            <w:pPr>
              <w:jc w:val="both"/>
              <w:outlineLvl w:val="1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sz w:val="4"/>
                <w:szCs w:val="4"/>
              </w:rPr>
              <w:t xml:space="preserve"> </w:t>
            </w:r>
            <w:r>
              <w:rPr>
                <w:sz w:val="18"/>
                <w:szCs w:val="18"/>
              </w:rPr>
              <w:t>ÍNDICES ECONÔMICOS: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14:paraId="2C512A86" w14:textId="77777777" w:rsidR="00D77CEC" w:rsidRDefault="00D77CEC">
            <w:pPr>
              <w:jc w:val="both"/>
              <w:outlineLvl w:val="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="00164996">
              <w:rPr>
                <w:noProof/>
              </w:rPr>
              <w:drawing>
                <wp:inline distT="0" distB="0" distL="0" distR="0" wp14:anchorId="3AC2FA4D" wp14:editId="65092EB1">
                  <wp:extent cx="5686425" cy="1800225"/>
                  <wp:effectExtent l="0" t="0" r="9525" b="9525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642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5B5997" w14:textId="29919CF0" w:rsidR="00164996" w:rsidRDefault="00164996">
            <w:pPr>
              <w:jc w:val="both"/>
              <w:outlineLvl w:val="1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23E602E" wp14:editId="3DFC9901">
                  <wp:extent cx="5619750" cy="590550"/>
                  <wp:effectExtent l="0" t="0" r="0" b="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7CEC" w14:paraId="45CB6F99" w14:textId="77777777" w:rsidTr="00D77CEC">
        <w:trPr>
          <w:cantSplit/>
        </w:trPr>
        <w:tc>
          <w:tcPr>
            <w:tcW w:w="107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0806A" w14:textId="3AD7E668" w:rsidR="00D77CEC" w:rsidRDefault="00164996" w:rsidP="00164996">
            <w:pPr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Visita: </w:t>
            </w:r>
            <w:r w:rsidRPr="00164996">
              <w:rPr>
                <w:rFonts w:cs="Arial"/>
                <w:sz w:val="18"/>
                <w:szCs w:val="18"/>
              </w:rPr>
              <w:t>Será facultada à LICITANTE visitar o local da obra para obter as informações necessárias para a elaboração da Proposta, correndo por sua conta os custos respectivos. 5.1.1. As visitas deverão ser realizadas em conjunto com representantes do TJMG, no local destinado à obra, no seguinte endereço: Comarca: Serro/MG. Endereço: Rua J, loteamento São Geraldo I, Serro/MG. Telefone: (38) 3541-1337 (38) 3541-1678 Horário: 12:00 às 17:00</w:t>
            </w:r>
            <w:r>
              <w:rPr>
                <w:rFonts w:cs="Arial"/>
                <w:sz w:val="18"/>
                <w:szCs w:val="18"/>
              </w:rPr>
              <w:t xml:space="preserve">. </w:t>
            </w:r>
            <w:hyperlink r:id="rId21" w:history="1">
              <w:r w:rsidR="00D77CEC">
                <w:rPr>
                  <w:rStyle w:val="Hyperlink"/>
                  <w:sz w:val="18"/>
                  <w:szCs w:val="18"/>
                </w:rPr>
                <w:t>Clique aqui para obter informações do edital</w:t>
              </w:r>
            </w:hyperlink>
            <w:r w:rsidR="00D77CEC">
              <w:rPr>
                <w:sz w:val="18"/>
                <w:szCs w:val="18"/>
              </w:rPr>
              <w:t xml:space="preserve">. </w:t>
            </w:r>
          </w:p>
        </w:tc>
      </w:tr>
    </w:tbl>
    <w:p w14:paraId="6BDBC260" w14:textId="77777777" w:rsidR="00D77CEC" w:rsidRDefault="00D77CEC" w:rsidP="00A965C7">
      <w:pPr>
        <w:rPr>
          <w:sz w:val="16"/>
          <w:szCs w:val="16"/>
        </w:rPr>
      </w:pPr>
    </w:p>
    <w:p w14:paraId="236B7106" w14:textId="77777777" w:rsidR="00D77CEC" w:rsidRDefault="00D77CEC" w:rsidP="00A965C7">
      <w:pPr>
        <w:rPr>
          <w:sz w:val="16"/>
          <w:szCs w:val="16"/>
        </w:rPr>
      </w:pPr>
    </w:p>
    <w:p w14:paraId="73ECCF38" w14:textId="77777777" w:rsidR="00FF6104" w:rsidRDefault="00FF6104" w:rsidP="00A965C7">
      <w:pPr>
        <w:rPr>
          <w:sz w:val="16"/>
          <w:szCs w:val="16"/>
        </w:rPr>
      </w:pPr>
    </w:p>
    <w:p w14:paraId="5ED6A003" w14:textId="77777777" w:rsidR="00FF6104" w:rsidRPr="00EB0D63" w:rsidRDefault="00FF6104" w:rsidP="00A965C7">
      <w:pPr>
        <w:rPr>
          <w:sz w:val="16"/>
          <w:szCs w:val="16"/>
        </w:rPr>
      </w:pPr>
    </w:p>
    <w:tbl>
      <w:tblPr>
        <w:tblW w:w="10747" w:type="dxa"/>
        <w:tblInd w:w="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10"/>
        <w:gridCol w:w="3837"/>
      </w:tblGrid>
      <w:tr w:rsidR="00271C54" w14:paraId="4C437E4B" w14:textId="77777777" w:rsidTr="00271C54">
        <w:trPr>
          <w:cantSplit/>
          <w:trHeight w:val="412"/>
        </w:trPr>
        <w:tc>
          <w:tcPr>
            <w:tcW w:w="6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514F1" w14:textId="77777777" w:rsidR="00271C54" w:rsidRDefault="00271C54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EMPRESA BAIANA DE ÁGUAS E SANEAMENTO S.A.  – EMBASA –</w:t>
            </w:r>
            <w:r>
              <w:rPr>
                <w:rFonts w:ascii="Arial" w:hAnsi="Arial" w:cs="Arial"/>
                <w:bCs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SEC. DE INFR. HÍDRICA E SANEAMENTO</w:t>
            </w:r>
          </w:p>
        </w:tc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13AA4" w14:textId="7A8B941E" w:rsidR="00271C54" w:rsidRDefault="00271C54" w:rsidP="00271C54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AVISO DA LICITAÇÃO Nº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171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/20</w:t>
            </w:r>
          </w:p>
        </w:tc>
      </w:tr>
      <w:tr w:rsidR="00271C54" w14:paraId="66C29DA5" w14:textId="77777777" w:rsidTr="00271C54">
        <w:trPr>
          <w:cantSplit/>
        </w:trPr>
        <w:tc>
          <w:tcPr>
            <w:tcW w:w="10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0DF7B" w14:textId="77777777" w:rsidR="00271C54" w:rsidRDefault="00271C5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Endereço: 4th - Atenue, 420 - Centro Administrativo da Bahia, Salvador - BA, 41745-002</w:t>
            </w:r>
          </w:p>
          <w:p w14:paraId="3D9A6287" w14:textId="77777777" w:rsidR="00271C54" w:rsidRDefault="00271C54">
            <w:pPr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Edifício Sede da EMBASA - Centro Administrativo da Bahia. Informações complementares através dos Telefones: (71) 3372-4764/4756 ou pelo e-mail: </w:t>
            </w:r>
            <w:hyperlink r:id="rId22" w:history="1">
              <w:r>
                <w:rPr>
                  <w:rStyle w:val="Hyperlink"/>
                  <w:rFonts w:cs="Arial"/>
                  <w:sz w:val="18"/>
                  <w:szCs w:val="18"/>
                </w:rPr>
                <w:t>plc.esclarecimentos@embasa.ba.gov.br</w:t>
              </w:r>
            </w:hyperlink>
            <w:r>
              <w:rPr>
                <w:rFonts w:cs="Arial"/>
                <w:sz w:val="18"/>
                <w:szCs w:val="18"/>
              </w:rPr>
              <w:t xml:space="preserve"> - </w:t>
            </w:r>
            <w:hyperlink r:id="rId23" w:history="1">
              <w:r>
                <w:rPr>
                  <w:rStyle w:val="Hyperlink"/>
                  <w:sz w:val="18"/>
                  <w:szCs w:val="18"/>
                </w:rPr>
                <w:t>http://diarios.egba.ba.gov.br/html/_DODia/DO_frm0.html</w:t>
              </w:r>
            </w:hyperlink>
            <w:r>
              <w:rPr>
                <w:sz w:val="18"/>
                <w:szCs w:val="18"/>
              </w:rPr>
              <w:t xml:space="preserve">. </w:t>
            </w:r>
          </w:p>
        </w:tc>
      </w:tr>
      <w:tr w:rsidR="00271C54" w14:paraId="2BC1B7C0" w14:textId="77777777" w:rsidTr="00271C54">
        <w:trPr>
          <w:cantSplit/>
          <w:trHeight w:val="691"/>
        </w:trPr>
        <w:tc>
          <w:tcPr>
            <w:tcW w:w="6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6C384" w14:textId="5B0FDFAF" w:rsidR="00271C54" w:rsidRDefault="00271C54" w:rsidP="00271C54">
            <w:pPr>
              <w:jc w:val="both"/>
              <w:rPr>
                <w:rFonts w:cs="Arial"/>
                <w:bCs/>
                <w:color w:val="000000"/>
                <w:sz w:val="18"/>
                <w:szCs w:val="17"/>
              </w:rPr>
            </w:pPr>
            <w:r>
              <w:rPr>
                <w:rFonts w:cs="Arial"/>
                <w:bCs/>
                <w:color w:val="000000"/>
                <w:sz w:val="18"/>
                <w:szCs w:val="17"/>
              </w:rPr>
              <w:t xml:space="preserve">OBJETO: </w:t>
            </w:r>
            <w:r w:rsidRPr="00271C54">
              <w:rPr>
                <w:rFonts w:cs="Arial"/>
                <w:bCs/>
                <w:color w:val="000000"/>
                <w:sz w:val="18"/>
                <w:szCs w:val="17"/>
              </w:rPr>
              <w:t>IMPLANTAÇÃO DE SISTEMA DE ESGOTAMENTO SANITÁRIO PARA ATENDIMENTO AO BAIRRO PARQUE DAS ÁGUAS E ADENSAMENTO DE LI</w:t>
            </w:r>
            <w:r>
              <w:rPr>
                <w:rFonts w:cs="Arial"/>
                <w:bCs/>
                <w:color w:val="000000"/>
                <w:sz w:val="18"/>
                <w:szCs w:val="17"/>
              </w:rPr>
              <w:t xml:space="preserve">GAÇÕES DOS SES DE ITABERABA/BA. </w:t>
            </w:r>
            <w:r w:rsidRPr="00271C54">
              <w:rPr>
                <w:rFonts w:cs="Arial"/>
                <w:bCs/>
                <w:color w:val="000000"/>
                <w:sz w:val="18"/>
                <w:szCs w:val="17"/>
              </w:rPr>
              <w:t>RECURSOS FINANCEIROS: PRÓPRIOS.</w:t>
            </w:r>
          </w:p>
        </w:tc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79378" w14:textId="77777777" w:rsidR="00271C54" w:rsidRDefault="00271C54">
            <w:pPr>
              <w:rPr>
                <w:bCs/>
                <w:sz w:val="18"/>
                <w:szCs w:val="17"/>
              </w:rPr>
            </w:pPr>
            <w:r>
              <w:rPr>
                <w:bCs/>
                <w:sz w:val="18"/>
                <w:szCs w:val="17"/>
              </w:rPr>
              <w:t xml:space="preserve">DATAS: </w:t>
            </w:r>
          </w:p>
          <w:p w14:paraId="36512761" w14:textId="34E52102" w:rsidR="00271C54" w:rsidRDefault="00271C54" w:rsidP="00271C54">
            <w:pPr>
              <w:numPr>
                <w:ilvl w:val="0"/>
                <w:numId w:val="26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Entrega: </w:t>
            </w:r>
            <w:r>
              <w:rPr>
                <w:sz w:val="18"/>
                <w:szCs w:val="17"/>
              </w:rPr>
              <w:t>14/01/2021</w:t>
            </w:r>
            <w:r>
              <w:rPr>
                <w:sz w:val="18"/>
                <w:szCs w:val="17"/>
              </w:rPr>
              <w:t xml:space="preserve">, até às </w:t>
            </w:r>
            <w:r>
              <w:rPr>
                <w:sz w:val="18"/>
                <w:szCs w:val="17"/>
              </w:rPr>
              <w:t>14</w:t>
            </w:r>
            <w:r>
              <w:rPr>
                <w:sz w:val="18"/>
                <w:szCs w:val="17"/>
              </w:rPr>
              <w:t>:00</w:t>
            </w:r>
          </w:p>
          <w:p w14:paraId="62608456" w14:textId="32612864" w:rsidR="00271C54" w:rsidRDefault="00271C54" w:rsidP="00271C54">
            <w:pPr>
              <w:numPr>
                <w:ilvl w:val="0"/>
                <w:numId w:val="26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Abertura: </w:t>
            </w:r>
            <w:r>
              <w:rPr>
                <w:sz w:val="18"/>
                <w:szCs w:val="17"/>
              </w:rPr>
              <w:t>14/01/2021</w:t>
            </w:r>
            <w:r>
              <w:rPr>
                <w:sz w:val="18"/>
                <w:szCs w:val="17"/>
              </w:rPr>
              <w:t xml:space="preserve">, às </w:t>
            </w:r>
            <w:r>
              <w:rPr>
                <w:sz w:val="18"/>
                <w:szCs w:val="17"/>
              </w:rPr>
              <w:t>14</w:t>
            </w:r>
            <w:r>
              <w:rPr>
                <w:sz w:val="18"/>
                <w:szCs w:val="17"/>
              </w:rPr>
              <w:t>:00</w:t>
            </w:r>
          </w:p>
        </w:tc>
      </w:tr>
    </w:tbl>
    <w:p w14:paraId="41B318CA" w14:textId="77777777" w:rsidR="00271C54" w:rsidRDefault="00271C54" w:rsidP="00271C54">
      <w:pPr>
        <w:rPr>
          <w:sz w:val="2"/>
          <w:szCs w:val="2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68"/>
      </w:tblGrid>
      <w:tr w:rsidR="00271C54" w14:paraId="1924FB0F" w14:textId="77777777" w:rsidTr="00271C54">
        <w:trPr>
          <w:cantSplit/>
        </w:trPr>
        <w:tc>
          <w:tcPr>
            <w:tcW w:w="10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AE7A2" w14:textId="342E4D37" w:rsidR="00271C54" w:rsidRDefault="00271C54" w:rsidP="00271C54">
            <w:pPr>
              <w:tabs>
                <w:tab w:val="left" w:pos="4393"/>
                <w:tab w:val="center" w:pos="5386"/>
              </w:tabs>
              <w:jc w:val="both"/>
              <w:outlineLvl w:val="1"/>
              <w:rPr>
                <w:rFonts w:cs="Arial"/>
                <w:sz w:val="18"/>
                <w:szCs w:val="18"/>
              </w:rPr>
            </w:pPr>
            <w:r w:rsidRPr="00271C54">
              <w:rPr>
                <w:rFonts w:cs="Arial"/>
                <w:sz w:val="18"/>
                <w:szCs w:val="18"/>
              </w:rPr>
              <w:t xml:space="preserve">O Edital e seus anexos encontram-se disponíveis para download no site </w:t>
            </w:r>
            <w:hyperlink r:id="rId24" w:history="1">
              <w:r w:rsidRPr="00FA007E">
                <w:rPr>
                  <w:rStyle w:val="Hyperlink"/>
                  <w:rFonts w:cs="Arial"/>
                  <w:sz w:val="18"/>
                  <w:szCs w:val="18"/>
                </w:rPr>
                <w:t>http://www.licitacoes-e.com.br/</w:t>
              </w:r>
            </w:hyperlink>
            <w:r w:rsidRPr="00271C54">
              <w:rPr>
                <w:rFonts w:cs="Arial"/>
                <w:sz w:val="18"/>
                <w:szCs w:val="18"/>
              </w:rPr>
              <w:t>.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271C54">
              <w:rPr>
                <w:rFonts w:cs="Arial"/>
                <w:sz w:val="18"/>
                <w:szCs w:val="18"/>
              </w:rPr>
              <w:t xml:space="preserve">(Licitação BB nº 850071). O cadastro da proposta deverá ser feito no site </w:t>
            </w:r>
            <w:hyperlink r:id="rId25" w:history="1">
              <w:r w:rsidRPr="00FA007E">
                <w:rPr>
                  <w:rStyle w:val="Hyperlink"/>
                  <w:rFonts w:cs="Arial"/>
                  <w:sz w:val="18"/>
                  <w:szCs w:val="18"/>
                </w:rPr>
                <w:t>http://www.licitacoes-e.com.br/</w:t>
              </w:r>
            </w:hyperlink>
            <w:r w:rsidRPr="00271C54">
              <w:rPr>
                <w:rFonts w:cs="Arial"/>
                <w:sz w:val="18"/>
                <w:szCs w:val="18"/>
              </w:rPr>
              <w:t>,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271C54">
              <w:rPr>
                <w:rFonts w:cs="Arial"/>
                <w:sz w:val="18"/>
                <w:szCs w:val="18"/>
              </w:rPr>
              <w:t>antes da abertura da sessão pública. Informações através do e-mail: plc.esclarecimentos@embasa.ba.gov.br ou por telefone: (71) 3372-4756. Salvador, 16 de dezembro de 2020 - Carlos Luís Lessa e Silva - Presidente da Comissão.</w:t>
            </w:r>
          </w:p>
        </w:tc>
      </w:tr>
    </w:tbl>
    <w:p w14:paraId="17A988E5" w14:textId="77777777" w:rsidR="00732A5C" w:rsidRDefault="00732A5C" w:rsidP="002A418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84A0C4F" w14:textId="77777777" w:rsidR="002B2A6C" w:rsidRDefault="002B2A6C" w:rsidP="002A418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bookmarkStart w:id="0" w:name="_GoBack"/>
      <w:bookmarkEnd w:id="0"/>
    </w:p>
    <w:p w14:paraId="45E00951" w14:textId="77777777" w:rsidR="00C94282" w:rsidRDefault="00C94282" w:rsidP="002A418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F5BB2F7" w14:textId="326B09BB" w:rsidR="00E22CD6" w:rsidRPr="00AB60FD" w:rsidRDefault="00E22CD6" w:rsidP="00F74462">
      <w:pPr>
        <w:rPr>
          <w:rFonts w:asciiTheme="majorHAnsi" w:hAnsiTheme="majorHAnsi"/>
        </w:rPr>
      </w:pPr>
      <w:r w:rsidRPr="00AB60FD">
        <w:rPr>
          <w:rFonts w:asciiTheme="minorHAnsi" w:hAnsiTheme="minorHAnsi" w:cs="Arial"/>
          <w:bCs/>
          <w:noProof/>
        </w:rPr>
        <w:drawing>
          <wp:inline distT="0" distB="0" distL="0" distR="0" wp14:anchorId="1179C918" wp14:editId="127F4FE3">
            <wp:extent cx="6840855" cy="250825"/>
            <wp:effectExtent l="0" t="0" r="0" b="0"/>
            <wp:docPr id="6" name="Imagem 6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FF7AB" w14:textId="77777777" w:rsidR="00820191" w:rsidRDefault="00820191" w:rsidP="008B009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8DCAB89" w14:textId="77777777" w:rsidR="00401A5D" w:rsidRDefault="00401A5D" w:rsidP="008B009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F91C568" w14:textId="77777777" w:rsidR="008E5DA3" w:rsidRPr="008E5DA3" w:rsidRDefault="00A00F69" w:rsidP="008B0097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4B2720">
        <w:rPr>
          <w:rFonts w:asciiTheme="majorHAnsi" w:hAnsiTheme="majorHAnsi"/>
          <w:b/>
        </w:rPr>
        <w:t xml:space="preserve">PREFEITURA </w:t>
      </w:r>
      <w:r w:rsidRPr="00C76E92">
        <w:rPr>
          <w:rFonts w:asciiTheme="majorHAnsi" w:hAnsiTheme="majorHAnsi"/>
          <w:b/>
        </w:rPr>
        <w:t xml:space="preserve">MUNICIPAL </w:t>
      </w:r>
      <w:r w:rsidR="004B0565" w:rsidRPr="008E5DA3">
        <w:rPr>
          <w:rFonts w:asciiTheme="majorHAnsi" w:hAnsiTheme="majorHAnsi"/>
          <w:b/>
        </w:rPr>
        <w:t>DE CONSELHEIRO LAFAIETE</w:t>
      </w:r>
      <w:r w:rsidR="004B0565" w:rsidRPr="008E5DA3">
        <w:rPr>
          <w:rFonts w:asciiTheme="majorHAnsi" w:hAnsiTheme="majorHAnsi"/>
          <w:b/>
        </w:rPr>
        <w:t xml:space="preserve">- </w:t>
      </w:r>
      <w:r w:rsidR="004B0565" w:rsidRPr="008E5DA3">
        <w:rPr>
          <w:rFonts w:asciiTheme="majorHAnsi" w:hAnsiTheme="majorHAnsi"/>
          <w:b/>
        </w:rPr>
        <w:t xml:space="preserve">AVISO DE LICITAÇÃO CONCORRÊNCIA PÚBLICA Nº 6/2020 </w:t>
      </w:r>
    </w:p>
    <w:p w14:paraId="2A2D918A" w14:textId="17A827A8" w:rsidR="004B0565" w:rsidRPr="0097043D" w:rsidRDefault="004B0565" w:rsidP="008B009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7043D">
        <w:rPr>
          <w:rFonts w:asciiTheme="majorHAnsi" w:hAnsiTheme="majorHAnsi"/>
        </w:rPr>
        <w:t xml:space="preserve">Reedição A Prefeitura Municipal de Conselheiro Lafaiete torna pública a Republicação da licitação, na modalidade CONCORRÊNCIA PÚBLICA que se destina a contratação de empresa especializada para prestação de serviços de pavimentação asfáltica sobre calçamento em ruas do Município de Conselheiro Lafaiete, conforme Contrato de Repasse OGU n º 884541/2019 - Operação 1064124-59 e Contrato de Repasse OGU n º 895264/2019 - Operação 1065740-33, e respectivos aditivos, de acordo com especificações, quantitativos e condições contidos nos Anexos I, II, III e IV, integrantes do Edital. Data de Credenciamento/recebimento das propostas/documentação será no dia 19/01/2021 às 09h:30min, no Edifício Solar Barão de Suassui, situado na Rua Barão do Suassuí, 106 - Boa Vista, Conselheiro Lafaiete - MG, 36400-000. Esclarecimentos pelo telefone (31) 3769-2533. O edital poderá ser retirado no site: </w:t>
      </w:r>
      <w:hyperlink r:id="rId27" w:history="1">
        <w:r w:rsidR="008E5DA3" w:rsidRPr="00FA007E">
          <w:rPr>
            <w:rStyle w:val="Hyperlink"/>
            <w:rFonts w:asciiTheme="majorHAnsi" w:hAnsiTheme="majorHAnsi"/>
          </w:rPr>
          <w:t>www.conselheirolafaiete.mg.gov.br</w:t>
        </w:r>
      </w:hyperlink>
      <w:r w:rsidR="0097043D">
        <w:rPr>
          <w:rFonts w:asciiTheme="majorHAnsi" w:hAnsiTheme="majorHAnsi"/>
        </w:rPr>
        <w:t>.</w:t>
      </w:r>
      <w:r w:rsidR="008E5DA3">
        <w:rPr>
          <w:rFonts w:asciiTheme="majorHAnsi" w:hAnsiTheme="majorHAnsi"/>
        </w:rPr>
        <w:t xml:space="preserve"> </w:t>
      </w:r>
    </w:p>
    <w:p w14:paraId="5A2E853B" w14:textId="77777777" w:rsidR="004B0565" w:rsidRDefault="004B0565" w:rsidP="008B0097">
      <w:pPr>
        <w:autoSpaceDE w:val="0"/>
        <w:autoSpaceDN w:val="0"/>
        <w:adjustRightInd w:val="0"/>
        <w:jc w:val="both"/>
      </w:pPr>
    </w:p>
    <w:p w14:paraId="313526D0" w14:textId="77777777" w:rsidR="004B0565" w:rsidRDefault="004B0565" w:rsidP="008B009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40998A9" w14:textId="382E506D" w:rsidR="008E5DA3" w:rsidRPr="008E5DA3" w:rsidRDefault="00C76E92" w:rsidP="002059E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4B2720">
        <w:rPr>
          <w:rFonts w:asciiTheme="majorHAnsi" w:hAnsiTheme="majorHAnsi"/>
          <w:b/>
        </w:rPr>
        <w:t xml:space="preserve">PREFEITURA </w:t>
      </w:r>
      <w:r w:rsidRPr="00C76E92">
        <w:rPr>
          <w:rFonts w:asciiTheme="majorHAnsi" w:hAnsiTheme="majorHAnsi"/>
          <w:b/>
        </w:rPr>
        <w:t xml:space="preserve">MUNICIPAL DE </w:t>
      </w:r>
      <w:r w:rsidR="008E5DA3" w:rsidRPr="008E5DA3">
        <w:rPr>
          <w:rFonts w:asciiTheme="majorHAnsi" w:hAnsiTheme="majorHAnsi"/>
          <w:b/>
        </w:rPr>
        <w:t xml:space="preserve">IPATINGA - AVISO DE PUBLICAÇÃO DE LICITAÇÃO - CONCORRÊNCIA PÚBLICA N.º 025/2020 - SME </w:t>
      </w:r>
    </w:p>
    <w:p w14:paraId="084DC8CB" w14:textId="1F325A99" w:rsidR="0097043D" w:rsidRPr="0097043D" w:rsidRDefault="0097043D" w:rsidP="002059E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7043D">
        <w:rPr>
          <w:rFonts w:asciiTheme="majorHAnsi" w:hAnsiTheme="majorHAnsi"/>
        </w:rPr>
        <w:t xml:space="preserve">Tipo Menor Preço Global - Abertura: 18/01/2021 às 14h - Protocolo até às 13h do mesmo dia. OBJETO: Seleção de empresa de engenharia para execução, em regime de empreitada por preços unitários, da construção da Escola Municipal Nelcina de Jesus, dos serviços, fornecimento de materiais, fretes e mão de obra necessários, ferramentas, equipamentos, administração, licenças inerentes às especialidades, inclusive encargos sociais, tributos, seguros, enfim tudo o necessário para a execução dos serviços de acordo com as condições previstas no projeto básico, especificações técnicas e demais normas integrantes do edital e seus anexos. Edital disponível no site da PMI: </w:t>
      </w:r>
      <w:hyperlink r:id="rId28" w:history="1">
        <w:r w:rsidRPr="00FA007E">
          <w:rPr>
            <w:rStyle w:val="Hyperlink"/>
            <w:rFonts w:asciiTheme="majorHAnsi" w:hAnsiTheme="majorHAnsi"/>
          </w:rPr>
          <w:t>www.ipatinga.mg.gov.br/licitacoes</w:t>
        </w:r>
      </w:hyperlink>
      <w:r>
        <w:rPr>
          <w:rFonts w:asciiTheme="majorHAnsi" w:hAnsiTheme="majorHAnsi"/>
        </w:rPr>
        <w:t xml:space="preserve">. </w:t>
      </w:r>
      <w:r w:rsidRPr="0097043D">
        <w:rPr>
          <w:rFonts w:asciiTheme="majorHAnsi" w:hAnsiTheme="majorHAnsi"/>
        </w:rPr>
        <w:t xml:space="preserve">Demais informações: Seção de Compras e Licitações (31) 3829-8240, 7h às 19 h, Av. Maria Jorge Selim de Sales, 100, Centro, CEP: 35.160-011, Ipatinga/MG. </w:t>
      </w:r>
    </w:p>
    <w:p w14:paraId="1F210760" w14:textId="77777777" w:rsidR="0097043D" w:rsidRPr="0097043D" w:rsidRDefault="0097043D" w:rsidP="002059E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124AD30" w14:textId="77777777" w:rsidR="0097043D" w:rsidRPr="0097043D" w:rsidRDefault="0097043D" w:rsidP="002059E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1D89883" w14:textId="5D6C5920" w:rsidR="008E5DA3" w:rsidRDefault="00A00F69" w:rsidP="002059E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4B2720">
        <w:rPr>
          <w:rFonts w:asciiTheme="majorHAnsi" w:hAnsiTheme="majorHAnsi"/>
          <w:b/>
        </w:rPr>
        <w:t xml:space="preserve">PREFEITURA </w:t>
      </w:r>
      <w:r w:rsidRPr="00C76E92">
        <w:rPr>
          <w:rFonts w:asciiTheme="majorHAnsi" w:hAnsiTheme="majorHAnsi"/>
          <w:b/>
        </w:rPr>
        <w:t>MUNICIPAL</w:t>
      </w:r>
      <w:r w:rsidR="0097043D" w:rsidRPr="0097043D">
        <w:rPr>
          <w:rFonts w:asciiTheme="majorHAnsi" w:hAnsiTheme="majorHAnsi"/>
        </w:rPr>
        <w:t xml:space="preserve"> </w:t>
      </w:r>
      <w:r w:rsidR="008E5DA3" w:rsidRPr="008E5DA3">
        <w:rPr>
          <w:rFonts w:asciiTheme="majorHAnsi" w:hAnsiTheme="majorHAnsi"/>
          <w:b/>
        </w:rPr>
        <w:t>DE PAPAGAIOS/MG. A PREFEITURA DE PAPAGAIOS/MG COMUNICA A ABERTURA DE PROCESSO LICIT. Nº 150/2020 - PREGÃO Nº 078/2020</w:t>
      </w:r>
      <w:r w:rsidR="008E5DA3" w:rsidRPr="0097043D">
        <w:rPr>
          <w:rFonts w:asciiTheme="majorHAnsi" w:hAnsiTheme="majorHAnsi"/>
        </w:rPr>
        <w:t xml:space="preserve"> </w:t>
      </w:r>
    </w:p>
    <w:p w14:paraId="0714F6F0" w14:textId="177CA24A" w:rsidR="0097043D" w:rsidRDefault="008E5DA3" w:rsidP="002059E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P</w:t>
      </w:r>
      <w:r w:rsidR="0097043D" w:rsidRPr="0097043D">
        <w:rPr>
          <w:rFonts w:asciiTheme="majorHAnsi" w:hAnsiTheme="majorHAnsi"/>
        </w:rPr>
        <w:t xml:space="preserve">ara Contratação de empresa para Prestação de serviços de Coleta, Transporte, Tratamento Térmico através de Incineração e Destinação Final dos resíduos sólidos dos serviços de saúde (Exclusivamente dos Grupos A, B e </w:t>
      </w:r>
      <w:proofErr w:type="spellStart"/>
      <w:r w:rsidR="0097043D" w:rsidRPr="0097043D">
        <w:rPr>
          <w:rFonts w:asciiTheme="majorHAnsi" w:hAnsiTheme="majorHAnsi"/>
        </w:rPr>
        <w:t>E</w:t>
      </w:r>
      <w:proofErr w:type="spellEnd"/>
      <w:r w:rsidR="0097043D" w:rsidRPr="0097043D">
        <w:rPr>
          <w:rFonts w:asciiTheme="majorHAnsi" w:hAnsiTheme="majorHAnsi"/>
        </w:rPr>
        <w:t xml:space="preserve">) deste Município nos termos e condições do Edital. Dt. Abertura: 11/01/2021 às 09:00h. Informações no site: www.papagaios.mg.gov.br </w:t>
      </w:r>
      <w:r w:rsidR="0097043D">
        <w:rPr>
          <w:rFonts w:asciiTheme="majorHAnsi" w:hAnsiTheme="majorHAnsi"/>
        </w:rPr>
        <w:t xml:space="preserve">ou e-mail: </w:t>
      </w:r>
      <w:hyperlink r:id="rId29" w:history="1">
        <w:r w:rsidR="0097043D" w:rsidRPr="00FA007E">
          <w:rPr>
            <w:rStyle w:val="Hyperlink"/>
            <w:rFonts w:asciiTheme="majorHAnsi" w:hAnsiTheme="majorHAnsi"/>
          </w:rPr>
          <w:t>licitacao@papagaios.mg.gov.br</w:t>
        </w:r>
      </w:hyperlink>
      <w:r w:rsidR="0097043D">
        <w:rPr>
          <w:rFonts w:asciiTheme="majorHAnsi" w:hAnsiTheme="majorHAnsi"/>
        </w:rPr>
        <w:t xml:space="preserve"> </w:t>
      </w:r>
      <w:r w:rsidR="0097043D" w:rsidRPr="0097043D">
        <w:rPr>
          <w:rFonts w:asciiTheme="majorHAnsi" w:hAnsiTheme="majorHAnsi"/>
        </w:rPr>
        <w:t>ou pelo Tel.: (37) 3274-1260. Pregoeira</w:t>
      </w:r>
    </w:p>
    <w:p w14:paraId="2B1CD190" w14:textId="77777777" w:rsidR="0097043D" w:rsidRDefault="0097043D" w:rsidP="002059E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E19FC71" w14:textId="687DDF1A" w:rsidR="00877327" w:rsidRDefault="00877327" w:rsidP="0097043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70D92E5" w14:textId="184F750D" w:rsidR="00A00F69" w:rsidRPr="008E5DA3" w:rsidRDefault="002B2A6C" w:rsidP="0097043D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bookmarkStart w:id="1" w:name="F7"/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</w:t>
      </w:r>
      <w:r>
        <w:rPr>
          <w:rFonts w:asciiTheme="minorHAnsi" w:hAnsiTheme="minorHAnsi" w:cs="Arial"/>
          <w:b/>
          <w:bCs/>
        </w:rPr>
        <w:t xml:space="preserve"> </w:t>
      </w:r>
      <w:r w:rsidR="008E5DA3" w:rsidRPr="00877327">
        <w:rPr>
          <w:rFonts w:asciiTheme="majorHAnsi" w:hAnsiTheme="majorHAnsi"/>
          <w:b/>
        </w:rPr>
        <w:t>SERVIÇO SOCIAL DO COMÉRCIO - SESC MG</w:t>
      </w:r>
      <w:r w:rsidR="008E5DA3" w:rsidRPr="008E5DA3">
        <w:rPr>
          <w:rFonts w:asciiTheme="majorHAnsi" w:hAnsiTheme="majorHAnsi"/>
          <w:b/>
        </w:rPr>
        <w:t xml:space="preserve"> - </w:t>
      </w:r>
      <w:r w:rsidR="008E5DA3" w:rsidRPr="00877327">
        <w:rPr>
          <w:rFonts w:asciiTheme="majorHAnsi" w:hAnsiTheme="majorHAnsi"/>
          <w:b/>
        </w:rPr>
        <w:t>PREGÃO ELETRÔNICO Nº 109/2020</w:t>
      </w:r>
    </w:p>
    <w:p w14:paraId="38672832" w14:textId="6D4AA91D" w:rsidR="00877327" w:rsidRPr="0097043D" w:rsidRDefault="00877327" w:rsidP="0097043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77327">
        <w:rPr>
          <w:rFonts w:asciiTheme="majorHAnsi" w:hAnsiTheme="majorHAnsi"/>
        </w:rPr>
        <w:t>Objeto: Pregão Eletrônico - Contratação de empresa para execução de obra de reforma da unidade SESC MESA BRASIL, objetivando a reformas civis pontuais e implantação de novo sistema de prevenção e combate a incêndio para obtenção de AVCB, conforme especificações constantes no Edital e Anexos.</w:t>
      </w:r>
      <w:r w:rsidRPr="00877327">
        <w:rPr>
          <w:rFonts w:asciiTheme="majorHAnsi" w:hAnsiTheme="majorHAnsi"/>
        </w:rPr>
        <w:br/>
        <w:t>Edital a partir de: 17/12/2020 das 08:00 às 11:59 Hs e das 12:00 às 17:59 Hs</w:t>
      </w:r>
      <w:r w:rsidRPr="00877327">
        <w:rPr>
          <w:rFonts w:asciiTheme="majorHAnsi" w:hAnsiTheme="majorHAnsi"/>
        </w:rPr>
        <w:br/>
        <w:t>Endereço: Rua da Bahia, N°1065 - Centro - Belo Horizonte (MG)</w:t>
      </w:r>
      <w:r w:rsidRPr="00877327">
        <w:rPr>
          <w:rFonts w:asciiTheme="majorHAnsi" w:hAnsiTheme="majorHAnsi"/>
        </w:rPr>
        <w:br/>
        <w:t>Telefone: (0xx31) 32791520</w:t>
      </w:r>
      <w:r w:rsidRPr="00877327">
        <w:rPr>
          <w:rFonts w:asciiTheme="majorHAnsi" w:hAnsiTheme="majorHAnsi"/>
        </w:rPr>
        <w:br/>
        <w:t>Fax: (0xx31)</w:t>
      </w:r>
      <w:r w:rsidRPr="00877327">
        <w:rPr>
          <w:rFonts w:asciiTheme="majorHAnsi" w:hAnsiTheme="majorHAnsi"/>
        </w:rPr>
        <w:br/>
        <w:t>Entrega da Proposta:  a partir de 17/12/2020 às 08:00Hs</w:t>
      </w:r>
      <w:r w:rsidRPr="00877327">
        <w:rPr>
          <w:rFonts w:asciiTheme="majorHAnsi" w:hAnsiTheme="majorHAnsi"/>
        </w:rPr>
        <w:br/>
        <w:t xml:space="preserve">Abertura da Proposta:  em 06/01/2021 às 09:00Hs, no endereço: </w:t>
      </w:r>
      <w:hyperlink r:id="rId30" w:history="1">
        <w:r w:rsidR="008E5DA3" w:rsidRPr="00FA007E">
          <w:rPr>
            <w:rStyle w:val="Hyperlink"/>
            <w:rFonts w:asciiTheme="majorHAnsi" w:hAnsiTheme="majorHAnsi"/>
          </w:rPr>
          <w:t>www.comprasnet.gov.br</w:t>
        </w:r>
      </w:hyperlink>
      <w:r w:rsidR="008E5DA3">
        <w:rPr>
          <w:rFonts w:asciiTheme="majorHAnsi" w:hAnsiTheme="majorHAnsi"/>
        </w:rPr>
        <w:t xml:space="preserve">. </w:t>
      </w:r>
    </w:p>
    <w:bookmarkEnd w:id="1"/>
    <w:p w14:paraId="65182C86" w14:textId="77777777" w:rsidR="00877327" w:rsidRDefault="00877327" w:rsidP="002059E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sectPr w:rsidR="00877327" w:rsidSect="001042F4">
      <w:headerReference w:type="default" r:id="rId31"/>
      <w:footerReference w:type="default" r:id="rId32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6A5D91" w14:textId="77777777" w:rsidR="00B557E0" w:rsidRDefault="00B557E0">
      <w:r>
        <w:separator/>
      </w:r>
    </w:p>
  </w:endnote>
  <w:endnote w:type="continuationSeparator" w:id="0">
    <w:p w14:paraId="080E3710" w14:textId="77777777" w:rsidR="00B557E0" w:rsidRDefault="00B557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60C2D7" w14:textId="77777777" w:rsidR="00B557E0" w:rsidRDefault="00B557E0" w:rsidP="001042F4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>
      <w:rPr>
        <w:rFonts w:ascii="Arial" w:hAnsi="Arial" w:cs="Arial"/>
        <w:sz w:val="16"/>
      </w:rPr>
      <w:t>Avenida Barão Homem de Melo, 3090, Estoril, Belo Horizonte/MG - CEP 30494-080 - Telefone: (31) 2121-0400.</w:t>
    </w:r>
  </w:p>
  <w:p w14:paraId="201FA07A" w14:textId="2E4B3B7D" w:rsidR="00B557E0" w:rsidRDefault="00B557E0" w:rsidP="001042F4">
    <w:pPr>
      <w:shd w:val="clear" w:color="auto" w:fill="F2F2F2" w:themeFill="background1" w:themeFillShade="F2"/>
      <w:jc w:val="center"/>
      <w:rPr>
        <w:rStyle w:val="Hyperlink"/>
        <w:rFonts w:ascii="Arial" w:hAnsi="Arial" w:cs="Arial"/>
        <w:sz w:val="16"/>
      </w:rPr>
    </w:pPr>
    <w:r w:rsidRPr="000A5744">
      <w:rPr>
        <w:rStyle w:val="Hyperlink"/>
        <w:rFonts w:ascii="Arial" w:hAnsi="Arial" w:cs="Arial"/>
        <w:sz w:val="16"/>
      </w:rPr>
      <w:t>http://www.sicepot-mg.com.br/</w:t>
    </w:r>
    <w:r>
      <w:rPr>
        <w:rFonts w:ascii="Arial" w:hAnsi="Arial" w:cs="Arial"/>
        <w:sz w:val="16"/>
      </w:rPr>
      <w:t xml:space="preserve"> - E-mail: </w:t>
    </w:r>
    <w:r w:rsidRPr="000A5744">
      <w:rPr>
        <w:rStyle w:val="Hyperlink"/>
        <w:rFonts w:ascii="Arial" w:hAnsi="Arial" w:cs="Arial"/>
        <w:sz w:val="16"/>
      </w:rPr>
      <w:t>licitacao@sicepotmg.com</w:t>
    </w:r>
    <w:r>
      <w:rPr>
        <w:rFonts w:ascii="Arial" w:hAnsi="Arial" w:cs="Arial"/>
        <w:sz w:val="16"/>
      </w:rPr>
      <w:t xml:space="preserve"> </w:t>
    </w:r>
  </w:p>
  <w:p w14:paraId="785C3126" w14:textId="77777777" w:rsidR="00B557E0" w:rsidRPr="001042F4" w:rsidRDefault="00B557E0" w:rsidP="001042F4">
    <w:pPr>
      <w:shd w:val="clear" w:color="auto" w:fill="F2F2F2" w:themeFill="background1" w:themeFillShade="F2"/>
      <w:tabs>
        <w:tab w:val="left" w:pos="4424"/>
      </w:tabs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B557E0" w14:paraId="4FD8F442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03D66DED" w14:textId="77777777" w:rsidR="00B557E0" w:rsidRDefault="00B557E0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5443DEF5" w14:textId="77777777" w:rsidR="00B557E0" w:rsidRPr="001042F4" w:rsidRDefault="00B557E0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4ACD503E" w14:textId="57FF59DC" w:rsidR="00B557E0" w:rsidRDefault="00B557E0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418C424D" w14:textId="77777777" w:rsidR="00B557E0" w:rsidRDefault="00B557E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6CF341A9" wp14:editId="4B2AE761">
                <wp:extent cx="219456" cy="220170"/>
                <wp:effectExtent l="0" t="0" r="0" b="8890"/>
                <wp:docPr id="14" name="Imagem 14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CD84D67" w14:textId="77777777" w:rsidR="00B557E0" w:rsidRDefault="00B557E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47FB5F29" wp14:editId="117E8974">
                <wp:extent cx="231753" cy="234010"/>
                <wp:effectExtent l="0" t="0" r="0" b="0"/>
                <wp:docPr id="15" name="Imagem 15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511E428E" w14:textId="77777777" w:rsidR="00B557E0" w:rsidRDefault="00B557E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3E6BEDA6" wp14:editId="4D88D039">
                <wp:extent cx="226771" cy="226771"/>
                <wp:effectExtent l="0" t="0" r="1905" b="1905"/>
                <wp:docPr id="16" name="Imagem 16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10EC2F22" w14:textId="77777777" w:rsidR="00B557E0" w:rsidRDefault="00B557E0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511F57B3" w14:textId="77777777" w:rsidR="00B557E0" w:rsidRPr="18102E9A" w:rsidRDefault="00B557E0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14C346" w14:textId="77777777" w:rsidR="00B557E0" w:rsidRDefault="00B557E0">
      <w:r>
        <w:separator/>
      </w:r>
    </w:p>
  </w:footnote>
  <w:footnote w:type="continuationSeparator" w:id="0">
    <w:p w14:paraId="31022746" w14:textId="77777777" w:rsidR="00B557E0" w:rsidRDefault="00B557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EF44E2" w14:textId="77777777" w:rsidR="00B557E0" w:rsidRDefault="00B557E0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C510F1D" wp14:editId="5C63E5A0">
              <wp:simplePos x="0" y="0"/>
              <wp:positionH relativeFrom="margin">
                <wp:align>center</wp:align>
              </wp:positionH>
              <wp:positionV relativeFrom="paragraph">
                <wp:posOffset>770577</wp:posOffset>
              </wp:positionV>
              <wp:extent cx="2647950" cy="202565"/>
              <wp:effectExtent l="0" t="0" r="0" b="6985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ABFB84" w14:textId="7B7811A6" w:rsidR="00B557E0" w:rsidRPr="20774586" w:rsidRDefault="00271C54" w:rsidP="00BF7B1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18</w:t>
                          </w:r>
                          <w:r w:rsidR="00B557E0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/12/2020 - EdiçÃo nº 20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9</w:t>
                          </w:r>
                          <w:r w:rsidR="00B24B4F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</w:t>
                          </w:r>
                          <w:r w:rsidR="00B557E0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P</w:t>
                          </w:r>
                          <w:r w:rsidR="00B557E0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B557E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B557E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B557E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2B2A6C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3</w:t>
                          </w:r>
                          <w:r w:rsidR="00B557E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B557E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/0</w:t>
                          </w:r>
                          <w:r w:rsidR="002B2A6C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510F1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5DABFB84" w14:textId="7B7811A6" w:rsidR="00B557E0" w:rsidRPr="20774586" w:rsidRDefault="00271C54" w:rsidP="00BF7B19">
                    <w:pPr>
                      <w:jc w:val="center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18</w:t>
                    </w:r>
                    <w:r w:rsidR="00B557E0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/12/2020 - EdiçÃo nº 20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9</w:t>
                    </w:r>
                    <w:r w:rsidR="00B24B4F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</w:t>
                    </w:r>
                    <w:r w:rsidR="00B557E0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P</w:t>
                    </w:r>
                    <w:r w:rsidR="00B557E0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B557E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B557E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B557E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2B2A6C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3</w:t>
                    </w:r>
                    <w:r w:rsidR="00B557E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B557E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/0</w:t>
                    </w:r>
                    <w:r w:rsidR="002B2A6C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5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2B235A42" wp14:editId="7789A872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0D506FBA"/>
    <w:multiLevelType w:val="hybridMultilevel"/>
    <w:tmpl w:val="FA5AFF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018199C"/>
    <w:multiLevelType w:val="hybridMultilevel"/>
    <w:tmpl w:val="41F6DD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7CE7A5F"/>
    <w:multiLevelType w:val="hybridMultilevel"/>
    <w:tmpl w:val="B7EC4D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F9B45AD"/>
    <w:multiLevelType w:val="hybridMultilevel"/>
    <w:tmpl w:val="ACDCE3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8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1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>
    <w:nsid w:val="2BED5CB2"/>
    <w:multiLevelType w:val="hybridMultilevel"/>
    <w:tmpl w:val="C7104A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C1672AE"/>
    <w:multiLevelType w:val="hybridMultilevel"/>
    <w:tmpl w:val="9F54E2E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>
    <w:nsid w:val="2E867D1A"/>
    <w:multiLevelType w:val="hybridMultilevel"/>
    <w:tmpl w:val="22428C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2AB0DA7"/>
    <w:multiLevelType w:val="hybridMultilevel"/>
    <w:tmpl w:val="F8CE8B8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AD3015D"/>
    <w:multiLevelType w:val="hybridMultilevel"/>
    <w:tmpl w:val="3A4A9A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F527457"/>
    <w:multiLevelType w:val="hybridMultilevel"/>
    <w:tmpl w:val="0276AA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F85028E"/>
    <w:multiLevelType w:val="hybridMultilevel"/>
    <w:tmpl w:val="619291B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CF7700D"/>
    <w:multiLevelType w:val="hybridMultilevel"/>
    <w:tmpl w:val="1590841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FAA7308"/>
    <w:multiLevelType w:val="hybridMultilevel"/>
    <w:tmpl w:val="142AEF8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55C4007B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4">
    <w:nsid w:val="5A425411"/>
    <w:multiLevelType w:val="hybridMultilevel"/>
    <w:tmpl w:val="B21A2E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B3A142B"/>
    <w:multiLevelType w:val="hybridMultilevel"/>
    <w:tmpl w:val="E4CC11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C1F6095"/>
    <w:multiLevelType w:val="hybridMultilevel"/>
    <w:tmpl w:val="0C50C67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>
    <w:nsid w:val="63824237"/>
    <w:multiLevelType w:val="hybridMultilevel"/>
    <w:tmpl w:val="0AA478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2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3">
    <w:nsid w:val="75A51747"/>
    <w:multiLevelType w:val="hybridMultilevel"/>
    <w:tmpl w:val="828CDC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40"/>
  </w:num>
  <w:num w:numId="2">
    <w:abstractNumId w:val="0"/>
  </w:num>
  <w:num w:numId="3">
    <w:abstractNumId w:val="38"/>
  </w:num>
  <w:num w:numId="4">
    <w:abstractNumId w:val="28"/>
  </w:num>
  <w:num w:numId="5">
    <w:abstractNumId w:val="16"/>
  </w:num>
  <w:num w:numId="6">
    <w:abstractNumId w:val="13"/>
  </w:num>
  <w:num w:numId="7">
    <w:abstractNumId w:val="31"/>
  </w:num>
  <w:num w:numId="8">
    <w:abstractNumId w:val="23"/>
  </w:num>
  <w:num w:numId="9">
    <w:abstractNumId w:val="40"/>
  </w:num>
  <w:num w:numId="10">
    <w:abstractNumId w:val="17"/>
  </w:num>
  <w:num w:numId="11">
    <w:abstractNumId w:val="32"/>
  </w:num>
  <w:num w:numId="12">
    <w:abstractNumId w:val="22"/>
  </w:num>
  <w:num w:numId="13">
    <w:abstractNumId w:val="40"/>
  </w:num>
  <w:num w:numId="14">
    <w:abstractNumId w:val="25"/>
  </w:num>
  <w:num w:numId="15">
    <w:abstractNumId w:val="15"/>
  </w:num>
  <w:num w:numId="16">
    <w:abstractNumId w:val="34"/>
  </w:num>
  <w:num w:numId="17">
    <w:abstractNumId w:val="43"/>
  </w:num>
  <w:num w:numId="18">
    <w:abstractNumId w:val="14"/>
  </w:num>
  <w:num w:numId="19">
    <w:abstractNumId w:val="35"/>
  </w:num>
  <w:num w:numId="20">
    <w:abstractNumId w:val="30"/>
  </w:num>
  <w:num w:numId="21">
    <w:abstractNumId w:val="29"/>
  </w:num>
  <w:num w:numId="22">
    <w:abstractNumId w:val="26"/>
  </w:num>
  <w:num w:numId="23">
    <w:abstractNumId w:val="36"/>
  </w:num>
  <w:num w:numId="24">
    <w:abstractNumId w:val="27"/>
  </w:num>
  <w:num w:numId="25">
    <w:abstractNumId w:val="40"/>
  </w:num>
  <w:num w:numId="26">
    <w:abstractNumId w:val="4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3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89"/>
    <w:rsid w:val="000015E2"/>
    <w:rsid w:val="000015EA"/>
    <w:rsid w:val="00001604"/>
    <w:rsid w:val="0000165A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FA"/>
    <w:rsid w:val="00002153"/>
    <w:rsid w:val="000021BA"/>
    <w:rsid w:val="000021EC"/>
    <w:rsid w:val="00002289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E0"/>
    <w:rsid w:val="00002BF5"/>
    <w:rsid w:val="00002C31"/>
    <w:rsid w:val="00002CA2"/>
    <w:rsid w:val="00002DC2"/>
    <w:rsid w:val="00002DCD"/>
    <w:rsid w:val="00002E5D"/>
    <w:rsid w:val="00002F09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C3C"/>
    <w:rsid w:val="00004D70"/>
    <w:rsid w:val="00004DFE"/>
    <w:rsid w:val="00004ECC"/>
    <w:rsid w:val="00004EF3"/>
    <w:rsid w:val="00004FDD"/>
    <w:rsid w:val="00005057"/>
    <w:rsid w:val="0000505D"/>
    <w:rsid w:val="00005126"/>
    <w:rsid w:val="000051AC"/>
    <w:rsid w:val="00005222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8C6"/>
    <w:rsid w:val="000069B0"/>
    <w:rsid w:val="00006A05"/>
    <w:rsid w:val="00006B13"/>
    <w:rsid w:val="00006BEE"/>
    <w:rsid w:val="00006C8E"/>
    <w:rsid w:val="00006D0B"/>
    <w:rsid w:val="00006D7D"/>
    <w:rsid w:val="00006D94"/>
    <w:rsid w:val="00006DC7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B77"/>
    <w:rsid w:val="00007B7A"/>
    <w:rsid w:val="00007BA1"/>
    <w:rsid w:val="00007C3C"/>
    <w:rsid w:val="00007C43"/>
    <w:rsid w:val="00007C9C"/>
    <w:rsid w:val="00007CF5"/>
    <w:rsid w:val="00007E7C"/>
    <w:rsid w:val="00007FED"/>
    <w:rsid w:val="00010071"/>
    <w:rsid w:val="0001011F"/>
    <w:rsid w:val="000103B1"/>
    <w:rsid w:val="000103F3"/>
    <w:rsid w:val="00010417"/>
    <w:rsid w:val="000104BB"/>
    <w:rsid w:val="00010536"/>
    <w:rsid w:val="00010591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B2"/>
    <w:rsid w:val="00012501"/>
    <w:rsid w:val="00012514"/>
    <w:rsid w:val="00012573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C"/>
    <w:rsid w:val="0001633A"/>
    <w:rsid w:val="000163C4"/>
    <w:rsid w:val="000164F2"/>
    <w:rsid w:val="00016549"/>
    <w:rsid w:val="0001663D"/>
    <w:rsid w:val="00016668"/>
    <w:rsid w:val="0001668B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A5"/>
    <w:rsid w:val="0001730F"/>
    <w:rsid w:val="000173BA"/>
    <w:rsid w:val="0001747E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42"/>
    <w:rsid w:val="00017BBC"/>
    <w:rsid w:val="00017C04"/>
    <w:rsid w:val="00017C1B"/>
    <w:rsid w:val="00017C58"/>
    <w:rsid w:val="00017C6D"/>
    <w:rsid w:val="00017CBB"/>
    <w:rsid w:val="00017D32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FA"/>
    <w:rsid w:val="00020A6F"/>
    <w:rsid w:val="00020A78"/>
    <w:rsid w:val="00020A7D"/>
    <w:rsid w:val="00020AE9"/>
    <w:rsid w:val="00020BA1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93"/>
    <w:rsid w:val="00021248"/>
    <w:rsid w:val="00021364"/>
    <w:rsid w:val="00021389"/>
    <w:rsid w:val="0002139D"/>
    <w:rsid w:val="000213DD"/>
    <w:rsid w:val="0002143E"/>
    <w:rsid w:val="00021519"/>
    <w:rsid w:val="00021581"/>
    <w:rsid w:val="000215A7"/>
    <w:rsid w:val="0002168A"/>
    <w:rsid w:val="000216A1"/>
    <w:rsid w:val="000216BD"/>
    <w:rsid w:val="000216CC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C"/>
    <w:rsid w:val="00023097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2E"/>
    <w:rsid w:val="000235D6"/>
    <w:rsid w:val="000236AF"/>
    <w:rsid w:val="000236CE"/>
    <w:rsid w:val="00023739"/>
    <w:rsid w:val="0002384C"/>
    <w:rsid w:val="00023947"/>
    <w:rsid w:val="0002394F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B1"/>
    <w:rsid w:val="00024A49"/>
    <w:rsid w:val="00024A7B"/>
    <w:rsid w:val="00024BEF"/>
    <w:rsid w:val="00024C18"/>
    <w:rsid w:val="00024C6C"/>
    <w:rsid w:val="00024CBC"/>
    <w:rsid w:val="00024CD3"/>
    <w:rsid w:val="00024ED5"/>
    <w:rsid w:val="00025094"/>
    <w:rsid w:val="000250B6"/>
    <w:rsid w:val="00025124"/>
    <w:rsid w:val="0002517F"/>
    <w:rsid w:val="00025181"/>
    <w:rsid w:val="000251B3"/>
    <w:rsid w:val="0002522B"/>
    <w:rsid w:val="0002522E"/>
    <w:rsid w:val="00025287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84C"/>
    <w:rsid w:val="0002584E"/>
    <w:rsid w:val="00025857"/>
    <w:rsid w:val="000258A6"/>
    <w:rsid w:val="00025922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17E"/>
    <w:rsid w:val="00026316"/>
    <w:rsid w:val="00026370"/>
    <w:rsid w:val="00026387"/>
    <w:rsid w:val="0002648E"/>
    <w:rsid w:val="00026515"/>
    <w:rsid w:val="00026631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8E"/>
    <w:rsid w:val="00026CA3"/>
    <w:rsid w:val="00026DC3"/>
    <w:rsid w:val="00026DF5"/>
    <w:rsid w:val="00026E4F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341"/>
    <w:rsid w:val="000273B4"/>
    <w:rsid w:val="000273BE"/>
    <w:rsid w:val="000273EE"/>
    <w:rsid w:val="00027463"/>
    <w:rsid w:val="0002748A"/>
    <w:rsid w:val="0002761C"/>
    <w:rsid w:val="0002763F"/>
    <w:rsid w:val="0002764B"/>
    <w:rsid w:val="000276E7"/>
    <w:rsid w:val="000277D5"/>
    <w:rsid w:val="000277D8"/>
    <w:rsid w:val="000277DD"/>
    <w:rsid w:val="00027887"/>
    <w:rsid w:val="000278C0"/>
    <w:rsid w:val="0002796F"/>
    <w:rsid w:val="00027984"/>
    <w:rsid w:val="000279C9"/>
    <w:rsid w:val="000279CE"/>
    <w:rsid w:val="00027A85"/>
    <w:rsid w:val="00027AD4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CC"/>
    <w:rsid w:val="00027E57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87"/>
    <w:rsid w:val="000305AE"/>
    <w:rsid w:val="000306AF"/>
    <w:rsid w:val="00030708"/>
    <w:rsid w:val="00030755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447"/>
    <w:rsid w:val="0003150C"/>
    <w:rsid w:val="00031632"/>
    <w:rsid w:val="00031639"/>
    <w:rsid w:val="00031685"/>
    <w:rsid w:val="00031709"/>
    <w:rsid w:val="0003170C"/>
    <w:rsid w:val="00031766"/>
    <w:rsid w:val="0003177F"/>
    <w:rsid w:val="000318F2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A07"/>
    <w:rsid w:val="00032A0D"/>
    <w:rsid w:val="00032ACB"/>
    <w:rsid w:val="00032C42"/>
    <w:rsid w:val="00032D52"/>
    <w:rsid w:val="00032D5C"/>
    <w:rsid w:val="00032D77"/>
    <w:rsid w:val="00032D82"/>
    <w:rsid w:val="00032D90"/>
    <w:rsid w:val="00032E4C"/>
    <w:rsid w:val="00032FB4"/>
    <w:rsid w:val="00033014"/>
    <w:rsid w:val="00033064"/>
    <w:rsid w:val="0003309C"/>
    <w:rsid w:val="000330A0"/>
    <w:rsid w:val="000331AA"/>
    <w:rsid w:val="000331AE"/>
    <w:rsid w:val="0003323F"/>
    <w:rsid w:val="0003324E"/>
    <w:rsid w:val="00033278"/>
    <w:rsid w:val="000332D1"/>
    <w:rsid w:val="000332E3"/>
    <w:rsid w:val="0003338F"/>
    <w:rsid w:val="000333AA"/>
    <w:rsid w:val="00033420"/>
    <w:rsid w:val="00033425"/>
    <w:rsid w:val="0003344B"/>
    <w:rsid w:val="0003348D"/>
    <w:rsid w:val="0003349C"/>
    <w:rsid w:val="000334C9"/>
    <w:rsid w:val="00033559"/>
    <w:rsid w:val="00033593"/>
    <w:rsid w:val="00033649"/>
    <w:rsid w:val="000336D4"/>
    <w:rsid w:val="0003383A"/>
    <w:rsid w:val="00033A26"/>
    <w:rsid w:val="00033A33"/>
    <w:rsid w:val="00033ACD"/>
    <w:rsid w:val="00033B72"/>
    <w:rsid w:val="00033B75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2B"/>
    <w:rsid w:val="00034B75"/>
    <w:rsid w:val="00034C1E"/>
    <w:rsid w:val="00034C49"/>
    <w:rsid w:val="00034CC3"/>
    <w:rsid w:val="00034CFC"/>
    <w:rsid w:val="00034D68"/>
    <w:rsid w:val="00034D8E"/>
    <w:rsid w:val="00034E12"/>
    <w:rsid w:val="00034E9B"/>
    <w:rsid w:val="00034EA9"/>
    <w:rsid w:val="00034EB0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F2"/>
    <w:rsid w:val="00035F36"/>
    <w:rsid w:val="00035F76"/>
    <w:rsid w:val="00035FD9"/>
    <w:rsid w:val="000360C5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6"/>
    <w:rsid w:val="00036B3A"/>
    <w:rsid w:val="00036B67"/>
    <w:rsid w:val="00036B8A"/>
    <w:rsid w:val="00036BC1"/>
    <w:rsid w:val="00036C30"/>
    <w:rsid w:val="00036C32"/>
    <w:rsid w:val="00036CC3"/>
    <w:rsid w:val="00036D3F"/>
    <w:rsid w:val="00036D55"/>
    <w:rsid w:val="00036DC8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8"/>
    <w:rsid w:val="0003749E"/>
    <w:rsid w:val="0003765A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C85"/>
    <w:rsid w:val="00037D2B"/>
    <w:rsid w:val="00037D3C"/>
    <w:rsid w:val="00037D50"/>
    <w:rsid w:val="00037DF8"/>
    <w:rsid w:val="00037EA7"/>
    <w:rsid w:val="00037EE1"/>
    <w:rsid w:val="00037F5C"/>
    <w:rsid w:val="00037F91"/>
    <w:rsid w:val="00040029"/>
    <w:rsid w:val="00040033"/>
    <w:rsid w:val="00040049"/>
    <w:rsid w:val="0004006D"/>
    <w:rsid w:val="00040153"/>
    <w:rsid w:val="000401AF"/>
    <w:rsid w:val="000401D6"/>
    <w:rsid w:val="0004024D"/>
    <w:rsid w:val="000402BC"/>
    <w:rsid w:val="0004055D"/>
    <w:rsid w:val="000405A0"/>
    <w:rsid w:val="000405ED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F6"/>
    <w:rsid w:val="00041E1F"/>
    <w:rsid w:val="00041E53"/>
    <w:rsid w:val="00041E7B"/>
    <w:rsid w:val="00041F07"/>
    <w:rsid w:val="00041FCD"/>
    <w:rsid w:val="000420FA"/>
    <w:rsid w:val="00042246"/>
    <w:rsid w:val="000423A3"/>
    <w:rsid w:val="00042412"/>
    <w:rsid w:val="00042415"/>
    <w:rsid w:val="0004242C"/>
    <w:rsid w:val="000424E5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98"/>
    <w:rsid w:val="00042DAA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269"/>
    <w:rsid w:val="00043373"/>
    <w:rsid w:val="0004341D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A38"/>
    <w:rsid w:val="00043A93"/>
    <w:rsid w:val="00043AA5"/>
    <w:rsid w:val="00043BCB"/>
    <w:rsid w:val="00043C93"/>
    <w:rsid w:val="00043CC8"/>
    <w:rsid w:val="00043D78"/>
    <w:rsid w:val="00043E0E"/>
    <w:rsid w:val="00043E8A"/>
    <w:rsid w:val="00043E92"/>
    <w:rsid w:val="00043E94"/>
    <w:rsid w:val="00043E9E"/>
    <w:rsid w:val="000440A6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E"/>
    <w:rsid w:val="000453BF"/>
    <w:rsid w:val="000454DF"/>
    <w:rsid w:val="0004552D"/>
    <w:rsid w:val="00045558"/>
    <w:rsid w:val="000455B0"/>
    <w:rsid w:val="000455C8"/>
    <w:rsid w:val="000455D5"/>
    <w:rsid w:val="00045671"/>
    <w:rsid w:val="000456DB"/>
    <w:rsid w:val="000456F9"/>
    <w:rsid w:val="00045767"/>
    <w:rsid w:val="0004584E"/>
    <w:rsid w:val="000458A9"/>
    <w:rsid w:val="000458B1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C00"/>
    <w:rsid w:val="00046CCE"/>
    <w:rsid w:val="00046D40"/>
    <w:rsid w:val="00046D66"/>
    <w:rsid w:val="00046D72"/>
    <w:rsid w:val="00046E21"/>
    <w:rsid w:val="00046E73"/>
    <w:rsid w:val="00046EA8"/>
    <w:rsid w:val="00046EC4"/>
    <w:rsid w:val="00046F4D"/>
    <w:rsid w:val="00046FF8"/>
    <w:rsid w:val="00047124"/>
    <w:rsid w:val="00047280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ADE"/>
    <w:rsid w:val="00047BA3"/>
    <w:rsid w:val="00047BDC"/>
    <w:rsid w:val="00047C22"/>
    <w:rsid w:val="00047C51"/>
    <w:rsid w:val="00047C52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93"/>
    <w:rsid w:val="00050EE6"/>
    <w:rsid w:val="00050F07"/>
    <w:rsid w:val="00051077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3AB"/>
    <w:rsid w:val="000514EE"/>
    <w:rsid w:val="00051518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34C"/>
    <w:rsid w:val="00052365"/>
    <w:rsid w:val="00052391"/>
    <w:rsid w:val="000523F3"/>
    <w:rsid w:val="0005244B"/>
    <w:rsid w:val="0005247E"/>
    <w:rsid w:val="000524A3"/>
    <w:rsid w:val="000524BC"/>
    <w:rsid w:val="00052551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304"/>
    <w:rsid w:val="0005332E"/>
    <w:rsid w:val="000533A0"/>
    <w:rsid w:val="000533EB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86"/>
    <w:rsid w:val="000552CB"/>
    <w:rsid w:val="0005534F"/>
    <w:rsid w:val="00055377"/>
    <w:rsid w:val="000553DA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B15"/>
    <w:rsid w:val="00055B9D"/>
    <w:rsid w:val="00055BBA"/>
    <w:rsid w:val="00055BC0"/>
    <w:rsid w:val="00055C54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757"/>
    <w:rsid w:val="00057792"/>
    <w:rsid w:val="000579D1"/>
    <w:rsid w:val="000579F8"/>
    <w:rsid w:val="00057A07"/>
    <w:rsid w:val="00057A16"/>
    <w:rsid w:val="00057A82"/>
    <w:rsid w:val="00057B73"/>
    <w:rsid w:val="00057D6E"/>
    <w:rsid w:val="00057DCD"/>
    <w:rsid w:val="00057DEB"/>
    <w:rsid w:val="00057E37"/>
    <w:rsid w:val="00057E9E"/>
    <w:rsid w:val="00057EEC"/>
    <w:rsid w:val="00057FA4"/>
    <w:rsid w:val="00060042"/>
    <w:rsid w:val="000600AD"/>
    <w:rsid w:val="00060119"/>
    <w:rsid w:val="00060188"/>
    <w:rsid w:val="000601CB"/>
    <w:rsid w:val="00060214"/>
    <w:rsid w:val="000602D2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927"/>
    <w:rsid w:val="00060942"/>
    <w:rsid w:val="00060983"/>
    <w:rsid w:val="00060A43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9D"/>
    <w:rsid w:val="00060D9E"/>
    <w:rsid w:val="00060E23"/>
    <w:rsid w:val="00060EE0"/>
    <w:rsid w:val="00060EEB"/>
    <w:rsid w:val="00060F15"/>
    <w:rsid w:val="00060F87"/>
    <w:rsid w:val="00061023"/>
    <w:rsid w:val="000610AD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FC"/>
    <w:rsid w:val="00061916"/>
    <w:rsid w:val="00061958"/>
    <w:rsid w:val="000619EF"/>
    <w:rsid w:val="00061BB0"/>
    <w:rsid w:val="00061BF6"/>
    <w:rsid w:val="00061C08"/>
    <w:rsid w:val="00061CE0"/>
    <w:rsid w:val="00061DD9"/>
    <w:rsid w:val="00061E1B"/>
    <w:rsid w:val="00061ED7"/>
    <w:rsid w:val="00061F27"/>
    <w:rsid w:val="00061F2A"/>
    <w:rsid w:val="00061F2C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AA"/>
    <w:rsid w:val="000625E9"/>
    <w:rsid w:val="00062628"/>
    <w:rsid w:val="00062632"/>
    <w:rsid w:val="0006263C"/>
    <w:rsid w:val="00062682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63D"/>
    <w:rsid w:val="00063722"/>
    <w:rsid w:val="0006383A"/>
    <w:rsid w:val="0006385E"/>
    <w:rsid w:val="00063860"/>
    <w:rsid w:val="000638E9"/>
    <w:rsid w:val="000638EB"/>
    <w:rsid w:val="00063934"/>
    <w:rsid w:val="00063953"/>
    <w:rsid w:val="00063994"/>
    <w:rsid w:val="00063AE9"/>
    <w:rsid w:val="00063B1F"/>
    <w:rsid w:val="00063B32"/>
    <w:rsid w:val="00063BBB"/>
    <w:rsid w:val="00063C92"/>
    <w:rsid w:val="00063D27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B3"/>
    <w:rsid w:val="0006533A"/>
    <w:rsid w:val="0006540E"/>
    <w:rsid w:val="000654E2"/>
    <w:rsid w:val="00065572"/>
    <w:rsid w:val="0006557C"/>
    <w:rsid w:val="00065804"/>
    <w:rsid w:val="00065821"/>
    <w:rsid w:val="000658B1"/>
    <w:rsid w:val="0006592C"/>
    <w:rsid w:val="0006592D"/>
    <w:rsid w:val="000659E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9"/>
    <w:rsid w:val="000661DA"/>
    <w:rsid w:val="0006622D"/>
    <w:rsid w:val="00066277"/>
    <w:rsid w:val="000662AC"/>
    <w:rsid w:val="00066317"/>
    <w:rsid w:val="00066354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73"/>
    <w:rsid w:val="000666A2"/>
    <w:rsid w:val="0006670E"/>
    <w:rsid w:val="00066740"/>
    <w:rsid w:val="00066889"/>
    <w:rsid w:val="000668A0"/>
    <w:rsid w:val="000668E2"/>
    <w:rsid w:val="0006691C"/>
    <w:rsid w:val="0006696C"/>
    <w:rsid w:val="000669FE"/>
    <w:rsid w:val="00066A29"/>
    <w:rsid w:val="00066A94"/>
    <w:rsid w:val="00066A9C"/>
    <w:rsid w:val="00066AB6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7094"/>
    <w:rsid w:val="0006709F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F1A"/>
    <w:rsid w:val="00067F42"/>
    <w:rsid w:val="00070043"/>
    <w:rsid w:val="00070083"/>
    <w:rsid w:val="00070090"/>
    <w:rsid w:val="0007009D"/>
    <w:rsid w:val="00070122"/>
    <w:rsid w:val="00070138"/>
    <w:rsid w:val="0007015E"/>
    <w:rsid w:val="00070162"/>
    <w:rsid w:val="00070163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CA"/>
    <w:rsid w:val="000707F2"/>
    <w:rsid w:val="0007092E"/>
    <w:rsid w:val="00070A8C"/>
    <w:rsid w:val="00070AD4"/>
    <w:rsid w:val="00070AD9"/>
    <w:rsid w:val="00070B46"/>
    <w:rsid w:val="00070C3F"/>
    <w:rsid w:val="00070CA7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C5B"/>
    <w:rsid w:val="00071C94"/>
    <w:rsid w:val="00071D8F"/>
    <w:rsid w:val="00071DA0"/>
    <w:rsid w:val="00071DDF"/>
    <w:rsid w:val="00071E59"/>
    <w:rsid w:val="00071E96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C43"/>
    <w:rsid w:val="00072C8C"/>
    <w:rsid w:val="00072C91"/>
    <w:rsid w:val="00072CBD"/>
    <w:rsid w:val="00072CCD"/>
    <w:rsid w:val="00072CF2"/>
    <w:rsid w:val="00072D46"/>
    <w:rsid w:val="00072DAF"/>
    <w:rsid w:val="00072E64"/>
    <w:rsid w:val="00072E7D"/>
    <w:rsid w:val="00072EAA"/>
    <w:rsid w:val="00072EBE"/>
    <w:rsid w:val="00072EFF"/>
    <w:rsid w:val="00072FCB"/>
    <w:rsid w:val="00072FF8"/>
    <w:rsid w:val="00073114"/>
    <w:rsid w:val="000731B6"/>
    <w:rsid w:val="00073201"/>
    <w:rsid w:val="00073221"/>
    <w:rsid w:val="00073224"/>
    <w:rsid w:val="0007323E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5A"/>
    <w:rsid w:val="00073694"/>
    <w:rsid w:val="000736A0"/>
    <w:rsid w:val="00073723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74"/>
    <w:rsid w:val="00076B57"/>
    <w:rsid w:val="00076B5F"/>
    <w:rsid w:val="00076BA5"/>
    <w:rsid w:val="00076BF2"/>
    <w:rsid w:val="00076C06"/>
    <w:rsid w:val="00076C0A"/>
    <w:rsid w:val="00076D24"/>
    <w:rsid w:val="00076D2E"/>
    <w:rsid w:val="00076D63"/>
    <w:rsid w:val="00076D9C"/>
    <w:rsid w:val="00076DF1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91"/>
    <w:rsid w:val="000822C1"/>
    <w:rsid w:val="000822E8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E9"/>
    <w:rsid w:val="00082D13"/>
    <w:rsid w:val="00082D26"/>
    <w:rsid w:val="00082E36"/>
    <w:rsid w:val="00082EA9"/>
    <w:rsid w:val="00082FCA"/>
    <w:rsid w:val="00083038"/>
    <w:rsid w:val="000830C2"/>
    <w:rsid w:val="000830D3"/>
    <w:rsid w:val="000830F7"/>
    <w:rsid w:val="00083184"/>
    <w:rsid w:val="000831AD"/>
    <w:rsid w:val="0008327B"/>
    <w:rsid w:val="000832EF"/>
    <w:rsid w:val="00083321"/>
    <w:rsid w:val="000833BE"/>
    <w:rsid w:val="000833F7"/>
    <w:rsid w:val="000834A2"/>
    <w:rsid w:val="000835BA"/>
    <w:rsid w:val="00083613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215"/>
    <w:rsid w:val="00084268"/>
    <w:rsid w:val="00084343"/>
    <w:rsid w:val="000843C4"/>
    <w:rsid w:val="0008451A"/>
    <w:rsid w:val="0008451E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23E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41"/>
    <w:rsid w:val="00085A5B"/>
    <w:rsid w:val="00085AB0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1"/>
    <w:rsid w:val="00086D9D"/>
    <w:rsid w:val="00086DC5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5A"/>
    <w:rsid w:val="00087CC4"/>
    <w:rsid w:val="00087D10"/>
    <w:rsid w:val="00087DEC"/>
    <w:rsid w:val="00087E78"/>
    <w:rsid w:val="00087E83"/>
    <w:rsid w:val="00087FAA"/>
    <w:rsid w:val="0009000A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D6"/>
    <w:rsid w:val="00090EE7"/>
    <w:rsid w:val="00090FFE"/>
    <w:rsid w:val="000910A7"/>
    <w:rsid w:val="000910DD"/>
    <w:rsid w:val="0009117F"/>
    <w:rsid w:val="000911AE"/>
    <w:rsid w:val="000911D3"/>
    <w:rsid w:val="000911FE"/>
    <w:rsid w:val="000912D0"/>
    <w:rsid w:val="000912D4"/>
    <w:rsid w:val="000913F0"/>
    <w:rsid w:val="00091534"/>
    <w:rsid w:val="000915A8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F9"/>
    <w:rsid w:val="00091C28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2DB"/>
    <w:rsid w:val="0009236A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FB4"/>
    <w:rsid w:val="00092FB8"/>
    <w:rsid w:val="00093061"/>
    <w:rsid w:val="000930A3"/>
    <w:rsid w:val="000930BF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D5"/>
    <w:rsid w:val="00093B40"/>
    <w:rsid w:val="00093B8F"/>
    <w:rsid w:val="00093BD9"/>
    <w:rsid w:val="00093BE3"/>
    <w:rsid w:val="00093C1F"/>
    <w:rsid w:val="00093C33"/>
    <w:rsid w:val="00093DA3"/>
    <w:rsid w:val="00093DD1"/>
    <w:rsid w:val="00093E4E"/>
    <w:rsid w:val="00093E9E"/>
    <w:rsid w:val="00093F59"/>
    <w:rsid w:val="00093FA7"/>
    <w:rsid w:val="0009405E"/>
    <w:rsid w:val="0009406A"/>
    <w:rsid w:val="00094119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D3"/>
    <w:rsid w:val="00094A40"/>
    <w:rsid w:val="00094ABD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6C"/>
    <w:rsid w:val="00095384"/>
    <w:rsid w:val="000953CF"/>
    <w:rsid w:val="00095460"/>
    <w:rsid w:val="000954D6"/>
    <w:rsid w:val="00095522"/>
    <w:rsid w:val="00095534"/>
    <w:rsid w:val="0009554B"/>
    <w:rsid w:val="00095551"/>
    <w:rsid w:val="0009555A"/>
    <w:rsid w:val="0009557A"/>
    <w:rsid w:val="000955CB"/>
    <w:rsid w:val="000955E5"/>
    <w:rsid w:val="000955F9"/>
    <w:rsid w:val="0009568B"/>
    <w:rsid w:val="0009569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DC6"/>
    <w:rsid w:val="00095DD0"/>
    <w:rsid w:val="00095DEF"/>
    <w:rsid w:val="00095E52"/>
    <w:rsid w:val="00095E9D"/>
    <w:rsid w:val="00095F46"/>
    <w:rsid w:val="00095FE5"/>
    <w:rsid w:val="00095FF7"/>
    <w:rsid w:val="000960C6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69B"/>
    <w:rsid w:val="00096853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8B"/>
    <w:rsid w:val="00097414"/>
    <w:rsid w:val="0009748F"/>
    <w:rsid w:val="00097499"/>
    <w:rsid w:val="000974D9"/>
    <w:rsid w:val="0009753F"/>
    <w:rsid w:val="00097610"/>
    <w:rsid w:val="00097735"/>
    <w:rsid w:val="00097770"/>
    <w:rsid w:val="0009778A"/>
    <w:rsid w:val="00097809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32"/>
    <w:rsid w:val="000A0488"/>
    <w:rsid w:val="000A049A"/>
    <w:rsid w:val="000A04B2"/>
    <w:rsid w:val="000A062E"/>
    <w:rsid w:val="000A0640"/>
    <w:rsid w:val="000A0645"/>
    <w:rsid w:val="000A06A2"/>
    <w:rsid w:val="000A0742"/>
    <w:rsid w:val="000A079E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92"/>
    <w:rsid w:val="000A0C3A"/>
    <w:rsid w:val="000A0C65"/>
    <w:rsid w:val="000A0CB4"/>
    <w:rsid w:val="000A0D48"/>
    <w:rsid w:val="000A0DAA"/>
    <w:rsid w:val="000A0E33"/>
    <w:rsid w:val="000A0E3B"/>
    <w:rsid w:val="000A0E53"/>
    <w:rsid w:val="000A0F07"/>
    <w:rsid w:val="000A1098"/>
    <w:rsid w:val="000A1133"/>
    <w:rsid w:val="000A119C"/>
    <w:rsid w:val="000A11F9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BE"/>
    <w:rsid w:val="000A1CCE"/>
    <w:rsid w:val="000A1CD6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B1"/>
    <w:rsid w:val="000A301A"/>
    <w:rsid w:val="000A315B"/>
    <w:rsid w:val="000A3166"/>
    <w:rsid w:val="000A3231"/>
    <w:rsid w:val="000A325F"/>
    <w:rsid w:val="000A33E5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AD4"/>
    <w:rsid w:val="000A3B2C"/>
    <w:rsid w:val="000A3BCA"/>
    <w:rsid w:val="000A3BFC"/>
    <w:rsid w:val="000A3E72"/>
    <w:rsid w:val="000A3ED0"/>
    <w:rsid w:val="000A3F10"/>
    <w:rsid w:val="000A3F75"/>
    <w:rsid w:val="000A3FAE"/>
    <w:rsid w:val="000A3FBB"/>
    <w:rsid w:val="000A3FFC"/>
    <w:rsid w:val="000A4182"/>
    <w:rsid w:val="000A41D9"/>
    <w:rsid w:val="000A4355"/>
    <w:rsid w:val="000A438B"/>
    <w:rsid w:val="000A439E"/>
    <w:rsid w:val="000A444A"/>
    <w:rsid w:val="000A44AE"/>
    <w:rsid w:val="000A453B"/>
    <w:rsid w:val="000A457E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33A"/>
    <w:rsid w:val="000A5360"/>
    <w:rsid w:val="000A53C7"/>
    <w:rsid w:val="000A547D"/>
    <w:rsid w:val="000A55AD"/>
    <w:rsid w:val="000A5668"/>
    <w:rsid w:val="000A5673"/>
    <w:rsid w:val="000A570F"/>
    <w:rsid w:val="000A5744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99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E2"/>
    <w:rsid w:val="000A6AF8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320"/>
    <w:rsid w:val="000A732D"/>
    <w:rsid w:val="000A7402"/>
    <w:rsid w:val="000A740F"/>
    <w:rsid w:val="000A7444"/>
    <w:rsid w:val="000A74EB"/>
    <w:rsid w:val="000A7593"/>
    <w:rsid w:val="000A75BE"/>
    <w:rsid w:val="000A75DD"/>
    <w:rsid w:val="000A76FF"/>
    <w:rsid w:val="000A779D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617"/>
    <w:rsid w:val="000B0699"/>
    <w:rsid w:val="000B06F4"/>
    <w:rsid w:val="000B077A"/>
    <w:rsid w:val="000B085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731"/>
    <w:rsid w:val="000B17BA"/>
    <w:rsid w:val="000B1941"/>
    <w:rsid w:val="000B1995"/>
    <w:rsid w:val="000B19C1"/>
    <w:rsid w:val="000B1AC6"/>
    <w:rsid w:val="000B1ACF"/>
    <w:rsid w:val="000B1AE7"/>
    <w:rsid w:val="000B1B62"/>
    <w:rsid w:val="000B1BD6"/>
    <w:rsid w:val="000B1BF7"/>
    <w:rsid w:val="000B1C30"/>
    <w:rsid w:val="000B1C3D"/>
    <w:rsid w:val="000B1C77"/>
    <w:rsid w:val="000B1D20"/>
    <w:rsid w:val="000B1D33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F3"/>
    <w:rsid w:val="000B3738"/>
    <w:rsid w:val="000B3936"/>
    <w:rsid w:val="000B398C"/>
    <w:rsid w:val="000B3992"/>
    <w:rsid w:val="000B39A7"/>
    <w:rsid w:val="000B39AD"/>
    <w:rsid w:val="000B3A13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B7"/>
    <w:rsid w:val="000B48D7"/>
    <w:rsid w:val="000B4B6B"/>
    <w:rsid w:val="000B4B8F"/>
    <w:rsid w:val="000B4BC9"/>
    <w:rsid w:val="000B4BE2"/>
    <w:rsid w:val="000B4BF4"/>
    <w:rsid w:val="000B4DA3"/>
    <w:rsid w:val="000B4DB7"/>
    <w:rsid w:val="000B4ED2"/>
    <w:rsid w:val="000B4EE4"/>
    <w:rsid w:val="000B4EEB"/>
    <w:rsid w:val="000B4F03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7"/>
    <w:rsid w:val="000B5784"/>
    <w:rsid w:val="000B57A0"/>
    <w:rsid w:val="000B5874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29"/>
    <w:rsid w:val="000B5C6B"/>
    <w:rsid w:val="000B5D85"/>
    <w:rsid w:val="000B5D8A"/>
    <w:rsid w:val="000B5DED"/>
    <w:rsid w:val="000B5F08"/>
    <w:rsid w:val="000B5F38"/>
    <w:rsid w:val="000B5F5A"/>
    <w:rsid w:val="000B5FF0"/>
    <w:rsid w:val="000B6053"/>
    <w:rsid w:val="000B60A9"/>
    <w:rsid w:val="000B60C4"/>
    <w:rsid w:val="000B6161"/>
    <w:rsid w:val="000B617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B2"/>
    <w:rsid w:val="000B671C"/>
    <w:rsid w:val="000B6764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60"/>
    <w:rsid w:val="000B70D3"/>
    <w:rsid w:val="000B71A9"/>
    <w:rsid w:val="000B71F6"/>
    <w:rsid w:val="000B7200"/>
    <w:rsid w:val="000B72B1"/>
    <w:rsid w:val="000B7366"/>
    <w:rsid w:val="000B7408"/>
    <w:rsid w:val="000B742C"/>
    <w:rsid w:val="000B74BD"/>
    <w:rsid w:val="000B74D5"/>
    <w:rsid w:val="000B7516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C8"/>
    <w:rsid w:val="000B7B87"/>
    <w:rsid w:val="000B7B88"/>
    <w:rsid w:val="000B7BC0"/>
    <w:rsid w:val="000B7CC1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72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D"/>
    <w:rsid w:val="000C1F11"/>
    <w:rsid w:val="000C1F5C"/>
    <w:rsid w:val="000C1F65"/>
    <w:rsid w:val="000C1F81"/>
    <w:rsid w:val="000C1FF6"/>
    <w:rsid w:val="000C2024"/>
    <w:rsid w:val="000C2171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F37"/>
    <w:rsid w:val="000C30E1"/>
    <w:rsid w:val="000C31A5"/>
    <w:rsid w:val="000C31A6"/>
    <w:rsid w:val="000C31CF"/>
    <w:rsid w:val="000C3289"/>
    <w:rsid w:val="000C329B"/>
    <w:rsid w:val="000C32C7"/>
    <w:rsid w:val="000C3329"/>
    <w:rsid w:val="000C3381"/>
    <w:rsid w:val="000C33B3"/>
    <w:rsid w:val="000C3424"/>
    <w:rsid w:val="000C3432"/>
    <w:rsid w:val="000C3544"/>
    <w:rsid w:val="000C35A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72"/>
    <w:rsid w:val="000C3EB6"/>
    <w:rsid w:val="000C3F27"/>
    <w:rsid w:val="000C3F59"/>
    <w:rsid w:val="000C3F91"/>
    <w:rsid w:val="000C3FDA"/>
    <w:rsid w:val="000C4031"/>
    <w:rsid w:val="000C4090"/>
    <w:rsid w:val="000C4265"/>
    <w:rsid w:val="000C429F"/>
    <w:rsid w:val="000C44AF"/>
    <w:rsid w:val="000C44C7"/>
    <w:rsid w:val="000C45B2"/>
    <w:rsid w:val="000C45DC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A1"/>
    <w:rsid w:val="000C4EBE"/>
    <w:rsid w:val="000C4EDC"/>
    <w:rsid w:val="000C4EEE"/>
    <w:rsid w:val="000C4F20"/>
    <w:rsid w:val="000C4FE6"/>
    <w:rsid w:val="000C4FF3"/>
    <w:rsid w:val="000C500C"/>
    <w:rsid w:val="000C507A"/>
    <w:rsid w:val="000C50DD"/>
    <w:rsid w:val="000C50E1"/>
    <w:rsid w:val="000C5110"/>
    <w:rsid w:val="000C516B"/>
    <w:rsid w:val="000C531B"/>
    <w:rsid w:val="000C533D"/>
    <w:rsid w:val="000C5350"/>
    <w:rsid w:val="000C536F"/>
    <w:rsid w:val="000C5445"/>
    <w:rsid w:val="000C54ED"/>
    <w:rsid w:val="000C5555"/>
    <w:rsid w:val="000C556E"/>
    <w:rsid w:val="000C55F6"/>
    <w:rsid w:val="000C5706"/>
    <w:rsid w:val="000C571B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A2D"/>
    <w:rsid w:val="000C5A62"/>
    <w:rsid w:val="000C5A70"/>
    <w:rsid w:val="000C5AE7"/>
    <w:rsid w:val="000C5B29"/>
    <w:rsid w:val="000C5B4A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70D"/>
    <w:rsid w:val="000C6738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E0F"/>
    <w:rsid w:val="000C6E8E"/>
    <w:rsid w:val="000C6EF5"/>
    <w:rsid w:val="000C6F3F"/>
    <w:rsid w:val="000C6F99"/>
    <w:rsid w:val="000C700C"/>
    <w:rsid w:val="000C706A"/>
    <w:rsid w:val="000C70E9"/>
    <w:rsid w:val="000C728B"/>
    <w:rsid w:val="000C72B4"/>
    <w:rsid w:val="000C7316"/>
    <w:rsid w:val="000C7409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D49"/>
    <w:rsid w:val="000D0D89"/>
    <w:rsid w:val="000D0DB4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E8"/>
    <w:rsid w:val="000D1972"/>
    <w:rsid w:val="000D19CD"/>
    <w:rsid w:val="000D1A57"/>
    <w:rsid w:val="000D1B3B"/>
    <w:rsid w:val="000D1B43"/>
    <w:rsid w:val="000D1B85"/>
    <w:rsid w:val="000D1D60"/>
    <w:rsid w:val="000D1D79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AB"/>
    <w:rsid w:val="000D28E6"/>
    <w:rsid w:val="000D2933"/>
    <w:rsid w:val="000D29A5"/>
    <w:rsid w:val="000D2A00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249"/>
    <w:rsid w:val="000D32BF"/>
    <w:rsid w:val="000D3417"/>
    <w:rsid w:val="000D348A"/>
    <w:rsid w:val="000D34F1"/>
    <w:rsid w:val="000D3520"/>
    <w:rsid w:val="000D352C"/>
    <w:rsid w:val="000D358C"/>
    <w:rsid w:val="000D3592"/>
    <w:rsid w:val="000D35B4"/>
    <w:rsid w:val="000D35D6"/>
    <w:rsid w:val="000D35F6"/>
    <w:rsid w:val="000D3832"/>
    <w:rsid w:val="000D3868"/>
    <w:rsid w:val="000D38A1"/>
    <w:rsid w:val="000D38DF"/>
    <w:rsid w:val="000D3910"/>
    <w:rsid w:val="000D3964"/>
    <w:rsid w:val="000D3983"/>
    <w:rsid w:val="000D39F0"/>
    <w:rsid w:val="000D39FF"/>
    <w:rsid w:val="000D3A2D"/>
    <w:rsid w:val="000D3AA9"/>
    <w:rsid w:val="000D3ABE"/>
    <w:rsid w:val="000D3B08"/>
    <w:rsid w:val="000D3BC1"/>
    <w:rsid w:val="000D3C4A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6C3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D1E"/>
    <w:rsid w:val="000D4DA9"/>
    <w:rsid w:val="000D4DFF"/>
    <w:rsid w:val="000D4EA4"/>
    <w:rsid w:val="000D4F59"/>
    <w:rsid w:val="000D4F5D"/>
    <w:rsid w:val="000D4F8C"/>
    <w:rsid w:val="000D4FB5"/>
    <w:rsid w:val="000D5156"/>
    <w:rsid w:val="000D51B9"/>
    <w:rsid w:val="000D5387"/>
    <w:rsid w:val="000D53B0"/>
    <w:rsid w:val="000D5455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811"/>
    <w:rsid w:val="000D582A"/>
    <w:rsid w:val="000D5884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F4"/>
    <w:rsid w:val="000D6B46"/>
    <w:rsid w:val="000D6B81"/>
    <w:rsid w:val="000D6B8C"/>
    <w:rsid w:val="000D6B97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E8"/>
    <w:rsid w:val="000D7018"/>
    <w:rsid w:val="000D708E"/>
    <w:rsid w:val="000D70A6"/>
    <w:rsid w:val="000D711D"/>
    <w:rsid w:val="000D71B8"/>
    <w:rsid w:val="000D72BB"/>
    <w:rsid w:val="000D72F3"/>
    <w:rsid w:val="000D737A"/>
    <w:rsid w:val="000D7468"/>
    <w:rsid w:val="000D749F"/>
    <w:rsid w:val="000D74C1"/>
    <w:rsid w:val="000D766F"/>
    <w:rsid w:val="000D7678"/>
    <w:rsid w:val="000D776D"/>
    <w:rsid w:val="000D77AA"/>
    <w:rsid w:val="000D7832"/>
    <w:rsid w:val="000D78A8"/>
    <w:rsid w:val="000D78C1"/>
    <w:rsid w:val="000D78DD"/>
    <w:rsid w:val="000D7919"/>
    <w:rsid w:val="000D795C"/>
    <w:rsid w:val="000D7963"/>
    <w:rsid w:val="000D7999"/>
    <w:rsid w:val="000D79A9"/>
    <w:rsid w:val="000D79FA"/>
    <w:rsid w:val="000D7A65"/>
    <w:rsid w:val="000D7A6B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5D0"/>
    <w:rsid w:val="000E0640"/>
    <w:rsid w:val="000E0697"/>
    <w:rsid w:val="000E06AE"/>
    <w:rsid w:val="000E072A"/>
    <w:rsid w:val="000E0749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960"/>
    <w:rsid w:val="000E197B"/>
    <w:rsid w:val="000E1A31"/>
    <w:rsid w:val="000E1A43"/>
    <w:rsid w:val="000E1A4C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AB"/>
    <w:rsid w:val="000E23B9"/>
    <w:rsid w:val="000E23EF"/>
    <w:rsid w:val="000E2595"/>
    <w:rsid w:val="000E259B"/>
    <w:rsid w:val="000E25E3"/>
    <w:rsid w:val="000E25F4"/>
    <w:rsid w:val="000E2673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F0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672"/>
    <w:rsid w:val="000E3684"/>
    <w:rsid w:val="000E3689"/>
    <w:rsid w:val="000E36A9"/>
    <w:rsid w:val="000E379C"/>
    <w:rsid w:val="000E37A8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DF"/>
    <w:rsid w:val="000E422A"/>
    <w:rsid w:val="000E426B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E5C"/>
    <w:rsid w:val="000E5E7D"/>
    <w:rsid w:val="000E5E95"/>
    <w:rsid w:val="000E5ECE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F"/>
    <w:rsid w:val="000E6AED"/>
    <w:rsid w:val="000E6BF6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3C9"/>
    <w:rsid w:val="000E7487"/>
    <w:rsid w:val="000E74B9"/>
    <w:rsid w:val="000E75C9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BE"/>
    <w:rsid w:val="000E7FDA"/>
    <w:rsid w:val="000F0058"/>
    <w:rsid w:val="000F00F2"/>
    <w:rsid w:val="000F010C"/>
    <w:rsid w:val="000F0130"/>
    <w:rsid w:val="000F017F"/>
    <w:rsid w:val="000F01B6"/>
    <w:rsid w:val="000F0233"/>
    <w:rsid w:val="000F02A0"/>
    <w:rsid w:val="000F039F"/>
    <w:rsid w:val="000F03C4"/>
    <w:rsid w:val="000F03D9"/>
    <w:rsid w:val="000F0447"/>
    <w:rsid w:val="000F0464"/>
    <w:rsid w:val="000F050F"/>
    <w:rsid w:val="000F05B3"/>
    <w:rsid w:val="000F05F0"/>
    <w:rsid w:val="000F065C"/>
    <w:rsid w:val="000F0673"/>
    <w:rsid w:val="000F06DF"/>
    <w:rsid w:val="000F074B"/>
    <w:rsid w:val="000F0795"/>
    <w:rsid w:val="000F0858"/>
    <w:rsid w:val="000F096E"/>
    <w:rsid w:val="000F09B8"/>
    <w:rsid w:val="000F09BA"/>
    <w:rsid w:val="000F0B40"/>
    <w:rsid w:val="000F0BB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779"/>
    <w:rsid w:val="000F1867"/>
    <w:rsid w:val="000F18A4"/>
    <w:rsid w:val="000F18BD"/>
    <w:rsid w:val="000F1943"/>
    <w:rsid w:val="000F19B9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70E"/>
    <w:rsid w:val="000F2766"/>
    <w:rsid w:val="000F2785"/>
    <w:rsid w:val="000F2928"/>
    <w:rsid w:val="000F2943"/>
    <w:rsid w:val="000F2995"/>
    <w:rsid w:val="000F29D8"/>
    <w:rsid w:val="000F29E5"/>
    <w:rsid w:val="000F2A9A"/>
    <w:rsid w:val="000F2B1C"/>
    <w:rsid w:val="000F2B5D"/>
    <w:rsid w:val="000F2C2C"/>
    <w:rsid w:val="000F2CCA"/>
    <w:rsid w:val="000F2E30"/>
    <w:rsid w:val="000F2E32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2D8"/>
    <w:rsid w:val="000F3312"/>
    <w:rsid w:val="000F3373"/>
    <w:rsid w:val="000F33AB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7A"/>
    <w:rsid w:val="000F3ADF"/>
    <w:rsid w:val="000F3C59"/>
    <w:rsid w:val="000F3C77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D6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935"/>
    <w:rsid w:val="000F4944"/>
    <w:rsid w:val="000F4948"/>
    <w:rsid w:val="000F499F"/>
    <w:rsid w:val="000F4A27"/>
    <w:rsid w:val="000F4A60"/>
    <w:rsid w:val="000F4A69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771"/>
    <w:rsid w:val="000F582F"/>
    <w:rsid w:val="000F589D"/>
    <w:rsid w:val="000F58B7"/>
    <w:rsid w:val="000F5963"/>
    <w:rsid w:val="000F597C"/>
    <w:rsid w:val="000F5982"/>
    <w:rsid w:val="000F5997"/>
    <w:rsid w:val="000F5B6A"/>
    <w:rsid w:val="000F5B87"/>
    <w:rsid w:val="000F5BF3"/>
    <w:rsid w:val="000F5C58"/>
    <w:rsid w:val="000F5CB0"/>
    <w:rsid w:val="000F5CD6"/>
    <w:rsid w:val="000F5D8B"/>
    <w:rsid w:val="000F5E7E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649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675"/>
    <w:rsid w:val="00100688"/>
    <w:rsid w:val="00100769"/>
    <w:rsid w:val="001007CD"/>
    <w:rsid w:val="001007CF"/>
    <w:rsid w:val="001007ED"/>
    <w:rsid w:val="0010080F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93"/>
    <w:rsid w:val="0010119F"/>
    <w:rsid w:val="0010127F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C9"/>
    <w:rsid w:val="00101B11"/>
    <w:rsid w:val="00101BF6"/>
    <w:rsid w:val="00101D51"/>
    <w:rsid w:val="00101DFA"/>
    <w:rsid w:val="00101E5D"/>
    <w:rsid w:val="00101ECA"/>
    <w:rsid w:val="00101EDF"/>
    <w:rsid w:val="00101EEC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EF0"/>
    <w:rsid w:val="00102F9A"/>
    <w:rsid w:val="00102FED"/>
    <w:rsid w:val="0010303D"/>
    <w:rsid w:val="00103090"/>
    <w:rsid w:val="001030A4"/>
    <w:rsid w:val="001030C2"/>
    <w:rsid w:val="001030E1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6E4"/>
    <w:rsid w:val="00103737"/>
    <w:rsid w:val="0010385A"/>
    <w:rsid w:val="0010389B"/>
    <w:rsid w:val="001038BA"/>
    <w:rsid w:val="0010391F"/>
    <w:rsid w:val="00103926"/>
    <w:rsid w:val="00103999"/>
    <w:rsid w:val="001039B8"/>
    <w:rsid w:val="001039CD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74"/>
    <w:rsid w:val="00104B9E"/>
    <w:rsid w:val="00104BC5"/>
    <w:rsid w:val="00104BC9"/>
    <w:rsid w:val="00104C7A"/>
    <w:rsid w:val="00104C8A"/>
    <w:rsid w:val="00104D65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785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FF"/>
    <w:rsid w:val="00106059"/>
    <w:rsid w:val="001060B7"/>
    <w:rsid w:val="001060F2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C0"/>
    <w:rsid w:val="001067D1"/>
    <w:rsid w:val="001067DA"/>
    <w:rsid w:val="001067EC"/>
    <w:rsid w:val="0010681A"/>
    <w:rsid w:val="0010681B"/>
    <w:rsid w:val="00106855"/>
    <w:rsid w:val="00106859"/>
    <w:rsid w:val="001069CD"/>
    <w:rsid w:val="00106A04"/>
    <w:rsid w:val="00106A72"/>
    <w:rsid w:val="00106B0E"/>
    <w:rsid w:val="00106C00"/>
    <w:rsid w:val="00106C57"/>
    <w:rsid w:val="00106C9E"/>
    <w:rsid w:val="00106D6F"/>
    <w:rsid w:val="00106DC7"/>
    <w:rsid w:val="00106DE8"/>
    <w:rsid w:val="00106E65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FE"/>
    <w:rsid w:val="001072DA"/>
    <w:rsid w:val="001073A5"/>
    <w:rsid w:val="001073E6"/>
    <w:rsid w:val="00107430"/>
    <w:rsid w:val="00107497"/>
    <w:rsid w:val="0010749A"/>
    <w:rsid w:val="0010752B"/>
    <w:rsid w:val="0010756B"/>
    <w:rsid w:val="00107588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F"/>
    <w:rsid w:val="00107A4C"/>
    <w:rsid w:val="00107B1C"/>
    <w:rsid w:val="00107BDF"/>
    <w:rsid w:val="00107C38"/>
    <w:rsid w:val="00107C78"/>
    <w:rsid w:val="00107C95"/>
    <w:rsid w:val="00107E9B"/>
    <w:rsid w:val="00107E9C"/>
    <w:rsid w:val="00107F29"/>
    <w:rsid w:val="00110055"/>
    <w:rsid w:val="00110082"/>
    <w:rsid w:val="001100E5"/>
    <w:rsid w:val="00110101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960"/>
    <w:rsid w:val="00110A98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9C"/>
    <w:rsid w:val="001112E7"/>
    <w:rsid w:val="00111331"/>
    <w:rsid w:val="001113D1"/>
    <w:rsid w:val="001113DF"/>
    <w:rsid w:val="001114CA"/>
    <w:rsid w:val="001114EA"/>
    <w:rsid w:val="00111585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2A"/>
    <w:rsid w:val="001124F9"/>
    <w:rsid w:val="001125B6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F0"/>
    <w:rsid w:val="00112C43"/>
    <w:rsid w:val="00112CA2"/>
    <w:rsid w:val="00112CAE"/>
    <w:rsid w:val="00112D4D"/>
    <w:rsid w:val="00112DE7"/>
    <w:rsid w:val="00112ECB"/>
    <w:rsid w:val="00112EE8"/>
    <w:rsid w:val="0011301B"/>
    <w:rsid w:val="001131C4"/>
    <w:rsid w:val="0011325D"/>
    <w:rsid w:val="00113269"/>
    <w:rsid w:val="00113470"/>
    <w:rsid w:val="00113484"/>
    <w:rsid w:val="001134E7"/>
    <w:rsid w:val="00113544"/>
    <w:rsid w:val="00113578"/>
    <w:rsid w:val="00113772"/>
    <w:rsid w:val="001137AD"/>
    <w:rsid w:val="001137AF"/>
    <w:rsid w:val="0011389B"/>
    <w:rsid w:val="0011390E"/>
    <w:rsid w:val="00113936"/>
    <w:rsid w:val="001139E7"/>
    <w:rsid w:val="00113AF2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B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D3"/>
    <w:rsid w:val="00115F71"/>
    <w:rsid w:val="001160B8"/>
    <w:rsid w:val="001160BA"/>
    <w:rsid w:val="00116218"/>
    <w:rsid w:val="00116299"/>
    <w:rsid w:val="00116374"/>
    <w:rsid w:val="00116391"/>
    <w:rsid w:val="001163A9"/>
    <w:rsid w:val="001163AD"/>
    <w:rsid w:val="001163EE"/>
    <w:rsid w:val="00116407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B3"/>
    <w:rsid w:val="001169D4"/>
    <w:rsid w:val="00116A94"/>
    <w:rsid w:val="00116B1F"/>
    <w:rsid w:val="00116C11"/>
    <w:rsid w:val="00116C26"/>
    <w:rsid w:val="00116C88"/>
    <w:rsid w:val="00116CF6"/>
    <w:rsid w:val="00116D3A"/>
    <w:rsid w:val="00116D40"/>
    <w:rsid w:val="00116D63"/>
    <w:rsid w:val="00116DD7"/>
    <w:rsid w:val="00116F1F"/>
    <w:rsid w:val="00117052"/>
    <w:rsid w:val="00117238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B1"/>
    <w:rsid w:val="0011783E"/>
    <w:rsid w:val="001178E7"/>
    <w:rsid w:val="00117ABE"/>
    <w:rsid w:val="00117ACC"/>
    <w:rsid w:val="00117AD6"/>
    <w:rsid w:val="00117C0A"/>
    <w:rsid w:val="00117CC6"/>
    <w:rsid w:val="00117EDD"/>
    <w:rsid w:val="00117F87"/>
    <w:rsid w:val="00117FB6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9C"/>
    <w:rsid w:val="0012114E"/>
    <w:rsid w:val="00121179"/>
    <w:rsid w:val="00121262"/>
    <w:rsid w:val="0012126F"/>
    <w:rsid w:val="0012133A"/>
    <w:rsid w:val="001213A4"/>
    <w:rsid w:val="0012145B"/>
    <w:rsid w:val="00121705"/>
    <w:rsid w:val="00121771"/>
    <w:rsid w:val="001217E4"/>
    <w:rsid w:val="00121829"/>
    <w:rsid w:val="0012182B"/>
    <w:rsid w:val="00121848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2DB"/>
    <w:rsid w:val="00122340"/>
    <w:rsid w:val="00122364"/>
    <w:rsid w:val="001224E5"/>
    <w:rsid w:val="00122570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A78"/>
    <w:rsid w:val="00122B96"/>
    <w:rsid w:val="00122BB5"/>
    <w:rsid w:val="00122C26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20"/>
    <w:rsid w:val="0012323C"/>
    <w:rsid w:val="0012323F"/>
    <w:rsid w:val="0012325D"/>
    <w:rsid w:val="001232D8"/>
    <w:rsid w:val="0012349B"/>
    <w:rsid w:val="001234C8"/>
    <w:rsid w:val="001234CE"/>
    <w:rsid w:val="0012358F"/>
    <w:rsid w:val="001235E5"/>
    <w:rsid w:val="00123609"/>
    <w:rsid w:val="0012369C"/>
    <w:rsid w:val="00123790"/>
    <w:rsid w:val="00123869"/>
    <w:rsid w:val="001238D7"/>
    <w:rsid w:val="001239C8"/>
    <w:rsid w:val="001239EB"/>
    <w:rsid w:val="00123AA1"/>
    <w:rsid w:val="00123B70"/>
    <w:rsid w:val="00123BC1"/>
    <w:rsid w:val="00123C06"/>
    <w:rsid w:val="00123CD2"/>
    <w:rsid w:val="00123EB2"/>
    <w:rsid w:val="00123ECB"/>
    <w:rsid w:val="00123EF3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83"/>
    <w:rsid w:val="001243A5"/>
    <w:rsid w:val="001243D0"/>
    <w:rsid w:val="001243DD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C73"/>
    <w:rsid w:val="00124D73"/>
    <w:rsid w:val="00124D9C"/>
    <w:rsid w:val="00124DC9"/>
    <w:rsid w:val="00124DFF"/>
    <w:rsid w:val="00124E0F"/>
    <w:rsid w:val="00124E3F"/>
    <w:rsid w:val="00124E8B"/>
    <w:rsid w:val="00124E9D"/>
    <w:rsid w:val="00124EEE"/>
    <w:rsid w:val="00124F22"/>
    <w:rsid w:val="00124FB6"/>
    <w:rsid w:val="00125024"/>
    <w:rsid w:val="00125047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BB"/>
    <w:rsid w:val="00125AF4"/>
    <w:rsid w:val="00125B21"/>
    <w:rsid w:val="00125BB8"/>
    <w:rsid w:val="00125C74"/>
    <w:rsid w:val="00125C7A"/>
    <w:rsid w:val="00125C9B"/>
    <w:rsid w:val="00125CBE"/>
    <w:rsid w:val="00125CD9"/>
    <w:rsid w:val="00125D2D"/>
    <w:rsid w:val="00125DF6"/>
    <w:rsid w:val="00125EB2"/>
    <w:rsid w:val="00125F9F"/>
    <w:rsid w:val="00125FB2"/>
    <w:rsid w:val="00125FC6"/>
    <w:rsid w:val="00125FF3"/>
    <w:rsid w:val="00126087"/>
    <w:rsid w:val="001260DC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5E"/>
    <w:rsid w:val="001264B1"/>
    <w:rsid w:val="001264D7"/>
    <w:rsid w:val="0012654D"/>
    <w:rsid w:val="00126553"/>
    <w:rsid w:val="001265EC"/>
    <w:rsid w:val="001265F4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A87"/>
    <w:rsid w:val="00126A9A"/>
    <w:rsid w:val="00126AE2"/>
    <w:rsid w:val="00126B37"/>
    <w:rsid w:val="00126BEA"/>
    <w:rsid w:val="00126BFB"/>
    <w:rsid w:val="00126C07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25E"/>
    <w:rsid w:val="001272C4"/>
    <w:rsid w:val="001272E8"/>
    <w:rsid w:val="001273F9"/>
    <w:rsid w:val="00127434"/>
    <w:rsid w:val="001274F7"/>
    <w:rsid w:val="00127565"/>
    <w:rsid w:val="00127622"/>
    <w:rsid w:val="00127679"/>
    <w:rsid w:val="001276B3"/>
    <w:rsid w:val="001276D0"/>
    <w:rsid w:val="001276DC"/>
    <w:rsid w:val="001277DE"/>
    <w:rsid w:val="00127842"/>
    <w:rsid w:val="001278FC"/>
    <w:rsid w:val="00127965"/>
    <w:rsid w:val="001279D6"/>
    <w:rsid w:val="001279E8"/>
    <w:rsid w:val="001279E9"/>
    <w:rsid w:val="00127A1C"/>
    <w:rsid w:val="00127C95"/>
    <w:rsid w:val="00127CC6"/>
    <w:rsid w:val="00127DF8"/>
    <w:rsid w:val="00127E0A"/>
    <w:rsid w:val="00127E3A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201C"/>
    <w:rsid w:val="00132037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632"/>
    <w:rsid w:val="00132702"/>
    <w:rsid w:val="001327AE"/>
    <w:rsid w:val="0013281F"/>
    <w:rsid w:val="0013283A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BF"/>
    <w:rsid w:val="00132F30"/>
    <w:rsid w:val="00132F4D"/>
    <w:rsid w:val="001330B6"/>
    <w:rsid w:val="00133132"/>
    <w:rsid w:val="0013316D"/>
    <w:rsid w:val="00133194"/>
    <w:rsid w:val="001331B0"/>
    <w:rsid w:val="00133202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BC"/>
    <w:rsid w:val="00134CDA"/>
    <w:rsid w:val="00134D28"/>
    <w:rsid w:val="00134D53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75"/>
    <w:rsid w:val="0013548B"/>
    <w:rsid w:val="001354D3"/>
    <w:rsid w:val="00135552"/>
    <w:rsid w:val="00135575"/>
    <w:rsid w:val="0013557F"/>
    <w:rsid w:val="001356DE"/>
    <w:rsid w:val="0013575D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11A"/>
    <w:rsid w:val="00136198"/>
    <w:rsid w:val="001361C5"/>
    <w:rsid w:val="001362DB"/>
    <w:rsid w:val="001362F6"/>
    <w:rsid w:val="00136372"/>
    <w:rsid w:val="00136496"/>
    <w:rsid w:val="00136580"/>
    <w:rsid w:val="001365CE"/>
    <w:rsid w:val="001365FE"/>
    <w:rsid w:val="00136674"/>
    <w:rsid w:val="0013681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26"/>
    <w:rsid w:val="001377A2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23"/>
    <w:rsid w:val="001404E3"/>
    <w:rsid w:val="0014051D"/>
    <w:rsid w:val="001405D9"/>
    <w:rsid w:val="00140682"/>
    <w:rsid w:val="0014073D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E4"/>
    <w:rsid w:val="00140F55"/>
    <w:rsid w:val="0014111B"/>
    <w:rsid w:val="00141148"/>
    <w:rsid w:val="001411E0"/>
    <w:rsid w:val="001411FF"/>
    <w:rsid w:val="001412ED"/>
    <w:rsid w:val="0014130B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2B"/>
    <w:rsid w:val="00142741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B3"/>
    <w:rsid w:val="001434D7"/>
    <w:rsid w:val="001434E3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12"/>
    <w:rsid w:val="00143B24"/>
    <w:rsid w:val="00143B99"/>
    <w:rsid w:val="00143C28"/>
    <w:rsid w:val="00143C35"/>
    <w:rsid w:val="00143CB4"/>
    <w:rsid w:val="00143D59"/>
    <w:rsid w:val="00143DE5"/>
    <w:rsid w:val="00143E42"/>
    <w:rsid w:val="00143E7E"/>
    <w:rsid w:val="00143EC8"/>
    <w:rsid w:val="00143EF1"/>
    <w:rsid w:val="00143EFB"/>
    <w:rsid w:val="00143F9D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926"/>
    <w:rsid w:val="00145954"/>
    <w:rsid w:val="0014597D"/>
    <w:rsid w:val="001459BC"/>
    <w:rsid w:val="00145A10"/>
    <w:rsid w:val="00145AD7"/>
    <w:rsid w:val="00145B0F"/>
    <w:rsid w:val="00145BD4"/>
    <w:rsid w:val="00145C61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6CC"/>
    <w:rsid w:val="0014676E"/>
    <w:rsid w:val="00146772"/>
    <w:rsid w:val="0014697A"/>
    <w:rsid w:val="001469EB"/>
    <w:rsid w:val="00146A40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80"/>
    <w:rsid w:val="00147995"/>
    <w:rsid w:val="00147A07"/>
    <w:rsid w:val="00147A30"/>
    <w:rsid w:val="00147A39"/>
    <w:rsid w:val="00147A60"/>
    <w:rsid w:val="00147A80"/>
    <w:rsid w:val="00147B2A"/>
    <w:rsid w:val="00147B66"/>
    <w:rsid w:val="00147C5F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861"/>
    <w:rsid w:val="00150914"/>
    <w:rsid w:val="0015093C"/>
    <w:rsid w:val="00150971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E88"/>
    <w:rsid w:val="00150EA5"/>
    <w:rsid w:val="00150F44"/>
    <w:rsid w:val="00150FA4"/>
    <w:rsid w:val="00150FFB"/>
    <w:rsid w:val="00151000"/>
    <w:rsid w:val="00151017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921"/>
    <w:rsid w:val="0015198C"/>
    <w:rsid w:val="00151996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E3A"/>
    <w:rsid w:val="00151E81"/>
    <w:rsid w:val="00151F91"/>
    <w:rsid w:val="00151FF9"/>
    <w:rsid w:val="00152122"/>
    <w:rsid w:val="00152157"/>
    <w:rsid w:val="0015215E"/>
    <w:rsid w:val="00152172"/>
    <w:rsid w:val="0015221B"/>
    <w:rsid w:val="00152355"/>
    <w:rsid w:val="00152387"/>
    <w:rsid w:val="001523F3"/>
    <w:rsid w:val="00152410"/>
    <w:rsid w:val="0015243D"/>
    <w:rsid w:val="00152499"/>
    <w:rsid w:val="00152579"/>
    <w:rsid w:val="00152616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7"/>
    <w:rsid w:val="00152D83"/>
    <w:rsid w:val="00152E04"/>
    <w:rsid w:val="00152EB2"/>
    <w:rsid w:val="00152F2D"/>
    <w:rsid w:val="00152FAB"/>
    <w:rsid w:val="0015301E"/>
    <w:rsid w:val="00153025"/>
    <w:rsid w:val="0015302F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E6C"/>
    <w:rsid w:val="00153FA3"/>
    <w:rsid w:val="00153FEB"/>
    <w:rsid w:val="00154013"/>
    <w:rsid w:val="001540EB"/>
    <w:rsid w:val="00154156"/>
    <w:rsid w:val="0015416A"/>
    <w:rsid w:val="00154232"/>
    <w:rsid w:val="0015435C"/>
    <w:rsid w:val="00154408"/>
    <w:rsid w:val="0015441E"/>
    <w:rsid w:val="00154475"/>
    <w:rsid w:val="001544D2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522"/>
    <w:rsid w:val="00155566"/>
    <w:rsid w:val="00155596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DB5"/>
    <w:rsid w:val="00155E64"/>
    <w:rsid w:val="00155F2C"/>
    <w:rsid w:val="0015600B"/>
    <w:rsid w:val="0015602A"/>
    <w:rsid w:val="00156055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F"/>
    <w:rsid w:val="00156A31"/>
    <w:rsid w:val="00156A80"/>
    <w:rsid w:val="00156B37"/>
    <w:rsid w:val="00156B88"/>
    <w:rsid w:val="00156B95"/>
    <w:rsid w:val="00156BA2"/>
    <w:rsid w:val="00156D4C"/>
    <w:rsid w:val="00156D97"/>
    <w:rsid w:val="00156E20"/>
    <w:rsid w:val="00156E4A"/>
    <w:rsid w:val="00156E97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F95"/>
    <w:rsid w:val="00157FAC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41C"/>
    <w:rsid w:val="001604E6"/>
    <w:rsid w:val="001604E9"/>
    <w:rsid w:val="0016063D"/>
    <w:rsid w:val="00160684"/>
    <w:rsid w:val="001606D2"/>
    <w:rsid w:val="0016073B"/>
    <w:rsid w:val="00160786"/>
    <w:rsid w:val="001607A8"/>
    <w:rsid w:val="001607AC"/>
    <w:rsid w:val="00160845"/>
    <w:rsid w:val="001608F7"/>
    <w:rsid w:val="001608F8"/>
    <w:rsid w:val="0016090A"/>
    <w:rsid w:val="00160A2F"/>
    <w:rsid w:val="00160AC0"/>
    <w:rsid w:val="00160B2E"/>
    <w:rsid w:val="00160B44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D1"/>
    <w:rsid w:val="001611DC"/>
    <w:rsid w:val="00161294"/>
    <w:rsid w:val="0016129C"/>
    <w:rsid w:val="001612B9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FF0"/>
    <w:rsid w:val="0016200B"/>
    <w:rsid w:val="0016206D"/>
    <w:rsid w:val="00162132"/>
    <w:rsid w:val="00162143"/>
    <w:rsid w:val="00162146"/>
    <w:rsid w:val="00162282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9F"/>
    <w:rsid w:val="001630AF"/>
    <w:rsid w:val="001630C8"/>
    <w:rsid w:val="00163106"/>
    <w:rsid w:val="00163166"/>
    <w:rsid w:val="00163220"/>
    <w:rsid w:val="0016322B"/>
    <w:rsid w:val="00163268"/>
    <w:rsid w:val="00163349"/>
    <w:rsid w:val="00163374"/>
    <w:rsid w:val="0016344B"/>
    <w:rsid w:val="00163572"/>
    <w:rsid w:val="0016357B"/>
    <w:rsid w:val="00163593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86F"/>
    <w:rsid w:val="0016587D"/>
    <w:rsid w:val="00165891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602A"/>
    <w:rsid w:val="0016603B"/>
    <w:rsid w:val="00166046"/>
    <w:rsid w:val="00166287"/>
    <w:rsid w:val="00166332"/>
    <w:rsid w:val="001663D4"/>
    <w:rsid w:val="00166556"/>
    <w:rsid w:val="00166582"/>
    <w:rsid w:val="001665E0"/>
    <w:rsid w:val="00166689"/>
    <w:rsid w:val="0016673F"/>
    <w:rsid w:val="00166773"/>
    <w:rsid w:val="001667BB"/>
    <w:rsid w:val="001667DE"/>
    <w:rsid w:val="001668F1"/>
    <w:rsid w:val="001668F5"/>
    <w:rsid w:val="00166982"/>
    <w:rsid w:val="00166AEE"/>
    <w:rsid w:val="00166B37"/>
    <w:rsid w:val="00166C31"/>
    <w:rsid w:val="00166C64"/>
    <w:rsid w:val="00166C91"/>
    <w:rsid w:val="00166CC1"/>
    <w:rsid w:val="00166D75"/>
    <w:rsid w:val="00166E55"/>
    <w:rsid w:val="00166F13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BE"/>
    <w:rsid w:val="00170B5D"/>
    <w:rsid w:val="00170BD0"/>
    <w:rsid w:val="00170C4F"/>
    <w:rsid w:val="00170CFD"/>
    <w:rsid w:val="00170D08"/>
    <w:rsid w:val="00170EBA"/>
    <w:rsid w:val="00170EBE"/>
    <w:rsid w:val="00170FC1"/>
    <w:rsid w:val="00170FCB"/>
    <w:rsid w:val="0017101B"/>
    <w:rsid w:val="00171055"/>
    <w:rsid w:val="00171065"/>
    <w:rsid w:val="00171113"/>
    <w:rsid w:val="00171142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BC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779"/>
    <w:rsid w:val="001728E6"/>
    <w:rsid w:val="001729EA"/>
    <w:rsid w:val="00172A20"/>
    <w:rsid w:val="00172A9A"/>
    <w:rsid w:val="00172AFB"/>
    <w:rsid w:val="00172B5C"/>
    <w:rsid w:val="00172B98"/>
    <w:rsid w:val="00172BE2"/>
    <w:rsid w:val="00172CA0"/>
    <w:rsid w:val="00172D0A"/>
    <w:rsid w:val="00172D4D"/>
    <w:rsid w:val="00172D69"/>
    <w:rsid w:val="00172E64"/>
    <w:rsid w:val="00172EB3"/>
    <w:rsid w:val="00172F05"/>
    <w:rsid w:val="00172F49"/>
    <w:rsid w:val="00172F63"/>
    <w:rsid w:val="00172F9E"/>
    <w:rsid w:val="00172FA4"/>
    <w:rsid w:val="00173009"/>
    <w:rsid w:val="0017306C"/>
    <w:rsid w:val="00173194"/>
    <w:rsid w:val="001731EB"/>
    <w:rsid w:val="00173241"/>
    <w:rsid w:val="001732A2"/>
    <w:rsid w:val="001732C3"/>
    <w:rsid w:val="0017337F"/>
    <w:rsid w:val="001733D8"/>
    <w:rsid w:val="001733EB"/>
    <w:rsid w:val="00173416"/>
    <w:rsid w:val="00173431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1D7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FB"/>
    <w:rsid w:val="00174918"/>
    <w:rsid w:val="001749DA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36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FB"/>
    <w:rsid w:val="00176905"/>
    <w:rsid w:val="00176972"/>
    <w:rsid w:val="00176A08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E0"/>
    <w:rsid w:val="001778E3"/>
    <w:rsid w:val="001778ED"/>
    <w:rsid w:val="001779D6"/>
    <w:rsid w:val="00177A93"/>
    <w:rsid w:val="00177B2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9E"/>
    <w:rsid w:val="001802EA"/>
    <w:rsid w:val="0018032E"/>
    <w:rsid w:val="001803CC"/>
    <w:rsid w:val="001803ED"/>
    <w:rsid w:val="0018048A"/>
    <w:rsid w:val="001804B1"/>
    <w:rsid w:val="001804F9"/>
    <w:rsid w:val="00180546"/>
    <w:rsid w:val="00180659"/>
    <w:rsid w:val="001807BA"/>
    <w:rsid w:val="0018090B"/>
    <w:rsid w:val="0018090E"/>
    <w:rsid w:val="0018091D"/>
    <w:rsid w:val="001809AA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488"/>
    <w:rsid w:val="00181491"/>
    <w:rsid w:val="00181499"/>
    <w:rsid w:val="001814D7"/>
    <w:rsid w:val="001815CA"/>
    <w:rsid w:val="00181669"/>
    <w:rsid w:val="0018166E"/>
    <w:rsid w:val="00181698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90"/>
    <w:rsid w:val="00182201"/>
    <w:rsid w:val="00182254"/>
    <w:rsid w:val="0018231A"/>
    <w:rsid w:val="00182323"/>
    <w:rsid w:val="001823A1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40"/>
    <w:rsid w:val="0018354B"/>
    <w:rsid w:val="00183555"/>
    <w:rsid w:val="001835BF"/>
    <w:rsid w:val="0018362C"/>
    <w:rsid w:val="00183714"/>
    <w:rsid w:val="00183733"/>
    <w:rsid w:val="00183735"/>
    <w:rsid w:val="0018377F"/>
    <w:rsid w:val="00183782"/>
    <w:rsid w:val="0018380D"/>
    <w:rsid w:val="00183889"/>
    <w:rsid w:val="001838B4"/>
    <w:rsid w:val="00183995"/>
    <w:rsid w:val="001839CE"/>
    <w:rsid w:val="00183ACE"/>
    <w:rsid w:val="00183AE2"/>
    <w:rsid w:val="00183BEA"/>
    <w:rsid w:val="00183C28"/>
    <w:rsid w:val="00183C5A"/>
    <w:rsid w:val="00183CC4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65F"/>
    <w:rsid w:val="0018467A"/>
    <w:rsid w:val="001846A0"/>
    <w:rsid w:val="001846D3"/>
    <w:rsid w:val="00184755"/>
    <w:rsid w:val="00184778"/>
    <w:rsid w:val="001848F0"/>
    <w:rsid w:val="00184A0D"/>
    <w:rsid w:val="00184AAB"/>
    <w:rsid w:val="00184B07"/>
    <w:rsid w:val="00184BE6"/>
    <w:rsid w:val="00184BE9"/>
    <w:rsid w:val="00184CA6"/>
    <w:rsid w:val="00184CE8"/>
    <w:rsid w:val="00184D8E"/>
    <w:rsid w:val="00184DE9"/>
    <w:rsid w:val="00184E75"/>
    <w:rsid w:val="00184F23"/>
    <w:rsid w:val="00184F54"/>
    <w:rsid w:val="0018500E"/>
    <w:rsid w:val="0018502B"/>
    <w:rsid w:val="0018508A"/>
    <w:rsid w:val="0018511C"/>
    <w:rsid w:val="00185128"/>
    <w:rsid w:val="0018512B"/>
    <w:rsid w:val="0018513C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99"/>
    <w:rsid w:val="0018599A"/>
    <w:rsid w:val="001859C2"/>
    <w:rsid w:val="00185ACF"/>
    <w:rsid w:val="00185B1B"/>
    <w:rsid w:val="00185BE5"/>
    <w:rsid w:val="00185C1B"/>
    <w:rsid w:val="00185C58"/>
    <w:rsid w:val="00185CDC"/>
    <w:rsid w:val="00185D64"/>
    <w:rsid w:val="00185DA8"/>
    <w:rsid w:val="00185F04"/>
    <w:rsid w:val="00186119"/>
    <w:rsid w:val="00186289"/>
    <w:rsid w:val="001862E3"/>
    <w:rsid w:val="00186301"/>
    <w:rsid w:val="001863DF"/>
    <w:rsid w:val="0018643C"/>
    <w:rsid w:val="001864A1"/>
    <w:rsid w:val="0018655E"/>
    <w:rsid w:val="001865D8"/>
    <w:rsid w:val="001865E5"/>
    <w:rsid w:val="0018666B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F5"/>
    <w:rsid w:val="00186D40"/>
    <w:rsid w:val="00186E55"/>
    <w:rsid w:val="00186E6A"/>
    <w:rsid w:val="00186ED9"/>
    <w:rsid w:val="00186F11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64A"/>
    <w:rsid w:val="0018765D"/>
    <w:rsid w:val="00187665"/>
    <w:rsid w:val="00187717"/>
    <w:rsid w:val="0018776B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CE"/>
    <w:rsid w:val="00191DA1"/>
    <w:rsid w:val="00191E3B"/>
    <w:rsid w:val="00191ED4"/>
    <w:rsid w:val="00191EDD"/>
    <w:rsid w:val="00191F16"/>
    <w:rsid w:val="00191F85"/>
    <w:rsid w:val="00192016"/>
    <w:rsid w:val="0019202B"/>
    <w:rsid w:val="00192059"/>
    <w:rsid w:val="00192081"/>
    <w:rsid w:val="001920C1"/>
    <w:rsid w:val="0019219B"/>
    <w:rsid w:val="001921DD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8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97"/>
    <w:rsid w:val="00193301"/>
    <w:rsid w:val="0019339B"/>
    <w:rsid w:val="001933BF"/>
    <w:rsid w:val="00193462"/>
    <w:rsid w:val="001935F7"/>
    <w:rsid w:val="00193689"/>
    <w:rsid w:val="001936A1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31B"/>
    <w:rsid w:val="00194587"/>
    <w:rsid w:val="0019466C"/>
    <w:rsid w:val="0019466E"/>
    <w:rsid w:val="00194682"/>
    <w:rsid w:val="001946C3"/>
    <w:rsid w:val="00194723"/>
    <w:rsid w:val="001947E3"/>
    <w:rsid w:val="0019480D"/>
    <w:rsid w:val="00194815"/>
    <w:rsid w:val="001948CB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FF9"/>
    <w:rsid w:val="00195059"/>
    <w:rsid w:val="001950BB"/>
    <w:rsid w:val="00195321"/>
    <w:rsid w:val="00195344"/>
    <w:rsid w:val="00195393"/>
    <w:rsid w:val="0019541F"/>
    <w:rsid w:val="00195454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ECD"/>
    <w:rsid w:val="00195F0B"/>
    <w:rsid w:val="00195F55"/>
    <w:rsid w:val="00195F84"/>
    <w:rsid w:val="00196001"/>
    <w:rsid w:val="00196013"/>
    <w:rsid w:val="001960CC"/>
    <w:rsid w:val="001960E2"/>
    <w:rsid w:val="001960FF"/>
    <w:rsid w:val="00196178"/>
    <w:rsid w:val="001961B1"/>
    <w:rsid w:val="001961B3"/>
    <w:rsid w:val="00196206"/>
    <w:rsid w:val="0019625B"/>
    <w:rsid w:val="001962A5"/>
    <w:rsid w:val="0019636B"/>
    <w:rsid w:val="00196384"/>
    <w:rsid w:val="0019639D"/>
    <w:rsid w:val="00196436"/>
    <w:rsid w:val="00196484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504"/>
    <w:rsid w:val="0019754F"/>
    <w:rsid w:val="0019757B"/>
    <w:rsid w:val="001975CD"/>
    <w:rsid w:val="00197684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42"/>
    <w:rsid w:val="001A1AB8"/>
    <w:rsid w:val="001A1AF0"/>
    <w:rsid w:val="001A1CA6"/>
    <w:rsid w:val="001A1CEA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59"/>
    <w:rsid w:val="001A2075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B0"/>
    <w:rsid w:val="001A2DC9"/>
    <w:rsid w:val="001A2DCA"/>
    <w:rsid w:val="001A2DEF"/>
    <w:rsid w:val="001A2F75"/>
    <w:rsid w:val="001A2FA8"/>
    <w:rsid w:val="001A31DE"/>
    <w:rsid w:val="001A31FC"/>
    <w:rsid w:val="001A323D"/>
    <w:rsid w:val="001A3260"/>
    <w:rsid w:val="001A3361"/>
    <w:rsid w:val="001A33C8"/>
    <w:rsid w:val="001A3472"/>
    <w:rsid w:val="001A348A"/>
    <w:rsid w:val="001A3530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AC"/>
    <w:rsid w:val="001A41E1"/>
    <w:rsid w:val="001A42AA"/>
    <w:rsid w:val="001A4364"/>
    <w:rsid w:val="001A4366"/>
    <w:rsid w:val="001A43A8"/>
    <w:rsid w:val="001A44A3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B4"/>
    <w:rsid w:val="001A5BC4"/>
    <w:rsid w:val="001A5C5A"/>
    <w:rsid w:val="001A5E6E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29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6A"/>
    <w:rsid w:val="001B14A5"/>
    <w:rsid w:val="001B15AE"/>
    <w:rsid w:val="001B15E0"/>
    <w:rsid w:val="001B16C3"/>
    <w:rsid w:val="001B16D6"/>
    <w:rsid w:val="001B1839"/>
    <w:rsid w:val="001B1889"/>
    <w:rsid w:val="001B18C7"/>
    <w:rsid w:val="001B1948"/>
    <w:rsid w:val="001B1A80"/>
    <w:rsid w:val="001B1AB8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D5"/>
    <w:rsid w:val="001B24EA"/>
    <w:rsid w:val="001B256B"/>
    <w:rsid w:val="001B25D0"/>
    <w:rsid w:val="001B25FB"/>
    <w:rsid w:val="001B269B"/>
    <w:rsid w:val="001B26DA"/>
    <w:rsid w:val="001B27DA"/>
    <w:rsid w:val="001B283F"/>
    <w:rsid w:val="001B288A"/>
    <w:rsid w:val="001B28B3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A0A"/>
    <w:rsid w:val="001B3AB4"/>
    <w:rsid w:val="001B3AF9"/>
    <w:rsid w:val="001B3B01"/>
    <w:rsid w:val="001B3B32"/>
    <w:rsid w:val="001B3B46"/>
    <w:rsid w:val="001B3B4E"/>
    <w:rsid w:val="001B3B82"/>
    <w:rsid w:val="001B3BB8"/>
    <w:rsid w:val="001B3C90"/>
    <w:rsid w:val="001B3CA4"/>
    <w:rsid w:val="001B3CC3"/>
    <w:rsid w:val="001B3D75"/>
    <w:rsid w:val="001B3E0F"/>
    <w:rsid w:val="001B3E98"/>
    <w:rsid w:val="001B3F4E"/>
    <w:rsid w:val="001B3FE2"/>
    <w:rsid w:val="001B40C4"/>
    <w:rsid w:val="001B4288"/>
    <w:rsid w:val="001B42B1"/>
    <w:rsid w:val="001B4391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CD"/>
    <w:rsid w:val="001B4BF5"/>
    <w:rsid w:val="001B4C7D"/>
    <w:rsid w:val="001B4C85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9"/>
    <w:rsid w:val="001B537C"/>
    <w:rsid w:val="001B539E"/>
    <w:rsid w:val="001B53FC"/>
    <w:rsid w:val="001B54CB"/>
    <w:rsid w:val="001B54E4"/>
    <w:rsid w:val="001B55AF"/>
    <w:rsid w:val="001B55B3"/>
    <w:rsid w:val="001B55C4"/>
    <w:rsid w:val="001B55E1"/>
    <w:rsid w:val="001B561D"/>
    <w:rsid w:val="001B56C8"/>
    <w:rsid w:val="001B571A"/>
    <w:rsid w:val="001B57A3"/>
    <w:rsid w:val="001B57BB"/>
    <w:rsid w:val="001B5806"/>
    <w:rsid w:val="001B583F"/>
    <w:rsid w:val="001B590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6D"/>
    <w:rsid w:val="001B5E6F"/>
    <w:rsid w:val="001B5F2E"/>
    <w:rsid w:val="001B5F32"/>
    <w:rsid w:val="001B5F82"/>
    <w:rsid w:val="001B5F8A"/>
    <w:rsid w:val="001B6004"/>
    <w:rsid w:val="001B6027"/>
    <w:rsid w:val="001B605F"/>
    <w:rsid w:val="001B609A"/>
    <w:rsid w:val="001B6112"/>
    <w:rsid w:val="001B6168"/>
    <w:rsid w:val="001B6201"/>
    <w:rsid w:val="001B624F"/>
    <w:rsid w:val="001B634A"/>
    <w:rsid w:val="001B6394"/>
    <w:rsid w:val="001B641D"/>
    <w:rsid w:val="001B6493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42"/>
    <w:rsid w:val="001C15D9"/>
    <w:rsid w:val="001C1637"/>
    <w:rsid w:val="001C1643"/>
    <w:rsid w:val="001C1665"/>
    <w:rsid w:val="001C16BD"/>
    <w:rsid w:val="001C181D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FB"/>
    <w:rsid w:val="001C3250"/>
    <w:rsid w:val="001C3259"/>
    <w:rsid w:val="001C3271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79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29"/>
    <w:rsid w:val="001C3E49"/>
    <w:rsid w:val="001C3E7F"/>
    <w:rsid w:val="001C3EA0"/>
    <w:rsid w:val="001C3EE3"/>
    <w:rsid w:val="001C3FB5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E2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20F"/>
    <w:rsid w:val="001C6244"/>
    <w:rsid w:val="001C637C"/>
    <w:rsid w:val="001C640D"/>
    <w:rsid w:val="001C644F"/>
    <w:rsid w:val="001C65CB"/>
    <w:rsid w:val="001C65E2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162"/>
    <w:rsid w:val="001C716C"/>
    <w:rsid w:val="001C7185"/>
    <w:rsid w:val="001C7194"/>
    <w:rsid w:val="001C71BE"/>
    <w:rsid w:val="001C71D0"/>
    <w:rsid w:val="001C71D8"/>
    <w:rsid w:val="001C73CC"/>
    <w:rsid w:val="001C7441"/>
    <w:rsid w:val="001C74CC"/>
    <w:rsid w:val="001C756F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BC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D3"/>
    <w:rsid w:val="001D0383"/>
    <w:rsid w:val="001D03CA"/>
    <w:rsid w:val="001D0483"/>
    <w:rsid w:val="001D049B"/>
    <w:rsid w:val="001D04B2"/>
    <w:rsid w:val="001D0598"/>
    <w:rsid w:val="001D060F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E2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5BE"/>
    <w:rsid w:val="001D5654"/>
    <w:rsid w:val="001D56F3"/>
    <w:rsid w:val="001D588E"/>
    <w:rsid w:val="001D59C0"/>
    <w:rsid w:val="001D5AC2"/>
    <w:rsid w:val="001D5AEE"/>
    <w:rsid w:val="001D5B6C"/>
    <w:rsid w:val="001D5BCD"/>
    <w:rsid w:val="001D5C6D"/>
    <w:rsid w:val="001D5D1D"/>
    <w:rsid w:val="001D5D4B"/>
    <w:rsid w:val="001D5D4D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76"/>
    <w:rsid w:val="001D63AF"/>
    <w:rsid w:val="001D640B"/>
    <w:rsid w:val="001D6484"/>
    <w:rsid w:val="001D64E5"/>
    <w:rsid w:val="001D6626"/>
    <w:rsid w:val="001D66CE"/>
    <w:rsid w:val="001D66D5"/>
    <w:rsid w:val="001D6745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D01"/>
    <w:rsid w:val="001D6D28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B8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637"/>
    <w:rsid w:val="001D7689"/>
    <w:rsid w:val="001D775C"/>
    <w:rsid w:val="001D7792"/>
    <w:rsid w:val="001D77BB"/>
    <w:rsid w:val="001D780F"/>
    <w:rsid w:val="001D78ED"/>
    <w:rsid w:val="001D7959"/>
    <w:rsid w:val="001D796A"/>
    <w:rsid w:val="001D7988"/>
    <w:rsid w:val="001D7AF9"/>
    <w:rsid w:val="001D7B48"/>
    <w:rsid w:val="001D7BCD"/>
    <w:rsid w:val="001D7C80"/>
    <w:rsid w:val="001D7C9C"/>
    <w:rsid w:val="001D7CD9"/>
    <w:rsid w:val="001D7D52"/>
    <w:rsid w:val="001D7D75"/>
    <w:rsid w:val="001D7DD8"/>
    <w:rsid w:val="001D7DDB"/>
    <w:rsid w:val="001D7E09"/>
    <w:rsid w:val="001D7EB8"/>
    <w:rsid w:val="001D7F51"/>
    <w:rsid w:val="001D7F9D"/>
    <w:rsid w:val="001D7FC9"/>
    <w:rsid w:val="001E0038"/>
    <w:rsid w:val="001E0093"/>
    <w:rsid w:val="001E00B6"/>
    <w:rsid w:val="001E00ED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DF"/>
    <w:rsid w:val="001E1352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84"/>
    <w:rsid w:val="001E1CA9"/>
    <w:rsid w:val="001E1CB1"/>
    <w:rsid w:val="001E1D1F"/>
    <w:rsid w:val="001E1D38"/>
    <w:rsid w:val="001E1E8A"/>
    <w:rsid w:val="001E1EE4"/>
    <w:rsid w:val="001E1FB6"/>
    <w:rsid w:val="001E202E"/>
    <w:rsid w:val="001E20A5"/>
    <w:rsid w:val="001E2127"/>
    <w:rsid w:val="001E21F4"/>
    <w:rsid w:val="001E2298"/>
    <w:rsid w:val="001E22FD"/>
    <w:rsid w:val="001E247F"/>
    <w:rsid w:val="001E24A0"/>
    <w:rsid w:val="001E24CF"/>
    <w:rsid w:val="001E24DD"/>
    <w:rsid w:val="001E250E"/>
    <w:rsid w:val="001E2596"/>
    <w:rsid w:val="001E25B3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C3"/>
    <w:rsid w:val="001E2CCF"/>
    <w:rsid w:val="001E2E0D"/>
    <w:rsid w:val="001E2F0E"/>
    <w:rsid w:val="001E2F3F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97"/>
    <w:rsid w:val="001E32B1"/>
    <w:rsid w:val="001E3375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710"/>
    <w:rsid w:val="001E3750"/>
    <w:rsid w:val="001E37CD"/>
    <w:rsid w:val="001E380E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D2"/>
    <w:rsid w:val="001E3CEF"/>
    <w:rsid w:val="001E3DAE"/>
    <w:rsid w:val="001E3DC4"/>
    <w:rsid w:val="001E3DF8"/>
    <w:rsid w:val="001E3E79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03"/>
    <w:rsid w:val="001E44F9"/>
    <w:rsid w:val="001E44FB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39"/>
    <w:rsid w:val="001E6212"/>
    <w:rsid w:val="001E626C"/>
    <w:rsid w:val="001E6276"/>
    <w:rsid w:val="001E627B"/>
    <w:rsid w:val="001E6387"/>
    <w:rsid w:val="001E658C"/>
    <w:rsid w:val="001E666A"/>
    <w:rsid w:val="001E6685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AF8"/>
    <w:rsid w:val="001E6B3F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49"/>
    <w:rsid w:val="001F0C58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EC"/>
    <w:rsid w:val="001F2106"/>
    <w:rsid w:val="001F2113"/>
    <w:rsid w:val="001F2141"/>
    <w:rsid w:val="001F21B5"/>
    <w:rsid w:val="001F2314"/>
    <w:rsid w:val="001F2340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CA"/>
    <w:rsid w:val="001F28E4"/>
    <w:rsid w:val="001F29B2"/>
    <w:rsid w:val="001F29B4"/>
    <w:rsid w:val="001F29E9"/>
    <w:rsid w:val="001F29EC"/>
    <w:rsid w:val="001F2B09"/>
    <w:rsid w:val="001F2B5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61"/>
    <w:rsid w:val="001F338B"/>
    <w:rsid w:val="001F3477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B74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1B"/>
    <w:rsid w:val="001F4283"/>
    <w:rsid w:val="001F428C"/>
    <w:rsid w:val="001F4338"/>
    <w:rsid w:val="001F4399"/>
    <w:rsid w:val="001F43E3"/>
    <w:rsid w:val="001F4464"/>
    <w:rsid w:val="001F464D"/>
    <w:rsid w:val="001F4682"/>
    <w:rsid w:val="001F4790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B2"/>
    <w:rsid w:val="001F620C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A9"/>
    <w:rsid w:val="001F70F5"/>
    <w:rsid w:val="001F7106"/>
    <w:rsid w:val="001F7119"/>
    <w:rsid w:val="001F7145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E4"/>
    <w:rsid w:val="001F7AEC"/>
    <w:rsid w:val="001F7BCC"/>
    <w:rsid w:val="001F7C97"/>
    <w:rsid w:val="001F7DD3"/>
    <w:rsid w:val="001F7DE2"/>
    <w:rsid w:val="001F7F6A"/>
    <w:rsid w:val="00200199"/>
    <w:rsid w:val="00200280"/>
    <w:rsid w:val="0020031E"/>
    <w:rsid w:val="0020039E"/>
    <w:rsid w:val="00200450"/>
    <w:rsid w:val="0020046C"/>
    <w:rsid w:val="00200473"/>
    <w:rsid w:val="0020053F"/>
    <w:rsid w:val="00200608"/>
    <w:rsid w:val="0020071D"/>
    <w:rsid w:val="00200759"/>
    <w:rsid w:val="00200776"/>
    <w:rsid w:val="0020089A"/>
    <w:rsid w:val="0020091C"/>
    <w:rsid w:val="00200A16"/>
    <w:rsid w:val="00200AA4"/>
    <w:rsid w:val="00200AD0"/>
    <w:rsid w:val="00200CD9"/>
    <w:rsid w:val="00200D0F"/>
    <w:rsid w:val="00200D3B"/>
    <w:rsid w:val="00200D3D"/>
    <w:rsid w:val="00200D43"/>
    <w:rsid w:val="00200DB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D1"/>
    <w:rsid w:val="002011D6"/>
    <w:rsid w:val="00201233"/>
    <w:rsid w:val="00201289"/>
    <w:rsid w:val="002012AE"/>
    <w:rsid w:val="002013A6"/>
    <w:rsid w:val="002013B9"/>
    <w:rsid w:val="00201402"/>
    <w:rsid w:val="00201446"/>
    <w:rsid w:val="00201498"/>
    <w:rsid w:val="002014AE"/>
    <w:rsid w:val="002014F0"/>
    <w:rsid w:val="002016A1"/>
    <w:rsid w:val="002016B8"/>
    <w:rsid w:val="002016C5"/>
    <w:rsid w:val="0020170A"/>
    <w:rsid w:val="00201785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9E"/>
    <w:rsid w:val="002032E1"/>
    <w:rsid w:val="0020335B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DE"/>
    <w:rsid w:val="00203836"/>
    <w:rsid w:val="002038B0"/>
    <w:rsid w:val="00203957"/>
    <w:rsid w:val="00203985"/>
    <w:rsid w:val="00203A4A"/>
    <w:rsid w:val="00203A7F"/>
    <w:rsid w:val="00203A9A"/>
    <w:rsid w:val="00203AEA"/>
    <w:rsid w:val="00203AF9"/>
    <w:rsid w:val="00203B06"/>
    <w:rsid w:val="00203B37"/>
    <w:rsid w:val="00203C05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728"/>
    <w:rsid w:val="0020478A"/>
    <w:rsid w:val="002047D2"/>
    <w:rsid w:val="002047E4"/>
    <w:rsid w:val="00204821"/>
    <w:rsid w:val="00204859"/>
    <w:rsid w:val="002048BF"/>
    <w:rsid w:val="00204922"/>
    <w:rsid w:val="0020494D"/>
    <w:rsid w:val="00204A60"/>
    <w:rsid w:val="00204B6D"/>
    <w:rsid w:val="00204CBF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3B"/>
    <w:rsid w:val="00205859"/>
    <w:rsid w:val="002058D2"/>
    <w:rsid w:val="00205900"/>
    <w:rsid w:val="0020593F"/>
    <w:rsid w:val="002059A4"/>
    <w:rsid w:val="002059E3"/>
    <w:rsid w:val="002059EF"/>
    <w:rsid w:val="00205B01"/>
    <w:rsid w:val="00205B2A"/>
    <w:rsid w:val="00205BE9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C2"/>
    <w:rsid w:val="00206DD8"/>
    <w:rsid w:val="00206E69"/>
    <w:rsid w:val="00206EC1"/>
    <w:rsid w:val="00206ED3"/>
    <w:rsid w:val="00206EE7"/>
    <w:rsid w:val="00206F3F"/>
    <w:rsid w:val="00206F42"/>
    <w:rsid w:val="00206FC8"/>
    <w:rsid w:val="00206FDB"/>
    <w:rsid w:val="00207121"/>
    <w:rsid w:val="00207164"/>
    <w:rsid w:val="00207274"/>
    <w:rsid w:val="002072BB"/>
    <w:rsid w:val="002072BC"/>
    <w:rsid w:val="002072F7"/>
    <w:rsid w:val="002072FD"/>
    <w:rsid w:val="00207306"/>
    <w:rsid w:val="0020731F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D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74A"/>
    <w:rsid w:val="00210781"/>
    <w:rsid w:val="002107E8"/>
    <w:rsid w:val="002107FE"/>
    <w:rsid w:val="0021081B"/>
    <w:rsid w:val="00210850"/>
    <w:rsid w:val="00210949"/>
    <w:rsid w:val="00210A12"/>
    <w:rsid w:val="00210A1A"/>
    <w:rsid w:val="00210A41"/>
    <w:rsid w:val="00210A48"/>
    <w:rsid w:val="00210A74"/>
    <w:rsid w:val="00210B8D"/>
    <w:rsid w:val="00210B93"/>
    <w:rsid w:val="00210BD2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A22"/>
    <w:rsid w:val="00212A24"/>
    <w:rsid w:val="00212A25"/>
    <w:rsid w:val="00212AFD"/>
    <w:rsid w:val="00212B3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508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23"/>
    <w:rsid w:val="00213D89"/>
    <w:rsid w:val="00213E48"/>
    <w:rsid w:val="00213E4D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2"/>
    <w:rsid w:val="00215367"/>
    <w:rsid w:val="002153B0"/>
    <w:rsid w:val="002153B8"/>
    <w:rsid w:val="002154AB"/>
    <w:rsid w:val="002156D4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6021"/>
    <w:rsid w:val="00216031"/>
    <w:rsid w:val="0021617F"/>
    <w:rsid w:val="00216257"/>
    <w:rsid w:val="00216341"/>
    <w:rsid w:val="002163C1"/>
    <w:rsid w:val="002163E6"/>
    <w:rsid w:val="00216471"/>
    <w:rsid w:val="002164BD"/>
    <w:rsid w:val="00216555"/>
    <w:rsid w:val="00216587"/>
    <w:rsid w:val="0021668B"/>
    <w:rsid w:val="002166C6"/>
    <w:rsid w:val="002166FB"/>
    <w:rsid w:val="00216701"/>
    <w:rsid w:val="00216718"/>
    <w:rsid w:val="00216744"/>
    <w:rsid w:val="00216767"/>
    <w:rsid w:val="002168BC"/>
    <w:rsid w:val="002168D7"/>
    <w:rsid w:val="002168E9"/>
    <w:rsid w:val="00216919"/>
    <w:rsid w:val="00216921"/>
    <w:rsid w:val="00216948"/>
    <w:rsid w:val="00216A66"/>
    <w:rsid w:val="00216A75"/>
    <w:rsid w:val="00216B88"/>
    <w:rsid w:val="00216C0B"/>
    <w:rsid w:val="00216CE1"/>
    <w:rsid w:val="00216D5A"/>
    <w:rsid w:val="00216D88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AC"/>
    <w:rsid w:val="00217FC3"/>
    <w:rsid w:val="00217FE2"/>
    <w:rsid w:val="002200BE"/>
    <w:rsid w:val="00220196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D15"/>
    <w:rsid w:val="00220D37"/>
    <w:rsid w:val="00220D66"/>
    <w:rsid w:val="00220E08"/>
    <w:rsid w:val="00220E4F"/>
    <w:rsid w:val="00220E56"/>
    <w:rsid w:val="00220EB8"/>
    <w:rsid w:val="00220F8F"/>
    <w:rsid w:val="00221003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7B"/>
    <w:rsid w:val="002227F1"/>
    <w:rsid w:val="00222814"/>
    <w:rsid w:val="00222822"/>
    <w:rsid w:val="00222992"/>
    <w:rsid w:val="00222A0B"/>
    <w:rsid w:val="00222A1A"/>
    <w:rsid w:val="00222A7C"/>
    <w:rsid w:val="00222B30"/>
    <w:rsid w:val="00222B53"/>
    <w:rsid w:val="00222CAF"/>
    <w:rsid w:val="00222D96"/>
    <w:rsid w:val="00222D9E"/>
    <w:rsid w:val="00222E59"/>
    <w:rsid w:val="00222E5A"/>
    <w:rsid w:val="00222EC6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49"/>
    <w:rsid w:val="0022352A"/>
    <w:rsid w:val="0022352E"/>
    <w:rsid w:val="00223584"/>
    <w:rsid w:val="002236B1"/>
    <w:rsid w:val="002237B7"/>
    <w:rsid w:val="002237CA"/>
    <w:rsid w:val="002237DE"/>
    <w:rsid w:val="0022389A"/>
    <w:rsid w:val="002238D5"/>
    <w:rsid w:val="002238ED"/>
    <w:rsid w:val="00223936"/>
    <w:rsid w:val="00223937"/>
    <w:rsid w:val="0022398B"/>
    <w:rsid w:val="0022398F"/>
    <w:rsid w:val="002239A9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A08"/>
    <w:rsid w:val="00224A95"/>
    <w:rsid w:val="00224ABF"/>
    <w:rsid w:val="00224BEF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208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E4"/>
    <w:rsid w:val="00226D35"/>
    <w:rsid w:val="00226D4F"/>
    <w:rsid w:val="00226D90"/>
    <w:rsid w:val="00226DBF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AC4"/>
    <w:rsid w:val="00227B25"/>
    <w:rsid w:val="00227B39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23"/>
    <w:rsid w:val="0023052E"/>
    <w:rsid w:val="00230557"/>
    <w:rsid w:val="0023063E"/>
    <w:rsid w:val="002306B4"/>
    <w:rsid w:val="002306E3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7"/>
    <w:rsid w:val="00230FC7"/>
    <w:rsid w:val="00230FD3"/>
    <w:rsid w:val="0023119B"/>
    <w:rsid w:val="002311DC"/>
    <w:rsid w:val="00231209"/>
    <w:rsid w:val="002313FB"/>
    <w:rsid w:val="0023149C"/>
    <w:rsid w:val="0023152A"/>
    <w:rsid w:val="00231533"/>
    <w:rsid w:val="00231576"/>
    <w:rsid w:val="002315B1"/>
    <w:rsid w:val="002316F2"/>
    <w:rsid w:val="00231738"/>
    <w:rsid w:val="0023176B"/>
    <w:rsid w:val="002317D7"/>
    <w:rsid w:val="00231840"/>
    <w:rsid w:val="0023185A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EF0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E3"/>
    <w:rsid w:val="00234041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C27"/>
    <w:rsid w:val="00235DD1"/>
    <w:rsid w:val="00235E3F"/>
    <w:rsid w:val="00235E45"/>
    <w:rsid w:val="00235E4E"/>
    <w:rsid w:val="00235F36"/>
    <w:rsid w:val="00235F3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C8"/>
    <w:rsid w:val="00236E11"/>
    <w:rsid w:val="00236E7F"/>
    <w:rsid w:val="00236E8F"/>
    <w:rsid w:val="00236F74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CE3"/>
    <w:rsid w:val="00242CFF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21D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5054"/>
    <w:rsid w:val="0024505C"/>
    <w:rsid w:val="0024507B"/>
    <w:rsid w:val="00245128"/>
    <w:rsid w:val="00245152"/>
    <w:rsid w:val="0024515D"/>
    <w:rsid w:val="002451C5"/>
    <w:rsid w:val="002451CE"/>
    <w:rsid w:val="0024520D"/>
    <w:rsid w:val="00245363"/>
    <w:rsid w:val="002453EB"/>
    <w:rsid w:val="0024543A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94"/>
    <w:rsid w:val="002458E5"/>
    <w:rsid w:val="0024595E"/>
    <w:rsid w:val="002459A6"/>
    <w:rsid w:val="002459B0"/>
    <w:rsid w:val="00245A55"/>
    <w:rsid w:val="00245A7E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C4"/>
    <w:rsid w:val="0024733F"/>
    <w:rsid w:val="0024746E"/>
    <w:rsid w:val="00247473"/>
    <w:rsid w:val="00247478"/>
    <w:rsid w:val="00247493"/>
    <w:rsid w:val="00247508"/>
    <w:rsid w:val="0024759D"/>
    <w:rsid w:val="0024760D"/>
    <w:rsid w:val="0024762D"/>
    <w:rsid w:val="00247659"/>
    <w:rsid w:val="0024765E"/>
    <w:rsid w:val="002476E1"/>
    <w:rsid w:val="002476E9"/>
    <w:rsid w:val="0024778D"/>
    <w:rsid w:val="002477FD"/>
    <w:rsid w:val="00247831"/>
    <w:rsid w:val="00247836"/>
    <w:rsid w:val="0024783D"/>
    <w:rsid w:val="0024799A"/>
    <w:rsid w:val="00247AA3"/>
    <w:rsid w:val="00247ADA"/>
    <w:rsid w:val="00247FCB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6D9"/>
    <w:rsid w:val="0025070B"/>
    <w:rsid w:val="00250719"/>
    <w:rsid w:val="00250729"/>
    <w:rsid w:val="0025073D"/>
    <w:rsid w:val="002507F7"/>
    <w:rsid w:val="00250837"/>
    <w:rsid w:val="00250850"/>
    <w:rsid w:val="00250943"/>
    <w:rsid w:val="00250A14"/>
    <w:rsid w:val="00250A2B"/>
    <w:rsid w:val="00250A39"/>
    <w:rsid w:val="00250AD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C9"/>
    <w:rsid w:val="002520CB"/>
    <w:rsid w:val="00252118"/>
    <w:rsid w:val="00252177"/>
    <w:rsid w:val="0025219C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CB"/>
    <w:rsid w:val="002531E3"/>
    <w:rsid w:val="0025320A"/>
    <w:rsid w:val="0025322F"/>
    <w:rsid w:val="00253393"/>
    <w:rsid w:val="0025339D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A68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D"/>
    <w:rsid w:val="002546CF"/>
    <w:rsid w:val="0025470A"/>
    <w:rsid w:val="00254724"/>
    <w:rsid w:val="00254765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EC"/>
    <w:rsid w:val="0025573E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907"/>
    <w:rsid w:val="0025697D"/>
    <w:rsid w:val="002569C5"/>
    <w:rsid w:val="00256A8C"/>
    <w:rsid w:val="00256B13"/>
    <w:rsid w:val="00256B1F"/>
    <w:rsid w:val="00256C01"/>
    <w:rsid w:val="00256C4C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C7"/>
    <w:rsid w:val="002574FE"/>
    <w:rsid w:val="00257518"/>
    <w:rsid w:val="00257538"/>
    <w:rsid w:val="002575AC"/>
    <w:rsid w:val="0025764E"/>
    <w:rsid w:val="0025768D"/>
    <w:rsid w:val="00257781"/>
    <w:rsid w:val="00257863"/>
    <w:rsid w:val="00257869"/>
    <w:rsid w:val="00257890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81C"/>
    <w:rsid w:val="00260854"/>
    <w:rsid w:val="002608FE"/>
    <w:rsid w:val="0026091E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36"/>
    <w:rsid w:val="00261BBE"/>
    <w:rsid w:val="00261C14"/>
    <w:rsid w:val="00261C98"/>
    <w:rsid w:val="00261D06"/>
    <w:rsid w:val="00261D14"/>
    <w:rsid w:val="00261D65"/>
    <w:rsid w:val="00261E13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B"/>
    <w:rsid w:val="00263D83"/>
    <w:rsid w:val="00263DFF"/>
    <w:rsid w:val="00263E58"/>
    <w:rsid w:val="00263E8C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E3"/>
    <w:rsid w:val="002651E7"/>
    <w:rsid w:val="00265219"/>
    <w:rsid w:val="0026526A"/>
    <w:rsid w:val="002652C5"/>
    <w:rsid w:val="002653A2"/>
    <w:rsid w:val="002653AC"/>
    <w:rsid w:val="002653C3"/>
    <w:rsid w:val="002654AB"/>
    <w:rsid w:val="002655B6"/>
    <w:rsid w:val="002656E4"/>
    <w:rsid w:val="00265783"/>
    <w:rsid w:val="0026582F"/>
    <w:rsid w:val="00265896"/>
    <w:rsid w:val="00265899"/>
    <w:rsid w:val="0026589F"/>
    <w:rsid w:val="002658BB"/>
    <w:rsid w:val="00265910"/>
    <w:rsid w:val="00265986"/>
    <w:rsid w:val="00265A32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B76"/>
    <w:rsid w:val="00266C00"/>
    <w:rsid w:val="00266D02"/>
    <w:rsid w:val="00266D54"/>
    <w:rsid w:val="00266D5E"/>
    <w:rsid w:val="00266D68"/>
    <w:rsid w:val="00266D6D"/>
    <w:rsid w:val="00266D88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40A"/>
    <w:rsid w:val="002674CC"/>
    <w:rsid w:val="00267523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7005E"/>
    <w:rsid w:val="00270102"/>
    <w:rsid w:val="00270316"/>
    <w:rsid w:val="00270375"/>
    <w:rsid w:val="002703C9"/>
    <w:rsid w:val="00270488"/>
    <w:rsid w:val="002704CA"/>
    <w:rsid w:val="00270560"/>
    <w:rsid w:val="00270588"/>
    <w:rsid w:val="0027068C"/>
    <w:rsid w:val="002706DD"/>
    <w:rsid w:val="0027070A"/>
    <w:rsid w:val="00270795"/>
    <w:rsid w:val="002707EB"/>
    <w:rsid w:val="0027080A"/>
    <w:rsid w:val="00270810"/>
    <w:rsid w:val="0027094D"/>
    <w:rsid w:val="0027095A"/>
    <w:rsid w:val="0027096F"/>
    <w:rsid w:val="002709CE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3D"/>
    <w:rsid w:val="00270D98"/>
    <w:rsid w:val="00270D9A"/>
    <w:rsid w:val="00270E37"/>
    <w:rsid w:val="00270F31"/>
    <w:rsid w:val="00270F9E"/>
    <w:rsid w:val="00270FE6"/>
    <w:rsid w:val="00271031"/>
    <w:rsid w:val="0027109E"/>
    <w:rsid w:val="002710DA"/>
    <w:rsid w:val="002711E2"/>
    <w:rsid w:val="0027123F"/>
    <w:rsid w:val="00271252"/>
    <w:rsid w:val="002712CD"/>
    <w:rsid w:val="002712E8"/>
    <w:rsid w:val="00271310"/>
    <w:rsid w:val="00271497"/>
    <w:rsid w:val="0027154F"/>
    <w:rsid w:val="00271563"/>
    <w:rsid w:val="0027162F"/>
    <w:rsid w:val="002716B0"/>
    <w:rsid w:val="002716C3"/>
    <w:rsid w:val="0027171C"/>
    <w:rsid w:val="00271736"/>
    <w:rsid w:val="0027182D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62"/>
    <w:rsid w:val="002726B2"/>
    <w:rsid w:val="002726DB"/>
    <w:rsid w:val="00272707"/>
    <w:rsid w:val="00272725"/>
    <w:rsid w:val="0027273B"/>
    <w:rsid w:val="002727D4"/>
    <w:rsid w:val="00272831"/>
    <w:rsid w:val="00272872"/>
    <w:rsid w:val="00272895"/>
    <w:rsid w:val="002728C4"/>
    <w:rsid w:val="00272921"/>
    <w:rsid w:val="002729B4"/>
    <w:rsid w:val="002729EB"/>
    <w:rsid w:val="00272A47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608"/>
    <w:rsid w:val="00273705"/>
    <w:rsid w:val="002737E2"/>
    <w:rsid w:val="002737F3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F3"/>
    <w:rsid w:val="002763FA"/>
    <w:rsid w:val="0027641D"/>
    <w:rsid w:val="00276485"/>
    <w:rsid w:val="00276499"/>
    <w:rsid w:val="002765EF"/>
    <w:rsid w:val="002768AA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7"/>
    <w:rsid w:val="00277B68"/>
    <w:rsid w:val="00277BE0"/>
    <w:rsid w:val="00277D82"/>
    <w:rsid w:val="00277E20"/>
    <w:rsid w:val="00277FC4"/>
    <w:rsid w:val="00277FD4"/>
    <w:rsid w:val="002800B5"/>
    <w:rsid w:val="002800E5"/>
    <w:rsid w:val="0028010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E0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B8"/>
    <w:rsid w:val="00280FFE"/>
    <w:rsid w:val="00281005"/>
    <w:rsid w:val="002810A3"/>
    <w:rsid w:val="00281126"/>
    <w:rsid w:val="0028123B"/>
    <w:rsid w:val="002812DE"/>
    <w:rsid w:val="00281300"/>
    <w:rsid w:val="0028130D"/>
    <w:rsid w:val="00281346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83D"/>
    <w:rsid w:val="002818B4"/>
    <w:rsid w:val="0028192E"/>
    <w:rsid w:val="0028193D"/>
    <w:rsid w:val="0028195A"/>
    <w:rsid w:val="002819E5"/>
    <w:rsid w:val="002819F9"/>
    <w:rsid w:val="00281A41"/>
    <w:rsid w:val="00281A67"/>
    <w:rsid w:val="00281A86"/>
    <w:rsid w:val="00281A87"/>
    <w:rsid w:val="00281AB2"/>
    <w:rsid w:val="00281AE8"/>
    <w:rsid w:val="00281B7D"/>
    <w:rsid w:val="00281BD4"/>
    <w:rsid w:val="00281BEE"/>
    <w:rsid w:val="00281C1E"/>
    <w:rsid w:val="00281C3D"/>
    <w:rsid w:val="00281CEF"/>
    <w:rsid w:val="00281D0E"/>
    <w:rsid w:val="00281D8F"/>
    <w:rsid w:val="00281F0B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207"/>
    <w:rsid w:val="002832E5"/>
    <w:rsid w:val="002833B0"/>
    <w:rsid w:val="002833B8"/>
    <w:rsid w:val="00283455"/>
    <w:rsid w:val="0028351F"/>
    <w:rsid w:val="00283579"/>
    <w:rsid w:val="00283613"/>
    <w:rsid w:val="00283824"/>
    <w:rsid w:val="0028382A"/>
    <w:rsid w:val="00283861"/>
    <w:rsid w:val="0028386D"/>
    <w:rsid w:val="00283871"/>
    <w:rsid w:val="0028390E"/>
    <w:rsid w:val="00283B58"/>
    <w:rsid w:val="00283BAB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45F"/>
    <w:rsid w:val="0028446B"/>
    <w:rsid w:val="0028448E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41"/>
    <w:rsid w:val="00285554"/>
    <w:rsid w:val="002855BE"/>
    <w:rsid w:val="002856C0"/>
    <w:rsid w:val="002856F2"/>
    <w:rsid w:val="00285745"/>
    <w:rsid w:val="002857F2"/>
    <w:rsid w:val="00285891"/>
    <w:rsid w:val="0028592E"/>
    <w:rsid w:val="00285931"/>
    <w:rsid w:val="00285995"/>
    <w:rsid w:val="002859C4"/>
    <w:rsid w:val="002859DE"/>
    <w:rsid w:val="00285A22"/>
    <w:rsid w:val="00285A45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64"/>
    <w:rsid w:val="00286CE0"/>
    <w:rsid w:val="00286D00"/>
    <w:rsid w:val="00286D7B"/>
    <w:rsid w:val="00286F3F"/>
    <w:rsid w:val="00286F4E"/>
    <w:rsid w:val="00286F95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C3"/>
    <w:rsid w:val="00287C35"/>
    <w:rsid w:val="00287CE4"/>
    <w:rsid w:val="00287D0B"/>
    <w:rsid w:val="00287D1C"/>
    <w:rsid w:val="00287DCD"/>
    <w:rsid w:val="00287DE9"/>
    <w:rsid w:val="00287E05"/>
    <w:rsid w:val="00287F39"/>
    <w:rsid w:val="00287FD0"/>
    <w:rsid w:val="00290062"/>
    <w:rsid w:val="002900CE"/>
    <w:rsid w:val="00290101"/>
    <w:rsid w:val="002901FF"/>
    <w:rsid w:val="0029027F"/>
    <w:rsid w:val="002902AF"/>
    <w:rsid w:val="002902EB"/>
    <w:rsid w:val="00290322"/>
    <w:rsid w:val="00290394"/>
    <w:rsid w:val="002904C7"/>
    <w:rsid w:val="002904F1"/>
    <w:rsid w:val="00290571"/>
    <w:rsid w:val="002905CE"/>
    <w:rsid w:val="002906DF"/>
    <w:rsid w:val="002907E8"/>
    <w:rsid w:val="00290892"/>
    <w:rsid w:val="002908B7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972"/>
    <w:rsid w:val="002919FF"/>
    <w:rsid w:val="00291A08"/>
    <w:rsid w:val="00291AB4"/>
    <w:rsid w:val="00291ADF"/>
    <w:rsid w:val="00291B79"/>
    <w:rsid w:val="00291BD4"/>
    <w:rsid w:val="00291C16"/>
    <w:rsid w:val="00291C25"/>
    <w:rsid w:val="00291C6E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33C"/>
    <w:rsid w:val="00292381"/>
    <w:rsid w:val="002923B8"/>
    <w:rsid w:val="0029245B"/>
    <w:rsid w:val="002924B2"/>
    <w:rsid w:val="002924CA"/>
    <w:rsid w:val="00292679"/>
    <w:rsid w:val="002926A0"/>
    <w:rsid w:val="0029272B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F00"/>
    <w:rsid w:val="00292FC1"/>
    <w:rsid w:val="0029313C"/>
    <w:rsid w:val="00293159"/>
    <w:rsid w:val="002931F7"/>
    <w:rsid w:val="00293237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F4"/>
    <w:rsid w:val="00293E0E"/>
    <w:rsid w:val="00293E10"/>
    <w:rsid w:val="00293E4F"/>
    <w:rsid w:val="00293F1F"/>
    <w:rsid w:val="00293F27"/>
    <w:rsid w:val="00293F39"/>
    <w:rsid w:val="00293FB2"/>
    <w:rsid w:val="00294032"/>
    <w:rsid w:val="0029404E"/>
    <w:rsid w:val="00294088"/>
    <w:rsid w:val="0029409B"/>
    <w:rsid w:val="002940EF"/>
    <w:rsid w:val="0029419C"/>
    <w:rsid w:val="002942D0"/>
    <w:rsid w:val="00294318"/>
    <w:rsid w:val="00294333"/>
    <w:rsid w:val="002943A5"/>
    <w:rsid w:val="0029442D"/>
    <w:rsid w:val="0029447E"/>
    <w:rsid w:val="0029451D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21A"/>
    <w:rsid w:val="0029522E"/>
    <w:rsid w:val="0029524F"/>
    <w:rsid w:val="0029529C"/>
    <w:rsid w:val="0029535B"/>
    <w:rsid w:val="00295363"/>
    <w:rsid w:val="00295383"/>
    <w:rsid w:val="002953E9"/>
    <w:rsid w:val="002954FE"/>
    <w:rsid w:val="002955D8"/>
    <w:rsid w:val="00295643"/>
    <w:rsid w:val="002956B7"/>
    <w:rsid w:val="0029574C"/>
    <w:rsid w:val="0029576D"/>
    <w:rsid w:val="00295783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B38"/>
    <w:rsid w:val="00295B87"/>
    <w:rsid w:val="00295C33"/>
    <w:rsid w:val="00295CED"/>
    <w:rsid w:val="00295CF8"/>
    <w:rsid w:val="00295D08"/>
    <w:rsid w:val="00295D27"/>
    <w:rsid w:val="00295DFB"/>
    <w:rsid w:val="00295EB9"/>
    <w:rsid w:val="00295ECF"/>
    <w:rsid w:val="00295EDA"/>
    <w:rsid w:val="00295EEA"/>
    <w:rsid w:val="00295FBD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24C"/>
    <w:rsid w:val="002973CD"/>
    <w:rsid w:val="0029743D"/>
    <w:rsid w:val="00297467"/>
    <w:rsid w:val="0029752D"/>
    <w:rsid w:val="00297570"/>
    <w:rsid w:val="002975D0"/>
    <w:rsid w:val="002975F5"/>
    <w:rsid w:val="0029767A"/>
    <w:rsid w:val="0029776C"/>
    <w:rsid w:val="002977A1"/>
    <w:rsid w:val="00297882"/>
    <w:rsid w:val="00297890"/>
    <w:rsid w:val="002978C5"/>
    <w:rsid w:val="002978E5"/>
    <w:rsid w:val="00297941"/>
    <w:rsid w:val="00297965"/>
    <w:rsid w:val="002979D9"/>
    <w:rsid w:val="00297B64"/>
    <w:rsid w:val="00297B97"/>
    <w:rsid w:val="00297BB5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F3"/>
    <w:rsid w:val="002A032E"/>
    <w:rsid w:val="002A0331"/>
    <w:rsid w:val="002A0357"/>
    <w:rsid w:val="002A03B5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2C"/>
    <w:rsid w:val="002A09C9"/>
    <w:rsid w:val="002A0A1D"/>
    <w:rsid w:val="002A0A99"/>
    <w:rsid w:val="002A0AA8"/>
    <w:rsid w:val="002A0AEE"/>
    <w:rsid w:val="002A0AFB"/>
    <w:rsid w:val="002A0B50"/>
    <w:rsid w:val="002A0CE0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DD"/>
    <w:rsid w:val="002A1AF8"/>
    <w:rsid w:val="002A1BCE"/>
    <w:rsid w:val="002A1BDE"/>
    <w:rsid w:val="002A1C05"/>
    <w:rsid w:val="002A1C16"/>
    <w:rsid w:val="002A1C5E"/>
    <w:rsid w:val="002A1C98"/>
    <w:rsid w:val="002A1D21"/>
    <w:rsid w:val="002A1D48"/>
    <w:rsid w:val="002A1E18"/>
    <w:rsid w:val="002A1F44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AF"/>
    <w:rsid w:val="002A2500"/>
    <w:rsid w:val="002A250B"/>
    <w:rsid w:val="002A252A"/>
    <w:rsid w:val="002A2679"/>
    <w:rsid w:val="002A277C"/>
    <w:rsid w:val="002A27D9"/>
    <w:rsid w:val="002A2854"/>
    <w:rsid w:val="002A285F"/>
    <w:rsid w:val="002A28FE"/>
    <w:rsid w:val="002A2978"/>
    <w:rsid w:val="002A298B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A4"/>
    <w:rsid w:val="002A30B5"/>
    <w:rsid w:val="002A30CE"/>
    <w:rsid w:val="002A30DB"/>
    <w:rsid w:val="002A3109"/>
    <w:rsid w:val="002A3116"/>
    <w:rsid w:val="002A316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F06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DD"/>
    <w:rsid w:val="002A4528"/>
    <w:rsid w:val="002A453F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B"/>
    <w:rsid w:val="002A53D3"/>
    <w:rsid w:val="002A544F"/>
    <w:rsid w:val="002A545F"/>
    <w:rsid w:val="002A54C0"/>
    <w:rsid w:val="002A54C3"/>
    <w:rsid w:val="002A54F5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12"/>
    <w:rsid w:val="002A638D"/>
    <w:rsid w:val="002A63EC"/>
    <w:rsid w:val="002A63F9"/>
    <w:rsid w:val="002A641E"/>
    <w:rsid w:val="002A6454"/>
    <w:rsid w:val="002A646E"/>
    <w:rsid w:val="002A6539"/>
    <w:rsid w:val="002A662A"/>
    <w:rsid w:val="002A666F"/>
    <w:rsid w:val="002A66CA"/>
    <w:rsid w:val="002A67F8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BD"/>
    <w:rsid w:val="002A7000"/>
    <w:rsid w:val="002A70BB"/>
    <w:rsid w:val="002A7150"/>
    <w:rsid w:val="002A7161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E1"/>
    <w:rsid w:val="002B031C"/>
    <w:rsid w:val="002B0478"/>
    <w:rsid w:val="002B04BA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B11"/>
    <w:rsid w:val="002B1B91"/>
    <w:rsid w:val="002B1C61"/>
    <w:rsid w:val="002B1C6E"/>
    <w:rsid w:val="002B1CA7"/>
    <w:rsid w:val="002B1D19"/>
    <w:rsid w:val="002B1DA8"/>
    <w:rsid w:val="002B1E12"/>
    <w:rsid w:val="002B1ED0"/>
    <w:rsid w:val="002B1F79"/>
    <w:rsid w:val="002B20A6"/>
    <w:rsid w:val="002B20AD"/>
    <w:rsid w:val="002B20F3"/>
    <w:rsid w:val="002B216D"/>
    <w:rsid w:val="002B21B5"/>
    <w:rsid w:val="002B21ED"/>
    <w:rsid w:val="002B2237"/>
    <w:rsid w:val="002B22AE"/>
    <w:rsid w:val="002B22C3"/>
    <w:rsid w:val="002B2310"/>
    <w:rsid w:val="002B2433"/>
    <w:rsid w:val="002B24C7"/>
    <w:rsid w:val="002B24F6"/>
    <w:rsid w:val="002B2553"/>
    <w:rsid w:val="002B258F"/>
    <w:rsid w:val="002B25AD"/>
    <w:rsid w:val="002B271E"/>
    <w:rsid w:val="002B2722"/>
    <w:rsid w:val="002B2739"/>
    <w:rsid w:val="002B27D4"/>
    <w:rsid w:val="002B27F2"/>
    <w:rsid w:val="002B281B"/>
    <w:rsid w:val="002B2885"/>
    <w:rsid w:val="002B2898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807"/>
    <w:rsid w:val="002B480B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B15"/>
    <w:rsid w:val="002B5B95"/>
    <w:rsid w:val="002B5C03"/>
    <w:rsid w:val="002B5C68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7024"/>
    <w:rsid w:val="002B70F2"/>
    <w:rsid w:val="002B7105"/>
    <w:rsid w:val="002B7110"/>
    <w:rsid w:val="002B7390"/>
    <w:rsid w:val="002B739C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F33"/>
    <w:rsid w:val="002B7F9D"/>
    <w:rsid w:val="002B7FCB"/>
    <w:rsid w:val="002C0089"/>
    <w:rsid w:val="002C00CF"/>
    <w:rsid w:val="002C01E5"/>
    <w:rsid w:val="002C029C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A2D"/>
    <w:rsid w:val="002C0A3E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20E"/>
    <w:rsid w:val="002C138F"/>
    <w:rsid w:val="002C139D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CE"/>
    <w:rsid w:val="002C2019"/>
    <w:rsid w:val="002C204C"/>
    <w:rsid w:val="002C20D3"/>
    <w:rsid w:val="002C21F0"/>
    <w:rsid w:val="002C226C"/>
    <w:rsid w:val="002C22A7"/>
    <w:rsid w:val="002C233D"/>
    <w:rsid w:val="002C2427"/>
    <w:rsid w:val="002C2432"/>
    <w:rsid w:val="002C24EA"/>
    <w:rsid w:val="002C2518"/>
    <w:rsid w:val="002C25FC"/>
    <w:rsid w:val="002C2649"/>
    <w:rsid w:val="002C266D"/>
    <w:rsid w:val="002C26ED"/>
    <w:rsid w:val="002C26F2"/>
    <w:rsid w:val="002C27E5"/>
    <w:rsid w:val="002C283F"/>
    <w:rsid w:val="002C2886"/>
    <w:rsid w:val="002C28C5"/>
    <w:rsid w:val="002C2901"/>
    <w:rsid w:val="002C2942"/>
    <w:rsid w:val="002C299F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D20"/>
    <w:rsid w:val="002C2D33"/>
    <w:rsid w:val="002C2D3E"/>
    <w:rsid w:val="002C2E48"/>
    <w:rsid w:val="002C2EE0"/>
    <w:rsid w:val="002C2F07"/>
    <w:rsid w:val="002C2F2B"/>
    <w:rsid w:val="002C2FD4"/>
    <w:rsid w:val="002C3054"/>
    <w:rsid w:val="002C3086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405"/>
    <w:rsid w:val="002C6424"/>
    <w:rsid w:val="002C645C"/>
    <w:rsid w:val="002C646C"/>
    <w:rsid w:val="002C64B8"/>
    <w:rsid w:val="002C64BD"/>
    <w:rsid w:val="002C64D6"/>
    <w:rsid w:val="002C6554"/>
    <w:rsid w:val="002C665B"/>
    <w:rsid w:val="002C6699"/>
    <w:rsid w:val="002C66C2"/>
    <w:rsid w:val="002C67D8"/>
    <w:rsid w:val="002C68E0"/>
    <w:rsid w:val="002C6AD6"/>
    <w:rsid w:val="002C6BE9"/>
    <w:rsid w:val="002C6D7E"/>
    <w:rsid w:val="002C6D8F"/>
    <w:rsid w:val="002C6DE7"/>
    <w:rsid w:val="002C6E18"/>
    <w:rsid w:val="002C6E2F"/>
    <w:rsid w:val="002C6E52"/>
    <w:rsid w:val="002C6E59"/>
    <w:rsid w:val="002C6EB2"/>
    <w:rsid w:val="002C6F2E"/>
    <w:rsid w:val="002C71AE"/>
    <w:rsid w:val="002C7268"/>
    <w:rsid w:val="002C7291"/>
    <w:rsid w:val="002C72A7"/>
    <w:rsid w:val="002C7453"/>
    <w:rsid w:val="002C74A2"/>
    <w:rsid w:val="002C74C4"/>
    <w:rsid w:val="002C74EC"/>
    <w:rsid w:val="002C75AC"/>
    <w:rsid w:val="002C75BB"/>
    <w:rsid w:val="002C75C6"/>
    <w:rsid w:val="002C75E3"/>
    <w:rsid w:val="002C75F0"/>
    <w:rsid w:val="002C7642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18"/>
    <w:rsid w:val="002D04A1"/>
    <w:rsid w:val="002D0505"/>
    <w:rsid w:val="002D068C"/>
    <w:rsid w:val="002D06B5"/>
    <w:rsid w:val="002D070F"/>
    <w:rsid w:val="002D0765"/>
    <w:rsid w:val="002D07BD"/>
    <w:rsid w:val="002D094C"/>
    <w:rsid w:val="002D094D"/>
    <w:rsid w:val="002D09DA"/>
    <w:rsid w:val="002D0ACA"/>
    <w:rsid w:val="002D0B4F"/>
    <w:rsid w:val="002D0C08"/>
    <w:rsid w:val="002D0C63"/>
    <w:rsid w:val="002D0CB5"/>
    <w:rsid w:val="002D0D52"/>
    <w:rsid w:val="002D0D9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F6"/>
    <w:rsid w:val="002D224E"/>
    <w:rsid w:val="002D225C"/>
    <w:rsid w:val="002D22B6"/>
    <w:rsid w:val="002D232A"/>
    <w:rsid w:val="002D23EB"/>
    <w:rsid w:val="002D240B"/>
    <w:rsid w:val="002D248E"/>
    <w:rsid w:val="002D24C1"/>
    <w:rsid w:val="002D24C4"/>
    <w:rsid w:val="002D257E"/>
    <w:rsid w:val="002D2601"/>
    <w:rsid w:val="002D2621"/>
    <w:rsid w:val="002D263C"/>
    <w:rsid w:val="002D26AB"/>
    <w:rsid w:val="002D26BA"/>
    <w:rsid w:val="002D27A5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A79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7E7"/>
    <w:rsid w:val="002D37F4"/>
    <w:rsid w:val="002D37F5"/>
    <w:rsid w:val="002D387A"/>
    <w:rsid w:val="002D38B8"/>
    <w:rsid w:val="002D38DB"/>
    <w:rsid w:val="002D3929"/>
    <w:rsid w:val="002D395E"/>
    <w:rsid w:val="002D3981"/>
    <w:rsid w:val="002D39C2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405E"/>
    <w:rsid w:val="002D424A"/>
    <w:rsid w:val="002D427D"/>
    <w:rsid w:val="002D430A"/>
    <w:rsid w:val="002D4338"/>
    <w:rsid w:val="002D4341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B0"/>
    <w:rsid w:val="002D4B2E"/>
    <w:rsid w:val="002D4B30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57"/>
    <w:rsid w:val="002D4FF2"/>
    <w:rsid w:val="002D5040"/>
    <w:rsid w:val="002D5057"/>
    <w:rsid w:val="002D50A5"/>
    <w:rsid w:val="002D50C2"/>
    <w:rsid w:val="002D516E"/>
    <w:rsid w:val="002D5174"/>
    <w:rsid w:val="002D519F"/>
    <w:rsid w:val="002D520F"/>
    <w:rsid w:val="002D5212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935"/>
    <w:rsid w:val="002D59EE"/>
    <w:rsid w:val="002D59F9"/>
    <w:rsid w:val="002D5A5F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4D"/>
    <w:rsid w:val="002D61A2"/>
    <w:rsid w:val="002D622A"/>
    <w:rsid w:val="002D6240"/>
    <w:rsid w:val="002D6296"/>
    <w:rsid w:val="002D62DE"/>
    <w:rsid w:val="002D6339"/>
    <w:rsid w:val="002D6353"/>
    <w:rsid w:val="002D63AE"/>
    <w:rsid w:val="002D63F1"/>
    <w:rsid w:val="002D644A"/>
    <w:rsid w:val="002D648D"/>
    <w:rsid w:val="002D652C"/>
    <w:rsid w:val="002D659E"/>
    <w:rsid w:val="002D65AA"/>
    <w:rsid w:val="002D65F3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4C"/>
    <w:rsid w:val="002D69D1"/>
    <w:rsid w:val="002D6A2A"/>
    <w:rsid w:val="002D6ABF"/>
    <w:rsid w:val="002D6AD1"/>
    <w:rsid w:val="002D6B08"/>
    <w:rsid w:val="002D6B8F"/>
    <w:rsid w:val="002D6DF5"/>
    <w:rsid w:val="002D6E28"/>
    <w:rsid w:val="002D6E3A"/>
    <w:rsid w:val="002D6E42"/>
    <w:rsid w:val="002D6E5E"/>
    <w:rsid w:val="002D6E87"/>
    <w:rsid w:val="002D6EE5"/>
    <w:rsid w:val="002D6F97"/>
    <w:rsid w:val="002D6FA3"/>
    <w:rsid w:val="002D6FA4"/>
    <w:rsid w:val="002D70CF"/>
    <w:rsid w:val="002D715F"/>
    <w:rsid w:val="002D723B"/>
    <w:rsid w:val="002D729D"/>
    <w:rsid w:val="002D7307"/>
    <w:rsid w:val="002D731C"/>
    <w:rsid w:val="002D7345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F5"/>
    <w:rsid w:val="002D7C0F"/>
    <w:rsid w:val="002D7D0F"/>
    <w:rsid w:val="002D7D23"/>
    <w:rsid w:val="002D7D33"/>
    <w:rsid w:val="002D7D70"/>
    <w:rsid w:val="002D7DB5"/>
    <w:rsid w:val="002D7DEF"/>
    <w:rsid w:val="002D7EC5"/>
    <w:rsid w:val="002D7F26"/>
    <w:rsid w:val="002D7FCC"/>
    <w:rsid w:val="002D7FE2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E18"/>
    <w:rsid w:val="002E0E74"/>
    <w:rsid w:val="002E0F18"/>
    <w:rsid w:val="002E1007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D50"/>
    <w:rsid w:val="002E1EB5"/>
    <w:rsid w:val="002E1F41"/>
    <w:rsid w:val="002E1F8B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63"/>
    <w:rsid w:val="002E3134"/>
    <w:rsid w:val="002E318B"/>
    <w:rsid w:val="002E3226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6BB"/>
    <w:rsid w:val="002E3709"/>
    <w:rsid w:val="002E378F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310"/>
    <w:rsid w:val="002E43A1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A9"/>
    <w:rsid w:val="002E4F9A"/>
    <w:rsid w:val="002E4FB0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FD"/>
    <w:rsid w:val="002E565A"/>
    <w:rsid w:val="002E567F"/>
    <w:rsid w:val="002E5783"/>
    <w:rsid w:val="002E584C"/>
    <w:rsid w:val="002E590B"/>
    <w:rsid w:val="002E5995"/>
    <w:rsid w:val="002E59E6"/>
    <w:rsid w:val="002E5A39"/>
    <w:rsid w:val="002E5ACE"/>
    <w:rsid w:val="002E5C2A"/>
    <w:rsid w:val="002E5D10"/>
    <w:rsid w:val="002E5D26"/>
    <w:rsid w:val="002E5DAD"/>
    <w:rsid w:val="002E5DDF"/>
    <w:rsid w:val="002E5E79"/>
    <w:rsid w:val="002E5EA7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B3"/>
    <w:rsid w:val="002F0000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85C"/>
    <w:rsid w:val="002F08D4"/>
    <w:rsid w:val="002F099E"/>
    <w:rsid w:val="002F09E2"/>
    <w:rsid w:val="002F09FB"/>
    <w:rsid w:val="002F0AF0"/>
    <w:rsid w:val="002F0B7D"/>
    <w:rsid w:val="002F0C8C"/>
    <w:rsid w:val="002F0C90"/>
    <w:rsid w:val="002F0CBB"/>
    <w:rsid w:val="002F0D04"/>
    <w:rsid w:val="002F0D7E"/>
    <w:rsid w:val="002F0E85"/>
    <w:rsid w:val="002F0EB8"/>
    <w:rsid w:val="002F0F07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E2"/>
    <w:rsid w:val="002F1B13"/>
    <w:rsid w:val="002F1B66"/>
    <w:rsid w:val="002F1C77"/>
    <w:rsid w:val="002F1D2B"/>
    <w:rsid w:val="002F1D84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220D"/>
    <w:rsid w:val="002F22F9"/>
    <w:rsid w:val="002F2320"/>
    <w:rsid w:val="002F23AD"/>
    <w:rsid w:val="002F23C6"/>
    <w:rsid w:val="002F23D5"/>
    <w:rsid w:val="002F2425"/>
    <w:rsid w:val="002F243C"/>
    <w:rsid w:val="002F2480"/>
    <w:rsid w:val="002F24A9"/>
    <w:rsid w:val="002F24C7"/>
    <w:rsid w:val="002F25BE"/>
    <w:rsid w:val="002F25BF"/>
    <w:rsid w:val="002F2736"/>
    <w:rsid w:val="002F279A"/>
    <w:rsid w:val="002F27BD"/>
    <w:rsid w:val="002F280C"/>
    <w:rsid w:val="002F2810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C0B"/>
    <w:rsid w:val="002F2CC8"/>
    <w:rsid w:val="002F2D12"/>
    <w:rsid w:val="002F2D9C"/>
    <w:rsid w:val="002F2E45"/>
    <w:rsid w:val="002F2E49"/>
    <w:rsid w:val="002F2E9B"/>
    <w:rsid w:val="002F2F68"/>
    <w:rsid w:val="002F3052"/>
    <w:rsid w:val="002F30B3"/>
    <w:rsid w:val="002F3172"/>
    <w:rsid w:val="002F31DD"/>
    <w:rsid w:val="002F3264"/>
    <w:rsid w:val="002F327F"/>
    <w:rsid w:val="002F32D5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3CE"/>
    <w:rsid w:val="002F4406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E1D"/>
    <w:rsid w:val="002F4EAD"/>
    <w:rsid w:val="002F4EF7"/>
    <w:rsid w:val="002F4F30"/>
    <w:rsid w:val="002F4F60"/>
    <w:rsid w:val="002F4F83"/>
    <w:rsid w:val="002F5014"/>
    <w:rsid w:val="002F5041"/>
    <w:rsid w:val="002F5077"/>
    <w:rsid w:val="002F5117"/>
    <w:rsid w:val="002F51E1"/>
    <w:rsid w:val="002F5294"/>
    <w:rsid w:val="002F52AF"/>
    <w:rsid w:val="002F5357"/>
    <w:rsid w:val="002F536F"/>
    <w:rsid w:val="002F538D"/>
    <w:rsid w:val="002F53EE"/>
    <w:rsid w:val="002F540E"/>
    <w:rsid w:val="002F5500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DD"/>
    <w:rsid w:val="002F5CF4"/>
    <w:rsid w:val="002F5D03"/>
    <w:rsid w:val="002F5D43"/>
    <w:rsid w:val="002F5D9D"/>
    <w:rsid w:val="002F5E38"/>
    <w:rsid w:val="002F5E92"/>
    <w:rsid w:val="002F5F19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85"/>
    <w:rsid w:val="002F6BED"/>
    <w:rsid w:val="002F6BF3"/>
    <w:rsid w:val="002F6C3F"/>
    <w:rsid w:val="002F6C48"/>
    <w:rsid w:val="002F6CB8"/>
    <w:rsid w:val="002F6CC6"/>
    <w:rsid w:val="002F6F90"/>
    <w:rsid w:val="002F70A0"/>
    <w:rsid w:val="002F70CA"/>
    <w:rsid w:val="002F710F"/>
    <w:rsid w:val="002F72C5"/>
    <w:rsid w:val="002F73BA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6B"/>
    <w:rsid w:val="002F7A1C"/>
    <w:rsid w:val="002F7B25"/>
    <w:rsid w:val="002F7BC9"/>
    <w:rsid w:val="002F7BCC"/>
    <w:rsid w:val="002F7CE9"/>
    <w:rsid w:val="002F7CFF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12"/>
    <w:rsid w:val="00300717"/>
    <w:rsid w:val="0030073F"/>
    <w:rsid w:val="003008C7"/>
    <w:rsid w:val="003008D1"/>
    <w:rsid w:val="003009FB"/>
    <w:rsid w:val="00300B3B"/>
    <w:rsid w:val="00300BC2"/>
    <w:rsid w:val="00300C32"/>
    <w:rsid w:val="00300E43"/>
    <w:rsid w:val="00300E5F"/>
    <w:rsid w:val="00300EF0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85"/>
    <w:rsid w:val="003017EC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73C"/>
    <w:rsid w:val="0030274F"/>
    <w:rsid w:val="00302772"/>
    <w:rsid w:val="00302788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1A"/>
    <w:rsid w:val="0030304F"/>
    <w:rsid w:val="00303158"/>
    <w:rsid w:val="0030319F"/>
    <w:rsid w:val="0030325D"/>
    <w:rsid w:val="00303283"/>
    <w:rsid w:val="0030328C"/>
    <w:rsid w:val="00303311"/>
    <w:rsid w:val="003035E4"/>
    <w:rsid w:val="00303661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A"/>
    <w:rsid w:val="003041ED"/>
    <w:rsid w:val="00304244"/>
    <w:rsid w:val="0030429A"/>
    <w:rsid w:val="003042BB"/>
    <w:rsid w:val="00304327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A"/>
    <w:rsid w:val="00304A3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4E09"/>
    <w:rsid w:val="00304EB5"/>
    <w:rsid w:val="00305000"/>
    <w:rsid w:val="0030523A"/>
    <w:rsid w:val="003052AF"/>
    <w:rsid w:val="003052F9"/>
    <w:rsid w:val="00305329"/>
    <w:rsid w:val="00305391"/>
    <w:rsid w:val="003053D9"/>
    <w:rsid w:val="00305412"/>
    <w:rsid w:val="00305441"/>
    <w:rsid w:val="00305625"/>
    <w:rsid w:val="00305646"/>
    <w:rsid w:val="003056D8"/>
    <w:rsid w:val="003058D9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E4D"/>
    <w:rsid w:val="00305E4E"/>
    <w:rsid w:val="00305EC8"/>
    <w:rsid w:val="00305F65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A8"/>
    <w:rsid w:val="003064B0"/>
    <w:rsid w:val="00306543"/>
    <w:rsid w:val="003066E2"/>
    <w:rsid w:val="003066EC"/>
    <w:rsid w:val="00306711"/>
    <w:rsid w:val="003067FA"/>
    <w:rsid w:val="0030683F"/>
    <w:rsid w:val="0030685B"/>
    <w:rsid w:val="0030686C"/>
    <w:rsid w:val="003068E7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59"/>
    <w:rsid w:val="0030730E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34"/>
    <w:rsid w:val="00310190"/>
    <w:rsid w:val="0031025F"/>
    <w:rsid w:val="00310267"/>
    <w:rsid w:val="003102F2"/>
    <w:rsid w:val="0031035B"/>
    <w:rsid w:val="0031035D"/>
    <w:rsid w:val="00310380"/>
    <w:rsid w:val="00310408"/>
    <w:rsid w:val="00310518"/>
    <w:rsid w:val="0031053C"/>
    <w:rsid w:val="003105E2"/>
    <w:rsid w:val="003105EC"/>
    <w:rsid w:val="0031066C"/>
    <w:rsid w:val="00310684"/>
    <w:rsid w:val="003106A5"/>
    <w:rsid w:val="00310748"/>
    <w:rsid w:val="00310778"/>
    <w:rsid w:val="0031079A"/>
    <w:rsid w:val="00310A17"/>
    <w:rsid w:val="00310A35"/>
    <w:rsid w:val="00310B47"/>
    <w:rsid w:val="00310B75"/>
    <w:rsid w:val="00310BA9"/>
    <w:rsid w:val="00310C3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4E"/>
    <w:rsid w:val="0031125C"/>
    <w:rsid w:val="003113AC"/>
    <w:rsid w:val="003113FF"/>
    <w:rsid w:val="003114B1"/>
    <w:rsid w:val="00311570"/>
    <w:rsid w:val="00311575"/>
    <w:rsid w:val="003115A6"/>
    <w:rsid w:val="00311609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941"/>
    <w:rsid w:val="00313954"/>
    <w:rsid w:val="00313998"/>
    <w:rsid w:val="00313BAA"/>
    <w:rsid w:val="00313BF3"/>
    <w:rsid w:val="00313C41"/>
    <w:rsid w:val="00313C52"/>
    <w:rsid w:val="00313E1C"/>
    <w:rsid w:val="00313E59"/>
    <w:rsid w:val="00313F07"/>
    <w:rsid w:val="003140D9"/>
    <w:rsid w:val="00314100"/>
    <w:rsid w:val="00314135"/>
    <w:rsid w:val="00314156"/>
    <w:rsid w:val="0031422E"/>
    <w:rsid w:val="003142A8"/>
    <w:rsid w:val="003142AF"/>
    <w:rsid w:val="003143BA"/>
    <w:rsid w:val="003143C5"/>
    <w:rsid w:val="003143E9"/>
    <w:rsid w:val="0031442F"/>
    <w:rsid w:val="00314459"/>
    <w:rsid w:val="0031447E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D77"/>
    <w:rsid w:val="00314DB0"/>
    <w:rsid w:val="00314DFD"/>
    <w:rsid w:val="00314E0F"/>
    <w:rsid w:val="00314E4F"/>
    <w:rsid w:val="00314E5E"/>
    <w:rsid w:val="00314F27"/>
    <w:rsid w:val="00314F8C"/>
    <w:rsid w:val="00314FA7"/>
    <w:rsid w:val="00314FD9"/>
    <w:rsid w:val="00315044"/>
    <w:rsid w:val="00315062"/>
    <w:rsid w:val="003150D3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CC"/>
    <w:rsid w:val="00315EFA"/>
    <w:rsid w:val="00315F69"/>
    <w:rsid w:val="00315F82"/>
    <w:rsid w:val="0031606D"/>
    <w:rsid w:val="003160AE"/>
    <w:rsid w:val="003160E7"/>
    <w:rsid w:val="003160EF"/>
    <w:rsid w:val="0031615B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B12"/>
    <w:rsid w:val="00316B66"/>
    <w:rsid w:val="00316BA4"/>
    <w:rsid w:val="00316BDC"/>
    <w:rsid w:val="00316C03"/>
    <w:rsid w:val="00316C83"/>
    <w:rsid w:val="00316CDB"/>
    <w:rsid w:val="00316D50"/>
    <w:rsid w:val="00316FE1"/>
    <w:rsid w:val="0031702B"/>
    <w:rsid w:val="00317101"/>
    <w:rsid w:val="003171C0"/>
    <w:rsid w:val="003171E9"/>
    <w:rsid w:val="0031729F"/>
    <w:rsid w:val="00317331"/>
    <w:rsid w:val="00317375"/>
    <w:rsid w:val="003173B8"/>
    <w:rsid w:val="003173C9"/>
    <w:rsid w:val="003174EE"/>
    <w:rsid w:val="00317512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389"/>
    <w:rsid w:val="003203A4"/>
    <w:rsid w:val="0032058C"/>
    <w:rsid w:val="0032062A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7E5"/>
    <w:rsid w:val="003227EC"/>
    <w:rsid w:val="00322863"/>
    <w:rsid w:val="0032289F"/>
    <w:rsid w:val="00322948"/>
    <w:rsid w:val="00322952"/>
    <w:rsid w:val="0032295C"/>
    <w:rsid w:val="00322B92"/>
    <w:rsid w:val="00322C42"/>
    <w:rsid w:val="00322DEA"/>
    <w:rsid w:val="00322E3E"/>
    <w:rsid w:val="00322E4D"/>
    <w:rsid w:val="00322E4E"/>
    <w:rsid w:val="00322E5B"/>
    <w:rsid w:val="00322E6B"/>
    <w:rsid w:val="00322F2B"/>
    <w:rsid w:val="00322F2C"/>
    <w:rsid w:val="00322FC1"/>
    <w:rsid w:val="00322FD2"/>
    <w:rsid w:val="00323026"/>
    <w:rsid w:val="0032303B"/>
    <w:rsid w:val="00323043"/>
    <w:rsid w:val="003230CE"/>
    <w:rsid w:val="003231B0"/>
    <w:rsid w:val="003232BC"/>
    <w:rsid w:val="00323305"/>
    <w:rsid w:val="00323353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2E"/>
    <w:rsid w:val="00323957"/>
    <w:rsid w:val="00323A73"/>
    <w:rsid w:val="00323B5C"/>
    <w:rsid w:val="00323BCF"/>
    <w:rsid w:val="00323BD5"/>
    <w:rsid w:val="00323BD7"/>
    <w:rsid w:val="00323BE5"/>
    <w:rsid w:val="00323BF8"/>
    <w:rsid w:val="00323C89"/>
    <w:rsid w:val="00323CCD"/>
    <w:rsid w:val="00323D0D"/>
    <w:rsid w:val="00323D4C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5A"/>
    <w:rsid w:val="0032468A"/>
    <w:rsid w:val="00324699"/>
    <w:rsid w:val="003246B2"/>
    <w:rsid w:val="003246CC"/>
    <w:rsid w:val="003247C2"/>
    <w:rsid w:val="0032481F"/>
    <w:rsid w:val="003248B1"/>
    <w:rsid w:val="003248B2"/>
    <w:rsid w:val="003248C4"/>
    <w:rsid w:val="003248F9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46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C3"/>
    <w:rsid w:val="0032707A"/>
    <w:rsid w:val="003270B3"/>
    <w:rsid w:val="00327132"/>
    <w:rsid w:val="00327188"/>
    <w:rsid w:val="0032719C"/>
    <w:rsid w:val="00327248"/>
    <w:rsid w:val="0032728B"/>
    <w:rsid w:val="003272B8"/>
    <w:rsid w:val="003272DC"/>
    <w:rsid w:val="003272E9"/>
    <w:rsid w:val="00327437"/>
    <w:rsid w:val="003274D1"/>
    <w:rsid w:val="003275A7"/>
    <w:rsid w:val="003275C9"/>
    <w:rsid w:val="00327645"/>
    <w:rsid w:val="00327655"/>
    <w:rsid w:val="0032768B"/>
    <w:rsid w:val="003276B5"/>
    <w:rsid w:val="003276ED"/>
    <w:rsid w:val="00327794"/>
    <w:rsid w:val="003277A0"/>
    <w:rsid w:val="003277AA"/>
    <w:rsid w:val="003277B7"/>
    <w:rsid w:val="003277F3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C89"/>
    <w:rsid w:val="00327D5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7E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993"/>
    <w:rsid w:val="00331A2B"/>
    <w:rsid w:val="00331A73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E"/>
    <w:rsid w:val="003322B8"/>
    <w:rsid w:val="003322CA"/>
    <w:rsid w:val="00332330"/>
    <w:rsid w:val="0033238A"/>
    <w:rsid w:val="00332448"/>
    <w:rsid w:val="0033245A"/>
    <w:rsid w:val="00332563"/>
    <w:rsid w:val="00332665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AA"/>
    <w:rsid w:val="003335B2"/>
    <w:rsid w:val="0033374A"/>
    <w:rsid w:val="00333792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478"/>
    <w:rsid w:val="00334488"/>
    <w:rsid w:val="003344A8"/>
    <w:rsid w:val="003344DA"/>
    <w:rsid w:val="00334501"/>
    <w:rsid w:val="00334524"/>
    <w:rsid w:val="0033460E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122"/>
    <w:rsid w:val="00335142"/>
    <w:rsid w:val="00335162"/>
    <w:rsid w:val="003351D1"/>
    <w:rsid w:val="00335229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30E"/>
    <w:rsid w:val="00337325"/>
    <w:rsid w:val="003373CE"/>
    <w:rsid w:val="003374D9"/>
    <w:rsid w:val="003374E9"/>
    <w:rsid w:val="003374F9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81F"/>
    <w:rsid w:val="00337824"/>
    <w:rsid w:val="0033782D"/>
    <w:rsid w:val="003378EF"/>
    <w:rsid w:val="00337939"/>
    <w:rsid w:val="003379FB"/>
    <w:rsid w:val="00337B0A"/>
    <w:rsid w:val="00337B9D"/>
    <w:rsid w:val="00337BF2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760"/>
    <w:rsid w:val="0034076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BA"/>
    <w:rsid w:val="003410E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78"/>
    <w:rsid w:val="00341B88"/>
    <w:rsid w:val="00341BAC"/>
    <w:rsid w:val="00341C1A"/>
    <w:rsid w:val="00341C27"/>
    <w:rsid w:val="00341C49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F9"/>
    <w:rsid w:val="00342C05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F"/>
    <w:rsid w:val="0034371E"/>
    <w:rsid w:val="00343774"/>
    <w:rsid w:val="0034381E"/>
    <w:rsid w:val="00343867"/>
    <w:rsid w:val="00343893"/>
    <w:rsid w:val="0034391D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C6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6B"/>
    <w:rsid w:val="00345A9E"/>
    <w:rsid w:val="00345AE5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E"/>
    <w:rsid w:val="003464B0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59"/>
    <w:rsid w:val="00346CD0"/>
    <w:rsid w:val="00346CD7"/>
    <w:rsid w:val="00346D5B"/>
    <w:rsid w:val="00346D84"/>
    <w:rsid w:val="00346DCB"/>
    <w:rsid w:val="00346DFB"/>
    <w:rsid w:val="00346E18"/>
    <w:rsid w:val="00346E4E"/>
    <w:rsid w:val="00346E6D"/>
    <w:rsid w:val="00346F02"/>
    <w:rsid w:val="00346FFC"/>
    <w:rsid w:val="003470A8"/>
    <w:rsid w:val="003470EF"/>
    <w:rsid w:val="003470FE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5A8"/>
    <w:rsid w:val="00347681"/>
    <w:rsid w:val="003476B6"/>
    <w:rsid w:val="00347736"/>
    <w:rsid w:val="00347745"/>
    <w:rsid w:val="00347799"/>
    <w:rsid w:val="00347829"/>
    <w:rsid w:val="0034785D"/>
    <w:rsid w:val="0034786C"/>
    <w:rsid w:val="003478CD"/>
    <w:rsid w:val="003478DE"/>
    <w:rsid w:val="00347954"/>
    <w:rsid w:val="00347BA6"/>
    <w:rsid w:val="00347CD7"/>
    <w:rsid w:val="00347DCD"/>
    <w:rsid w:val="00347DEF"/>
    <w:rsid w:val="00347E3A"/>
    <w:rsid w:val="00347E52"/>
    <w:rsid w:val="00347ED6"/>
    <w:rsid w:val="00347FF4"/>
    <w:rsid w:val="00347FF7"/>
    <w:rsid w:val="00350006"/>
    <w:rsid w:val="003501A4"/>
    <w:rsid w:val="0035021A"/>
    <w:rsid w:val="00350228"/>
    <w:rsid w:val="0035029E"/>
    <w:rsid w:val="003503E0"/>
    <w:rsid w:val="0035046E"/>
    <w:rsid w:val="003504F3"/>
    <w:rsid w:val="00350559"/>
    <w:rsid w:val="00350577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C"/>
    <w:rsid w:val="00351889"/>
    <w:rsid w:val="003518CE"/>
    <w:rsid w:val="00351942"/>
    <w:rsid w:val="00351A5D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D81"/>
    <w:rsid w:val="00352D8E"/>
    <w:rsid w:val="00352DE6"/>
    <w:rsid w:val="00352EDE"/>
    <w:rsid w:val="00352F15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CA"/>
    <w:rsid w:val="003534C2"/>
    <w:rsid w:val="003535A3"/>
    <w:rsid w:val="0035365A"/>
    <w:rsid w:val="0035373E"/>
    <w:rsid w:val="003537BA"/>
    <w:rsid w:val="003537C9"/>
    <w:rsid w:val="00353878"/>
    <w:rsid w:val="0035391C"/>
    <w:rsid w:val="003539D6"/>
    <w:rsid w:val="00353A7E"/>
    <w:rsid w:val="00353A8A"/>
    <w:rsid w:val="00353AB9"/>
    <w:rsid w:val="00353AFC"/>
    <w:rsid w:val="00353B4B"/>
    <w:rsid w:val="00353C49"/>
    <w:rsid w:val="00353C7C"/>
    <w:rsid w:val="00353C7E"/>
    <w:rsid w:val="00353D25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74"/>
    <w:rsid w:val="00354096"/>
    <w:rsid w:val="0035409A"/>
    <w:rsid w:val="003541D8"/>
    <w:rsid w:val="0035426E"/>
    <w:rsid w:val="00354362"/>
    <w:rsid w:val="00354384"/>
    <w:rsid w:val="0035444C"/>
    <w:rsid w:val="00354582"/>
    <w:rsid w:val="00354630"/>
    <w:rsid w:val="0035464F"/>
    <w:rsid w:val="003547A1"/>
    <w:rsid w:val="003547E0"/>
    <w:rsid w:val="003547ED"/>
    <w:rsid w:val="003547F2"/>
    <w:rsid w:val="003547FB"/>
    <w:rsid w:val="00354878"/>
    <w:rsid w:val="0035489B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E8"/>
    <w:rsid w:val="003555F7"/>
    <w:rsid w:val="00355650"/>
    <w:rsid w:val="0035572C"/>
    <w:rsid w:val="00355777"/>
    <w:rsid w:val="00355831"/>
    <w:rsid w:val="003558EB"/>
    <w:rsid w:val="003558FE"/>
    <w:rsid w:val="00355999"/>
    <w:rsid w:val="0035599D"/>
    <w:rsid w:val="0035599F"/>
    <w:rsid w:val="00355BFB"/>
    <w:rsid w:val="00355C73"/>
    <w:rsid w:val="00355C77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3D3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A5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903"/>
    <w:rsid w:val="00357935"/>
    <w:rsid w:val="003579D3"/>
    <w:rsid w:val="003579F7"/>
    <w:rsid w:val="00357A32"/>
    <w:rsid w:val="00357A8F"/>
    <w:rsid w:val="00357AD9"/>
    <w:rsid w:val="00357D4B"/>
    <w:rsid w:val="00357DE6"/>
    <w:rsid w:val="00357E3A"/>
    <w:rsid w:val="00357E66"/>
    <w:rsid w:val="00360007"/>
    <w:rsid w:val="00360029"/>
    <w:rsid w:val="00360055"/>
    <w:rsid w:val="00360062"/>
    <w:rsid w:val="00360082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52B"/>
    <w:rsid w:val="0036058C"/>
    <w:rsid w:val="003605AC"/>
    <w:rsid w:val="003605B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6B"/>
    <w:rsid w:val="003617AE"/>
    <w:rsid w:val="003618CB"/>
    <w:rsid w:val="003618D4"/>
    <w:rsid w:val="0036191E"/>
    <w:rsid w:val="00361928"/>
    <w:rsid w:val="00361B05"/>
    <w:rsid w:val="00361B27"/>
    <w:rsid w:val="00361B54"/>
    <w:rsid w:val="00361C4F"/>
    <w:rsid w:val="00361CB8"/>
    <w:rsid w:val="00361D06"/>
    <w:rsid w:val="00361D10"/>
    <w:rsid w:val="00361D68"/>
    <w:rsid w:val="00361E76"/>
    <w:rsid w:val="00361E7B"/>
    <w:rsid w:val="00361EAE"/>
    <w:rsid w:val="00361ED2"/>
    <w:rsid w:val="00361F6F"/>
    <w:rsid w:val="00361FF5"/>
    <w:rsid w:val="0036204D"/>
    <w:rsid w:val="0036217B"/>
    <w:rsid w:val="003621C9"/>
    <w:rsid w:val="003621F6"/>
    <w:rsid w:val="0036226E"/>
    <w:rsid w:val="00362305"/>
    <w:rsid w:val="0036235C"/>
    <w:rsid w:val="0036239C"/>
    <w:rsid w:val="003623CF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79"/>
    <w:rsid w:val="00362FC2"/>
    <w:rsid w:val="00363060"/>
    <w:rsid w:val="003630AF"/>
    <w:rsid w:val="00363117"/>
    <w:rsid w:val="00363169"/>
    <w:rsid w:val="0036320F"/>
    <w:rsid w:val="00363237"/>
    <w:rsid w:val="00363271"/>
    <w:rsid w:val="003632C6"/>
    <w:rsid w:val="003632FB"/>
    <w:rsid w:val="00363337"/>
    <w:rsid w:val="0036333C"/>
    <w:rsid w:val="003633B8"/>
    <w:rsid w:val="003633F7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F1A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737"/>
    <w:rsid w:val="00365794"/>
    <w:rsid w:val="003657AC"/>
    <w:rsid w:val="0036580C"/>
    <w:rsid w:val="0036582C"/>
    <w:rsid w:val="00365916"/>
    <w:rsid w:val="00365943"/>
    <w:rsid w:val="003659C0"/>
    <w:rsid w:val="003659F1"/>
    <w:rsid w:val="00365A36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63F"/>
    <w:rsid w:val="003706AE"/>
    <w:rsid w:val="003706F2"/>
    <w:rsid w:val="00370701"/>
    <w:rsid w:val="00370863"/>
    <w:rsid w:val="003708FF"/>
    <w:rsid w:val="0037094D"/>
    <w:rsid w:val="003709A0"/>
    <w:rsid w:val="00370AB3"/>
    <w:rsid w:val="00370B21"/>
    <w:rsid w:val="00370BD0"/>
    <w:rsid w:val="00370CE0"/>
    <w:rsid w:val="00370D48"/>
    <w:rsid w:val="00370E20"/>
    <w:rsid w:val="00370EDC"/>
    <w:rsid w:val="00370EF1"/>
    <w:rsid w:val="00370F3A"/>
    <w:rsid w:val="00370FFD"/>
    <w:rsid w:val="003710AB"/>
    <w:rsid w:val="0037115B"/>
    <w:rsid w:val="00371176"/>
    <w:rsid w:val="0037118B"/>
    <w:rsid w:val="00371202"/>
    <w:rsid w:val="00371241"/>
    <w:rsid w:val="003713C1"/>
    <w:rsid w:val="003713FB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733"/>
    <w:rsid w:val="0037179B"/>
    <w:rsid w:val="00371846"/>
    <w:rsid w:val="003718FC"/>
    <w:rsid w:val="0037194F"/>
    <w:rsid w:val="00371958"/>
    <w:rsid w:val="00371967"/>
    <w:rsid w:val="003719E2"/>
    <w:rsid w:val="00371A0C"/>
    <w:rsid w:val="00371A11"/>
    <w:rsid w:val="00371A5A"/>
    <w:rsid w:val="00371A90"/>
    <w:rsid w:val="00371ADD"/>
    <w:rsid w:val="00371BA3"/>
    <w:rsid w:val="00371C6B"/>
    <w:rsid w:val="00371C95"/>
    <w:rsid w:val="00371DAB"/>
    <w:rsid w:val="00371E6F"/>
    <w:rsid w:val="00372046"/>
    <w:rsid w:val="00372052"/>
    <w:rsid w:val="0037209C"/>
    <w:rsid w:val="00372128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D0"/>
    <w:rsid w:val="0037345D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317"/>
    <w:rsid w:val="0037434B"/>
    <w:rsid w:val="00374389"/>
    <w:rsid w:val="003743B0"/>
    <w:rsid w:val="003743D8"/>
    <w:rsid w:val="00374447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FC"/>
    <w:rsid w:val="00376107"/>
    <w:rsid w:val="0037610B"/>
    <w:rsid w:val="0037614F"/>
    <w:rsid w:val="00376167"/>
    <w:rsid w:val="003761B7"/>
    <w:rsid w:val="003761BC"/>
    <w:rsid w:val="0037623A"/>
    <w:rsid w:val="003762B1"/>
    <w:rsid w:val="00376332"/>
    <w:rsid w:val="003763B6"/>
    <w:rsid w:val="003763EB"/>
    <w:rsid w:val="0037640E"/>
    <w:rsid w:val="003764FC"/>
    <w:rsid w:val="00376523"/>
    <w:rsid w:val="00376542"/>
    <w:rsid w:val="00376577"/>
    <w:rsid w:val="003765FC"/>
    <w:rsid w:val="00376745"/>
    <w:rsid w:val="0037676C"/>
    <w:rsid w:val="00376799"/>
    <w:rsid w:val="00376800"/>
    <w:rsid w:val="0037685D"/>
    <w:rsid w:val="0037696B"/>
    <w:rsid w:val="00376A0B"/>
    <w:rsid w:val="00376BAE"/>
    <w:rsid w:val="00376C90"/>
    <w:rsid w:val="00376D9F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DC"/>
    <w:rsid w:val="00377452"/>
    <w:rsid w:val="003774A6"/>
    <w:rsid w:val="0037753A"/>
    <w:rsid w:val="00377545"/>
    <w:rsid w:val="0037754B"/>
    <w:rsid w:val="00377616"/>
    <w:rsid w:val="00377628"/>
    <w:rsid w:val="003776A4"/>
    <w:rsid w:val="003776FA"/>
    <w:rsid w:val="00377793"/>
    <w:rsid w:val="00377797"/>
    <w:rsid w:val="003777F7"/>
    <w:rsid w:val="0037799C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A1"/>
    <w:rsid w:val="0038046F"/>
    <w:rsid w:val="00380482"/>
    <w:rsid w:val="00380524"/>
    <w:rsid w:val="0038057F"/>
    <w:rsid w:val="00380582"/>
    <w:rsid w:val="003806DA"/>
    <w:rsid w:val="00380727"/>
    <w:rsid w:val="0038073E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1025"/>
    <w:rsid w:val="00381054"/>
    <w:rsid w:val="00381118"/>
    <w:rsid w:val="0038113C"/>
    <w:rsid w:val="0038113E"/>
    <w:rsid w:val="0038118E"/>
    <w:rsid w:val="0038119E"/>
    <w:rsid w:val="003811D0"/>
    <w:rsid w:val="0038124A"/>
    <w:rsid w:val="003812D2"/>
    <w:rsid w:val="003812FE"/>
    <w:rsid w:val="00381300"/>
    <w:rsid w:val="00381351"/>
    <w:rsid w:val="00381355"/>
    <w:rsid w:val="003813C6"/>
    <w:rsid w:val="003813E5"/>
    <w:rsid w:val="0038146E"/>
    <w:rsid w:val="00381524"/>
    <w:rsid w:val="00381534"/>
    <w:rsid w:val="00381548"/>
    <w:rsid w:val="0038154A"/>
    <w:rsid w:val="00381577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814"/>
    <w:rsid w:val="00382831"/>
    <w:rsid w:val="00382945"/>
    <w:rsid w:val="003829A0"/>
    <w:rsid w:val="003829BA"/>
    <w:rsid w:val="00382AA8"/>
    <w:rsid w:val="00382BC1"/>
    <w:rsid w:val="00382D72"/>
    <w:rsid w:val="00382E23"/>
    <w:rsid w:val="00382E2E"/>
    <w:rsid w:val="00382E4A"/>
    <w:rsid w:val="00382E65"/>
    <w:rsid w:val="00382E7B"/>
    <w:rsid w:val="00382EB1"/>
    <w:rsid w:val="00382F94"/>
    <w:rsid w:val="0038301A"/>
    <w:rsid w:val="00383058"/>
    <w:rsid w:val="00383061"/>
    <w:rsid w:val="00383090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40AE"/>
    <w:rsid w:val="00384220"/>
    <w:rsid w:val="0038429B"/>
    <w:rsid w:val="003842D4"/>
    <w:rsid w:val="003842F0"/>
    <w:rsid w:val="003842FD"/>
    <w:rsid w:val="00384463"/>
    <w:rsid w:val="0038449A"/>
    <w:rsid w:val="003844E5"/>
    <w:rsid w:val="00384517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202"/>
    <w:rsid w:val="00385227"/>
    <w:rsid w:val="00385247"/>
    <w:rsid w:val="0038525F"/>
    <w:rsid w:val="003852AF"/>
    <w:rsid w:val="003852C0"/>
    <w:rsid w:val="00385315"/>
    <w:rsid w:val="00385453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70"/>
    <w:rsid w:val="00386B87"/>
    <w:rsid w:val="00386C4F"/>
    <w:rsid w:val="00386D3A"/>
    <w:rsid w:val="00386E98"/>
    <w:rsid w:val="00386F0C"/>
    <w:rsid w:val="00386F41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A0"/>
    <w:rsid w:val="003879DA"/>
    <w:rsid w:val="00387A07"/>
    <w:rsid w:val="00387B03"/>
    <w:rsid w:val="00387B2D"/>
    <w:rsid w:val="00387B5C"/>
    <w:rsid w:val="00387B97"/>
    <w:rsid w:val="00387CD6"/>
    <w:rsid w:val="00387D12"/>
    <w:rsid w:val="00387E05"/>
    <w:rsid w:val="00387E90"/>
    <w:rsid w:val="00387E99"/>
    <w:rsid w:val="00387F74"/>
    <w:rsid w:val="00387FF2"/>
    <w:rsid w:val="00390067"/>
    <w:rsid w:val="00390076"/>
    <w:rsid w:val="0039009C"/>
    <w:rsid w:val="003900B4"/>
    <w:rsid w:val="003900D0"/>
    <w:rsid w:val="00390140"/>
    <w:rsid w:val="0039016C"/>
    <w:rsid w:val="00390171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900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323"/>
    <w:rsid w:val="0039233B"/>
    <w:rsid w:val="0039234C"/>
    <w:rsid w:val="003924A6"/>
    <w:rsid w:val="003924DF"/>
    <w:rsid w:val="003924F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E2"/>
    <w:rsid w:val="0039431E"/>
    <w:rsid w:val="00394324"/>
    <w:rsid w:val="0039434B"/>
    <w:rsid w:val="00394362"/>
    <w:rsid w:val="00394397"/>
    <w:rsid w:val="003943C7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D2"/>
    <w:rsid w:val="00394A20"/>
    <w:rsid w:val="00394B07"/>
    <w:rsid w:val="00394B2F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8A"/>
    <w:rsid w:val="00395E9C"/>
    <w:rsid w:val="00395FCB"/>
    <w:rsid w:val="00396047"/>
    <w:rsid w:val="003960AD"/>
    <w:rsid w:val="003960B6"/>
    <w:rsid w:val="00396155"/>
    <w:rsid w:val="003961E1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ED"/>
    <w:rsid w:val="00396818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A3A"/>
    <w:rsid w:val="00397B4D"/>
    <w:rsid w:val="00397BA4"/>
    <w:rsid w:val="00397DE6"/>
    <w:rsid w:val="00397E6C"/>
    <w:rsid w:val="00397EA4"/>
    <w:rsid w:val="00397FFB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CF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E0C"/>
    <w:rsid w:val="003A0E49"/>
    <w:rsid w:val="003A0E95"/>
    <w:rsid w:val="003A0EC5"/>
    <w:rsid w:val="003A0EDB"/>
    <w:rsid w:val="003A0EFD"/>
    <w:rsid w:val="003A0F56"/>
    <w:rsid w:val="003A0F7E"/>
    <w:rsid w:val="003A106A"/>
    <w:rsid w:val="003A1075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E1"/>
    <w:rsid w:val="003A1304"/>
    <w:rsid w:val="003A1390"/>
    <w:rsid w:val="003A147F"/>
    <w:rsid w:val="003A149E"/>
    <w:rsid w:val="003A160C"/>
    <w:rsid w:val="003A1648"/>
    <w:rsid w:val="003A168C"/>
    <w:rsid w:val="003A168F"/>
    <w:rsid w:val="003A16C0"/>
    <w:rsid w:val="003A17B8"/>
    <w:rsid w:val="003A17B9"/>
    <w:rsid w:val="003A1806"/>
    <w:rsid w:val="003A18AE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DD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205E"/>
    <w:rsid w:val="003A2090"/>
    <w:rsid w:val="003A20D4"/>
    <w:rsid w:val="003A21D2"/>
    <w:rsid w:val="003A21F2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3B"/>
    <w:rsid w:val="003A2959"/>
    <w:rsid w:val="003A29AB"/>
    <w:rsid w:val="003A29AD"/>
    <w:rsid w:val="003A2A8B"/>
    <w:rsid w:val="003A2A8F"/>
    <w:rsid w:val="003A2AB4"/>
    <w:rsid w:val="003A2B26"/>
    <w:rsid w:val="003A2BCD"/>
    <w:rsid w:val="003A2C07"/>
    <w:rsid w:val="003A2C55"/>
    <w:rsid w:val="003A2C70"/>
    <w:rsid w:val="003A2C9D"/>
    <w:rsid w:val="003A2CD9"/>
    <w:rsid w:val="003A2D11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97"/>
    <w:rsid w:val="003A34A1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3AB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C1C"/>
    <w:rsid w:val="003A4C30"/>
    <w:rsid w:val="003A4CF7"/>
    <w:rsid w:val="003A4D0E"/>
    <w:rsid w:val="003A4EC5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B99"/>
    <w:rsid w:val="003A5C44"/>
    <w:rsid w:val="003A5CDE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BE"/>
    <w:rsid w:val="003A665C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31E"/>
    <w:rsid w:val="003A738F"/>
    <w:rsid w:val="003A73E9"/>
    <w:rsid w:val="003A7403"/>
    <w:rsid w:val="003A743E"/>
    <w:rsid w:val="003A7475"/>
    <w:rsid w:val="003A74F8"/>
    <w:rsid w:val="003A765D"/>
    <w:rsid w:val="003A76FE"/>
    <w:rsid w:val="003A7712"/>
    <w:rsid w:val="003A771C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39"/>
    <w:rsid w:val="003A7D5C"/>
    <w:rsid w:val="003A7E18"/>
    <w:rsid w:val="003A7EA2"/>
    <w:rsid w:val="003A7EA6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E5"/>
    <w:rsid w:val="003B060D"/>
    <w:rsid w:val="003B061D"/>
    <w:rsid w:val="003B0667"/>
    <w:rsid w:val="003B06C2"/>
    <w:rsid w:val="003B081B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3D"/>
    <w:rsid w:val="003B0DAF"/>
    <w:rsid w:val="003B0E8B"/>
    <w:rsid w:val="003B0F96"/>
    <w:rsid w:val="003B0FC0"/>
    <w:rsid w:val="003B103C"/>
    <w:rsid w:val="003B107B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2034"/>
    <w:rsid w:val="003B21BF"/>
    <w:rsid w:val="003B21D5"/>
    <w:rsid w:val="003B231F"/>
    <w:rsid w:val="003B23D4"/>
    <w:rsid w:val="003B2441"/>
    <w:rsid w:val="003B24FC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C4"/>
    <w:rsid w:val="003B3028"/>
    <w:rsid w:val="003B3063"/>
    <w:rsid w:val="003B306C"/>
    <w:rsid w:val="003B30BC"/>
    <w:rsid w:val="003B30CA"/>
    <w:rsid w:val="003B3120"/>
    <w:rsid w:val="003B313E"/>
    <w:rsid w:val="003B31FE"/>
    <w:rsid w:val="003B3224"/>
    <w:rsid w:val="003B32AA"/>
    <w:rsid w:val="003B3484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EE"/>
    <w:rsid w:val="003B4B0A"/>
    <w:rsid w:val="003B4C4C"/>
    <w:rsid w:val="003B4C65"/>
    <w:rsid w:val="003B4CCB"/>
    <w:rsid w:val="003B4D1A"/>
    <w:rsid w:val="003B4DCE"/>
    <w:rsid w:val="003B4DF2"/>
    <w:rsid w:val="003B4E1D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0F"/>
    <w:rsid w:val="003B5F91"/>
    <w:rsid w:val="003B5FD4"/>
    <w:rsid w:val="003B5FF2"/>
    <w:rsid w:val="003B6047"/>
    <w:rsid w:val="003B611D"/>
    <w:rsid w:val="003B6123"/>
    <w:rsid w:val="003B613B"/>
    <w:rsid w:val="003B6166"/>
    <w:rsid w:val="003B61B2"/>
    <w:rsid w:val="003B628C"/>
    <w:rsid w:val="003B6310"/>
    <w:rsid w:val="003B6405"/>
    <w:rsid w:val="003B6459"/>
    <w:rsid w:val="003B646C"/>
    <w:rsid w:val="003B64BB"/>
    <w:rsid w:val="003B6531"/>
    <w:rsid w:val="003B65B4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77B"/>
    <w:rsid w:val="003B77B3"/>
    <w:rsid w:val="003B782E"/>
    <w:rsid w:val="003B789C"/>
    <w:rsid w:val="003B78AF"/>
    <w:rsid w:val="003B7908"/>
    <w:rsid w:val="003B79B7"/>
    <w:rsid w:val="003B7C62"/>
    <w:rsid w:val="003B7CC8"/>
    <w:rsid w:val="003B7D8A"/>
    <w:rsid w:val="003B7DA2"/>
    <w:rsid w:val="003B7E3B"/>
    <w:rsid w:val="003B7E46"/>
    <w:rsid w:val="003B7ECC"/>
    <w:rsid w:val="003B7F87"/>
    <w:rsid w:val="003B7FB6"/>
    <w:rsid w:val="003B7FF7"/>
    <w:rsid w:val="003C002F"/>
    <w:rsid w:val="003C0079"/>
    <w:rsid w:val="003C007F"/>
    <w:rsid w:val="003C008D"/>
    <w:rsid w:val="003C0095"/>
    <w:rsid w:val="003C012A"/>
    <w:rsid w:val="003C013D"/>
    <w:rsid w:val="003C0229"/>
    <w:rsid w:val="003C03EB"/>
    <w:rsid w:val="003C0428"/>
    <w:rsid w:val="003C046B"/>
    <w:rsid w:val="003C04DE"/>
    <w:rsid w:val="003C0578"/>
    <w:rsid w:val="003C05AA"/>
    <w:rsid w:val="003C05DD"/>
    <w:rsid w:val="003C06A7"/>
    <w:rsid w:val="003C06FC"/>
    <w:rsid w:val="003C0702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58"/>
    <w:rsid w:val="003C0BF5"/>
    <w:rsid w:val="003C0C2C"/>
    <w:rsid w:val="003C0C2E"/>
    <w:rsid w:val="003C0C4B"/>
    <w:rsid w:val="003C0CC1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F3"/>
    <w:rsid w:val="003C1A7A"/>
    <w:rsid w:val="003C1A7C"/>
    <w:rsid w:val="003C1C88"/>
    <w:rsid w:val="003C1CAC"/>
    <w:rsid w:val="003C1CC6"/>
    <w:rsid w:val="003C1CD6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82"/>
    <w:rsid w:val="003C20CD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D51"/>
    <w:rsid w:val="003C2D70"/>
    <w:rsid w:val="003C2D7A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A6"/>
    <w:rsid w:val="003C572C"/>
    <w:rsid w:val="003C5738"/>
    <w:rsid w:val="003C5815"/>
    <w:rsid w:val="003C5856"/>
    <w:rsid w:val="003C5892"/>
    <w:rsid w:val="003C58B1"/>
    <w:rsid w:val="003C58EA"/>
    <w:rsid w:val="003C58F5"/>
    <w:rsid w:val="003C5957"/>
    <w:rsid w:val="003C5A00"/>
    <w:rsid w:val="003C5A38"/>
    <w:rsid w:val="003C5BAB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AE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B2"/>
    <w:rsid w:val="003C6DE0"/>
    <w:rsid w:val="003C6E08"/>
    <w:rsid w:val="003C6E0C"/>
    <w:rsid w:val="003C6E11"/>
    <w:rsid w:val="003C6E16"/>
    <w:rsid w:val="003C6E30"/>
    <w:rsid w:val="003C6E6B"/>
    <w:rsid w:val="003C7094"/>
    <w:rsid w:val="003C71C8"/>
    <w:rsid w:val="003C71CC"/>
    <w:rsid w:val="003C7267"/>
    <w:rsid w:val="003C7345"/>
    <w:rsid w:val="003C73F9"/>
    <w:rsid w:val="003C747C"/>
    <w:rsid w:val="003C7502"/>
    <w:rsid w:val="003C7519"/>
    <w:rsid w:val="003C75F4"/>
    <w:rsid w:val="003C7637"/>
    <w:rsid w:val="003C7766"/>
    <w:rsid w:val="003C77DE"/>
    <w:rsid w:val="003C7900"/>
    <w:rsid w:val="003C7933"/>
    <w:rsid w:val="003C79D7"/>
    <w:rsid w:val="003C79DF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D4"/>
    <w:rsid w:val="003C7F24"/>
    <w:rsid w:val="003C7FBD"/>
    <w:rsid w:val="003C7FC3"/>
    <w:rsid w:val="003C7FD1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B0"/>
    <w:rsid w:val="003D0AFE"/>
    <w:rsid w:val="003D0AFF"/>
    <w:rsid w:val="003D0B56"/>
    <w:rsid w:val="003D0C08"/>
    <w:rsid w:val="003D0C5B"/>
    <w:rsid w:val="003D0CB9"/>
    <w:rsid w:val="003D0D29"/>
    <w:rsid w:val="003D0D6E"/>
    <w:rsid w:val="003D0EB0"/>
    <w:rsid w:val="003D0F3B"/>
    <w:rsid w:val="003D100A"/>
    <w:rsid w:val="003D10BE"/>
    <w:rsid w:val="003D1100"/>
    <w:rsid w:val="003D1155"/>
    <w:rsid w:val="003D1171"/>
    <w:rsid w:val="003D1219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2033"/>
    <w:rsid w:val="003D209C"/>
    <w:rsid w:val="003D20AB"/>
    <w:rsid w:val="003D20CF"/>
    <w:rsid w:val="003D2142"/>
    <w:rsid w:val="003D2144"/>
    <w:rsid w:val="003D214C"/>
    <w:rsid w:val="003D2169"/>
    <w:rsid w:val="003D216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47"/>
    <w:rsid w:val="003D425F"/>
    <w:rsid w:val="003D42AE"/>
    <w:rsid w:val="003D42C3"/>
    <w:rsid w:val="003D435B"/>
    <w:rsid w:val="003D4377"/>
    <w:rsid w:val="003D43E2"/>
    <w:rsid w:val="003D444B"/>
    <w:rsid w:val="003D446C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2E"/>
    <w:rsid w:val="003D4C35"/>
    <w:rsid w:val="003D4C94"/>
    <w:rsid w:val="003D4D23"/>
    <w:rsid w:val="003D4DAE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8A"/>
    <w:rsid w:val="003D663A"/>
    <w:rsid w:val="003D66C9"/>
    <w:rsid w:val="003D66F5"/>
    <w:rsid w:val="003D6758"/>
    <w:rsid w:val="003D6797"/>
    <w:rsid w:val="003D67FE"/>
    <w:rsid w:val="003D6960"/>
    <w:rsid w:val="003D6B60"/>
    <w:rsid w:val="003D6BB0"/>
    <w:rsid w:val="003D6C10"/>
    <w:rsid w:val="003D6C9F"/>
    <w:rsid w:val="003D6D55"/>
    <w:rsid w:val="003D6DAB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6B2"/>
    <w:rsid w:val="003D772B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7"/>
    <w:rsid w:val="003E0B8C"/>
    <w:rsid w:val="003E0C54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393"/>
    <w:rsid w:val="003E146C"/>
    <w:rsid w:val="003E1498"/>
    <w:rsid w:val="003E14F5"/>
    <w:rsid w:val="003E14FF"/>
    <w:rsid w:val="003E15D3"/>
    <w:rsid w:val="003E1603"/>
    <w:rsid w:val="003E1692"/>
    <w:rsid w:val="003E16A0"/>
    <w:rsid w:val="003E170F"/>
    <w:rsid w:val="003E1749"/>
    <w:rsid w:val="003E1790"/>
    <w:rsid w:val="003E17A8"/>
    <w:rsid w:val="003E1854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FA8"/>
    <w:rsid w:val="003E204F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6A"/>
    <w:rsid w:val="003E27D8"/>
    <w:rsid w:val="003E296F"/>
    <w:rsid w:val="003E29A0"/>
    <w:rsid w:val="003E2A7E"/>
    <w:rsid w:val="003E2A95"/>
    <w:rsid w:val="003E2ACB"/>
    <w:rsid w:val="003E2AD0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3C"/>
    <w:rsid w:val="003E474D"/>
    <w:rsid w:val="003E4758"/>
    <w:rsid w:val="003E47AE"/>
    <w:rsid w:val="003E47F2"/>
    <w:rsid w:val="003E482D"/>
    <w:rsid w:val="003E483C"/>
    <w:rsid w:val="003E484C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820"/>
    <w:rsid w:val="003E5845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CA"/>
    <w:rsid w:val="003E65E7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102"/>
    <w:rsid w:val="003E7172"/>
    <w:rsid w:val="003E7175"/>
    <w:rsid w:val="003E7186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D25"/>
    <w:rsid w:val="003F0D4A"/>
    <w:rsid w:val="003F0DAE"/>
    <w:rsid w:val="003F0E82"/>
    <w:rsid w:val="003F102F"/>
    <w:rsid w:val="003F10EC"/>
    <w:rsid w:val="003F11AC"/>
    <w:rsid w:val="003F1249"/>
    <w:rsid w:val="003F127F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A68"/>
    <w:rsid w:val="003F1B46"/>
    <w:rsid w:val="003F1CB6"/>
    <w:rsid w:val="003F1CEB"/>
    <w:rsid w:val="003F1D04"/>
    <w:rsid w:val="003F1D30"/>
    <w:rsid w:val="003F1DD4"/>
    <w:rsid w:val="003F1F10"/>
    <w:rsid w:val="003F20A8"/>
    <w:rsid w:val="003F212B"/>
    <w:rsid w:val="003F212F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84"/>
    <w:rsid w:val="003F25EA"/>
    <w:rsid w:val="003F25F1"/>
    <w:rsid w:val="003F262A"/>
    <w:rsid w:val="003F2707"/>
    <w:rsid w:val="003F2742"/>
    <w:rsid w:val="003F2809"/>
    <w:rsid w:val="003F2856"/>
    <w:rsid w:val="003F2884"/>
    <w:rsid w:val="003F289A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4D"/>
    <w:rsid w:val="003F32BE"/>
    <w:rsid w:val="003F32C7"/>
    <w:rsid w:val="003F32ED"/>
    <w:rsid w:val="003F33D5"/>
    <w:rsid w:val="003F34C9"/>
    <w:rsid w:val="003F34F7"/>
    <w:rsid w:val="003F35F2"/>
    <w:rsid w:val="003F36C9"/>
    <w:rsid w:val="003F36ED"/>
    <w:rsid w:val="003F3764"/>
    <w:rsid w:val="003F3844"/>
    <w:rsid w:val="003F385C"/>
    <w:rsid w:val="003F38FD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DE"/>
    <w:rsid w:val="003F4005"/>
    <w:rsid w:val="003F400F"/>
    <w:rsid w:val="003F4016"/>
    <w:rsid w:val="003F4266"/>
    <w:rsid w:val="003F4293"/>
    <w:rsid w:val="003F43D9"/>
    <w:rsid w:val="003F4444"/>
    <w:rsid w:val="003F444F"/>
    <w:rsid w:val="003F44B2"/>
    <w:rsid w:val="003F44F3"/>
    <w:rsid w:val="003F455B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D40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AD0"/>
    <w:rsid w:val="003F5B59"/>
    <w:rsid w:val="003F5B63"/>
    <w:rsid w:val="003F5BE7"/>
    <w:rsid w:val="003F5C2B"/>
    <w:rsid w:val="003F5C4E"/>
    <w:rsid w:val="003F5C82"/>
    <w:rsid w:val="003F5CE3"/>
    <w:rsid w:val="003F5D66"/>
    <w:rsid w:val="003F5D6E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DC"/>
    <w:rsid w:val="003F6F3F"/>
    <w:rsid w:val="003F6F5E"/>
    <w:rsid w:val="003F6F73"/>
    <w:rsid w:val="003F7017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E6E"/>
    <w:rsid w:val="003F7F2B"/>
    <w:rsid w:val="003F7F6A"/>
    <w:rsid w:val="003F7F92"/>
    <w:rsid w:val="003F7FB7"/>
    <w:rsid w:val="0040003B"/>
    <w:rsid w:val="004000BB"/>
    <w:rsid w:val="00400105"/>
    <w:rsid w:val="0040010D"/>
    <w:rsid w:val="004001A7"/>
    <w:rsid w:val="004002B7"/>
    <w:rsid w:val="004004D0"/>
    <w:rsid w:val="004004EE"/>
    <w:rsid w:val="004004F7"/>
    <w:rsid w:val="0040050D"/>
    <w:rsid w:val="0040054A"/>
    <w:rsid w:val="004005DC"/>
    <w:rsid w:val="00400637"/>
    <w:rsid w:val="00400640"/>
    <w:rsid w:val="00400643"/>
    <w:rsid w:val="00400718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4B"/>
    <w:rsid w:val="00400D0B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CD"/>
    <w:rsid w:val="004012FD"/>
    <w:rsid w:val="004013A0"/>
    <w:rsid w:val="0040141E"/>
    <w:rsid w:val="00401470"/>
    <w:rsid w:val="0040147E"/>
    <w:rsid w:val="004014DB"/>
    <w:rsid w:val="00401549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D3"/>
    <w:rsid w:val="004028EA"/>
    <w:rsid w:val="00402937"/>
    <w:rsid w:val="00402A2E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58E"/>
    <w:rsid w:val="0040364C"/>
    <w:rsid w:val="004036C4"/>
    <w:rsid w:val="004036C7"/>
    <w:rsid w:val="00403730"/>
    <w:rsid w:val="004037CA"/>
    <w:rsid w:val="004037E0"/>
    <w:rsid w:val="004037EB"/>
    <w:rsid w:val="0040382A"/>
    <w:rsid w:val="00403891"/>
    <w:rsid w:val="00403934"/>
    <w:rsid w:val="00403957"/>
    <w:rsid w:val="00403A3F"/>
    <w:rsid w:val="00403ACA"/>
    <w:rsid w:val="00403CCA"/>
    <w:rsid w:val="00403D0D"/>
    <w:rsid w:val="00403D55"/>
    <w:rsid w:val="00403F10"/>
    <w:rsid w:val="00403F45"/>
    <w:rsid w:val="00403F61"/>
    <w:rsid w:val="00404143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DD"/>
    <w:rsid w:val="00404AB3"/>
    <w:rsid w:val="00404BC2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228"/>
    <w:rsid w:val="00405354"/>
    <w:rsid w:val="0040535D"/>
    <w:rsid w:val="004053AD"/>
    <w:rsid w:val="00405406"/>
    <w:rsid w:val="00405421"/>
    <w:rsid w:val="00405510"/>
    <w:rsid w:val="00405598"/>
    <w:rsid w:val="0040559F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56B"/>
    <w:rsid w:val="004067B5"/>
    <w:rsid w:val="00406804"/>
    <w:rsid w:val="00406833"/>
    <w:rsid w:val="00406842"/>
    <w:rsid w:val="004069D2"/>
    <w:rsid w:val="004069E9"/>
    <w:rsid w:val="00406A53"/>
    <w:rsid w:val="00406A9A"/>
    <w:rsid w:val="00406AD8"/>
    <w:rsid w:val="00406B75"/>
    <w:rsid w:val="00406BAD"/>
    <w:rsid w:val="00406C4C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CE"/>
    <w:rsid w:val="004070DB"/>
    <w:rsid w:val="004071CD"/>
    <w:rsid w:val="004071CF"/>
    <w:rsid w:val="004071D4"/>
    <w:rsid w:val="004072CA"/>
    <w:rsid w:val="00407331"/>
    <w:rsid w:val="004073F5"/>
    <w:rsid w:val="004074EE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BC"/>
    <w:rsid w:val="004109B9"/>
    <w:rsid w:val="004109DA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F47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2037"/>
    <w:rsid w:val="00412060"/>
    <w:rsid w:val="0041207F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B4"/>
    <w:rsid w:val="00412848"/>
    <w:rsid w:val="0041284D"/>
    <w:rsid w:val="00412965"/>
    <w:rsid w:val="0041299C"/>
    <w:rsid w:val="004129D8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300D"/>
    <w:rsid w:val="0041301D"/>
    <w:rsid w:val="00413037"/>
    <w:rsid w:val="004130F0"/>
    <w:rsid w:val="004130FF"/>
    <w:rsid w:val="00413260"/>
    <w:rsid w:val="0041328B"/>
    <w:rsid w:val="004132BB"/>
    <w:rsid w:val="00413311"/>
    <w:rsid w:val="00413323"/>
    <w:rsid w:val="00413388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90D"/>
    <w:rsid w:val="0041395B"/>
    <w:rsid w:val="0041397B"/>
    <w:rsid w:val="00413A42"/>
    <w:rsid w:val="00413A59"/>
    <w:rsid w:val="00413A78"/>
    <w:rsid w:val="00413AD2"/>
    <w:rsid w:val="00413AF2"/>
    <w:rsid w:val="00413AF7"/>
    <w:rsid w:val="00413B18"/>
    <w:rsid w:val="00413B78"/>
    <w:rsid w:val="00413C61"/>
    <w:rsid w:val="00413CAE"/>
    <w:rsid w:val="00413D13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40F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37"/>
    <w:rsid w:val="00415B58"/>
    <w:rsid w:val="00415D32"/>
    <w:rsid w:val="00415D8C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D9"/>
    <w:rsid w:val="0041716C"/>
    <w:rsid w:val="00417202"/>
    <w:rsid w:val="00417294"/>
    <w:rsid w:val="00417376"/>
    <w:rsid w:val="004173C9"/>
    <w:rsid w:val="004173CF"/>
    <w:rsid w:val="0041752A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65"/>
    <w:rsid w:val="00417B6F"/>
    <w:rsid w:val="00417BA7"/>
    <w:rsid w:val="00417C2D"/>
    <w:rsid w:val="00417C61"/>
    <w:rsid w:val="00417D25"/>
    <w:rsid w:val="00417DB7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EA"/>
    <w:rsid w:val="00417FFC"/>
    <w:rsid w:val="004200AB"/>
    <w:rsid w:val="0042013E"/>
    <w:rsid w:val="0042016E"/>
    <w:rsid w:val="004201BF"/>
    <w:rsid w:val="004201EE"/>
    <w:rsid w:val="004201F7"/>
    <w:rsid w:val="0042027A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B5E"/>
    <w:rsid w:val="00420CCC"/>
    <w:rsid w:val="00420D8D"/>
    <w:rsid w:val="00420E1B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51A"/>
    <w:rsid w:val="00421606"/>
    <w:rsid w:val="00421769"/>
    <w:rsid w:val="0042189D"/>
    <w:rsid w:val="004218F0"/>
    <w:rsid w:val="004219B5"/>
    <w:rsid w:val="00421A6E"/>
    <w:rsid w:val="00421A9C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97"/>
    <w:rsid w:val="00421ED9"/>
    <w:rsid w:val="00421F2C"/>
    <w:rsid w:val="00421F3E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583"/>
    <w:rsid w:val="0042258A"/>
    <w:rsid w:val="004225E1"/>
    <w:rsid w:val="004226CE"/>
    <w:rsid w:val="004226ED"/>
    <w:rsid w:val="00422759"/>
    <w:rsid w:val="0042278C"/>
    <w:rsid w:val="004228D9"/>
    <w:rsid w:val="004228FD"/>
    <w:rsid w:val="00422A0D"/>
    <w:rsid w:val="00422A52"/>
    <w:rsid w:val="00422A8F"/>
    <w:rsid w:val="00422A9E"/>
    <w:rsid w:val="00422AA0"/>
    <w:rsid w:val="00422C05"/>
    <w:rsid w:val="00422CDE"/>
    <w:rsid w:val="00422D8A"/>
    <w:rsid w:val="00422D9F"/>
    <w:rsid w:val="00422DCD"/>
    <w:rsid w:val="00422DF7"/>
    <w:rsid w:val="00422E71"/>
    <w:rsid w:val="00422E7B"/>
    <w:rsid w:val="00422ECE"/>
    <w:rsid w:val="00422FAD"/>
    <w:rsid w:val="00422FF4"/>
    <w:rsid w:val="0042304C"/>
    <w:rsid w:val="004230F3"/>
    <w:rsid w:val="0042314F"/>
    <w:rsid w:val="00423175"/>
    <w:rsid w:val="00423190"/>
    <w:rsid w:val="004231C4"/>
    <w:rsid w:val="004231D4"/>
    <w:rsid w:val="004232E6"/>
    <w:rsid w:val="00423327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B66"/>
    <w:rsid w:val="00423B6E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E8"/>
    <w:rsid w:val="00424F0B"/>
    <w:rsid w:val="00424F79"/>
    <w:rsid w:val="00424FC1"/>
    <w:rsid w:val="00424FE9"/>
    <w:rsid w:val="00425115"/>
    <w:rsid w:val="004252B0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956"/>
    <w:rsid w:val="00425ABF"/>
    <w:rsid w:val="00425AC2"/>
    <w:rsid w:val="00425AD4"/>
    <w:rsid w:val="00425ADE"/>
    <w:rsid w:val="00425AE3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EA"/>
    <w:rsid w:val="0042690D"/>
    <w:rsid w:val="004269DB"/>
    <w:rsid w:val="00426A16"/>
    <w:rsid w:val="00426A28"/>
    <w:rsid w:val="00426ACC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7007"/>
    <w:rsid w:val="0042705F"/>
    <w:rsid w:val="004271A7"/>
    <w:rsid w:val="004271B2"/>
    <w:rsid w:val="0042726B"/>
    <w:rsid w:val="0042729C"/>
    <w:rsid w:val="004272A0"/>
    <w:rsid w:val="004273D0"/>
    <w:rsid w:val="004273F4"/>
    <w:rsid w:val="00427427"/>
    <w:rsid w:val="00427433"/>
    <w:rsid w:val="00427459"/>
    <w:rsid w:val="004276F0"/>
    <w:rsid w:val="0042780B"/>
    <w:rsid w:val="0042783A"/>
    <w:rsid w:val="00427937"/>
    <w:rsid w:val="00427960"/>
    <w:rsid w:val="0042798C"/>
    <w:rsid w:val="0042799A"/>
    <w:rsid w:val="004279E8"/>
    <w:rsid w:val="00427A65"/>
    <w:rsid w:val="00427A6A"/>
    <w:rsid w:val="00427B92"/>
    <w:rsid w:val="00427C41"/>
    <w:rsid w:val="00427CC7"/>
    <w:rsid w:val="00427D11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F2"/>
    <w:rsid w:val="0043077E"/>
    <w:rsid w:val="0043079A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B0F"/>
    <w:rsid w:val="00430B57"/>
    <w:rsid w:val="00430B9F"/>
    <w:rsid w:val="00430BA7"/>
    <w:rsid w:val="00430C25"/>
    <w:rsid w:val="00430CE6"/>
    <w:rsid w:val="00430DD9"/>
    <w:rsid w:val="00430F39"/>
    <w:rsid w:val="00431038"/>
    <w:rsid w:val="00431093"/>
    <w:rsid w:val="00431137"/>
    <w:rsid w:val="00431169"/>
    <w:rsid w:val="0043121E"/>
    <w:rsid w:val="00431233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4D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AA"/>
    <w:rsid w:val="004336CF"/>
    <w:rsid w:val="004336E5"/>
    <w:rsid w:val="00433706"/>
    <w:rsid w:val="0043378A"/>
    <w:rsid w:val="00433837"/>
    <w:rsid w:val="0043383A"/>
    <w:rsid w:val="004339C1"/>
    <w:rsid w:val="00433A5F"/>
    <w:rsid w:val="00433B35"/>
    <w:rsid w:val="00433B3D"/>
    <w:rsid w:val="00433B4E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A4"/>
    <w:rsid w:val="00433ED7"/>
    <w:rsid w:val="00433EE2"/>
    <w:rsid w:val="00433F73"/>
    <w:rsid w:val="0043401B"/>
    <w:rsid w:val="004341B1"/>
    <w:rsid w:val="004342AB"/>
    <w:rsid w:val="004342DD"/>
    <w:rsid w:val="004342EC"/>
    <w:rsid w:val="00434308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BED"/>
    <w:rsid w:val="00434C47"/>
    <w:rsid w:val="00434C78"/>
    <w:rsid w:val="00434DBD"/>
    <w:rsid w:val="00434DF3"/>
    <w:rsid w:val="00434E73"/>
    <w:rsid w:val="00434E7F"/>
    <w:rsid w:val="00434EC4"/>
    <w:rsid w:val="00434F16"/>
    <w:rsid w:val="00434F6F"/>
    <w:rsid w:val="00434F8E"/>
    <w:rsid w:val="00434FC3"/>
    <w:rsid w:val="00435017"/>
    <w:rsid w:val="0043503B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320"/>
    <w:rsid w:val="00436350"/>
    <w:rsid w:val="0043638B"/>
    <w:rsid w:val="00436505"/>
    <w:rsid w:val="00436555"/>
    <w:rsid w:val="004365D4"/>
    <w:rsid w:val="004365FE"/>
    <w:rsid w:val="00436600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8D"/>
    <w:rsid w:val="00436E02"/>
    <w:rsid w:val="00436E6A"/>
    <w:rsid w:val="00436EB8"/>
    <w:rsid w:val="004370A6"/>
    <w:rsid w:val="00437209"/>
    <w:rsid w:val="0043724A"/>
    <w:rsid w:val="0043727F"/>
    <w:rsid w:val="004373E2"/>
    <w:rsid w:val="00437595"/>
    <w:rsid w:val="004375BC"/>
    <w:rsid w:val="00437665"/>
    <w:rsid w:val="004376F5"/>
    <w:rsid w:val="00437737"/>
    <w:rsid w:val="004377CF"/>
    <w:rsid w:val="004377F7"/>
    <w:rsid w:val="0043787A"/>
    <w:rsid w:val="004378A4"/>
    <w:rsid w:val="004378BE"/>
    <w:rsid w:val="004378FE"/>
    <w:rsid w:val="00437900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E8"/>
    <w:rsid w:val="00440045"/>
    <w:rsid w:val="00440121"/>
    <w:rsid w:val="004401FD"/>
    <w:rsid w:val="004402C7"/>
    <w:rsid w:val="004402D2"/>
    <w:rsid w:val="004402F1"/>
    <w:rsid w:val="0044032C"/>
    <w:rsid w:val="0044039F"/>
    <w:rsid w:val="004403E7"/>
    <w:rsid w:val="004404BD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333"/>
    <w:rsid w:val="00441386"/>
    <w:rsid w:val="004413D3"/>
    <w:rsid w:val="004413E8"/>
    <w:rsid w:val="004413EE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643"/>
    <w:rsid w:val="004426FD"/>
    <w:rsid w:val="0044270B"/>
    <w:rsid w:val="0044270F"/>
    <w:rsid w:val="00442854"/>
    <w:rsid w:val="00442893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AB7"/>
    <w:rsid w:val="00443B49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BD"/>
    <w:rsid w:val="00444974"/>
    <w:rsid w:val="0044497F"/>
    <w:rsid w:val="00444982"/>
    <w:rsid w:val="00444B26"/>
    <w:rsid w:val="00444B4E"/>
    <w:rsid w:val="00444D37"/>
    <w:rsid w:val="00444D63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AE"/>
    <w:rsid w:val="00445536"/>
    <w:rsid w:val="0044561A"/>
    <w:rsid w:val="00445657"/>
    <w:rsid w:val="004456F5"/>
    <w:rsid w:val="00445827"/>
    <w:rsid w:val="00445879"/>
    <w:rsid w:val="004458BD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B7"/>
    <w:rsid w:val="004463F4"/>
    <w:rsid w:val="0044649C"/>
    <w:rsid w:val="00446685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F4"/>
    <w:rsid w:val="00446F74"/>
    <w:rsid w:val="00446F84"/>
    <w:rsid w:val="0044703B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716"/>
    <w:rsid w:val="0044775C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D9"/>
    <w:rsid w:val="00447F10"/>
    <w:rsid w:val="00447F34"/>
    <w:rsid w:val="00447F55"/>
    <w:rsid w:val="0045004D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E12"/>
    <w:rsid w:val="00450E44"/>
    <w:rsid w:val="00450E49"/>
    <w:rsid w:val="00450EC3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722"/>
    <w:rsid w:val="00451728"/>
    <w:rsid w:val="00451748"/>
    <w:rsid w:val="004517A4"/>
    <w:rsid w:val="004517AE"/>
    <w:rsid w:val="004517CC"/>
    <w:rsid w:val="0045188D"/>
    <w:rsid w:val="004518E8"/>
    <w:rsid w:val="0045194A"/>
    <w:rsid w:val="00451984"/>
    <w:rsid w:val="004519BD"/>
    <w:rsid w:val="004519D1"/>
    <w:rsid w:val="00451A33"/>
    <w:rsid w:val="00451A77"/>
    <w:rsid w:val="00451A81"/>
    <w:rsid w:val="00451ADD"/>
    <w:rsid w:val="00451CB5"/>
    <w:rsid w:val="00451CEC"/>
    <w:rsid w:val="00451CF1"/>
    <w:rsid w:val="00451D05"/>
    <w:rsid w:val="00451D32"/>
    <w:rsid w:val="00451D38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05"/>
    <w:rsid w:val="00452916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D7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92"/>
    <w:rsid w:val="004530B3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EE"/>
    <w:rsid w:val="0045361B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73"/>
    <w:rsid w:val="00453DC3"/>
    <w:rsid w:val="00453F46"/>
    <w:rsid w:val="00453F47"/>
    <w:rsid w:val="00453FFC"/>
    <w:rsid w:val="00454082"/>
    <w:rsid w:val="00454096"/>
    <w:rsid w:val="0045409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87A"/>
    <w:rsid w:val="0045487B"/>
    <w:rsid w:val="004548B8"/>
    <w:rsid w:val="004548DD"/>
    <w:rsid w:val="0045490D"/>
    <w:rsid w:val="0045492E"/>
    <w:rsid w:val="004549F1"/>
    <w:rsid w:val="00454A9F"/>
    <w:rsid w:val="00454B11"/>
    <w:rsid w:val="00454B9C"/>
    <w:rsid w:val="00454BC7"/>
    <w:rsid w:val="00454C2D"/>
    <w:rsid w:val="00454C71"/>
    <w:rsid w:val="00454C84"/>
    <w:rsid w:val="00454D07"/>
    <w:rsid w:val="00454D3C"/>
    <w:rsid w:val="00454F65"/>
    <w:rsid w:val="00455024"/>
    <w:rsid w:val="00455042"/>
    <w:rsid w:val="00455072"/>
    <w:rsid w:val="00455090"/>
    <w:rsid w:val="00455173"/>
    <w:rsid w:val="004552FE"/>
    <w:rsid w:val="004553AC"/>
    <w:rsid w:val="004554E1"/>
    <w:rsid w:val="00455523"/>
    <w:rsid w:val="004555D8"/>
    <w:rsid w:val="0045567D"/>
    <w:rsid w:val="004556AE"/>
    <w:rsid w:val="004556D1"/>
    <w:rsid w:val="004556E1"/>
    <w:rsid w:val="0045570B"/>
    <w:rsid w:val="0045577E"/>
    <w:rsid w:val="0045588D"/>
    <w:rsid w:val="004558C6"/>
    <w:rsid w:val="0045596D"/>
    <w:rsid w:val="00455986"/>
    <w:rsid w:val="004559CC"/>
    <w:rsid w:val="004559DE"/>
    <w:rsid w:val="00455B63"/>
    <w:rsid w:val="00455BB4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89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EC"/>
    <w:rsid w:val="00457E81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FD"/>
    <w:rsid w:val="0046057C"/>
    <w:rsid w:val="004605E0"/>
    <w:rsid w:val="00460632"/>
    <w:rsid w:val="00460641"/>
    <w:rsid w:val="004606FE"/>
    <w:rsid w:val="00460866"/>
    <w:rsid w:val="00460AA9"/>
    <w:rsid w:val="00460B23"/>
    <w:rsid w:val="00460C04"/>
    <w:rsid w:val="00460C20"/>
    <w:rsid w:val="00460C9E"/>
    <w:rsid w:val="00460CB3"/>
    <w:rsid w:val="00460CD6"/>
    <w:rsid w:val="00460CE4"/>
    <w:rsid w:val="00460CFA"/>
    <w:rsid w:val="00460D6B"/>
    <w:rsid w:val="00460DCE"/>
    <w:rsid w:val="00460E5A"/>
    <w:rsid w:val="00460EEF"/>
    <w:rsid w:val="00460F6F"/>
    <w:rsid w:val="00460FAD"/>
    <w:rsid w:val="00460FCD"/>
    <w:rsid w:val="00461024"/>
    <w:rsid w:val="0046104D"/>
    <w:rsid w:val="00461151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F9"/>
    <w:rsid w:val="004617FD"/>
    <w:rsid w:val="0046180B"/>
    <w:rsid w:val="00461811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E1"/>
    <w:rsid w:val="00461EBD"/>
    <w:rsid w:val="00461F27"/>
    <w:rsid w:val="00461F95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B08"/>
    <w:rsid w:val="00462B0D"/>
    <w:rsid w:val="00462B1F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B4"/>
    <w:rsid w:val="00463E98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9B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F"/>
    <w:rsid w:val="00465A89"/>
    <w:rsid w:val="00465BB4"/>
    <w:rsid w:val="00465C6B"/>
    <w:rsid w:val="00465CA3"/>
    <w:rsid w:val="00465D02"/>
    <w:rsid w:val="00465E01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274"/>
    <w:rsid w:val="00466276"/>
    <w:rsid w:val="004662CC"/>
    <w:rsid w:val="00466306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815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35F"/>
    <w:rsid w:val="004673C7"/>
    <w:rsid w:val="004673DB"/>
    <w:rsid w:val="00467419"/>
    <w:rsid w:val="00467458"/>
    <w:rsid w:val="00467459"/>
    <w:rsid w:val="00467464"/>
    <w:rsid w:val="004674F0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EED"/>
    <w:rsid w:val="00470F72"/>
    <w:rsid w:val="0047125C"/>
    <w:rsid w:val="004712DE"/>
    <w:rsid w:val="004712F8"/>
    <w:rsid w:val="0047136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F2"/>
    <w:rsid w:val="00471F2F"/>
    <w:rsid w:val="00471F6D"/>
    <w:rsid w:val="00471FAB"/>
    <w:rsid w:val="00471FBE"/>
    <w:rsid w:val="00472059"/>
    <w:rsid w:val="00472078"/>
    <w:rsid w:val="00472093"/>
    <w:rsid w:val="0047220B"/>
    <w:rsid w:val="00472223"/>
    <w:rsid w:val="00472287"/>
    <w:rsid w:val="0047232B"/>
    <w:rsid w:val="00472391"/>
    <w:rsid w:val="004723BB"/>
    <w:rsid w:val="0047240E"/>
    <w:rsid w:val="0047240F"/>
    <w:rsid w:val="00472449"/>
    <w:rsid w:val="00472456"/>
    <w:rsid w:val="00472463"/>
    <w:rsid w:val="0047248F"/>
    <w:rsid w:val="004724DA"/>
    <w:rsid w:val="004724E7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DD"/>
    <w:rsid w:val="00472DBD"/>
    <w:rsid w:val="00472EA8"/>
    <w:rsid w:val="00472ECF"/>
    <w:rsid w:val="00472F24"/>
    <w:rsid w:val="00472F9A"/>
    <w:rsid w:val="00472FA1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E0"/>
    <w:rsid w:val="004743F6"/>
    <w:rsid w:val="0047442D"/>
    <w:rsid w:val="004744C7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8F"/>
    <w:rsid w:val="0047585D"/>
    <w:rsid w:val="0047589C"/>
    <w:rsid w:val="00475A47"/>
    <w:rsid w:val="00475ACF"/>
    <w:rsid w:val="00475B1F"/>
    <w:rsid w:val="00475B4D"/>
    <w:rsid w:val="00475CAE"/>
    <w:rsid w:val="00475CCE"/>
    <w:rsid w:val="00475D29"/>
    <w:rsid w:val="00475D38"/>
    <w:rsid w:val="00475D5E"/>
    <w:rsid w:val="00475D94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7060"/>
    <w:rsid w:val="004771C1"/>
    <w:rsid w:val="004771CB"/>
    <w:rsid w:val="00477214"/>
    <w:rsid w:val="00477309"/>
    <w:rsid w:val="0047731B"/>
    <w:rsid w:val="0047735B"/>
    <w:rsid w:val="0047737B"/>
    <w:rsid w:val="00477394"/>
    <w:rsid w:val="00477458"/>
    <w:rsid w:val="00477627"/>
    <w:rsid w:val="00477671"/>
    <w:rsid w:val="0047768C"/>
    <w:rsid w:val="0047768F"/>
    <w:rsid w:val="004776EB"/>
    <w:rsid w:val="004777BB"/>
    <w:rsid w:val="00477862"/>
    <w:rsid w:val="00477912"/>
    <w:rsid w:val="00477931"/>
    <w:rsid w:val="0047797A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E5"/>
    <w:rsid w:val="00477C30"/>
    <w:rsid w:val="00477CA3"/>
    <w:rsid w:val="00477CA8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113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A6"/>
    <w:rsid w:val="00482141"/>
    <w:rsid w:val="00482161"/>
    <w:rsid w:val="00482173"/>
    <w:rsid w:val="0048221D"/>
    <w:rsid w:val="0048224D"/>
    <w:rsid w:val="00482259"/>
    <w:rsid w:val="00482293"/>
    <w:rsid w:val="004822BC"/>
    <w:rsid w:val="004823A1"/>
    <w:rsid w:val="004823DC"/>
    <w:rsid w:val="004823E0"/>
    <w:rsid w:val="0048244E"/>
    <w:rsid w:val="0048245A"/>
    <w:rsid w:val="004824EF"/>
    <w:rsid w:val="00482555"/>
    <w:rsid w:val="004825CD"/>
    <w:rsid w:val="004826AE"/>
    <w:rsid w:val="004826F7"/>
    <w:rsid w:val="004826F9"/>
    <w:rsid w:val="00482714"/>
    <w:rsid w:val="0048273B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5E"/>
    <w:rsid w:val="00483613"/>
    <w:rsid w:val="00483644"/>
    <w:rsid w:val="004836BF"/>
    <w:rsid w:val="004836C8"/>
    <w:rsid w:val="004836E9"/>
    <w:rsid w:val="00483716"/>
    <w:rsid w:val="004838DE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335"/>
    <w:rsid w:val="00484362"/>
    <w:rsid w:val="00484396"/>
    <w:rsid w:val="00484557"/>
    <w:rsid w:val="00484565"/>
    <w:rsid w:val="004845F0"/>
    <w:rsid w:val="00484606"/>
    <w:rsid w:val="00484649"/>
    <w:rsid w:val="00484699"/>
    <w:rsid w:val="00484714"/>
    <w:rsid w:val="00484798"/>
    <w:rsid w:val="004847CF"/>
    <w:rsid w:val="0048482A"/>
    <w:rsid w:val="004848A6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78"/>
    <w:rsid w:val="00484CA0"/>
    <w:rsid w:val="00484CD2"/>
    <w:rsid w:val="00484CE0"/>
    <w:rsid w:val="00484CE1"/>
    <w:rsid w:val="00484CE2"/>
    <w:rsid w:val="00484D34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76E"/>
    <w:rsid w:val="00485793"/>
    <w:rsid w:val="004857F2"/>
    <w:rsid w:val="0048584F"/>
    <w:rsid w:val="00485939"/>
    <w:rsid w:val="00485A81"/>
    <w:rsid w:val="00485A9E"/>
    <w:rsid w:val="00485B1E"/>
    <w:rsid w:val="00485B68"/>
    <w:rsid w:val="00485CCB"/>
    <w:rsid w:val="00485D3F"/>
    <w:rsid w:val="00485D95"/>
    <w:rsid w:val="00485DB6"/>
    <w:rsid w:val="00485E42"/>
    <w:rsid w:val="00485E6B"/>
    <w:rsid w:val="00485F18"/>
    <w:rsid w:val="00486142"/>
    <w:rsid w:val="004861FB"/>
    <w:rsid w:val="0048627C"/>
    <w:rsid w:val="0048637E"/>
    <w:rsid w:val="004863B2"/>
    <w:rsid w:val="004863CA"/>
    <w:rsid w:val="00486426"/>
    <w:rsid w:val="0048648F"/>
    <w:rsid w:val="004864B2"/>
    <w:rsid w:val="004864C1"/>
    <w:rsid w:val="004864E4"/>
    <w:rsid w:val="00486534"/>
    <w:rsid w:val="004865DC"/>
    <w:rsid w:val="004866BB"/>
    <w:rsid w:val="004867FD"/>
    <w:rsid w:val="00486863"/>
    <w:rsid w:val="00486900"/>
    <w:rsid w:val="0048694A"/>
    <w:rsid w:val="004869F3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3A"/>
    <w:rsid w:val="00487349"/>
    <w:rsid w:val="00487361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9F"/>
    <w:rsid w:val="00487DE3"/>
    <w:rsid w:val="00487E23"/>
    <w:rsid w:val="00487E49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E7"/>
    <w:rsid w:val="0049040E"/>
    <w:rsid w:val="00490484"/>
    <w:rsid w:val="004904AC"/>
    <w:rsid w:val="004904EA"/>
    <w:rsid w:val="004904F2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F9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F08"/>
    <w:rsid w:val="00493F5E"/>
    <w:rsid w:val="00493FE9"/>
    <w:rsid w:val="00494016"/>
    <w:rsid w:val="0049401C"/>
    <w:rsid w:val="0049404B"/>
    <w:rsid w:val="004940EA"/>
    <w:rsid w:val="00494172"/>
    <w:rsid w:val="004941B3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B8"/>
    <w:rsid w:val="0049485E"/>
    <w:rsid w:val="004948D8"/>
    <w:rsid w:val="00494949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619"/>
    <w:rsid w:val="004966EE"/>
    <w:rsid w:val="0049670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5A"/>
    <w:rsid w:val="00496D72"/>
    <w:rsid w:val="00496E89"/>
    <w:rsid w:val="00496EE4"/>
    <w:rsid w:val="00496F60"/>
    <w:rsid w:val="00496F74"/>
    <w:rsid w:val="0049715A"/>
    <w:rsid w:val="0049720E"/>
    <w:rsid w:val="0049727D"/>
    <w:rsid w:val="004972CC"/>
    <w:rsid w:val="0049736C"/>
    <w:rsid w:val="00497413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88"/>
    <w:rsid w:val="00497E00"/>
    <w:rsid w:val="00497E26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91"/>
    <w:rsid w:val="004A063C"/>
    <w:rsid w:val="004A0669"/>
    <w:rsid w:val="004A066D"/>
    <w:rsid w:val="004A06DB"/>
    <w:rsid w:val="004A06E8"/>
    <w:rsid w:val="004A0710"/>
    <w:rsid w:val="004A0746"/>
    <w:rsid w:val="004A07ED"/>
    <w:rsid w:val="004A087D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B6"/>
    <w:rsid w:val="004A0DE5"/>
    <w:rsid w:val="004A0DE6"/>
    <w:rsid w:val="004A0E3D"/>
    <w:rsid w:val="004A0F65"/>
    <w:rsid w:val="004A118A"/>
    <w:rsid w:val="004A1218"/>
    <w:rsid w:val="004A12BC"/>
    <w:rsid w:val="004A130C"/>
    <w:rsid w:val="004A1327"/>
    <w:rsid w:val="004A134D"/>
    <w:rsid w:val="004A13D9"/>
    <w:rsid w:val="004A1416"/>
    <w:rsid w:val="004A1467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CD"/>
    <w:rsid w:val="004A1ADE"/>
    <w:rsid w:val="004A1B01"/>
    <w:rsid w:val="004A1B4D"/>
    <w:rsid w:val="004A1B80"/>
    <w:rsid w:val="004A1B93"/>
    <w:rsid w:val="004A1C4E"/>
    <w:rsid w:val="004A1CB9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A1"/>
    <w:rsid w:val="004A20C4"/>
    <w:rsid w:val="004A212D"/>
    <w:rsid w:val="004A2149"/>
    <w:rsid w:val="004A225F"/>
    <w:rsid w:val="004A237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BB"/>
    <w:rsid w:val="004A2CF5"/>
    <w:rsid w:val="004A2D8D"/>
    <w:rsid w:val="004A2DEF"/>
    <w:rsid w:val="004A2E46"/>
    <w:rsid w:val="004A2E54"/>
    <w:rsid w:val="004A2F62"/>
    <w:rsid w:val="004A2FC3"/>
    <w:rsid w:val="004A305B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E"/>
    <w:rsid w:val="004A34CF"/>
    <w:rsid w:val="004A351A"/>
    <w:rsid w:val="004A3551"/>
    <w:rsid w:val="004A3564"/>
    <w:rsid w:val="004A3643"/>
    <w:rsid w:val="004A3707"/>
    <w:rsid w:val="004A3716"/>
    <w:rsid w:val="004A377A"/>
    <w:rsid w:val="004A37C8"/>
    <w:rsid w:val="004A37DC"/>
    <w:rsid w:val="004A37E6"/>
    <w:rsid w:val="004A393B"/>
    <w:rsid w:val="004A39A3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DEF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F4"/>
    <w:rsid w:val="004A5156"/>
    <w:rsid w:val="004A5288"/>
    <w:rsid w:val="004A52C9"/>
    <w:rsid w:val="004A5333"/>
    <w:rsid w:val="004A53E1"/>
    <w:rsid w:val="004A5427"/>
    <w:rsid w:val="004A5482"/>
    <w:rsid w:val="004A5540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81"/>
    <w:rsid w:val="004A6BBB"/>
    <w:rsid w:val="004A6C17"/>
    <w:rsid w:val="004A6C40"/>
    <w:rsid w:val="004A6C54"/>
    <w:rsid w:val="004A6C65"/>
    <w:rsid w:val="004A6C98"/>
    <w:rsid w:val="004A6CB1"/>
    <w:rsid w:val="004A6D50"/>
    <w:rsid w:val="004A6D53"/>
    <w:rsid w:val="004A6D5B"/>
    <w:rsid w:val="004A6D9E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3F"/>
    <w:rsid w:val="004A759B"/>
    <w:rsid w:val="004A75B7"/>
    <w:rsid w:val="004A75F4"/>
    <w:rsid w:val="004A7669"/>
    <w:rsid w:val="004A76AD"/>
    <w:rsid w:val="004A7727"/>
    <w:rsid w:val="004A778B"/>
    <w:rsid w:val="004A77CB"/>
    <w:rsid w:val="004A782D"/>
    <w:rsid w:val="004A7A1D"/>
    <w:rsid w:val="004A7ACC"/>
    <w:rsid w:val="004A7ADA"/>
    <w:rsid w:val="004A7B1F"/>
    <w:rsid w:val="004A7B20"/>
    <w:rsid w:val="004A7B44"/>
    <w:rsid w:val="004A7DA3"/>
    <w:rsid w:val="004A7DE7"/>
    <w:rsid w:val="004A7E24"/>
    <w:rsid w:val="004A7E5D"/>
    <w:rsid w:val="004A7F63"/>
    <w:rsid w:val="004A7F71"/>
    <w:rsid w:val="004A7FCB"/>
    <w:rsid w:val="004A7FE8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B1C"/>
    <w:rsid w:val="004B0B45"/>
    <w:rsid w:val="004B0B4A"/>
    <w:rsid w:val="004B0B5D"/>
    <w:rsid w:val="004B0B98"/>
    <w:rsid w:val="004B0BBF"/>
    <w:rsid w:val="004B0CC1"/>
    <w:rsid w:val="004B0D6D"/>
    <w:rsid w:val="004B0D8E"/>
    <w:rsid w:val="004B0D91"/>
    <w:rsid w:val="004B0DD3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58"/>
    <w:rsid w:val="004B1381"/>
    <w:rsid w:val="004B139B"/>
    <w:rsid w:val="004B13AF"/>
    <w:rsid w:val="004B13D1"/>
    <w:rsid w:val="004B1549"/>
    <w:rsid w:val="004B15E9"/>
    <w:rsid w:val="004B1627"/>
    <w:rsid w:val="004B1630"/>
    <w:rsid w:val="004B16D3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A6"/>
    <w:rsid w:val="004B24AF"/>
    <w:rsid w:val="004B24E5"/>
    <w:rsid w:val="004B2539"/>
    <w:rsid w:val="004B259B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5A"/>
    <w:rsid w:val="004B285B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32"/>
    <w:rsid w:val="004B31F8"/>
    <w:rsid w:val="004B327F"/>
    <w:rsid w:val="004B32D4"/>
    <w:rsid w:val="004B350D"/>
    <w:rsid w:val="004B3552"/>
    <w:rsid w:val="004B35A5"/>
    <w:rsid w:val="004B35D3"/>
    <w:rsid w:val="004B3636"/>
    <w:rsid w:val="004B3676"/>
    <w:rsid w:val="004B3677"/>
    <w:rsid w:val="004B379D"/>
    <w:rsid w:val="004B37A3"/>
    <w:rsid w:val="004B38D5"/>
    <w:rsid w:val="004B38DE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43"/>
    <w:rsid w:val="004B4254"/>
    <w:rsid w:val="004B428A"/>
    <w:rsid w:val="004B439C"/>
    <w:rsid w:val="004B445A"/>
    <w:rsid w:val="004B44B3"/>
    <w:rsid w:val="004B44BA"/>
    <w:rsid w:val="004B44F1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D53"/>
    <w:rsid w:val="004B4D81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A"/>
    <w:rsid w:val="004B58D5"/>
    <w:rsid w:val="004B597B"/>
    <w:rsid w:val="004B5992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E4"/>
    <w:rsid w:val="004B5F17"/>
    <w:rsid w:val="004B5F5B"/>
    <w:rsid w:val="004B5F7E"/>
    <w:rsid w:val="004B5FFF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A3"/>
    <w:rsid w:val="004B693F"/>
    <w:rsid w:val="004B694A"/>
    <w:rsid w:val="004B694B"/>
    <w:rsid w:val="004B69B0"/>
    <w:rsid w:val="004B6A82"/>
    <w:rsid w:val="004B6C1F"/>
    <w:rsid w:val="004B6D1D"/>
    <w:rsid w:val="004B6D61"/>
    <w:rsid w:val="004B6DC6"/>
    <w:rsid w:val="004B6E0D"/>
    <w:rsid w:val="004B6E63"/>
    <w:rsid w:val="004B6E80"/>
    <w:rsid w:val="004B6EF8"/>
    <w:rsid w:val="004B6F2A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9D"/>
    <w:rsid w:val="004C028E"/>
    <w:rsid w:val="004C02B1"/>
    <w:rsid w:val="004C02D6"/>
    <w:rsid w:val="004C030A"/>
    <w:rsid w:val="004C0324"/>
    <w:rsid w:val="004C03B9"/>
    <w:rsid w:val="004C049D"/>
    <w:rsid w:val="004C04B8"/>
    <w:rsid w:val="004C04F6"/>
    <w:rsid w:val="004C04FD"/>
    <w:rsid w:val="004C054A"/>
    <w:rsid w:val="004C0625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A3"/>
    <w:rsid w:val="004C13C1"/>
    <w:rsid w:val="004C1464"/>
    <w:rsid w:val="004C147A"/>
    <w:rsid w:val="004C14C7"/>
    <w:rsid w:val="004C1516"/>
    <w:rsid w:val="004C158B"/>
    <w:rsid w:val="004C1690"/>
    <w:rsid w:val="004C17DB"/>
    <w:rsid w:val="004C1846"/>
    <w:rsid w:val="004C185C"/>
    <w:rsid w:val="004C185E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203"/>
    <w:rsid w:val="004C229F"/>
    <w:rsid w:val="004C22BB"/>
    <w:rsid w:val="004C22D1"/>
    <w:rsid w:val="004C237E"/>
    <w:rsid w:val="004C23AA"/>
    <w:rsid w:val="004C23BC"/>
    <w:rsid w:val="004C24A3"/>
    <w:rsid w:val="004C2512"/>
    <w:rsid w:val="004C256F"/>
    <w:rsid w:val="004C263A"/>
    <w:rsid w:val="004C2680"/>
    <w:rsid w:val="004C2761"/>
    <w:rsid w:val="004C27E8"/>
    <w:rsid w:val="004C2821"/>
    <w:rsid w:val="004C2869"/>
    <w:rsid w:val="004C2891"/>
    <w:rsid w:val="004C289E"/>
    <w:rsid w:val="004C293F"/>
    <w:rsid w:val="004C2958"/>
    <w:rsid w:val="004C2A1C"/>
    <w:rsid w:val="004C2A67"/>
    <w:rsid w:val="004C2AF3"/>
    <w:rsid w:val="004C2B01"/>
    <w:rsid w:val="004C2B27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E"/>
    <w:rsid w:val="004C36EF"/>
    <w:rsid w:val="004C3717"/>
    <w:rsid w:val="004C37DD"/>
    <w:rsid w:val="004C3875"/>
    <w:rsid w:val="004C3889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40D6"/>
    <w:rsid w:val="004C415C"/>
    <w:rsid w:val="004C41BD"/>
    <w:rsid w:val="004C4264"/>
    <w:rsid w:val="004C4269"/>
    <w:rsid w:val="004C4274"/>
    <w:rsid w:val="004C42A4"/>
    <w:rsid w:val="004C4316"/>
    <w:rsid w:val="004C4475"/>
    <w:rsid w:val="004C4491"/>
    <w:rsid w:val="004C44F7"/>
    <w:rsid w:val="004C4534"/>
    <w:rsid w:val="004C472B"/>
    <w:rsid w:val="004C472C"/>
    <w:rsid w:val="004C4763"/>
    <w:rsid w:val="004C48A2"/>
    <w:rsid w:val="004C4966"/>
    <w:rsid w:val="004C49B4"/>
    <w:rsid w:val="004C49EA"/>
    <w:rsid w:val="004C4B67"/>
    <w:rsid w:val="004C4BFE"/>
    <w:rsid w:val="004C4C41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63"/>
    <w:rsid w:val="004C5ADE"/>
    <w:rsid w:val="004C5AE0"/>
    <w:rsid w:val="004C5AFC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85"/>
    <w:rsid w:val="004C5FDC"/>
    <w:rsid w:val="004C5FDD"/>
    <w:rsid w:val="004C60BF"/>
    <w:rsid w:val="004C60DF"/>
    <w:rsid w:val="004C613C"/>
    <w:rsid w:val="004C619D"/>
    <w:rsid w:val="004C61C4"/>
    <w:rsid w:val="004C61C8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93"/>
    <w:rsid w:val="004C68D3"/>
    <w:rsid w:val="004C68E9"/>
    <w:rsid w:val="004C69C9"/>
    <w:rsid w:val="004C69FB"/>
    <w:rsid w:val="004C6A5E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824"/>
    <w:rsid w:val="004C7899"/>
    <w:rsid w:val="004C78BD"/>
    <w:rsid w:val="004C79C6"/>
    <w:rsid w:val="004C7A5B"/>
    <w:rsid w:val="004C7ADC"/>
    <w:rsid w:val="004C7CA5"/>
    <w:rsid w:val="004C7CD0"/>
    <w:rsid w:val="004C7DDB"/>
    <w:rsid w:val="004C7DDF"/>
    <w:rsid w:val="004C7E04"/>
    <w:rsid w:val="004C7EFB"/>
    <w:rsid w:val="004D008A"/>
    <w:rsid w:val="004D0105"/>
    <w:rsid w:val="004D0149"/>
    <w:rsid w:val="004D01C8"/>
    <w:rsid w:val="004D01CC"/>
    <w:rsid w:val="004D020D"/>
    <w:rsid w:val="004D0289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55"/>
    <w:rsid w:val="004D0C24"/>
    <w:rsid w:val="004D0D0E"/>
    <w:rsid w:val="004D0DB8"/>
    <w:rsid w:val="004D0DBA"/>
    <w:rsid w:val="004D0DBC"/>
    <w:rsid w:val="004D0E42"/>
    <w:rsid w:val="004D0F00"/>
    <w:rsid w:val="004D0F9E"/>
    <w:rsid w:val="004D0FEB"/>
    <w:rsid w:val="004D10CC"/>
    <w:rsid w:val="004D1114"/>
    <w:rsid w:val="004D1136"/>
    <w:rsid w:val="004D117E"/>
    <w:rsid w:val="004D11E1"/>
    <w:rsid w:val="004D120D"/>
    <w:rsid w:val="004D128F"/>
    <w:rsid w:val="004D129C"/>
    <w:rsid w:val="004D13FB"/>
    <w:rsid w:val="004D1411"/>
    <w:rsid w:val="004D14B7"/>
    <w:rsid w:val="004D14D3"/>
    <w:rsid w:val="004D14E0"/>
    <w:rsid w:val="004D1547"/>
    <w:rsid w:val="004D15A5"/>
    <w:rsid w:val="004D15DD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95"/>
    <w:rsid w:val="004D1E2A"/>
    <w:rsid w:val="004D1E46"/>
    <w:rsid w:val="004D1EAF"/>
    <w:rsid w:val="004D1F2A"/>
    <w:rsid w:val="004D1F8F"/>
    <w:rsid w:val="004D2018"/>
    <w:rsid w:val="004D2078"/>
    <w:rsid w:val="004D215A"/>
    <w:rsid w:val="004D2273"/>
    <w:rsid w:val="004D22E6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804"/>
    <w:rsid w:val="004D28BA"/>
    <w:rsid w:val="004D29AA"/>
    <w:rsid w:val="004D2A09"/>
    <w:rsid w:val="004D2A7A"/>
    <w:rsid w:val="004D2B44"/>
    <w:rsid w:val="004D2C21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A"/>
    <w:rsid w:val="004D492E"/>
    <w:rsid w:val="004D4954"/>
    <w:rsid w:val="004D4978"/>
    <w:rsid w:val="004D497A"/>
    <w:rsid w:val="004D497B"/>
    <w:rsid w:val="004D4A25"/>
    <w:rsid w:val="004D4AA4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F8"/>
    <w:rsid w:val="004D595D"/>
    <w:rsid w:val="004D595E"/>
    <w:rsid w:val="004D5965"/>
    <w:rsid w:val="004D59B0"/>
    <w:rsid w:val="004D59B2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145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805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93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DD"/>
    <w:rsid w:val="004D7321"/>
    <w:rsid w:val="004D7329"/>
    <w:rsid w:val="004D7407"/>
    <w:rsid w:val="004D740F"/>
    <w:rsid w:val="004D7458"/>
    <w:rsid w:val="004D7480"/>
    <w:rsid w:val="004D75F6"/>
    <w:rsid w:val="004D7661"/>
    <w:rsid w:val="004D766C"/>
    <w:rsid w:val="004D7782"/>
    <w:rsid w:val="004D780A"/>
    <w:rsid w:val="004D7852"/>
    <w:rsid w:val="004D7879"/>
    <w:rsid w:val="004D79C7"/>
    <w:rsid w:val="004D79DB"/>
    <w:rsid w:val="004D7A0B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7"/>
    <w:rsid w:val="004E0154"/>
    <w:rsid w:val="004E01BC"/>
    <w:rsid w:val="004E01C6"/>
    <w:rsid w:val="004E03B5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56"/>
    <w:rsid w:val="004E1BD2"/>
    <w:rsid w:val="004E1C35"/>
    <w:rsid w:val="004E1D09"/>
    <w:rsid w:val="004E1D2D"/>
    <w:rsid w:val="004E1E2F"/>
    <w:rsid w:val="004E2026"/>
    <w:rsid w:val="004E20C4"/>
    <w:rsid w:val="004E210F"/>
    <w:rsid w:val="004E21A4"/>
    <w:rsid w:val="004E223E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EE"/>
    <w:rsid w:val="004E2ED7"/>
    <w:rsid w:val="004E2F7E"/>
    <w:rsid w:val="004E3097"/>
    <w:rsid w:val="004E316D"/>
    <w:rsid w:val="004E316E"/>
    <w:rsid w:val="004E319B"/>
    <w:rsid w:val="004E329B"/>
    <w:rsid w:val="004E33DB"/>
    <w:rsid w:val="004E3469"/>
    <w:rsid w:val="004E3472"/>
    <w:rsid w:val="004E3576"/>
    <w:rsid w:val="004E35B8"/>
    <w:rsid w:val="004E35E3"/>
    <w:rsid w:val="004E360E"/>
    <w:rsid w:val="004E3655"/>
    <w:rsid w:val="004E36D9"/>
    <w:rsid w:val="004E36DD"/>
    <w:rsid w:val="004E3747"/>
    <w:rsid w:val="004E3758"/>
    <w:rsid w:val="004E37A4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B51"/>
    <w:rsid w:val="004E3BF6"/>
    <w:rsid w:val="004E3CD0"/>
    <w:rsid w:val="004E3D1C"/>
    <w:rsid w:val="004E3E5E"/>
    <w:rsid w:val="004E3E6C"/>
    <w:rsid w:val="004E3EC6"/>
    <w:rsid w:val="004E3F97"/>
    <w:rsid w:val="004E404A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6"/>
    <w:rsid w:val="004E4DBC"/>
    <w:rsid w:val="004E4E3C"/>
    <w:rsid w:val="004E4EB0"/>
    <w:rsid w:val="004E4EF4"/>
    <w:rsid w:val="004E4F34"/>
    <w:rsid w:val="004E4F65"/>
    <w:rsid w:val="004E500E"/>
    <w:rsid w:val="004E510E"/>
    <w:rsid w:val="004E511B"/>
    <w:rsid w:val="004E5122"/>
    <w:rsid w:val="004E513E"/>
    <w:rsid w:val="004E51A7"/>
    <w:rsid w:val="004E5249"/>
    <w:rsid w:val="004E526A"/>
    <w:rsid w:val="004E536B"/>
    <w:rsid w:val="004E5377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A0"/>
    <w:rsid w:val="004E61A4"/>
    <w:rsid w:val="004E6200"/>
    <w:rsid w:val="004E6228"/>
    <w:rsid w:val="004E632F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D02"/>
    <w:rsid w:val="004E6DE6"/>
    <w:rsid w:val="004E6F75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6E"/>
    <w:rsid w:val="004E74FF"/>
    <w:rsid w:val="004E7500"/>
    <w:rsid w:val="004E7582"/>
    <w:rsid w:val="004E763F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F00A0"/>
    <w:rsid w:val="004F00B1"/>
    <w:rsid w:val="004F00BD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C51"/>
    <w:rsid w:val="004F1E33"/>
    <w:rsid w:val="004F1EB9"/>
    <w:rsid w:val="004F1F82"/>
    <w:rsid w:val="004F1F87"/>
    <w:rsid w:val="004F2017"/>
    <w:rsid w:val="004F2030"/>
    <w:rsid w:val="004F21E6"/>
    <w:rsid w:val="004F2238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AD8"/>
    <w:rsid w:val="004F2B67"/>
    <w:rsid w:val="004F2B71"/>
    <w:rsid w:val="004F2BF6"/>
    <w:rsid w:val="004F2C4F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DD"/>
    <w:rsid w:val="004F3B14"/>
    <w:rsid w:val="004F3C97"/>
    <w:rsid w:val="004F3D54"/>
    <w:rsid w:val="004F3DF3"/>
    <w:rsid w:val="004F3E82"/>
    <w:rsid w:val="004F3F26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E"/>
    <w:rsid w:val="004F4BD4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2F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BB"/>
    <w:rsid w:val="004F5809"/>
    <w:rsid w:val="004F5838"/>
    <w:rsid w:val="004F5854"/>
    <w:rsid w:val="004F5871"/>
    <w:rsid w:val="004F591E"/>
    <w:rsid w:val="004F594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69"/>
    <w:rsid w:val="004F7AE6"/>
    <w:rsid w:val="004F7BE6"/>
    <w:rsid w:val="004F7C4A"/>
    <w:rsid w:val="004F7D06"/>
    <w:rsid w:val="004F7DC3"/>
    <w:rsid w:val="004F7E42"/>
    <w:rsid w:val="004F7F25"/>
    <w:rsid w:val="004F7F8C"/>
    <w:rsid w:val="004F7FCF"/>
    <w:rsid w:val="004F7FD9"/>
    <w:rsid w:val="004F7FDB"/>
    <w:rsid w:val="0050020D"/>
    <w:rsid w:val="0050023F"/>
    <w:rsid w:val="00500252"/>
    <w:rsid w:val="0050027B"/>
    <w:rsid w:val="005002F9"/>
    <w:rsid w:val="0050030C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4AA"/>
    <w:rsid w:val="00501611"/>
    <w:rsid w:val="00501655"/>
    <w:rsid w:val="005016E1"/>
    <w:rsid w:val="005016E9"/>
    <w:rsid w:val="0050172C"/>
    <w:rsid w:val="0050175A"/>
    <w:rsid w:val="005017F0"/>
    <w:rsid w:val="0050190A"/>
    <w:rsid w:val="00501982"/>
    <w:rsid w:val="00501A56"/>
    <w:rsid w:val="00501A7B"/>
    <w:rsid w:val="00501ABA"/>
    <w:rsid w:val="00501AC2"/>
    <w:rsid w:val="00501ACB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B7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C1"/>
    <w:rsid w:val="0050292C"/>
    <w:rsid w:val="00502973"/>
    <w:rsid w:val="00502985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DD2"/>
    <w:rsid w:val="00502E57"/>
    <w:rsid w:val="00502E7E"/>
    <w:rsid w:val="00502EB0"/>
    <w:rsid w:val="0050305E"/>
    <w:rsid w:val="0050316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7"/>
    <w:rsid w:val="0050427A"/>
    <w:rsid w:val="005042D6"/>
    <w:rsid w:val="00504305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91D"/>
    <w:rsid w:val="0050495B"/>
    <w:rsid w:val="005049B1"/>
    <w:rsid w:val="00504A00"/>
    <w:rsid w:val="00504A03"/>
    <w:rsid w:val="00504A28"/>
    <w:rsid w:val="00504A74"/>
    <w:rsid w:val="00504ACB"/>
    <w:rsid w:val="00504B83"/>
    <w:rsid w:val="00504C37"/>
    <w:rsid w:val="00504C71"/>
    <w:rsid w:val="00504D07"/>
    <w:rsid w:val="00504D64"/>
    <w:rsid w:val="00504E27"/>
    <w:rsid w:val="00504EA5"/>
    <w:rsid w:val="00504F82"/>
    <w:rsid w:val="00504F84"/>
    <w:rsid w:val="00504FCB"/>
    <w:rsid w:val="00505048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F0"/>
    <w:rsid w:val="00505C34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AA"/>
    <w:rsid w:val="005066E4"/>
    <w:rsid w:val="005066F5"/>
    <w:rsid w:val="00506796"/>
    <w:rsid w:val="005067A7"/>
    <w:rsid w:val="0050688E"/>
    <w:rsid w:val="0050689B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A9"/>
    <w:rsid w:val="00506FE2"/>
    <w:rsid w:val="00507045"/>
    <w:rsid w:val="00507060"/>
    <w:rsid w:val="0050718D"/>
    <w:rsid w:val="005071CB"/>
    <w:rsid w:val="005072BC"/>
    <w:rsid w:val="00507403"/>
    <w:rsid w:val="00507427"/>
    <w:rsid w:val="005074AC"/>
    <w:rsid w:val="005075E0"/>
    <w:rsid w:val="00507613"/>
    <w:rsid w:val="005076B3"/>
    <w:rsid w:val="0050773B"/>
    <w:rsid w:val="00507876"/>
    <w:rsid w:val="005078E2"/>
    <w:rsid w:val="005078E8"/>
    <w:rsid w:val="00507969"/>
    <w:rsid w:val="00507A5F"/>
    <w:rsid w:val="00507AE2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2B9"/>
    <w:rsid w:val="00510331"/>
    <w:rsid w:val="00510350"/>
    <w:rsid w:val="0051037B"/>
    <w:rsid w:val="0051041B"/>
    <w:rsid w:val="00510425"/>
    <w:rsid w:val="00510467"/>
    <w:rsid w:val="00510597"/>
    <w:rsid w:val="0051059C"/>
    <w:rsid w:val="0051066B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535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19"/>
    <w:rsid w:val="00511D39"/>
    <w:rsid w:val="00511E0C"/>
    <w:rsid w:val="00511E61"/>
    <w:rsid w:val="00511F77"/>
    <w:rsid w:val="00511FC6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AA"/>
    <w:rsid w:val="00512C16"/>
    <w:rsid w:val="00512C79"/>
    <w:rsid w:val="00512CB6"/>
    <w:rsid w:val="00512CCD"/>
    <w:rsid w:val="00512D90"/>
    <w:rsid w:val="00512E01"/>
    <w:rsid w:val="00512EB4"/>
    <w:rsid w:val="00512EF5"/>
    <w:rsid w:val="00512FFA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49"/>
    <w:rsid w:val="00513B48"/>
    <w:rsid w:val="00513B63"/>
    <w:rsid w:val="00513C71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F6"/>
    <w:rsid w:val="00516372"/>
    <w:rsid w:val="005164D7"/>
    <w:rsid w:val="005164F7"/>
    <w:rsid w:val="00516512"/>
    <w:rsid w:val="0051655F"/>
    <w:rsid w:val="005165B5"/>
    <w:rsid w:val="00516678"/>
    <w:rsid w:val="005166AC"/>
    <w:rsid w:val="005166C8"/>
    <w:rsid w:val="005166FA"/>
    <w:rsid w:val="00516757"/>
    <w:rsid w:val="005167C4"/>
    <w:rsid w:val="005168B8"/>
    <w:rsid w:val="005169C2"/>
    <w:rsid w:val="005169DE"/>
    <w:rsid w:val="00516AED"/>
    <w:rsid w:val="00516C4E"/>
    <w:rsid w:val="00516CF7"/>
    <w:rsid w:val="00516CFA"/>
    <w:rsid w:val="00516DB3"/>
    <w:rsid w:val="00516DDE"/>
    <w:rsid w:val="00516E97"/>
    <w:rsid w:val="00516F27"/>
    <w:rsid w:val="00516F3A"/>
    <w:rsid w:val="0051701E"/>
    <w:rsid w:val="00517155"/>
    <w:rsid w:val="00517177"/>
    <w:rsid w:val="0051727B"/>
    <w:rsid w:val="005172FD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23"/>
    <w:rsid w:val="00517735"/>
    <w:rsid w:val="00517798"/>
    <w:rsid w:val="005177D6"/>
    <w:rsid w:val="00517813"/>
    <w:rsid w:val="0051783F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C1"/>
    <w:rsid w:val="00517ECD"/>
    <w:rsid w:val="00517ED3"/>
    <w:rsid w:val="00517FFE"/>
    <w:rsid w:val="00520050"/>
    <w:rsid w:val="005200E2"/>
    <w:rsid w:val="0052030B"/>
    <w:rsid w:val="00520389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24"/>
    <w:rsid w:val="00520C46"/>
    <w:rsid w:val="00520C69"/>
    <w:rsid w:val="00520CBD"/>
    <w:rsid w:val="00520E10"/>
    <w:rsid w:val="00520F35"/>
    <w:rsid w:val="00520FF8"/>
    <w:rsid w:val="00521044"/>
    <w:rsid w:val="005210BC"/>
    <w:rsid w:val="005212EF"/>
    <w:rsid w:val="0052136D"/>
    <w:rsid w:val="005214DB"/>
    <w:rsid w:val="005214E2"/>
    <w:rsid w:val="00521522"/>
    <w:rsid w:val="005215B2"/>
    <w:rsid w:val="005215E9"/>
    <w:rsid w:val="00521724"/>
    <w:rsid w:val="0052177F"/>
    <w:rsid w:val="005217C6"/>
    <w:rsid w:val="00521816"/>
    <w:rsid w:val="0052193B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DF"/>
    <w:rsid w:val="00522911"/>
    <w:rsid w:val="00522B05"/>
    <w:rsid w:val="00522B90"/>
    <w:rsid w:val="00522BA8"/>
    <w:rsid w:val="00522C03"/>
    <w:rsid w:val="00522C58"/>
    <w:rsid w:val="00522C84"/>
    <w:rsid w:val="00522CE6"/>
    <w:rsid w:val="00522D9D"/>
    <w:rsid w:val="00522DE4"/>
    <w:rsid w:val="00522E56"/>
    <w:rsid w:val="00522E65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EE"/>
    <w:rsid w:val="00523F2A"/>
    <w:rsid w:val="00523FC0"/>
    <w:rsid w:val="00523FE0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7F"/>
    <w:rsid w:val="00524587"/>
    <w:rsid w:val="0052459D"/>
    <w:rsid w:val="005245E6"/>
    <w:rsid w:val="0052463B"/>
    <w:rsid w:val="005246D3"/>
    <w:rsid w:val="0052471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37"/>
    <w:rsid w:val="00525A88"/>
    <w:rsid w:val="00525AAE"/>
    <w:rsid w:val="00525B10"/>
    <w:rsid w:val="00525D0D"/>
    <w:rsid w:val="00525D2D"/>
    <w:rsid w:val="00525D46"/>
    <w:rsid w:val="00525D50"/>
    <w:rsid w:val="00525D69"/>
    <w:rsid w:val="00525F89"/>
    <w:rsid w:val="00525FCD"/>
    <w:rsid w:val="00526194"/>
    <w:rsid w:val="00526225"/>
    <w:rsid w:val="005262F4"/>
    <w:rsid w:val="005263B7"/>
    <w:rsid w:val="005263D4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AE"/>
    <w:rsid w:val="00526AB9"/>
    <w:rsid w:val="00526ADD"/>
    <w:rsid w:val="00526BC3"/>
    <w:rsid w:val="00526C6F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79"/>
    <w:rsid w:val="005270A8"/>
    <w:rsid w:val="00527195"/>
    <w:rsid w:val="0052719E"/>
    <w:rsid w:val="0052722E"/>
    <w:rsid w:val="00527272"/>
    <w:rsid w:val="00527298"/>
    <w:rsid w:val="005272E9"/>
    <w:rsid w:val="00527347"/>
    <w:rsid w:val="005273D9"/>
    <w:rsid w:val="00527451"/>
    <w:rsid w:val="00527497"/>
    <w:rsid w:val="005274DC"/>
    <w:rsid w:val="00527508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F18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602"/>
    <w:rsid w:val="00530773"/>
    <w:rsid w:val="0053078C"/>
    <w:rsid w:val="00530824"/>
    <w:rsid w:val="005308EF"/>
    <w:rsid w:val="0053096D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4A"/>
    <w:rsid w:val="0053106E"/>
    <w:rsid w:val="005310A2"/>
    <w:rsid w:val="0053114B"/>
    <w:rsid w:val="00531179"/>
    <w:rsid w:val="0053119C"/>
    <w:rsid w:val="0053123E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644"/>
    <w:rsid w:val="005316E9"/>
    <w:rsid w:val="005316F6"/>
    <w:rsid w:val="00531792"/>
    <w:rsid w:val="0053179C"/>
    <w:rsid w:val="0053183A"/>
    <w:rsid w:val="005318B0"/>
    <w:rsid w:val="005318EC"/>
    <w:rsid w:val="00531914"/>
    <w:rsid w:val="00531926"/>
    <w:rsid w:val="0053192D"/>
    <w:rsid w:val="0053193B"/>
    <w:rsid w:val="00531963"/>
    <w:rsid w:val="005319C5"/>
    <w:rsid w:val="00531A7E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D9"/>
    <w:rsid w:val="00532CEC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255"/>
    <w:rsid w:val="00533298"/>
    <w:rsid w:val="005333CC"/>
    <w:rsid w:val="005333E6"/>
    <w:rsid w:val="00533464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895"/>
    <w:rsid w:val="005338AF"/>
    <w:rsid w:val="005338CA"/>
    <w:rsid w:val="005338F7"/>
    <w:rsid w:val="005339F8"/>
    <w:rsid w:val="00533B8A"/>
    <w:rsid w:val="00533C2C"/>
    <w:rsid w:val="00533CE1"/>
    <w:rsid w:val="00533D60"/>
    <w:rsid w:val="00533DB0"/>
    <w:rsid w:val="00533DFD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C58"/>
    <w:rsid w:val="00535C66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8F"/>
    <w:rsid w:val="005360D7"/>
    <w:rsid w:val="0053612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8B"/>
    <w:rsid w:val="00537201"/>
    <w:rsid w:val="0053721F"/>
    <w:rsid w:val="00537236"/>
    <w:rsid w:val="005372F2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93F"/>
    <w:rsid w:val="0053794D"/>
    <w:rsid w:val="00537C19"/>
    <w:rsid w:val="00537C3D"/>
    <w:rsid w:val="00537C7C"/>
    <w:rsid w:val="00537D1F"/>
    <w:rsid w:val="00537D71"/>
    <w:rsid w:val="00537E30"/>
    <w:rsid w:val="00537E49"/>
    <w:rsid w:val="00537E65"/>
    <w:rsid w:val="00537E79"/>
    <w:rsid w:val="00537EBB"/>
    <w:rsid w:val="00537EF4"/>
    <w:rsid w:val="00537F7D"/>
    <w:rsid w:val="00537FB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CF"/>
    <w:rsid w:val="00540626"/>
    <w:rsid w:val="0054090D"/>
    <w:rsid w:val="0054091C"/>
    <w:rsid w:val="0054094F"/>
    <w:rsid w:val="00540983"/>
    <w:rsid w:val="00540A6C"/>
    <w:rsid w:val="00540A88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C4"/>
    <w:rsid w:val="005415C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96B"/>
    <w:rsid w:val="005419E6"/>
    <w:rsid w:val="00541AE3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B7"/>
    <w:rsid w:val="005424C5"/>
    <w:rsid w:val="00542507"/>
    <w:rsid w:val="00542526"/>
    <w:rsid w:val="00542633"/>
    <w:rsid w:val="005426D6"/>
    <w:rsid w:val="005426F2"/>
    <w:rsid w:val="005427AD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7CB"/>
    <w:rsid w:val="0054380D"/>
    <w:rsid w:val="00543846"/>
    <w:rsid w:val="005438CA"/>
    <w:rsid w:val="005438DD"/>
    <w:rsid w:val="0054397B"/>
    <w:rsid w:val="00543A02"/>
    <w:rsid w:val="00543B1A"/>
    <w:rsid w:val="00543B62"/>
    <w:rsid w:val="00543BE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5AC"/>
    <w:rsid w:val="005455C4"/>
    <w:rsid w:val="005455F9"/>
    <w:rsid w:val="0054560A"/>
    <w:rsid w:val="0054563A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C5"/>
    <w:rsid w:val="005469E8"/>
    <w:rsid w:val="00546A1D"/>
    <w:rsid w:val="00546A99"/>
    <w:rsid w:val="00546AD9"/>
    <w:rsid w:val="00546BF8"/>
    <w:rsid w:val="00546CFE"/>
    <w:rsid w:val="00546D3F"/>
    <w:rsid w:val="00546D44"/>
    <w:rsid w:val="00546EC6"/>
    <w:rsid w:val="00546EF6"/>
    <w:rsid w:val="00546FF4"/>
    <w:rsid w:val="00547016"/>
    <w:rsid w:val="0054704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7B1"/>
    <w:rsid w:val="00547831"/>
    <w:rsid w:val="00547903"/>
    <w:rsid w:val="00547945"/>
    <w:rsid w:val="0054796E"/>
    <w:rsid w:val="0054798A"/>
    <w:rsid w:val="005479A4"/>
    <w:rsid w:val="005479DF"/>
    <w:rsid w:val="00547BB4"/>
    <w:rsid w:val="00547DC0"/>
    <w:rsid w:val="00547E0E"/>
    <w:rsid w:val="00547E3A"/>
    <w:rsid w:val="00547E51"/>
    <w:rsid w:val="00547EC2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913"/>
    <w:rsid w:val="005509CD"/>
    <w:rsid w:val="00550A80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D4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62C"/>
    <w:rsid w:val="0055264E"/>
    <w:rsid w:val="005526A1"/>
    <w:rsid w:val="00552737"/>
    <w:rsid w:val="00552782"/>
    <w:rsid w:val="005527A5"/>
    <w:rsid w:val="00552832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3BF"/>
    <w:rsid w:val="005533E7"/>
    <w:rsid w:val="0055340F"/>
    <w:rsid w:val="005534D8"/>
    <w:rsid w:val="00553533"/>
    <w:rsid w:val="0055358A"/>
    <w:rsid w:val="00553594"/>
    <w:rsid w:val="005535B9"/>
    <w:rsid w:val="00553608"/>
    <w:rsid w:val="0055364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B2"/>
    <w:rsid w:val="005540EA"/>
    <w:rsid w:val="00554122"/>
    <w:rsid w:val="00554141"/>
    <w:rsid w:val="005541DE"/>
    <w:rsid w:val="005542C6"/>
    <w:rsid w:val="00554365"/>
    <w:rsid w:val="005543A4"/>
    <w:rsid w:val="005543DE"/>
    <w:rsid w:val="00554540"/>
    <w:rsid w:val="00554614"/>
    <w:rsid w:val="0055467B"/>
    <w:rsid w:val="005546D5"/>
    <w:rsid w:val="0055477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A0C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731"/>
    <w:rsid w:val="00556733"/>
    <w:rsid w:val="0055675A"/>
    <w:rsid w:val="0055677C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D14"/>
    <w:rsid w:val="00556D47"/>
    <w:rsid w:val="00556DF4"/>
    <w:rsid w:val="00556E2F"/>
    <w:rsid w:val="00556E55"/>
    <w:rsid w:val="00556E6C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443"/>
    <w:rsid w:val="00557452"/>
    <w:rsid w:val="00557555"/>
    <w:rsid w:val="005575EE"/>
    <w:rsid w:val="005575F5"/>
    <w:rsid w:val="005575F9"/>
    <w:rsid w:val="0055763F"/>
    <w:rsid w:val="00557675"/>
    <w:rsid w:val="00557678"/>
    <w:rsid w:val="00557691"/>
    <w:rsid w:val="00557712"/>
    <w:rsid w:val="00557737"/>
    <w:rsid w:val="005577CD"/>
    <w:rsid w:val="0055786A"/>
    <w:rsid w:val="00557887"/>
    <w:rsid w:val="00557933"/>
    <w:rsid w:val="005579ED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5"/>
    <w:rsid w:val="00557F27"/>
    <w:rsid w:val="00557F82"/>
    <w:rsid w:val="00557FCB"/>
    <w:rsid w:val="00560000"/>
    <w:rsid w:val="005600FF"/>
    <w:rsid w:val="00560155"/>
    <w:rsid w:val="00560260"/>
    <w:rsid w:val="00560324"/>
    <w:rsid w:val="0056035D"/>
    <w:rsid w:val="00560478"/>
    <w:rsid w:val="005604A0"/>
    <w:rsid w:val="00560500"/>
    <w:rsid w:val="00560646"/>
    <w:rsid w:val="005606CA"/>
    <w:rsid w:val="005606EA"/>
    <w:rsid w:val="005606ED"/>
    <w:rsid w:val="00560707"/>
    <w:rsid w:val="00560729"/>
    <w:rsid w:val="005607F8"/>
    <w:rsid w:val="00560820"/>
    <w:rsid w:val="005608A8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3C"/>
    <w:rsid w:val="005617D9"/>
    <w:rsid w:val="00561806"/>
    <w:rsid w:val="00561808"/>
    <w:rsid w:val="005618B7"/>
    <w:rsid w:val="005618BE"/>
    <w:rsid w:val="00561A26"/>
    <w:rsid w:val="00561AAC"/>
    <w:rsid w:val="00561AC6"/>
    <w:rsid w:val="00561AF2"/>
    <w:rsid w:val="00561BF9"/>
    <w:rsid w:val="00561C20"/>
    <w:rsid w:val="00561D9E"/>
    <w:rsid w:val="00561DC0"/>
    <w:rsid w:val="00561DD6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52E"/>
    <w:rsid w:val="00562562"/>
    <w:rsid w:val="005625C0"/>
    <w:rsid w:val="00562616"/>
    <w:rsid w:val="005626B0"/>
    <w:rsid w:val="0056277A"/>
    <w:rsid w:val="005627F5"/>
    <w:rsid w:val="005628D8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C0"/>
    <w:rsid w:val="00563820"/>
    <w:rsid w:val="005638AD"/>
    <w:rsid w:val="005638FA"/>
    <w:rsid w:val="00563939"/>
    <w:rsid w:val="00563A24"/>
    <w:rsid w:val="00563A74"/>
    <w:rsid w:val="00563A82"/>
    <w:rsid w:val="00563A8C"/>
    <w:rsid w:val="00563B56"/>
    <w:rsid w:val="00563BA3"/>
    <w:rsid w:val="00563BA6"/>
    <w:rsid w:val="00563CD8"/>
    <w:rsid w:val="00563D2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66"/>
    <w:rsid w:val="005648A3"/>
    <w:rsid w:val="005648A6"/>
    <w:rsid w:val="00564938"/>
    <w:rsid w:val="005649A3"/>
    <w:rsid w:val="005649A8"/>
    <w:rsid w:val="005649EA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81"/>
    <w:rsid w:val="005656F5"/>
    <w:rsid w:val="00565713"/>
    <w:rsid w:val="0056575D"/>
    <w:rsid w:val="005657C8"/>
    <w:rsid w:val="005657E8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38"/>
    <w:rsid w:val="00565CD1"/>
    <w:rsid w:val="00565CFA"/>
    <w:rsid w:val="00565E34"/>
    <w:rsid w:val="00565EE4"/>
    <w:rsid w:val="00565F4F"/>
    <w:rsid w:val="00565F72"/>
    <w:rsid w:val="00565FA2"/>
    <w:rsid w:val="0056603D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987"/>
    <w:rsid w:val="005669FA"/>
    <w:rsid w:val="00566A38"/>
    <w:rsid w:val="00566B6E"/>
    <w:rsid w:val="00566BA2"/>
    <w:rsid w:val="00566BEA"/>
    <w:rsid w:val="00566BEB"/>
    <w:rsid w:val="00566C47"/>
    <w:rsid w:val="00566CF1"/>
    <w:rsid w:val="00566DB6"/>
    <w:rsid w:val="00566E14"/>
    <w:rsid w:val="00566E19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4B"/>
    <w:rsid w:val="00567C9E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D4"/>
    <w:rsid w:val="0057011F"/>
    <w:rsid w:val="00570177"/>
    <w:rsid w:val="005701EC"/>
    <w:rsid w:val="0057033F"/>
    <w:rsid w:val="0057034F"/>
    <w:rsid w:val="005703C9"/>
    <w:rsid w:val="00570536"/>
    <w:rsid w:val="0057055E"/>
    <w:rsid w:val="005705A9"/>
    <w:rsid w:val="005705CA"/>
    <w:rsid w:val="0057066F"/>
    <w:rsid w:val="0057067D"/>
    <w:rsid w:val="00570683"/>
    <w:rsid w:val="005706AC"/>
    <w:rsid w:val="005706CA"/>
    <w:rsid w:val="0057075E"/>
    <w:rsid w:val="00570761"/>
    <w:rsid w:val="0057078A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7C"/>
    <w:rsid w:val="0057129E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B94"/>
    <w:rsid w:val="00573BF8"/>
    <w:rsid w:val="00573C0E"/>
    <w:rsid w:val="00573CA2"/>
    <w:rsid w:val="00573CEE"/>
    <w:rsid w:val="00573D75"/>
    <w:rsid w:val="00573EA2"/>
    <w:rsid w:val="00573EFB"/>
    <w:rsid w:val="00573F08"/>
    <w:rsid w:val="00573F1F"/>
    <w:rsid w:val="00573FC6"/>
    <w:rsid w:val="00573FDF"/>
    <w:rsid w:val="00573FF2"/>
    <w:rsid w:val="005740E9"/>
    <w:rsid w:val="005740F8"/>
    <w:rsid w:val="00574146"/>
    <w:rsid w:val="0057417F"/>
    <w:rsid w:val="00574197"/>
    <w:rsid w:val="0057425A"/>
    <w:rsid w:val="00574323"/>
    <w:rsid w:val="00574336"/>
    <w:rsid w:val="0057433F"/>
    <w:rsid w:val="0057436D"/>
    <w:rsid w:val="00574416"/>
    <w:rsid w:val="00574427"/>
    <w:rsid w:val="00574452"/>
    <w:rsid w:val="00574465"/>
    <w:rsid w:val="0057459B"/>
    <w:rsid w:val="0057468A"/>
    <w:rsid w:val="00574692"/>
    <w:rsid w:val="005747E0"/>
    <w:rsid w:val="0057481F"/>
    <w:rsid w:val="00574843"/>
    <w:rsid w:val="005748BC"/>
    <w:rsid w:val="005748E7"/>
    <w:rsid w:val="005748EB"/>
    <w:rsid w:val="00574AF8"/>
    <w:rsid w:val="00574CC6"/>
    <w:rsid w:val="00574F21"/>
    <w:rsid w:val="00574F52"/>
    <w:rsid w:val="00574FC8"/>
    <w:rsid w:val="00574FF6"/>
    <w:rsid w:val="005750AB"/>
    <w:rsid w:val="005750B4"/>
    <w:rsid w:val="005751C6"/>
    <w:rsid w:val="0057539C"/>
    <w:rsid w:val="005755F7"/>
    <w:rsid w:val="005757A8"/>
    <w:rsid w:val="005757D9"/>
    <w:rsid w:val="00575815"/>
    <w:rsid w:val="00575895"/>
    <w:rsid w:val="005759E2"/>
    <w:rsid w:val="00575B96"/>
    <w:rsid w:val="00575B99"/>
    <w:rsid w:val="00575CB8"/>
    <w:rsid w:val="00575D21"/>
    <w:rsid w:val="00575D47"/>
    <w:rsid w:val="00575D54"/>
    <w:rsid w:val="00575D5D"/>
    <w:rsid w:val="00575D64"/>
    <w:rsid w:val="00575D7F"/>
    <w:rsid w:val="00575EE7"/>
    <w:rsid w:val="00575F11"/>
    <w:rsid w:val="00575F9F"/>
    <w:rsid w:val="00576007"/>
    <w:rsid w:val="0057603E"/>
    <w:rsid w:val="00576061"/>
    <w:rsid w:val="005760D2"/>
    <w:rsid w:val="005761D0"/>
    <w:rsid w:val="00576410"/>
    <w:rsid w:val="0057641E"/>
    <w:rsid w:val="00576479"/>
    <w:rsid w:val="00576536"/>
    <w:rsid w:val="0057669E"/>
    <w:rsid w:val="005766AD"/>
    <w:rsid w:val="00576707"/>
    <w:rsid w:val="00576720"/>
    <w:rsid w:val="00576775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9F"/>
    <w:rsid w:val="005770F1"/>
    <w:rsid w:val="0057715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F61"/>
    <w:rsid w:val="00580023"/>
    <w:rsid w:val="00580039"/>
    <w:rsid w:val="00580057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884"/>
    <w:rsid w:val="0058089C"/>
    <w:rsid w:val="005808F2"/>
    <w:rsid w:val="005808FC"/>
    <w:rsid w:val="00580950"/>
    <w:rsid w:val="0058096B"/>
    <w:rsid w:val="00580A9D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B3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72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25D"/>
    <w:rsid w:val="00582274"/>
    <w:rsid w:val="0058227B"/>
    <w:rsid w:val="00582293"/>
    <w:rsid w:val="005824F3"/>
    <w:rsid w:val="0058255D"/>
    <w:rsid w:val="005825B5"/>
    <w:rsid w:val="005825C5"/>
    <w:rsid w:val="00582684"/>
    <w:rsid w:val="005826C5"/>
    <w:rsid w:val="005826C8"/>
    <w:rsid w:val="005827BB"/>
    <w:rsid w:val="00582811"/>
    <w:rsid w:val="005828A6"/>
    <w:rsid w:val="005828EA"/>
    <w:rsid w:val="00582A20"/>
    <w:rsid w:val="00582A25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5F"/>
    <w:rsid w:val="00583345"/>
    <w:rsid w:val="00583442"/>
    <w:rsid w:val="00583484"/>
    <w:rsid w:val="00583562"/>
    <w:rsid w:val="005835ED"/>
    <w:rsid w:val="00583611"/>
    <w:rsid w:val="00583684"/>
    <w:rsid w:val="005836F0"/>
    <w:rsid w:val="005836F7"/>
    <w:rsid w:val="00583739"/>
    <w:rsid w:val="005837A8"/>
    <w:rsid w:val="005837BC"/>
    <w:rsid w:val="005837DA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67"/>
    <w:rsid w:val="005849AD"/>
    <w:rsid w:val="00584AB6"/>
    <w:rsid w:val="00584AE4"/>
    <w:rsid w:val="00584B62"/>
    <w:rsid w:val="00584B72"/>
    <w:rsid w:val="00584B99"/>
    <w:rsid w:val="00584B9C"/>
    <w:rsid w:val="00584C19"/>
    <w:rsid w:val="00584C56"/>
    <w:rsid w:val="00584CBD"/>
    <w:rsid w:val="00584CC3"/>
    <w:rsid w:val="00584D73"/>
    <w:rsid w:val="00584D7F"/>
    <w:rsid w:val="00584D8D"/>
    <w:rsid w:val="00584DDA"/>
    <w:rsid w:val="00584E24"/>
    <w:rsid w:val="00585067"/>
    <w:rsid w:val="0058506C"/>
    <w:rsid w:val="0058512B"/>
    <w:rsid w:val="00585131"/>
    <w:rsid w:val="0058514D"/>
    <w:rsid w:val="005851AE"/>
    <w:rsid w:val="005851D8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6"/>
    <w:rsid w:val="00586790"/>
    <w:rsid w:val="005869CE"/>
    <w:rsid w:val="005869E7"/>
    <w:rsid w:val="00586A30"/>
    <w:rsid w:val="00586C05"/>
    <w:rsid w:val="00586C10"/>
    <w:rsid w:val="00586CD0"/>
    <w:rsid w:val="00586D9C"/>
    <w:rsid w:val="00586DF2"/>
    <w:rsid w:val="00586E02"/>
    <w:rsid w:val="00586EFD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8F"/>
    <w:rsid w:val="005874C3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A6"/>
    <w:rsid w:val="00587ABD"/>
    <w:rsid w:val="00587C64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24"/>
    <w:rsid w:val="00590F52"/>
    <w:rsid w:val="00590FB8"/>
    <w:rsid w:val="00590FD7"/>
    <w:rsid w:val="00590FF6"/>
    <w:rsid w:val="0059102A"/>
    <w:rsid w:val="005910FD"/>
    <w:rsid w:val="00591104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A"/>
    <w:rsid w:val="005922EB"/>
    <w:rsid w:val="00592353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203"/>
    <w:rsid w:val="00593212"/>
    <w:rsid w:val="0059323D"/>
    <w:rsid w:val="00593254"/>
    <w:rsid w:val="00593339"/>
    <w:rsid w:val="00593346"/>
    <w:rsid w:val="005933CF"/>
    <w:rsid w:val="00593407"/>
    <w:rsid w:val="00593487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9C"/>
    <w:rsid w:val="005938B6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CC"/>
    <w:rsid w:val="005945E3"/>
    <w:rsid w:val="0059466E"/>
    <w:rsid w:val="0059468F"/>
    <w:rsid w:val="0059470D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EF"/>
    <w:rsid w:val="00595014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AC"/>
    <w:rsid w:val="005960B0"/>
    <w:rsid w:val="005960BE"/>
    <w:rsid w:val="005960DA"/>
    <w:rsid w:val="00596127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8B7"/>
    <w:rsid w:val="0059798B"/>
    <w:rsid w:val="00597A18"/>
    <w:rsid w:val="00597AF7"/>
    <w:rsid w:val="00597B61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35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D64"/>
    <w:rsid w:val="005A0D6D"/>
    <w:rsid w:val="005A0DA5"/>
    <w:rsid w:val="005A0EC9"/>
    <w:rsid w:val="005A0F0E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B2B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7B5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40F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F21"/>
    <w:rsid w:val="005A4018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392"/>
    <w:rsid w:val="005A53AB"/>
    <w:rsid w:val="005A544C"/>
    <w:rsid w:val="005A551F"/>
    <w:rsid w:val="005A5522"/>
    <w:rsid w:val="005A5535"/>
    <w:rsid w:val="005A5543"/>
    <w:rsid w:val="005A556D"/>
    <w:rsid w:val="005A55A7"/>
    <w:rsid w:val="005A55DE"/>
    <w:rsid w:val="005A560F"/>
    <w:rsid w:val="005A56EE"/>
    <w:rsid w:val="005A57DB"/>
    <w:rsid w:val="005A57E2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EA"/>
    <w:rsid w:val="005A5F70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B5"/>
    <w:rsid w:val="005A7513"/>
    <w:rsid w:val="005A753E"/>
    <w:rsid w:val="005A755F"/>
    <w:rsid w:val="005A7613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E3"/>
    <w:rsid w:val="005A7C0C"/>
    <w:rsid w:val="005A7C43"/>
    <w:rsid w:val="005A7C58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E2"/>
    <w:rsid w:val="005B0849"/>
    <w:rsid w:val="005B08A0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61"/>
    <w:rsid w:val="005B0C6F"/>
    <w:rsid w:val="005B0C7A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AA"/>
    <w:rsid w:val="005B1108"/>
    <w:rsid w:val="005B1158"/>
    <w:rsid w:val="005B118A"/>
    <w:rsid w:val="005B11A3"/>
    <w:rsid w:val="005B11D3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8A"/>
    <w:rsid w:val="005B1BF4"/>
    <w:rsid w:val="005B1BFC"/>
    <w:rsid w:val="005B1C52"/>
    <w:rsid w:val="005B1D2F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54A"/>
    <w:rsid w:val="005B2574"/>
    <w:rsid w:val="005B25D2"/>
    <w:rsid w:val="005B264D"/>
    <w:rsid w:val="005B2688"/>
    <w:rsid w:val="005B2757"/>
    <w:rsid w:val="005B2772"/>
    <w:rsid w:val="005B27AF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92"/>
    <w:rsid w:val="005B37FD"/>
    <w:rsid w:val="005B3833"/>
    <w:rsid w:val="005B3889"/>
    <w:rsid w:val="005B3942"/>
    <w:rsid w:val="005B39FF"/>
    <w:rsid w:val="005B3B1D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86"/>
    <w:rsid w:val="005B4208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83"/>
    <w:rsid w:val="005B4F88"/>
    <w:rsid w:val="005B500A"/>
    <w:rsid w:val="005B50DF"/>
    <w:rsid w:val="005B51F8"/>
    <w:rsid w:val="005B5253"/>
    <w:rsid w:val="005B5331"/>
    <w:rsid w:val="005B53B9"/>
    <w:rsid w:val="005B53F8"/>
    <w:rsid w:val="005B5456"/>
    <w:rsid w:val="005B54CB"/>
    <w:rsid w:val="005B54E4"/>
    <w:rsid w:val="005B55DC"/>
    <w:rsid w:val="005B5652"/>
    <w:rsid w:val="005B56BA"/>
    <w:rsid w:val="005B581E"/>
    <w:rsid w:val="005B58BF"/>
    <w:rsid w:val="005B5918"/>
    <w:rsid w:val="005B5936"/>
    <w:rsid w:val="005B593A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DE"/>
    <w:rsid w:val="005B5EE0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C"/>
    <w:rsid w:val="005B67F1"/>
    <w:rsid w:val="005B6843"/>
    <w:rsid w:val="005B6859"/>
    <w:rsid w:val="005B6A23"/>
    <w:rsid w:val="005B6B34"/>
    <w:rsid w:val="005B6B47"/>
    <w:rsid w:val="005B6BD4"/>
    <w:rsid w:val="005B6BE2"/>
    <w:rsid w:val="005B6C0E"/>
    <w:rsid w:val="005B6C27"/>
    <w:rsid w:val="005B6C35"/>
    <w:rsid w:val="005B6C3B"/>
    <w:rsid w:val="005B6C54"/>
    <w:rsid w:val="005B6CDB"/>
    <w:rsid w:val="005B6D08"/>
    <w:rsid w:val="005B6DDF"/>
    <w:rsid w:val="005B6E4D"/>
    <w:rsid w:val="005B6F05"/>
    <w:rsid w:val="005B6F44"/>
    <w:rsid w:val="005B6FD7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E60"/>
    <w:rsid w:val="005B7E79"/>
    <w:rsid w:val="005B7E95"/>
    <w:rsid w:val="005B7EE9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773"/>
    <w:rsid w:val="005C07C0"/>
    <w:rsid w:val="005C0806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21"/>
    <w:rsid w:val="005C0F9A"/>
    <w:rsid w:val="005C0FC1"/>
    <w:rsid w:val="005C1110"/>
    <w:rsid w:val="005C114A"/>
    <w:rsid w:val="005C1168"/>
    <w:rsid w:val="005C11E7"/>
    <w:rsid w:val="005C122E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701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B78"/>
    <w:rsid w:val="005C2B8C"/>
    <w:rsid w:val="005C2BA0"/>
    <w:rsid w:val="005C2BD1"/>
    <w:rsid w:val="005C2CCB"/>
    <w:rsid w:val="005C2D4D"/>
    <w:rsid w:val="005C2D56"/>
    <w:rsid w:val="005C2D7D"/>
    <w:rsid w:val="005C2ECC"/>
    <w:rsid w:val="005C2F9A"/>
    <w:rsid w:val="005C301A"/>
    <w:rsid w:val="005C3057"/>
    <w:rsid w:val="005C308C"/>
    <w:rsid w:val="005C30A5"/>
    <w:rsid w:val="005C30EF"/>
    <w:rsid w:val="005C30F2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80B"/>
    <w:rsid w:val="005C3819"/>
    <w:rsid w:val="005C3888"/>
    <w:rsid w:val="005C389F"/>
    <w:rsid w:val="005C3933"/>
    <w:rsid w:val="005C394D"/>
    <w:rsid w:val="005C3994"/>
    <w:rsid w:val="005C39EC"/>
    <w:rsid w:val="005C3A12"/>
    <w:rsid w:val="005C3AA8"/>
    <w:rsid w:val="005C3AB2"/>
    <w:rsid w:val="005C3AC9"/>
    <w:rsid w:val="005C3ADA"/>
    <w:rsid w:val="005C3B81"/>
    <w:rsid w:val="005C3DBD"/>
    <w:rsid w:val="005C3E39"/>
    <w:rsid w:val="005C3E59"/>
    <w:rsid w:val="005C3E9C"/>
    <w:rsid w:val="005C3EB1"/>
    <w:rsid w:val="005C3F2F"/>
    <w:rsid w:val="005C402C"/>
    <w:rsid w:val="005C4093"/>
    <w:rsid w:val="005C40FF"/>
    <w:rsid w:val="005C4102"/>
    <w:rsid w:val="005C4119"/>
    <w:rsid w:val="005C418F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212"/>
    <w:rsid w:val="005C5218"/>
    <w:rsid w:val="005C525A"/>
    <w:rsid w:val="005C525D"/>
    <w:rsid w:val="005C533B"/>
    <w:rsid w:val="005C53EF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9C"/>
    <w:rsid w:val="005C5E0C"/>
    <w:rsid w:val="005C5E84"/>
    <w:rsid w:val="005C5EF3"/>
    <w:rsid w:val="005C5F02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57"/>
    <w:rsid w:val="005C66EC"/>
    <w:rsid w:val="005C67FD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A7"/>
    <w:rsid w:val="005C6CDA"/>
    <w:rsid w:val="005C6DE6"/>
    <w:rsid w:val="005C6F2B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820"/>
    <w:rsid w:val="005C78A7"/>
    <w:rsid w:val="005C7953"/>
    <w:rsid w:val="005C7955"/>
    <w:rsid w:val="005C795D"/>
    <w:rsid w:val="005C7970"/>
    <w:rsid w:val="005C798B"/>
    <w:rsid w:val="005C79B9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C5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802"/>
    <w:rsid w:val="005D082D"/>
    <w:rsid w:val="005D086D"/>
    <w:rsid w:val="005D089F"/>
    <w:rsid w:val="005D08B1"/>
    <w:rsid w:val="005D08B7"/>
    <w:rsid w:val="005D08EF"/>
    <w:rsid w:val="005D0928"/>
    <w:rsid w:val="005D09C7"/>
    <w:rsid w:val="005D0B08"/>
    <w:rsid w:val="005D0B67"/>
    <w:rsid w:val="005D0B87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99"/>
    <w:rsid w:val="005D0FBB"/>
    <w:rsid w:val="005D0FBF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EB"/>
    <w:rsid w:val="005D1BFE"/>
    <w:rsid w:val="005D1C3C"/>
    <w:rsid w:val="005D1CBA"/>
    <w:rsid w:val="005D1CEB"/>
    <w:rsid w:val="005D1DBF"/>
    <w:rsid w:val="005D1DEB"/>
    <w:rsid w:val="005D1E3A"/>
    <w:rsid w:val="005D1EA7"/>
    <w:rsid w:val="005D1F03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DF"/>
    <w:rsid w:val="005D272C"/>
    <w:rsid w:val="005D2746"/>
    <w:rsid w:val="005D2762"/>
    <w:rsid w:val="005D27D0"/>
    <w:rsid w:val="005D27DA"/>
    <w:rsid w:val="005D283F"/>
    <w:rsid w:val="005D2846"/>
    <w:rsid w:val="005D2850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93"/>
    <w:rsid w:val="005D2EA1"/>
    <w:rsid w:val="005D2EE2"/>
    <w:rsid w:val="005D2F36"/>
    <w:rsid w:val="005D2F95"/>
    <w:rsid w:val="005D2F9F"/>
    <w:rsid w:val="005D3091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8E"/>
    <w:rsid w:val="005D4092"/>
    <w:rsid w:val="005D411F"/>
    <w:rsid w:val="005D41D0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4"/>
    <w:rsid w:val="005D4F23"/>
    <w:rsid w:val="005D4F29"/>
    <w:rsid w:val="005D5087"/>
    <w:rsid w:val="005D508C"/>
    <w:rsid w:val="005D50A0"/>
    <w:rsid w:val="005D5180"/>
    <w:rsid w:val="005D5267"/>
    <w:rsid w:val="005D52C8"/>
    <w:rsid w:val="005D5306"/>
    <w:rsid w:val="005D5450"/>
    <w:rsid w:val="005D551C"/>
    <w:rsid w:val="005D56E8"/>
    <w:rsid w:val="005D572F"/>
    <w:rsid w:val="005D5833"/>
    <w:rsid w:val="005D5835"/>
    <w:rsid w:val="005D5988"/>
    <w:rsid w:val="005D5A61"/>
    <w:rsid w:val="005D5B27"/>
    <w:rsid w:val="005D5B29"/>
    <w:rsid w:val="005D5B9D"/>
    <w:rsid w:val="005D5BBB"/>
    <w:rsid w:val="005D5C3F"/>
    <w:rsid w:val="005D5C52"/>
    <w:rsid w:val="005D5C63"/>
    <w:rsid w:val="005D5E15"/>
    <w:rsid w:val="005D5E25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566"/>
    <w:rsid w:val="005D658F"/>
    <w:rsid w:val="005D65C3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88A"/>
    <w:rsid w:val="005D78BA"/>
    <w:rsid w:val="005D78FB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8D"/>
    <w:rsid w:val="005E01D9"/>
    <w:rsid w:val="005E01E3"/>
    <w:rsid w:val="005E0210"/>
    <w:rsid w:val="005E0211"/>
    <w:rsid w:val="005E0217"/>
    <w:rsid w:val="005E024F"/>
    <w:rsid w:val="005E0260"/>
    <w:rsid w:val="005E0291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CD"/>
    <w:rsid w:val="005E0DCF"/>
    <w:rsid w:val="005E0E18"/>
    <w:rsid w:val="005E0ED4"/>
    <w:rsid w:val="005E0F67"/>
    <w:rsid w:val="005E0F6D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DE"/>
    <w:rsid w:val="005E2C46"/>
    <w:rsid w:val="005E2C55"/>
    <w:rsid w:val="005E2C5D"/>
    <w:rsid w:val="005E2D46"/>
    <w:rsid w:val="005E2E29"/>
    <w:rsid w:val="005E2E65"/>
    <w:rsid w:val="005E2E6F"/>
    <w:rsid w:val="005E2F12"/>
    <w:rsid w:val="005E2F62"/>
    <w:rsid w:val="005E2FD3"/>
    <w:rsid w:val="005E2F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9D"/>
    <w:rsid w:val="005E33BD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A7C"/>
    <w:rsid w:val="005E3A91"/>
    <w:rsid w:val="005E3B02"/>
    <w:rsid w:val="005E3B57"/>
    <w:rsid w:val="005E3C64"/>
    <w:rsid w:val="005E3D8D"/>
    <w:rsid w:val="005E3E3B"/>
    <w:rsid w:val="005E3E55"/>
    <w:rsid w:val="005E3E6E"/>
    <w:rsid w:val="005E3EA0"/>
    <w:rsid w:val="005E3F33"/>
    <w:rsid w:val="005E403C"/>
    <w:rsid w:val="005E405A"/>
    <w:rsid w:val="005E411C"/>
    <w:rsid w:val="005E4135"/>
    <w:rsid w:val="005E4165"/>
    <w:rsid w:val="005E41D2"/>
    <w:rsid w:val="005E41D4"/>
    <w:rsid w:val="005E41E0"/>
    <w:rsid w:val="005E4235"/>
    <w:rsid w:val="005E424D"/>
    <w:rsid w:val="005E4369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5A6"/>
    <w:rsid w:val="005E65BB"/>
    <w:rsid w:val="005E65C9"/>
    <w:rsid w:val="005E6603"/>
    <w:rsid w:val="005E6672"/>
    <w:rsid w:val="005E675B"/>
    <w:rsid w:val="005E67A1"/>
    <w:rsid w:val="005E68C6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73"/>
    <w:rsid w:val="005E6CB2"/>
    <w:rsid w:val="005E6CE7"/>
    <w:rsid w:val="005E6D2C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15"/>
    <w:rsid w:val="005F0B61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87"/>
    <w:rsid w:val="005F10C8"/>
    <w:rsid w:val="005F10CA"/>
    <w:rsid w:val="005F116E"/>
    <w:rsid w:val="005F1210"/>
    <w:rsid w:val="005F12BE"/>
    <w:rsid w:val="005F12C6"/>
    <w:rsid w:val="005F1327"/>
    <w:rsid w:val="005F1375"/>
    <w:rsid w:val="005F1441"/>
    <w:rsid w:val="005F145F"/>
    <w:rsid w:val="005F1471"/>
    <w:rsid w:val="005F1474"/>
    <w:rsid w:val="005F1532"/>
    <w:rsid w:val="005F1575"/>
    <w:rsid w:val="005F1590"/>
    <w:rsid w:val="005F15B8"/>
    <w:rsid w:val="005F172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CF"/>
    <w:rsid w:val="005F22D2"/>
    <w:rsid w:val="005F23D3"/>
    <w:rsid w:val="005F23FC"/>
    <w:rsid w:val="005F245F"/>
    <w:rsid w:val="005F24FC"/>
    <w:rsid w:val="005F263F"/>
    <w:rsid w:val="005F2647"/>
    <w:rsid w:val="005F267A"/>
    <w:rsid w:val="005F26A6"/>
    <w:rsid w:val="005F275A"/>
    <w:rsid w:val="005F281E"/>
    <w:rsid w:val="005F28A8"/>
    <w:rsid w:val="005F28C5"/>
    <w:rsid w:val="005F29A5"/>
    <w:rsid w:val="005F29A9"/>
    <w:rsid w:val="005F29CA"/>
    <w:rsid w:val="005F29DA"/>
    <w:rsid w:val="005F2A11"/>
    <w:rsid w:val="005F2A6F"/>
    <w:rsid w:val="005F2B25"/>
    <w:rsid w:val="005F2B49"/>
    <w:rsid w:val="005F2B52"/>
    <w:rsid w:val="005F2B59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C8"/>
    <w:rsid w:val="005F327F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A4"/>
    <w:rsid w:val="005F3DBE"/>
    <w:rsid w:val="005F3DF8"/>
    <w:rsid w:val="005F3E9B"/>
    <w:rsid w:val="005F3EB8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B19"/>
    <w:rsid w:val="005F4B59"/>
    <w:rsid w:val="005F4BA0"/>
    <w:rsid w:val="005F4D62"/>
    <w:rsid w:val="005F4DD8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FD"/>
    <w:rsid w:val="005F5AC5"/>
    <w:rsid w:val="005F5AD5"/>
    <w:rsid w:val="005F5BE6"/>
    <w:rsid w:val="005F5BF3"/>
    <w:rsid w:val="005F5C1B"/>
    <w:rsid w:val="005F5CC8"/>
    <w:rsid w:val="005F5D0A"/>
    <w:rsid w:val="005F5D64"/>
    <w:rsid w:val="005F5D83"/>
    <w:rsid w:val="005F5D98"/>
    <w:rsid w:val="005F5EA2"/>
    <w:rsid w:val="005F5EBC"/>
    <w:rsid w:val="005F5EEE"/>
    <w:rsid w:val="005F5F41"/>
    <w:rsid w:val="005F6073"/>
    <w:rsid w:val="005F60AF"/>
    <w:rsid w:val="005F60F2"/>
    <w:rsid w:val="005F6110"/>
    <w:rsid w:val="005F61F1"/>
    <w:rsid w:val="005F62C0"/>
    <w:rsid w:val="005F62CA"/>
    <w:rsid w:val="005F6357"/>
    <w:rsid w:val="005F6459"/>
    <w:rsid w:val="005F647B"/>
    <w:rsid w:val="005F648E"/>
    <w:rsid w:val="005F6516"/>
    <w:rsid w:val="005F6556"/>
    <w:rsid w:val="005F65FF"/>
    <w:rsid w:val="005F6674"/>
    <w:rsid w:val="005F66C1"/>
    <w:rsid w:val="005F677B"/>
    <w:rsid w:val="005F67C9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8B"/>
    <w:rsid w:val="005F73A2"/>
    <w:rsid w:val="005F73D5"/>
    <w:rsid w:val="005F73DC"/>
    <w:rsid w:val="005F7443"/>
    <w:rsid w:val="005F7483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FA"/>
    <w:rsid w:val="005F778B"/>
    <w:rsid w:val="005F7808"/>
    <w:rsid w:val="005F78C9"/>
    <w:rsid w:val="005F792A"/>
    <w:rsid w:val="005F7A66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40"/>
    <w:rsid w:val="006008A8"/>
    <w:rsid w:val="006008E9"/>
    <w:rsid w:val="006009DC"/>
    <w:rsid w:val="00600A58"/>
    <w:rsid w:val="00600A59"/>
    <w:rsid w:val="00600A73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96"/>
    <w:rsid w:val="00601D4D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78C"/>
    <w:rsid w:val="0060486B"/>
    <w:rsid w:val="006048DC"/>
    <w:rsid w:val="00604954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90"/>
    <w:rsid w:val="00604DDB"/>
    <w:rsid w:val="00604EF1"/>
    <w:rsid w:val="00605026"/>
    <w:rsid w:val="0060504E"/>
    <w:rsid w:val="00605101"/>
    <w:rsid w:val="00605121"/>
    <w:rsid w:val="00605137"/>
    <w:rsid w:val="006051EF"/>
    <w:rsid w:val="00605241"/>
    <w:rsid w:val="00605286"/>
    <w:rsid w:val="006052F4"/>
    <w:rsid w:val="0060536B"/>
    <w:rsid w:val="0060542A"/>
    <w:rsid w:val="006054CD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F2"/>
    <w:rsid w:val="00605A20"/>
    <w:rsid w:val="00605ADD"/>
    <w:rsid w:val="00605AE8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101"/>
    <w:rsid w:val="00606119"/>
    <w:rsid w:val="0060614C"/>
    <w:rsid w:val="00606150"/>
    <w:rsid w:val="006061CB"/>
    <w:rsid w:val="006061D8"/>
    <w:rsid w:val="006061EB"/>
    <w:rsid w:val="00606244"/>
    <w:rsid w:val="0060634B"/>
    <w:rsid w:val="0060634C"/>
    <w:rsid w:val="006063A9"/>
    <w:rsid w:val="006063DA"/>
    <w:rsid w:val="00606415"/>
    <w:rsid w:val="006064CB"/>
    <w:rsid w:val="00606541"/>
    <w:rsid w:val="00606617"/>
    <w:rsid w:val="00606669"/>
    <w:rsid w:val="00606690"/>
    <w:rsid w:val="0060676B"/>
    <w:rsid w:val="00606789"/>
    <w:rsid w:val="006067B8"/>
    <w:rsid w:val="006067F1"/>
    <w:rsid w:val="0060681A"/>
    <w:rsid w:val="006068C6"/>
    <w:rsid w:val="006068DE"/>
    <w:rsid w:val="0060695B"/>
    <w:rsid w:val="0060697C"/>
    <w:rsid w:val="006069E3"/>
    <w:rsid w:val="00606A77"/>
    <w:rsid w:val="00606AD8"/>
    <w:rsid w:val="00606B49"/>
    <w:rsid w:val="00606B7D"/>
    <w:rsid w:val="00606B8B"/>
    <w:rsid w:val="00606BF9"/>
    <w:rsid w:val="00606C0D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793"/>
    <w:rsid w:val="00607879"/>
    <w:rsid w:val="006078A6"/>
    <w:rsid w:val="0060790E"/>
    <w:rsid w:val="006079C5"/>
    <w:rsid w:val="00607A72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419"/>
    <w:rsid w:val="0061045A"/>
    <w:rsid w:val="00610465"/>
    <w:rsid w:val="006104BD"/>
    <w:rsid w:val="006104F3"/>
    <w:rsid w:val="00610666"/>
    <w:rsid w:val="00610684"/>
    <w:rsid w:val="006106E8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108"/>
    <w:rsid w:val="0061214B"/>
    <w:rsid w:val="0061215F"/>
    <w:rsid w:val="0061217F"/>
    <w:rsid w:val="00612274"/>
    <w:rsid w:val="00612310"/>
    <w:rsid w:val="006123C0"/>
    <w:rsid w:val="006123F9"/>
    <w:rsid w:val="0061243E"/>
    <w:rsid w:val="006124A7"/>
    <w:rsid w:val="006124D1"/>
    <w:rsid w:val="006124D6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15"/>
    <w:rsid w:val="00612888"/>
    <w:rsid w:val="006128F3"/>
    <w:rsid w:val="0061293E"/>
    <w:rsid w:val="00612A70"/>
    <w:rsid w:val="00612AB8"/>
    <w:rsid w:val="00612ABC"/>
    <w:rsid w:val="00612AF1"/>
    <w:rsid w:val="00612B1C"/>
    <w:rsid w:val="00612B3F"/>
    <w:rsid w:val="00612BA7"/>
    <w:rsid w:val="00612BB1"/>
    <w:rsid w:val="00612C09"/>
    <w:rsid w:val="00612C57"/>
    <w:rsid w:val="00612C9C"/>
    <w:rsid w:val="00612CCC"/>
    <w:rsid w:val="00612D57"/>
    <w:rsid w:val="00612DC4"/>
    <w:rsid w:val="00612E0E"/>
    <w:rsid w:val="00612EBD"/>
    <w:rsid w:val="00612ECF"/>
    <w:rsid w:val="00612EF9"/>
    <w:rsid w:val="00612F70"/>
    <w:rsid w:val="0061313C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C0D"/>
    <w:rsid w:val="00613C8C"/>
    <w:rsid w:val="00613CB7"/>
    <w:rsid w:val="00613CC4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F10"/>
    <w:rsid w:val="00614F39"/>
    <w:rsid w:val="00614FAC"/>
    <w:rsid w:val="0061509C"/>
    <w:rsid w:val="006150C2"/>
    <w:rsid w:val="00615165"/>
    <w:rsid w:val="006151A6"/>
    <w:rsid w:val="00615212"/>
    <w:rsid w:val="0061522B"/>
    <w:rsid w:val="00615267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6"/>
    <w:rsid w:val="006155C9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F02"/>
    <w:rsid w:val="00616F85"/>
    <w:rsid w:val="00616F90"/>
    <w:rsid w:val="00616F94"/>
    <w:rsid w:val="00616FB4"/>
    <w:rsid w:val="00616FDD"/>
    <w:rsid w:val="0061702B"/>
    <w:rsid w:val="0061702C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77"/>
    <w:rsid w:val="006200D6"/>
    <w:rsid w:val="0062018C"/>
    <w:rsid w:val="006201E6"/>
    <w:rsid w:val="00620339"/>
    <w:rsid w:val="00620351"/>
    <w:rsid w:val="00620420"/>
    <w:rsid w:val="006204D7"/>
    <w:rsid w:val="00620519"/>
    <w:rsid w:val="006205D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7B"/>
    <w:rsid w:val="00620EA0"/>
    <w:rsid w:val="00620F5C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86F"/>
    <w:rsid w:val="006218BF"/>
    <w:rsid w:val="006218C4"/>
    <w:rsid w:val="006218E4"/>
    <w:rsid w:val="006218F0"/>
    <w:rsid w:val="006218FC"/>
    <w:rsid w:val="0062197B"/>
    <w:rsid w:val="00621A2C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DD"/>
    <w:rsid w:val="006229FD"/>
    <w:rsid w:val="00622A63"/>
    <w:rsid w:val="00622AC6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C9"/>
    <w:rsid w:val="00623038"/>
    <w:rsid w:val="006230BE"/>
    <w:rsid w:val="006230D6"/>
    <w:rsid w:val="0062320E"/>
    <w:rsid w:val="0062325A"/>
    <w:rsid w:val="00623342"/>
    <w:rsid w:val="00623476"/>
    <w:rsid w:val="0062357D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F8"/>
    <w:rsid w:val="00623B21"/>
    <w:rsid w:val="00623B4C"/>
    <w:rsid w:val="00623B4D"/>
    <w:rsid w:val="00623B54"/>
    <w:rsid w:val="00623B75"/>
    <w:rsid w:val="00623B87"/>
    <w:rsid w:val="00623C73"/>
    <w:rsid w:val="00623D14"/>
    <w:rsid w:val="00623D1F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4"/>
    <w:rsid w:val="0062616D"/>
    <w:rsid w:val="00626186"/>
    <w:rsid w:val="006261B9"/>
    <w:rsid w:val="006261F4"/>
    <w:rsid w:val="00626236"/>
    <w:rsid w:val="006262D8"/>
    <w:rsid w:val="00626331"/>
    <w:rsid w:val="0062639E"/>
    <w:rsid w:val="006263AB"/>
    <w:rsid w:val="006263F9"/>
    <w:rsid w:val="00626467"/>
    <w:rsid w:val="006264F9"/>
    <w:rsid w:val="00626526"/>
    <w:rsid w:val="006265E6"/>
    <w:rsid w:val="0062662D"/>
    <w:rsid w:val="00626753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A00"/>
    <w:rsid w:val="00626B61"/>
    <w:rsid w:val="00626BA9"/>
    <w:rsid w:val="00626C02"/>
    <w:rsid w:val="00626C42"/>
    <w:rsid w:val="00626CBD"/>
    <w:rsid w:val="00626D37"/>
    <w:rsid w:val="00626D76"/>
    <w:rsid w:val="00626E2F"/>
    <w:rsid w:val="00626E9F"/>
    <w:rsid w:val="00626F30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92"/>
    <w:rsid w:val="00630214"/>
    <w:rsid w:val="00630273"/>
    <w:rsid w:val="00630344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2E"/>
    <w:rsid w:val="00630B4C"/>
    <w:rsid w:val="00630BF1"/>
    <w:rsid w:val="00630C7A"/>
    <w:rsid w:val="00630CD7"/>
    <w:rsid w:val="00630D25"/>
    <w:rsid w:val="00630E5F"/>
    <w:rsid w:val="00630EC6"/>
    <w:rsid w:val="00630F56"/>
    <w:rsid w:val="00630F6A"/>
    <w:rsid w:val="00630FAB"/>
    <w:rsid w:val="00630FD6"/>
    <w:rsid w:val="00630FD9"/>
    <w:rsid w:val="00631054"/>
    <w:rsid w:val="006310AA"/>
    <w:rsid w:val="006310F4"/>
    <w:rsid w:val="0063119F"/>
    <w:rsid w:val="006311AF"/>
    <w:rsid w:val="00631205"/>
    <w:rsid w:val="00631223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708"/>
    <w:rsid w:val="00631749"/>
    <w:rsid w:val="006317BB"/>
    <w:rsid w:val="0063184A"/>
    <w:rsid w:val="006318A5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A06"/>
    <w:rsid w:val="00633AD5"/>
    <w:rsid w:val="00633B10"/>
    <w:rsid w:val="00633C1E"/>
    <w:rsid w:val="00633CED"/>
    <w:rsid w:val="00633D21"/>
    <w:rsid w:val="00633D65"/>
    <w:rsid w:val="00633D75"/>
    <w:rsid w:val="00633DE7"/>
    <w:rsid w:val="00633E05"/>
    <w:rsid w:val="00633E10"/>
    <w:rsid w:val="00633E2C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C1E"/>
    <w:rsid w:val="00634C38"/>
    <w:rsid w:val="00634C83"/>
    <w:rsid w:val="00634D03"/>
    <w:rsid w:val="00634D4E"/>
    <w:rsid w:val="00634D82"/>
    <w:rsid w:val="00634D89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31C"/>
    <w:rsid w:val="006353A9"/>
    <w:rsid w:val="006353B6"/>
    <w:rsid w:val="0063541E"/>
    <w:rsid w:val="006354EA"/>
    <w:rsid w:val="00635638"/>
    <w:rsid w:val="0063565A"/>
    <w:rsid w:val="00635687"/>
    <w:rsid w:val="0063576C"/>
    <w:rsid w:val="0063585F"/>
    <w:rsid w:val="00635874"/>
    <w:rsid w:val="0063587B"/>
    <w:rsid w:val="00635885"/>
    <w:rsid w:val="00635899"/>
    <w:rsid w:val="00635944"/>
    <w:rsid w:val="006359B4"/>
    <w:rsid w:val="00635A3A"/>
    <w:rsid w:val="00635ABA"/>
    <w:rsid w:val="00635ADE"/>
    <w:rsid w:val="00635AE4"/>
    <w:rsid w:val="00635B10"/>
    <w:rsid w:val="00635B65"/>
    <w:rsid w:val="00635BAD"/>
    <w:rsid w:val="00635C49"/>
    <w:rsid w:val="00635C51"/>
    <w:rsid w:val="00635C6D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9"/>
    <w:rsid w:val="00636E24"/>
    <w:rsid w:val="00636E28"/>
    <w:rsid w:val="00636F80"/>
    <w:rsid w:val="00637022"/>
    <w:rsid w:val="00637177"/>
    <w:rsid w:val="0063718E"/>
    <w:rsid w:val="00637275"/>
    <w:rsid w:val="0063729F"/>
    <w:rsid w:val="006372AB"/>
    <w:rsid w:val="006372D9"/>
    <w:rsid w:val="0063731A"/>
    <w:rsid w:val="0063732C"/>
    <w:rsid w:val="006373E5"/>
    <w:rsid w:val="00637415"/>
    <w:rsid w:val="00637420"/>
    <w:rsid w:val="0063747B"/>
    <w:rsid w:val="006374F4"/>
    <w:rsid w:val="00637604"/>
    <w:rsid w:val="006376B9"/>
    <w:rsid w:val="00637843"/>
    <w:rsid w:val="0063787E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A2"/>
    <w:rsid w:val="00637F81"/>
    <w:rsid w:val="00640114"/>
    <w:rsid w:val="00640147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90"/>
    <w:rsid w:val="006413EB"/>
    <w:rsid w:val="0064143B"/>
    <w:rsid w:val="0064145D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70A"/>
    <w:rsid w:val="006427BF"/>
    <w:rsid w:val="006428B2"/>
    <w:rsid w:val="00642969"/>
    <w:rsid w:val="00642A2A"/>
    <w:rsid w:val="00642A38"/>
    <w:rsid w:val="00642A3D"/>
    <w:rsid w:val="00642B38"/>
    <w:rsid w:val="00642B87"/>
    <w:rsid w:val="00642BB2"/>
    <w:rsid w:val="00642BB8"/>
    <w:rsid w:val="00642BDD"/>
    <w:rsid w:val="00642BFE"/>
    <w:rsid w:val="00642C29"/>
    <w:rsid w:val="00642C2E"/>
    <w:rsid w:val="00642CCF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E4"/>
    <w:rsid w:val="00643D3F"/>
    <w:rsid w:val="00643E8E"/>
    <w:rsid w:val="006440CA"/>
    <w:rsid w:val="006440F1"/>
    <w:rsid w:val="006440F4"/>
    <w:rsid w:val="0064410B"/>
    <w:rsid w:val="00644156"/>
    <w:rsid w:val="00644162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0F"/>
    <w:rsid w:val="0064492F"/>
    <w:rsid w:val="006449DA"/>
    <w:rsid w:val="006449E6"/>
    <w:rsid w:val="00644A01"/>
    <w:rsid w:val="00644B51"/>
    <w:rsid w:val="00644B82"/>
    <w:rsid w:val="00644BEE"/>
    <w:rsid w:val="00644C1E"/>
    <w:rsid w:val="00644C3E"/>
    <w:rsid w:val="00644DC4"/>
    <w:rsid w:val="00644EE7"/>
    <w:rsid w:val="00644EF3"/>
    <w:rsid w:val="00644FD4"/>
    <w:rsid w:val="0064503A"/>
    <w:rsid w:val="00645069"/>
    <w:rsid w:val="006450C5"/>
    <w:rsid w:val="0064512F"/>
    <w:rsid w:val="00645131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E8"/>
    <w:rsid w:val="00646106"/>
    <w:rsid w:val="006461A3"/>
    <w:rsid w:val="00646228"/>
    <w:rsid w:val="0064622E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B"/>
    <w:rsid w:val="00646B00"/>
    <w:rsid w:val="00646B5B"/>
    <w:rsid w:val="00646BA6"/>
    <w:rsid w:val="00646BCA"/>
    <w:rsid w:val="00646C9A"/>
    <w:rsid w:val="00646CAC"/>
    <w:rsid w:val="00646DCD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1C3"/>
    <w:rsid w:val="006472D2"/>
    <w:rsid w:val="006472E1"/>
    <w:rsid w:val="006472ED"/>
    <w:rsid w:val="006472F7"/>
    <w:rsid w:val="00647364"/>
    <w:rsid w:val="00647424"/>
    <w:rsid w:val="006474A0"/>
    <w:rsid w:val="006475B7"/>
    <w:rsid w:val="006475B9"/>
    <w:rsid w:val="006475C1"/>
    <w:rsid w:val="006475F2"/>
    <w:rsid w:val="00647612"/>
    <w:rsid w:val="00647656"/>
    <w:rsid w:val="006476A7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30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70"/>
    <w:rsid w:val="00651999"/>
    <w:rsid w:val="00651AE6"/>
    <w:rsid w:val="00651B21"/>
    <w:rsid w:val="00651BF7"/>
    <w:rsid w:val="00651C01"/>
    <w:rsid w:val="00651C58"/>
    <w:rsid w:val="00651C87"/>
    <w:rsid w:val="00651CD2"/>
    <w:rsid w:val="00651D86"/>
    <w:rsid w:val="00651E58"/>
    <w:rsid w:val="00651E59"/>
    <w:rsid w:val="00651F1E"/>
    <w:rsid w:val="00651FA3"/>
    <w:rsid w:val="00651FE3"/>
    <w:rsid w:val="00652075"/>
    <w:rsid w:val="00652097"/>
    <w:rsid w:val="006520CB"/>
    <w:rsid w:val="006521AC"/>
    <w:rsid w:val="006522CD"/>
    <w:rsid w:val="006522E7"/>
    <w:rsid w:val="0065230C"/>
    <w:rsid w:val="00652394"/>
    <w:rsid w:val="006523F9"/>
    <w:rsid w:val="00652437"/>
    <w:rsid w:val="006524D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D7"/>
    <w:rsid w:val="00652B04"/>
    <w:rsid w:val="00652B61"/>
    <w:rsid w:val="00652BE3"/>
    <w:rsid w:val="00652C98"/>
    <w:rsid w:val="00652CFE"/>
    <w:rsid w:val="00652D0F"/>
    <w:rsid w:val="00652D76"/>
    <w:rsid w:val="00652E61"/>
    <w:rsid w:val="00652FC0"/>
    <w:rsid w:val="00653183"/>
    <w:rsid w:val="0065319B"/>
    <w:rsid w:val="006531FB"/>
    <w:rsid w:val="0065322F"/>
    <w:rsid w:val="0065335A"/>
    <w:rsid w:val="00653406"/>
    <w:rsid w:val="006535AA"/>
    <w:rsid w:val="00653616"/>
    <w:rsid w:val="00653625"/>
    <w:rsid w:val="006536EE"/>
    <w:rsid w:val="006537D5"/>
    <w:rsid w:val="006537D6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F1"/>
    <w:rsid w:val="00653ED0"/>
    <w:rsid w:val="00653EE6"/>
    <w:rsid w:val="00653FD3"/>
    <w:rsid w:val="00653FF5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48"/>
    <w:rsid w:val="006561A0"/>
    <w:rsid w:val="0065626B"/>
    <w:rsid w:val="0065628A"/>
    <w:rsid w:val="0065628B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8C0"/>
    <w:rsid w:val="00656A37"/>
    <w:rsid w:val="00656B4E"/>
    <w:rsid w:val="00656C65"/>
    <w:rsid w:val="00656CF8"/>
    <w:rsid w:val="00656D2C"/>
    <w:rsid w:val="00656D91"/>
    <w:rsid w:val="00656E1D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922"/>
    <w:rsid w:val="00657974"/>
    <w:rsid w:val="00657978"/>
    <w:rsid w:val="00657A92"/>
    <w:rsid w:val="00657AE3"/>
    <w:rsid w:val="00657B1F"/>
    <w:rsid w:val="00657BB3"/>
    <w:rsid w:val="00657C4E"/>
    <w:rsid w:val="00657D09"/>
    <w:rsid w:val="00657D9C"/>
    <w:rsid w:val="00657DF0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E45"/>
    <w:rsid w:val="00660E84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7F"/>
    <w:rsid w:val="006640A0"/>
    <w:rsid w:val="00664110"/>
    <w:rsid w:val="006641B7"/>
    <w:rsid w:val="006641DC"/>
    <w:rsid w:val="00664209"/>
    <w:rsid w:val="0066420C"/>
    <w:rsid w:val="0066429D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D2"/>
    <w:rsid w:val="0066596F"/>
    <w:rsid w:val="00665A08"/>
    <w:rsid w:val="00665A30"/>
    <w:rsid w:val="00665AC1"/>
    <w:rsid w:val="00665AC9"/>
    <w:rsid w:val="00665B19"/>
    <w:rsid w:val="00665B2E"/>
    <w:rsid w:val="00665B93"/>
    <w:rsid w:val="00665BA9"/>
    <w:rsid w:val="00665C30"/>
    <w:rsid w:val="00665C62"/>
    <w:rsid w:val="00665C8E"/>
    <w:rsid w:val="00665D20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E50"/>
    <w:rsid w:val="00666F0D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24"/>
    <w:rsid w:val="00670495"/>
    <w:rsid w:val="00670556"/>
    <w:rsid w:val="0067060A"/>
    <w:rsid w:val="00670631"/>
    <w:rsid w:val="00670640"/>
    <w:rsid w:val="0067065D"/>
    <w:rsid w:val="0067068A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FC"/>
    <w:rsid w:val="00670F83"/>
    <w:rsid w:val="00670FC7"/>
    <w:rsid w:val="00670FE9"/>
    <w:rsid w:val="00670FF3"/>
    <w:rsid w:val="0067105B"/>
    <w:rsid w:val="006710D2"/>
    <w:rsid w:val="006710F1"/>
    <w:rsid w:val="0067111E"/>
    <w:rsid w:val="0067114E"/>
    <w:rsid w:val="006711D8"/>
    <w:rsid w:val="006712CD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99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B3"/>
    <w:rsid w:val="006727DE"/>
    <w:rsid w:val="0067296A"/>
    <w:rsid w:val="00672ADF"/>
    <w:rsid w:val="00672B79"/>
    <w:rsid w:val="00672BC5"/>
    <w:rsid w:val="00672C19"/>
    <w:rsid w:val="00672E34"/>
    <w:rsid w:val="00672ED3"/>
    <w:rsid w:val="00672F2C"/>
    <w:rsid w:val="00672F37"/>
    <w:rsid w:val="006730E6"/>
    <w:rsid w:val="006731B1"/>
    <w:rsid w:val="0067320B"/>
    <w:rsid w:val="006732E4"/>
    <w:rsid w:val="006733D8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6D"/>
    <w:rsid w:val="006743D6"/>
    <w:rsid w:val="006744A6"/>
    <w:rsid w:val="00674563"/>
    <w:rsid w:val="00674591"/>
    <w:rsid w:val="0067478F"/>
    <w:rsid w:val="006747F8"/>
    <w:rsid w:val="00674918"/>
    <w:rsid w:val="0067492B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D3F"/>
    <w:rsid w:val="00676EAD"/>
    <w:rsid w:val="00676F0B"/>
    <w:rsid w:val="00676F1E"/>
    <w:rsid w:val="0067707F"/>
    <w:rsid w:val="00677107"/>
    <w:rsid w:val="00677185"/>
    <w:rsid w:val="0067720D"/>
    <w:rsid w:val="00677235"/>
    <w:rsid w:val="006772A6"/>
    <w:rsid w:val="0067734D"/>
    <w:rsid w:val="00677381"/>
    <w:rsid w:val="00677410"/>
    <w:rsid w:val="0067741D"/>
    <w:rsid w:val="00677601"/>
    <w:rsid w:val="00677692"/>
    <w:rsid w:val="006776B4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F0"/>
    <w:rsid w:val="00680B40"/>
    <w:rsid w:val="00680B4F"/>
    <w:rsid w:val="00680CBE"/>
    <w:rsid w:val="00680D72"/>
    <w:rsid w:val="00680D95"/>
    <w:rsid w:val="00680D9F"/>
    <w:rsid w:val="00680E26"/>
    <w:rsid w:val="00680E2B"/>
    <w:rsid w:val="00680E59"/>
    <w:rsid w:val="00680E73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72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90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F4"/>
    <w:rsid w:val="00683470"/>
    <w:rsid w:val="00683483"/>
    <w:rsid w:val="00683514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D90"/>
    <w:rsid w:val="00683EAC"/>
    <w:rsid w:val="00683F20"/>
    <w:rsid w:val="00683F6C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CF7"/>
    <w:rsid w:val="00686D56"/>
    <w:rsid w:val="00686D76"/>
    <w:rsid w:val="00686E46"/>
    <w:rsid w:val="00686EAA"/>
    <w:rsid w:val="00686EEA"/>
    <w:rsid w:val="00686F4E"/>
    <w:rsid w:val="00686F68"/>
    <w:rsid w:val="00686F96"/>
    <w:rsid w:val="00686FB8"/>
    <w:rsid w:val="00686FE1"/>
    <w:rsid w:val="00687149"/>
    <w:rsid w:val="0068714A"/>
    <w:rsid w:val="006871F2"/>
    <w:rsid w:val="00687203"/>
    <w:rsid w:val="00687267"/>
    <w:rsid w:val="00687286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F01"/>
    <w:rsid w:val="00687F6C"/>
    <w:rsid w:val="00687F6D"/>
    <w:rsid w:val="00687F80"/>
    <w:rsid w:val="00687F9B"/>
    <w:rsid w:val="00690033"/>
    <w:rsid w:val="00690078"/>
    <w:rsid w:val="006900C9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E35"/>
    <w:rsid w:val="00690F54"/>
    <w:rsid w:val="00690F60"/>
    <w:rsid w:val="00690F71"/>
    <w:rsid w:val="00691001"/>
    <w:rsid w:val="006910AC"/>
    <w:rsid w:val="00691140"/>
    <w:rsid w:val="00691198"/>
    <w:rsid w:val="006911E2"/>
    <w:rsid w:val="006912F1"/>
    <w:rsid w:val="0069138D"/>
    <w:rsid w:val="006913C2"/>
    <w:rsid w:val="00691438"/>
    <w:rsid w:val="006914BB"/>
    <w:rsid w:val="0069153B"/>
    <w:rsid w:val="00691592"/>
    <w:rsid w:val="006915AE"/>
    <w:rsid w:val="006916B0"/>
    <w:rsid w:val="006916CF"/>
    <w:rsid w:val="00691769"/>
    <w:rsid w:val="0069179D"/>
    <w:rsid w:val="006917A4"/>
    <w:rsid w:val="006917FD"/>
    <w:rsid w:val="006918D0"/>
    <w:rsid w:val="00691A5F"/>
    <w:rsid w:val="00691B91"/>
    <w:rsid w:val="00691BE9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89"/>
    <w:rsid w:val="00693185"/>
    <w:rsid w:val="00693203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F9E"/>
    <w:rsid w:val="00694076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217"/>
    <w:rsid w:val="00696308"/>
    <w:rsid w:val="00696361"/>
    <w:rsid w:val="00696588"/>
    <w:rsid w:val="0069659C"/>
    <w:rsid w:val="006965A3"/>
    <w:rsid w:val="006965E8"/>
    <w:rsid w:val="00696633"/>
    <w:rsid w:val="0069666F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F6"/>
    <w:rsid w:val="00696F8A"/>
    <w:rsid w:val="00697019"/>
    <w:rsid w:val="0069704E"/>
    <w:rsid w:val="00697090"/>
    <w:rsid w:val="006970C3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87"/>
    <w:rsid w:val="00697698"/>
    <w:rsid w:val="0069773B"/>
    <w:rsid w:val="006977AB"/>
    <w:rsid w:val="0069780D"/>
    <w:rsid w:val="00697907"/>
    <w:rsid w:val="00697937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6A"/>
    <w:rsid w:val="006A08A3"/>
    <w:rsid w:val="006A08AE"/>
    <w:rsid w:val="006A08E7"/>
    <w:rsid w:val="006A0A08"/>
    <w:rsid w:val="006A0A09"/>
    <w:rsid w:val="006A0AEF"/>
    <w:rsid w:val="006A0B36"/>
    <w:rsid w:val="006A0C6C"/>
    <w:rsid w:val="006A0CB2"/>
    <w:rsid w:val="006A0CFE"/>
    <w:rsid w:val="006A0D0E"/>
    <w:rsid w:val="006A0D5E"/>
    <w:rsid w:val="006A0D8C"/>
    <w:rsid w:val="006A0EEC"/>
    <w:rsid w:val="006A0F13"/>
    <w:rsid w:val="006A0F4D"/>
    <w:rsid w:val="006A0F5B"/>
    <w:rsid w:val="006A0F62"/>
    <w:rsid w:val="006A0F8D"/>
    <w:rsid w:val="006A1013"/>
    <w:rsid w:val="006A1021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F10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FE"/>
    <w:rsid w:val="006A29E5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517"/>
    <w:rsid w:val="006A354E"/>
    <w:rsid w:val="006A3653"/>
    <w:rsid w:val="006A367F"/>
    <w:rsid w:val="006A370D"/>
    <w:rsid w:val="006A3763"/>
    <w:rsid w:val="006A37E0"/>
    <w:rsid w:val="006A38F3"/>
    <w:rsid w:val="006A3BD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D3"/>
    <w:rsid w:val="006A45C6"/>
    <w:rsid w:val="006A4643"/>
    <w:rsid w:val="006A465F"/>
    <w:rsid w:val="006A46B7"/>
    <w:rsid w:val="006A47AF"/>
    <w:rsid w:val="006A47EF"/>
    <w:rsid w:val="006A484D"/>
    <w:rsid w:val="006A49A6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516"/>
    <w:rsid w:val="006A5523"/>
    <w:rsid w:val="006A5533"/>
    <w:rsid w:val="006A55BD"/>
    <w:rsid w:val="006A5639"/>
    <w:rsid w:val="006A56B8"/>
    <w:rsid w:val="006A56F4"/>
    <w:rsid w:val="006A577B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A9"/>
    <w:rsid w:val="006A5DC4"/>
    <w:rsid w:val="006A5DCC"/>
    <w:rsid w:val="006A5DD5"/>
    <w:rsid w:val="006A5E30"/>
    <w:rsid w:val="006A5F6F"/>
    <w:rsid w:val="006A5F8D"/>
    <w:rsid w:val="006A5FB4"/>
    <w:rsid w:val="006A6101"/>
    <w:rsid w:val="006A6135"/>
    <w:rsid w:val="006A6148"/>
    <w:rsid w:val="006A6208"/>
    <w:rsid w:val="006A62B5"/>
    <w:rsid w:val="006A63C6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37"/>
    <w:rsid w:val="006A6A80"/>
    <w:rsid w:val="006A6B15"/>
    <w:rsid w:val="006A6B82"/>
    <w:rsid w:val="006A6BC7"/>
    <w:rsid w:val="006A6C6B"/>
    <w:rsid w:val="006A6C76"/>
    <w:rsid w:val="006A6D93"/>
    <w:rsid w:val="006A6E0E"/>
    <w:rsid w:val="006A6E26"/>
    <w:rsid w:val="006A6E3E"/>
    <w:rsid w:val="006A6F6E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38"/>
    <w:rsid w:val="006A784C"/>
    <w:rsid w:val="006A7851"/>
    <w:rsid w:val="006A786A"/>
    <w:rsid w:val="006A78DC"/>
    <w:rsid w:val="006A79EA"/>
    <w:rsid w:val="006A79EC"/>
    <w:rsid w:val="006A7A16"/>
    <w:rsid w:val="006A7A45"/>
    <w:rsid w:val="006A7A70"/>
    <w:rsid w:val="006A7B63"/>
    <w:rsid w:val="006A7B72"/>
    <w:rsid w:val="006A7BB7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2E0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51"/>
    <w:rsid w:val="006B0721"/>
    <w:rsid w:val="006B0731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5E"/>
    <w:rsid w:val="006B1B99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3051"/>
    <w:rsid w:val="006B30AF"/>
    <w:rsid w:val="006B312F"/>
    <w:rsid w:val="006B3156"/>
    <w:rsid w:val="006B3228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AF"/>
    <w:rsid w:val="006B3B23"/>
    <w:rsid w:val="006B3BC9"/>
    <w:rsid w:val="006B3C1C"/>
    <w:rsid w:val="006B3D41"/>
    <w:rsid w:val="006B3E04"/>
    <w:rsid w:val="006B3E50"/>
    <w:rsid w:val="006B3E98"/>
    <w:rsid w:val="006B3F1B"/>
    <w:rsid w:val="006B3F6D"/>
    <w:rsid w:val="006B4002"/>
    <w:rsid w:val="006B402F"/>
    <w:rsid w:val="006B405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52B"/>
    <w:rsid w:val="006B5549"/>
    <w:rsid w:val="006B554E"/>
    <w:rsid w:val="006B5556"/>
    <w:rsid w:val="006B56CB"/>
    <w:rsid w:val="006B5781"/>
    <w:rsid w:val="006B57A8"/>
    <w:rsid w:val="006B5804"/>
    <w:rsid w:val="006B5859"/>
    <w:rsid w:val="006B599B"/>
    <w:rsid w:val="006B59DD"/>
    <w:rsid w:val="006B5A57"/>
    <w:rsid w:val="006B5B25"/>
    <w:rsid w:val="006B5CF4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70E"/>
    <w:rsid w:val="006B672A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EA"/>
    <w:rsid w:val="006B7091"/>
    <w:rsid w:val="006B711E"/>
    <w:rsid w:val="006B73C3"/>
    <w:rsid w:val="006B73C6"/>
    <w:rsid w:val="006B73EC"/>
    <w:rsid w:val="006B7500"/>
    <w:rsid w:val="006B7535"/>
    <w:rsid w:val="006B75BC"/>
    <w:rsid w:val="006B75C4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B"/>
    <w:rsid w:val="006B7E78"/>
    <w:rsid w:val="006B7F2B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102B"/>
    <w:rsid w:val="006C1032"/>
    <w:rsid w:val="006C104B"/>
    <w:rsid w:val="006C1084"/>
    <w:rsid w:val="006C1221"/>
    <w:rsid w:val="006C12B3"/>
    <w:rsid w:val="006C131C"/>
    <w:rsid w:val="006C1358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B"/>
    <w:rsid w:val="006C1B6A"/>
    <w:rsid w:val="006C1C00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F"/>
    <w:rsid w:val="006C1F5E"/>
    <w:rsid w:val="006C2084"/>
    <w:rsid w:val="006C20D9"/>
    <w:rsid w:val="006C2155"/>
    <w:rsid w:val="006C220F"/>
    <w:rsid w:val="006C2232"/>
    <w:rsid w:val="006C22DA"/>
    <w:rsid w:val="006C22EC"/>
    <w:rsid w:val="006C23B6"/>
    <w:rsid w:val="006C23E5"/>
    <w:rsid w:val="006C2593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7D"/>
    <w:rsid w:val="006C28D4"/>
    <w:rsid w:val="006C2B5C"/>
    <w:rsid w:val="006C2BBF"/>
    <w:rsid w:val="006C2BFA"/>
    <w:rsid w:val="006C2C35"/>
    <w:rsid w:val="006C2C3F"/>
    <w:rsid w:val="006C2CDE"/>
    <w:rsid w:val="006C2D5E"/>
    <w:rsid w:val="006C2E09"/>
    <w:rsid w:val="006C2E54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915"/>
    <w:rsid w:val="006C39A0"/>
    <w:rsid w:val="006C3A77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98"/>
    <w:rsid w:val="006C3FA1"/>
    <w:rsid w:val="006C3FCB"/>
    <w:rsid w:val="006C4065"/>
    <w:rsid w:val="006C409A"/>
    <w:rsid w:val="006C40C1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AF"/>
    <w:rsid w:val="006C4CD6"/>
    <w:rsid w:val="006C4D1E"/>
    <w:rsid w:val="006C4E21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F7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C53"/>
    <w:rsid w:val="006C5C79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D8"/>
    <w:rsid w:val="006C69DF"/>
    <w:rsid w:val="006C6A57"/>
    <w:rsid w:val="006C6A65"/>
    <w:rsid w:val="006C6AF3"/>
    <w:rsid w:val="006C6B12"/>
    <w:rsid w:val="006C6CF3"/>
    <w:rsid w:val="006C6D8A"/>
    <w:rsid w:val="006C6D8E"/>
    <w:rsid w:val="006C6E25"/>
    <w:rsid w:val="006C6EC9"/>
    <w:rsid w:val="006C6F17"/>
    <w:rsid w:val="006C6FE4"/>
    <w:rsid w:val="006C70AB"/>
    <w:rsid w:val="006C736F"/>
    <w:rsid w:val="006C7372"/>
    <w:rsid w:val="006C7462"/>
    <w:rsid w:val="006C7564"/>
    <w:rsid w:val="006C758C"/>
    <w:rsid w:val="006C7729"/>
    <w:rsid w:val="006C7855"/>
    <w:rsid w:val="006C798B"/>
    <w:rsid w:val="006C7A9B"/>
    <w:rsid w:val="006C7AEC"/>
    <w:rsid w:val="006C7B2B"/>
    <w:rsid w:val="006C7B45"/>
    <w:rsid w:val="006C7BB7"/>
    <w:rsid w:val="006C7BE4"/>
    <w:rsid w:val="006C7C6B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1056"/>
    <w:rsid w:val="006D10B0"/>
    <w:rsid w:val="006D10D8"/>
    <w:rsid w:val="006D114D"/>
    <w:rsid w:val="006D11EB"/>
    <w:rsid w:val="006D1203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102"/>
    <w:rsid w:val="006D3114"/>
    <w:rsid w:val="006D317C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760"/>
    <w:rsid w:val="006D37BD"/>
    <w:rsid w:val="006D37F2"/>
    <w:rsid w:val="006D396D"/>
    <w:rsid w:val="006D3993"/>
    <w:rsid w:val="006D39BC"/>
    <w:rsid w:val="006D3A16"/>
    <w:rsid w:val="006D3AAB"/>
    <w:rsid w:val="006D3AFD"/>
    <w:rsid w:val="006D3B02"/>
    <w:rsid w:val="006D3B07"/>
    <w:rsid w:val="006D3C24"/>
    <w:rsid w:val="006D3CCF"/>
    <w:rsid w:val="006D3CE2"/>
    <w:rsid w:val="006D3DB8"/>
    <w:rsid w:val="006D3E36"/>
    <w:rsid w:val="006D3E6F"/>
    <w:rsid w:val="006D3E77"/>
    <w:rsid w:val="006D3ED7"/>
    <w:rsid w:val="006D3EE8"/>
    <w:rsid w:val="006D3F88"/>
    <w:rsid w:val="006D40B1"/>
    <w:rsid w:val="006D40BC"/>
    <w:rsid w:val="006D4110"/>
    <w:rsid w:val="006D42A1"/>
    <w:rsid w:val="006D42EF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E9"/>
    <w:rsid w:val="006D48F0"/>
    <w:rsid w:val="006D49C5"/>
    <w:rsid w:val="006D4B62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C4"/>
    <w:rsid w:val="006D50E6"/>
    <w:rsid w:val="006D522F"/>
    <w:rsid w:val="006D52B7"/>
    <w:rsid w:val="006D52ED"/>
    <w:rsid w:val="006D52F9"/>
    <w:rsid w:val="006D5322"/>
    <w:rsid w:val="006D5335"/>
    <w:rsid w:val="006D5399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89"/>
    <w:rsid w:val="006D5B6F"/>
    <w:rsid w:val="006D5B86"/>
    <w:rsid w:val="006D5C2E"/>
    <w:rsid w:val="006D5C58"/>
    <w:rsid w:val="006D5C5A"/>
    <w:rsid w:val="006D5C78"/>
    <w:rsid w:val="006D5CC9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97"/>
    <w:rsid w:val="006D6BDA"/>
    <w:rsid w:val="006D6BFE"/>
    <w:rsid w:val="006D6C16"/>
    <w:rsid w:val="006D6C60"/>
    <w:rsid w:val="006D6CB0"/>
    <w:rsid w:val="006D6D14"/>
    <w:rsid w:val="006D6D40"/>
    <w:rsid w:val="006D6D56"/>
    <w:rsid w:val="006D6E24"/>
    <w:rsid w:val="006D6F0A"/>
    <w:rsid w:val="006D6F1D"/>
    <w:rsid w:val="006D7012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6C6"/>
    <w:rsid w:val="006D7800"/>
    <w:rsid w:val="006D7811"/>
    <w:rsid w:val="006D7873"/>
    <w:rsid w:val="006D78A2"/>
    <w:rsid w:val="006D7923"/>
    <w:rsid w:val="006D794D"/>
    <w:rsid w:val="006D796A"/>
    <w:rsid w:val="006D799B"/>
    <w:rsid w:val="006D7A80"/>
    <w:rsid w:val="006D7ACC"/>
    <w:rsid w:val="006D7AEC"/>
    <w:rsid w:val="006D7BA5"/>
    <w:rsid w:val="006D7BBD"/>
    <w:rsid w:val="006D7D14"/>
    <w:rsid w:val="006D7DAB"/>
    <w:rsid w:val="006D7DB5"/>
    <w:rsid w:val="006D7DCD"/>
    <w:rsid w:val="006D7E3D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80D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8C"/>
    <w:rsid w:val="006E0D3D"/>
    <w:rsid w:val="006E0DC5"/>
    <w:rsid w:val="006E0E6D"/>
    <w:rsid w:val="006E0E89"/>
    <w:rsid w:val="006E0E8A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70D"/>
    <w:rsid w:val="006E2769"/>
    <w:rsid w:val="006E2784"/>
    <w:rsid w:val="006E279B"/>
    <w:rsid w:val="006E282D"/>
    <w:rsid w:val="006E28E6"/>
    <w:rsid w:val="006E28EA"/>
    <w:rsid w:val="006E293D"/>
    <w:rsid w:val="006E2A61"/>
    <w:rsid w:val="006E2BA7"/>
    <w:rsid w:val="006E2D18"/>
    <w:rsid w:val="006E2D5B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CE7"/>
    <w:rsid w:val="006E4CED"/>
    <w:rsid w:val="006E4D76"/>
    <w:rsid w:val="006E4D84"/>
    <w:rsid w:val="006E4E0B"/>
    <w:rsid w:val="006E4E2C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28"/>
    <w:rsid w:val="006E5D6F"/>
    <w:rsid w:val="006E5DDB"/>
    <w:rsid w:val="006E5E17"/>
    <w:rsid w:val="006E5E4A"/>
    <w:rsid w:val="006E6057"/>
    <w:rsid w:val="006E6074"/>
    <w:rsid w:val="006E60B4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E7"/>
    <w:rsid w:val="006E6B41"/>
    <w:rsid w:val="006E6BE8"/>
    <w:rsid w:val="006E6BED"/>
    <w:rsid w:val="006E6C0E"/>
    <w:rsid w:val="006E6C2E"/>
    <w:rsid w:val="006E6C55"/>
    <w:rsid w:val="006E6C81"/>
    <w:rsid w:val="006E6D61"/>
    <w:rsid w:val="006E6DDD"/>
    <w:rsid w:val="006E6E32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AD"/>
    <w:rsid w:val="006F0526"/>
    <w:rsid w:val="006F058E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9"/>
    <w:rsid w:val="006F0EE4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E4"/>
    <w:rsid w:val="006F1CE0"/>
    <w:rsid w:val="006F1CE9"/>
    <w:rsid w:val="006F1D00"/>
    <w:rsid w:val="006F1D4A"/>
    <w:rsid w:val="006F1D83"/>
    <w:rsid w:val="006F1DE8"/>
    <w:rsid w:val="006F1DFA"/>
    <w:rsid w:val="006F1E62"/>
    <w:rsid w:val="006F1E78"/>
    <w:rsid w:val="006F1F54"/>
    <w:rsid w:val="006F2002"/>
    <w:rsid w:val="006F20BC"/>
    <w:rsid w:val="006F20FE"/>
    <w:rsid w:val="006F215F"/>
    <w:rsid w:val="006F2238"/>
    <w:rsid w:val="006F231D"/>
    <w:rsid w:val="006F2337"/>
    <w:rsid w:val="006F239E"/>
    <w:rsid w:val="006F2426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FE"/>
    <w:rsid w:val="006F2D29"/>
    <w:rsid w:val="006F2D5E"/>
    <w:rsid w:val="006F2D81"/>
    <w:rsid w:val="006F2DFD"/>
    <w:rsid w:val="006F2E0E"/>
    <w:rsid w:val="006F3118"/>
    <w:rsid w:val="006F3264"/>
    <w:rsid w:val="006F32DF"/>
    <w:rsid w:val="006F32F4"/>
    <w:rsid w:val="006F3338"/>
    <w:rsid w:val="006F3341"/>
    <w:rsid w:val="006F3392"/>
    <w:rsid w:val="006F33D1"/>
    <w:rsid w:val="006F3431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C"/>
    <w:rsid w:val="006F38C6"/>
    <w:rsid w:val="006F38D4"/>
    <w:rsid w:val="006F3A78"/>
    <w:rsid w:val="006F3AD5"/>
    <w:rsid w:val="006F3AE8"/>
    <w:rsid w:val="006F3B20"/>
    <w:rsid w:val="006F3B3C"/>
    <w:rsid w:val="006F3B78"/>
    <w:rsid w:val="006F3BA2"/>
    <w:rsid w:val="006F3BCC"/>
    <w:rsid w:val="006F3C01"/>
    <w:rsid w:val="006F3C32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405"/>
    <w:rsid w:val="006F543D"/>
    <w:rsid w:val="006F54EF"/>
    <w:rsid w:val="006F556F"/>
    <w:rsid w:val="006F5573"/>
    <w:rsid w:val="006F5577"/>
    <w:rsid w:val="006F55DC"/>
    <w:rsid w:val="006F5632"/>
    <w:rsid w:val="006F5645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500"/>
    <w:rsid w:val="006F650A"/>
    <w:rsid w:val="006F653D"/>
    <w:rsid w:val="006F66B3"/>
    <w:rsid w:val="006F66D1"/>
    <w:rsid w:val="006F6890"/>
    <w:rsid w:val="006F68A0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2B"/>
    <w:rsid w:val="006F7C39"/>
    <w:rsid w:val="006F7CD0"/>
    <w:rsid w:val="006F7D0E"/>
    <w:rsid w:val="006F7E6B"/>
    <w:rsid w:val="006F7F11"/>
    <w:rsid w:val="00700000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F4"/>
    <w:rsid w:val="0070083B"/>
    <w:rsid w:val="0070084A"/>
    <w:rsid w:val="00700884"/>
    <w:rsid w:val="00700895"/>
    <w:rsid w:val="007008FA"/>
    <w:rsid w:val="00700916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FBD"/>
    <w:rsid w:val="00700FF6"/>
    <w:rsid w:val="00701077"/>
    <w:rsid w:val="007010B4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94C"/>
    <w:rsid w:val="00702957"/>
    <w:rsid w:val="00702A3F"/>
    <w:rsid w:val="00702A87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2C"/>
    <w:rsid w:val="00703AAF"/>
    <w:rsid w:val="00703AD6"/>
    <w:rsid w:val="00703BF4"/>
    <w:rsid w:val="00703C24"/>
    <w:rsid w:val="00703C38"/>
    <w:rsid w:val="00703CAB"/>
    <w:rsid w:val="00703CBF"/>
    <w:rsid w:val="00703CFF"/>
    <w:rsid w:val="00703D3A"/>
    <w:rsid w:val="00703EA6"/>
    <w:rsid w:val="00703F7F"/>
    <w:rsid w:val="00703F80"/>
    <w:rsid w:val="007040C5"/>
    <w:rsid w:val="00704133"/>
    <w:rsid w:val="0070423E"/>
    <w:rsid w:val="00704261"/>
    <w:rsid w:val="007042F0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76"/>
    <w:rsid w:val="00704688"/>
    <w:rsid w:val="00704755"/>
    <w:rsid w:val="0070477D"/>
    <w:rsid w:val="007047B4"/>
    <w:rsid w:val="007047E1"/>
    <w:rsid w:val="0070484A"/>
    <w:rsid w:val="007048B7"/>
    <w:rsid w:val="0070492D"/>
    <w:rsid w:val="007049AF"/>
    <w:rsid w:val="007049C1"/>
    <w:rsid w:val="00704A91"/>
    <w:rsid w:val="00704AC5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543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75"/>
    <w:rsid w:val="00706AAB"/>
    <w:rsid w:val="00706B04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47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81"/>
    <w:rsid w:val="00710003"/>
    <w:rsid w:val="00710027"/>
    <w:rsid w:val="00710229"/>
    <w:rsid w:val="0071026E"/>
    <w:rsid w:val="007102CA"/>
    <w:rsid w:val="007102D1"/>
    <w:rsid w:val="007102F7"/>
    <w:rsid w:val="0071033B"/>
    <w:rsid w:val="00710351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C56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F02"/>
    <w:rsid w:val="00711FCB"/>
    <w:rsid w:val="00711FD9"/>
    <w:rsid w:val="00712025"/>
    <w:rsid w:val="0071204C"/>
    <w:rsid w:val="0071217B"/>
    <w:rsid w:val="007122DF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D16"/>
    <w:rsid w:val="00712D2A"/>
    <w:rsid w:val="00712E24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298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F0"/>
    <w:rsid w:val="007137C0"/>
    <w:rsid w:val="007137C9"/>
    <w:rsid w:val="00713857"/>
    <w:rsid w:val="007138D1"/>
    <w:rsid w:val="00713925"/>
    <w:rsid w:val="00713A08"/>
    <w:rsid w:val="00713B6A"/>
    <w:rsid w:val="00713B7C"/>
    <w:rsid w:val="00713B8B"/>
    <w:rsid w:val="00713C05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9A2"/>
    <w:rsid w:val="00714A23"/>
    <w:rsid w:val="00714A3C"/>
    <w:rsid w:val="00714B42"/>
    <w:rsid w:val="00714C45"/>
    <w:rsid w:val="00714C91"/>
    <w:rsid w:val="00714D11"/>
    <w:rsid w:val="00714D95"/>
    <w:rsid w:val="00714E07"/>
    <w:rsid w:val="00714EBD"/>
    <w:rsid w:val="00714F79"/>
    <w:rsid w:val="00715019"/>
    <w:rsid w:val="00715201"/>
    <w:rsid w:val="00715262"/>
    <w:rsid w:val="00715263"/>
    <w:rsid w:val="007152A2"/>
    <w:rsid w:val="0071535A"/>
    <w:rsid w:val="0071548A"/>
    <w:rsid w:val="0071554F"/>
    <w:rsid w:val="007155DF"/>
    <w:rsid w:val="00715601"/>
    <w:rsid w:val="00715613"/>
    <w:rsid w:val="0071563B"/>
    <w:rsid w:val="0071570A"/>
    <w:rsid w:val="007157B5"/>
    <w:rsid w:val="00715852"/>
    <w:rsid w:val="00715874"/>
    <w:rsid w:val="007158B3"/>
    <w:rsid w:val="007158D1"/>
    <w:rsid w:val="00715913"/>
    <w:rsid w:val="007159C9"/>
    <w:rsid w:val="007159DF"/>
    <w:rsid w:val="00715A5B"/>
    <w:rsid w:val="00715B00"/>
    <w:rsid w:val="00715BDF"/>
    <w:rsid w:val="00715C74"/>
    <w:rsid w:val="00715D6E"/>
    <w:rsid w:val="00715DCE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61"/>
    <w:rsid w:val="007163D5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99"/>
    <w:rsid w:val="007168E1"/>
    <w:rsid w:val="00716971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D7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F2"/>
    <w:rsid w:val="00717D76"/>
    <w:rsid w:val="00717DF0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F8"/>
    <w:rsid w:val="0072021A"/>
    <w:rsid w:val="007203E1"/>
    <w:rsid w:val="0072049F"/>
    <w:rsid w:val="007204BA"/>
    <w:rsid w:val="0072051F"/>
    <w:rsid w:val="00720558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A1"/>
    <w:rsid w:val="0072181B"/>
    <w:rsid w:val="007218BE"/>
    <w:rsid w:val="0072195D"/>
    <w:rsid w:val="007219B9"/>
    <w:rsid w:val="007219C9"/>
    <w:rsid w:val="007219D2"/>
    <w:rsid w:val="00721A3D"/>
    <w:rsid w:val="00721C41"/>
    <w:rsid w:val="00721C9E"/>
    <w:rsid w:val="00721D1B"/>
    <w:rsid w:val="00721D31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6"/>
    <w:rsid w:val="00722DE6"/>
    <w:rsid w:val="00722E07"/>
    <w:rsid w:val="00722EF1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9F4"/>
    <w:rsid w:val="00723A93"/>
    <w:rsid w:val="00723ADE"/>
    <w:rsid w:val="00723ADF"/>
    <w:rsid w:val="00723C4F"/>
    <w:rsid w:val="00723CB4"/>
    <w:rsid w:val="00723CC1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D"/>
    <w:rsid w:val="007243B2"/>
    <w:rsid w:val="0072442B"/>
    <w:rsid w:val="00724442"/>
    <w:rsid w:val="007244BA"/>
    <w:rsid w:val="0072454B"/>
    <w:rsid w:val="0072457B"/>
    <w:rsid w:val="0072460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701"/>
    <w:rsid w:val="00725752"/>
    <w:rsid w:val="007257A8"/>
    <w:rsid w:val="007258DE"/>
    <w:rsid w:val="0072592B"/>
    <w:rsid w:val="0072595F"/>
    <w:rsid w:val="007259D8"/>
    <w:rsid w:val="00725AD4"/>
    <w:rsid w:val="00725BA3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CD"/>
    <w:rsid w:val="00726A02"/>
    <w:rsid w:val="00726AE1"/>
    <w:rsid w:val="00726BF2"/>
    <w:rsid w:val="00726CAA"/>
    <w:rsid w:val="00726CD8"/>
    <w:rsid w:val="00726D2E"/>
    <w:rsid w:val="00726D86"/>
    <w:rsid w:val="00726DFB"/>
    <w:rsid w:val="00726E33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A1E"/>
    <w:rsid w:val="00727A4F"/>
    <w:rsid w:val="00727BE5"/>
    <w:rsid w:val="00727C1B"/>
    <w:rsid w:val="00727C3E"/>
    <w:rsid w:val="00727C97"/>
    <w:rsid w:val="00727D4D"/>
    <w:rsid w:val="00727D84"/>
    <w:rsid w:val="00727DE0"/>
    <w:rsid w:val="00727E4D"/>
    <w:rsid w:val="00727E90"/>
    <w:rsid w:val="00727EBB"/>
    <w:rsid w:val="00727EE1"/>
    <w:rsid w:val="00727F11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E93"/>
    <w:rsid w:val="00730F11"/>
    <w:rsid w:val="00730F8A"/>
    <w:rsid w:val="00730FC0"/>
    <w:rsid w:val="00730FC2"/>
    <w:rsid w:val="00730FD8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C19"/>
    <w:rsid w:val="00731C89"/>
    <w:rsid w:val="00731CD4"/>
    <w:rsid w:val="00731DA6"/>
    <w:rsid w:val="00731DF2"/>
    <w:rsid w:val="00731E3A"/>
    <w:rsid w:val="00731E40"/>
    <w:rsid w:val="00731EA5"/>
    <w:rsid w:val="00731F1B"/>
    <w:rsid w:val="00731F7E"/>
    <w:rsid w:val="0073202E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88C"/>
    <w:rsid w:val="007328B2"/>
    <w:rsid w:val="007328F6"/>
    <w:rsid w:val="00732939"/>
    <w:rsid w:val="007329C2"/>
    <w:rsid w:val="00732A08"/>
    <w:rsid w:val="00732A5C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AE"/>
    <w:rsid w:val="007339F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1D4"/>
    <w:rsid w:val="0073432D"/>
    <w:rsid w:val="00734364"/>
    <w:rsid w:val="0073439D"/>
    <w:rsid w:val="007343B4"/>
    <w:rsid w:val="0073456F"/>
    <w:rsid w:val="007345DE"/>
    <w:rsid w:val="0073465F"/>
    <w:rsid w:val="007346A9"/>
    <w:rsid w:val="007346B5"/>
    <w:rsid w:val="00734737"/>
    <w:rsid w:val="007347D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7"/>
    <w:rsid w:val="007360FA"/>
    <w:rsid w:val="007361F8"/>
    <w:rsid w:val="0073632F"/>
    <w:rsid w:val="0073634B"/>
    <w:rsid w:val="007363D9"/>
    <w:rsid w:val="0073649A"/>
    <w:rsid w:val="007364A9"/>
    <w:rsid w:val="0073650D"/>
    <w:rsid w:val="007365E8"/>
    <w:rsid w:val="00736614"/>
    <w:rsid w:val="0073664D"/>
    <w:rsid w:val="0073667D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EC"/>
    <w:rsid w:val="00736D17"/>
    <w:rsid w:val="00736D23"/>
    <w:rsid w:val="00736D3C"/>
    <w:rsid w:val="00736D8D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55"/>
    <w:rsid w:val="00737691"/>
    <w:rsid w:val="007376B2"/>
    <w:rsid w:val="0073770B"/>
    <w:rsid w:val="00737792"/>
    <w:rsid w:val="00737800"/>
    <w:rsid w:val="0073793C"/>
    <w:rsid w:val="00737994"/>
    <w:rsid w:val="007379C5"/>
    <w:rsid w:val="007379D0"/>
    <w:rsid w:val="007379DD"/>
    <w:rsid w:val="00737A7D"/>
    <w:rsid w:val="00737B89"/>
    <w:rsid w:val="00737CC8"/>
    <w:rsid w:val="00737D1D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A7"/>
    <w:rsid w:val="007402E6"/>
    <w:rsid w:val="00740356"/>
    <w:rsid w:val="0074035E"/>
    <w:rsid w:val="00740485"/>
    <w:rsid w:val="00740510"/>
    <w:rsid w:val="0074053D"/>
    <w:rsid w:val="007405A9"/>
    <w:rsid w:val="007405D3"/>
    <w:rsid w:val="007405FC"/>
    <w:rsid w:val="00740659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B1"/>
    <w:rsid w:val="00740EFB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41"/>
    <w:rsid w:val="007414AD"/>
    <w:rsid w:val="00741523"/>
    <w:rsid w:val="007416BA"/>
    <w:rsid w:val="007416C1"/>
    <w:rsid w:val="0074171A"/>
    <w:rsid w:val="00741776"/>
    <w:rsid w:val="00741785"/>
    <w:rsid w:val="0074185C"/>
    <w:rsid w:val="007419CE"/>
    <w:rsid w:val="00741A4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3EE"/>
    <w:rsid w:val="0074240F"/>
    <w:rsid w:val="0074242F"/>
    <w:rsid w:val="007424A9"/>
    <w:rsid w:val="0074251E"/>
    <w:rsid w:val="007426F1"/>
    <w:rsid w:val="0074272F"/>
    <w:rsid w:val="00742778"/>
    <w:rsid w:val="007427EB"/>
    <w:rsid w:val="007428EF"/>
    <w:rsid w:val="00742974"/>
    <w:rsid w:val="00742AB2"/>
    <w:rsid w:val="00742B74"/>
    <w:rsid w:val="00742BBB"/>
    <w:rsid w:val="00742C14"/>
    <w:rsid w:val="00742C41"/>
    <w:rsid w:val="00742C7E"/>
    <w:rsid w:val="00742CD3"/>
    <w:rsid w:val="00742D13"/>
    <w:rsid w:val="00742DF5"/>
    <w:rsid w:val="00742E29"/>
    <w:rsid w:val="00742E7A"/>
    <w:rsid w:val="00742EBC"/>
    <w:rsid w:val="00742F11"/>
    <w:rsid w:val="00742F8F"/>
    <w:rsid w:val="00742F9A"/>
    <w:rsid w:val="00742FB7"/>
    <w:rsid w:val="00742FF8"/>
    <w:rsid w:val="00743001"/>
    <w:rsid w:val="007430C0"/>
    <w:rsid w:val="00743102"/>
    <w:rsid w:val="0074312C"/>
    <w:rsid w:val="007431BB"/>
    <w:rsid w:val="007431D2"/>
    <w:rsid w:val="00743221"/>
    <w:rsid w:val="0074329C"/>
    <w:rsid w:val="00743331"/>
    <w:rsid w:val="007433B9"/>
    <w:rsid w:val="00743452"/>
    <w:rsid w:val="007434B6"/>
    <w:rsid w:val="00743548"/>
    <w:rsid w:val="00743605"/>
    <w:rsid w:val="00743765"/>
    <w:rsid w:val="00743884"/>
    <w:rsid w:val="007438E4"/>
    <w:rsid w:val="0074394D"/>
    <w:rsid w:val="00743966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784"/>
    <w:rsid w:val="0074488F"/>
    <w:rsid w:val="007448D8"/>
    <w:rsid w:val="007449CE"/>
    <w:rsid w:val="00744A89"/>
    <w:rsid w:val="00744A8B"/>
    <w:rsid w:val="00744A9B"/>
    <w:rsid w:val="00744AB2"/>
    <w:rsid w:val="00744AB5"/>
    <w:rsid w:val="00744DAF"/>
    <w:rsid w:val="00744DC5"/>
    <w:rsid w:val="00744DD6"/>
    <w:rsid w:val="00744EAA"/>
    <w:rsid w:val="00744EB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4F"/>
    <w:rsid w:val="0074578E"/>
    <w:rsid w:val="00745849"/>
    <w:rsid w:val="00745892"/>
    <w:rsid w:val="00745A23"/>
    <w:rsid w:val="00745A76"/>
    <w:rsid w:val="00745A98"/>
    <w:rsid w:val="00745AB5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40"/>
    <w:rsid w:val="00746B25"/>
    <w:rsid w:val="00746B3D"/>
    <w:rsid w:val="00746BFA"/>
    <w:rsid w:val="00746C8F"/>
    <w:rsid w:val="00746CFA"/>
    <w:rsid w:val="00746D0F"/>
    <w:rsid w:val="00746D9E"/>
    <w:rsid w:val="00746DAB"/>
    <w:rsid w:val="00746DDB"/>
    <w:rsid w:val="00746E02"/>
    <w:rsid w:val="00746EDA"/>
    <w:rsid w:val="00747085"/>
    <w:rsid w:val="00747094"/>
    <w:rsid w:val="007470F2"/>
    <w:rsid w:val="0074713F"/>
    <w:rsid w:val="00747217"/>
    <w:rsid w:val="0074721F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E5"/>
    <w:rsid w:val="00750A0B"/>
    <w:rsid w:val="00750A7D"/>
    <w:rsid w:val="00750B9A"/>
    <w:rsid w:val="00750BCB"/>
    <w:rsid w:val="00750BD2"/>
    <w:rsid w:val="00750BE3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4B6"/>
    <w:rsid w:val="00751546"/>
    <w:rsid w:val="0075162D"/>
    <w:rsid w:val="00751644"/>
    <w:rsid w:val="007516AF"/>
    <w:rsid w:val="00751710"/>
    <w:rsid w:val="00751736"/>
    <w:rsid w:val="00751793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E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A1"/>
    <w:rsid w:val="00754E17"/>
    <w:rsid w:val="00754F1A"/>
    <w:rsid w:val="00754F74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775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348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6A"/>
    <w:rsid w:val="00757819"/>
    <w:rsid w:val="00757919"/>
    <w:rsid w:val="0075795A"/>
    <w:rsid w:val="0075796A"/>
    <w:rsid w:val="007579CB"/>
    <w:rsid w:val="00757A48"/>
    <w:rsid w:val="00757AC3"/>
    <w:rsid w:val="00757D18"/>
    <w:rsid w:val="00757DA4"/>
    <w:rsid w:val="00757E18"/>
    <w:rsid w:val="00757E1E"/>
    <w:rsid w:val="00757E8B"/>
    <w:rsid w:val="00757EC3"/>
    <w:rsid w:val="00757EF6"/>
    <w:rsid w:val="00757F16"/>
    <w:rsid w:val="00757F4F"/>
    <w:rsid w:val="00757FD4"/>
    <w:rsid w:val="0076004B"/>
    <w:rsid w:val="00760063"/>
    <w:rsid w:val="007600A6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A9C"/>
    <w:rsid w:val="00760C2B"/>
    <w:rsid w:val="00760C88"/>
    <w:rsid w:val="00760C93"/>
    <w:rsid w:val="00760D5E"/>
    <w:rsid w:val="00760DD0"/>
    <w:rsid w:val="00760E39"/>
    <w:rsid w:val="00760E3A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EC"/>
    <w:rsid w:val="0076166B"/>
    <w:rsid w:val="007616EB"/>
    <w:rsid w:val="00761714"/>
    <w:rsid w:val="0076174F"/>
    <w:rsid w:val="007618ED"/>
    <w:rsid w:val="00761923"/>
    <w:rsid w:val="0076197F"/>
    <w:rsid w:val="007619D2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3B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FE"/>
    <w:rsid w:val="00763F81"/>
    <w:rsid w:val="007640D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61"/>
    <w:rsid w:val="007647B4"/>
    <w:rsid w:val="007647D1"/>
    <w:rsid w:val="007647DA"/>
    <w:rsid w:val="00764836"/>
    <w:rsid w:val="00764889"/>
    <w:rsid w:val="00764A1B"/>
    <w:rsid w:val="00764A98"/>
    <w:rsid w:val="00764AAD"/>
    <w:rsid w:val="00764C76"/>
    <w:rsid w:val="00764C91"/>
    <w:rsid w:val="00764CAC"/>
    <w:rsid w:val="00764CFA"/>
    <w:rsid w:val="00764DE9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9F"/>
    <w:rsid w:val="00765ADE"/>
    <w:rsid w:val="00765D0A"/>
    <w:rsid w:val="00765D2A"/>
    <w:rsid w:val="00765DA7"/>
    <w:rsid w:val="00765E5B"/>
    <w:rsid w:val="00765E8B"/>
    <w:rsid w:val="00765F0A"/>
    <w:rsid w:val="00765FE9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3"/>
    <w:rsid w:val="0076620A"/>
    <w:rsid w:val="00766221"/>
    <w:rsid w:val="00766282"/>
    <w:rsid w:val="007662F8"/>
    <w:rsid w:val="007663BE"/>
    <w:rsid w:val="00766420"/>
    <w:rsid w:val="00766462"/>
    <w:rsid w:val="007664F4"/>
    <w:rsid w:val="00766516"/>
    <w:rsid w:val="007666D6"/>
    <w:rsid w:val="0076677D"/>
    <w:rsid w:val="00766846"/>
    <w:rsid w:val="0076685F"/>
    <w:rsid w:val="00766916"/>
    <w:rsid w:val="0076695C"/>
    <w:rsid w:val="00766A3C"/>
    <w:rsid w:val="00766A9B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97"/>
    <w:rsid w:val="007672EF"/>
    <w:rsid w:val="007673DB"/>
    <w:rsid w:val="007673ED"/>
    <w:rsid w:val="0076761F"/>
    <w:rsid w:val="00767672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9"/>
    <w:rsid w:val="00767B12"/>
    <w:rsid w:val="00767B54"/>
    <w:rsid w:val="00767B5A"/>
    <w:rsid w:val="00767B62"/>
    <w:rsid w:val="00767C85"/>
    <w:rsid w:val="00767CB8"/>
    <w:rsid w:val="00767DAA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577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DC"/>
    <w:rsid w:val="00770ADE"/>
    <w:rsid w:val="00770BBC"/>
    <w:rsid w:val="00770BF8"/>
    <w:rsid w:val="00770C29"/>
    <w:rsid w:val="00770D6F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A1"/>
    <w:rsid w:val="007712D5"/>
    <w:rsid w:val="007712EF"/>
    <w:rsid w:val="007713E0"/>
    <w:rsid w:val="007715A3"/>
    <w:rsid w:val="007715B6"/>
    <w:rsid w:val="007715DE"/>
    <w:rsid w:val="0077163A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36"/>
    <w:rsid w:val="00773355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97F"/>
    <w:rsid w:val="00774984"/>
    <w:rsid w:val="007749BA"/>
    <w:rsid w:val="007749C1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B0"/>
    <w:rsid w:val="00776BCC"/>
    <w:rsid w:val="00776BDE"/>
    <w:rsid w:val="00776C19"/>
    <w:rsid w:val="00776C76"/>
    <w:rsid w:val="00776CCA"/>
    <w:rsid w:val="00776CD4"/>
    <w:rsid w:val="00776D31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1B"/>
    <w:rsid w:val="0077773C"/>
    <w:rsid w:val="00777767"/>
    <w:rsid w:val="00777803"/>
    <w:rsid w:val="00777825"/>
    <w:rsid w:val="0077785B"/>
    <w:rsid w:val="007778E8"/>
    <w:rsid w:val="0077793B"/>
    <w:rsid w:val="0077796A"/>
    <w:rsid w:val="007779AA"/>
    <w:rsid w:val="007779E2"/>
    <w:rsid w:val="007779E8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B0"/>
    <w:rsid w:val="007802F4"/>
    <w:rsid w:val="0078030B"/>
    <w:rsid w:val="00780320"/>
    <w:rsid w:val="007803EE"/>
    <w:rsid w:val="007804FA"/>
    <w:rsid w:val="00780614"/>
    <w:rsid w:val="00780648"/>
    <w:rsid w:val="00780733"/>
    <w:rsid w:val="00780743"/>
    <w:rsid w:val="0078078E"/>
    <w:rsid w:val="00780832"/>
    <w:rsid w:val="007808BE"/>
    <w:rsid w:val="00780964"/>
    <w:rsid w:val="007809D1"/>
    <w:rsid w:val="00780AAF"/>
    <w:rsid w:val="00780AD3"/>
    <w:rsid w:val="00780ADD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85"/>
    <w:rsid w:val="007812F5"/>
    <w:rsid w:val="00781327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DE1"/>
    <w:rsid w:val="00781E07"/>
    <w:rsid w:val="00781E39"/>
    <w:rsid w:val="00781E76"/>
    <w:rsid w:val="00781EAE"/>
    <w:rsid w:val="00781EBC"/>
    <w:rsid w:val="00781FC6"/>
    <w:rsid w:val="0078204A"/>
    <w:rsid w:val="00782063"/>
    <w:rsid w:val="007820A2"/>
    <w:rsid w:val="00782126"/>
    <w:rsid w:val="00782177"/>
    <w:rsid w:val="007821AB"/>
    <w:rsid w:val="00782314"/>
    <w:rsid w:val="00782317"/>
    <w:rsid w:val="0078239A"/>
    <w:rsid w:val="00782466"/>
    <w:rsid w:val="00782475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55A"/>
    <w:rsid w:val="007835B5"/>
    <w:rsid w:val="007835BC"/>
    <w:rsid w:val="0078361A"/>
    <w:rsid w:val="00783640"/>
    <w:rsid w:val="007836C3"/>
    <w:rsid w:val="007836FB"/>
    <w:rsid w:val="00783737"/>
    <w:rsid w:val="0078377D"/>
    <w:rsid w:val="00783796"/>
    <w:rsid w:val="007839A4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20B"/>
    <w:rsid w:val="007842D1"/>
    <w:rsid w:val="007842D5"/>
    <w:rsid w:val="00784404"/>
    <w:rsid w:val="00784439"/>
    <w:rsid w:val="0078449D"/>
    <w:rsid w:val="007844E2"/>
    <w:rsid w:val="00784572"/>
    <w:rsid w:val="00784580"/>
    <w:rsid w:val="00784652"/>
    <w:rsid w:val="00784675"/>
    <w:rsid w:val="0078469A"/>
    <w:rsid w:val="00784710"/>
    <w:rsid w:val="007847DC"/>
    <w:rsid w:val="0078486F"/>
    <w:rsid w:val="007848F9"/>
    <w:rsid w:val="00784938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B"/>
    <w:rsid w:val="00785431"/>
    <w:rsid w:val="00785462"/>
    <w:rsid w:val="0078568E"/>
    <w:rsid w:val="00785703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F09"/>
    <w:rsid w:val="00787F27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CD0"/>
    <w:rsid w:val="00790D99"/>
    <w:rsid w:val="00790E25"/>
    <w:rsid w:val="00790F25"/>
    <w:rsid w:val="00790FC4"/>
    <w:rsid w:val="00791023"/>
    <w:rsid w:val="0079102B"/>
    <w:rsid w:val="007910A9"/>
    <w:rsid w:val="0079112B"/>
    <w:rsid w:val="0079113E"/>
    <w:rsid w:val="00791191"/>
    <w:rsid w:val="00791217"/>
    <w:rsid w:val="00791223"/>
    <w:rsid w:val="00791246"/>
    <w:rsid w:val="0079131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9E9"/>
    <w:rsid w:val="00791A2A"/>
    <w:rsid w:val="00791B0F"/>
    <w:rsid w:val="00791D37"/>
    <w:rsid w:val="00791FE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2F2"/>
    <w:rsid w:val="0079334D"/>
    <w:rsid w:val="00793368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C4"/>
    <w:rsid w:val="00794523"/>
    <w:rsid w:val="007945FA"/>
    <w:rsid w:val="00794757"/>
    <w:rsid w:val="00794763"/>
    <w:rsid w:val="007947F3"/>
    <w:rsid w:val="0079481D"/>
    <w:rsid w:val="007948C4"/>
    <w:rsid w:val="007948FB"/>
    <w:rsid w:val="00794957"/>
    <w:rsid w:val="00794978"/>
    <w:rsid w:val="007949C0"/>
    <w:rsid w:val="00794A09"/>
    <w:rsid w:val="00794A3E"/>
    <w:rsid w:val="00794A98"/>
    <w:rsid w:val="00794AA3"/>
    <w:rsid w:val="00794B0A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35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2"/>
    <w:rsid w:val="00795B5C"/>
    <w:rsid w:val="00795B9C"/>
    <w:rsid w:val="00795BA9"/>
    <w:rsid w:val="00795BF9"/>
    <w:rsid w:val="00795C1E"/>
    <w:rsid w:val="00795D54"/>
    <w:rsid w:val="00795DA7"/>
    <w:rsid w:val="00795DB3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C9"/>
    <w:rsid w:val="007979D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A4"/>
    <w:rsid w:val="007A010B"/>
    <w:rsid w:val="007A0130"/>
    <w:rsid w:val="007A01F0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1C1"/>
    <w:rsid w:val="007A221B"/>
    <w:rsid w:val="007A23F4"/>
    <w:rsid w:val="007A24DE"/>
    <w:rsid w:val="007A24E6"/>
    <w:rsid w:val="007A25C0"/>
    <w:rsid w:val="007A2600"/>
    <w:rsid w:val="007A26A3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C"/>
    <w:rsid w:val="007A2BD4"/>
    <w:rsid w:val="007A2BF1"/>
    <w:rsid w:val="007A2C70"/>
    <w:rsid w:val="007A2DD7"/>
    <w:rsid w:val="007A2EB2"/>
    <w:rsid w:val="007A2F32"/>
    <w:rsid w:val="007A3053"/>
    <w:rsid w:val="007A310B"/>
    <w:rsid w:val="007A3118"/>
    <w:rsid w:val="007A323A"/>
    <w:rsid w:val="007A3281"/>
    <w:rsid w:val="007A3353"/>
    <w:rsid w:val="007A339F"/>
    <w:rsid w:val="007A33D4"/>
    <w:rsid w:val="007A33ED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86"/>
    <w:rsid w:val="007A41CA"/>
    <w:rsid w:val="007A41F5"/>
    <w:rsid w:val="007A4248"/>
    <w:rsid w:val="007A4261"/>
    <w:rsid w:val="007A4282"/>
    <w:rsid w:val="007A43A7"/>
    <w:rsid w:val="007A43ED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F15"/>
    <w:rsid w:val="007A5F16"/>
    <w:rsid w:val="007A5F67"/>
    <w:rsid w:val="007A5F88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4EE"/>
    <w:rsid w:val="007A650B"/>
    <w:rsid w:val="007A657E"/>
    <w:rsid w:val="007A65F9"/>
    <w:rsid w:val="007A6649"/>
    <w:rsid w:val="007A6668"/>
    <w:rsid w:val="007A66E0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E85"/>
    <w:rsid w:val="007A6E97"/>
    <w:rsid w:val="007A6F19"/>
    <w:rsid w:val="007A6FD2"/>
    <w:rsid w:val="007A7327"/>
    <w:rsid w:val="007A734F"/>
    <w:rsid w:val="007A737E"/>
    <w:rsid w:val="007A73C9"/>
    <w:rsid w:val="007A7465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6C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F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96"/>
    <w:rsid w:val="007B2109"/>
    <w:rsid w:val="007B21A2"/>
    <w:rsid w:val="007B2289"/>
    <w:rsid w:val="007B22AE"/>
    <w:rsid w:val="007B22C3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963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85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85"/>
    <w:rsid w:val="007B31AB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0B6"/>
    <w:rsid w:val="007B41A6"/>
    <w:rsid w:val="007B41BC"/>
    <w:rsid w:val="007B4222"/>
    <w:rsid w:val="007B42A5"/>
    <w:rsid w:val="007B4457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B7"/>
    <w:rsid w:val="007B5707"/>
    <w:rsid w:val="007B580C"/>
    <w:rsid w:val="007B588B"/>
    <w:rsid w:val="007B59A1"/>
    <w:rsid w:val="007B5A1C"/>
    <w:rsid w:val="007B5A36"/>
    <w:rsid w:val="007B5ACE"/>
    <w:rsid w:val="007B5B12"/>
    <w:rsid w:val="007B5B4E"/>
    <w:rsid w:val="007B5BC7"/>
    <w:rsid w:val="007B5BE9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B8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E4"/>
    <w:rsid w:val="007B6D86"/>
    <w:rsid w:val="007B6D8A"/>
    <w:rsid w:val="007B6DDE"/>
    <w:rsid w:val="007B6DF3"/>
    <w:rsid w:val="007B6E55"/>
    <w:rsid w:val="007B6F6E"/>
    <w:rsid w:val="007B6FA6"/>
    <w:rsid w:val="007B701C"/>
    <w:rsid w:val="007B70C2"/>
    <w:rsid w:val="007B70D9"/>
    <w:rsid w:val="007B71D1"/>
    <w:rsid w:val="007B7301"/>
    <w:rsid w:val="007B7369"/>
    <w:rsid w:val="007B73AA"/>
    <w:rsid w:val="007B73B3"/>
    <w:rsid w:val="007B73BC"/>
    <w:rsid w:val="007B74E6"/>
    <w:rsid w:val="007B761C"/>
    <w:rsid w:val="007B763B"/>
    <w:rsid w:val="007B767C"/>
    <w:rsid w:val="007B770E"/>
    <w:rsid w:val="007B7790"/>
    <w:rsid w:val="007B78EC"/>
    <w:rsid w:val="007B7A07"/>
    <w:rsid w:val="007B7AD2"/>
    <w:rsid w:val="007B7AE3"/>
    <w:rsid w:val="007B7BAC"/>
    <w:rsid w:val="007B7C7B"/>
    <w:rsid w:val="007B7CD8"/>
    <w:rsid w:val="007B7CE9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577"/>
    <w:rsid w:val="007C0614"/>
    <w:rsid w:val="007C06AB"/>
    <w:rsid w:val="007C06BF"/>
    <w:rsid w:val="007C0715"/>
    <w:rsid w:val="007C079D"/>
    <w:rsid w:val="007C07EB"/>
    <w:rsid w:val="007C082A"/>
    <w:rsid w:val="007C084E"/>
    <w:rsid w:val="007C0932"/>
    <w:rsid w:val="007C09D4"/>
    <w:rsid w:val="007C0A73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70D"/>
    <w:rsid w:val="007C177E"/>
    <w:rsid w:val="007C1794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C5"/>
    <w:rsid w:val="007C1DE1"/>
    <w:rsid w:val="007C1ED4"/>
    <w:rsid w:val="007C1F69"/>
    <w:rsid w:val="007C1FEA"/>
    <w:rsid w:val="007C1FEE"/>
    <w:rsid w:val="007C2015"/>
    <w:rsid w:val="007C2040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623"/>
    <w:rsid w:val="007C363A"/>
    <w:rsid w:val="007C3689"/>
    <w:rsid w:val="007C368F"/>
    <w:rsid w:val="007C36B7"/>
    <w:rsid w:val="007C3799"/>
    <w:rsid w:val="007C3817"/>
    <w:rsid w:val="007C3825"/>
    <w:rsid w:val="007C3840"/>
    <w:rsid w:val="007C388D"/>
    <w:rsid w:val="007C38B1"/>
    <w:rsid w:val="007C3907"/>
    <w:rsid w:val="007C3988"/>
    <w:rsid w:val="007C39EB"/>
    <w:rsid w:val="007C3A09"/>
    <w:rsid w:val="007C3A2D"/>
    <w:rsid w:val="007C3A8E"/>
    <w:rsid w:val="007C3AF3"/>
    <w:rsid w:val="007C3BB3"/>
    <w:rsid w:val="007C3BCB"/>
    <w:rsid w:val="007C3C08"/>
    <w:rsid w:val="007C3CA5"/>
    <w:rsid w:val="007C3D9B"/>
    <w:rsid w:val="007C3DD6"/>
    <w:rsid w:val="007C3E06"/>
    <w:rsid w:val="007C3E56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FD"/>
    <w:rsid w:val="007C421B"/>
    <w:rsid w:val="007C4250"/>
    <w:rsid w:val="007C4271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E04"/>
    <w:rsid w:val="007C4E0F"/>
    <w:rsid w:val="007C4ED2"/>
    <w:rsid w:val="007C4EEA"/>
    <w:rsid w:val="007C4FA5"/>
    <w:rsid w:val="007C4FF1"/>
    <w:rsid w:val="007C50C2"/>
    <w:rsid w:val="007C51D1"/>
    <w:rsid w:val="007C51D9"/>
    <w:rsid w:val="007C524B"/>
    <w:rsid w:val="007C5255"/>
    <w:rsid w:val="007C52AE"/>
    <w:rsid w:val="007C53C9"/>
    <w:rsid w:val="007C5438"/>
    <w:rsid w:val="007C55D4"/>
    <w:rsid w:val="007C561F"/>
    <w:rsid w:val="007C5680"/>
    <w:rsid w:val="007C5711"/>
    <w:rsid w:val="007C57CF"/>
    <w:rsid w:val="007C586D"/>
    <w:rsid w:val="007C58FE"/>
    <w:rsid w:val="007C5917"/>
    <w:rsid w:val="007C59A4"/>
    <w:rsid w:val="007C5A52"/>
    <w:rsid w:val="007C5A85"/>
    <w:rsid w:val="007C5A8A"/>
    <w:rsid w:val="007C5AF3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B"/>
    <w:rsid w:val="007C6456"/>
    <w:rsid w:val="007C647F"/>
    <w:rsid w:val="007C64DC"/>
    <w:rsid w:val="007C6514"/>
    <w:rsid w:val="007C6592"/>
    <w:rsid w:val="007C65CD"/>
    <w:rsid w:val="007C66A3"/>
    <w:rsid w:val="007C6780"/>
    <w:rsid w:val="007C67CB"/>
    <w:rsid w:val="007C682C"/>
    <w:rsid w:val="007C6862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B5"/>
    <w:rsid w:val="007D11D2"/>
    <w:rsid w:val="007D1257"/>
    <w:rsid w:val="007D1266"/>
    <w:rsid w:val="007D12AF"/>
    <w:rsid w:val="007D13E8"/>
    <w:rsid w:val="007D141C"/>
    <w:rsid w:val="007D1490"/>
    <w:rsid w:val="007D14BB"/>
    <w:rsid w:val="007D14D5"/>
    <w:rsid w:val="007D151C"/>
    <w:rsid w:val="007D153E"/>
    <w:rsid w:val="007D155F"/>
    <w:rsid w:val="007D1652"/>
    <w:rsid w:val="007D1680"/>
    <w:rsid w:val="007D16CD"/>
    <w:rsid w:val="007D16E8"/>
    <w:rsid w:val="007D16FD"/>
    <w:rsid w:val="007D174E"/>
    <w:rsid w:val="007D1773"/>
    <w:rsid w:val="007D184C"/>
    <w:rsid w:val="007D1862"/>
    <w:rsid w:val="007D1893"/>
    <w:rsid w:val="007D18BB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14"/>
    <w:rsid w:val="007D1F25"/>
    <w:rsid w:val="007D1F5C"/>
    <w:rsid w:val="007D1F8B"/>
    <w:rsid w:val="007D1FF0"/>
    <w:rsid w:val="007D206D"/>
    <w:rsid w:val="007D20C8"/>
    <w:rsid w:val="007D2193"/>
    <w:rsid w:val="007D21A1"/>
    <w:rsid w:val="007D21BD"/>
    <w:rsid w:val="007D21C6"/>
    <w:rsid w:val="007D21DE"/>
    <w:rsid w:val="007D21DF"/>
    <w:rsid w:val="007D21E7"/>
    <w:rsid w:val="007D232E"/>
    <w:rsid w:val="007D2388"/>
    <w:rsid w:val="007D2398"/>
    <w:rsid w:val="007D244B"/>
    <w:rsid w:val="007D24D1"/>
    <w:rsid w:val="007D24FF"/>
    <w:rsid w:val="007D26DF"/>
    <w:rsid w:val="007D2837"/>
    <w:rsid w:val="007D287D"/>
    <w:rsid w:val="007D2966"/>
    <w:rsid w:val="007D29EC"/>
    <w:rsid w:val="007D2A28"/>
    <w:rsid w:val="007D2A57"/>
    <w:rsid w:val="007D2B6C"/>
    <w:rsid w:val="007D2C3E"/>
    <w:rsid w:val="007D2C8B"/>
    <w:rsid w:val="007D2D3E"/>
    <w:rsid w:val="007D2E9B"/>
    <w:rsid w:val="007D2E9C"/>
    <w:rsid w:val="007D2EF8"/>
    <w:rsid w:val="007D2F01"/>
    <w:rsid w:val="007D2F08"/>
    <w:rsid w:val="007D2F81"/>
    <w:rsid w:val="007D3007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C2"/>
    <w:rsid w:val="007D34DA"/>
    <w:rsid w:val="007D3610"/>
    <w:rsid w:val="007D36A0"/>
    <w:rsid w:val="007D372B"/>
    <w:rsid w:val="007D37AB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B17"/>
    <w:rsid w:val="007D3BCD"/>
    <w:rsid w:val="007D3CE1"/>
    <w:rsid w:val="007D3CF8"/>
    <w:rsid w:val="007D3D55"/>
    <w:rsid w:val="007D3D98"/>
    <w:rsid w:val="007D3E15"/>
    <w:rsid w:val="007D3E7D"/>
    <w:rsid w:val="007D3EE8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509F"/>
    <w:rsid w:val="007D512E"/>
    <w:rsid w:val="007D51BD"/>
    <w:rsid w:val="007D5237"/>
    <w:rsid w:val="007D52D8"/>
    <w:rsid w:val="007D5600"/>
    <w:rsid w:val="007D5686"/>
    <w:rsid w:val="007D56E8"/>
    <w:rsid w:val="007D5703"/>
    <w:rsid w:val="007D574C"/>
    <w:rsid w:val="007D58CA"/>
    <w:rsid w:val="007D58CC"/>
    <w:rsid w:val="007D58F8"/>
    <w:rsid w:val="007D598C"/>
    <w:rsid w:val="007D59CF"/>
    <w:rsid w:val="007D5B0B"/>
    <w:rsid w:val="007D5B21"/>
    <w:rsid w:val="007D5B6E"/>
    <w:rsid w:val="007D5B95"/>
    <w:rsid w:val="007D5BD1"/>
    <w:rsid w:val="007D5BEE"/>
    <w:rsid w:val="007D5C48"/>
    <w:rsid w:val="007D5DC4"/>
    <w:rsid w:val="007D5DEE"/>
    <w:rsid w:val="007D5E0B"/>
    <w:rsid w:val="007D5E14"/>
    <w:rsid w:val="007D5E21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639"/>
    <w:rsid w:val="007D764C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95"/>
    <w:rsid w:val="007E0D45"/>
    <w:rsid w:val="007E0DD1"/>
    <w:rsid w:val="007E0DE7"/>
    <w:rsid w:val="007E0DF4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29"/>
    <w:rsid w:val="007E183A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A5"/>
    <w:rsid w:val="007E204C"/>
    <w:rsid w:val="007E204F"/>
    <w:rsid w:val="007E205B"/>
    <w:rsid w:val="007E20E1"/>
    <w:rsid w:val="007E20F7"/>
    <w:rsid w:val="007E2118"/>
    <w:rsid w:val="007E2154"/>
    <w:rsid w:val="007E219C"/>
    <w:rsid w:val="007E21DF"/>
    <w:rsid w:val="007E2247"/>
    <w:rsid w:val="007E232C"/>
    <w:rsid w:val="007E2397"/>
    <w:rsid w:val="007E23BF"/>
    <w:rsid w:val="007E23CC"/>
    <w:rsid w:val="007E2492"/>
    <w:rsid w:val="007E26D8"/>
    <w:rsid w:val="007E2731"/>
    <w:rsid w:val="007E2733"/>
    <w:rsid w:val="007E280B"/>
    <w:rsid w:val="007E2837"/>
    <w:rsid w:val="007E28AC"/>
    <w:rsid w:val="007E2932"/>
    <w:rsid w:val="007E294C"/>
    <w:rsid w:val="007E29DF"/>
    <w:rsid w:val="007E2A09"/>
    <w:rsid w:val="007E2A39"/>
    <w:rsid w:val="007E2B6C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E4"/>
    <w:rsid w:val="007E2D04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B2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D5"/>
    <w:rsid w:val="007E47A3"/>
    <w:rsid w:val="007E47F7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4D"/>
    <w:rsid w:val="007E6281"/>
    <w:rsid w:val="007E637E"/>
    <w:rsid w:val="007E63F0"/>
    <w:rsid w:val="007E64B8"/>
    <w:rsid w:val="007E6575"/>
    <w:rsid w:val="007E6607"/>
    <w:rsid w:val="007E6689"/>
    <w:rsid w:val="007E67DD"/>
    <w:rsid w:val="007E6906"/>
    <w:rsid w:val="007E6A0D"/>
    <w:rsid w:val="007E6A0E"/>
    <w:rsid w:val="007E6A58"/>
    <w:rsid w:val="007E6B78"/>
    <w:rsid w:val="007E6BA3"/>
    <w:rsid w:val="007E6C11"/>
    <w:rsid w:val="007E6D0D"/>
    <w:rsid w:val="007E6D1C"/>
    <w:rsid w:val="007E6D25"/>
    <w:rsid w:val="007E6DAF"/>
    <w:rsid w:val="007E6DB3"/>
    <w:rsid w:val="007E6DD5"/>
    <w:rsid w:val="007E6ECA"/>
    <w:rsid w:val="007E6FEB"/>
    <w:rsid w:val="007E705C"/>
    <w:rsid w:val="007E707C"/>
    <w:rsid w:val="007E7096"/>
    <w:rsid w:val="007E715C"/>
    <w:rsid w:val="007E7196"/>
    <w:rsid w:val="007E71EE"/>
    <w:rsid w:val="007E7260"/>
    <w:rsid w:val="007E7295"/>
    <w:rsid w:val="007E7358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8"/>
    <w:rsid w:val="007E793B"/>
    <w:rsid w:val="007E79AE"/>
    <w:rsid w:val="007E79CC"/>
    <w:rsid w:val="007E7A4F"/>
    <w:rsid w:val="007E7A55"/>
    <w:rsid w:val="007E7B06"/>
    <w:rsid w:val="007E7B7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F000E"/>
    <w:rsid w:val="007F0040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D39"/>
    <w:rsid w:val="007F0D67"/>
    <w:rsid w:val="007F0DFA"/>
    <w:rsid w:val="007F0E02"/>
    <w:rsid w:val="007F0E1B"/>
    <w:rsid w:val="007F0E77"/>
    <w:rsid w:val="007F0EBB"/>
    <w:rsid w:val="007F0EC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6A"/>
    <w:rsid w:val="007F1BA5"/>
    <w:rsid w:val="007F1C17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118"/>
    <w:rsid w:val="007F2120"/>
    <w:rsid w:val="007F2157"/>
    <w:rsid w:val="007F2175"/>
    <w:rsid w:val="007F21B2"/>
    <w:rsid w:val="007F24A2"/>
    <w:rsid w:val="007F24C2"/>
    <w:rsid w:val="007F24DB"/>
    <w:rsid w:val="007F2514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68"/>
    <w:rsid w:val="007F3A71"/>
    <w:rsid w:val="007F3B94"/>
    <w:rsid w:val="007F3BC4"/>
    <w:rsid w:val="007F3BCC"/>
    <w:rsid w:val="007F3D4C"/>
    <w:rsid w:val="007F3D94"/>
    <w:rsid w:val="007F3E27"/>
    <w:rsid w:val="007F3E51"/>
    <w:rsid w:val="007F3EA0"/>
    <w:rsid w:val="007F3EA3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D"/>
    <w:rsid w:val="007F42FF"/>
    <w:rsid w:val="007F4327"/>
    <w:rsid w:val="007F4333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72"/>
    <w:rsid w:val="007F4B86"/>
    <w:rsid w:val="007F4BBD"/>
    <w:rsid w:val="007F4BE3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EB"/>
    <w:rsid w:val="007F52F1"/>
    <w:rsid w:val="007F52FA"/>
    <w:rsid w:val="007F533B"/>
    <w:rsid w:val="007F541D"/>
    <w:rsid w:val="007F5453"/>
    <w:rsid w:val="007F5480"/>
    <w:rsid w:val="007F551F"/>
    <w:rsid w:val="007F558F"/>
    <w:rsid w:val="007F5593"/>
    <w:rsid w:val="007F55A4"/>
    <w:rsid w:val="007F55F5"/>
    <w:rsid w:val="007F5626"/>
    <w:rsid w:val="007F563D"/>
    <w:rsid w:val="007F5653"/>
    <w:rsid w:val="007F56F8"/>
    <w:rsid w:val="007F5703"/>
    <w:rsid w:val="007F5705"/>
    <w:rsid w:val="007F5761"/>
    <w:rsid w:val="007F5794"/>
    <w:rsid w:val="007F5797"/>
    <w:rsid w:val="007F581A"/>
    <w:rsid w:val="007F582B"/>
    <w:rsid w:val="007F58EE"/>
    <w:rsid w:val="007F5948"/>
    <w:rsid w:val="007F5A3C"/>
    <w:rsid w:val="007F5A82"/>
    <w:rsid w:val="007F5AF3"/>
    <w:rsid w:val="007F5B1C"/>
    <w:rsid w:val="007F5B34"/>
    <w:rsid w:val="007F5BCC"/>
    <w:rsid w:val="007F5CA4"/>
    <w:rsid w:val="007F5CAE"/>
    <w:rsid w:val="007F5EFA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4D"/>
    <w:rsid w:val="007F6284"/>
    <w:rsid w:val="007F62AA"/>
    <w:rsid w:val="007F62D5"/>
    <w:rsid w:val="007F63BF"/>
    <w:rsid w:val="007F6407"/>
    <w:rsid w:val="007F645B"/>
    <w:rsid w:val="007F645D"/>
    <w:rsid w:val="007F6562"/>
    <w:rsid w:val="007F660E"/>
    <w:rsid w:val="007F6683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C"/>
    <w:rsid w:val="008005CA"/>
    <w:rsid w:val="00800603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100D"/>
    <w:rsid w:val="008010A4"/>
    <w:rsid w:val="008010B6"/>
    <w:rsid w:val="008010C8"/>
    <w:rsid w:val="00801110"/>
    <w:rsid w:val="0080134E"/>
    <w:rsid w:val="0080146E"/>
    <w:rsid w:val="0080149F"/>
    <w:rsid w:val="00801540"/>
    <w:rsid w:val="00801567"/>
    <w:rsid w:val="008015E3"/>
    <w:rsid w:val="00801720"/>
    <w:rsid w:val="008017DA"/>
    <w:rsid w:val="008018F5"/>
    <w:rsid w:val="008018FB"/>
    <w:rsid w:val="0080197D"/>
    <w:rsid w:val="0080199F"/>
    <w:rsid w:val="00801A5C"/>
    <w:rsid w:val="00801A83"/>
    <w:rsid w:val="00801B14"/>
    <w:rsid w:val="00801C77"/>
    <w:rsid w:val="00801D3B"/>
    <w:rsid w:val="00801D81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A2"/>
    <w:rsid w:val="00803119"/>
    <w:rsid w:val="00803120"/>
    <w:rsid w:val="00803157"/>
    <w:rsid w:val="00803163"/>
    <w:rsid w:val="00803199"/>
    <w:rsid w:val="0080322A"/>
    <w:rsid w:val="0080327E"/>
    <w:rsid w:val="008032EC"/>
    <w:rsid w:val="00803321"/>
    <w:rsid w:val="008033A1"/>
    <w:rsid w:val="008033DD"/>
    <w:rsid w:val="00803499"/>
    <w:rsid w:val="0080356F"/>
    <w:rsid w:val="00803611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D47"/>
    <w:rsid w:val="00803DB8"/>
    <w:rsid w:val="00803DDB"/>
    <w:rsid w:val="00803E6D"/>
    <w:rsid w:val="00803ECB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B04"/>
    <w:rsid w:val="00804B0A"/>
    <w:rsid w:val="00804B36"/>
    <w:rsid w:val="00804B6D"/>
    <w:rsid w:val="00804CBA"/>
    <w:rsid w:val="00804CCC"/>
    <w:rsid w:val="00804D16"/>
    <w:rsid w:val="00804D7F"/>
    <w:rsid w:val="00804DC2"/>
    <w:rsid w:val="00804DE4"/>
    <w:rsid w:val="00804E84"/>
    <w:rsid w:val="00804F9D"/>
    <w:rsid w:val="00804FFA"/>
    <w:rsid w:val="008050E9"/>
    <w:rsid w:val="00805163"/>
    <w:rsid w:val="008051C4"/>
    <w:rsid w:val="00805234"/>
    <w:rsid w:val="0080526B"/>
    <w:rsid w:val="008052A0"/>
    <w:rsid w:val="0080532E"/>
    <w:rsid w:val="008053C1"/>
    <w:rsid w:val="008053F7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EB"/>
    <w:rsid w:val="0081046A"/>
    <w:rsid w:val="00810471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F"/>
    <w:rsid w:val="0081122D"/>
    <w:rsid w:val="00811289"/>
    <w:rsid w:val="008112D8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41"/>
    <w:rsid w:val="008118B7"/>
    <w:rsid w:val="0081198E"/>
    <w:rsid w:val="008119DA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F"/>
    <w:rsid w:val="008134EA"/>
    <w:rsid w:val="008134F5"/>
    <w:rsid w:val="0081351C"/>
    <w:rsid w:val="0081362B"/>
    <w:rsid w:val="0081364B"/>
    <w:rsid w:val="00813691"/>
    <w:rsid w:val="00813721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60A"/>
    <w:rsid w:val="00814715"/>
    <w:rsid w:val="0081479F"/>
    <w:rsid w:val="008147D7"/>
    <w:rsid w:val="008147D9"/>
    <w:rsid w:val="008149CC"/>
    <w:rsid w:val="00814A40"/>
    <w:rsid w:val="00814AA6"/>
    <w:rsid w:val="00814AFD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F35"/>
    <w:rsid w:val="00814F8E"/>
    <w:rsid w:val="00814FE0"/>
    <w:rsid w:val="0081513E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631"/>
    <w:rsid w:val="008156DB"/>
    <w:rsid w:val="008158A8"/>
    <w:rsid w:val="008158B1"/>
    <w:rsid w:val="0081590A"/>
    <w:rsid w:val="00815948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5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80"/>
    <w:rsid w:val="008170B7"/>
    <w:rsid w:val="0081713A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700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C8"/>
    <w:rsid w:val="00817D49"/>
    <w:rsid w:val="00817E28"/>
    <w:rsid w:val="00817EE0"/>
    <w:rsid w:val="00817EE1"/>
    <w:rsid w:val="00817F2D"/>
    <w:rsid w:val="008200F0"/>
    <w:rsid w:val="00820191"/>
    <w:rsid w:val="008201ED"/>
    <w:rsid w:val="00820207"/>
    <w:rsid w:val="00820294"/>
    <w:rsid w:val="00820356"/>
    <w:rsid w:val="008203E3"/>
    <w:rsid w:val="008203F3"/>
    <w:rsid w:val="008204DC"/>
    <w:rsid w:val="00820542"/>
    <w:rsid w:val="00820551"/>
    <w:rsid w:val="0082061E"/>
    <w:rsid w:val="00820638"/>
    <w:rsid w:val="0082063E"/>
    <w:rsid w:val="00820661"/>
    <w:rsid w:val="008207F1"/>
    <w:rsid w:val="008207FD"/>
    <w:rsid w:val="00820859"/>
    <w:rsid w:val="0082088A"/>
    <w:rsid w:val="00820A58"/>
    <w:rsid w:val="00820ADD"/>
    <w:rsid w:val="00820B3F"/>
    <w:rsid w:val="00820B4F"/>
    <w:rsid w:val="00820BB0"/>
    <w:rsid w:val="00820C53"/>
    <w:rsid w:val="00820C8B"/>
    <w:rsid w:val="00820CC8"/>
    <w:rsid w:val="00820D01"/>
    <w:rsid w:val="00820DFD"/>
    <w:rsid w:val="00820E40"/>
    <w:rsid w:val="00820F46"/>
    <w:rsid w:val="00820F71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909"/>
    <w:rsid w:val="0082193F"/>
    <w:rsid w:val="008219A8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8E8"/>
    <w:rsid w:val="008229C3"/>
    <w:rsid w:val="008229DC"/>
    <w:rsid w:val="00822A54"/>
    <w:rsid w:val="00822AB7"/>
    <w:rsid w:val="00822ACC"/>
    <w:rsid w:val="00822B14"/>
    <w:rsid w:val="00822C55"/>
    <w:rsid w:val="00822E34"/>
    <w:rsid w:val="00822F05"/>
    <w:rsid w:val="00822F1A"/>
    <w:rsid w:val="00822F1F"/>
    <w:rsid w:val="00822FD2"/>
    <w:rsid w:val="00822FD4"/>
    <w:rsid w:val="0082301C"/>
    <w:rsid w:val="00823038"/>
    <w:rsid w:val="00823096"/>
    <w:rsid w:val="00823161"/>
    <w:rsid w:val="00823165"/>
    <w:rsid w:val="008232C6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3E"/>
    <w:rsid w:val="00823C2B"/>
    <w:rsid w:val="00823CB1"/>
    <w:rsid w:val="00823D13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C2"/>
    <w:rsid w:val="00824715"/>
    <w:rsid w:val="0082475B"/>
    <w:rsid w:val="0082479B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E21"/>
    <w:rsid w:val="00826EBA"/>
    <w:rsid w:val="00826ED8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6"/>
    <w:rsid w:val="008275D0"/>
    <w:rsid w:val="008275E1"/>
    <w:rsid w:val="008276B5"/>
    <w:rsid w:val="0082773A"/>
    <w:rsid w:val="00827782"/>
    <w:rsid w:val="008277F0"/>
    <w:rsid w:val="008278EA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A56"/>
    <w:rsid w:val="00830A6F"/>
    <w:rsid w:val="00830AB3"/>
    <w:rsid w:val="00830AC9"/>
    <w:rsid w:val="00830ACA"/>
    <w:rsid w:val="00830B74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75"/>
    <w:rsid w:val="008310EF"/>
    <w:rsid w:val="00831103"/>
    <w:rsid w:val="00831115"/>
    <w:rsid w:val="00831135"/>
    <w:rsid w:val="0083114D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AD"/>
    <w:rsid w:val="008317E3"/>
    <w:rsid w:val="00831811"/>
    <w:rsid w:val="00831845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EA"/>
    <w:rsid w:val="00831E01"/>
    <w:rsid w:val="00831E1E"/>
    <w:rsid w:val="00831EC4"/>
    <w:rsid w:val="00831FA6"/>
    <w:rsid w:val="00831FAE"/>
    <w:rsid w:val="00832001"/>
    <w:rsid w:val="00832006"/>
    <w:rsid w:val="008320A9"/>
    <w:rsid w:val="008320F2"/>
    <w:rsid w:val="00832127"/>
    <w:rsid w:val="00832156"/>
    <w:rsid w:val="008321C2"/>
    <w:rsid w:val="00832271"/>
    <w:rsid w:val="00832399"/>
    <w:rsid w:val="00832403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EF"/>
    <w:rsid w:val="00832B43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8C"/>
    <w:rsid w:val="00833300"/>
    <w:rsid w:val="008333CD"/>
    <w:rsid w:val="0083344A"/>
    <w:rsid w:val="0083349C"/>
    <w:rsid w:val="00833508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45B"/>
    <w:rsid w:val="00834473"/>
    <w:rsid w:val="0083457D"/>
    <w:rsid w:val="008345DA"/>
    <w:rsid w:val="0083460C"/>
    <w:rsid w:val="008346AA"/>
    <w:rsid w:val="008347A3"/>
    <w:rsid w:val="008347D0"/>
    <w:rsid w:val="008348B9"/>
    <w:rsid w:val="0083498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5B6"/>
    <w:rsid w:val="008355E6"/>
    <w:rsid w:val="00835687"/>
    <w:rsid w:val="008356A7"/>
    <w:rsid w:val="008356BB"/>
    <w:rsid w:val="008356E3"/>
    <w:rsid w:val="008357A4"/>
    <w:rsid w:val="00835985"/>
    <w:rsid w:val="00835998"/>
    <w:rsid w:val="008359AA"/>
    <w:rsid w:val="008359AD"/>
    <w:rsid w:val="00835A6B"/>
    <w:rsid w:val="00835AAD"/>
    <w:rsid w:val="00835ADB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EB"/>
    <w:rsid w:val="00836DA2"/>
    <w:rsid w:val="00836DBB"/>
    <w:rsid w:val="00836E37"/>
    <w:rsid w:val="00836EFF"/>
    <w:rsid w:val="00836F05"/>
    <w:rsid w:val="00836F53"/>
    <w:rsid w:val="00836FE0"/>
    <w:rsid w:val="00837036"/>
    <w:rsid w:val="00837049"/>
    <w:rsid w:val="00837097"/>
    <w:rsid w:val="008371A5"/>
    <w:rsid w:val="008371F2"/>
    <w:rsid w:val="00837216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EB"/>
    <w:rsid w:val="00837C3B"/>
    <w:rsid w:val="00837C47"/>
    <w:rsid w:val="00837D2D"/>
    <w:rsid w:val="00837E22"/>
    <w:rsid w:val="00837E6D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87"/>
    <w:rsid w:val="008406DE"/>
    <w:rsid w:val="00840771"/>
    <w:rsid w:val="008407AF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9A"/>
    <w:rsid w:val="00840C18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B43"/>
    <w:rsid w:val="00841C0A"/>
    <w:rsid w:val="00841C0B"/>
    <w:rsid w:val="00841C0E"/>
    <w:rsid w:val="00841C9F"/>
    <w:rsid w:val="00841CFB"/>
    <w:rsid w:val="00841D1B"/>
    <w:rsid w:val="00841D2D"/>
    <w:rsid w:val="00841DE0"/>
    <w:rsid w:val="00841E4A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36"/>
    <w:rsid w:val="00842538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A29"/>
    <w:rsid w:val="00843AD1"/>
    <w:rsid w:val="00843B1D"/>
    <w:rsid w:val="00843B6B"/>
    <w:rsid w:val="00843C06"/>
    <w:rsid w:val="00843C34"/>
    <w:rsid w:val="00843E5A"/>
    <w:rsid w:val="00843ED1"/>
    <w:rsid w:val="00843ED8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B3"/>
    <w:rsid w:val="00844ABF"/>
    <w:rsid w:val="00844AD7"/>
    <w:rsid w:val="00844B47"/>
    <w:rsid w:val="00844B76"/>
    <w:rsid w:val="00844C4B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F4D"/>
    <w:rsid w:val="00844FD8"/>
    <w:rsid w:val="0084505A"/>
    <w:rsid w:val="008451A3"/>
    <w:rsid w:val="008451D6"/>
    <w:rsid w:val="00845222"/>
    <w:rsid w:val="008452A7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933"/>
    <w:rsid w:val="008459F3"/>
    <w:rsid w:val="008459FA"/>
    <w:rsid w:val="00845B27"/>
    <w:rsid w:val="00845B9D"/>
    <w:rsid w:val="00845BA8"/>
    <w:rsid w:val="00845CDA"/>
    <w:rsid w:val="00845CDD"/>
    <w:rsid w:val="00845CF9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6084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B9D"/>
    <w:rsid w:val="00846C43"/>
    <w:rsid w:val="00846C46"/>
    <w:rsid w:val="00846C78"/>
    <w:rsid w:val="00846C82"/>
    <w:rsid w:val="00846CD9"/>
    <w:rsid w:val="00846D37"/>
    <w:rsid w:val="00846DC5"/>
    <w:rsid w:val="00846E1E"/>
    <w:rsid w:val="00846E62"/>
    <w:rsid w:val="00846E95"/>
    <w:rsid w:val="00846ED8"/>
    <w:rsid w:val="00846F39"/>
    <w:rsid w:val="00846F4C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708"/>
    <w:rsid w:val="0084770F"/>
    <w:rsid w:val="0084788A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6"/>
    <w:rsid w:val="00847D69"/>
    <w:rsid w:val="00847D6D"/>
    <w:rsid w:val="00847D9E"/>
    <w:rsid w:val="00847F7D"/>
    <w:rsid w:val="00850070"/>
    <w:rsid w:val="008500FC"/>
    <w:rsid w:val="008500FD"/>
    <w:rsid w:val="00850229"/>
    <w:rsid w:val="0085026A"/>
    <w:rsid w:val="00850376"/>
    <w:rsid w:val="00850426"/>
    <w:rsid w:val="00850455"/>
    <w:rsid w:val="008504ED"/>
    <w:rsid w:val="008506D4"/>
    <w:rsid w:val="0085071E"/>
    <w:rsid w:val="008507B3"/>
    <w:rsid w:val="008507F2"/>
    <w:rsid w:val="008508F5"/>
    <w:rsid w:val="0085090B"/>
    <w:rsid w:val="00850946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6C"/>
    <w:rsid w:val="00850E82"/>
    <w:rsid w:val="00850E83"/>
    <w:rsid w:val="00850EBD"/>
    <w:rsid w:val="00850EC0"/>
    <w:rsid w:val="00850ED1"/>
    <w:rsid w:val="00850EF0"/>
    <w:rsid w:val="00850F6C"/>
    <w:rsid w:val="00850FAF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ACE"/>
    <w:rsid w:val="00851AE1"/>
    <w:rsid w:val="00851B03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735"/>
    <w:rsid w:val="00852792"/>
    <w:rsid w:val="008527A0"/>
    <w:rsid w:val="008527B6"/>
    <w:rsid w:val="008527FC"/>
    <w:rsid w:val="00852921"/>
    <w:rsid w:val="008529DF"/>
    <w:rsid w:val="00852BA7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D9"/>
    <w:rsid w:val="00853A35"/>
    <w:rsid w:val="00853AE4"/>
    <w:rsid w:val="00853BBA"/>
    <w:rsid w:val="00853C70"/>
    <w:rsid w:val="00853D02"/>
    <w:rsid w:val="00853DFE"/>
    <w:rsid w:val="00853E07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75"/>
    <w:rsid w:val="008543BC"/>
    <w:rsid w:val="008543F0"/>
    <w:rsid w:val="0085444B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58"/>
    <w:rsid w:val="00854B8D"/>
    <w:rsid w:val="00854BE4"/>
    <w:rsid w:val="00854C34"/>
    <w:rsid w:val="00854C4A"/>
    <w:rsid w:val="00854C93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D30"/>
    <w:rsid w:val="00856DE6"/>
    <w:rsid w:val="00856E54"/>
    <w:rsid w:val="00856E5E"/>
    <w:rsid w:val="00856FD6"/>
    <w:rsid w:val="00857087"/>
    <w:rsid w:val="00857228"/>
    <w:rsid w:val="00857283"/>
    <w:rsid w:val="0085733F"/>
    <w:rsid w:val="00857399"/>
    <w:rsid w:val="008573B5"/>
    <w:rsid w:val="008573C5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F5"/>
    <w:rsid w:val="00857FFB"/>
    <w:rsid w:val="00860055"/>
    <w:rsid w:val="00860133"/>
    <w:rsid w:val="0086021B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23E"/>
    <w:rsid w:val="00861295"/>
    <w:rsid w:val="008612C9"/>
    <w:rsid w:val="008612FE"/>
    <w:rsid w:val="0086131D"/>
    <w:rsid w:val="00861450"/>
    <w:rsid w:val="00861471"/>
    <w:rsid w:val="00861551"/>
    <w:rsid w:val="0086155C"/>
    <w:rsid w:val="008615DF"/>
    <w:rsid w:val="00861689"/>
    <w:rsid w:val="00861740"/>
    <w:rsid w:val="00861772"/>
    <w:rsid w:val="0086179F"/>
    <w:rsid w:val="00861824"/>
    <w:rsid w:val="00861909"/>
    <w:rsid w:val="00861AED"/>
    <w:rsid w:val="00861B36"/>
    <w:rsid w:val="00861BF4"/>
    <w:rsid w:val="00861CB0"/>
    <w:rsid w:val="00861CDB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3F"/>
    <w:rsid w:val="00862051"/>
    <w:rsid w:val="0086205A"/>
    <w:rsid w:val="00862107"/>
    <w:rsid w:val="00862276"/>
    <w:rsid w:val="00862342"/>
    <w:rsid w:val="0086240C"/>
    <w:rsid w:val="0086246B"/>
    <w:rsid w:val="008624A5"/>
    <w:rsid w:val="00862578"/>
    <w:rsid w:val="008625FF"/>
    <w:rsid w:val="00862644"/>
    <w:rsid w:val="00862674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A3"/>
    <w:rsid w:val="008648BC"/>
    <w:rsid w:val="0086496E"/>
    <w:rsid w:val="00864985"/>
    <w:rsid w:val="008649EE"/>
    <w:rsid w:val="00864A43"/>
    <w:rsid w:val="00864A49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B"/>
    <w:rsid w:val="00864DD5"/>
    <w:rsid w:val="00864E79"/>
    <w:rsid w:val="00864F1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784"/>
    <w:rsid w:val="00865836"/>
    <w:rsid w:val="00865879"/>
    <w:rsid w:val="0086589C"/>
    <w:rsid w:val="00865933"/>
    <w:rsid w:val="00865956"/>
    <w:rsid w:val="0086597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C8"/>
    <w:rsid w:val="00866180"/>
    <w:rsid w:val="008661DB"/>
    <w:rsid w:val="008661E3"/>
    <w:rsid w:val="00866227"/>
    <w:rsid w:val="0086623F"/>
    <w:rsid w:val="0086635E"/>
    <w:rsid w:val="008663FB"/>
    <w:rsid w:val="00866410"/>
    <w:rsid w:val="0086641B"/>
    <w:rsid w:val="00866479"/>
    <w:rsid w:val="008664F4"/>
    <w:rsid w:val="008665D1"/>
    <w:rsid w:val="00866604"/>
    <w:rsid w:val="008666A7"/>
    <w:rsid w:val="008666F6"/>
    <w:rsid w:val="008667D2"/>
    <w:rsid w:val="00866804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702C"/>
    <w:rsid w:val="00867185"/>
    <w:rsid w:val="008671DA"/>
    <w:rsid w:val="008671F7"/>
    <w:rsid w:val="0086720C"/>
    <w:rsid w:val="00867244"/>
    <w:rsid w:val="0086728F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E20"/>
    <w:rsid w:val="00867E4B"/>
    <w:rsid w:val="00867EC4"/>
    <w:rsid w:val="00867F35"/>
    <w:rsid w:val="00867F6B"/>
    <w:rsid w:val="00867F71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7D"/>
    <w:rsid w:val="00870880"/>
    <w:rsid w:val="00870A8B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6F"/>
    <w:rsid w:val="0087108B"/>
    <w:rsid w:val="008711A2"/>
    <w:rsid w:val="008711E1"/>
    <w:rsid w:val="008711F9"/>
    <w:rsid w:val="00871231"/>
    <w:rsid w:val="00871247"/>
    <w:rsid w:val="0087124D"/>
    <w:rsid w:val="00871276"/>
    <w:rsid w:val="008712F9"/>
    <w:rsid w:val="00871329"/>
    <w:rsid w:val="00871335"/>
    <w:rsid w:val="0087137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99"/>
    <w:rsid w:val="00872CCA"/>
    <w:rsid w:val="00872D0E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AA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736"/>
    <w:rsid w:val="008737CA"/>
    <w:rsid w:val="0087386D"/>
    <w:rsid w:val="008738CA"/>
    <w:rsid w:val="008738DA"/>
    <w:rsid w:val="00873986"/>
    <w:rsid w:val="00873A19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AB"/>
    <w:rsid w:val="008743AC"/>
    <w:rsid w:val="008744B2"/>
    <w:rsid w:val="008744C3"/>
    <w:rsid w:val="008745FC"/>
    <w:rsid w:val="00874729"/>
    <w:rsid w:val="00874731"/>
    <w:rsid w:val="00874796"/>
    <w:rsid w:val="008747EE"/>
    <w:rsid w:val="00874837"/>
    <w:rsid w:val="008749F0"/>
    <w:rsid w:val="00874A71"/>
    <w:rsid w:val="00874AF5"/>
    <w:rsid w:val="00874BF5"/>
    <w:rsid w:val="00874C13"/>
    <w:rsid w:val="00874C45"/>
    <w:rsid w:val="00874C4B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834"/>
    <w:rsid w:val="00875855"/>
    <w:rsid w:val="00875858"/>
    <w:rsid w:val="0087597A"/>
    <w:rsid w:val="008759D1"/>
    <w:rsid w:val="008759D9"/>
    <w:rsid w:val="00875A9F"/>
    <w:rsid w:val="00875AC5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600D"/>
    <w:rsid w:val="0087602D"/>
    <w:rsid w:val="00876054"/>
    <w:rsid w:val="00876096"/>
    <w:rsid w:val="008760D3"/>
    <w:rsid w:val="00876106"/>
    <w:rsid w:val="00876139"/>
    <w:rsid w:val="008761B1"/>
    <w:rsid w:val="00876317"/>
    <w:rsid w:val="0087633D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A22"/>
    <w:rsid w:val="00876A41"/>
    <w:rsid w:val="00876A4D"/>
    <w:rsid w:val="00876AF9"/>
    <w:rsid w:val="00876C03"/>
    <w:rsid w:val="00876C74"/>
    <w:rsid w:val="00876C92"/>
    <w:rsid w:val="00876CB1"/>
    <w:rsid w:val="00876CC1"/>
    <w:rsid w:val="00876CC6"/>
    <w:rsid w:val="00876D57"/>
    <w:rsid w:val="00876D6B"/>
    <w:rsid w:val="00876D9D"/>
    <w:rsid w:val="00876E48"/>
    <w:rsid w:val="00876E7E"/>
    <w:rsid w:val="00876EC4"/>
    <w:rsid w:val="00876EFE"/>
    <w:rsid w:val="00876F41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D9"/>
    <w:rsid w:val="00877F3F"/>
    <w:rsid w:val="00877F75"/>
    <w:rsid w:val="00877FA1"/>
    <w:rsid w:val="00880017"/>
    <w:rsid w:val="0088001F"/>
    <w:rsid w:val="00880068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31"/>
    <w:rsid w:val="008805D1"/>
    <w:rsid w:val="00880660"/>
    <w:rsid w:val="00880683"/>
    <w:rsid w:val="008806AE"/>
    <w:rsid w:val="00880707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AD3"/>
    <w:rsid w:val="00880B89"/>
    <w:rsid w:val="00880BFE"/>
    <w:rsid w:val="00880C41"/>
    <w:rsid w:val="00880D0E"/>
    <w:rsid w:val="00880D61"/>
    <w:rsid w:val="00880D83"/>
    <w:rsid w:val="00880D9D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A"/>
    <w:rsid w:val="008818B8"/>
    <w:rsid w:val="008818EA"/>
    <w:rsid w:val="008819E8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D0"/>
    <w:rsid w:val="00882E08"/>
    <w:rsid w:val="00882E45"/>
    <w:rsid w:val="00882E5A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504"/>
    <w:rsid w:val="0088351B"/>
    <w:rsid w:val="0088364B"/>
    <w:rsid w:val="00883897"/>
    <w:rsid w:val="008838A7"/>
    <w:rsid w:val="008838B5"/>
    <w:rsid w:val="008839C3"/>
    <w:rsid w:val="00883A29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D2C"/>
    <w:rsid w:val="00884D39"/>
    <w:rsid w:val="00884D55"/>
    <w:rsid w:val="00884D78"/>
    <w:rsid w:val="00884E09"/>
    <w:rsid w:val="00884ED6"/>
    <w:rsid w:val="00884F59"/>
    <w:rsid w:val="00884F61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DF"/>
    <w:rsid w:val="008853F7"/>
    <w:rsid w:val="008853F8"/>
    <w:rsid w:val="00885406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3A8"/>
    <w:rsid w:val="00886509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5B"/>
    <w:rsid w:val="0088795F"/>
    <w:rsid w:val="00887A69"/>
    <w:rsid w:val="00887A82"/>
    <w:rsid w:val="00887A8D"/>
    <w:rsid w:val="00887AA2"/>
    <w:rsid w:val="00887C0A"/>
    <w:rsid w:val="00887C3B"/>
    <w:rsid w:val="00887C6D"/>
    <w:rsid w:val="00887D89"/>
    <w:rsid w:val="00887E0A"/>
    <w:rsid w:val="00887E39"/>
    <w:rsid w:val="00887E6B"/>
    <w:rsid w:val="00887EC9"/>
    <w:rsid w:val="00887F1F"/>
    <w:rsid w:val="00887F5A"/>
    <w:rsid w:val="00887F6A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DC"/>
    <w:rsid w:val="00890504"/>
    <w:rsid w:val="0089066D"/>
    <w:rsid w:val="0089066E"/>
    <w:rsid w:val="00890726"/>
    <w:rsid w:val="0089077E"/>
    <w:rsid w:val="008907A7"/>
    <w:rsid w:val="008907C7"/>
    <w:rsid w:val="00890844"/>
    <w:rsid w:val="0089084C"/>
    <w:rsid w:val="00890A49"/>
    <w:rsid w:val="00890A93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EB"/>
    <w:rsid w:val="008912CC"/>
    <w:rsid w:val="008913BA"/>
    <w:rsid w:val="008913E8"/>
    <w:rsid w:val="008914A1"/>
    <w:rsid w:val="0089151A"/>
    <w:rsid w:val="0089154C"/>
    <w:rsid w:val="0089155F"/>
    <w:rsid w:val="00891576"/>
    <w:rsid w:val="0089157D"/>
    <w:rsid w:val="0089158A"/>
    <w:rsid w:val="00891596"/>
    <w:rsid w:val="008915A7"/>
    <w:rsid w:val="008915F8"/>
    <w:rsid w:val="00891602"/>
    <w:rsid w:val="0089161D"/>
    <w:rsid w:val="008916E2"/>
    <w:rsid w:val="008916FC"/>
    <w:rsid w:val="00891750"/>
    <w:rsid w:val="00891854"/>
    <w:rsid w:val="00891916"/>
    <w:rsid w:val="00891956"/>
    <w:rsid w:val="008919CC"/>
    <w:rsid w:val="00891A61"/>
    <w:rsid w:val="00891B1B"/>
    <w:rsid w:val="00891B35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67"/>
    <w:rsid w:val="008927C9"/>
    <w:rsid w:val="0089281E"/>
    <w:rsid w:val="0089287F"/>
    <w:rsid w:val="008928A6"/>
    <w:rsid w:val="008928BD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9"/>
    <w:rsid w:val="00893108"/>
    <w:rsid w:val="00893175"/>
    <w:rsid w:val="00893198"/>
    <w:rsid w:val="008931CD"/>
    <w:rsid w:val="00893245"/>
    <w:rsid w:val="0089325E"/>
    <w:rsid w:val="00893293"/>
    <w:rsid w:val="008932CA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870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5F"/>
    <w:rsid w:val="0089556A"/>
    <w:rsid w:val="0089561E"/>
    <w:rsid w:val="00895648"/>
    <w:rsid w:val="00895652"/>
    <w:rsid w:val="0089566B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35"/>
    <w:rsid w:val="00895F9F"/>
    <w:rsid w:val="00896047"/>
    <w:rsid w:val="00896056"/>
    <w:rsid w:val="008960BC"/>
    <w:rsid w:val="008960E7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39"/>
    <w:rsid w:val="0089721E"/>
    <w:rsid w:val="00897223"/>
    <w:rsid w:val="008972A9"/>
    <w:rsid w:val="008972FA"/>
    <w:rsid w:val="0089738A"/>
    <w:rsid w:val="008973EC"/>
    <w:rsid w:val="00897440"/>
    <w:rsid w:val="008974C2"/>
    <w:rsid w:val="008974DB"/>
    <w:rsid w:val="00897508"/>
    <w:rsid w:val="008975DF"/>
    <w:rsid w:val="00897616"/>
    <w:rsid w:val="0089768C"/>
    <w:rsid w:val="00897755"/>
    <w:rsid w:val="00897764"/>
    <w:rsid w:val="008977B0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ED"/>
    <w:rsid w:val="008A03E8"/>
    <w:rsid w:val="008A045A"/>
    <w:rsid w:val="008A04C4"/>
    <w:rsid w:val="008A04D0"/>
    <w:rsid w:val="008A04E6"/>
    <w:rsid w:val="008A051A"/>
    <w:rsid w:val="008A059C"/>
    <w:rsid w:val="008A05F5"/>
    <w:rsid w:val="008A064C"/>
    <w:rsid w:val="008A0672"/>
    <w:rsid w:val="008A06BB"/>
    <w:rsid w:val="008A0743"/>
    <w:rsid w:val="008A074D"/>
    <w:rsid w:val="008A077A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5"/>
    <w:rsid w:val="008A0F5C"/>
    <w:rsid w:val="008A0F7A"/>
    <w:rsid w:val="008A1099"/>
    <w:rsid w:val="008A1105"/>
    <w:rsid w:val="008A1256"/>
    <w:rsid w:val="008A12DF"/>
    <w:rsid w:val="008A138F"/>
    <w:rsid w:val="008A13E3"/>
    <w:rsid w:val="008A14AE"/>
    <w:rsid w:val="008A1500"/>
    <w:rsid w:val="008A151A"/>
    <w:rsid w:val="008A15FA"/>
    <w:rsid w:val="008A1775"/>
    <w:rsid w:val="008A1808"/>
    <w:rsid w:val="008A181C"/>
    <w:rsid w:val="008A1836"/>
    <w:rsid w:val="008A1945"/>
    <w:rsid w:val="008A19E3"/>
    <w:rsid w:val="008A1ACC"/>
    <w:rsid w:val="008A1B54"/>
    <w:rsid w:val="008A1B73"/>
    <w:rsid w:val="008A1BB5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253"/>
    <w:rsid w:val="008A22B9"/>
    <w:rsid w:val="008A22DC"/>
    <w:rsid w:val="008A23E9"/>
    <w:rsid w:val="008A244F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D7"/>
    <w:rsid w:val="008A29B7"/>
    <w:rsid w:val="008A29D8"/>
    <w:rsid w:val="008A29E5"/>
    <w:rsid w:val="008A2A5E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F8C"/>
    <w:rsid w:val="008A3FDA"/>
    <w:rsid w:val="008A3FFB"/>
    <w:rsid w:val="008A419C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E39"/>
    <w:rsid w:val="008A4FC8"/>
    <w:rsid w:val="008A507C"/>
    <w:rsid w:val="008A5129"/>
    <w:rsid w:val="008A5166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5A"/>
    <w:rsid w:val="008A57B8"/>
    <w:rsid w:val="008A583C"/>
    <w:rsid w:val="008A5843"/>
    <w:rsid w:val="008A5855"/>
    <w:rsid w:val="008A5862"/>
    <w:rsid w:val="008A598F"/>
    <w:rsid w:val="008A59BD"/>
    <w:rsid w:val="008A59CC"/>
    <w:rsid w:val="008A5AEF"/>
    <w:rsid w:val="008A5B8B"/>
    <w:rsid w:val="008A5BAE"/>
    <w:rsid w:val="008A5BE0"/>
    <w:rsid w:val="008A5D47"/>
    <w:rsid w:val="008A5D78"/>
    <w:rsid w:val="008A5DDF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D3"/>
    <w:rsid w:val="008A6624"/>
    <w:rsid w:val="008A66A0"/>
    <w:rsid w:val="008A66A1"/>
    <w:rsid w:val="008A671E"/>
    <w:rsid w:val="008A67CD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B1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A3"/>
    <w:rsid w:val="008A71D7"/>
    <w:rsid w:val="008A7210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E"/>
    <w:rsid w:val="008A7D4F"/>
    <w:rsid w:val="008A7E26"/>
    <w:rsid w:val="008A7EA2"/>
    <w:rsid w:val="008A7ECB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A3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BB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31C"/>
    <w:rsid w:val="008B3394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C5C"/>
    <w:rsid w:val="008B5C98"/>
    <w:rsid w:val="008B5CB1"/>
    <w:rsid w:val="008B5CBD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98"/>
    <w:rsid w:val="008B639F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60"/>
    <w:rsid w:val="008B7E65"/>
    <w:rsid w:val="008B7EB8"/>
    <w:rsid w:val="008B7EDA"/>
    <w:rsid w:val="008B7EF6"/>
    <w:rsid w:val="008B7F1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6D1"/>
    <w:rsid w:val="008C0819"/>
    <w:rsid w:val="008C08F6"/>
    <w:rsid w:val="008C0A52"/>
    <w:rsid w:val="008C0A9E"/>
    <w:rsid w:val="008C0AC0"/>
    <w:rsid w:val="008C0B0C"/>
    <w:rsid w:val="008C0B4C"/>
    <w:rsid w:val="008C0D1A"/>
    <w:rsid w:val="008C0DF1"/>
    <w:rsid w:val="008C0E19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7B"/>
    <w:rsid w:val="008C1790"/>
    <w:rsid w:val="008C17A5"/>
    <w:rsid w:val="008C17B8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C6"/>
    <w:rsid w:val="008C2606"/>
    <w:rsid w:val="008C268C"/>
    <w:rsid w:val="008C26B1"/>
    <w:rsid w:val="008C26DE"/>
    <w:rsid w:val="008C2729"/>
    <w:rsid w:val="008C280B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F4F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681"/>
    <w:rsid w:val="008C36D2"/>
    <w:rsid w:val="008C36D7"/>
    <w:rsid w:val="008C3757"/>
    <w:rsid w:val="008C383E"/>
    <w:rsid w:val="008C384C"/>
    <w:rsid w:val="008C38A7"/>
    <w:rsid w:val="008C390E"/>
    <w:rsid w:val="008C3A6E"/>
    <w:rsid w:val="008C3C35"/>
    <w:rsid w:val="008C3DA5"/>
    <w:rsid w:val="008C3DD7"/>
    <w:rsid w:val="008C3E2F"/>
    <w:rsid w:val="008C3E6B"/>
    <w:rsid w:val="008C3FF0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71"/>
    <w:rsid w:val="008C4488"/>
    <w:rsid w:val="008C44ED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A07"/>
    <w:rsid w:val="008C5AB6"/>
    <w:rsid w:val="008C5AC9"/>
    <w:rsid w:val="008C5AED"/>
    <w:rsid w:val="008C5B1D"/>
    <w:rsid w:val="008C5B89"/>
    <w:rsid w:val="008C5B9D"/>
    <w:rsid w:val="008C5C1B"/>
    <w:rsid w:val="008C5D77"/>
    <w:rsid w:val="008C5D8B"/>
    <w:rsid w:val="008C5E37"/>
    <w:rsid w:val="008C5E3A"/>
    <w:rsid w:val="008C5E46"/>
    <w:rsid w:val="008C5EA6"/>
    <w:rsid w:val="008C5EB0"/>
    <w:rsid w:val="008C5F9F"/>
    <w:rsid w:val="008C5FD1"/>
    <w:rsid w:val="008C6045"/>
    <w:rsid w:val="008C6076"/>
    <w:rsid w:val="008C614F"/>
    <w:rsid w:val="008C6260"/>
    <w:rsid w:val="008C6276"/>
    <w:rsid w:val="008C628B"/>
    <w:rsid w:val="008C6338"/>
    <w:rsid w:val="008C63D8"/>
    <w:rsid w:val="008C640F"/>
    <w:rsid w:val="008C641D"/>
    <w:rsid w:val="008C641E"/>
    <w:rsid w:val="008C651D"/>
    <w:rsid w:val="008C65D7"/>
    <w:rsid w:val="008C65E4"/>
    <w:rsid w:val="008C66BC"/>
    <w:rsid w:val="008C66F5"/>
    <w:rsid w:val="008C68CE"/>
    <w:rsid w:val="008C695E"/>
    <w:rsid w:val="008C69E8"/>
    <w:rsid w:val="008C6A11"/>
    <w:rsid w:val="008C6A67"/>
    <w:rsid w:val="008C6A7D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4F"/>
    <w:rsid w:val="008C737C"/>
    <w:rsid w:val="008C73BC"/>
    <w:rsid w:val="008C749B"/>
    <w:rsid w:val="008C74EA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6A"/>
    <w:rsid w:val="008D2071"/>
    <w:rsid w:val="008D20F6"/>
    <w:rsid w:val="008D2135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13B"/>
    <w:rsid w:val="008D315A"/>
    <w:rsid w:val="008D316B"/>
    <w:rsid w:val="008D3176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C38"/>
    <w:rsid w:val="008D3C96"/>
    <w:rsid w:val="008D3D5D"/>
    <w:rsid w:val="008D3E0F"/>
    <w:rsid w:val="008D3F2F"/>
    <w:rsid w:val="008D3FEE"/>
    <w:rsid w:val="008D40CF"/>
    <w:rsid w:val="008D4126"/>
    <w:rsid w:val="008D4197"/>
    <w:rsid w:val="008D41A3"/>
    <w:rsid w:val="008D41C3"/>
    <w:rsid w:val="008D4212"/>
    <w:rsid w:val="008D42D3"/>
    <w:rsid w:val="008D4345"/>
    <w:rsid w:val="008D43D9"/>
    <w:rsid w:val="008D43E7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9B"/>
    <w:rsid w:val="008D481B"/>
    <w:rsid w:val="008D483A"/>
    <w:rsid w:val="008D4888"/>
    <w:rsid w:val="008D48F7"/>
    <w:rsid w:val="008D4939"/>
    <w:rsid w:val="008D49F8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32B"/>
    <w:rsid w:val="008D6365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DB4"/>
    <w:rsid w:val="008D6DED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622"/>
    <w:rsid w:val="008E0648"/>
    <w:rsid w:val="008E0660"/>
    <w:rsid w:val="008E068E"/>
    <w:rsid w:val="008E0703"/>
    <w:rsid w:val="008E072B"/>
    <w:rsid w:val="008E073E"/>
    <w:rsid w:val="008E07F1"/>
    <w:rsid w:val="008E0890"/>
    <w:rsid w:val="008E08D3"/>
    <w:rsid w:val="008E0928"/>
    <w:rsid w:val="008E09D0"/>
    <w:rsid w:val="008E09DD"/>
    <w:rsid w:val="008E09F3"/>
    <w:rsid w:val="008E0A1F"/>
    <w:rsid w:val="008E0A2D"/>
    <w:rsid w:val="008E0A40"/>
    <w:rsid w:val="008E0A56"/>
    <w:rsid w:val="008E0AEE"/>
    <w:rsid w:val="008E0AFE"/>
    <w:rsid w:val="008E0B57"/>
    <w:rsid w:val="008E0B5F"/>
    <w:rsid w:val="008E0BF0"/>
    <w:rsid w:val="008E0CCD"/>
    <w:rsid w:val="008E0CD7"/>
    <w:rsid w:val="008E0D28"/>
    <w:rsid w:val="008E0E8C"/>
    <w:rsid w:val="008E0EB9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90"/>
    <w:rsid w:val="008E14CA"/>
    <w:rsid w:val="008E14FF"/>
    <w:rsid w:val="008E1510"/>
    <w:rsid w:val="008E1611"/>
    <w:rsid w:val="008E1635"/>
    <w:rsid w:val="008E164E"/>
    <w:rsid w:val="008E1680"/>
    <w:rsid w:val="008E1797"/>
    <w:rsid w:val="008E184B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C18"/>
    <w:rsid w:val="008E1C36"/>
    <w:rsid w:val="008E1C4A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36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31"/>
    <w:rsid w:val="008E328C"/>
    <w:rsid w:val="008E32FD"/>
    <w:rsid w:val="008E331E"/>
    <w:rsid w:val="008E33F3"/>
    <w:rsid w:val="008E3495"/>
    <w:rsid w:val="008E34B3"/>
    <w:rsid w:val="008E35CD"/>
    <w:rsid w:val="008E35D7"/>
    <w:rsid w:val="008E361E"/>
    <w:rsid w:val="008E362A"/>
    <w:rsid w:val="008E3697"/>
    <w:rsid w:val="008E3699"/>
    <w:rsid w:val="008E36AC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E"/>
    <w:rsid w:val="008E3DB2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3B"/>
    <w:rsid w:val="008E604C"/>
    <w:rsid w:val="008E6072"/>
    <w:rsid w:val="008E610A"/>
    <w:rsid w:val="008E6195"/>
    <w:rsid w:val="008E61B1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944"/>
    <w:rsid w:val="008E7955"/>
    <w:rsid w:val="008E7973"/>
    <w:rsid w:val="008E79AC"/>
    <w:rsid w:val="008E79CD"/>
    <w:rsid w:val="008E79FD"/>
    <w:rsid w:val="008E7A1B"/>
    <w:rsid w:val="008E7A95"/>
    <w:rsid w:val="008E7ACF"/>
    <w:rsid w:val="008E7B44"/>
    <w:rsid w:val="008E7B8E"/>
    <w:rsid w:val="008E7CAC"/>
    <w:rsid w:val="008E7CB6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AB"/>
    <w:rsid w:val="008F15F0"/>
    <w:rsid w:val="008F15FE"/>
    <w:rsid w:val="008F1622"/>
    <w:rsid w:val="008F166B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9F"/>
    <w:rsid w:val="008F268D"/>
    <w:rsid w:val="008F27F8"/>
    <w:rsid w:val="008F2819"/>
    <w:rsid w:val="008F296C"/>
    <w:rsid w:val="008F298A"/>
    <w:rsid w:val="008F2AE6"/>
    <w:rsid w:val="008F2C1A"/>
    <w:rsid w:val="008F2C32"/>
    <w:rsid w:val="008F2C8C"/>
    <w:rsid w:val="008F2CBE"/>
    <w:rsid w:val="008F2CBF"/>
    <w:rsid w:val="008F2CE6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70"/>
    <w:rsid w:val="008F33AD"/>
    <w:rsid w:val="008F33D4"/>
    <w:rsid w:val="008F33DA"/>
    <w:rsid w:val="008F33E2"/>
    <w:rsid w:val="008F34DA"/>
    <w:rsid w:val="008F3516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E"/>
    <w:rsid w:val="008F3C23"/>
    <w:rsid w:val="008F3C47"/>
    <w:rsid w:val="008F3C86"/>
    <w:rsid w:val="008F3CB7"/>
    <w:rsid w:val="008F3CB9"/>
    <w:rsid w:val="008F3D05"/>
    <w:rsid w:val="008F3D3A"/>
    <w:rsid w:val="008F3E18"/>
    <w:rsid w:val="008F3E62"/>
    <w:rsid w:val="008F3EFB"/>
    <w:rsid w:val="008F3F4F"/>
    <w:rsid w:val="008F3F9F"/>
    <w:rsid w:val="008F40E7"/>
    <w:rsid w:val="008F4197"/>
    <w:rsid w:val="008F4204"/>
    <w:rsid w:val="008F4207"/>
    <w:rsid w:val="008F4253"/>
    <w:rsid w:val="008F42F7"/>
    <w:rsid w:val="008F432E"/>
    <w:rsid w:val="008F4386"/>
    <w:rsid w:val="008F44F1"/>
    <w:rsid w:val="008F44F8"/>
    <w:rsid w:val="008F45A1"/>
    <w:rsid w:val="008F45CE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CD"/>
    <w:rsid w:val="008F5AD2"/>
    <w:rsid w:val="008F5AEC"/>
    <w:rsid w:val="008F5BAF"/>
    <w:rsid w:val="008F5C46"/>
    <w:rsid w:val="008F5C86"/>
    <w:rsid w:val="008F5C9E"/>
    <w:rsid w:val="008F5CAB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2"/>
    <w:rsid w:val="008F6992"/>
    <w:rsid w:val="008F69E4"/>
    <w:rsid w:val="008F6AB4"/>
    <w:rsid w:val="008F6B19"/>
    <w:rsid w:val="008F6B37"/>
    <w:rsid w:val="008F6C72"/>
    <w:rsid w:val="008F6D02"/>
    <w:rsid w:val="008F6D11"/>
    <w:rsid w:val="008F70D0"/>
    <w:rsid w:val="008F7115"/>
    <w:rsid w:val="008F7144"/>
    <w:rsid w:val="008F717A"/>
    <w:rsid w:val="008F717C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44"/>
    <w:rsid w:val="008F77E5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90000F"/>
    <w:rsid w:val="00900080"/>
    <w:rsid w:val="00900125"/>
    <w:rsid w:val="009001AC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60B"/>
    <w:rsid w:val="00900663"/>
    <w:rsid w:val="00900715"/>
    <w:rsid w:val="0090071B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C4"/>
    <w:rsid w:val="00900B05"/>
    <w:rsid w:val="00900C4D"/>
    <w:rsid w:val="00900CFB"/>
    <w:rsid w:val="00900D81"/>
    <w:rsid w:val="00900E0C"/>
    <w:rsid w:val="00900E90"/>
    <w:rsid w:val="00900EBC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30B"/>
    <w:rsid w:val="009013BC"/>
    <w:rsid w:val="00901458"/>
    <w:rsid w:val="00901630"/>
    <w:rsid w:val="00901631"/>
    <w:rsid w:val="009016A7"/>
    <w:rsid w:val="009016B2"/>
    <w:rsid w:val="009016D6"/>
    <w:rsid w:val="00901722"/>
    <w:rsid w:val="0090176A"/>
    <w:rsid w:val="009017E0"/>
    <w:rsid w:val="0090185E"/>
    <w:rsid w:val="00901935"/>
    <w:rsid w:val="00901967"/>
    <w:rsid w:val="0090196A"/>
    <w:rsid w:val="00901A48"/>
    <w:rsid w:val="00901BD4"/>
    <w:rsid w:val="00901C23"/>
    <w:rsid w:val="00901C5A"/>
    <w:rsid w:val="00901D14"/>
    <w:rsid w:val="00901D25"/>
    <w:rsid w:val="00901DEC"/>
    <w:rsid w:val="00901ED3"/>
    <w:rsid w:val="00901F6B"/>
    <w:rsid w:val="009020D8"/>
    <w:rsid w:val="00902122"/>
    <w:rsid w:val="00902125"/>
    <w:rsid w:val="00902291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EC0"/>
    <w:rsid w:val="00902F01"/>
    <w:rsid w:val="00902FBE"/>
    <w:rsid w:val="0090301E"/>
    <w:rsid w:val="00903026"/>
    <w:rsid w:val="009030AD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2"/>
    <w:rsid w:val="009039D5"/>
    <w:rsid w:val="00903A8F"/>
    <w:rsid w:val="00903AC2"/>
    <w:rsid w:val="00903B26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98"/>
    <w:rsid w:val="00904003"/>
    <w:rsid w:val="00904068"/>
    <w:rsid w:val="0090407F"/>
    <w:rsid w:val="0090413D"/>
    <w:rsid w:val="00904241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BD"/>
    <w:rsid w:val="009058B2"/>
    <w:rsid w:val="00905923"/>
    <w:rsid w:val="00905929"/>
    <w:rsid w:val="00905941"/>
    <w:rsid w:val="0090599B"/>
    <w:rsid w:val="009059A0"/>
    <w:rsid w:val="009059F1"/>
    <w:rsid w:val="009059F9"/>
    <w:rsid w:val="00905BA3"/>
    <w:rsid w:val="00905C28"/>
    <w:rsid w:val="00905CF3"/>
    <w:rsid w:val="00905D41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22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C2"/>
    <w:rsid w:val="00906F1C"/>
    <w:rsid w:val="00906F4D"/>
    <w:rsid w:val="00906F9A"/>
    <w:rsid w:val="00907135"/>
    <w:rsid w:val="00907161"/>
    <w:rsid w:val="00907181"/>
    <w:rsid w:val="009071AC"/>
    <w:rsid w:val="00907201"/>
    <w:rsid w:val="00907234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E"/>
    <w:rsid w:val="0091207E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92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949"/>
    <w:rsid w:val="0091396A"/>
    <w:rsid w:val="00913A5E"/>
    <w:rsid w:val="00913A72"/>
    <w:rsid w:val="00913AAA"/>
    <w:rsid w:val="00913B30"/>
    <w:rsid w:val="00913C11"/>
    <w:rsid w:val="00913CD2"/>
    <w:rsid w:val="00913D82"/>
    <w:rsid w:val="00913D8B"/>
    <w:rsid w:val="00913DF0"/>
    <w:rsid w:val="00913E7E"/>
    <w:rsid w:val="00913E81"/>
    <w:rsid w:val="00913EB6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CA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DA"/>
    <w:rsid w:val="00916A94"/>
    <w:rsid w:val="00916AD5"/>
    <w:rsid w:val="00916C3B"/>
    <w:rsid w:val="00916C53"/>
    <w:rsid w:val="00916C75"/>
    <w:rsid w:val="00916DF5"/>
    <w:rsid w:val="00916E70"/>
    <w:rsid w:val="00916E8B"/>
    <w:rsid w:val="00916EB1"/>
    <w:rsid w:val="00916EEE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8C"/>
    <w:rsid w:val="0091751A"/>
    <w:rsid w:val="009175E4"/>
    <w:rsid w:val="00917677"/>
    <w:rsid w:val="009176EC"/>
    <w:rsid w:val="00917717"/>
    <w:rsid w:val="009177BE"/>
    <w:rsid w:val="00917817"/>
    <w:rsid w:val="0091792D"/>
    <w:rsid w:val="00917A76"/>
    <w:rsid w:val="00917AD0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421"/>
    <w:rsid w:val="0092044D"/>
    <w:rsid w:val="009205A6"/>
    <w:rsid w:val="009205AA"/>
    <w:rsid w:val="0092060A"/>
    <w:rsid w:val="00920697"/>
    <w:rsid w:val="009206A9"/>
    <w:rsid w:val="009206C4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1019"/>
    <w:rsid w:val="009210CF"/>
    <w:rsid w:val="009210E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84D"/>
    <w:rsid w:val="00921904"/>
    <w:rsid w:val="0092198A"/>
    <w:rsid w:val="0092198D"/>
    <w:rsid w:val="00921A4F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5C"/>
    <w:rsid w:val="0092238F"/>
    <w:rsid w:val="0092244F"/>
    <w:rsid w:val="00922489"/>
    <w:rsid w:val="009224A3"/>
    <w:rsid w:val="009224CF"/>
    <w:rsid w:val="0092253D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2"/>
    <w:rsid w:val="00923DDF"/>
    <w:rsid w:val="00923E47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93"/>
    <w:rsid w:val="009245B7"/>
    <w:rsid w:val="00924602"/>
    <w:rsid w:val="00924689"/>
    <w:rsid w:val="00924699"/>
    <w:rsid w:val="0092474D"/>
    <w:rsid w:val="009247A7"/>
    <w:rsid w:val="009248D4"/>
    <w:rsid w:val="009248F7"/>
    <w:rsid w:val="009249E7"/>
    <w:rsid w:val="00924A52"/>
    <w:rsid w:val="00924AF4"/>
    <w:rsid w:val="00924B39"/>
    <w:rsid w:val="00924B57"/>
    <w:rsid w:val="00924B5E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422"/>
    <w:rsid w:val="0092543A"/>
    <w:rsid w:val="00925458"/>
    <w:rsid w:val="009254D3"/>
    <w:rsid w:val="00925570"/>
    <w:rsid w:val="00925601"/>
    <w:rsid w:val="00925689"/>
    <w:rsid w:val="00925767"/>
    <w:rsid w:val="00925789"/>
    <w:rsid w:val="0092578E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AD"/>
    <w:rsid w:val="009263C1"/>
    <w:rsid w:val="00926497"/>
    <w:rsid w:val="009266A4"/>
    <w:rsid w:val="009266BA"/>
    <w:rsid w:val="009266CB"/>
    <w:rsid w:val="009266D7"/>
    <w:rsid w:val="009266FF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CD"/>
    <w:rsid w:val="009275EA"/>
    <w:rsid w:val="00927613"/>
    <w:rsid w:val="0092765A"/>
    <w:rsid w:val="00927667"/>
    <w:rsid w:val="009276F5"/>
    <w:rsid w:val="00927702"/>
    <w:rsid w:val="0092772C"/>
    <w:rsid w:val="00927730"/>
    <w:rsid w:val="0092779D"/>
    <w:rsid w:val="009277CA"/>
    <w:rsid w:val="0092782F"/>
    <w:rsid w:val="009278AD"/>
    <w:rsid w:val="009278D5"/>
    <w:rsid w:val="009278EE"/>
    <w:rsid w:val="00927989"/>
    <w:rsid w:val="00927A2C"/>
    <w:rsid w:val="00927B76"/>
    <w:rsid w:val="00927B8F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211"/>
    <w:rsid w:val="00932226"/>
    <w:rsid w:val="00932259"/>
    <w:rsid w:val="0093225D"/>
    <w:rsid w:val="009322C4"/>
    <w:rsid w:val="009322E3"/>
    <w:rsid w:val="0093237B"/>
    <w:rsid w:val="009323C7"/>
    <w:rsid w:val="009323D6"/>
    <w:rsid w:val="0093248B"/>
    <w:rsid w:val="009324BE"/>
    <w:rsid w:val="009324CE"/>
    <w:rsid w:val="009324FF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A7"/>
    <w:rsid w:val="00932C24"/>
    <w:rsid w:val="00932C39"/>
    <w:rsid w:val="00932CA9"/>
    <w:rsid w:val="00932CE4"/>
    <w:rsid w:val="00932D43"/>
    <w:rsid w:val="00932D5E"/>
    <w:rsid w:val="00932D6C"/>
    <w:rsid w:val="00932DC0"/>
    <w:rsid w:val="00932E08"/>
    <w:rsid w:val="00932F15"/>
    <w:rsid w:val="00932FD8"/>
    <w:rsid w:val="00932FDA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650"/>
    <w:rsid w:val="009336E7"/>
    <w:rsid w:val="009337F9"/>
    <w:rsid w:val="00933801"/>
    <w:rsid w:val="0093380A"/>
    <w:rsid w:val="009338D1"/>
    <w:rsid w:val="00933982"/>
    <w:rsid w:val="0093398D"/>
    <w:rsid w:val="009339CE"/>
    <w:rsid w:val="009339ED"/>
    <w:rsid w:val="00933ADF"/>
    <w:rsid w:val="00933B03"/>
    <w:rsid w:val="00933C64"/>
    <w:rsid w:val="00933CBC"/>
    <w:rsid w:val="00933DEC"/>
    <w:rsid w:val="00933E62"/>
    <w:rsid w:val="00934022"/>
    <w:rsid w:val="0093413A"/>
    <w:rsid w:val="009341BC"/>
    <w:rsid w:val="009341ED"/>
    <w:rsid w:val="00934269"/>
    <w:rsid w:val="00934283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ABC"/>
    <w:rsid w:val="00935B24"/>
    <w:rsid w:val="00935B26"/>
    <w:rsid w:val="00935C20"/>
    <w:rsid w:val="00935CE1"/>
    <w:rsid w:val="00935CFD"/>
    <w:rsid w:val="00935D54"/>
    <w:rsid w:val="00935D8B"/>
    <w:rsid w:val="00935E0E"/>
    <w:rsid w:val="00935F61"/>
    <w:rsid w:val="0093600E"/>
    <w:rsid w:val="00936174"/>
    <w:rsid w:val="00936206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81E"/>
    <w:rsid w:val="0093686D"/>
    <w:rsid w:val="0093686F"/>
    <w:rsid w:val="00936A42"/>
    <w:rsid w:val="00936A6A"/>
    <w:rsid w:val="00936ACC"/>
    <w:rsid w:val="00936CBC"/>
    <w:rsid w:val="00936D54"/>
    <w:rsid w:val="00936D6A"/>
    <w:rsid w:val="00936E58"/>
    <w:rsid w:val="00936EA0"/>
    <w:rsid w:val="00936EA6"/>
    <w:rsid w:val="00936EAB"/>
    <w:rsid w:val="00936F59"/>
    <w:rsid w:val="00936F89"/>
    <w:rsid w:val="0093701D"/>
    <w:rsid w:val="00937120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87"/>
    <w:rsid w:val="00940421"/>
    <w:rsid w:val="009404DD"/>
    <w:rsid w:val="00940538"/>
    <w:rsid w:val="00940555"/>
    <w:rsid w:val="0094056D"/>
    <w:rsid w:val="009405A5"/>
    <w:rsid w:val="00940632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C"/>
    <w:rsid w:val="00940BB6"/>
    <w:rsid w:val="00940BB8"/>
    <w:rsid w:val="00940BEE"/>
    <w:rsid w:val="00940C6C"/>
    <w:rsid w:val="00940C7A"/>
    <w:rsid w:val="00940C94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DE"/>
    <w:rsid w:val="00941D49"/>
    <w:rsid w:val="00941D65"/>
    <w:rsid w:val="00941D6D"/>
    <w:rsid w:val="00941D75"/>
    <w:rsid w:val="00941EE3"/>
    <w:rsid w:val="00942116"/>
    <w:rsid w:val="00942129"/>
    <w:rsid w:val="00942240"/>
    <w:rsid w:val="009422FE"/>
    <w:rsid w:val="00942395"/>
    <w:rsid w:val="009423A1"/>
    <w:rsid w:val="009423D8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281"/>
    <w:rsid w:val="0094434E"/>
    <w:rsid w:val="0094438D"/>
    <w:rsid w:val="0094440A"/>
    <w:rsid w:val="0094442B"/>
    <w:rsid w:val="0094443D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F8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98"/>
    <w:rsid w:val="009458AD"/>
    <w:rsid w:val="009458B1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D7"/>
    <w:rsid w:val="0094604F"/>
    <w:rsid w:val="0094611D"/>
    <w:rsid w:val="0094615B"/>
    <w:rsid w:val="00946206"/>
    <w:rsid w:val="0094622C"/>
    <w:rsid w:val="0094627B"/>
    <w:rsid w:val="0094627F"/>
    <w:rsid w:val="0094636A"/>
    <w:rsid w:val="0094638F"/>
    <w:rsid w:val="0094646F"/>
    <w:rsid w:val="00946497"/>
    <w:rsid w:val="009464E1"/>
    <w:rsid w:val="009464EB"/>
    <w:rsid w:val="009464EC"/>
    <w:rsid w:val="0094652B"/>
    <w:rsid w:val="009465A1"/>
    <w:rsid w:val="00946626"/>
    <w:rsid w:val="0094662E"/>
    <w:rsid w:val="0094663B"/>
    <w:rsid w:val="00946713"/>
    <w:rsid w:val="0094672C"/>
    <w:rsid w:val="009467F1"/>
    <w:rsid w:val="00946976"/>
    <w:rsid w:val="009469AB"/>
    <w:rsid w:val="009469B3"/>
    <w:rsid w:val="009469E5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04"/>
    <w:rsid w:val="00947969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355"/>
    <w:rsid w:val="009504B2"/>
    <w:rsid w:val="0095057C"/>
    <w:rsid w:val="009505AF"/>
    <w:rsid w:val="009505C5"/>
    <w:rsid w:val="00950605"/>
    <w:rsid w:val="00950639"/>
    <w:rsid w:val="009506C4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F"/>
    <w:rsid w:val="009511AE"/>
    <w:rsid w:val="00951201"/>
    <w:rsid w:val="00951208"/>
    <w:rsid w:val="0095125C"/>
    <w:rsid w:val="009512C6"/>
    <w:rsid w:val="00951366"/>
    <w:rsid w:val="0095139E"/>
    <w:rsid w:val="0095146A"/>
    <w:rsid w:val="0095154D"/>
    <w:rsid w:val="0095157D"/>
    <w:rsid w:val="0095157F"/>
    <w:rsid w:val="00951608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E05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9A9"/>
    <w:rsid w:val="009539B1"/>
    <w:rsid w:val="009539B4"/>
    <w:rsid w:val="009539BD"/>
    <w:rsid w:val="00953A33"/>
    <w:rsid w:val="00953A62"/>
    <w:rsid w:val="00953AA3"/>
    <w:rsid w:val="00953BC3"/>
    <w:rsid w:val="00953BC8"/>
    <w:rsid w:val="00953BDA"/>
    <w:rsid w:val="00953CC3"/>
    <w:rsid w:val="00953D55"/>
    <w:rsid w:val="00953D58"/>
    <w:rsid w:val="00953E20"/>
    <w:rsid w:val="00953E2A"/>
    <w:rsid w:val="00953E3E"/>
    <w:rsid w:val="00953EA2"/>
    <w:rsid w:val="00953FBB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80E"/>
    <w:rsid w:val="00956845"/>
    <w:rsid w:val="009568E6"/>
    <w:rsid w:val="00956925"/>
    <w:rsid w:val="009569F1"/>
    <w:rsid w:val="00956A1C"/>
    <w:rsid w:val="00956A2F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C02"/>
    <w:rsid w:val="00957C4F"/>
    <w:rsid w:val="00957D2E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710"/>
    <w:rsid w:val="00960725"/>
    <w:rsid w:val="0096078D"/>
    <w:rsid w:val="00960843"/>
    <w:rsid w:val="00960895"/>
    <w:rsid w:val="0096098C"/>
    <w:rsid w:val="009609CD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1C8"/>
    <w:rsid w:val="00962204"/>
    <w:rsid w:val="0096220D"/>
    <w:rsid w:val="009622C5"/>
    <w:rsid w:val="00962339"/>
    <w:rsid w:val="0096241D"/>
    <w:rsid w:val="009624D0"/>
    <w:rsid w:val="00962524"/>
    <w:rsid w:val="0096252A"/>
    <w:rsid w:val="00962543"/>
    <w:rsid w:val="00962545"/>
    <w:rsid w:val="00962574"/>
    <w:rsid w:val="0096268F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92"/>
    <w:rsid w:val="00963AD1"/>
    <w:rsid w:val="00963B3D"/>
    <w:rsid w:val="00963B91"/>
    <w:rsid w:val="00963C44"/>
    <w:rsid w:val="00963CD7"/>
    <w:rsid w:val="00963E59"/>
    <w:rsid w:val="00963EB3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AA"/>
    <w:rsid w:val="009642CE"/>
    <w:rsid w:val="00964314"/>
    <w:rsid w:val="0096434E"/>
    <w:rsid w:val="00964382"/>
    <w:rsid w:val="009643DB"/>
    <w:rsid w:val="009643E2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AD6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5A"/>
    <w:rsid w:val="009659A0"/>
    <w:rsid w:val="00965A6C"/>
    <w:rsid w:val="00965B23"/>
    <w:rsid w:val="00965C2C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D94"/>
    <w:rsid w:val="00966EAF"/>
    <w:rsid w:val="00966F19"/>
    <w:rsid w:val="00966F35"/>
    <w:rsid w:val="00966F6E"/>
    <w:rsid w:val="0096703C"/>
    <w:rsid w:val="009670CD"/>
    <w:rsid w:val="00967149"/>
    <w:rsid w:val="00967219"/>
    <w:rsid w:val="009672E1"/>
    <w:rsid w:val="009672FD"/>
    <w:rsid w:val="00967430"/>
    <w:rsid w:val="00967479"/>
    <w:rsid w:val="00967559"/>
    <w:rsid w:val="00967630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89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A5"/>
    <w:rsid w:val="009704FF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D5F"/>
    <w:rsid w:val="00970DF5"/>
    <w:rsid w:val="00970DF8"/>
    <w:rsid w:val="00970E4C"/>
    <w:rsid w:val="00970E8C"/>
    <w:rsid w:val="00970F1E"/>
    <w:rsid w:val="00970F7F"/>
    <w:rsid w:val="0097106B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48"/>
    <w:rsid w:val="00972E78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C1"/>
    <w:rsid w:val="009760DD"/>
    <w:rsid w:val="009761B4"/>
    <w:rsid w:val="00976264"/>
    <w:rsid w:val="0097637D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A8F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70"/>
    <w:rsid w:val="00977574"/>
    <w:rsid w:val="00977669"/>
    <w:rsid w:val="009776D1"/>
    <w:rsid w:val="0097770B"/>
    <w:rsid w:val="0097770C"/>
    <w:rsid w:val="00977754"/>
    <w:rsid w:val="0097777F"/>
    <w:rsid w:val="00977784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7F"/>
    <w:rsid w:val="00977FEC"/>
    <w:rsid w:val="00980000"/>
    <w:rsid w:val="00980094"/>
    <w:rsid w:val="00980199"/>
    <w:rsid w:val="009801E9"/>
    <w:rsid w:val="00980205"/>
    <w:rsid w:val="00980243"/>
    <w:rsid w:val="00980267"/>
    <w:rsid w:val="009802F8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74F"/>
    <w:rsid w:val="009807CC"/>
    <w:rsid w:val="00980886"/>
    <w:rsid w:val="009808E7"/>
    <w:rsid w:val="009809F1"/>
    <w:rsid w:val="00980ADF"/>
    <w:rsid w:val="00980B44"/>
    <w:rsid w:val="00980B5F"/>
    <w:rsid w:val="00980BB7"/>
    <w:rsid w:val="00980BEA"/>
    <w:rsid w:val="00980CEF"/>
    <w:rsid w:val="00980CFA"/>
    <w:rsid w:val="00980DA3"/>
    <w:rsid w:val="00980E6D"/>
    <w:rsid w:val="00980EFA"/>
    <w:rsid w:val="00980F1B"/>
    <w:rsid w:val="0098109A"/>
    <w:rsid w:val="009810C9"/>
    <w:rsid w:val="0098115D"/>
    <w:rsid w:val="0098131B"/>
    <w:rsid w:val="00981330"/>
    <w:rsid w:val="00981339"/>
    <w:rsid w:val="00981398"/>
    <w:rsid w:val="0098139D"/>
    <w:rsid w:val="00981615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FA"/>
    <w:rsid w:val="00981D18"/>
    <w:rsid w:val="00981D8C"/>
    <w:rsid w:val="00981DEC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337"/>
    <w:rsid w:val="00982393"/>
    <w:rsid w:val="00982504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FC"/>
    <w:rsid w:val="00982996"/>
    <w:rsid w:val="009829C4"/>
    <w:rsid w:val="009829E5"/>
    <w:rsid w:val="009829FE"/>
    <w:rsid w:val="00982A0C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06"/>
    <w:rsid w:val="00983073"/>
    <w:rsid w:val="009830B9"/>
    <w:rsid w:val="009830D9"/>
    <w:rsid w:val="0098312D"/>
    <w:rsid w:val="0098315A"/>
    <w:rsid w:val="00983204"/>
    <w:rsid w:val="009832BF"/>
    <w:rsid w:val="00983308"/>
    <w:rsid w:val="0098333D"/>
    <w:rsid w:val="009833A2"/>
    <w:rsid w:val="009834F6"/>
    <w:rsid w:val="00983565"/>
    <w:rsid w:val="00983596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649"/>
    <w:rsid w:val="0098566B"/>
    <w:rsid w:val="009856AA"/>
    <w:rsid w:val="009856B1"/>
    <w:rsid w:val="0098576C"/>
    <w:rsid w:val="0098585E"/>
    <w:rsid w:val="00985A02"/>
    <w:rsid w:val="00985A68"/>
    <w:rsid w:val="00985B0F"/>
    <w:rsid w:val="00985BE4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2E6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E6"/>
    <w:rsid w:val="00986D19"/>
    <w:rsid w:val="00986D2B"/>
    <w:rsid w:val="00986D64"/>
    <w:rsid w:val="00986D70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1B"/>
    <w:rsid w:val="00990333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E5"/>
    <w:rsid w:val="00991372"/>
    <w:rsid w:val="0099152A"/>
    <w:rsid w:val="00991570"/>
    <w:rsid w:val="0099157D"/>
    <w:rsid w:val="009916F5"/>
    <w:rsid w:val="0099178F"/>
    <w:rsid w:val="0099183E"/>
    <w:rsid w:val="00991869"/>
    <w:rsid w:val="009918FE"/>
    <w:rsid w:val="00991912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80"/>
    <w:rsid w:val="00992F04"/>
    <w:rsid w:val="00992F08"/>
    <w:rsid w:val="00992F88"/>
    <w:rsid w:val="00992FA5"/>
    <w:rsid w:val="009930AD"/>
    <w:rsid w:val="0099324B"/>
    <w:rsid w:val="0099329E"/>
    <w:rsid w:val="0099336D"/>
    <w:rsid w:val="0099376A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9F"/>
    <w:rsid w:val="00993DB4"/>
    <w:rsid w:val="00993E00"/>
    <w:rsid w:val="00993E15"/>
    <w:rsid w:val="00993E2F"/>
    <w:rsid w:val="00993E3A"/>
    <w:rsid w:val="00993E78"/>
    <w:rsid w:val="00993EB4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59A"/>
    <w:rsid w:val="00994605"/>
    <w:rsid w:val="009946C1"/>
    <w:rsid w:val="0099471E"/>
    <w:rsid w:val="00994770"/>
    <w:rsid w:val="009948F4"/>
    <w:rsid w:val="0099499B"/>
    <w:rsid w:val="009949C2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DD"/>
    <w:rsid w:val="00994E29"/>
    <w:rsid w:val="00994F29"/>
    <w:rsid w:val="00994F7C"/>
    <w:rsid w:val="009950AD"/>
    <w:rsid w:val="00995152"/>
    <w:rsid w:val="009951A1"/>
    <w:rsid w:val="009951E5"/>
    <w:rsid w:val="009951E7"/>
    <w:rsid w:val="009953A8"/>
    <w:rsid w:val="00995404"/>
    <w:rsid w:val="00995580"/>
    <w:rsid w:val="009956CA"/>
    <w:rsid w:val="009956D7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43"/>
    <w:rsid w:val="009A0FD4"/>
    <w:rsid w:val="009A100B"/>
    <w:rsid w:val="009A104B"/>
    <w:rsid w:val="009A10CD"/>
    <w:rsid w:val="009A1104"/>
    <w:rsid w:val="009A118C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A31"/>
    <w:rsid w:val="009A2A4F"/>
    <w:rsid w:val="009A2AA2"/>
    <w:rsid w:val="009A2B83"/>
    <w:rsid w:val="009A2BB8"/>
    <w:rsid w:val="009A2C8A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F"/>
    <w:rsid w:val="009A35B1"/>
    <w:rsid w:val="009A36A7"/>
    <w:rsid w:val="009A376A"/>
    <w:rsid w:val="009A385E"/>
    <w:rsid w:val="009A390A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B2"/>
    <w:rsid w:val="009A3ED2"/>
    <w:rsid w:val="009A3F26"/>
    <w:rsid w:val="009A3F61"/>
    <w:rsid w:val="009A40F2"/>
    <w:rsid w:val="009A4128"/>
    <w:rsid w:val="009A41DB"/>
    <w:rsid w:val="009A4287"/>
    <w:rsid w:val="009A4298"/>
    <w:rsid w:val="009A42CC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B6"/>
    <w:rsid w:val="009A5801"/>
    <w:rsid w:val="009A58CE"/>
    <w:rsid w:val="009A5AAB"/>
    <w:rsid w:val="009A5AE9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D0"/>
    <w:rsid w:val="009A6E92"/>
    <w:rsid w:val="009A6F63"/>
    <w:rsid w:val="009A7124"/>
    <w:rsid w:val="009A7238"/>
    <w:rsid w:val="009A72CD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C"/>
    <w:rsid w:val="009A760A"/>
    <w:rsid w:val="009A765D"/>
    <w:rsid w:val="009A774E"/>
    <w:rsid w:val="009A77AD"/>
    <w:rsid w:val="009A77DD"/>
    <w:rsid w:val="009A783D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E21"/>
    <w:rsid w:val="009A7E62"/>
    <w:rsid w:val="009A7E9D"/>
    <w:rsid w:val="009A7FBB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5C7"/>
    <w:rsid w:val="009B06E3"/>
    <w:rsid w:val="009B070B"/>
    <w:rsid w:val="009B0784"/>
    <w:rsid w:val="009B07DF"/>
    <w:rsid w:val="009B085A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CD"/>
    <w:rsid w:val="009B0DCF"/>
    <w:rsid w:val="009B0E6D"/>
    <w:rsid w:val="009B0F04"/>
    <w:rsid w:val="009B0F80"/>
    <w:rsid w:val="009B0FB8"/>
    <w:rsid w:val="009B0FE0"/>
    <w:rsid w:val="009B113D"/>
    <w:rsid w:val="009B118A"/>
    <w:rsid w:val="009B11C3"/>
    <w:rsid w:val="009B125B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89"/>
    <w:rsid w:val="009B2A8E"/>
    <w:rsid w:val="009B2AA5"/>
    <w:rsid w:val="009B2AB9"/>
    <w:rsid w:val="009B2AC2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39"/>
    <w:rsid w:val="009B2FF6"/>
    <w:rsid w:val="009B301C"/>
    <w:rsid w:val="009B3108"/>
    <w:rsid w:val="009B3213"/>
    <w:rsid w:val="009B328D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D49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482"/>
    <w:rsid w:val="009B451E"/>
    <w:rsid w:val="009B4565"/>
    <w:rsid w:val="009B45C8"/>
    <w:rsid w:val="009B45F4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A1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832"/>
    <w:rsid w:val="009B583D"/>
    <w:rsid w:val="009B5845"/>
    <w:rsid w:val="009B5858"/>
    <w:rsid w:val="009B58D2"/>
    <w:rsid w:val="009B5907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C36"/>
    <w:rsid w:val="009B5C84"/>
    <w:rsid w:val="009B5CEC"/>
    <w:rsid w:val="009B5D18"/>
    <w:rsid w:val="009B5E3E"/>
    <w:rsid w:val="009B5E6A"/>
    <w:rsid w:val="009B5F70"/>
    <w:rsid w:val="009B6047"/>
    <w:rsid w:val="009B60DA"/>
    <w:rsid w:val="009B60EA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BA"/>
    <w:rsid w:val="009B6ABE"/>
    <w:rsid w:val="009B6ACE"/>
    <w:rsid w:val="009B6AE2"/>
    <w:rsid w:val="009B6B1A"/>
    <w:rsid w:val="009B6CC2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DF"/>
    <w:rsid w:val="009B7147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A4"/>
    <w:rsid w:val="009B7BDB"/>
    <w:rsid w:val="009B7C08"/>
    <w:rsid w:val="009B7C1F"/>
    <w:rsid w:val="009B7C9A"/>
    <w:rsid w:val="009B7C9E"/>
    <w:rsid w:val="009B7D39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C2"/>
    <w:rsid w:val="009C04CC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33"/>
    <w:rsid w:val="009C1140"/>
    <w:rsid w:val="009C1171"/>
    <w:rsid w:val="009C1196"/>
    <w:rsid w:val="009C11D8"/>
    <w:rsid w:val="009C11DC"/>
    <w:rsid w:val="009C11F7"/>
    <w:rsid w:val="009C11FF"/>
    <w:rsid w:val="009C1306"/>
    <w:rsid w:val="009C1332"/>
    <w:rsid w:val="009C1552"/>
    <w:rsid w:val="009C155F"/>
    <w:rsid w:val="009C15B5"/>
    <w:rsid w:val="009C15BD"/>
    <w:rsid w:val="009C15FB"/>
    <w:rsid w:val="009C1691"/>
    <w:rsid w:val="009C1830"/>
    <w:rsid w:val="009C1843"/>
    <w:rsid w:val="009C18DD"/>
    <w:rsid w:val="009C1907"/>
    <w:rsid w:val="009C19A2"/>
    <w:rsid w:val="009C19AD"/>
    <w:rsid w:val="009C19B9"/>
    <w:rsid w:val="009C19EF"/>
    <w:rsid w:val="009C1A76"/>
    <w:rsid w:val="009C1A8B"/>
    <w:rsid w:val="009C1B71"/>
    <w:rsid w:val="009C1C78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9E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E0"/>
    <w:rsid w:val="009C3B7E"/>
    <w:rsid w:val="009C3B8E"/>
    <w:rsid w:val="009C3D33"/>
    <w:rsid w:val="009C3D3A"/>
    <w:rsid w:val="009C3DC8"/>
    <w:rsid w:val="009C3E3C"/>
    <w:rsid w:val="009C3FD9"/>
    <w:rsid w:val="009C40D5"/>
    <w:rsid w:val="009C4147"/>
    <w:rsid w:val="009C4256"/>
    <w:rsid w:val="009C42AF"/>
    <w:rsid w:val="009C4313"/>
    <w:rsid w:val="009C43F7"/>
    <w:rsid w:val="009C446B"/>
    <w:rsid w:val="009C4533"/>
    <w:rsid w:val="009C460D"/>
    <w:rsid w:val="009C4647"/>
    <w:rsid w:val="009C46D8"/>
    <w:rsid w:val="009C46E8"/>
    <w:rsid w:val="009C470B"/>
    <w:rsid w:val="009C47FE"/>
    <w:rsid w:val="009C4825"/>
    <w:rsid w:val="009C485A"/>
    <w:rsid w:val="009C487D"/>
    <w:rsid w:val="009C48B1"/>
    <w:rsid w:val="009C4927"/>
    <w:rsid w:val="009C4935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94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87"/>
    <w:rsid w:val="009C53FC"/>
    <w:rsid w:val="009C5412"/>
    <w:rsid w:val="009C543B"/>
    <w:rsid w:val="009C5449"/>
    <w:rsid w:val="009C552E"/>
    <w:rsid w:val="009C5548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B2D"/>
    <w:rsid w:val="009C5B37"/>
    <w:rsid w:val="009C5B63"/>
    <w:rsid w:val="009C5C4C"/>
    <w:rsid w:val="009C5C79"/>
    <w:rsid w:val="009C5CFB"/>
    <w:rsid w:val="009C5D30"/>
    <w:rsid w:val="009C5DF2"/>
    <w:rsid w:val="009C5E3A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6C"/>
    <w:rsid w:val="009C6453"/>
    <w:rsid w:val="009C648F"/>
    <w:rsid w:val="009C64F6"/>
    <w:rsid w:val="009C650B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C"/>
    <w:rsid w:val="009C7361"/>
    <w:rsid w:val="009C7491"/>
    <w:rsid w:val="009C74A6"/>
    <w:rsid w:val="009C7508"/>
    <w:rsid w:val="009C757E"/>
    <w:rsid w:val="009C75C0"/>
    <w:rsid w:val="009C7698"/>
    <w:rsid w:val="009C76C7"/>
    <w:rsid w:val="009C76E6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E6"/>
    <w:rsid w:val="009C7E25"/>
    <w:rsid w:val="009C7E4E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34"/>
    <w:rsid w:val="009D0D9E"/>
    <w:rsid w:val="009D0DBE"/>
    <w:rsid w:val="009D1251"/>
    <w:rsid w:val="009D1265"/>
    <w:rsid w:val="009D1315"/>
    <w:rsid w:val="009D1378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827"/>
    <w:rsid w:val="009D1867"/>
    <w:rsid w:val="009D18F1"/>
    <w:rsid w:val="009D1A1A"/>
    <w:rsid w:val="009D1A20"/>
    <w:rsid w:val="009D1A8B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E"/>
    <w:rsid w:val="009D1FB3"/>
    <w:rsid w:val="009D1FE9"/>
    <w:rsid w:val="009D20BB"/>
    <w:rsid w:val="009D20BC"/>
    <w:rsid w:val="009D211E"/>
    <w:rsid w:val="009D2185"/>
    <w:rsid w:val="009D21CC"/>
    <w:rsid w:val="009D220B"/>
    <w:rsid w:val="009D22B3"/>
    <w:rsid w:val="009D2369"/>
    <w:rsid w:val="009D2477"/>
    <w:rsid w:val="009D2551"/>
    <w:rsid w:val="009D257E"/>
    <w:rsid w:val="009D2647"/>
    <w:rsid w:val="009D270B"/>
    <w:rsid w:val="009D27E5"/>
    <w:rsid w:val="009D27EC"/>
    <w:rsid w:val="009D281E"/>
    <w:rsid w:val="009D2887"/>
    <w:rsid w:val="009D2962"/>
    <w:rsid w:val="009D2A4E"/>
    <w:rsid w:val="009D2AB3"/>
    <w:rsid w:val="009D2AC9"/>
    <w:rsid w:val="009D2B0F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F0"/>
    <w:rsid w:val="009D3185"/>
    <w:rsid w:val="009D3189"/>
    <w:rsid w:val="009D31AD"/>
    <w:rsid w:val="009D320D"/>
    <w:rsid w:val="009D325B"/>
    <w:rsid w:val="009D32BB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75D"/>
    <w:rsid w:val="009D389C"/>
    <w:rsid w:val="009D38AD"/>
    <w:rsid w:val="009D397D"/>
    <w:rsid w:val="009D39E6"/>
    <w:rsid w:val="009D39F9"/>
    <w:rsid w:val="009D3AAC"/>
    <w:rsid w:val="009D3AE2"/>
    <w:rsid w:val="009D3B2E"/>
    <w:rsid w:val="009D3BB8"/>
    <w:rsid w:val="009D3BDA"/>
    <w:rsid w:val="009D3C9F"/>
    <w:rsid w:val="009D3E04"/>
    <w:rsid w:val="009D3EF4"/>
    <w:rsid w:val="009D3F10"/>
    <w:rsid w:val="009D4034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BE"/>
    <w:rsid w:val="009D582F"/>
    <w:rsid w:val="009D5881"/>
    <w:rsid w:val="009D59F2"/>
    <w:rsid w:val="009D5A73"/>
    <w:rsid w:val="009D5A8E"/>
    <w:rsid w:val="009D5AAB"/>
    <w:rsid w:val="009D5AD0"/>
    <w:rsid w:val="009D5C11"/>
    <w:rsid w:val="009D5CEB"/>
    <w:rsid w:val="009D5D05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602C"/>
    <w:rsid w:val="009D605A"/>
    <w:rsid w:val="009D60AE"/>
    <w:rsid w:val="009D60B8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99"/>
    <w:rsid w:val="009D6934"/>
    <w:rsid w:val="009D697E"/>
    <w:rsid w:val="009D6A10"/>
    <w:rsid w:val="009D6B69"/>
    <w:rsid w:val="009D6BCE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21B"/>
    <w:rsid w:val="009D7253"/>
    <w:rsid w:val="009D726C"/>
    <w:rsid w:val="009D7330"/>
    <w:rsid w:val="009D734E"/>
    <w:rsid w:val="009D73B3"/>
    <w:rsid w:val="009D7415"/>
    <w:rsid w:val="009D74A0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EBC"/>
    <w:rsid w:val="009D7F53"/>
    <w:rsid w:val="009D7F5E"/>
    <w:rsid w:val="009D7FD3"/>
    <w:rsid w:val="009D7FD6"/>
    <w:rsid w:val="009E006A"/>
    <w:rsid w:val="009E0086"/>
    <w:rsid w:val="009E0099"/>
    <w:rsid w:val="009E0154"/>
    <w:rsid w:val="009E0243"/>
    <w:rsid w:val="009E028D"/>
    <w:rsid w:val="009E029B"/>
    <w:rsid w:val="009E0362"/>
    <w:rsid w:val="009E036B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86"/>
    <w:rsid w:val="009E1094"/>
    <w:rsid w:val="009E1222"/>
    <w:rsid w:val="009E123B"/>
    <w:rsid w:val="009E1262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DE8"/>
    <w:rsid w:val="009E2E05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6F"/>
    <w:rsid w:val="009E37E8"/>
    <w:rsid w:val="009E3801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422A"/>
    <w:rsid w:val="009E428D"/>
    <w:rsid w:val="009E42A6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D31"/>
    <w:rsid w:val="009E4D4A"/>
    <w:rsid w:val="009E4EC3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43A"/>
    <w:rsid w:val="009E5471"/>
    <w:rsid w:val="009E5482"/>
    <w:rsid w:val="009E549F"/>
    <w:rsid w:val="009E54B3"/>
    <w:rsid w:val="009E553F"/>
    <w:rsid w:val="009E555B"/>
    <w:rsid w:val="009E55B0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996"/>
    <w:rsid w:val="009E59CA"/>
    <w:rsid w:val="009E59D0"/>
    <w:rsid w:val="009E59D5"/>
    <w:rsid w:val="009E5A87"/>
    <w:rsid w:val="009E5ABD"/>
    <w:rsid w:val="009E5BB2"/>
    <w:rsid w:val="009E5C0E"/>
    <w:rsid w:val="009E5C47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6C"/>
    <w:rsid w:val="009E609E"/>
    <w:rsid w:val="009E60AE"/>
    <w:rsid w:val="009E624D"/>
    <w:rsid w:val="009E6295"/>
    <w:rsid w:val="009E62F9"/>
    <w:rsid w:val="009E6332"/>
    <w:rsid w:val="009E6373"/>
    <w:rsid w:val="009E642C"/>
    <w:rsid w:val="009E64A8"/>
    <w:rsid w:val="009E651D"/>
    <w:rsid w:val="009E6540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E74"/>
    <w:rsid w:val="009E6E80"/>
    <w:rsid w:val="009E6E85"/>
    <w:rsid w:val="009E6E93"/>
    <w:rsid w:val="009E6F5A"/>
    <w:rsid w:val="009E6FB4"/>
    <w:rsid w:val="009E709D"/>
    <w:rsid w:val="009E70B3"/>
    <w:rsid w:val="009E70F1"/>
    <w:rsid w:val="009E7129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2D5"/>
    <w:rsid w:val="009F02E4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AD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258"/>
    <w:rsid w:val="009F22B9"/>
    <w:rsid w:val="009F22D8"/>
    <w:rsid w:val="009F23DE"/>
    <w:rsid w:val="009F23FD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845"/>
    <w:rsid w:val="009F2859"/>
    <w:rsid w:val="009F28E2"/>
    <w:rsid w:val="009F293C"/>
    <w:rsid w:val="009F2957"/>
    <w:rsid w:val="009F29E2"/>
    <w:rsid w:val="009F2ACD"/>
    <w:rsid w:val="009F2ACE"/>
    <w:rsid w:val="009F2B80"/>
    <w:rsid w:val="009F2B83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403"/>
    <w:rsid w:val="009F345E"/>
    <w:rsid w:val="009F347C"/>
    <w:rsid w:val="009F366E"/>
    <w:rsid w:val="009F36FA"/>
    <w:rsid w:val="009F37C7"/>
    <w:rsid w:val="009F37CD"/>
    <w:rsid w:val="009F37E2"/>
    <w:rsid w:val="009F3872"/>
    <w:rsid w:val="009F38FB"/>
    <w:rsid w:val="009F3A34"/>
    <w:rsid w:val="009F3AF0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C1"/>
    <w:rsid w:val="009F4109"/>
    <w:rsid w:val="009F412E"/>
    <w:rsid w:val="009F4149"/>
    <w:rsid w:val="009F41C6"/>
    <w:rsid w:val="009F429E"/>
    <w:rsid w:val="009F4333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AFA"/>
    <w:rsid w:val="009F4B5E"/>
    <w:rsid w:val="009F4B60"/>
    <w:rsid w:val="009F4BE3"/>
    <w:rsid w:val="009F4C8D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87"/>
    <w:rsid w:val="009F70AC"/>
    <w:rsid w:val="009F70D7"/>
    <w:rsid w:val="009F7106"/>
    <w:rsid w:val="009F7298"/>
    <w:rsid w:val="009F7360"/>
    <w:rsid w:val="009F7441"/>
    <w:rsid w:val="009F7462"/>
    <w:rsid w:val="009F74CA"/>
    <w:rsid w:val="009F754A"/>
    <w:rsid w:val="009F756B"/>
    <w:rsid w:val="009F7583"/>
    <w:rsid w:val="009F7753"/>
    <w:rsid w:val="009F7793"/>
    <w:rsid w:val="009F7849"/>
    <w:rsid w:val="009F78E7"/>
    <w:rsid w:val="009F7934"/>
    <w:rsid w:val="009F7A19"/>
    <w:rsid w:val="009F7A5D"/>
    <w:rsid w:val="009F7ADA"/>
    <w:rsid w:val="009F7B8F"/>
    <w:rsid w:val="009F7C42"/>
    <w:rsid w:val="009F7C6F"/>
    <w:rsid w:val="009F7D68"/>
    <w:rsid w:val="009F7D9B"/>
    <w:rsid w:val="009F7E94"/>
    <w:rsid w:val="009F7EB1"/>
    <w:rsid w:val="009F7F23"/>
    <w:rsid w:val="009F7F63"/>
    <w:rsid w:val="009F7FB4"/>
    <w:rsid w:val="00A0000E"/>
    <w:rsid w:val="00A00065"/>
    <w:rsid w:val="00A00071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D6"/>
    <w:rsid w:val="00A01069"/>
    <w:rsid w:val="00A0106A"/>
    <w:rsid w:val="00A01112"/>
    <w:rsid w:val="00A01113"/>
    <w:rsid w:val="00A01151"/>
    <w:rsid w:val="00A0117C"/>
    <w:rsid w:val="00A0118D"/>
    <w:rsid w:val="00A011D0"/>
    <w:rsid w:val="00A0131F"/>
    <w:rsid w:val="00A0133B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79"/>
    <w:rsid w:val="00A01A8F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E00"/>
    <w:rsid w:val="00A02F06"/>
    <w:rsid w:val="00A02FB3"/>
    <w:rsid w:val="00A02FC4"/>
    <w:rsid w:val="00A0304B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B0F"/>
    <w:rsid w:val="00A03B5D"/>
    <w:rsid w:val="00A03BC9"/>
    <w:rsid w:val="00A03BD4"/>
    <w:rsid w:val="00A03CA1"/>
    <w:rsid w:val="00A03CA2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993"/>
    <w:rsid w:val="00A049F4"/>
    <w:rsid w:val="00A04B3F"/>
    <w:rsid w:val="00A04BA1"/>
    <w:rsid w:val="00A04BAE"/>
    <w:rsid w:val="00A04BBF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7D"/>
    <w:rsid w:val="00A057BE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4"/>
    <w:rsid w:val="00A0607C"/>
    <w:rsid w:val="00A06097"/>
    <w:rsid w:val="00A060B3"/>
    <w:rsid w:val="00A06141"/>
    <w:rsid w:val="00A0616B"/>
    <w:rsid w:val="00A062F1"/>
    <w:rsid w:val="00A063D3"/>
    <w:rsid w:val="00A064C3"/>
    <w:rsid w:val="00A0653F"/>
    <w:rsid w:val="00A065F9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20E"/>
    <w:rsid w:val="00A07230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C1B"/>
    <w:rsid w:val="00A07C5A"/>
    <w:rsid w:val="00A07DD4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7D"/>
    <w:rsid w:val="00A104CF"/>
    <w:rsid w:val="00A1054E"/>
    <w:rsid w:val="00A105B6"/>
    <w:rsid w:val="00A10621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E4"/>
    <w:rsid w:val="00A11193"/>
    <w:rsid w:val="00A112E1"/>
    <w:rsid w:val="00A11351"/>
    <w:rsid w:val="00A113C5"/>
    <w:rsid w:val="00A1141F"/>
    <w:rsid w:val="00A114B5"/>
    <w:rsid w:val="00A114BD"/>
    <w:rsid w:val="00A11601"/>
    <w:rsid w:val="00A1171D"/>
    <w:rsid w:val="00A117B7"/>
    <w:rsid w:val="00A1190C"/>
    <w:rsid w:val="00A1192A"/>
    <w:rsid w:val="00A11B50"/>
    <w:rsid w:val="00A11B91"/>
    <w:rsid w:val="00A11BE5"/>
    <w:rsid w:val="00A11C7B"/>
    <w:rsid w:val="00A11D17"/>
    <w:rsid w:val="00A11D37"/>
    <w:rsid w:val="00A11D81"/>
    <w:rsid w:val="00A11E7C"/>
    <w:rsid w:val="00A11E8F"/>
    <w:rsid w:val="00A11F01"/>
    <w:rsid w:val="00A11F1A"/>
    <w:rsid w:val="00A11F25"/>
    <w:rsid w:val="00A11FA6"/>
    <w:rsid w:val="00A11FFD"/>
    <w:rsid w:val="00A1206D"/>
    <w:rsid w:val="00A12093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B9"/>
    <w:rsid w:val="00A124F1"/>
    <w:rsid w:val="00A1251E"/>
    <w:rsid w:val="00A1253D"/>
    <w:rsid w:val="00A12554"/>
    <w:rsid w:val="00A125DA"/>
    <w:rsid w:val="00A126E1"/>
    <w:rsid w:val="00A126EC"/>
    <w:rsid w:val="00A12736"/>
    <w:rsid w:val="00A12782"/>
    <w:rsid w:val="00A12784"/>
    <w:rsid w:val="00A12899"/>
    <w:rsid w:val="00A128A7"/>
    <w:rsid w:val="00A129D6"/>
    <w:rsid w:val="00A129E0"/>
    <w:rsid w:val="00A12A2A"/>
    <w:rsid w:val="00A12A89"/>
    <w:rsid w:val="00A12C6D"/>
    <w:rsid w:val="00A12C75"/>
    <w:rsid w:val="00A12C8F"/>
    <w:rsid w:val="00A12CCB"/>
    <w:rsid w:val="00A12D7D"/>
    <w:rsid w:val="00A12DB0"/>
    <w:rsid w:val="00A12E13"/>
    <w:rsid w:val="00A12E3B"/>
    <w:rsid w:val="00A12ECE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6D"/>
    <w:rsid w:val="00A134D2"/>
    <w:rsid w:val="00A13519"/>
    <w:rsid w:val="00A13619"/>
    <w:rsid w:val="00A136D8"/>
    <w:rsid w:val="00A13707"/>
    <w:rsid w:val="00A13759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56"/>
    <w:rsid w:val="00A13C9B"/>
    <w:rsid w:val="00A13CB0"/>
    <w:rsid w:val="00A13D09"/>
    <w:rsid w:val="00A13D9A"/>
    <w:rsid w:val="00A13EE9"/>
    <w:rsid w:val="00A13F3E"/>
    <w:rsid w:val="00A13F8F"/>
    <w:rsid w:val="00A1405A"/>
    <w:rsid w:val="00A140B8"/>
    <w:rsid w:val="00A140CF"/>
    <w:rsid w:val="00A140DB"/>
    <w:rsid w:val="00A141A3"/>
    <w:rsid w:val="00A1430E"/>
    <w:rsid w:val="00A14360"/>
    <w:rsid w:val="00A14391"/>
    <w:rsid w:val="00A14399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EA"/>
    <w:rsid w:val="00A155F2"/>
    <w:rsid w:val="00A156AD"/>
    <w:rsid w:val="00A156C2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F6"/>
    <w:rsid w:val="00A160C9"/>
    <w:rsid w:val="00A16117"/>
    <w:rsid w:val="00A1615E"/>
    <w:rsid w:val="00A16180"/>
    <w:rsid w:val="00A16183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E8C"/>
    <w:rsid w:val="00A16F48"/>
    <w:rsid w:val="00A1702D"/>
    <w:rsid w:val="00A17032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7"/>
    <w:rsid w:val="00A20159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E"/>
    <w:rsid w:val="00A20A12"/>
    <w:rsid w:val="00A20A6E"/>
    <w:rsid w:val="00A20B40"/>
    <w:rsid w:val="00A20B52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741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D7F"/>
    <w:rsid w:val="00A21DFE"/>
    <w:rsid w:val="00A21E14"/>
    <w:rsid w:val="00A21E50"/>
    <w:rsid w:val="00A21E6C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604"/>
    <w:rsid w:val="00A22662"/>
    <w:rsid w:val="00A226DF"/>
    <w:rsid w:val="00A2276A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C1E"/>
    <w:rsid w:val="00A23C43"/>
    <w:rsid w:val="00A23D12"/>
    <w:rsid w:val="00A23E3C"/>
    <w:rsid w:val="00A23FF4"/>
    <w:rsid w:val="00A24019"/>
    <w:rsid w:val="00A240B1"/>
    <w:rsid w:val="00A24121"/>
    <w:rsid w:val="00A241FC"/>
    <w:rsid w:val="00A242C3"/>
    <w:rsid w:val="00A242D3"/>
    <w:rsid w:val="00A242DE"/>
    <w:rsid w:val="00A24401"/>
    <w:rsid w:val="00A24421"/>
    <w:rsid w:val="00A245A5"/>
    <w:rsid w:val="00A245B3"/>
    <w:rsid w:val="00A2477E"/>
    <w:rsid w:val="00A24796"/>
    <w:rsid w:val="00A24805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37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A8"/>
    <w:rsid w:val="00A257AA"/>
    <w:rsid w:val="00A257BE"/>
    <w:rsid w:val="00A25868"/>
    <w:rsid w:val="00A25930"/>
    <w:rsid w:val="00A25943"/>
    <w:rsid w:val="00A259A6"/>
    <w:rsid w:val="00A25A04"/>
    <w:rsid w:val="00A25A45"/>
    <w:rsid w:val="00A25A55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63"/>
    <w:rsid w:val="00A261CA"/>
    <w:rsid w:val="00A26274"/>
    <w:rsid w:val="00A263A5"/>
    <w:rsid w:val="00A263B1"/>
    <w:rsid w:val="00A2642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62F"/>
    <w:rsid w:val="00A27788"/>
    <w:rsid w:val="00A27827"/>
    <w:rsid w:val="00A278FE"/>
    <w:rsid w:val="00A27991"/>
    <w:rsid w:val="00A279DF"/>
    <w:rsid w:val="00A27ADB"/>
    <w:rsid w:val="00A27BD6"/>
    <w:rsid w:val="00A27C6D"/>
    <w:rsid w:val="00A27DAC"/>
    <w:rsid w:val="00A27E13"/>
    <w:rsid w:val="00A27FB6"/>
    <w:rsid w:val="00A27FDF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88"/>
    <w:rsid w:val="00A31828"/>
    <w:rsid w:val="00A3186D"/>
    <w:rsid w:val="00A318B0"/>
    <w:rsid w:val="00A318D6"/>
    <w:rsid w:val="00A31971"/>
    <w:rsid w:val="00A319A3"/>
    <w:rsid w:val="00A31A50"/>
    <w:rsid w:val="00A31B07"/>
    <w:rsid w:val="00A31B0B"/>
    <w:rsid w:val="00A31B63"/>
    <w:rsid w:val="00A31BA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86"/>
    <w:rsid w:val="00A32053"/>
    <w:rsid w:val="00A320B5"/>
    <w:rsid w:val="00A320DE"/>
    <w:rsid w:val="00A3212B"/>
    <w:rsid w:val="00A32162"/>
    <w:rsid w:val="00A321C7"/>
    <w:rsid w:val="00A32236"/>
    <w:rsid w:val="00A32250"/>
    <w:rsid w:val="00A32357"/>
    <w:rsid w:val="00A323C1"/>
    <w:rsid w:val="00A32498"/>
    <w:rsid w:val="00A324A2"/>
    <w:rsid w:val="00A32616"/>
    <w:rsid w:val="00A32644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5A8"/>
    <w:rsid w:val="00A335B8"/>
    <w:rsid w:val="00A33624"/>
    <w:rsid w:val="00A3368D"/>
    <w:rsid w:val="00A337DF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7DC"/>
    <w:rsid w:val="00A34858"/>
    <w:rsid w:val="00A348B5"/>
    <w:rsid w:val="00A348E3"/>
    <w:rsid w:val="00A34948"/>
    <w:rsid w:val="00A349A5"/>
    <w:rsid w:val="00A34A10"/>
    <w:rsid w:val="00A34AB3"/>
    <w:rsid w:val="00A34AC9"/>
    <w:rsid w:val="00A34ACD"/>
    <w:rsid w:val="00A34B39"/>
    <w:rsid w:val="00A34BE3"/>
    <w:rsid w:val="00A34C40"/>
    <w:rsid w:val="00A34DC8"/>
    <w:rsid w:val="00A34DCF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71"/>
    <w:rsid w:val="00A355F9"/>
    <w:rsid w:val="00A356D4"/>
    <w:rsid w:val="00A356E8"/>
    <w:rsid w:val="00A35770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C3"/>
    <w:rsid w:val="00A360C9"/>
    <w:rsid w:val="00A3619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B92"/>
    <w:rsid w:val="00A36BCD"/>
    <w:rsid w:val="00A36C78"/>
    <w:rsid w:val="00A36DAE"/>
    <w:rsid w:val="00A36DB6"/>
    <w:rsid w:val="00A36E0A"/>
    <w:rsid w:val="00A36E1F"/>
    <w:rsid w:val="00A36E4C"/>
    <w:rsid w:val="00A36EFF"/>
    <w:rsid w:val="00A36F73"/>
    <w:rsid w:val="00A36FD0"/>
    <w:rsid w:val="00A3701C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65"/>
    <w:rsid w:val="00A3739D"/>
    <w:rsid w:val="00A373B5"/>
    <w:rsid w:val="00A373E0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71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F65"/>
    <w:rsid w:val="00A41F67"/>
    <w:rsid w:val="00A41FE4"/>
    <w:rsid w:val="00A421BF"/>
    <w:rsid w:val="00A421C2"/>
    <w:rsid w:val="00A421E2"/>
    <w:rsid w:val="00A42259"/>
    <w:rsid w:val="00A4237C"/>
    <w:rsid w:val="00A42456"/>
    <w:rsid w:val="00A424F3"/>
    <w:rsid w:val="00A4251A"/>
    <w:rsid w:val="00A42566"/>
    <w:rsid w:val="00A42646"/>
    <w:rsid w:val="00A42650"/>
    <w:rsid w:val="00A4266F"/>
    <w:rsid w:val="00A42819"/>
    <w:rsid w:val="00A428E9"/>
    <w:rsid w:val="00A428FE"/>
    <w:rsid w:val="00A42909"/>
    <w:rsid w:val="00A429AC"/>
    <w:rsid w:val="00A42AB9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913"/>
    <w:rsid w:val="00A439E2"/>
    <w:rsid w:val="00A43A1E"/>
    <w:rsid w:val="00A43A47"/>
    <w:rsid w:val="00A43ADC"/>
    <w:rsid w:val="00A43B09"/>
    <w:rsid w:val="00A43C33"/>
    <w:rsid w:val="00A43C8D"/>
    <w:rsid w:val="00A43CDD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70F"/>
    <w:rsid w:val="00A44726"/>
    <w:rsid w:val="00A44750"/>
    <w:rsid w:val="00A447BD"/>
    <w:rsid w:val="00A44815"/>
    <w:rsid w:val="00A449A5"/>
    <w:rsid w:val="00A44A17"/>
    <w:rsid w:val="00A44A58"/>
    <w:rsid w:val="00A44A70"/>
    <w:rsid w:val="00A44AD0"/>
    <w:rsid w:val="00A44BA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593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D8F"/>
    <w:rsid w:val="00A45E21"/>
    <w:rsid w:val="00A45F19"/>
    <w:rsid w:val="00A45F27"/>
    <w:rsid w:val="00A45F30"/>
    <w:rsid w:val="00A45F36"/>
    <w:rsid w:val="00A45FF0"/>
    <w:rsid w:val="00A45FFC"/>
    <w:rsid w:val="00A460A1"/>
    <w:rsid w:val="00A460B2"/>
    <w:rsid w:val="00A4610B"/>
    <w:rsid w:val="00A461A3"/>
    <w:rsid w:val="00A4620C"/>
    <w:rsid w:val="00A462BE"/>
    <w:rsid w:val="00A462DD"/>
    <w:rsid w:val="00A46320"/>
    <w:rsid w:val="00A46333"/>
    <w:rsid w:val="00A4639A"/>
    <w:rsid w:val="00A4650C"/>
    <w:rsid w:val="00A46584"/>
    <w:rsid w:val="00A465A0"/>
    <w:rsid w:val="00A465F8"/>
    <w:rsid w:val="00A4662B"/>
    <w:rsid w:val="00A466D2"/>
    <w:rsid w:val="00A4671A"/>
    <w:rsid w:val="00A46748"/>
    <w:rsid w:val="00A46772"/>
    <w:rsid w:val="00A468B0"/>
    <w:rsid w:val="00A46921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45"/>
    <w:rsid w:val="00A4725A"/>
    <w:rsid w:val="00A472EE"/>
    <w:rsid w:val="00A47374"/>
    <w:rsid w:val="00A4739C"/>
    <w:rsid w:val="00A473A5"/>
    <w:rsid w:val="00A474A0"/>
    <w:rsid w:val="00A474F8"/>
    <w:rsid w:val="00A474FB"/>
    <w:rsid w:val="00A47667"/>
    <w:rsid w:val="00A47688"/>
    <w:rsid w:val="00A476DF"/>
    <w:rsid w:val="00A4771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E49"/>
    <w:rsid w:val="00A47E61"/>
    <w:rsid w:val="00A47F1E"/>
    <w:rsid w:val="00A47F4F"/>
    <w:rsid w:val="00A47F65"/>
    <w:rsid w:val="00A47FDC"/>
    <w:rsid w:val="00A47FDF"/>
    <w:rsid w:val="00A500F7"/>
    <w:rsid w:val="00A501B5"/>
    <w:rsid w:val="00A501BB"/>
    <w:rsid w:val="00A502BC"/>
    <w:rsid w:val="00A5032D"/>
    <w:rsid w:val="00A50363"/>
    <w:rsid w:val="00A50418"/>
    <w:rsid w:val="00A504D8"/>
    <w:rsid w:val="00A50512"/>
    <w:rsid w:val="00A5054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C3"/>
    <w:rsid w:val="00A51031"/>
    <w:rsid w:val="00A5107E"/>
    <w:rsid w:val="00A51107"/>
    <w:rsid w:val="00A51164"/>
    <w:rsid w:val="00A511F5"/>
    <w:rsid w:val="00A51217"/>
    <w:rsid w:val="00A51224"/>
    <w:rsid w:val="00A513E6"/>
    <w:rsid w:val="00A513FA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D28"/>
    <w:rsid w:val="00A53D61"/>
    <w:rsid w:val="00A53D67"/>
    <w:rsid w:val="00A53D81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C11"/>
    <w:rsid w:val="00A54C18"/>
    <w:rsid w:val="00A54C50"/>
    <w:rsid w:val="00A54D2E"/>
    <w:rsid w:val="00A54D5D"/>
    <w:rsid w:val="00A54D83"/>
    <w:rsid w:val="00A54DDF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2A3"/>
    <w:rsid w:val="00A552EF"/>
    <w:rsid w:val="00A55470"/>
    <w:rsid w:val="00A55546"/>
    <w:rsid w:val="00A55582"/>
    <w:rsid w:val="00A55618"/>
    <w:rsid w:val="00A55641"/>
    <w:rsid w:val="00A5564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EF"/>
    <w:rsid w:val="00A56A26"/>
    <w:rsid w:val="00A56A39"/>
    <w:rsid w:val="00A56A78"/>
    <w:rsid w:val="00A56B20"/>
    <w:rsid w:val="00A56B71"/>
    <w:rsid w:val="00A56B9E"/>
    <w:rsid w:val="00A56C66"/>
    <w:rsid w:val="00A56C92"/>
    <w:rsid w:val="00A56CBA"/>
    <w:rsid w:val="00A56D06"/>
    <w:rsid w:val="00A56EAF"/>
    <w:rsid w:val="00A56F19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A5"/>
    <w:rsid w:val="00A61DA9"/>
    <w:rsid w:val="00A61DFC"/>
    <w:rsid w:val="00A61E8E"/>
    <w:rsid w:val="00A61EDE"/>
    <w:rsid w:val="00A61F3A"/>
    <w:rsid w:val="00A61F63"/>
    <w:rsid w:val="00A61F8C"/>
    <w:rsid w:val="00A62103"/>
    <w:rsid w:val="00A62184"/>
    <w:rsid w:val="00A621BC"/>
    <w:rsid w:val="00A62293"/>
    <w:rsid w:val="00A6229E"/>
    <w:rsid w:val="00A62326"/>
    <w:rsid w:val="00A623E3"/>
    <w:rsid w:val="00A62409"/>
    <w:rsid w:val="00A6246C"/>
    <w:rsid w:val="00A624CE"/>
    <w:rsid w:val="00A624E3"/>
    <w:rsid w:val="00A6255A"/>
    <w:rsid w:val="00A6258A"/>
    <w:rsid w:val="00A62722"/>
    <w:rsid w:val="00A6274D"/>
    <w:rsid w:val="00A62767"/>
    <w:rsid w:val="00A62786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EBF"/>
    <w:rsid w:val="00A62F4E"/>
    <w:rsid w:val="00A62FA5"/>
    <w:rsid w:val="00A62FD0"/>
    <w:rsid w:val="00A6308A"/>
    <w:rsid w:val="00A630B2"/>
    <w:rsid w:val="00A630D3"/>
    <w:rsid w:val="00A63102"/>
    <w:rsid w:val="00A63200"/>
    <w:rsid w:val="00A6321F"/>
    <w:rsid w:val="00A6324A"/>
    <w:rsid w:val="00A6324D"/>
    <w:rsid w:val="00A6328D"/>
    <w:rsid w:val="00A63291"/>
    <w:rsid w:val="00A6332C"/>
    <w:rsid w:val="00A6332E"/>
    <w:rsid w:val="00A63344"/>
    <w:rsid w:val="00A63383"/>
    <w:rsid w:val="00A63395"/>
    <w:rsid w:val="00A633F7"/>
    <w:rsid w:val="00A63450"/>
    <w:rsid w:val="00A6358F"/>
    <w:rsid w:val="00A635B7"/>
    <w:rsid w:val="00A6362C"/>
    <w:rsid w:val="00A6369C"/>
    <w:rsid w:val="00A636E7"/>
    <w:rsid w:val="00A63737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8E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C35"/>
    <w:rsid w:val="00A65C4F"/>
    <w:rsid w:val="00A65CC0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EA"/>
    <w:rsid w:val="00A6641D"/>
    <w:rsid w:val="00A66424"/>
    <w:rsid w:val="00A66498"/>
    <w:rsid w:val="00A6650D"/>
    <w:rsid w:val="00A6652B"/>
    <w:rsid w:val="00A6656C"/>
    <w:rsid w:val="00A66574"/>
    <w:rsid w:val="00A66615"/>
    <w:rsid w:val="00A6662D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6E"/>
    <w:rsid w:val="00A700D3"/>
    <w:rsid w:val="00A700EC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765"/>
    <w:rsid w:val="00A707B2"/>
    <w:rsid w:val="00A7081E"/>
    <w:rsid w:val="00A70865"/>
    <w:rsid w:val="00A70914"/>
    <w:rsid w:val="00A7098F"/>
    <w:rsid w:val="00A709AB"/>
    <w:rsid w:val="00A709DA"/>
    <w:rsid w:val="00A70A04"/>
    <w:rsid w:val="00A70A18"/>
    <w:rsid w:val="00A70A58"/>
    <w:rsid w:val="00A70A78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56"/>
    <w:rsid w:val="00A71610"/>
    <w:rsid w:val="00A716AB"/>
    <w:rsid w:val="00A716C4"/>
    <w:rsid w:val="00A716FA"/>
    <w:rsid w:val="00A71760"/>
    <w:rsid w:val="00A717E7"/>
    <w:rsid w:val="00A71803"/>
    <w:rsid w:val="00A71877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AE"/>
    <w:rsid w:val="00A71FF2"/>
    <w:rsid w:val="00A7207A"/>
    <w:rsid w:val="00A7207D"/>
    <w:rsid w:val="00A7209C"/>
    <w:rsid w:val="00A7221D"/>
    <w:rsid w:val="00A72285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9B"/>
    <w:rsid w:val="00A74CE1"/>
    <w:rsid w:val="00A74D0B"/>
    <w:rsid w:val="00A74D59"/>
    <w:rsid w:val="00A74D63"/>
    <w:rsid w:val="00A74DA3"/>
    <w:rsid w:val="00A74DBB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74"/>
    <w:rsid w:val="00A75472"/>
    <w:rsid w:val="00A75489"/>
    <w:rsid w:val="00A754BF"/>
    <w:rsid w:val="00A75501"/>
    <w:rsid w:val="00A7552B"/>
    <w:rsid w:val="00A7556C"/>
    <w:rsid w:val="00A75720"/>
    <w:rsid w:val="00A75790"/>
    <w:rsid w:val="00A75792"/>
    <w:rsid w:val="00A757EB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ED"/>
    <w:rsid w:val="00A76810"/>
    <w:rsid w:val="00A768D6"/>
    <w:rsid w:val="00A7690A"/>
    <w:rsid w:val="00A76A23"/>
    <w:rsid w:val="00A76ADB"/>
    <w:rsid w:val="00A76B01"/>
    <w:rsid w:val="00A76B38"/>
    <w:rsid w:val="00A76BC5"/>
    <w:rsid w:val="00A76C7F"/>
    <w:rsid w:val="00A76CBB"/>
    <w:rsid w:val="00A76D33"/>
    <w:rsid w:val="00A76D59"/>
    <w:rsid w:val="00A76E51"/>
    <w:rsid w:val="00A76E8C"/>
    <w:rsid w:val="00A76E9F"/>
    <w:rsid w:val="00A76EDF"/>
    <w:rsid w:val="00A76F57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668"/>
    <w:rsid w:val="00A776BE"/>
    <w:rsid w:val="00A776F4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750"/>
    <w:rsid w:val="00A8075F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EF"/>
    <w:rsid w:val="00A819FB"/>
    <w:rsid w:val="00A81A05"/>
    <w:rsid w:val="00A81AA9"/>
    <w:rsid w:val="00A81AD4"/>
    <w:rsid w:val="00A81AE7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2003"/>
    <w:rsid w:val="00A820D8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B"/>
    <w:rsid w:val="00A827DE"/>
    <w:rsid w:val="00A82804"/>
    <w:rsid w:val="00A82882"/>
    <w:rsid w:val="00A828CB"/>
    <w:rsid w:val="00A82927"/>
    <w:rsid w:val="00A8296B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A3E"/>
    <w:rsid w:val="00A83A43"/>
    <w:rsid w:val="00A83A98"/>
    <w:rsid w:val="00A83AFC"/>
    <w:rsid w:val="00A83BC7"/>
    <w:rsid w:val="00A83C1A"/>
    <w:rsid w:val="00A83C6C"/>
    <w:rsid w:val="00A83CC0"/>
    <w:rsid w:val="00A83ED3"/>
    <w:rsid w:val="00A83EEE"/>
    <w:rsid w:val="00A83EF7"/>
    <w:rsid w:val="00A83F25"/>
    <w:rsid w:val="00A83F36"/>
    <w:rsid w:val="00A83F54"/>
    <w:rsid w:val="00A83F6E"/>
    <w:rsid w:val="00A8401F"/>
    <w:rsid w:val="00A84059"/>
    <w:rsid w:val="00A8408E"/>
    <w:rsid w:val="00A840FE"/>
    <w:rsid w:val="00A8410C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D7"/>
    <w:rsid w:val="00A856FB"/>
    <w:rsid w:val="00A85702"/>
    <w:rsid w:val="00A85924"/>
    <w:rsid w:val="00A859EC"/>
    <w:rsid w:val="00A85B29"/>
    <w:rsid w:val="00A85B82"/>
    <w:rsid w:val="00A85C72"/>
    <w:rsid w:val="00A85C82"/>
    <w:rsid w:val="00A85CB3"/>
    <w:rsid w:val="00A85D0B"/>
    <w:rsid w:val="00A85D0D"/>
    <w:rsid w:val="00A85D2F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47"/>
    <w:rsid w:val="00A86D87"/>
    <w:rsid w:val="00A86DDC"/>
    <w:rsid w:val="00A86E32"/>
    <w:rsid w:val="00A86EE0"/>
    <w:rsid w:val="00A86EFD"/>
    <w:rsid w:val="00A86F38"/>
    <w:rsid w:val="00A86F6C"/>
    <w:rsid w:val="00A87196"/>
    <w:rsid w:val="00A87206"/>
    <w:rsid w:val="00A87219"/>
    <w:rsid w:val="00A87350"/>
    <w:rsid w:val="00A87431"/>
    <w:rsid w:val="00A874BA"/>
    <w:rsid w:val="00A8759F"/>
    <w:rsid w:val="00A87654"/>
    <w:rsid w:val="00A876B9"/>
    <w:rsid w:val="00A87762"/>
    <w:rsid w:val="00A877DC"/>
    <w:rsid w:val="00A877DD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B9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76"/>
    <w:rsid w:val="00A91179"/>
    <w:rsid w:val="00A91287"/>
    <w:rsid w:val="00A91298"/>
    <w:rsid w:val="00A912EB"/>
    <w:rsid w:val="00A9134D"/>
    <w:rsid w:val="00A91355"/>
    <w:rsid w:val="00A9138E"/>
    <w:rsid w:val="00A914DA"/>
    <w:rsid w:val="00A9173C"/>
    <w:rsid w:val="00A9178A"/>
    <w:rsid w:val="00A91855"/>
    <w:rsid w:val="00A9191D"/>
    <w:rsid w:val="00A91965"/>
    <w:rsid w:val="00A91A9E"/>
    <w:rsid w:val="00A91B11"/>
    <w:rsid w:val="00A91B21"/>
    <w:rsid w:val="00A91B28"/>
    <w:rsid w:val="00A91B34"/>
    <w:rsid w:val="00A91BB3"/>
    <w:rsid w:val="00A91BC9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9D"/>
    <w:rsid w:val="00A92401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978"/>
    <w:rsid w:val="00A93A25"/>
    <w:rsid w:val="00A93A3D"/>
    <w:rsid w:val="00A93A55"/>
    <w:rsid w:val="00A93A9D"/>
    <w:rsid w:val="00A93B12"/>
    <w:rsid w:val="00A93B39"/>
    <w:rsid w:val="00A93BA6"/>
    <w:rsid w:val="00A93BDF"/>
    <w:rsid w:val="00A93C51"/>
    <w:rsid w:val="00A93CE9"/>
    <w:rsid w:val="00A93CEF"/>
    <w:rsid w:val="00A93D04"/>
    <w:rsid w:val="00A93D07"/>
    <w:rsid w:val="00A93D88"/>
    <w:rsid w:val="00A93DB1"/>
    <w:rsid w:val="00A93DCF"/>
    <w:rsid w:val="00A93F4A"/>
    <w:rsid w:val="00A93F77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803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5026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C1C"/>
    <w:rsid w:val="00A95C67"/>
    <w:rsid w:val="00A95C6E"/>
    <w:rsid w:val="00A95D2B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F1D"/>
    <w:rsid w:val="00A96F32"/>
    <w:rsid w:val="00A96FFC"/>
    <w:rsid w:val="00A971B0"/>
    <w:rsid w:val="00A971CF"/>
    <w:rsid w:val="00A9723F"/>
    <w:rsid w:val="00A97280"/>
    <w:rsid w:val="00A972D5"/>
    <w:rsid w:val="00A972F6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E5"/>
    <w:rsid w:val="00A97869"/>
    <w:rsid w:val="00A979BC"/>
    <w:rsid w:val="00A979BE"/>
    <w:rsid w:val="00A97A4C"/>
    <w:rsid w:val="00A97A57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DC"/>
    <w:rsid w:val="00AA07E7"/>
    <w:rsid w:val="00AA0811"/>
    <w:rsid w:val="00AA08BF"/>
    <w:rsid w:val="00AA08E3"/>
    <w:rsid w:val="00AA0938"/>
    <w:rsid w:val="00AA09E8"/>
    <w:rsid w:val="00AA0A0D"/>
    <w:rsid w:val="00AA0AA3"/>
    <w:rsid w:val="00AA0BB9"/>
    <w:rsid w:val="00AA0C62"/>
    <w:rsid w:val="00AA0C65"/>
    <w:rsid w:val="00AA0C6E"/>
    <w:rsid w:val="00AA0D8B"/>
    <w:rsid w:val="00AA0DEB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A1"/>
    <w:rsid w:val="00AA13C3"/>
    <w:rsid w:val="00AA141D"/>
    <w:rsid w:val="00AA1441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7A"/>
    <w:rsid w:val="00AA19E7"/>
    <w:rsid w:val="00AA1A03"/>
    <w:rsid w:val="00AA1A45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80"/>
    <w:rsid w:val="00AA1DA1"/>
    <w:rsid w:val="00AA1DC5"/>
    <w:rsid w:val="00AA1E78"/>
    <w:rsid w:val="00AA1E7C"/>
    <w:rsid w:val="00AA1EE5"/>
    <w:rsid w:val="00AA1F58"/>
    <w:rsid w:val="00AA1F9D"/>
    <w:rsid w:val="00AA207C"/>
    <w:rsid w:val="00AA20B1"/>
    <w:rsid w:val="00AA20BB"/>
    <w:rsid w:val="00AA20CD"/>
    <w:rsid w:val="00AA20DF"/>
    <w:rsid w:val="00AA2201"/>
    <w:rsid w:val="00AA226D"/>
    <w:rsid w:val="00AA2282"/>
    <w:rsid w:val="00AA22A6"/>
    <w:rsid w:val="00AA235E"/>
    <w:rsid w:val="00AA23A8"/>
    <w:rsid w:val="00AA23CE"/>
    <w:rsid w:val="00AA23F0"/>
    <w:rsid w:val="00AA252C"/>
    <w:rsid w:val="00AA25BF"/>
    <w:rsid w:val="00AA2640"/>
    <w:rsid w:val="00AA26B6"/>
    <w:rsid w:val="00AA26F5"/>
    <w:rsid w:val="00AA2783"/>
    <w:rsid w:val="00AA2823"/>
    <w:rsid w:val="00AA28B4"/>
    <w:rsid w:val="00AA2922"/>
    <w:rsid w:val="00AA29E0"/>
    <w:rsid w:val="00AA2A19"/>
    <w:rsid w:val="00AA2A2B"/>
    <w:rsid w:val="00AA2A35"/>
    <w:rsid w:val="00AA2A55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AE7"/>
    <w:rsid w:val="00AA3B1E"/>
    <w:rsid w:val="00AA3BDC"/>
    <w:rsid w:val="00AA3C45"/>
    <w:rsid w:val="00AA3C59"/>
    <w:rsid w:val="00AA3D3E"/>
    <w:rsid w:val="00AA3D87"/>
    <w:rsid w:val="00AA3E28"/>
    <w:rsid w:val="00AA3E6B"/>
    <w:rsid w:val="00AA3EB9"/>
    <w:rsid w:val="00AA40B1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D"/>
    <w:rsid w:val="00AA471F"/>
    <w:rsid w:val="00AA4733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F1"/>
    <w:rsid w:val="00AA7BC5"/>
    <w:rsid w:val="00AA7C05"/>
    <w:rsid w:val="00AA7C1E"/>
    <w:rsid w:val="00AA7CD5"/>
    <w:rsid w:val="00AA7D18"/>
    <w:rsid w:val="00AA7DEB"/>
    <w:rsid w:val="00AA7DEF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C3"/>
    <w:rsid w:val="00AB02E9"/>
    <w:rsid w:val="00AB038B"/>
    <w:rsid w:val="00AB0396"/>
    <w:rsid w:val="00AB03A5"/>
    <w:rsid w:val="00AB03FC"/>
    <w:rsid w:val="00AB048E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BB7"/>
    <w:rsid w:val="00AB1BC5"/>
    <w:rsid w:val="00AB1C4A"/>
    <w:rsid w:val="00AB1D23"/>
    <w:rsid w:val="00AB1E2E"/>
    <w:rsid w:val="00AB1E6A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C2"/>
    <w:rsid w:val="00AB290A"/>
    <w:rsid w:val="00AB2971"/>
    <w:rsid w:val="00AB2987"/>
    <w:rsid w:val="00AB298A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D7C"/>
    <w:rsid w:val="00AB3E1B"/>
    <w:rsid w:val="00AB3EC3"/>
    <w:rsid w:val="00AB3F06"/>
    <w:rsid w:val="00AB3F0B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4B"/>
    <w:rsid w:val="00AB53AC"/>
    <w:rsid w:val="00AB53E2"/>
    <w:rsid w:val="00AB5421"/>
    <w:rsid w:val="00AB5483"/>
    <w:rsid w:val="00AB5513"/>
    <w:rsid w:val="00AB5699"/>
    <w:rsid w:val="00AB5731"/>
    <w:rsid w:val="00AB5817"/>
    <w:rsid w:val="00AB5870"/>
    <w:rsid w:val="00AB5896"/>
    <w:rsid w:val="00AB58E2"/>
    <w:rsid w:val="00AB5998"/>
    <w:rsid w:val="00AB5A30"/>
    <w:rsid w:val="00AB5A37"/>
    <w:rsid w:val="00AB5AC2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7C"/>
    <w:rsid w:val="00AB6889"/>
    <w:rsid w:val="00AB68CF"/>
    <w:rsid w:val="00AB6906"/>
    <w:rsid w:val="00AB6946"/>
    <w:rsid w:val="00AB69AA"/>
    <w:rsid w:val="00AB69F0"/>
    <w:rsid w:val="00AB6A38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701B"/>
    <w:rsid w:val="00AB714A"/>
    <w:rsid w:val="00AB7155"/>
    <w:rsid w:val="00AB716F"/>
    <w:rsid w:val="00AB717B"/>
    <w:rsid w:val="00AB7191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5B"/>
    <w:rsid w:val="00AB7962"/>
    <w:rsid w:val="00AB7979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3"/>
    <w:rsid w:val="00AB7CFC"/>
    <w:rsid w:val="00AB7D34"/>
    <w:rsid w:val="00AB7DAE"/>
    <w:rsid w:val="00AB7EF6"/>
    <w:rsid w:val="00AB7EFB"/>
    <w:rsid w:val="00AB7FA4"/>
    <w:rsid w:val="00AC0034"/>
    <w:rsid w:val="00AC0107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7CB"/>
    <w:rsid w:val="00AC07EA"/>
    <w:rsid w:val="00AC087E"/>
    <w:rsid w:val="00AC08FC"/>
    <w:rsid w:val="00AC093F"/>
    <w:rsid w:val="00AC0942"/>
    <w:rsid w:val="00AC09B7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150"/>
    <w:rsid w:val="00AC1155"/>
    <w:rsid w:val="00AC115E"/>
    <w:rsid w:val="00AC11A6"/>
    <w:rsid w:val="00AC129D"/>
    <w:rsid w:val="00AC1351"/>
    <w:rsid w:val="00AC1402"/>
    <w:rsid w:val="00AC140D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28"/>
    <w:rsid w:val="00AC1F75"/>
    <w:rsid w:val="00AC201C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F3"/>
    <w:rsid w:val="00AC3B40"/>
    <w:rsid w:val="00AC3CA2"/>
    <w:rsid w:val="00AC3DCB"/>
    <w:rsid w:val="00AC3DD5"/>
    <w:rsid w:val="00AC3DE6"/>
    <w:rsid w:val="00AC3EAC"/>
    <w:rsid w:val="00AC3EE0"/>
    <w:rsid w:val="00AC3F09"/>
    <w:rsid w:val="00AC407B"/>
    <w:rsid w:val="00AC40B4"/>
    <w:rsid w:val="00AC4120"/>
    <w:rsid w:val="00AC415C"/>
    <w:rsid w:val="00AC4171"/>
    <w:rsid w:val="00AC4175"/>
    <w:rsid w:val="00AC4190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A52"/>
    <w:rsid w:val="00AC4AF5"/>
    <w:rsid w:val="00AC4B6D"/>
    <w:rsid w:val="00AC4B77"/>
    <w:rsid w:val="00AC4C00"/>
    <w:rsid w:val="00AC4DB0"/>
    <w:rsid w:val="00AC4E0D"/>
    <w:rsid w:val="00AC4E4B"/>
    <w:rsid w:val="00AC4E53"/>
    <w:rsid w:val="00AC4E7E"/>
    <w:rsid w:val="00AC4ED5"/>
    <w:rsid w:val="00AC50EC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829"/>
    <w:rsid w:val="00AC6872"/>
    <w:rsid w:val="00AC687B"/>
    <w:rsid w:val="00AC6885"/>
    <w:rsid w:val="00AC68CA"/>
    <w:rsid w:val="00AC6923"/>
    <w:rsid w:val="00AC6977"/>
    <w:rsid w:val="00AC6980"/>
    <w:rsid w:val="00AC69BC"/>
    <w:rsid w:val="00AC69C1"/>
    <w:rsid w:val="00AC6A64"/>
    <w:rsid w:val="00AC6A8B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938"/>
    <w:rsid w:val="00AC7965"/>
    <w:rsid w:val="00AC799B"/>
    <w:rsid w:val="00AC79CF"/>
    <w:rsid w:val="00AC7A14"/>
    <w:rsid w:val="00AC7B2C"/>
    <w:rsid w:val="00AC7BA8"/>
    <w:rsid w:val="00AC7BE0"/>
    <w:rsid w:val="00AC7D03"/>
    <w:rsid w:val="00AC7E0A"/>
    <w:rsid w:val="00AC7E64"/>
    <w:rsid w:val="00AC7E84"/>
    <w:rsid w:val="00AC7EC6"/>
    <w:rsid w:val="00AC7ECD"/>
    <w:rsid w:val="00AC7FC1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D0"/>
    <w:rsid w:val="00AD292E"/>
    <w:rsid w:val="00AD29BE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64"/>
    <w:rsid w:val="00AD3489"/>
    <w:rsid w:val="00AD3501"/>
    <w:rsid w:val="00AD36A4"/>
    <w:rsid w:val="00AD36AC"/>
    <w:rsid w:val="00AD370D"/>
    <w:rsid w:val="00AD388B"/>
    <w:rsid w:val="00AD3B88"/>
    <w:rsid w:val="00AD3B94"/>
    <w:rsid w:val="00AD3B9E"/>
    <w:rsid w:val="00AD3BD3"/>
    <w:rsid w:val="00AD3C00"/>
    <w:rsid w:val="00AD3C13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23"/>
    <w:rsid w:val="00AD4080"/>
    <w:rsid w:val="00AD40C3"/>
    <w:rsid w:val="00AD40E1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D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20B"/>
    <w:rsid w:val="00AD6238"/>
    <w:rsid w:val="00AD62F0"/>
    <w:rsid w:val="00AD631A"/>
    <w:rsid w:val="00AD634B"/>
    <w:rsid w:val="00AD63E5"/>
    <w:rsid w:val="00AD63EE"/>
    <w:rsid w:val="00AD6423"/>
    <w:rsid w:val="00AD64A5"/>
    <w:rsid w:val="00AD64CF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95"/>
    <w:rsid w:val="00AD72E7"/>
    <w:rsid w:val="00AD73CD"/>
    <w:rsid w:val="00AD7495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2AB"/>
    <w:rsid w:val="00AE02D0"/>
    <w:rsid w:val="00AE030E"/>
    <w:rsid w:val="00AE03EE"/>
    <w:rsid w:val="00AE0441"/>
    <w:rsid w:val="00AE045F"/>
    <w:rsid w:val="00AE0495"/>
    <w:rsid w:val="00AE0512"/>
    <w:rsid w:val="00AE06F4"/>
    <w:rsid w:val="00AE07A5"/>
    <w:rsid w:val="00AE07B2"/>
    <w:rsid w:val="00AE0836"/>
    <w:rsid w:val="00AE0861"/>
    <w:rsid w:val="00AE08D9"/>
    <w:rsid w:val="00AE08E6"/>
    <w:rsid w:val="00AE0AA5"/>
    <w:rsid w:val="00AE0B07"/>
    <w:rsid w:val="00AE0BF0"/>
    <w:rsid w:val="00AE0C6D"/>
    <w:rsid w:val="00AE0C70"/>
    <w:rsid w:val="00AE0CC6"/>
    <w:rsid w:val="00AE0CC8"/>
    <w:rsid w:val="00AE0D8D"/>
    <w:rsid w:val="00AE0E10"/>
    <w:rsid w:val="00AE0E7E"/>
    <w:rsid w:val="00AE0E95"/>
    <w:rsid w:val="00AE0ED5"/>
    <w:rsid w:val="00AE0F47"/>
    <w:rsid w:val="00AE0F51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D0A"/>
    <w:rsid w:val="00AE1D0C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66"/>
    <w:rsid w:val="00AE239C"/>
    <w:rsid w:val="00AE23B4"/>
    <w:rsid w:val="00AE23D6"/>
    <w:rsid w:val="00AE23FE"/>
    <w:rsid w:val="00AE24EE"/>
    <w:rsid w:val="00AE24EF"/>
    <w:rsid w:val="00AE24F0"/>
    <w:rsid w:val="00AE2651"/>
    <w:rsid w:val="00AE265E"/>
    <w:rsid w:val="00AE26F4"/>
    <w:rsid w:val="00AE2756"/>
    <w:rsid w:val="00AE27C9"/>
    <w:rsid w:val="00AE27D9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EC2"/>
    <w:rsid w:val="00AE2F30"/>
    <w:rsid w:val="00AE2F32"/>
    <w:rsid w:val="00AE3027"/>
    <w:rsid w:val="00AE30F3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B0"/>
    <w:rsid w:val="00AE48C4"/>
    <w:rsid w:val="00AE49E1"/>
    <w:rsid w:val="00AE4A3F"/>
    <w:rsid w:val="00AE4A49"/>
    <w:rsid w:val="00AE4ABB"/>
    <w:rsid w:val="00AE4B50"/>
    <w:rsid w:val="00AE4B7D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AB"/>
    <w:rsid w:val="00AE532F"/>
    <w:rsid w:val="00AE535E"/>
    <w:rsid w:val="00AE53A8"/>
    <w:rsid w:val="00AE53D1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7"/>
    <w:rsid w:val="00AE5A96"/>
    <w:rsid w:val="00AE5AC6"/>
    <w:rsid w:val="00AE5B42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F2B"/>
    <w:rsid w:val="00AE60B0"/>
    <w:rsid w:val="00AE60B1"/>
    <w:rsid w:val="00AE620A"/>
    <w:rsid w:val="00AE6213"/>
    <w:rsid w:val="00AE625D"/>
    <w:rsid w:val="00AE6375"/>
    <w:rsid w:val="00AE63CD"/>
    <w:rsid w:val="00AE640C"/>
    <w:rsid w:val="00AE6466"/>
    <w:rsid w:val="00AE64C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D6"/>
    <w:rsid w:val="00AE6EEE"/>
    <w:rsid w:val="00AE6F2F"/>
    <w:rsid w:val="00AE6FB9"/>
    <w:rsid w:val="00AE706A"/>
    <w:rsid w:val="00AE7112"/>
    <w:rsid w:val="00AE7146"/>
    <w:rsid w:val="00AE718E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94"/>
    <w:rsid w:val="00AF09C4"/>
    <w:rsid w:val="00AF0A16"/>
    <w:rsid w:val="00AF0A6B"/>
    <w:rsid w:val="00AF0C1D"/>
    <w:rsid w:val="00AF0C88"/>
    <w:rsid w:val="00AF0D5C"/>
    <w:rsid w:val="00AF0E97"/>
    <w:rsid w:val="00AF0F04"/>
    <w:rsid w:val="00AF0F17"/>
    <w:rsid w:val="00AF0F30"/>
    <w:rsid w:val="00AF105E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33"/>
    <w:rsid w:val="00AF1C49"/>
    <w:rsid w:val="00AF1CD1"/>
    <w:rsid w:val="00AF1D7F"/>
    <w:rsid w:val="00AF1DA5"/>
    <w:rsid w:val="00AF1E34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2E6"/>
    <w:rsid w:val="00AF2338"/>
    <w:rsid w:val="00AF2356"/>
    <w:rsid w:val="00AF237D"/>
    <w:rsid w:val="00AF24FD"/>
    <w:rsid w:val="00AF2512"/>
    <w:rsid w:val="00AF2625"/>
    <w:rsid w:val="00AF26BD"/>
    <w:rsid w:val="00AF26E2"/>
    <w:rsid w:val="00AF2732"/>
    <w:rsid w:val="00AF276F"/>
    <w:rsid w:val="00AF279C"/>
    <w:rsid w:val="00AF27EF"/>
    <w:rsid w:val="00AF2838"/>
    <w:rsid w:val="00AF284A"/>
    <w:rsid w:val="00AF28D6"/>
    <w:rsid w:val="00AF2A04"/>
    <w:rsid w:val="00AF2A40"/>
    <w:rsid w:val="00AF2A79"/>
    <w:rsid w:val="00AF2B05"/>
    <w:rsid w:val="00AF2B57"/>
    <w:rsid w:val="00AF2B64"/>
    <w:rsid w:val="00AF2BEF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AB"/>
    <w:rsid w:val="00AF3F28"/>
    <w:rsid w:val="00AF3FC5"/>
    <w:rsid w:val="00AF400D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6FD"/>
    <w:rsid w:val="00AF47A0"/>
    <w:rsid w:val="00AF47CE"/>
    <w:rsid w:val="00AF4819"/>
    <w:rsid w:val="00AF4857"/>
    <w:rsid w:val="00AF4864"/>
    <w:rsid w:val="00AF4882"/>
    <w:rsid w:val="00AF48E2"/>
    <w:rsid w:val="00AF48FE"/>
    <w:rsid w:val="00AF4A34"/>
    <w:rsid w:val="00AF4AE1"/>
    <w:rsid w:val="00AF4B20"/>
    <w:rsid w:val="00AF4B40"/>
    <w:rsid w:val="00AF4B4C"/>
    <w:rsid w:val="00AF4BAC"/>
    <w:rsid w:val="00AF4BBD"/>
    <w:rsid w:val="00AF4BE1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D8"/>
    <w:rsid w:val="00AF58F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FC"/>
    <w:rsid w:val="00AF6754"/>
    <w:rsid w:val="00AF67F9"/>
    <w:rsid w:val="00AF68C0"/>
    <w:rsid w:val="00AF697C"/>
    <w:rsid w:val="00AF6A2B"/>
    <w:rsid w:val="00AF6AC3"/>
    <w:rsid w:val="00AF6B08"/>
    <w:rsid w:val="00AF6B66"/>
    <w:rsid w:val="00AF6B96"/>
    <w:rsid w:val="00AF6BAC"/>
    <w:rsid w:val="00AF6C23"/>
    <w:rsid w:val="00AF6C2E"/>
    <w:rsid w:val="00AF6D2B"/>
    <w:rsid w:val="00AF6DA3"/>
    <w:rsid w:val="00AF6DBD"/>
    <w:rsid w:val="00AF6E24"/>
    <w:rsid w:val="00AF6E8A"/>
    <w:rsid w:val="00AF6E8E"/>
    <w:rsid w:val="00AF6EDC"/>
    <w:rsid w:val="00AF6F70"/>
    <w:rsid w:val="00AF6FB0"/>
    <w:rsid w:val="00AF6FC4"/>
    <w:rsid w:val="00AF6FDA"/>
    <w:rsid w:val="00AF6FE1"/>
    <w:rsid w:val="00AF7063"/>
    <w:rsid w:val="00AF71C0"/>
    <w:rsid w:val="00AF723E"/>
    <w:rsid w:val="00AF726F"/>
    <w:rsid w:val="00AF7334"/>
    <w:rsid w:val="00AF740A"/>
    <w:rsid w:val="00AF741D"/>
    <w:rsid w:val="00AF74AB"/>
    <w:rsid w:val="00AF7500"/>
    <w:rsid w:val="00AF7521"/>
    <w:rsid w:val="00AF76A0"/>
    <w:rsid w:val="00AF76F3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C4"/>
    <w:rsid w:val="00AF7DE5"/>
    <w:rsid w:val="00AF7DFB"/>
    <w:rsid w:val="00AF7EFF"/>
    <w:rsid w:val="00AF7F6A"/>
    <w:rsid w:val="00AF7F83"/>
    <w:rsid w:val="00B00024"/>
    <w:rsid w:val="00B000D5"/>
    <w:rsid w:val="00B00170"/>
    <w:rsid w:val="00B002CC"/>
    <w:rsid w:val="00B00468"/>
    <w:rsid w:val="00B00506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A22"/>
    <w:rsid w:val="00B00A4C"/>
    <w:rsid w:val="00B00AE7"/>
    <w:rsid w:val="00B00B0C"/>
    <w:rsid w:val="00B00C17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9D"/>
    <w:rsid w:val="00B011B2"/>
    <w:rsid w:val="00B011EC"/>
    <w:rsid w:val="00B01212"/>
    <w:rsid w:val="00B01218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23"/>
    <w:rsid w:val="00B01A74"/>
    <w:rsid w:val="00B01AB2"/>
    <w:rsid w:val="00B01B43"/>
    <w:rsid w:val="00B01B52"/>
    <w:rsid w:val="00B01B99"/>
    <w:rsid w:val="00B01C92"/>
    <w:rsid w:val="00B01D3A"/>
    <w:rsid w:val="00B01D46"/>
    <w:rsid w:val="00B01D73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C5"/>
    <w:rsid w:val="00B031EB"/>
    <w:rsid w:val="00B0322E"/>
    <w:rsid w:val="00B0323E"/>
    <w:rsid w:val="00B032C4"/>
    <w:rsid w:val="00B032D7"/>
    <w:rsid w:val="00B032DF"/>
    <w:rsid w:val="00B03311"/>
    <w:rsid w:val="00B033AF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B1"/>
    <w:rsid w:val="00B03A32"/>
    <w:rsid w:val="00B03A61"/>
    <w:rsid w:val="00B03A8A"/>
    <w:rsid w:val="00B03B7D"/>
    <w:rsid w:val="00B03CA7"/>
    <w:rsid w:val="00B03CC0"/>
    <w:rsid w:val="00B03D48"/>
    <w:rsid w:val="00B03D51"/>
    <w:rsid w:val="00B03D78"/>
    <w:rsid w:val="00B03D84"/>
    <w:rsid w:val="00B03E4E"/>
    <w:rsid w:val="00B03E97"/>
    <w:rsid w:val="00B03EEA"/>
    <w:rsid w:val="00B03EF3"/>
    <w:rsid w:val="00B03F46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639"/>
    <w:rsid w:val="00B046D8"/>
    <w:rsid w:val="00B0471F"/>
    <w:rsid w:val="00B04821"/>
    <w:rsid w:val="00B04824"/>
    <w:rsid w:val="00B0488B"/>
    <w:rsid w:val="00B049C6"/>
    <w:rsid w:val="00B04A6C"/>
    <w:rsid w:val="00B04B20"/>
    <w:rsid w:val="00B04C0B"/>
    <w:rsid w:val="00B04C9F"/>
    <w:rsid w:val="00B04D6C"/>
    <w:rsid w:val="00B04D8D"/>
    <w:rsid w:val="00B04E5E"/>
    <w:rsid w:val="00B04F0D"/>
    <w:rsid w:val="00B04F16"/>
    <w:rsid w:val="00B04F17"/>
    <w:rsid w:val="00B04FF3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47B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FB"/>
    <w:rsid w:val="00B05CBB"/>
    <w:rsid w:val="00B05CD7"/>
    <w:rsid w:val="00B05E6D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92"/>
    <w:rsid w:val="00B06BCE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51"/>
    <w:rsid w:val="00B070D0"/>
    <w:rsid w:val="00B07187"/>
    <w:rsid w:val="00B07198"/>
    <w:rsid w:val="00B07380"/>
    <w:rsid w:val="00B07445"/>
    <w:rsid w:val="00B07495"/>
    <w:rsid w:val="00B07572"/>
    <w:rsid w:val="00B07591"/>
    <w:rsid w:val="00B076DB"/>
    <w:rsid w:val="00B0777A"/>
    <w:rsid w:val="00B0778E"/>
    <w:rsid w:val="00B077CA"/>
    <w:rsid w:val="00B077D9"/>
    <w:rsid w:val="00B0780C"/>
    <w:rsid w:val="00B078C7"/>
    <w:rsid w:val="00B079AC"/>
    <w:rsid w:val="00B079E3"/>
    <w:rsid w:val="00B07A1A"/>
    <w:rsid w:val="00B07A3B"/>
    <w:rsid w:val="00B07AEA"/>
    <w:rsid w:val="00B07BA2"/>
    <w:rsid w:val="00B07BBD"/>
    <w:rsid w:val="00B07C93"/>
    <w:rsid w:val="00B07DBB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2E"/>
    <w:rsid w:val="00B108FC"/>
    <w:rsid w:val="00B1098F"/>
    <w:rsid w:val="00B109F1"/>
    <w:rsid w:val="00B10AF8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73"/>
    <w:rsid w:val="00B111A0"/>
    <w:rsid w:val="00B11250"/>
    <w:rsid w:val="00B112E1"/>
    <w:rsid w:val="00B11311"/>
    <w:rsid w:val="00B11374"/>
    <w:rsid w:val="00B1139A"/>
    <w:rsid w:val="00B113C6"/>
    <w:rsid w:val="00B114C6"/>
    <w:rsid w:val="00B115BA"/>
    <w:rsid w:val="00B115CA"/>
    <w:rsid w:val="00B1161C"/>
    <w:rsid w:val="00B11620"/>
    <w:rsid w:val="00B116CD"/>
    <w:rsid w:val="00B116DF"/>
    <w:rsid w:val="00B11702"/>
    <w:rsid w:val="00B11719"/>
    <w:rsid w:val="00B1182A"/>
    <w:rsid w:val="00B1184F"/>
    <w:rsid w:val="00B11872"/>
    <w:rsid w:val="00B11886"/>
    <w:rsid w:val="00B11910"/>
    <w:rsid w:val="00B119C0"/>
    <w:rsid w:val="00B119CE"/>
    <w:rsid w:val="00B119E2"/>
    <w:rsid w:val="00B11A24"/>
    <w:rsid w:val="00B11A63"/>
    <w:rsid w:val="00B11A6D"/>
    <w:rsid w:val="00B11A91"/>
    <w:rsid w:val="00B11AB7"/>
    <w:rsid w:val="00B11AB8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CC"/>
    <w:rsid w:val="00B1270D"/>
    <w:rsid w:val="00B127AB"/>
    <w:rsid w:val="00B127C4"/>
    <w:rsid w:val="00B127DE"/>
    <w:rsid w:val="00B128BE"/>
    <w:rsid w:val="00B1291C"/>
    <w:rsid w:val="00B12947"/>
    <w:rsid w:val="00B12A5C"/>
    <w:rsid w:val="00B12AA8"/>
    <w:rsid w:val="00B12B6E"/>
    <w:rsid w:val="00B12D1F"/>
    <w:rsid w:val="00B12D69"/>
    <w:rsid w:val="00B12D78"/>
    <w:rsid w:val="00B12F39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A0"/>
    <w:rsid w:val="00B13C10"/>
    <w:rsid w:val="00B13C89"/>
    <w:rsid w:val="00B13CF8"/>
    <w:rsid w:val="00B13D5A"/>
    <w:rsid w:val="00B13D73"/>
    <w:rsid w:val="00B13D8B"/>
    <w:rsid w:val="00B13DA7"/>
    <w:rsid w:val="00B13DEA"/>
    <w:rsid w:val="00B13E3B"/>
    <w:rsid w:val="00B13ED4"/>
    <w:rsid w:val="00B13F11"/>
    <w:rsid w:val="00B13F31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68"/>
    <w:rsid w:val="00B14443"/>
    <w:rsid w:val="00B144CD"/>
    <w:rsid w:val="00B145E2"/>
    <w:rsid w:val="00B1465C"/>
    <w:rsid w:val="00B14709"/>
    <w:rsid w:val="00B147A1"/>
    <w:rsid w:val="00B14810"/>
    <w:rsid w:val="00B1481C"/>
    <w:rsid w:val="00B14870"/>
    <w:rsid w:val="00B1489C"/>
    <w:rsid w:val="00B148A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69"/>
    <w:rsid w:val="00B152FC"/>
    <w:rsid w:val="00B15308"/>
    <w:rsid w:val="00B153A0"/>
    <w:rsid w:val="00B15422"/>
    <w:rsid w:val="00B154EF"/>
    <w:rsid w:val="00B1554B"/>
    <w:rsid w:val="00B155AE"/>
    <w:rsid w:val="00B15689"/>
    <w:rsid w:val="00B1569F"/>
    <w:rsid w:val="00B157B9"/>
    <w:rsid w:val="00B157C1"/>
    <w:rsid w:val="00B15800"/>
    <w:rsid w:val="00B1582D"/>
    <w:rsid w:val="00B15850"/>
    <w:rsid w:val="00B159F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F0"/>
    <w:rsid w:val="00B16A32"/>
    <w:rsid w:val="00B16B1D"/>
    <w:rsid w:val="00B16BD4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86"/>
    <w:rsid w:val="00B16FD7"/>
    <w:rsid w:val="00B17028"/>
    <w:rsid w:val="00B17039"/>
    <w:rsid w:val="00B1706F"/>
    <w:rsid w:val="00B170AE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653"/>
    <w:rsid w:val="00B17667"/>
    <w:rsid w:val="00B17668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A8"/>
    <w:rsid w:val="00B17ACB"/>
    <w:rsid w:val="00B17B33"/>
    <w:rsid w:val="00B17B40"/>
    <w:rsid w:val="00B17CB8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6D"/>
    <w:rsid w:val="00B20582"/>
    <w:rsid w:val="00B2058C"/>
    <w:rsid w:val="00B20629"/>
    <w:rsid w:val="00B206B7"/>
    <w:rsid w:val="00B206EC"/>
    <w:rsid w:val="00B20731"/>
    <w:rsid w:val="00B207C3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881"/>
    <w:rsid w:val="00B218B5"/>
    <w:rsid w:val="00B21938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BB"/>
    <w:rsid w:val="00B2209C"/>
    <w:rsid w:val="00B221BD"/>
    <w:rsid w:val="00B22255"/>
    <w:rsid w:val="00B2229E"/>
    <w:rsid w:val="00B222C4"/>
    <w:rsid w:val="00B2233F"/>
    <w:rsid w:val="00B2236F"/>
    <w:rsid w:val="00B22461"/>
    <w:rsid w:val="00B22535"/>
    <w:rsid w:val="00B2257B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3058"/>
    <w:rsid w:val="00B2307A"/>
    <w:rsid w:val="00B230C3"/>
    <w:rsid w:val="00B230D0"/>
    <w:rsid w:val="00B230DF"/>
    <w:rsid w:val="00B232F0"/>
    <w:rsid w:val="00B2333B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AD"/>
    <w:rsid w:val="00B23855"/>
    <w:rsid w:val="00B2385F"/>
    <w:rsid w:val="00B2387E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4F"/>
    <w:rsid w:val="00B24B5A"/>
    <w:rsid w:val="00B24B94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4E"/>
    <w:rsid w:val="00B270FE"/>
    <w:rsid w:val="00B2710A"/>
    <w:rsid w:val="00B27114"/>
    <w:rsid w:val="00B271FA"/>
    <w:rsid w:val="00B27366"/>
    <w:rsid w:val="00B274F4"/>
    <w:rsid w:val="00B275A2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CAC"/>
    <w:rsid w:val="00B27D04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12"/>
    <w:rsid w:val="00B30A84"/>
    <w:rsid w:val="00B30AA8"/>
    <w:rsid w:val="00B30AC3"/>
    <w:rsid w:val="00B30AE4"/>
    <w:rsid w:val="00B30B4C"/>
    <w:rsid w:val="00B30BF7"/>
    <w:rsid w:val="00B30C8E"/>
    <w:rsid w:val="00B30D1D"/>
    <w:rsid w:val="00B30D84"/>
    <w:rsid w:val="00B30EBB"/>
    <w:rsid w:val="00B30F56"/>
    <w:rsid w:val="00B30F90"/>
    <w:rsid w:val="00B31001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B1"/>
    <w:rsid w:val="00B314E5"/>
    <w:rsid w:val="00B31572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EB1"/>
    <w:rsid w:val="00B31F7F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FA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3A"/>
    <w:rsid w:val="00B33E72"/>
    <w:rsid w:val="00B33EFB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8D4"/>
    <w:rsid w:val="00B348F4"/>
    <w:rsid w:val="00B349A6"/>
    <w:rsid w:val="00B34A14"/>
    <w:rsid w:val="00B34A27"/>
    <w:rsid w:val="00B34A28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E8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753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DC"/>
    <w:rsid w:val="00B3614B"/>
    <w:rsid w:val="00B36174"/>
    <w:rsid w:val="00B3618C"/>
    <w:rsid w:val="00B3618E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4A"/>
    <w:rsid w:val="00B36879"/>
    <w:rsid w:val="00B368A7"/>
    <w:rsid w:val="00B368C1"/>
    <w:rsid w:val="00B36941"/>
    <w:rsid w:val="00B36946"/>
    <w:rsid w:val="00B36988"/>
    <w:rsid w:val="00B36B0E"/>
    <w:rsid w:val="00B36B50"/>
    <w:rsid w:val="00B36B8B"/>
    <w:rsid w:val="00B36BE2"/>
    <w:rsid w:val="00B36C35"/>
    <w:rsid w:val="00B36CE7"/>
    <w:rsid w:val="00B36D22"/>
    <w:rsid w:val="00B36D4C"/>
    <w:rsid w:val="00B36DF6"/>
    <w:rsid w:val="00B36E3E"/>
    <w:rsid w:val="00B36EE0"/>
    <w:rsid w:val="00B36F54"/>
    <w:rsid w:val="00B3701D"/>
    <w:rsid w:val="00B37075"/>
    <w:rsid w:val="00B370BD"/>
    <w:rsid w:val="00B370C6"/>
    <w:rsid w:val="00B370F0"/>
    <w:rsid w:val="00B3710B"/>
    <w:rsid w:val="00B371AD"/>
    <w:rsid w:val="00B371D8"/>
    <w:rsid w:val="00B37213"/>
    <w:rsid w:val="00B37257"/>
    <w:rsid w:val="00B372A5"/>
    <w:rsid w:val="00B37306"/>
    <w:rsid w:val="00B373C6"/>
    <w:rsid w:val="00B373F7"/>
    <w:rsid w:val="00B37477"/>
    <w:rsid w:val="00B3752B"/>
    <w:rsid w:val="00B3753E"/>
    <w:rsid w:val="00B37608"/>
    <w:rsid w:val="00B3774C"/>
    <w:rsid w:val="00B3786E"/>
    <w:rsid w:val="00B378BD"/>
    <w:rsid w:val="00B3790D"/>
    <w:rsid w:val="00B379EC"/>
    <w:rsid w:val="00B37B16"/>
    <w:rsid w:val="00B37B54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429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ECB"/>
    <w:rsid w:val="00B41007"/>
    <w:rsid w:val="00B41059"/>
    <w:rsid w:val="00B41072"/>
    <w:rsid w:val="00B410C2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AC"/>
    <w:rsid w:val="00B4179E"/>
    <w:rsid w:val="00B4181E"/>
    <w:rsid w:val="00B41832"/>
    <w:rsid w:val="00B41854"/>
    <w:rsid w:val="00B41868"/>
    <w:rsid w:val="00B418C2"/>
    <w:rsid w:val="00B41A03"/>
    <w:rsid w:val="00B41A1B"/>
    <w:rsid w:val="00B41A57"/>
    <w:rsid w:val="00B41A5D"/>
    <w:rsid w:val="00B41BCF"/>
    <w:rsid w:val="00B41C41"/>
    <w:rsid w:val="00B41D58"/>
    <w:rsid w:val="00B41D74"/>
    <w:rsid w:val="00B41DAC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94"/>
    <w:rsid w:val="00B425A1"/>
    <w:rsid w:val="00B4269C"/>
    <w:rsid w:val="00B4271F"/>
    <w:rsid w:val="00B42730"/>
    <w:rsid w:val="00B4278F"/>
    <w:rsid w:val="00B42895"/>
    <w:rsid w:val="00B428BD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238"/>
    <w:rsid w:val="00B43248"/>
    <w:rsid w:val="00B43261"/>
    <w:rsid w:val="00B4327B"/>
    <w:rsid w:val="00B4328E"/>
    <w:rsid w:val="00B432FB"/>
    <w:rsid w:val="00B43323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DA"/>
    <w:rsid w:val="00B44851"/>
    <w:rsid w:val="00B4497D"/>
    <w:rsid w:val="00B449C2"/>
    <w:rsid w:val="00B44A86"/>
    <w:rsid w:val="00B44AA6"/>
    <w:rsid w:val="00B44AB7"/>
    <w:rsid w:val="00B44AD1"/>
    <w:rsid w:val="00B44B78"/>
    <w:rsid w:val="00B44C73"/>
    <w:rsid w:val="00B44CCB"/>
    <w:rsid w:val="00B44D26"/>
    <w:rsid w:val="00B44D81"/>
    <w:rsid w:val="00B44E49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6"/>
    <w:rsid w:val="00B458D3"/>
    <w:rsid w:val="00B458ED"/>
    <w:rsid w:val="00B458FF"/>
    <w:rsid w:val="00B45971"/>
    <w:rsid w:val="00B459A6"/>
    <w:rsid w:val="00B45AF6"/>
    <w:rsid w:val="00B45C32"/>
    <w:rsid w:val="00B45C7C"/>
    <w:rsid w:val="00B45CE0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A"/>
    <w:rsid w:val="00B46490"/>
    <w:rsid w:val="00B464E2"/>
    <w:rsid w:val="00B4654A"/>
    <w:rsid w:val="00B46652"/>
    <w:rsid w:val="00B466A7"/>
    <w:rsid w:val="00B466BD"/>
    <w:rsid w:val="00B466D4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F6"/>
    <w:rsid w:val="00B5095D"/>
    <w:rsid w:val="00B50997"/>
    <w:rsid w:val="00B509B5"/>
    <w:rsid w:val="00B50A37"/>
    <w:rsid w:val="00B50A62"/>
    <w:rsid w:val="00B50AE4"/>
    <w:rsid w:val="00B50C98"/>
    <w:rsid w:val="00B50C9B"/>
    <w:rsid w:val="00B50CF4"/>
    <w:rsid w:val="00B50CFF"/>
    <w:rsid w:val="00B50D55"/>
    <w:rsid w:val="00B50DFD"/>
    <w:rsid w:val="00B50E05"/>
    <w:rsid w:val="00B50E20"/>
    <w:rsid w:val="00B50E86"/>
    <w:rsid w:val="00B50E8B"/>
    <w:rsid w:val="00B50EEF"/>
    <w:rsid w:val="00B51165"/>
    <w:rsid w:val="00B51256"/>
    <w:rsid w:val="00B51354"/>
    <w:rsid w:val="00B51385"/>
    <w:rsid w:val="00B513AC"/>
    <w:rsid w:val="00B5141E"/>
    <w:rsid w:val="00B514AF"/>
    <w:rsid w:val="00B514FE"/>
    <w:rsid w:val="00B5153F"/>
    <w:rsid w:val="00B515D6"/>
    <w:rsid w:val="00B516D4"/>
    <w:rsid w:val="00B5174B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9B"/>
    <w:rsid w:val="00B520D9"/>
    <w:rsid w:val="00B52120"/>
    <w:rsid w:val="00B5212D"/>
    <w:rsid w:val="00B52196"/>
    <w:rsid w:val="00B52210"/>
    <w:rsid w:val="00B52226"/>
    <w:rsid w:val="00B522A9"/>
    <w:rsid w:val="00B522C3"/>
    <w:rsid w:val="00B523EA"/>
    <w:rsid w:val="00B52457"/>
    <w:rsid w:val="00B5247C"/>
    <w:rsid w:val="00B52482"/>
    <w:rsid w:val="00B52557"/>
    <w:rsid w:val="00B525B4"/>
    <w:rsid w:val="00B525BF"/>
    <w:rsid w:val="00B52620"/>
    <w:rsid w:val="00B5270F"/>
    <w:rsid w:val="00B5273D"/>
    <w:rsid w:val="00B527C7"/>
    <w:rsid w:val="00B528B3"/>
    <w:rsid w:val="00B52913"/>
    <w:rsid w:val="00B52949"/>
    <w:rsid w:val="00B529DD"/>
    <w:rsid w:val="00B52A01"/>
    <w:rsid w:val="00B52A0B"/>
    <w:rsid w:val="00B52AD6"/>
    <w:rsid w:val="00B52B65"/>
    <w:rsid w:val="00B52BCB"/>
    <w:rsid w:val="00B52CCD"/>
    <w:rsid w:val="00B52D3D"/>
    <w:rsid w:val="00B52D59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98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74"/>
    <w:rsid w:val="00B53F8C"/>
    <w:rsid w:val="00B54026"/>
    <w:rsid w:val="00B54110"/>
    <w:rsid w:val="00B5412D"/>
    <w:rsid w:val="00B54168"/>
    <w:rsid w:val="00B5421E"/>
    <w:rsid w:val="00B5423B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72A"/>
    <w:rsid w:val="00B547B7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C"/>
    <w:rsid w:val="00B54A6A"/>
    <w:rsid w:val="00B54A6D"/>
    <w:rsid w:val="00B54AB0"/>
    <w:rsid w:val="00B54B1A"/>
    <w:rsid w:val="00B54B4E"/>
    <w:rsid w:val="00B54C73"/>
    <w:rsid w:val="00B54C82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17"/>
    <w:rsid w:val="00B56CB5"/>
    <w:rsid w:val="00B56D08"/>
    <w:rsid w:val="00B56D44"/>
    <w:rsid w:val="00B56EA8"/>
    <w:rsid w:val="00B56F26"/>
    <w:rsid w:val="00B56FF3"/>
    <w:rsid w:val="00B5702C"/>
    <w:rsid w:val="00B570B9"/>
    <w:rsid w:val="00B570DD"/>
    <w:rsid w:val="00B571D2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B8"/>
    <w:rsid w:val="00B57C81"/>
    <w:rsid w:val="00B57C99"/>
    <w:rsid w:val="00B57DA8"/>
    <w:rsid w:val="00B57DBE"/>
    <w:rsid w:val="00B57F92"/>
    <w:rsid w:val="00B57F9C"/>
    <w:rsid w:val="00B57FA8"/>
    <w:rsid w:val="00B600D4"/>
    <w:rsid w:val="00B60172"/>
    <w:rsid w:val="00B601A8"/>
    <w:rsid w:val="00B602E0"/>
    <w:rsid w:val="00B60301"/>
    <w:rsid w:val="00B60319"/>
    <w:rsid w:val="00B603D2"/>
    <w:rsid w:val="00B604CB"/>
    <w:rsid w:val="00B606EE"/>
    <w:rsid w:val="00B60730"/>
    <w:rsid w:val="00B607E4"/>
    <w:rsid w:val="00B607E5"/>
    <w:rsid w:val="00B60809"/>
    <w:rsid w:val="00B60875"/>
    <w:rsid w:val="00B6098D"/>
    <w:rsid w:val="00B609FB"/>
    <w:rsid w:val="00B60A3C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FE"/>
    <w:rsid w:val="00B6264A"/>
    <w:rsid w:val="00B6265E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95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57"/>
    <w:rsid w:val="00B64362"/>
    <w:rsid w:val="00B64439"/>
    <w:rsid w:val="00B64476"/>
    <w:rsid w:val="00B64484"/>
    <w:rsid w:val="00B64506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E4C"/>
    <w:rsid w:val="00B64E73"/>
    <w:rsid w:val="00B64E7B"/>
    <w:rsid w:val="00B64EEA"/>
    <w:rsid w:val="00B64F60"/>
    <w:rsid w:val="00B64F98"/>
    <w:rsid w:val="00B64FD9"/>
    <w:rsid w:val="00B65048"/>
    <w:rsid w:val="00B6508E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833"/>
    <w:rsid w:val="00B65847"/>
    <w:rsid w:val="00B65898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54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218"/>
    <w:rsid w:val="00B662A8"/>
    <w:rsid w:val="00B662F0"/>
    <w:rsid w:val="00B66347"/>
    <w:rsid w:val="00B663CC"/>
    <w:rsid w:val="00B6642B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A6D"/>
    <w:rsid w:val="00B66B73"/>
    <w:rsid w:val="00B66BC0"/>
    <w:rsid w:val="00B66C96"/>
    <w:rsid w:val="00B66CAD"/>
    <w:rsid w:val="00B66D30"/>
    <w:rsid w:val="00B66F2F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812"/>
    <w:rsid w:val="00B678CE"/>
    <w:rsid w:val="00B678E8"/>
    <w:rsid w:val="00B67A2D"/>
    <w:rsid w:val="00B67A3E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75"/>
    <w:rsid w:val="00B7009B"/>
    <w:rsid w:val="00B7015D"/>
    <w:rsid w:val="00B701CA"/>
    <w:rsid w:val="00B7020B"/>
    <w:rsid w:val="00B7029F"/>
    <w:rsid w:val="00B702F5"/>
    <w:rsid w:val="00B703AE"/>
    <w:rsid w:val="00B70404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B6"/>
    <w:rsid w:val="00B70D5D"/>
    <w:rsid w:val="00B70DCB"/>
    <w:rsid w:val="00B70EA6"/>
    <w:rsid w:val="00B70F07"/>
    <w:rsid w:val="00B70F11"/>
    <w:rsid w:val="00B70FDE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337"/>
    <w:rsid w:val="00B71385"/>
    <w:rsid w:val="00B713B6"/>
    <w:rsid w:val="00B713E7"/>
    <w:rsid w:val="00B7142A"/>
    <w:rsid w:val="00B71463"/>
    <w:rsid w:val="00B7147D"/>
    <w:rsid w:val="00B71491"/>
    <w:rsid w:val="00B714C2"/>
    <w:rsid w:val="00B715CA"/>
    <w:rsid w:val="00B715F2"/>
    <w:rsid w:val="00B716A4"/>
    <w:rsid w:val="00B717CF"/>
    <w:rsid w:val="00B717E0"/>
    <w:rsid w:val="00B71864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C9"/>
    <w:rsid w:val="00B71CD2"/>
    <w:rsid w:val="00B71CFB"/>
    <w:rsid w:val="00B71E4A"/>
    <w:rsid w:val="00B71E6F"/>
    <w:rsid w:val="00B71F4C"/>
    <w:rsid w:val="00B71F64"/>
    <w:rsid w:val="00B71FAA"/>
    <w:rsid w:val="00B72170"/>
    <w:rsid w:val="00B7217B"/>
    <w:rsid w:val="00B721B2"/>
    <w:rsid w:val="00B721C5"/>
    <w:rsid w:val="00B721E1"/>
    <w:rsid w:val="00B72467"/>
    <w:rsid w:val="00B724AE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36"/>
    <w:rsid w:val="00B730C2"/>
    <w:rsid w:val="00B7312E"/>
    <w:rsid w:val="00B731B2"/>
    <w:rsid w:val="00B7325F"/>
    <w:rsid w:val="00B732F2"/>
    <w:rsid w:val="00B7334C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5C"/>
    <w:rsid w:val="00B74C97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11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795"/>
    <w:rsid w:val="00B767DD"/>
    <w:rsid w:val="00B7681F"/>
    <w:rsid w:val="00B7694D"/>
    <w:rsid w:val="00B76993"/>
    <w:rsid w:val="00B76995"/>
    <w:rsid w:val="00B7699B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A6"/>
    <w:rsid w:val="00B77586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C0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A"/>
    <w:rsid w:val="00B8115C"/>
    <w:rsid w:val="00B8115E"/>
    <w:rsid w:val="00B81195"/>
    <w:rsid w:val="00B8120F"/>
    <w:rsid w:val="00B813B1"/>
    <w:rsid w:val="00B813DE"/>
    <w:rsid w:val="00B8149B"/>
    <w:rsid w:val="00B814C6"/>
    <w:rsid w:val="00B814D2"/>
    <w:rsid w:val="00B81529"/>
    <w:rsid w:val="00B81588"/>
    <w:rsid w:val="00B81613"/>
    <w:rsid w:val="00B81614"/>
    <w:rsid w:val="00B816EA"/>
    <w:rsid w:val="00B8175A"/>
    <w:rsid w:val="00B817CF"/>
    <w:rsid w:val="00B81899"/>
    <w:rsid w:val="00B818C5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C4"/>
    <w:rsid w:val="00B83D4D"/>
    <w:rsid w:val="00B83D78"/>
    <w:rsid w:val="00B83DD8"/>
    <w:rsid w:val="00B83E7A"/>
    <w:rsid w:val="00B83EA9"/>
    <w:rsid w:val="00B83EF4"/>
    <w:rsid w:val="00B83F5F"/>
    <w:rsid w:val="00B84033"/>
    <w:rsid w:val="00B840AB"/>
    <w:rsid w:val="00B841F8"/>
    <w:rsid w:val="00B84250"/>
    <w:rsid w:val="00B84256"/>
    <w:rsid w:val="00B842CF"/>
    <w:rsid w:val="00B842FA"/>
    <w:rsid w:val="00B8430D"/>
    <w:rsid w:val="00B843AF"/>
    <w:rsid w:val="00B8457E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DF"/>
    <w:rsid w:val="00B84B97"/>
    <w:rsid w:val="00B84C27"/>
    <w:rsid w:val="00B84CDE"/>
    <w:rsid w:val="00B84D94"/>
    <w:rsid w:val="00B84E0E"/>
    <w:rsid w:val="00B84E55"/>
    <w:rsid w:val="00B84EB1"/>
    <w:rsid w:val="00B84F1C"/>
    <w:rsid w:val="00B84FBD"/>
    <w:rsid w:val="00B85101"/>
    <w:rsid w:val="00B851DC"/>
    <w:rsid w:val="00B851ED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D1"/>
    <w:rsid w:val="00B862E1"/>
    <w:rsid w:val="00B863F3"/>
    <w:rsid w:val="00B86585"/>
    <w:rsid w:val="00B865E5"/>
    <w:rsid w:val="00B866B7"/>
    <w:rsid w:val="00B86821"/>
    <w:rsid w:val="00B86855"/>
    <w:rsid w:val="00B86877"/>
    <w:rsid w:val="00B868FC"/>
    <w:rsid w:val="00B869B2"/>
    <w:rsid w:val="00B86A73"/>
    <w:rsid w:val="00B86A86"/>
    <w:rsid w:val="00B86C47"/>
    <w:rsid w:val="00B86C9E"/>
    <w:rsid w:val="00B86CD9"/>
    <w:rsid w:val="00B86D67"/>
    <w:rsid w:val="00B86DDD"/>
    <w:rsid w:val="00B86E43"/>
    <w:rsid w:val="00B86E83"/>
    <w:rsid w:val="00B86EA5"/>
    <w:rsid w:val="00B86FDF"/>
    <w:rsid w:val="00B86FE8"/>
    <w:rsid w:val="00B87041"/>
    <w:rsid w:val="00B87189"/>
    <w:rsid w:val="00B871F3"/>
    <w:rsid w:val="00B87246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25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C54"/>
    <w:rsid w:val="00B87D1B"/>
    <w:rsid w:val="00B87D2D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B49"/>
    <w:rsid w:val="00B90BCA"/>
    <w:rsid w:val="00B90C1F"/>
    <w:rsid w:val="00B90C60"/>
    <w:rsid w:val="00B90C9D"/>
    <w:rsid w:val="00B90D06"/>
    <w:rsid w:val="00B90E29"/>
    <w:rsid w:val="00B90F15"/>
    <w:rsid w:val="00B91049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831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BAB"/>
    <w:rsid w:val="00B93F51"/>
    <w:rsid w:val="00B93FF6"/>
    <w:rsid w:val="00B93FFF"/>
    <w:rsid w:val="00B940E8"/>
    <w:rsid w:val="00B941B7"/>
    <w:rsid w:val="00B941E0"/>
    <w:rsid w:val="00B94201"/>
    <w:rsid w:val="00B94217"/>
    <w:rsid w:val="00B94304"/>
    <w:rsid w:val="00B94344"/>
    <w:rsid w:val="00B9434B"/>
    <w:rsid w:val="00B943AA"/>
    <w:rsid w:val="00B943B4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B7"/>
    <w:rsid w:val="00B94ACB"/>
    <w:rsid w:val="00B94AD3"/>
    <w:rsid w:val="00B94B1E"/>
    <w:rsid w:val="00B94B33"/>
    <w:rsid w:val="00B94BBB"/>
    <w:rsid w:val="00B94D58"/>
    <w:rsid w:val="00B94D86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72"/>
    <w:rsid w:val="00B953AD"/>
    <w:rsid w:val="00B95440"/>
    <w:rsid w:val="00B954D3"/>
    <w:rsid w:val="00B954F7"/>
    <w:rsid w:val="00B95554"/>
    <w:rsid w:val="00B95595"/>
    <w:rsid w:val="00B9562C"/>
    <w:rsid w:val="00B956AF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9A"/>
    <w:rsid w:val="00B96FCA"/>
    <w:rsid w:val="00B96FF8"/>
    <w:rsid w:val="00B9702C"/>
    <w:rsid w:val="00B9706C"/>
    <w:rsid w:val="00B970C4"/>
    <w:rsid w:val="00B970D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C"/>
    <w:rsid w:val="00BA08D5"/>
    <w:rsid w:val="00BA08D7"/>
    <w:rsid w:val="00BA0973"/>
    <w:rsid w:val="00BA099A"/>
    <w:rsid w:val="00BA0A77"/>
    <w:rsid w:val="00BA0B48"/>
    <w:rsid w:val="00BA0B4E"/>
    <w:rsid w:val="00BA0BCB"/>
    <w:rsid w:val="00BA0C88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E"/>
    <w:rsid w:val="00BA15ED"/>
    <w:rsid w:val="00BA1632"/>
    <w:rsid w:val="00BA1672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D4F"/>
    <w:rsid w:val="00BA1E0D"/>
    <w:rsid w:val="00BA1E49"/>
    <w:rsid w:val="00BA1EE1"/>
    <w:rsid w:val="00BA1F6F"/>
    <w:rsid w:val="00BA1FCA"/>
    <w:rsid w:val="00BA202C"/>
    <w:rsid w:val="00BA2072"/>
    <w:rsid w:val="00BA2085"/>
    <w:rsid w:val="00BA20EC"/>
    <w:rsid w:val="00BA2168"/>
    <w:rsid w:val="00BA217F"/>
    <w:rsid w:val="00BA21BA"/>
    <w:rsid w:val="00BA2215"/>
    <w:rsid w:val="00BA221C"/>
    <w:rsid w:val="00BA2286"/>
    <w:rsid w:val="00BA22A3"/>
    <w:rsid w:val="00BA232A"/>
    <w:rsid w:val="00BA234B"/>
    <w:rsid w:val="00BA23B1"/>
    <w:rsid w:val="00BA23F0"/>
    <w:rsid w:val="00BA2439"/>
    <w:rsid w:val="00BA2511"/>
    <w:rsid w:val="00BA25F8"/>
    <w:rsid w:val="00BA265A"/>
    <w:rsid w:val="00BA2791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51"/>
    <w:rsid w:val="00BA6260"/>
    <w:rsid w:val="00BA6292"/>
    <w:rsid w:val="00BA6462"/>
    <w:rsid w:val="00BA648C"/>
    <w:rsid w:val="00BA64A2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B"/>
    <w:rsid w:val="00BA6B50"/>
    <w:rsid w:val="00BA6B78"/>
    <w:rsid w:val="00BA6BCE"/>
    <w:rsid w:val="00BA6BE0"/>
    <w:rsid w:val="00BA6BFE"/>
    <w:rsid w:val="00BA6D3C"/>
    <w:rsid w:val="00BA6D43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5F"/>
    <w:rsid w:val="00BA7279"/>
    <w:rsid w:val="00BA727E"/>
    <w:rsid w:val="00BA729D"/>
    <w:rsid w:val="00BA7393"/>
    <w:rsid w:val="00BA73EF"/>
    <w:rsid w:val="00BA7454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88"/>
    <w:rsid w:val="00BA79DC"/>
    <w:rsid w:val="00BA7A0D"/>
    <w:rsid w:val="00BA7A4C"/>
    <w:rsid w:val="00BA7BA2"/>
    <w:rsid w:val="00BA7C8B"/>
    <w:rsid w:val="00BA7D75"/>
    <w:rsid w:val="00BA7DE0"/>
    <w:rsid w:val="00BA7E35"/>
    <w:rsid w:val="00BA7EED"/>
    <w:rsid w:val="00BA7F59"/>
    <w:rsid w:val="00BB000B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A4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D7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E5"/>
    <w:rsid w:val="00BB1921"/>
    <w:rsid w:val="00BB1924"/>
    <w:rsid w:val="00BB19D0"/>
    <w:rsid w:val="00BB1C1B"/>
    <w:rsid w:val="00BB1D54"/>
    <w:rsid w:val="00BB1DE9"/>
    <w:rsid w:val="00BB1E89"/>
    <w:rsid w:val="00BB1EDA"/>
    <w:rsid w:val="00BB1F78"/>
    <w:rsid w:val="00BB1FBA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072"/>
    <w:rsid w:val="00BB4249"/>
    <w:rsid w:val="00BB425F"/>
    <w:rsid w:val="00BB4315"/>
    <w:rsid w:val="00BB4378"/>
    <w:rsid w:val="00BB444C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76"/>
    <w:rsid w:val="00BB5341"/>
    <w:rsid w:val="00BB542F"/>
    <w:rsid w:val="00BB5471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88"/>
    <w:rsid w:val="00BB64AD"/>
    <w:rsid w:val="00BB64BF"/>
    <w:rsid w:val="00BB6540"/>
    <w:rsid w:val="00BB6574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4"/>
    <w:rsid w:val="00BB7587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F"/>
    <w:rsid w:val="00BC003E"/>
    <w:rsid w:val="00BC00D0"/>
    <w:rsid w:val="00BC00F6"/>
    <w:rsid w:val="00BC013D"/>
    <w:rsid w:val="00BC014C"/>
    <w:rsid w:val="00BC01D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1106"/>
    <w:rsid w:val="00BC115B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65"/>
    <w:rsid w:val="00BC1F75"/>
    <w:rsid w:val="00BC1FED"/>
    <w:rsid w:val="00BC2126"/>
    <w:rsid w:val="00BC212F"/>
    <w:rsid w:val="00BC2252"/>
    <w:rsid w:val="00BC2345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214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1"/>
    <w:rsid w:val="00BC4F67"/>
    <w:rsid w:val="00BC4FAA"/>
    <w:rsid w:val="00BC4FCA"/>
    <w:rsid w:val="00BC4FD9"/>
    <w:rsid w:val="00BC5015"/>
    <w:rsid w:val="00BC50F6"/>
    <w:rsid w:val="00BC5163"/>
    <w:rsid w:val="00BC5280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65"/>
    <w:rsid w:val="00BC5B2C"/>
    <w:rsid w:val="00BC5B65"/>
    <w:rsid w:val="00BC5B7F"/>
    <w:rsid w:val="00BC5BA4"/>
    <w:rsid w:val="00BC5C61"/>
    <w:rsid w:val="00BC5CFF"/>
    <w:rsid w:val="00BC5D2A"/>
    <w:rsid w:val="00BC5D4D"/>
    <w:rsid w:val="00BC5D6B"/>
    <w:rsid w:val="00BC5D7B"/>
    <w:rsid w:val="00BC5DCA"/>
    <w:rsid w:val="00BC5E44"/>
    <w:rsid w:val="00BC5EA1"/>
    <w:rsid w:val="00BC5EC6"/>
    <w:rsid w:val="00BC5F8B"/>
    <w:rsid w:val="00BC6088"/>
    <w:rsid w:val="00BC60AE"/>
    <w:rsid w:val="00BC6137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59C"/>
    <w:rsid w:val="00BC65D0"/>
    <w:rsid w:val="00BC6656"/>
    <w:rsid w:val="00BC6681"/>
    <w:rsid w:val="00BC6737"/>
    <w:rsid w:val="00BC6745"/>
    <w:rsid w:val="00BC6786"/>
    <w:rsid w:val="00BC6860"/>
    <w:rsid w:val="00BC69C8"/>
    <w:rsid w:val="00BC6A2A"/>
    <w:rsid w:val="00BC6BD8"/>
    <w:rsid w:val="00BC6C27"/>
    <w:rsid w:val="00BC6CFF"/>
    <w:rsid w:val="00BC6D5A"/>
    <w:rsid w:val="00BC6D67"/>
    <w:rsid w:val="00BC6F50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D7"/>
    <w:rsid w:val="00BD0C9B"/>
    <w:rsid w:val="00BD0D54"/>
    <w:rsid w:val="00BD0DB5"/>
    <w:rsid w:val="00BD0E13"/>
    <w:rsid w:val="00BD0E1E"/>
    <w:rsid w:val="00BD0E6C"/>
    <w:rsid w:val="00BD0ECF"/>
    <w:rsid w:val="00BD0EFF"/>
    <w:rsid w:val="00BD0F21"/>
    <w:rsid w:val="00BD0F4D"/>
    <w:rsid w:val="00BD0F55"/>
    <w:rsid w:val="00BD0FAE"/>
    <w:rsid w:val="00BD0FD9"/>
    <w:rsid w:val="00BD0FFA"/>
    <w:rsid w:val="00BD10FF"/>
    <w:rsid w:val="00BD113D"/>
    <w:rsid w:val="00BD1180"/>
    <w:rsid w:val="00BD11A7"/>
    <w:rsid w:val="00BD11AE"/>
    <w:rsid w:val="00BD128B"/>
    <w:rsid w:val="00BD12DD"/>
    <w:rsid w:val="00BD12FE"/>
    <w:rsid w:val="00BD14AE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2B"/>
    <w:rsid w:val="00BD2365"/>
    <w:rsid w:val="00BD2377"/>
    <w:rsid w:val="00BD23BF"/>
    <w:rsid w:val="00BD2424"/>
    <w:rsid w:val="00BD243A"/>
    <w:rsid w:val="00BD244A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990"/>
    <w:rsid w:val="00BD29F1"/>
    <w:rsid w:val="00BD2A99"/>
    <w:rsid w:val="00BD2AA6"/>
    <w:rsid w:val="00BD2B01"/>
    <w:rsid w:val="00BD2B2E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30B4"/>
    <w:rsid w:val="00BD312F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821"/>
    <w:rsid w:val="00BD3869"/>
    <w:rsid w:val="00BD397E"/>
    <w:rsid w:val="00BD39CB"/>
    <w:rsid w:val="00BD3A15"/>
    <w:rsid w:val="00BD3A36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90F"/>
    <w:rsid w:val="00BD4AA0"/>
    <w:rsid w:val="00BD4AC0"/>
    <w:rsid w:val="00BD4B19"/>
    <w:rsid w:val="00BD4BA1"/>
    <w:rsid w:val="00BD4BB8"/>
    <w:rsid w:val="00BD4BC0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B2"/>
    <w:rsid w:val="00BD5CFD"/>
    <w:rsid w:val="00BD5DB1"/>
    <w:rsid w:val="00BD5DCF"/>
    <w:rsid w:val="00BD5DED"/>
    <w:rsid w:val="00BD5E20"/>
    <w:rsid w:val="00BD5E43"/>
    <w:rsid w:val="00BD5EEA"/>
    <w:rsid w:val="00BD5F7D"/>
    <w:rsid w:val="00BD5F8A"/>
    <w:rsid w:val="00BD5F90"/>
    <w:rsid w:val="00BD5F9D"/>
    <w:rsid w:val="00BD6010"/>
    <w:rsid w:val="00BD606E"/>
    <w:rsid w:val="00BD6090"/>
    <w:rsid w:val="00BD6099"/>
    <w:rsid w:val="00BD6173"/>
    <w:rsid w:val="00BD62C0"/>
    <w:rsid w:val="00BD6367"/>
    <w:rsid w:val="00BD63F0"/>
    <w:rsid w:val="00BD643D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5"/>
    <w:rsid w:val="00BD6F67"/>
    <w:rsid w:val="00BD7003"/>
    <w:rsid w:val="00BD7058"/>
    <w:rsid w:val="00BD7075"/>
    <w:rsid w:val="00BD70A4"/>
    <w:rsid w:val="00BD7100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26"/>
    <w:rsid w:val="00BD7F5D"/>
    <w:rsid w:val="00BE0050"/>
    <w:rsid w:val="00BE0051"/>
    <w:rsid w:val="00BE0072"/>
    <w:rsid w:val="00BE015C"/>
    <w:rsid w:val="00BE019A"/>
    <w:rsid w:val="00BE020B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96"/>
    <w:rsid w:val="00BE0DE4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FC"/>
    <w:rsid w:val="00BE2544"/>
    <w:rsid w:val="00BE2577"/>
    <w:rsid w:val="00BE25FA"/>
    <w:rsid w:val="00BE262D"/>
    <w:rsid w:val="00BE26B2"/>
    <w:rsid w:val="00BE26DE"/>
    <w:rsid w:val="00BE26F1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CE"/>
    <w:rsid w:val="00BE381B"/>
    <w:rsid w:val="00BE3985"/>
    <w:rsid w:val="00BE3987"/>
    <w:rsid w:val="00BE399F"/>
    <w:rsid w:val="00BE3A34"/>
    <w:rsid w:val="00BE3AB0"/>
    <w:rsid w:val="00BE3AE7"/>
    <w:rsid w:val="00BE3AF3"/>
    <w:rsid w:val="00BE3B1E"/>
    <w:rsid w:val="00BE3B56"/>
    <w:rsid w:val="00BE3BD3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11C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209"/>
    <w:rsid w:val="00BE5351"/>
    <w:rsid w:val="00BE538B"/>
    <w:rsid w:val="00BE5398"/>
    <w:rsid w:val="00BE53C6"/>
    <w:rsid w:val="00BE557D"/>
    <w:rsid w:val="00BE5586"/>
    <w:rsid w:val="00BE567A"/>
    <w:rsid w:val="00BE57AD"/>
    <w:rsid w:val="00BE584E"/>
    <w:rsid w:val="00BE587D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8C"/>
    <w:rsid w:val="00BE629A"/>
    <w:rsid w:val="00BE62A8"/>
    <w:rsid w:val="00BE6398"/>
    <w:rsid w:val="00BE63AE"/>
    <w:rsid w:val="00BE64C8"/>
    <w:rsid w:val="00BE650A"/>
    <w:rsid w:val="00BE651D"/>
    <w:rsid w:val="00BE653E"/>
    <w:rsid w:val="00BE65CE"/>
    <w:rsid w:val="00BE65F9"/>
    <w:rsid w:val="00BE670C"/>
    <w:rsid w:val="00BE674B"/>
    <w:rsid w:val="00BE67B2"/>
    <w:rsid w:val="00BE684C"/>
    <w:rsid w:val="00BE68D8"/>
    <w:rsid w:val="00BE692B"/>
    <w:rsid w:val="00BE6ADA"/>
    <w:rsid w:val="00BE6B34"/>
    <w:rsid w:val="00BE6B45"/>
    <w:rsid w:val="00BE6BA8"/>
    <w:rsid w:val="00BE6D62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B29"/>
    <w:rsid w:val="00BE7B44"/>
    <w:rsid w:val="00BE7B7B"/>
    <w:rsid w:val="00BE7CF7"/>
    <w:rsid w:val="00BE7D01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A54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355"/>
    <w:rsid w:val="00BF1369"/>
    <w:rsid w:val="00BF13A4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1E4D"/>
    <w:rsid w:val="00BF2058"/>
    <w:rsid w:val="00BF20DE"/>
    <w:rsid w:val="00BF20EB"/>
    <w:rsid w:val="00BF2108"/>
    <w:rsid w:val="00BF2157"/>
    <w:rsid w:val="00BF216A"/>
    <w:rsid w:val="00BF21B7"/>
    <w:rsid w:val="00BF21CE"/>
    <w:rsid w:val="00BF21D9"/>
    <w:rsid w:val="00BF2229"/>
    <w:rsid w:val="00BF23E2"/>
    <w:rsid w:val="00BF23E7"/>
    <w:rsid w:val="00BF2457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B3"/>
    <w:rsid w:val="00BF36A7"/>
    <w:rsid w:val="00BF36ED"/>
    <w:rsid w:val="00BF3765"/>
    <w:rsid w:val="00BF377E"/>
    <w:rsid w:val="00BF37DB"/>
    <w:rsid w:val="00BF3839"/>
    <w:rsid w:val="00BF3B32"/>
    <w:rsid w:val="00BF3B4F"/>
    <w:rsid w:val="00BF3B59"/>
    <w:rsid w:val="00BF3BE7"/>
    <w:rsid w:val="00BF3C0E"/>
    <w:rsid w:val="00BF3C59"/>
    <w:rsid w:val="00BF3DA6"/>
    <w:rsid w:val="00BF3DDC"/>
    <w:rsid w:val="00BF3DE0"/>
    <w:rsid w:val="00BF3E7B"/>
    <w:rsid w:val="00BF3EE4"/>
    <w:rsid w:val="00BF3F1A"/>
    <w:rsid w:val="00BF3F7D"/>
    <w:rsid w:val="00BF3FB9"/>
    <w:rsid w:val="00BF402E"/>
    <w:rsid w:val="00BF4046"/>
    <w:rsid w:val="00BF404A"/>
    <w:rsid w:val="00BF4084"/>
    <w:rsid w:val="00BF419D"/>
    <w:rsid w:val="00BF4244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70"/>
    <w:rsid w:val="00BF4B29"/>
    <w:rsid w:val="00BF4BCA"/>
    <w:rsid w:val="00BF4C1D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C4"/>
    <w:rsid w:val="00BF53EB"/>
    <w:rsid w:val="00BF5423"/>
    <w:rsid w:val="00BF544F"/>
    <w:rsid w:val="00BF54D9"/>
    <w:rsid w:val="00BF54DB"/>
    <w:rsid w:val="00BF55A9"/>
    <w:rsid w:val="00BF55E5"/>
    <w:rsid w:val="00BF55FA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0C"/>
    <w:rsid w:val="00BF6FE8"/>
    <w:rsid w:val="00BF7004"/>
    <w:rsid w:val="00BF7052"/>
    <w:rsid w:val="00BF70D1"/>
    <w:rsid w:val="00BF7150"/>
    <w:rsid w:val="00BF7160"/>
    <w:rsid w:val="00BF71D9"/>
    <w:rsid w:val="00BF724F"/>
    <w:rsid w:val="00BF73FD"/>
    <w:rsid w:val="00BF7492"/>
    <w:rsid w:val="00BF74C4"/>
    <w:rsid w:val="00BF7538"/>
    <w:rsid w:val="00BF75C9"/>
    <w:rsid w:val="00BF76CF"/>
    <w:rsid w:val="00BF76DB"/>
    <w:rsid w:val="00BF76F3"/>
    <w:rsid w:val="00BF7746"/>
    <w:rsid w:val="00BF77CC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E"/>
    <w:rsid w:val="00C0090D"/>
    <w:rsid w:val="00C00993"/>
    <w:rsid w:val="00C009B2"/>
    <w:rsid w:val="00C00A44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A6"/>
    <w:rsid w:val="00C01075"/>
    <w:rsid w:val="00C0107B"/>
    <w:rsid w:val="00C010F3"/>
    <w:rsid w:val="00C01160"/>
    <w:rsid w:val="00C01170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665"/>
    <w:rsid w:val="00C0170A"/>
    <w:rsid w:val="00C01760"/>
    <w:rsid w:val="00C0178D"/>
    <w:rsid w:val="00C019F7"/>
    <w:rsid w:val="00C01A05"/>
    <w:rsid w:val="00C01A11"/>
    <w:rsid w:val="00C01A2F"/>
    <w:rsid w:val="00C01A62"/>
    <w:rsid w:val="00C01B12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C8"/>
    <w:rsid w:val="00C0291E"/>
    <w:rsid w:val="00C02939"/>
    <w:rsid w:val="00C029E0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343"/>
    <w:rsid w:val="00C0344B"/>
    <w:rsid w:val="00C034FF"/>
    <w:rsid w:val="00C03687"/>
    <w:rsid w:val="00C036A7"/>
    <w:rsid w:val="00C038BC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E13"/>
    <w:rsid w:val="00C03E21"/>
    <w:rsid w:val="00C03E2A"/>
    <w:rsid w:val="00C03E5C"/>
    <w:rsid w:val="00C03E5F"/>
    <w:rsid w:val="00C03E76"/>
    <w:rsid w:val="00C03E7B"/>
    <w:rsid w:val="00C03EAE"/>
    <w:rsid w:val="00C03EBC"/>
    <w:rsid w:val="00C03F79"/>
    <w:rsid w:val="00C03FED"/>
    <w:rsid w:val="00C03FF4"/>
    <w:rsid w:val="00C04008"/>
    <w:rsid w:val="00C040C2"/>
    <w:rsid w:val="00C04107"/>
    <w:rsid w:val="00C04109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69C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DF"/>
    <w:rsid w:val="00C04F2E"/>
    <w:rsid w:val="00C04F2F"/>
    <w:rsid w:val="00C05074"/>
    <w:rsid w:val="00C050CD"/>
    <w:rsid w:val="00C050DA"/>
    <w:rsid w:val="00C0518A"/>
    <w:rsid w:val="00C0518B"/>
    <w:rsid w:val="00C051F8"/>
    <w:rsid w:val="00C0523D"/>
    <w:rsid w:val="00C05346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91C"/>
    <w:rsid w:val="00C05969"/>
    <w:rsid w:val="00C05A48"/>
    <w:rsid w:val="00C05A5D"/>
    <w:rsid w:val="00C05A66"/>
    <w:rsid w:val="00C05B28"/>
    <w:rsid w:val="00C05B6E"/>
    <w:rsid w:val="00C05BAF"/>
    <w:rsid w:val="00C05BB3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604F"/>
    <w:rsid w:val="00C060D9"/>
    <w:rsid w:val="00C060DA"/>
    <w:rsid w:val="00C0611B"/>
    <w:rsid w:val="00C0617F"/>
    <w:rsid w:val="00C061A0"/>
    <w:rsid w:val="00C061C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817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8A"/>
    <w:rsid w:val="00C072A8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96"/>
    <w:rsid w:val="00C078D3"/>
    <w:rsid w:val="00C0798F"/>
    <w:rsid w:val="00C079A6"/>
    <w:rsid w:val="00C079D4"/>
    <w:rsid w:val="00C079F2"/>
    <w:rsid w:val="00C07A00"/>
    <w:rsid w:val="00C07A1E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DB"/>
    <w:rsid w:val="00C10D23"/>
    <w:rsid w:val="00C10D2D"/>
    <w:rsid w:val="00C10E09"/>
    <w:rsid w:val="00C10EA6"/>
    <w:rsid w:val="00C10EAC"/>
    <w:rsid w:val="00C10EC5"/>
    <w:rsid w:val="00C10EDC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4B0"/>
    <w:rsid w:val="00C11534"/>
    <w:rsid w:val="00C115C9"/>
    <w:rsid w:val="00C115F1"/>
    <w:rsid w:val="00C11647"/>
    <w:rsid w:val="00C11654"/>
    <w:rsid w:val="00C116A8"/>
    <w:rsid w:val="00C116FE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B12"/>
    <w:rsid w:val="00C12B1C"/>
    <w:rsid w:val="00C12BD9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88"/>
    <w:rsid w:val="00C133FB"/>
    <w:rsid w:val="00C134C3"/>
    <w:rsid w:val="00C1350C"/>
    <w:rsid w:val="00C1358D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138"/>
    <w:rsid w:val="00C141FD"/>
    <w:rsid w:val="00C14262"/>
    <w:rsid w:val="00C142A8"/>
    <w:rsid w:val="00C14361"/>
    <w:rsid w:val="00C14375"/>
    <w:rsid w:val="00C143D2"/>
    <w:rsid w:val="00C14429"/>
    <w:rsid w:val="00C14459"/>
    <w:rsid w:val="00C144A0"/>
    <w:rsid w:val="00C14557"/>
    <w:rsid w:val="00C14564"/>
    <w:rsid w:val="00C14655"/>
    <w:rsid w:val="00C1467B"/>
    <w:rsid w:val="00C146FD"/>
    <w:rsid w:val="00C146FF"/>
    <w:rsid w:val="00C1474F"/>
    <w:rsid w:val="00C147A6"/>
    <w:rsid w:val="00C147A8"/>
    <w:rsid w:val="00C148CF"/>
    <w:rsid w:val="00C14925"/>
    <w:rsid w:val="00C14970"/>
    <w:rsid w:val="00C149E0"/>
    <w:rsid w:val="00C14A3C"/>
    <w:rsid w:val="00C14B42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5097"/>
    <w:rsid w:val="00C150A8"/>
    <w:rsid w:val="00C150B3"/>
    <w:rsid w:val="00C150F2"/>
    <w:rsid w:val="00C15155"/>
    <w:rsid w:val="00C151B5"/>
    <w:rsid w:val="00C15213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48"/>
    <w:rsid w:val="00C17F82"/>
    <w:rsid w:val="00C17FD2"/>
    <w:rsid w:val="00C2001A"/>
    <w:rsid w:val="00C20081"/>
    <w:rsid w:val="00C20134"/>
    <w:rsid w:val="00C201D8"/>
    <w:rsid w:val="00C201EB"/>
    <w:rsid w:val="00C202BB"/>
    <w:rsid w:val="00C20387"/>
    <w:rsid w:val="00C20396"/>
    <w:rsid w:val="00C2055D"/>
    <w:rsid w:val="00C20563"/>
    <w:rsid w:val="00C20565"/>
    <w:rsid w:val="00C20598"/>
    <w:rsid w:val="00C205B3"/>
    <w:rsid w:val="00C20622"/>
    <w:rsid w:val="00C20629"/>
    <w:rsid w:val="00C20773"/>
    <w:rsid w:val="00C2081C"/>
    <w:rsid w:val="00C2088E"/>
    <w:rsid w:val="00C2089A"/>
    <w:rsid w:val="00C209EB"/>
    <w:rsid w:val="00C20AA5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4014"/>
    <w:rsid w:val="00C2405F"/>
    <w:rsid w:val="00C240B6"/>
    <w:rsid w:val="00C240DD"/>
    <w:rsid w:val="00C24145"/>
    <w:rsid w:val="00C241BB"/>
    <w:rsid w:val="00C241E2"/>
    <w:rsid w:val="00C24202"/>
    <w:rsid w:val="00C2428F"/>
    <w:rsid w:val="00C242CB"/>
    <w:rsid w:val="00C242DE"/>
    <w:rsid w:val="00C242E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CD"/>
    <w:rsid w:val="00C26594"/>
    <w:rsid w:val="00C265A7"/>
    <w:rsid w:val="00C265A8"/>
    <w:rsid w:val="00C2664F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E47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E3"/>
    <w:rsid w:val="00C279A3"/>
    <w:rsid w:val="00C27AEB"/>
    <w:rsid w:val="00C27C8B"/>
    <w:rsid w:val="00C27C92"/>
    <w:rsid w:val="00C27D33"/>
    <w:rsid w:val="00C27E93"/>
    <w:rsid w:val="00C30088"/>
    <w:rsid w:val="00C30095"/>
    <w:rsid w:val="00C30213"/>
    <w:rsid w:val="00C3023C"/>
    <w:rsid w:val="00C302E6"/>
    <w:rsid w:val="00C3032F"/>
    <w:rsid w:val="00C30342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DD"/>
    <w:rsid w:val="00C30C32"/>
    <w:rsid w:val="00C30D63"/>
    <w:rsid w:val="00C30D90"/>
    <w:rsid w:val="00C30DFF"/>
    <w:rsid w:val="00C30E1C"/>
    <w:rsid w:val="00C30E3C"/>
    <w:rsid w:val="00C30F1B"/>
    <w:rsid w:val="00C30F8F"/>
    <w:rsid w:val="00C30F9B"/>
    <w:rsid w:val="00C30FAE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F6"/>
    <w:rsid w:val="00C31901"/>
    <w:rsid w:val="00C31909"/>
    <w:rsid w:val="00C31940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92"/>
    <w:rsid w:val="00C32614"/>
    <w:rsid w:val="00C3265A"/>
    <w:rsid w:val="00C326C3"/>
    <w:rsid w:val="00C32746"/>
    <w:rsid w:val="00C32906"/>
    <w:rsid w:val="00C32929"/>
    <w:rsid w:val="00C329BB"/>
    <w:rsid w:val="00C32A32"/>
    <w:rsid w:val="00C32AB5"/>
    <w:rsid w:val="00C32AC4"/>
    <w:rsid w:val="00C32AC9"/>
    <w:rsid w:val="00C32BB6"/>
    <w:rsid w:val="00C32C75"/>
    <w:rsid w:val="00C32CA7"/>
    <w:rsid w:val="00C32CB6"/>
    <w:rsid w:val="00C32D63"/>
    <w:rsid w:val="00C32E11"/>
    <w:rsid w:val="00C32E6B"/>
    <w:rsid w:val="00C32F21"/>
    <w:rsid w:val="00C32F40"/>
    <w:rsid w:val="00C33024"/>
    <w:rsid w:val="00C33036"/>
    <w:rsid w:val="00C33065"/>
    <w:rsid w:val="00C33132"/>
    <w:rsid w:val="00C33177"/>
    <w:rsid w:val="00C33188"/>
    <w:rsid w:val="00C331B7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849"/>
    <w:rsid w:val="00C33879"/>
    <w:rsid w:val="00C3396D"/>
    <w:rsid w:val="00C3396E"/>
    <w:rsid w:val="00C33981"/>
    <w:rsid w:val="00C339DA"/>
    <w:rsid w:val="00C33A24"/>
    <w:rsid w:val="00C33AEE"/>
    <w:rsid w:val="00C33BB5"/>
    <w:rsid w:val="00C33BF4"/>
    <w:rsid w:val="00C33C95"/>
    <w:rsid w:val="00C33CBB"/>
    <w:rsid w:val="00C33D28"/>
    <w:rsid w:val="00C33E11"/>
    <w:rsid w:val="00C33E37"/>
    <w:rsid w:val="00C33E66"/>
    <w:rsid w:val="00C33E78"/>
    <w:rsid w:val="00C33E79"/>
    <w:rsid w:val="00C33F41"/>
    <w:rsid w:val="00C33F9A"/>
    <w:rsid w:val="00C33F9D"/>
    <w:rsid w:val="00C34015"/>
    <w:rsid w:val="00C34034"/>
    <w:rsid w:val="00C3406E"/>
    <w:rsid w:val="00C340A3"/>
    <w:rsid w:val="00C340BA"/>
    <w:rsid w:val="00C3412B"/>
    <w:rsid w:val="00C3417E"/>
    <w:rsid w:val="00C341C2"/>
    <w:rsid w:val="00C341FF"/>
    <w:rsid w:val="00C3423C"/>
    <w:rsid w:val="00C34256"/>
    <w:rsid w:val="00C343AF"/>
    <w:rsid w:val="00C344C3"/>
    <w:rsid w:val="00C344FE"/>
    <w:rsid w:val="00C34552"/>
    <w:rsid w:val="00C345D0"/>
    <w:rsid w:val="00C345DD"/>
    <w:rsid w:val="00C34922"/>
    <w:rsid w:val="00C34A9C"/>
    <w:rsid w:val="00C34AAB"/>
    <w:rsid w:val="00C34BA8"/>
    <w:rsid w:val="00C34BCF"/>
    <w:rsid w:val="00C34C52"/>
    <w:rsid w:val="00C34C57"/>
    <w:rsid w:val="00C34C68"/>
    <w:rsid w:val="00C34D54"/>
    <w:rsid w:val="00C34E14"/>
    <w:rsid w:val="00C34ED5"/>
    <w:rsid w:val="00C34FAD"/>
    <w:rsid w:val="00C34FBA"/>
    <w:rsid w:val="00C35039"/>
    <w:rsid w:val="00C3503D"/>
    <w:rsid w:val="00C35096"/>
    <w:rsid w:val="00C35122"/>
    <w:rsid w:val="00C3513D"/>
    <w:rsid w:val="00C35157"/>
    <w:rsid w:val="00C351A2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6AB"/>
    <w:rsid w:val="00C356BF"/>
    <w:rsid w:val="00C356E6"/>
    <w:rsid w:val="00C357BB"/>
    <w:rsid w:val="00C3581B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6F"/>
    <w:rsid w:val="00C35C71"/>
    <w:rsid w:val="00C35C94"/>
    <w:rsid w:val="00C35D16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E"/>
    <w:rsid w:val="00C37279"/>
    <w:rsid w:val="00C3739F"/>
    <w:rsid w:val="00C3744B"/>
    <w:rsid w:val="00C37510"/>
    <w:rsid w:val="00C37585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A4E"/>
    <w:rsid w:val="00C37ADA"/>
    <w:rsid w:val="00C37C68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820"/>
    <w:rsid w:val="00C4084E"/>
    <w:rsid w:val="00C409D9"/>
    <w:rsid w:val="00C40AAF"/>
    <w:rsid w:val="00C40AF5"/>
    <w:rsid w:val="00C40AFC"/>
    <w:rsid w:val="00C40B23"/>
    <w:rsid w:val="00C40B5A"/>
    <w:rsid w:val="00C40BCE"/>
    <w:rsid w:val="00C40D09"/>
    <w:rsid w:val="00C40DBC"/>
    <w:rsid w:val="00C40E3B"/>
    <w:rsid w:val="00C40E72"/>
    <w:rsid w:val="00C40ED7"/>
    <w:rsid w:val="00C40EEA"/>
    <w:rsid w:val="00C40FDC"/>
    <w:rsid w:val="00C410FF"/>
    <w:rsid w:val="00C4110D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6F5"/>
    <w:rsid w:val="00C41722"/>
    <w:rsid w:val="00C41750"/>
    <w:rsid w:val="00C41780"/>
    <w:rsid w:val="00C41898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74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A1"/>
    <w:rsid w:val="00C437D1"/>
    <w:rsid w:val="00C4382D"/>
    <w:rsid w:val="00C438A9"/>
    <w:rsid w:val="00C43A32"/>
    <w:rsid w:val="00C43A57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61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3"/>
    <w:rsid w:val="00C446BC"/>
    <w:rsid w:val="00C446E2"/>
    <w:rsid w:val="00C446E5"/>
    <w:rsid w:val="00C446FE"/>
    <w:rsid w:val="00C4471B"/>
    <w:rsid w:val="00C4485E"/>
    <w:rsid w:val="00C44892"/>
    <w:rsid w:val="00C44894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50E1"/>
    <w:rsid w:val="00C450E4"/>
    <w:rsid w:val="00C45138"/>
    <w:rsid w:val="00C451F2"/>
    <w:rsid w:val="00C4520B"/>
    <w:rsid w:val="00C452D4"/>
    <w:rsid w:val="00C45343"/>
    <w:rsid w:val="00C45489"/>
    <w:rsid w:val="00C454C2"/>
    <w:rsid w:val="00C45595"/>
    <w:rsid w:val="00C455BA"/>
    <w:rsid w:val="00C455BD"/>
    <w:rsid w:val="00C455F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D62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D6"/>
    <w:rsid w:val="00C46AFB"/>
    <w:rsid w:val="00C46B6A"/>
    <w:rsid w:val="00C46B78"/>
    <w:rsid w:val="00C46B7F"/>
    <w:rsid w:val="00C46BF9"/>
    <w:rsid w:val="00C46C75"/>
    <w:rsid w:val="00C46CB8"/>
    <w:rsid w:val="00C46CDB"/>
    <w:rsid w:val="00C46D1B"/>
    <w:rsid w:val="00C46EA9"/>
    <w:rsid w:val="00C46EBA"/>
    <w:rsid w:val="00C46F2F"/>
    <w:rsid w:val="00C46F3B"/>
    <w:rsid w:val="00C46F47"/>
    <w:rsid w:val="00C46F4B"/>
    <w:rsid w:val="00C46FBA"/>
    <w:rsid w:val="00C47051"/>
    <w:rsid w:val="00C470E7"/>
    <w:rsid w:val="00C4712D"/>
    <w:rsid w:val="00C47199"/>
    <w:rsid w:val="00C47234"/>
    <w:rsid w:val="00C47291"/>
    <w:rsid w:val="00C47302"/>
    <w:rsid w:val="00C473BF"/>
    <w:rsid w:val="00C474D9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3D"/>
    <w:rsid w:val="00C50494"/>
    <w:rsid w:val="00C504D5"/>
    <w:rsid w:val="00C5062F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ECF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D20"/>
    <w:rsid w:val="00C52D4C"/>
    <w:rsid w:val="00C52D50"/>
    <w:rsid w:val="00C52DA8"/>
    <w:rsid w:val="00C52E10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E2"/>
    <w:rsid w:val="00C536A9"/>
    <w:rsid w:val="00C5372B"/>
    <w:rsid w:val="00C53734"/>
    <w:rsid w:val="00C53739"/>
    <w:rsid w:val="00C537B0"/>
    <w:rsid w:val="00C53852"/>
    <w:rsid w:val="00C538FB"/>
    <w:rsid w:val="00C53927"/>
    <w:rsid w:val="00C5392B"/>
    <w:rsid w:val="00C5394B"/>
    <w:rsid w:val="00C53983"/>
    <w:rsid w:val="00C539EF"/>
    <w:rsid w:val="00C53AC3"/>
    <w:rsid w:val="00C53B32"/>
    <w:rsid w:val="00C53BC8"/>
    <w:rsid w:val="00C53C75"/>
    <w:rsid w:val="00C53DBF"/>
    <w:rsid w:val="00C53DE0"/>
    <w:rsid w:val="00C53E41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52"/>
    <w:rsid w:val="00C546DA"/>
    <w:rsid w:val="00C546EA"/>
    <w:rsid w:val="00C54758"/>
    <w:rsid w:val="00C54780"/>
    <w:rsid w:val="00C547CE"/>
    <w:rsid w:val="00C548C5"/>
    <w:rsid w:val="00C548C7"/>
    <w:rsid w:val="00C54947"/>
    <w:rsid w:val="00C54965"/>
    <w:rsid w:val="00C54A0B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86"/>
    <w:rsid w:val="00C55C37"/>
    <w:rsid w:val="00C55C39"/>
    <w:rsid w:val="00C55C91"/>
    <w:rsid w:val="00C55CD5"/>
    <w:rsid w:val="00C55D09"/>
    <w:rsid w:val="00C55D1C"/>
    <w:rsid w:val="00C55D32"/>
    <w:rsid w:val="00C55D51"/>
    <w:rsid w:val="00C55E00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B2"/>
    <w:rsid w:val="00C571DA"/>
    <w:rsid w:val="00C571F1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454"/>
    <w:rsid w:val="00C61527"/>
    <w:rsid w:val="00C61553"/>
    <w:rsid w:val="00C615C2"/>
    <w:rsid w:val="00C615C7"/>
    <w:rsid w:val="00C6181E"/>
    <w:rsid w:val="00C6186F"/>
    <w:rsid w:val="00C61941"/>
    <w:rsid w:val="00C61982"/>
    <w:rsid w:val="00C619A0"/>
    <w:rsid w:val="00C619D1"/>
    <w:rsid w:val="00C619DA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547"/>
    <w:rsid w:val="00C62595"/>
    <w:rsid w:val="00C62662"/>
    <w:rsid w:val="00C62697"/>
    <w:rsid w:val="00C626FE"/>
    <w:rsid w:val="00C627AE"/>
    <w:rsid w:val="00C6280C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E2"/>
    <w:rsid w:val="00C62EA4"/>
    <w:rsid w:val="00C62EBE"/>
    <w:rsid w:val="00C62F0D"/>
    <w:rsid w:val="00C62F12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C1"/>
    <w:rsid w:val="00C64179"/>
    <w:rsid w:val="00C641C7"/>
    <w:rsid w:val="00C6429D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385"/>
    <w:rsid w:val="00C653EA"/>
    <w:rsid w:val="00C653F6"/>
    <w:rsid w:val="00C6562D"/>
    <w:rsid w:val="00C65632"/>
    <w:rsid w:val="00C65671"/>
    <w:rsid w:val="00C656A3"/>
    <w:rsid w:val="00C656BE"/>
    <w:rsid w:val="00C6572E"/>
    <w:rsid w:val="00C6573A"/>
    <w:rsid w:val="00C657DE"/>
    <w:rsid w:val="00C65975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90"/>
    <w:rsid w:val="00C66521"/>
    <w:rsid w:val="00C66569"/>
    <w:rsid w:val="00C6660D"/>
    <w:rsid w:val="00C66681"/>
    <w:rsid w:val="00C6676B"/>
    <w:rsid w:val="00C66777"/>
    <w:rsid w:val="00C66785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22D"/>
    <w:rsid w:val="00C67232"/>
    <w:rsid w:val="00C6737B"/>
    <w:rsid w:val="00C673BA"/>
    <w:rsid w:val="00C673BC"/>
    <w:rsid w:val="00C67417"/>
    <w:rsid w:val="00C6745E"/>
    <w:rsid w:val="00C674DC"/>
    <w:rsid w:val="00C675F8"/>
    <w:rsid w:val="00C6764D"/>
    <w:rsid w:val="00C6765E"/>
    <w:rsid w:val="00C676B4"/>
    <w:rsid w:val="00C676BE"/>
    <w:rsid w:val="00C67703"/>
    <w:rsid w:val="00C67824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66"/>
    <w:rsid w:val="00C67D9C"/>
    <w:rsid w:val="00C67DF3"/>
    <w:rsid w:val="00C67E3B"/>
    <w:rsid w:val="00C67FD0"/>
    <w:rsid w:val="00C67FE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2BE"/>
    <w:rsid w:val="00C7233F"/>
    <w:rsid w:val="00C72371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F7"/>
    <w:rsid w:val="00C72797"/>
    <w:rsid w:val="00C727ED"/>
    <w:rsid w:val="00C72825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F1"/>
    <w:rsid w:val="00C72E64"/>
    <w:rsid w:val="00C73037"/>
    <w:rsid w:val="00C73051"/>
    <w:rsid w:val="00C73082"/>
    <w:rsid w:val="00C730A3"/>
    <w:rsid w:val="00C730EF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9E"/>
    <w:rsid w:val="00C73ABF"/>
    <w:rsid w:val="00C73AD5"/>
    <w:rsid w:val="00C73ADF"/>
    <w:rsid w:val="00C73B24"/>
    <w:rsid w:val="00C73B7E"/>
    <w:rsid w:val="00C73BBE"/>
    <w:rsid w:val="00C73C4F"/>
    <w:rsid w:val="00C73C71"/>
    <w:rsid w:val="00C73C92"/>
    <w:rsid w:val="00C73CC5"/>
    <w:rsid w:val="00C73CCB"/>
    <w:rsid w:val="00C73D18"/>
    <w:rsid w:val="00C73D67"/>
    <w:rsid w:val="00C73DDB"/>
    <w:rsid w:val="00C73E09"/>
    <w:rsid w:val="00C73EA7"/>
    <w:rsid w:val="00C73EFE"/>
    <w:rsid w:val="00C73F56"/>
    <w:rsid w:val="00C73FE4"/>
    <w:rsid w:val="00C74134"/>
    <w:rsid w:val="00C74155"/>
    <w:rsid w:val="00C74196"/>
    <w:rsid w:val="00C741D1"/>
    <w:rsid w:val="00C7425B"/>
    <w:rsid w:val="00C745C6"/>
    <w:rsid w:val="00C7462F"/>
    <w:rsid w:val="00C746BD"/>
    <w:rsid w:val="00C746EB"/>
    <w:rsid w:val="00C7472F"/>
    <w:rsid w:val="00C74754"/>
    <w:rsid w:val="00C74760"/>
    <w:rsid w:val="00C747F7"/>
    <w:rsid w:val="00C748BF"/>
    <w:rsid w:val="00C74932"/>
    <w:rsid w:val="00C74955"/>
    <w:rsid w:val="00C74993"/>
    <w:rsid w:val="00C749F5"/>
    <w:rsid w:val="00C74A11"/>
    <w:rsid w:val="00C74A2D"/>
    <w:rsid w:val="00C74A43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B5"/>
    <w:rsid w:val="00C75011"/>
    <w:rsid w:val="00C7505E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D3F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47F"/>
    <w:rsid w:val="00C764B6"/>
    <w:rsid w:val="00C76522"/>
    <w:rsid w:val="00C76527"/>
    <w:rsid w:val="00C76572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4"/>
    <w:rsid w:val="00C76A8D"/>
    <w:rsid w:val="00C76CCC"/>
    <w:rsid w:val="00C76CF3"/>
    <w:rsid w:val="00C76D9D"/>
    <w:rsid w:val="00C76DB4"/>
    <w:rsid w:val="00C76DDC"/>
    <w:rsid w:val="00C76DE4"/>
    <w:rsid w:val="00C76E92"/>
    <w:rsid w:val="00C76E9B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E0D"/>
    <w:rsid w:val="00C81EE8"/>
    <w:rsid w:val="00C81F0E"/>
    <w:rsid w:val="00C81FD0"/>
    <w:rsid w:val="00C82043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D0"/>
    <w:rsid w:val="00C82B1A"/>
    <w:rsid w:val="00C82BEA"/>
    <w:rsid w:val="00C82C1C"/>
    <w:rsid w:val="00C82CB7"/>
    <w:rsid w:val="00C82CBC"/>
    <w:rsid w:val="00C82D1A"/>
    <w:rsid w:val="00C82D41"/>
    <w:rsid w:val="00C82D9C"/>
    <w:rsid w:val="00C82E3C"/>
    <w:rsid w:val="00C82E4F"/>
    <w:rsid w:val="00C82E6A"/>
    <w:rsid w:val="00C82EEE"/>
    <w:rsid w:val="00C82F50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C21"/>
    <w:rsid w:val="00C85D36"/>
    <w:rsid w:val="00C85D6B"/>
    <w:rsid w:val="00C85E66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A27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FA"/>
    <w:rsid w:val="00C87E45"/>
    <w:rsid w:val="00C87ECB"/>
    <w:rsid w:val="00C87F09"/>
    <w:rsid w:val="00C87F67"/>
    <w:rsid w:val="00C87FE4"/>
    <w:rsid w:val="00C87FF4"/>
    <w:rsid w:val="00C9001B"/>
    <w:rsid w:val="00C90029"/>
    <w:rsid w:val="00C901BE"/>
    <w:rsid w:val="00C901C2"/>
    <w:rsid w:val="00C901E8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31"/>
    <w:rsid w:val="00C90D71"/>
    <w:rsid w:val="00C90D87"/>
    <w:rsid w:val="00C90D9F"/>
    <w:rsid w:val="00C90E68"/>
    <w:rsid w:val="00C90E89"/>
    <w:rsid w:val="00C90E96"/>
    <w:rsid w:val="00C90EA3"/>
    <w:rsid w:val="00C90EE6"/>
    <w:rsid w:val="00C90FD7"/>
    <w:rsid w:val="00C910DB"/>
    <w:rsid w:val="00C91104"/>
    <w:rsid w:val="00C91116"/>
    <w:rsid w:val="00C911DD"/>
    <w:rsid w:val="00C912D9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C6"/>
    <w:rsid w:val="00C917E0"/>
    <w:rsid w:val="00C917F4"/>
    <w:rsid w:val="00C91823"/>
    <w:rsid w:val="00C91851"/>
    <w:rsid w:val="00C919BB"/>
    <w:rsid w:val="00C919F4"/>
    <w:rsid w:val="00C919FA"/>
    <w:rsid w:val="00C91A7F"/>
    <w:rsid w:val="00C91ABC"/>
    <w:rsid w:val="00C91B0C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C9"/>
    <w:rsid w:val="00C921BF"/>
    <w:rsid w:val="00C922DA"/>
    <w:rsid w:val="00C92383"/>
    <w:rsid w:val="00C92404"/>
    <w:rsid w:val="00C924C4"/>
    <w:rsid w:val="00C92560"/>
    <w:rsid w:val="00C925A5"/>
    <w:rsid w:val="00C925C9"/>
    <w:rsid w:val="00C926AF"/>
    <w:rsid w:val="00C926B7"/>
    <w:rsid w:val="00C92764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187"/>
    <w:rsid w:val="00C931C7"/>
    <w:rsid w:val="00C93208"/>
    <w:rsid w:val="00C932E7"/>
    <w:rsid w:val="00C933F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33"/>
    <w:rsid w:val="00C94A53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58"/>
    <w:rsid w:val="00C95572"/>
    <w:rsid w:val="00C955E7"/>
    <w:rsid w:val="00C95642"/>
    <w:rsid w:val="00C957ED"/>
    <w:rsid w:val="00C958F0"/>
    <w:rsid w:val="00C959A2"/>
    <w:rsid w:val="00C95A01"/>
    <w:rsid w:val="00C95A09"/>
    <w:rsid w:val="00C95A0B"/>
    <w:rsid w:val="00C95A44"/>
    <w:rsid w:val="00C95AAB"/>
    <w:rsid w:val="00C95AC0"/>
    <w:rsid w:val="00C95B50"/>
    <w:rsid w:val="00C95B9B"/>
    <w:rsid w:val="00C95BA2"/>
    <w:rsid w:val="00C95BCC"/>
    <w:rsid w:val="00C95C06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311"/>
    <w:rsid w:val="00C9638F"/>
    <w:rsid w:val="00C96409"/>
    <w:rsid w:val="00C96493"/>
    <w:rsid w:val="00C96501"/>
    <w:rsid w:val="00C96550"/>
    <w:rsid w:val="00C96573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B9"/>
    <w:rsid w:val="00C970D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7C"/>
    <w:rsid w:val="00CA0044"/>
    <w:rsid w:val="00CA010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255"/>
    <w:rsid w:val="00CA2452"/>
    <w:rsid w:val="00CA2586"/>
    <w:rsid w:val="00CA25BD"/>
    <w:rsid w:val="00CA25ED"/>
    <w:rsid w:val="00CA25F3"/>
    <w:rsid w:val="00CA2609"/>
    <w:rsid w:val="00CA2611"/>
    <w:rsid w:val="00CA2792"/>
    <w:rsid w:val="00CA286E"/>
    <w:rsid w:val="00CA28EB"/>
    <w:rsid w:val="00CA290F"/>
    <w:rsid w:val="00CA2912"/>
    <w:rsid w:val="00CA2987"/>
    <w:rsid w:val="00CA2A53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F5"/>
    <w:rsid w:val="00CA43F6"/>
    <w:rsid w:val="00CA4438"/>
    <w:rsid w:val="00CA4517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6E"/>
    <w:rsid w:val="00CA4FA8"/>
    <w:rsid w:val="00CA5091"/>
    <w:rsid w:val="00CA509C"/>
    <w:rsid w:val="00CA50A2"/>
    <w:rsid w:val="00CA50A7"/>
    <w:rsid w:val="00CA517D"/>
    <w:rsid w:val="00CA5205"/>
    <w:rsid w:val="00CA5358"/>
    <w:rsid w:val="00CA537E"/>
    <w:rsid w:val="00CA54D8"/>
    <w:rsid w:val="00CA55AD"/>
    <w:rsid w:val="00CA5631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EA0"/>
    <w:rsid w:val="00CA5EBB"/>
    <w:rsid w:val="00CA5EC9"/>
    <w:rsid w:val="00CA5F85"/>
    <w:rsid w:val="00CA5F9A"/>
    <w:rsid w:val="00CA5FAF"/>
    <w:rsid w:val="00CA60DF"/>
    <w:rsid w:val="00CA613D"/>
    <w:rsid w:val="00CA6282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96"/>
    <w:rsid w:val="00CA6E31"/>
    <w:rsid w:val="00CA6EA6"/>
    <w:rsid w:val="00CA6F4F"/>
    <w:rsid w:val="00CA6F75"/>
    <w:rsid w:val="00CA6FB0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868"/>
    <w:rsid w:val="00CB08C5"/>
    <w:rsid w:val="00CB09BC"/>
    <w:rsid w:val="00CB09EA"/>
    <w:rsid w:val="00CB09FE"/>
    <w:rsid w:val="00CB0A2A"/>
    <w:rsid w:val="00CB0B89"/>
    <w:rsid w:val="00CB0BC9"/>
    <w:rsid w:val="00CB0C11"/>
    <w:rsid w:val="00CB0C3E"/>
    <w:rsid w:val="00CB0C5E"/>
    <w:rsid w:val="00CB0C61"/>
    <w:rsid w:val="00CB0D30"/>
    <w:rsid w:val="00CB0DC0"/>
    <w:rsid w:val="00CB0DF7"/>
    <w:rsid w:val="00CB0F0D"/>
    <w:rsid w:val="00CB0FB5"/>
    <w:rsid w:val="00CB1025"/>
    <w:rsid w:val="00CB1061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A8"/>
    <w:rsid w:val="00CB19AB"/>
    <w:rsid w:val="00CB19DA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146"/>
    <w:rsid w:val="00CB214E"/>
    <w:rsid w:val="00CB21A5"/>
    <w:rsid w:val="00CB21AD"/>
    <w:rsid w:val="00CB2269"/>
    <w:rsid w:val="00CB229D"/>
    <w:rsid w:val="00CB2377"/>
    <w:rsid w:val="00CB2395"/>
    <w:rsid w:val="00CB2398"/>
    <w:rsid w:val="00CB2563"/>
    <w:rsid w:val="00CB2581"/>
    <w:rsid w:val="00CB25DC"/>
    <w:rsid w:val="00CB25FE"/>
    <w:rsid w:val="00CB2605"/>
    <w:rsid w:val="00CB261E"/>
    <w:rsid w:val="00CB2653"/>
    <w:rsid w:val="00CB26D9"/>
    <w:rsid w:val="00CB2717"/>
    <w:rsid w:val="00CB27F4"/>
    <w:rsid w:val="00CB283E"/>
    <w:rsid w:val="00CB2876"/>
    <w:rsid w:val="00CB2896"/>
    <w:rsid w:val="00CB28C4"/>
    <w:rsid w:val="00CB2B2D"/>
    <w:rsid w:val="00CB2BDE"/>
    <w:rsid w:val="00CB2C2D"/>
    <w:rsid w:val="00CB2C55"/>
    <w:rsid w:val="00CB2CC4"/>
    <w:rsid w:val="00CB2CC9"/>
    <w:rsid w:val="00CB2DF0"/>
    <w:rsid w:val="00CB2DFC"/>
    <w:rsid w:val="00CB2E3E"/>
    <w:rsid w:val="00CB2E43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DDE"/>
    <w:rsid w:val="00CB3DE1"/>
    <w:rsid w:val="00CB3E1C"/>
    <w:rsid w:val="00CB3E46"/>
    <w:rsid w:val="00CB3E80"/>
    <w:rsid w:val="00CB3ED2"/>
    <w:rsid w:val="00CB3EF9"/>
    <w:rsid w:val="00CB3FB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CA"/>
    <w:rsid w:val="00CB5A25"/>
    <w:rsid w:val="00CB5A70"/>
    <w:rsid w:val="00CB5ABF"/>
    <w:rsid w:val="00CB5AC7"/>
    <w:rsid w:val="00CB5AD7"/>
    <w:rsid w:val="00CB5B41"/>
    <w:rsid w:val="00CB5BD1"/>
    <w:rsid w:val="00CB5CC3"/>
    <w:rsid w:val="00CB5CDB"/>
    <w:rsid w:val="00CB5CE8"/>
    <w:rsid w:val="00CB5CFC"/>
    <w:rsid w:val="00CB5D8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93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DAF"/>
    <w:rsid w:val="00CC0DC6"/>
    <w:rsid w:val="00CC0DE1"/>
    <w:rsid w:val="00CC0E26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408"/>
    <w:rsid w:val="00CC14BE"/>
    <w:rsid w:val="00CC14C4"/>
    <w:rsid w:val="00CC14D3"/>
    <w:rsid w:val="00CC14D4"/>
    <w:rsid w:val="00CC159F"/>
    <w:rsid w:val="00CC16A7"/>
    <w:rsid w:val="00CC174E"/>
    <w:rsid w:val="00CC176B"/>
    <w:rsid w:val="00CC1781"/>
    <w:rsid w:val="00CC17E8"/>
    <w:rsid w:val="00CC1896"/>
    <w:rsid w:val="00CC18B8"/>
    <w:rsid w:val="00CC191C"/>
    <w:rsid w:val="00CC1964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728"/>
    <w:rsid w:val="00CC2756"/>
    <w:rsid w:val="00CC2795"/>
    <w:rsid w:val="00CC27F1"/>
    <w:rsid w:val="00CC2839"/>
    <w:rsid w:val="00CC2858"/>
    <w:rsid w:val="00CC29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85"/>
    <w:rsid w:val="00CC339C"/>
    <w:rsid w:val="00CC33FF"/>
    <w:rsid w:val="00CC3405"/>
    <w:rsid w:val="00CC353A"/>
    <w:rsid w:val="00CC35AF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D3D"/>
    <w:rsid w:val="00CC4D70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6D"/>
    <w:rsid w:val="00CC660A"/>
    <w:rsid w:val="00CC6611"/>
    <w:rsid w:val="00CC6658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A8"/>
    <w:rsid w:val="00CD28B7"/>
    <w:rsid w:val="00CD295C"/>
    <w:rsid w:val="00CD2A0D"/>
    <w:rsid w:val="00CD2A8D"/>
    <w:rsid w:val="00CD2AD4"/>
    <w:rsid w:val="00CD2B29"/>
    <w:rsid w:val="00CD2B79"/>
    <w:rsid w:val="00CD2BCD"/>
    <w:rsid w:val="00CD2CD7"/>
    <w:rsid w:val="00CD2D52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F3"/>
    <w:rsid w:val="00CD3315"/>
    <w:rsid w:val="00CD332B"/>
    <w:rsid w:val="00CD33AE"/>
    <w:rsid w:val="00CD3405"/>
    <w:rsid w:val="00CD3531"/>
    <w:rsid w:val="00CD3533"/>
    <w:rsid w:val="00CD3554"/>
    <w:rsid w:val="00CD36E6"/>
    <w:rsid w:val="00CD36F9"/>
    <w:rsid w:val="00CD372B"/>
    <w:rsid w:val="00CD3788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E83"/>
    <w:rsid w:val="00CD3F97"/>
    <w:rsid w:val="00CD4011"/>
    <w:rsid w:val="00CD4049"/>
    <w:rsid w:val="00CD4073"/>
    <w:rsid w:val="00CD40A3"/>
    <w:rsid w:val="00CD414E"/>
    <w:rsid w:val="00CD41D4"/>
    <w:rsid w:val="00CD42FB"/>
    <w:rsid w:val="00CD4303"/>
    <w:rsid w:val="00CD4309"/>
    <w:rsid w:val="00CD43FA"/>
    <w:rsid w:val="00CD4456"/>
    <w:rsid w:val="00CD45D3"/>
    <w:rsid w:val="00CD45ED"/>
    <w:rsid w:val="00CD460A"/>
    <w:rsid w:val="00CD46FC"/>
    <w:rsid w:val="00CD4761"/>
    <w:rsid w:val="00CD47AF"/>
    <w:rsid w:val="00CD480E"/>
    <w:rsid w:val="00CD4844"/>
    <w:rsid w:val="00CD4949"/>
    <w:rsid w:val="00CD49CC"/>
    <w:rsid w:val="00CD49DC"/>
    <w:rsid w:val="00CD49F7"/>
    <w:rsid w:val="00CD4A1E"/>
    <w:rsid w:val="00CD4AE9"/>
    <w:rsid w:val="00CD4B74"/>
    <w:rsid w:val="00CD4CD5"/>
    <w:rsid w:val="00CD4D5B"/>
    <w:rsid w:val="00CD4DAF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39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E7"/>
    <w:rsid w:val="00CD6018"/>
    <w:rsid w:val="00CD601C"/>
    <w:rsid w:val="00CD6137"/>
    <w:rsid w:val="00CD6142"/>
    <w:rsid w:val="00CD617E"/>
    <w:rsid w:val="00CD61C0"/>
    <w:rsid w:val="00CD61C9"/>
    <w:rsid w:val="00CD622D"/>
    <w:rsid w:val="00CD62C3"/>
    <w:rsid w:val="00CD634B"/>
    <w:rsid w:val="00CD63E6"/>
    <w:rsid w:val="00CD6403"/>
    <w:rsid w:val="00CD6455"/>
    <w:rsid w:val="00CD64A4"/>
    <w:rsid w:val="00CD64E1"/>
    <w:rsid w:val="00CD6547"/>
    <w:rsid w:val="00CD6640"/>
    <w:rsid w:val="00CD674B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C"/>
    <w:rsid w:val="00CD7F2E"/>
    <w:rsid w:val="00CE0006"/>
    <w:rsid w:val="00CE008C"/>
    <w:rsid w:val="00CE0091"/>
    <w:rsid w:val="00CE0096"/>
    <w:rsid w:val="00CE0131"/>
    <w:rsid w:val="00CE0299"/>
    <w:rsid w:val="00CE02E9"/>
    <w:rsid w:val="00CE02F8"/>
    <w:rsid w:val="00CE0364"/>
    <w:rsid w:val="00CE0367"/>
    <w:rsid w:val="00CE03DD"/>
    <w:rsid w:val="00CE042F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DB5"/>
    <w:rsid w:val="00CE0DD5"/>
    <w:rsid w:val="00CE0E0D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50C"/>
    <w:rsid w:val="00CE1520"/>
    <w:rsid w:val="00CE1540"/>
    <w:rsid w:val="00CE1568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DAD"/>
    <w:rsid w:val="00CE1DDA"/>
    <w:rsid w:val="00CE1DDB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AF"/>
    <w:rsid w:val="00CE25E2"/>
    <w:rsid w:val="00CE26B3"/>
    <w:rsid w:val="00CE26F1"/>
    <w:rsid w:val="00CE2798"/>
    <w:rsid w:val="00CE27A3"/>
    <w:rsid w:val="00CE27E8"/>
    <w:rsid w:val="00CE27EA"/>
    <w:rsid w:val="00CE2998"/>
    <w:rsid w:val="00CE2A35"/>
    <w:rsid w:val="00CE2A61"/>
    <w:rsid w:val="00CE2A90"/>
    <w:rsid w:val="00CE2B45"/>
    <w:rsid w:val="00CE2C31"/>
    <w:rsid w:val="00CE2CCB"/>
    <w:rsid w:val="00CE2CE3"/>
    <w:rsid w:val="00CE2DF3"/>
    <w:rsid w:val="00CE2F0B"/>
    <w:rsid w:val="00CE2FC8"/>
    <w:rsid w:val="00CE3034"/>
    <w:rsid w:val="00CE307A"/>
    <w:rsid w:val="00CE30AD"/>
    <w:rsid w:val="00CE3198"/>
    <w:rsid w:val="00CE3242"/>
    <w:rsid w:val="00CE326B"/>
    <w:rsid w:val="00CE3333"/>
    <w:rsid w:val="00CE339C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433"/>
    <w:rsid w:val="00CE44E2"/>
    <w:rsid w:val="00CE44E3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243"/>
    <w:rsid w:val="00CE5256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9E"/>
    <w:rsid w:val="00CE5955"/>
    <w:rsid w:val="00CE59AA"/>
    <w:rsid w:val="00CE5AD7"/>
    <w:rsid w:val="00CE5BEA"/>
    <w:rsid w:val="00CE5CF3"/>
    <w:rsid w:val="00CE5D04"/>
    <w:rsid w:val="00CE5D2C"/>
    <w:rsid w:val="00CE5D2F"/>
    <w:rsid w:val="00CE5D48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FE"/>
    <w:rsid w:val="00CE7000"/>
    <w:rsid w:val="00CE7004"/>
    <w:rsid w:val="00CE705B"/>
    <w:rsid w:val="00CE70C1"/>
    <w:rsid w:val="00CE7144"/>
    <w:rsid w:val="00CE71A0"/>
    <w:rsid w:val="00CE71D0"/>
    <w:rsid w:val="00CE71FF"/>
    <w:rsid w:val="00CE7217"/>
    <w:rsid w:val="00CE7245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F000F"/>
    <w:rsid w:val="00CF00E1"/>
    <w:rsid w:val="00CF0107"/>
    <w:rsid w:val="00CF0184"/>
    <w:rsid w:val="00CF022F"/>
    <w:rsid w:val="00CF0335"/>
    <w:rsid w:val="00CF03B2"/>
    <w:rsid w:val="00CF03F2"/>
    <w:rsid w:val="00CF0415"/>
    <w:rsid w:val="00CF047B"/>
    <w:rsid w:val="00CF0537"/>
    <w:rsid w:val="00CF05FD"/>
    <w:rsid w:val="00CF070E"/>
    <w:rsid w:val="00CF0710"/>
    <w:rsid w:val="00CF0750"/>
    <w:rsid w:val="00CF0796"/>
    <w:rsid w:val="00CF0825"/>
    <w:rsid w:val="00CF083D"/>
    <w:rsid w:val="00CF08D2"/>
    <w:rsid w:val="00CF08D9"/>
    <w:rsid w:val="00CF090C"/>
    <w:rsid w:val="00CF0966"/>
    <w:rsid w:val="00CF0ADA"/>
    <w:rsid w:val="00CF0AFB"/>
    <w:rsid w:val="00CF0B88"/>
    <w:rsid w:val="00CF0BDC"/>
    <w:rsid w:val="00CF0D32"/>
    <w:rsid w:val="00CF0F90"/>
    <w:rsid w:val="00CF0F9C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6D"/>
    <w:rsid w:val="00CF188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C9"/>
    <w:rsid w:val="00CF2539"/>
    <w:rsid w:val="00CF2603"/>
    <w:rsid w:val="00CF2633"/>
    <w:rsid w:val="00CF2813"/>
    <w:rsid w:val="00CF2856"/>
    <w:rsid w:val="00CF2865"/>
    <w:rsid w:val="00CF28D1"/>
    <w:rsid w:val="00CF2911"/>
    <w:rsid w:val="00CF29BA"/>
    <w:rsid w:val="00CF2A52"/>
    <w:rsid w:val="00CF2A79"/>
    <w:rsid w:val="00CF2AB7"/>
    <w:rsid w:val="00CF2AC3"/>
    <w:rsid w:val="00CF2B91"/>
    <w:rsid w:val="00CF2B92"/>
    <w:rsid w:val="00CF2B93"/>
    <w:rsid w:val="00CF2C13"/>
    <w:rsid w:val="00CF2C8F"/>
    <w:rsid w:val="00CF2D9D"/>
    <w:rsid w:val="00CF2D9E"/>
    <w:rsid w:val="00CF2DC4"/>
    <w:rsid w:val="00CF2DC5"/>
    <w:rsid w:val="00CF2DC9"/>
    <w:rsid w:val="00CF2FA4"/>
    <w:rsid w:val="00CF307D"/>
    <w:rsid w:val="00CF3087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F4F"/>
    <w:rsid w:val="00CF3FF7"/>
    <w:rsid w:val="00CF4071"/>
    <w:rsid w:val="00CF40C2"/>
    <w:rsid w:val="00CF40D7"/>
    <w:rsid w:val="00CF40E9"/>
    <w:rsid w:val="00CF41B3"/>
    <w:rsid w:val="00CF4230"/>
    <w:rsid w:val="00CF4273"/>
    <w:rsid w:val="00CF4285"/>
    <w:rsid w:val="00CF42DB"/>
    <w:rsid w:val="00CF4302"/>
    <w:rsid w:val="00CF440E"/>
    <w:rsid w:val="00CF4471"/>
    <w:rsid w:val="00CF453D"/>
    <w:rsid w:val="00CF454D"/>
    <w:rsid w:val="00CF456D"/>
    <w:rsid w:val="00CF460E"/>
    <w:rsid w:val="00CF4652"/>
    <w:rsid w:val="00CF4717"/>
    <w:rsid w:val="00CF4748"/>
    <w:rsid w:val="00CF474F"/>
    <w:rsid w:val="00CF47F3"/>
    <w:rsid w:val="00CF4843"/>
    <w:rsid w:val="00CF485F"/>
    <w:rsid w:val="00CF48B0"/>
    <w:rsid w:val="00CF4929"/>
    <w:rsid w:val="00CF4991"/>
    <w:rsid w:val="00CF49CD"/>
    <w:rsid w:val="00CF4A05"/>
    <w:rsid w:val="00CF4A18"/>
    <w:rsid w:val="00CF4AAE"/>
    <w:rsid w:val="00CF4B18"/>
    <w:rsid w:val="00CF4CF8"/>
    <w:rsid w:val="00CF4D7A"/>
    <w:rsid w:val="00CF4DF0"/>
    <w:rsid w:val="00CF4EB8"/>
    <w:rsid w:val="00CF4EC1"/>
    <w:rsid w:val="00CF4EC9"/>
    <w:rsid w:val="00CF4FBE"/>
    <w:rsid w:val="00CF5046"/>
    <w:rsid w:val="00CF5082"/>
    <w:rsid w:val="00CF5135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D"/>
    <w:rsid w:val="00CF5A71"/>
    <w:rsid w:val="00CF5A84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60"/>
    <w:rsid w:val="00CF5EEB"/>
    <w:rsid w:val="00CF6013"/>
    <w:rsid w:val="00CF6098"/>
    <w:rsid w:val="00CF60CE"/>
    <w:rsid w:val="00CF60F4"/>
    <w:rsid w:val="00CF6147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A0"/>
    <w:rsid w:val="00CF753B"/>
    <w:rsid w:val="00CF75F3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9E"/>
    <w:rsid w:val="00D003DE"/>
    <w:rsid w:val="00D00488"/>
    <w:rsid w:val="00D00500"/>
    <w:rsid w:val="00D0058B"/>
    <w:rsid w:val="00D006A7"/>
    <w:rsid w:val="00D0074D"/>
    <w:rsid w:val="00D007F3"/>
    <w:rsid w:val="00D008DF"/>
    <w:rsid w:val="00D008EE"/>
    <w:rsid w:val="00D00913"/>
    <w:rsid w:val="00D00958"/>
    <w:rsid w:val="00D009F8"/>
    <w:rsid w:val="00D00A34"/>
    <w:rsid w:val="00D00AE6"/>
    <w:rsid w:val="00D00BE3"/>
    <w:rsid w:val="00D00C07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D7"/>
    <w:rsid w:val="00D0111D"/>
    <w:rsid w:val="00D01125"/>
    <w:rsid w:val="00D01168"/>
    <w:rsid w:val="00D0140F"/>
    <w:rsid w:val="00D01412"/>
    <w:rsid w:val="00D0145C"/>
    <w:rsid w:val="00D0146E"/>
    <w:rsid w:val="00D014D2"/>
    <w:rsid w:val="00D015E8"/>
    <w:rsid w:val="00D01633"/>
    <w:rsid w:val="00D01815"/>
    <w:rsid w:val="00D01830"/>
    <w:rsid w:val="00D01935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A8"/>
    <w:rsid w:val="00D01FB0"/>
    <w:rsid w:val="00D01FB5"/>
    <w:rsid w:val="00D01FDF"/>
    <w:rsid w:val="00D0202A"/>
    <w:rsid w:val="00D02049"/>
    <w:rsid w:val="00D02212"/>
    <w:rsid w:val="00D02272"/>
    <w:rsid w:val="00D022AB"/>
    <w:rsid w:val="00D0233A"/>
    <w:rsid w:val="00D02431"/>
    <w:rsid w:val="00D02441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F83"/>
    <w:rsid w:val="00D03030"/>
    <w:rsid w:val="00D03045"/>
    <w:rsid w:val="00D03142"/>
    <w:rsid w:val="00D03188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8F"/>
    <w:rsid w:val="00D046BD"/>
    <w:rsid w:val="00D047CD"/>
    <w:rsid w:val="00D047F9"/>
    <w:rsid w:val="00D048AB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DD"/>
    <w:rsid w:val="00D04C1D"/>
    <w:rsid w:val="00D04C28"/>
    <w:rsid w:val="00D04C6A"/>
    <w:rsid w:val="00D04C86"/>
    <w:rsid w:val="00D04CFA"/>
    <w:rsid w:val="00D04D1B"/>
    <w:rsid w:val="00D04E40"/>
    <w:rsid w:val="00D04EBB"/>
    <w:rsid w:val="00D05098"/>
    <w:rsid w:val="00D05099"/>
    <w:rsid w:val="00D050CE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E3"/>
    <w:rsid w:val="00D05B4D"/>
    <w:rsid w:val="00D05B9B"/>
    <w:rsid w:val="00D05D25"/>
    <w:rsid w:val="00D05D79"/>
    <w:rsid w:val="00D05DCA"/>
    <w:rsid w:val="00D05E39"/>
    <w:rsid w:val="00D05E62"/>
    <w:rsid w:val="00D05F47"/>
    <w:rsid w:val="00D05F93"/>
    <w:rsid w:val="00D05FA8"/>
    <w:rsid w:val="00D060E7"/>
    <w:rsid w:val="00D0610A"/>
    <w:rsid w:val="00D0618E"/>
    <w:rsid w:val="00D06252"/>
    <w:rsid w:val="00D06281"/>
    <w:rsid w:val="00D0629B"/>
    <w:rsid w:val="00D06303"/>
    <w:rsid w:val="00D0630E"/>
    <w:rsid w:val="00D063E0"/>
    <w:rsid w:val="00D063E4"/>
    <w:rsid w:val="00D06454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7B"/>
    <w:rsid w:val="00D06A97"/>
    <w:rsid w:val="00D06AD6"/>
    <w:rsid w:val="00D06AD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FED"/>
    <w:rsid w:val="00D070BD"/>
    <w:rsid w:val="00D070ED"/>
    <w:rsid w:val="00D07186"/>
    <w:rsid w:val="00D0739B"/>
    <w:rsid w:val="00D07454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82"/>
    <w:rsid w:val="00D07815"/>
    <w:rsid w:val="00D078AA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21A"/>
    <w:rsid w:val="00D102A7"/>
    <w:rsid w:val="00D102E5"/>
    <w:rsid w:val="00D1030C"/>
    <w:rsid w:val="00D104B6"/>
    <w:rsid w:val="00D104E0"/>
    <w:rsid w:val="00D104EE"/>
    <w:rsid w:val="00D1058B"/>
    <w:rsid w:val="00D105C5"/>
    <w:rsid w:val="00D105E9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61"/>
    <w:rsid w:val="00D1131A"/>
    <w:rsid w:val="00D1136B"/>
    <w:rsid w:val="00D1137A"/>
    <w:rsid w:val="00D11384"/>
    <w:rsid w:val="00D113B7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FA"/>
    <w:rsid w:val="00D11B0E"/>
    <w:rsid w:val="00D11B50"/>
    <w:rsid w:val="00D11C47"/>
    <w:rsid w:val="00D11CF8"/>
    <w:rsid w:val="00D11D67"/>
    <w:rsid w:val="00D11D70"/>
    <w:rsid w:val="00D11D92"/>
    <w:rsid w:val="00D11E46"/>
    <w:rsid w:val="00D11E54"/>
    <w:rsid w:val="00D11E93"/>
    <w:rsid w:val="00D11F1D"/>
    <w:rsid w:val="00D11F21"/>
    <w:rsid w:val="00D11FC4"/>
    <w:rsid w:val="00D11FD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F"/>
    <w:rsid w:val="00D1306C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EB"/>
    <w:rsid w:val="00D13A35"/>
    <w:rsid w:val="00D13A51"/>
    <w:rsid w:val="00D13AE8"/>
    <w:rsid w:val="00D13B2E"/>
    <w:rsid w:val="00D13B79"/>
    <w:rsid w:val="00D13C9F"/>
    <w:rsid w:val="00D13CAF"/>
    <w:rsid w:val="00D13D79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C89"/>
    <w:rsid w:val="00D14D18"/>
    <w:rsid w:val="00D14D1B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144"/>
    <w:rsid w:val="00D1515A"/>
    <w:rsid w:val="00D15184"/>
    <w:rsid w:val="00D15251"/>
    <w:rsid w:val="00D1531B"/>
    <w:rsid w:val="00D15324"/>
    <w:rsid w:val="00D15355"/>
    <w:rsid w:val="00D15462"/>
    <w:rsid w:val="00D154B1"/>
    <w:rsid w:val="00D1553C"/>
    <w:rsid w:val="00D15540"/>
    <w:rsid w:val="00D156B3"/>
    <w:rsid w:val="00D156E5"/>
    <w:rsid w:val="00D15874"/>
    <w:rsid w:val="00D158B5"/>
    <w:rsid w:val="00D15966"/>
    <w:rsid w:val="00D159BA"/>
    <w:rsid w:val="00D159FB"/>
    <w:rsid w:val="00D15A05"/>
    <w:rsid w:val="00D15A7E"/>
    <w:rsid w:val="00D15AAA"/>
    <w:rsid w:val="00D15AE0"/>
    <w:rsid w:val="00D15B43"/>
    <w:rsid w:val="00D15B66"/>
    <w:rsid w:val="00D15BB9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83"/>
    <w:rsid w:val="00D1660C"/>
    <w:rsid w:val="00D166D3"/>
    <w:rsid w:val="00D166DC"/>
    <w:rsid w:val="00D1676D"/>
    <w:rsid w:val="00D1678E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91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3"/>
    <w:rsid w:val="00D1755C"/>
    <w:rsid w:val="00D175B2"/>
    <w:rsid w:val="00D175BF"/>
    <w:rsid w:val="00D175E5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A7"/>
    <w:rsid w:val="00D203E3"/>
    <w:rsid w:val="00D203F2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85"/>
    <w:rsid w:val="00D20AA5"/>
    <w:rsid w:val="00D20ADF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382"/>
    <w:rsid w:val="00D213C6"/>
    <w:rsid w:val="00D213E9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71A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68"/>
    <w:rsid w:val="00D23EBD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87"/>
    <w:rsid w:val="00D247EC"/>
    <w:rsid w:val="00D247F4"/>
    <w:rsid w:val="00D247F5"/>
    <w:rsid w:val="00D24801"/>
    <w:rsid w:val="00D249CE"/>
    <w:rsid w:val="00D24A30"/>
    <w:rsid w:val="00D24A91"/>
    <w:rsid w:val="00D24ABD"/>
    <w:rsid w:val="00D24AEB"/>
    <w:rsid w:val="00D24B18"/>
    <w:rsid w:val="00D24BDB"/>
    <w:rsid w:val="00D24BEF"/>
    <w:rsid w:val="00D24C3A"/>
    <w:rsid w:val="00D24C44"/>
    <w:rsid w:val="00D24CB8"/>
    <w:rsid w:val="00D24CFF"/>
    <w:rsid w:val="00D24E73"/>
    <w:rsid w:val="00D24EEA"/>
    <w:rsid w:val="00D25014"/>
    <w:rsid w:val="00D25044"/>
    <w:rsid w:val="00D2513D"/>
    <w:rsid w:val="00D25187"/>
    <w:rsid w:val="00D251AC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FA"/>
    <w:rsid w:val="00D25B57"/>
    <w:rsid w:val="00D25C0A"/>
    <w:rsid w:val="00D25C79"/>
    <w:rsid w:val="00D25CD8"/>
    <w:rsid w:val="00D25D4A"/>
    <w:rsid w:val="00D25D79"/>
    <w:rsid w:val="00D25D85"/>
    <w:rsid w:val="00D25E35"/>
    <w:rsid w:val="00D25EF6"/>
    <w:rsid w:val="00D25EF8"/>
    <w:rsid w:val="00D25FCA"/>
    <w:rsid w:val="00D26028"/>
    <w:rsid w:val="00D2612E"/>
    <w:rsid w:val="00D26162"/>
    <w:rsid w:val="00D261AB"/>
    <w:rsid w:val="00D261B4"/>
    <w:rsid w:val="00D261BF"/>
    <w:rsid w:val="00D261ED"/>
    <w:rsid w:val="00D2628F"/>
    <w:rsid w:val="00D26358"/>
    <w:rsid w:val="00D26376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8E"/>
    <w:rsid w:val="00D27D4C"/>
    <w:rsid w:val="00D27D67"/>
    <w:rsid w:val="00D27DCB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448"/>
    <w:rsid w:val="00D304D9"/>
    <w:rsid w:val="00D3059F"/>
    <w:rsid w:val="00D305E5"/>
    <w:rsid w:val="00D3065A"/>
    <w:rsid w:val="00D306D9"/>
    <w:rsid w:val="00D3083A"/>
    <w:rsid w:val="00D3092B"/>
    <w:rsid w:val="00D30A1F"/>
    <w:rsid w:val="00D30A30"/>
    <w:rsid w:val="00D30A43"/>
    <w:rsid w:val="00D30AF7"/>
    <w:rsid w:val="00D30B6A"/>
    <w:rsid w:val="00D30BA7"/>
    <w:rsid w:val="00D30C26"/>
    <w:rsid w:val="00D30C94"/>
    <w:rsid w:val="00D30D1F"/>
    <w:rsid w:val="00D30D5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61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EC"/>
    <w:rsid w:val="00D32374"/>
    <w:rsid w:val="00D323D9"/>
    <w:rsid w:val="00D32413"/>
    <w:rsid w:val="00D32451"/>
    <w:rsid w:val="00D3248D"/>
    <w:rsid w:val="00D32544"/>
    <w:rsid w:val="00D32576"/>
    <w:rsid w:val="00D325EF"/>
    <w:rsid w:val="00D32694"/>
    <w:rsid w:val="00D3270A"/>
    <w:rsid w:val="00D3274A"/>
    <w:rsid w:val="00D3276E"/>
    <w:rsid w:val="00D3287D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76"/>
    <w:rsid w:val="00D32D46"/>
    <w:rsid w:val="00D32D88"/>
    <w:rsid w:val="00D32DCC"/>
    <w:rsid w:val="00D32E4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AC1"/>
    <w:rsid w:val="00D33B22"/>
    <w:rsid w:val="00D33B3E"/>
    <w:rsid w:val="00D33BDA"/>
    <w:rsid w:val="00D33C10"/>
    <w:rsid w:val="00D33CCC"/>
    <w:rsid w:val="00D33D2A"/>
    <w:rsid w:val="00D33DAE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B8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E7"/>
    <w:rsid w:val="00D363F5"/>
    <w:rsid w:val="00D3645D"/>
    <w:rsid w:val="00D36468"/>
    <w:rsid w:val="00D367F9"/>
    <w:rsid w:val="00D3689E"/>
    <w:rsid w:val="00D368B4"/>
    <w:rsid w:val="00D368C2"/>
    <w:rsid w:val="00D3694F"/>
    <w:rsid w:val="00D36954"/>
    <w:rsid w:val="00D3698D"/>
    <w:rsid w:val="00D369E5"/>
    <w:rsid w:val="00D369EC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9C"/>
    <w:rsid w:val="00D370B1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43"/>
    <w:rsid w:val="00D37754"/>
    <w:rsid w:val="00D37793"/>
    <w:rsid w:val="00D377AE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7F6"/>
    <w:rsid w:val="00D4083C"/>
    <w:rsid w:val="00D408E2"/>
    <w:rsid w:val="00D408E3"/>
    <w:rsid w:val="00D408F4"/>
    <w:rsid w:val="00D40A34"/>
    <w:rsid w:val="00D40AEB"/>
    <w:rsid w:val="00D40C7F"/>
    <w:rsid w:val="00D40CD7"/>
    <w:rsid w:val="00D40D39"/>
    <w:rsid w:val="00D40DBA"/>
    <w:rsid w:val="00D40E15"/>
    <w:rsid w:val="00D40EB9"/>
    <w:rsid w:val="00D40ED8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75"/>
    <w:rsid w:val="00D41D10"/>
    <w:rsid w:val="00D41D38"/>
    <w:rsid w:val="00D41D42"/>
    <w:rsid w:val="00D41E0B"/>
    <w:rsid w:val="00D41F27"/>
    <w:rsid w:val="00D41F50"/>
    <w:rsid w:val="00D42007"/>
    <w:rsid w:val="00D420A4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29B"/>
    <w:rsid w:val="00D442BF"/>
    <w:rsid w:val="00D442F0"/>
    <w:rsid w:val="00D442F7"/>
    <w:rsid w:val="00D44397"/>
    <w:rsid w:val="00D4440F"/>
    <w:rsid w:val="00D44413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7"/>
    <w:rsid w:val="00D451E0"/>
    <w:rsid w:val="00D4529A"/>
    <w:rsid w:val="00D4532C"/>
    <w:rsid w:val="00D4536B"/>
    <w:rsid w:val="00D453B8"/>
    <w:rsid w:val="00D4541F"/>
    <w:rsid w:val="00D45540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7016"/>
    <w:rsid w:val="00D47045"/>
    <w:rsid w:val="00D47066"/>
    <w:rsid w:val="00D47076"/>
    <w:rsid w:val="00D47101"/>
    <w:rsid w:val="00D47109"/>
    <w:rsid w:val="00D471AC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CF"/>
    <w:rsid w:val="00D4783D"/>
    <w:rsid w:val="00D47850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5ED"/>
    <w:rsid w:val="00D5061A"/>
    <w:rsid w:val="00D50771"/>
    <w:rsid w:val="00D50792"/>
    <w:rsid w:val="00D507AC"/>
    <w:rsid w:val="00D507C5"/>
    <w:rsid w:val="00D50894"/>
    <w:rsid w:val="00D50959"/>
    <w:rsid w:val="00D50994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F5"/>
    <w:rsid w:val="00D51019"/>
    <w:rsid w:val="00D5101B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B11"/>
    <w:rsid w:val="00D53B34"/>
    <w:rsid w:val="00D53B46"/>
    <w:rsid w:val="00D53B50"/>
    <w:rsid w:val="00D53B53"/>
    <w:rsid w:val="00D53B5C"/>
    <w:rsid w:val="00D53C4D"/>
    <w:rsid w:val="00D53D57"/>
    <w:rsid w:val="00D53D73"/>
    <w:rsid w:val="00D53DD6"/>
    <w:rsid w:val="00D53E59"/>
    <w:rsid w:val="00D53EC3"/>
    <w:rsid w:val="00D53F58"/>
    <w:rsid w:val="00D53FCD"/>
    <w:rsid w:val="00D54002"/>
    <w:rsid w:val="00D54024"/>
    <w:rsid w:val="00D540AF"/>
    <w:rsid w:val="00D540B4"/>
    <w:rsid w:val="00D540EC"/>
    <w:rsid w:val="00D54185"/>
    <w:rsid w:val="00D541C9"/>
    <w:rsid w:val="00D5423D"/>
    <w:rsid w:val="00D54242"/>
    <w:rsid w:val="00D54324"/>
    <w:rsid w:val="00D5432E"/>
    <w:rsid w:val="00D54341"/>
    <w:rsid w:val="00D543C7"/>
    <w:rsid w:val="00D543C8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9E"/>
    <w:rsid w:val="00D54BE4"/>
    <w:rsid w:val="00D54BED"/>
    <w:rsid w:val="00D54C2F"/>
    <w:rsid w:val="00D54D52"/>
    <w:rsid w:val="00D54DCB"/>
    <w:rsid w:val="00D54DD1"/>
    <w:rsid w:val="00D54EC2"/>
    <w:rsid w:val="00D54F03"/>
    <w:rsid w:val="00D54F9E"/>
    <w:rsid w:val="00D55094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591"/>
    <w:rsid w:val="00D5559F"/>
    <w:rsid w:val="00D555B3"/>
    <w:rsid w:val="00D55653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34B"/>
    <w:rsid w:val="00D56386"/>
    <w:rsid w:val="00D56539"/>
    <w:rsid w:val="00D56688"/>
    <w:rsid w:val="00D566B5"/>
    <w:rsid w:val="00D56704"/>
    <w:rsid w:val="00D56738"/>
    <w:rsid w:val="00D568DE"/>
    <w:rsid w:val="00D56945"/>
    <w:rsid w:val="00D56976"/>
    <w:rsid w:val="00D56992"/>
    <w:rsid w:val="00D569A1"/>
    <w:rsid w:val="00D569AB"/>
    <w:rsid w:val="00D56A46"/>
    <w:rsid w:val="00D56A4D"/>
    <w:rsid w:val="00D56AB0"/>
    <w:rsid w:val="00D56C30"/>
    <w:rsid w:val="00D56CA7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70B"/>
    <w:rsid w:val="00D57775"/>
    <w:rsid w:val="00D577A0"/>
    <w:rsid w:val="00D577AA"/>
    <w:rsid w:val="00D5789D"/>
    <w:rsid w:val="00D578A5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679"/>
    <w:rsid w:val="00D606C0"/>
    <w:rsid w:val="00D606CF"/>
    <w:rsid w:val="00D6094A"/>
    <w:rsid w:val="00D609B0"/>
    <w:rsid w:val="00D60A0C"/>
    <w:rsid w:val="00D60A39"/>
    <w:rsid w:val="00D60B59"/>
    <w:rsid w:val="00D60B8D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38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AF"/>
    <w:rsid w:val="00D616CF"/>
    <w:rsid w:val="00D61724"/>
    <w:rsid w:val="00D61767"/>
    <w:rsid w:val="00D617B9"/>
    <w:rsid w:val="00D61805"/>
    <w:rsid w:val="00D61885"/>
    <w:rsid w:val="00D6189F"/>
    <w:rsid w:val="00D6193C"/>
    <w:rsid w:val="00D61A6B"/>
    <w:rsid w:val="00D61A76"/>
    <w:rsid w:val="00D61C1B"/>
    <w:rsid w:val="00D61CA6"/>
    <w:rsid w:val="00D61CCF"/>
    <w:rsid w:val="00D61CF5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CC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3A"/>
    <w:rsid w:val="00D6354F"/>
    <w:rsid w:val="00D6356C"/>
    <w:rsid w:val="00D63635"/>
    <w:rsid w:val="00D636CE"/>
    <w:rsid w:val="00D6376C"/>
    <w:rsid w:val="00D6379E"/>
    <w:rsid w:val="00D63816"/>
    <w:rsid w:val="00D63828"/>
    <w:rsid w:val="00D63890"/>
    <w:rsid w:val="00D63924"/>
    <w:rsid w:val="00D63A61"/>
    <w:rsid w:val="00D63B97"/>
    <w:rsid w:val="00D63C8E"/>
    <w:rsid w:val="00D63CD2"/>
    <w:rsid w:val="00D63CE3"/>
    <w:rsid w:val="00D63D0C"/>
    <w:rsid w:val="00D63D71"/>
    <w:rsid w:val="00D63E22"/>
    <w:rsid w:val="00D63E2A"/>
    <w:rsid w:val="00D63E94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ED"/>
    <w:rsid w:val="00D64B11"/>
    <w:rsid w:val="00D64B40"/>
    <w:rsid w:val="00D64BBC"/>
    <w:rsid w:val="00D64C2B"/>
    <w:rsid w:val="00D64C31"/>
    <w:rsid w:val="00D64CA9"/>
    <w:rsid w:val="00D64D65"/>
    <w:rsid w:val="00D64EDC"/>
    <w:rsid w:val="00D64F10"/>
    <w:rsid w:val="00D64F31"/>
    <w:rsid w:val="00D6512B"/>
    <w:rsid w:val="00D65139"/>
    <w:rsid w:val="00D651E2"/>
    <w:rsid w:val="00D6524C"/>
    <w:rsid w:val="00D6525A"/>
    <w:rsid w:val="00D6525C"/>
    <w:rsid w:val="00D6528F"/>
    <w:rsid w:val="00D652C9"/>
    <w:rsid w:val="00D65330"/>
    <w:rsid w:val="00D653A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C2F"/>
    <w:rsid w:val="00D66D1A"/>
    <w:rsid w:val="00D66D27"/>
    <w:rsid w:val="00D66D59"/>
    <w:rsid w:val="00D66E77"/>
    <w:rsid w:val="00D66F23"/>
    <w:rsid w:val="00D66FD7"/>
    <w:rsid w:val="00D670DA"/>
    <w:rsid w:val="00D67200"/>
    <w:rsid w:val="00D67291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713"/>
    <w:rsid w:val="00D67850"/>
    <w:rsid w:val="00D678E9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E5E"/>
    <w:rsid w:val="00D67E66"/>
    <w:rsid w:val="00D67EF9"/>
    <w:rsid w:val="00D67F79"/>
    <w:rsid w:val="00D67F90"/>
    <w:rsid w:val="00D67FBB"/>
    <w:rsid w:val="00D70145"/>
    <w:rsid w:val="00D701B2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54"/>
    <w:rsid w:val="00D7076E"/>
    <w:rsid w:val="00D7076F"/>
    <w:rsid w:val="00D70866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700"/>
    <w:rsid w:val="00D717C1"/>
    <w:rsid w:val="00D71802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FD"/>
    <w:rsid w:val="00D71CFA"/>
    <w:rsid w:val="00D71D46"/>
    <w:rsid w:val="00D71DAC"/>
    <w:rsid w:val="00D71E77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D29"/>
    <w:rsid w:val="00D72D2C"/>
    <w:rsid w:val="00D72DBF"/>
    <w:rsid w:val="00D72DDE"/>
    <w:rsid w:val="00D72DEA"/>
    <w:rsid w:val="00D72E24"/>
    <w:rsid w:val="00D72E4D"/>
    <w:rsid w:val="00D72EBA"/>
    <w:rsid w:val="00D72F17"/>
    <w:rsid w:val="00D72F6F"/>
    <w:rsid w:val="00D72F74"/>
    <w:rsid w:val="00D72F80"/>
    <w:rsid w:val="00D72FEC"/>
    <w:rsid w:val="00D7304D"/>
    <w:rsid w:val="00D73058"/>
    <w:rsid w:val="00D730B4"/>
    <w:rsid w:val="00D7312C"/>
    <w:rsid w:val="00D732A7"/>
    <w:rsid w:val="00D732D3"/>
    <w:rsid w:val="00D73307"/>
    <w:rsid w:val="00D7344F"/>
    <w:rsid w:val="00D734D4"/>
    <w:rsid w:val="00D73545"/>
    <w:rsid w:val="00D73591"/>
    <w:rsid w:val="00D735B5"/>
    <w:rsid w:val="00D735FC"/>
    <w:rsid w:val="00D7362A"/>
    <w:rsid w:val="00D73776"/>
    <w:rsid w:val="00D73826"/>
    <w:rsid w:val="00D73A38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F9"/>
    <w:rsid w:val="00D7452F"/>
    <w:rsid w:val="00D7459E"/>
    <w:rsid w:val="00D745D9"/>
    <w:rsid w:val="00D745ED"/>
    <w:rsid w:val="00D7464F"/>
    <w:rsid w:val="00D746D3"/>
    <w:rsid w:val="00D74791"/>
    <w:rsid w:val="00D747A8"/>
    <w:rsid w:val="00D747E2"/>
    <w:rsid w:val="00D74832"/>
    <w:rsid w:val="00D748C8"/>
    <w:rsid w:val="00D7499D"/>
    <w:rsid w:val="00D74AB5"/>
    <w:rsid w:val="00D74AFB"/>
    <w:rsid w:val="00D74DB7"/>
    <w:rsid w:val="00D74ED1"/>
    <w:rsid w:val="00D75137"/>
    <w:rsid w:val="00D751D7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1F"/>
    <w:rsid w:val="00D75E34"/>
    <w:rsid w:val="00D75E98"/>
    <w:rsid w:val="00D75F5C"/>
    <w:rsid w:val="00D75FB0"/>
    <w:rsid w:val="00D7602B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933"/>
    <w:rsid w:val="00D76998"/>
    <w:rsid w:val="00D769B1"/>
    <w:rsid w:val="00D76A35"/>
    <w:rsid w:val="00D76A76"/>
    <w:rsid w:val="00D76ACE"/>
    <w:rsid w:val="00D76B2B"/>
    <w:rsid w:val="00D76B72"/>
    <w:rsid w:val="00D76B82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EC"/>
    <w:rsid w:val="00D77CF6"/>
    <w:rsid w:val="00D77D61"/>
    <w:rsid w:val="00D77DFF"/>
    <w:rsid w:val="00D77E42"/>
    <w:rsid w:val="00D77ECB"/>
    <w:rsid w:val="00D77F2F"/>
    <w:rsid w:val="00D77FBD"/>
    <w:rsid w:val="00D8004C"/>
    <w:rsid w:val="00D8006E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12"/>
    <w:rsid w:val="00D80A3A"/>
    <w:rsid w:val="00D80A7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41"/>
    <w:rsid w:val="00D8106F"/>
    <w:rsid w:val="00D81073"/>
    <w:rsid w:val="00D810B0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CE"/>
    <w:rsid w:val="00D81625"/>
    <w:rsid w:val="00D8162B"/>
    <w:rsid w:val="00D8165F"/>
    <w:rsid w:val="00D81729"/>
    <w:rsid w:val="00D818E5"/>
    <w:rsid w:val="00D818F3"/>
    <w:rsid w:val="00D81978"/>
    <w:rsid w:val="00D8198D"/>
    <w:rsid w:val="00D81994"/>
    <w:rsid w:val="00D81A83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307"/>
    <w:rsid w:val="00D823B6"/>
    <w:rsid w:val="00D82404"/>
    <w:rsid w:val="00D8242E"/>
    <w:rsid w:val="00D82461"/>
    <w:rsid w:val="00D82474"/>
    <w:rsid w:val="00D825D4"/>
    <w:rsid w:val="00D826B9"/>
    <w:rsid w:val="00D826E3"/>
    <w:rsid w:val="00D82765"/>
    <w:rsid w:val="00D827AB"/>
    <w:rsid w:val="00D827E9"/>
    <w:rsid w:val="00D8281D"/>
    <w:rsid w:val="00D8292C"/>
    <w:rsid w:val="00D829F9"/>
    <w:rsid w:val="00D82A08"/>
    <w:rsid w:val="00D82A15"/>
    <w:rsid w:val="00D82A7F"/>
    <w:rsid w:val="00D82BE5"/>
    <w:rsid w:val="00D82D4A"/>
    <w:rsid w:val="00D82D5E"/>
    <w:rsid w:val="00D82D80"/>
    <w:rsid w:val="00D82E07"/>
    <w:rsid w:val="00D82EA6"/>
    <w:rsid w:val="00D82ED2"/>
    <w:rsid w:val="00D82F0B"/>
    <w:rsid w:val="00D82F70"/>
    <w:rsid w:val="00D83015"/>
    <w:rsid w:val="00D8309E"/>
    <w:rsid w:val="00D830F1"/>
    <w:rsid w:val="00D8315D"/>
    <w:rsid w:val="00D831D1"/>
    <w:rsid w:val="00D83235"/>
    <w:rsid w:val="00D83270"/>
    <w:rsid w:val="00D832C8"/>
    <w:rsid w:val="00D83386"/>
    <w:rsid w:val="00D833B2"/>
    <w:rsid w:val="00D834F5"/>
    <w:rsid w:val="00D83542"/>
    <w:rsid w:val="00D83569"/>
    <w:rsid w:val="00D83672"/>
    <w:rsid w:val="00D836D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C06"/>
    <w:rsid w:val="00D84CF4"/>
    <w:rsid w:val="00D84D17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D0"/>
    <w:rsid w:val="00D857E0"/>
    <w:rsid w:val="00D8583F"/>
    <w:rsid w:val="00D858A8"/>
    <w:rsid w:val="00D858AB"/>
    <w:rsid w:val="00D8591B"/>
    <w:rsid w:val="00D85A08"/>
    <w:rsid w:val="00D85A30"/>
    <w:rsid w:val="00D85A44"/>
    <w:rsid w:val="00D85A93"/>
    <w:rsid w:val="00D85CDD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F83"/>
    <w:rsid w:val="00D86FEA"/>
    <w:rsid w:val="00D87072"/>
    <w:rsid w:val="00D87090"/>
    <w:rsid w:val="00D870DF"/>
    <w:rsid w:val="00D87105"/>
    <w:rsid w:val="00D87151"/>
    <w:rsid w:val="00D871F0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F3"/>
    <w:rsid w:val="00D87D72"/>
    <w:rsid w:val="00D87E41"/>
    <w:rsid w:val="00D87E8D"/>
    <w:rsid w:val="00D87EB2"/>
    <w:rsid w:val="00D87FC8"/>
    <w:rsid w:val="00D90000"/>
    <w:rsid w:val="00D90016"/>
    <w:rsid w:val="00D90102"/>
    <w:rsid w:val="00D9012B"/>
    <w:rsid w:val="00D904AF"/>
    <w:rsid w:val="00D904C3"/>
    <w:rsid w:val="00D904EA"/>
    <w:rsid w:val="00D9053E"/>
    <w:rsid w:val="00D90543"/>
    <w:rsid w:val="00D90601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2C1"/>
    <w:rsid w:val="00D913DB"/>
    <w:rsid w:val="00D91412"/>
    <w:rsid w:val="00D9148E"/>
    <w:rsid w:val="00D914D3"/>
    <w:rsid w:val="00D915CB"/>
    <w:rsid w:val="00D91600"/>
    <w:rsid w:val="00D9172C"/>
    <w:rsid w:val="00D91738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D07"/>
    <w:rsid w:val="00D91D49"/>
    <w:rsid w:val="00D91D96"/>
    <w:rsid w:val="00D91DBB"/>
    <w:rsid w:val="00D91E87"/>
    <w:rsid w:val="00D91FA3"/>
    <w:rsid w:val="00D91FF6"/>
    <w:rsid w:val="00D920E6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AB"/>
    <w:rsid w:val="00D93454"/>
    <w:rsid w:val="00D93462"/>
    <w:rsid w:val="00D9348E"/>
    <w:rsid w:val="00D934AA"/>
    <w:rsid w:val="00D935CF"/>
    <w:rsid w:val="00D9365A"/>
    <w:rsid w:val="00D9369B"/>
    <w:rsid w:val="00D93759"/>
    <w:rsid w:val="00D93798"/>
    <w:rsid w:val="00D9382B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709"/>
    <w:rsid w:val="00D9472C"/>
    <w:rsid w:val="00D9478F"/>
    <w:rsid w:val="00D94801"/>
    <w:rsid w:val="00D948C0"/>
    <w:rsid w:val="00D948F1"/>
    <w:rsid w:val="00D948F8"/>
    <w:rsid w:val="00D94976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C4"/>
    <w:rsid w:val="00D9541F"/>
    <w:rsid w:val="00D9548E"/>
    <w:rsid w:val="00D955A0"/>
    <w:rsid w:val="00D955E4"/>
    <w:rsid w:val="00D955E7"/>
    <w:rsid w:val="00D95608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C5C"/>
    <w:rsid w:val="00D95C6F"/>
    <w:rsid w:val="00D95CE1"/>
    <w:rsid w:val="00D95D2A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ABF"/>
    <w:rsid w:val="00D96B30"/>
    <w:rsid w:val="00D96B4F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257"/>
    <w:rsid w:val="00D97302"/>
    <w:rsid w:val="00D97392"/>
    <w:rsid w:val="00D97473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6"/>
    <w:rsid w:val="00D97B3F"/>
    <w:rsid w:val="00D97B6B"/>
    <w:rsid w:val="00D97BE6"/>
    <w:rsid w:val="00D97C5B"/>
    <w:rsid w:val="00D97C8E"/>
    <w:rsid w:val="00D97CBB"/>
    <w:rsid w:val="00D97CF4"/>
    <w:rsid w:val="00D97D32"/>
    <w:rsid w:val="00D97E06"/>
    <w:rsid w:val="00D97F20"/>
    <w:rsid w:val="00D97F24"/>
    <w:rsid w:val="00D97FCD"/>
    <w:rsid w:val="00DA003C"/>
    <w:rsid w:val="00DA00CC"/>
    <w:rsid w:val="00DA01AA"/>
    <w:rsid w:val="00DA01FE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81F"/>
    <w:rsid w:val="00DA0846"/>
    <w:rsid w:val="00DA085C"/>
    <w:rsid w:val="00DA0884"/>
    <w:rsid w:val="00DA09B4"/>
    <w:rsid w:val="00DA09C4"/>
    <w:rsid w:val="00DA0B13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BF"/>
    <w:rsid w:val="00DA1219"/>
    <w:rsid w:val="00DA12C9"/>
    <w:rsid w:val="00DA1364"/>
    <w:rsid w:val="00DA1449"/>
    <w:rsid w:val="00DA1511"/>
    <w:rsid w:val="00DA1552"/>
    <w:rsid w:val="00DA15AD"/>
    <w:rsid w:val="00DA15CF"/>
    <w:rsid w:val="00DA16C6"/>
    <w:rsid w:val="00DA1775"/>
    <w:rsid w:val="00DA1822"/>
    <w:rsid w:val="00DA189F"/>
    <w:rsid w:val="00DA1943"/>
    <w:rsid w:val="00DA1996"/>
    <w:rsid w:val="00DA19A3"/>
    <w:rsid w:val="00DA19CA"/>
    <w:rsid w:val="00DA1AD8"/>
    <w:rsid w:val="00DA1B3D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66"/>
    <w:rsid w:val="00DA1F3D"/>
    <w:rsid w:val="00DA1F75"/>
    <w:rsid w:val="00DA1FD6"/>
    <w:rsid w:val="00DA2032"/>
    <w:rsid w:val="00DA20AC"/>
    <w:rsid w:val="00DA20BD"/>
    <w:rsid w:val="00DA2200"/>
    <w:rsid w:val="00DA227D"/>
    <w:rsid w:val="00DA22CA"/>
    <w:rsid w:val="00DA23B0"/>
    <w:rsid w:val="00DA23ED"/>
    <w:rsid w:val="00DA2519"/>
    <w:rsid w:val="00DA254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E2"/>
    <w:rsid w:val="00DA292D"/>
    <w:rsid w:val="00DA29AC"/>
    <w:rsid w:val="00DA29F5"/>
    <w:rsid w:val="00DA2A4C"/>
    <w:rsid w:val="00DA2A80"/>
    <w:rsid w:val="00DA2A98"/>
    <w:rsid w:val="00DA2B08"/>
    <w:rsid w:val="00DA2C5B"/>
    <w:rsid w:val="00DA2C61"/>
    <w:rsid w:val="00DA2DA7"/>
    <w:rsid w:val="00DA2DAE"/>
    <w:rsid w:val="00DA2E44"/>
    <w:rsid w:val="00DA2E53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76A"/>
    <w:rsid w:val="00DA4773"/>
    <w:rsid w:val="00DA4886"/>
    <w:rsid w:val="00DA48F0"/>
    <w:rsid w:val="00DA4918"/>
    <w:rsid w:val="00DA49BA"/>
    <w:rsid w:val="00DA4BA9"/>
    <w:rsid w:val="00DA4C56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65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547"/>
    <w:rsid w:val="00DA7571"/>
    <w:rsid w:val="00DA7603"/>
    <w:rsid w:val="00DA76B7"/>
    <w:rsid w:val="00DA7811"/>
    <w:rsid w:val="00DA7843"/>
    <w:rsid w:val="00DA7844"/>
    <w:rsid w:val="00DA7884"/>
    <w:rsid w:val="00DA788B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85"/>
    <w:rsid w:val="00DA7E8E"/>
    <w:rsid w:val="00DA7E90"/>
    <w:rsid w:val="00DA7EF6"/>
    <w:rsid w:val="00DB0087"/>
    <w:rsid w:val="00DB018F"/>
    <w:rsid w:val="00DB01B6"/>
    <w:rsid w:val="00DB022E"/>
    <w:rsid w:val="00DB0285"/>
    <w:rsid w:val="00DB0398"/>
    <w:rsid w:val="00DB043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34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862"/>
    <w:rsid w:val="00DB18A1"/>
    <w:rsid w:val="00DB18D1"/>
    <w:rsid w:val="00DB197E"/>
    <w:rsid w:val="00DB19D2"/>
    <w:rsid w:val="00DB1A5E"/>
    <w:rsid w:val="00DB1B2E"/>
    <w:rsid w:val="00DB1B3D"/>
    <w:rsid w:val="00DB1BFF"/>
    <w:rsid w:val="00DB1C0D"/>
    <w:rsid w:val="00DB1E95"/>
    <w:rsid w:val="00DB1F4A"/>
    <w:rsid w:val="00DB1F88"/>
    <w:rsid w:val="00DB1F94"/>
    <w:rsid w:val="00DB1FA3"/>
    <w:rsid w:val="00DB20AB"/>
    <w:rsid w:val="00DB21A4"/>
    <w:rsid w:val="00DB221C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A6"/>
    <w:rsid w:val="00DB2CD7"/>
    <w:rsid w:val="00DB2D81"/>
    <w:rsid w:val="00DB2D8B"/>
    <w:rsid w:val="00DB2D8D"/>
    <w:rsid w:val="00DB2E02"/>
    <w:rsid w:val="00DB2F6E"/>
    <w:rsid w:val="00DB2FFC"/>
    <w:rsid w:val="00DB31FB"/>
    <w:rsid w:val="00DB3250"/>
    <w:rsid w:val="00DB32D7"/>
    <w:rsid w:val="00DB3303"/>
    <w:rsid w:val="00DB332A"/>
    <w:rsid w:val="00DB3353"/>
    <w:rsid w:val="00DB33C3"/>
    <w:rsid w:val="00DB3455"/>
    <w:rsid w:val="00DB34D7"/>
    <w:rsid w:val="00DB352F"/>
    <w:rsid w:val="00DB357D"/>
    <w:rsid w:val="00DB35CF"/>
    <w:rsid w:val="00DB3680"/>
    <w:rsid w:val="00DB3755"/>
    <w:rsid w:val="00DB37B6"/>
    <w:rsid w:val="00DB37D8"/>
    <w:rsid w:val="00DB3851"/>
    <w:rsid w:val="00DB385B"/>
    <w:rsid w:val="00DB388E"/>
    <w:rsid w:val="00DB38B2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5004"/>
    <w:rsid w:val="00DB50C2"/>
    <w:rsid w:val="00DB5121"/>
    <w:rsid w:val="00DB5139"/>
    <w:rsid w:val="00DB51FA"/>
    <w:rsid w:val="00DB524E"/>
    <w:rsid w:val="00DB52EF"/>
    <w:rsid w:val="00DB54A4"/>
    <w:rsid w:val="00DB54D9"/>
    <w:rsid w:val="00DB554B"/>
    <w:rsid w:val="00DB569C"/>
    <w:rsid w:val="00DB56E3"/>
    <w:rsid w:val="00DB5761"/>
    <w:rsid w:val="00DB57D7"/>
    <w:rsid w:val="00DB599A"/>
    <w:rsid w:val="00DB5A35"/>
    <w:rsid w:val="00DB5AF0"/>
    <w:rsid w:val="00DB5B8F"/>
    <w:rsid w:val="00DB5C5C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23C"/>
    <w:rsid w:val="00DB6273"/>
    <w:rsid w:val="00DB62AA"/>
    <w:rsid w:val="00DB63D2"/>
    <w:rsid w:val="00DB63D7"/>
    <w:rsid w:val="00DB63E7"/>
    <w:rsid w:val="00DB63E8"/>
    <w:rsid w:val="00DB6463"/>
    <w:rsid w:val="00DB6481"/>
    <w:rsid w:val="00DB64CA"/>
    <w:rsid w:val="00DB6625"/>
    <w:rsid w:val="00DB66E3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9B"/>
    <w:rsid w:val="00DB6C49"/>
    <w:rsid w:val="00DB6D45"/>
    <w:rsid w:val="00DB6DF0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99"/>
    <w:rsid w:val="00DB76B3"/>
    <w:rsid w:val="00DB77A3"/>
    <w:rsid w:val="00DB77C8"/>
    <w:rsid w:val="00DB77F6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982"/>
    <w:rsid w:val="00DC0A52"/>
    <w:rsid w:val="00DC0AD0"/>
    <w:rsid w:val="00DC0B58"/>
    <w:rsid w:val="00DC0C44"/>
    <w:rsid w:val="00DC0C79"/>
    <w:rsid w:val="00DC0CBE"/>
    <w:rsid w:val="00DC0D11"/>
    <w:rsid w:val="00DC0D63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CA"/>
    <w:rsid w:val="00DC16CC"/>
    <w:rsid w:val="00DC16E1"/>
    <w:rsid w:val="00DC17C3"/>
    <w:rsid w:val="00DC1873"/>
    <w:rsid w:val="00DC1878"/>
    <w:rsid w:val="00DC187C"/>
    <w:rsid w:val="00DC1886"/>
    <w:rsid w:val="00DC19A9"/>
    <w:rsid w:val="00DC19C2"/>
    <w:rsid w:val="00DC1ADD"/>
    <w:rsid w:val="00DC1AE5"/>
    <w:rsid w:val="00DC1B40"/>
    <w:rsid w:val="00DC1B87"/>
    <w:rsid w:val="00DC1C14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4A"/>
    <w:rsid w:val="00DC205D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8"/>
    <w:rsid w:val="00DC33AE"/>
    <w:rsid w:val="00DC3428"/>
    <w:rsid w:val="00DC3466"/>
    <w:rsid w:val="00DC3499"/>
    <w:rsid w:val="00DC34C6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5E"/>
    <w:rsid w:val="00DC3A1E"/>
    <w:rsid w:val="00DC3B53"/>
    <w:rsid w:val="00DC3B67"/>
    <w:rsid w:val="00DC3C11"/>
    <w:rsid w:val="00DC3C40"/>
    <w:rsid w:val="00DC3C55"/>
    <w:rsid w:val="00DC3D3F"/>
    <w:rsid w:val="00DC3D40"/>
    <w:rsid w:val="00DC3E51"/>
    <w:rsid w:val="00DC3E68"/>
    <w:rsid w:val="00DC3FB5"/>
    <w:rsid w:val="00DC407D"/>
    <w:rsid w:val="00DC412E"/>
    <w:rsid w:val="00DC41B9"/>
    <w:rsid w:val="00DC41F3"/>
    <w:rsid w:val="00DC424D"/>
    <w:rsid w:val="00DC432F"/>
    <w:rsid w:val="00DC441E"/>
    <w:rsid w:val="00DC443F"/>
    <w:rsid w:val="00DC4451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AD"/>
    <w:rsid w:val="00DC4CAF"/>
    <w:rsid w:val="00DC4CE3"/>
    <w:rsid w:val="00DC4D62"/>
    <w:rsid w:val="00DC4E05"/>
    <w:rsid w:val="00DC4E4E"/>
    <w:rsid w:val="00DC4E6D"/>
    <w:rsid w:val="00DC4E80"/>
    <w:rsid w:val="00DC4EBC"/>
    <w:rsid w:val="00DC4EEE"/>
    <w:rsid w:val="00DC4FF6"/>
    <w:rsid w:val="00DC50BE"/>
    <w:rsid w:val="00DC5115"/>
    <w:rsid w:val="00DC51DE"/>
    <w:rsid w:val="00DC51E5"/>
    <w:rsid w:val="00DC524F"/>
    <w:rsid w:val="00DC534F"/>
    <w:rsid w:val="00DC53A9"/>
    <w:rsid w:val="00DC54EB"/>
    <w:rsid w:val="00DC5525"/>
    <w:rsid w:val="00DC552A"/>
    <w:rsid w:val="00DC5546"/>
    <w:rsid w:val="00DC55E4"/>
    <w:rsid w:val="00DC5602"/>
    <w:rsid w:val="00DC563E"/>
    <w:rsid w:val="00DC5748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476"/>
    <w:rsid w:val="00DC649F"/>
    <w:rsid w:val="00DC64BE"/>
    <w:rsid w:val="00DC64F4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FA"/>
    <w:rsid w:val="00DC6AFC"/>
    <w:rsid w:val="00DC6B8A"/>
    <w:rsid w:val="00DC6BDA"/>
    <w:rsid w:val="00DC6BDD"/>
    <w:rsid w:val="00DC6C0A"/>
    <w:rsid w:val="00DC6C18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644"/>
    <w:rsid w:val="00DC766C"/>
    <w:rsid w:val="00DC773D"/>
    <w:rsid w:val="00DC775D"/>
    <w:rsid w:val="00DC77CB"/>
    <w:rsid w:val="00DC7855"/>
    <w:rsid w:val="00DC7883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EFB"/>
    <w:rsid w:val="00DC7F31"/>
    <w:rsid w:val="00DC7F63"/>
    <w:rsid w:val="00DC7F86"/>
    <w:rsid w:val="00DD0005"/>
    <w:rsid w:val="00DD005C"/>
    <w:rsid w:val="00DD0168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65A"/>
    <w:rsid w:val="00DD0665"/>
    <w:rsid w:val="00DD066A"/>
    <w:rsid w:val="00DD0789"/>
    <w:rsid w:val="00DD07F7"/>
    <w:rsid w:val="00DD080F"/>
    <w:rsid w:val="00DD0833"/>
    <w:rsid w:val="00DD08EE"/>
    <w:rsid w:val="00DD0931"/>
    <w:rsid w:val="00DD0A92"/>
    <w:rsid w:val="00DD0ABF"/>
    <w:rsid w:val="00DD0AD2"/>
    <w:rsid w:val="00DD0B49"/>
    <w:rsid w:val="00DD0B97"/>
    <w:rsid w:val="00DD0BB3"/>
    <w:rsid w:val="00DD0BC5"/>
    <w:rsid w:val="00DD0C46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2A"/>
    <w:rsid w:val="00DD2263"/>
    <w:rsid w:val="00DD2300"/>
    <w:rsid w:val="00DD230C"/>
    <w:rsid w:val="00DD2344"/>
    <w:rsid w:val="00DD23A0"/>
    <w:rsid w:val="00DD23F6"/>
    <w:rsid w:val="00DD2454"/>
    <w:rsid w:val="00DD245B"/>
    <w:rsid w:val="00DD2462"/>
    <w:rsid w:val="00DD246B"/>
    <w:rsid w:val="00DD2518"/>
    <w:rsid w:val="00DD252C"/>
    <w:rsid w:val="00DD25E4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A1C"/>
    <w:rsid w:val="00DD2A49"/>
    <w:rsid w:val="00DD2A60"/>
    <w:rsid w:val="00DD2ABE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D21"/>
    <w:rsid w:val="00DD3D31"/>
    <w:rsid w:val="00DD3D54"/>
    <w:rsid w:val="00DD3DA2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E0"/>
    <w:rsid w:val="00DD40F8"/>
    <w:rsid w:val="00DD4145"/>
    <w:rsid w:val="00DD421C"/>
    <w:rsid w:val="00DD4235"/>
    <w:rsid w:val="00DD4242"/>
    <w:rsid w:val="00DD4244"/>
    <w:rsid w:val="00DD4250"/>
    <w:rsid w:val="00DD4298"/>
    <w:rsid w:val="00DD42D1"/>
    <w:rsid w:val="00DD443C"/>
    <w:rsid w:val="00DD44DE"/>
    <w:rsid w:val="00DD4512"/>
    <w:rsid w:val="00DD4673"/>
    <w:rsid w:val="00DD4686"/>
    <w:rsid w:val="00DD4710"/>
    <w:rsid w:val="00DD4773"/>
    <w:rsid w:val="00DD47EA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FA7"/>
    <w:rsid w:val="00DD5047"/>
    <w:rsid w:val="00DD50BF"/>
    <w:rsid w:val="00DD514E"/>
    <w:rsid w:val="00DD51C6"/>
    <w:rsid w:val="00DD52C8"/>
    <w:rsid w:val="00DD52EA"/>
    <w:rsid w:val="00DD530B"/>
    <w:rsid w:val="00DD532A"/>
    <w:rsid w:val="00DD538B"/>
    <w:rsid w:val="00DD5460"/>
    <w:rsid w:val="00DD54A5"/>
    <w:rsid w:val="00DD5600"/>
    <w:rsid w:val="00DD5612"/>
    <w:rsid w:val="00DD5646"/>
    <w:rsid w:val="00DD566E"/>
    <w:rsid w:val="00DD56BB"/>
    <w:rsid w:val="00DD56C0"/>
    <w:rsid w:val="00DD56E0"/>
    <w:rsid w:val="00DD5773"/>
    <w:rsid w:val="00DD586F"/>
    <w:rsid w:val="00DD588D"/>
    <w:rsid w:val="00DD58E0"/>
    <w:rsid w:val="00DD58E9"/>
    <w:rsid w:val="00DD590A"/>
    <w:rsid w:val="00DD5AA4"/>
    <w:rsid w:val="00DD5B26"/>
    <w:rsid w:val="00DD5B50"/>
    <w:rsid w:val="00DD5B7B"/>
    <w:rsid w:val="00DD5BD0"/>
    <w:rsid w:val="00DD5C1C"/>
    <w:rsid w:val="00DD5C63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DE"/>
    <w:rsid w:val="00DD6AC5"/>
    <w:rsid w:val="00DD6AD2"/>
    <w:rsid w:val="00DD6AF7"/>
    <w:rsid w:val="00DD6B17"/>
    <w:rsid w:val="00DD6B4E"/>
    <w:rsid w:val="00DD6C3C"/>
    <w:rsid w:val="00DD6C6C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6D"/>
    <w:rsid w:val="00DD742A"/>
    <w:rsid w:val="00DD747E"/>
    <w:rsid w:val="00DD7539"/>
    <w:rsid w:val="00DD757F"/>
    <w:rsid w:val="00DD75FF"/>
    <w:rsid w:val="00DD7866"/>
    <w:rsid w:val="00DD78EA"/>
    <w:rsid w:val="00DD7925"/>
    <w:rsid w:val="00DD7991"/>
    <w:rsid w:val="00DD79F7"/>
    <w:rsid w:val="00DD7A2E"/>
    <w:rsid w:val="00DD7A4C"/>
    <w:rsid w:val="00DD7AAA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E0022"/>
    <w:rsid w:val="00DE0073"/>
    <w:rsid w:val="00DE013C"/>
    <w:rsid w:val="00DE014F"/>
    <w:rsid w:val="00DE0285"/>
    <w:rsid w:val="00DE029E"/>
    <w:rsid w:val="00DE0321"/>
    <w:rsid w:val="00DE0460"/>
    <w:rsid w:val="00DE046A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E3F"/>
    <w:rsid w:val="00DE0E63"/>
    <w:rsid w:val="00DE0E8E"/>
    <w:rsid w:val="00DE0ECA"/>
    <w:rsid w:val="00DE0ECC"/>
    <w:rsid w:val="00DE0EDB"/>
    <w:rsid w:val="00DE0FAB"/>
    <w:rsid w:val="00DE0FC7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37"/>
    <w:rsid w:val="00DE133C"/>
    <w:rsid w:val="00DE1355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C9"/>
    <w:rsid w:val="00DE1AD2"/>
    <w:rsid w:val="00DE1AEF"/>
    <w:rsid w:val="00DE1C6C"/>
    <w:rsid w:val="00DE1CCC"/>
    <w:rsid w:val="00DE1D0B"/>
    <w:rsid w:val="00DE1E10"/>
    <w:rsid w:val="00DE1E4B"/>
    <w:rsid w:val="00DE1E56"/>
    <w:rsid w:val="00DE1F0C"/>
    <w:rsid w:val="00DE204F"/>
    <w:rsid w:val="00DE2055"/>
    <w:rsid w:val="00DE2134"/>
    <w:rsid w:val="00DE21B6"/>
    <w:rsid w:val="00DE229D"/>
    <w:rsid w:val="00DE2380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381"/>
    <w:rsid w:val="00DE33C0"/>
    <w:rsid w:val="00DE3458"/>
    <w:rsid w:val="00DE3470"/>
    <w:rsid w:val="00DE3496"/>
    <w:rsid w:val="00DE34FD"/>
    <w:rsid w:val="00DE350C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90"/>
    <w:rsid w:val="00DE59BE"/>
    <w:rsid w:val="00DE59D4"/>
    <w:rsid w:val="00DE5A45"/>
    <w:rsid w:val="00DE5A83"/>
    <w:rsid w:val="00DE5ABF"/>
    <w:rsid w:val="00DE5B09"/>
    <w:rsid w:val="00DE5B11"/>
    <w:rsid w:val="00DE5C29"/>
    <w:rsid w:val="00DE5DF0"/>
    <w:rsid w:val="00DE5EBA"/>
    <w:rsid w:val="00DE5ED5"/>
    <w:rsid w:val="00DE5F18"/>
    <w:rsid w:val="00DE605D"/>
    <w:rsid w:val="00DE6066"/>
    <w:rsid w:val="00DE61F7"/>
    <w:rsid w:val="00DE62FB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3EE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513"/>
    <w:rsid w:val="00DF1532"/>
    <w:rsid w:val="00DF1574"/>
    <w:rsid w:val="00DF16A1"/>
    <w:rsid w:val="00DF1709"/>
    <w:rsid w:val="00DF1732"/>
    <w:rsid w:val="00DF174F"/>
    <w:rsid w:val="00DF1839"/>
    <w:rsid w:val="00DF1970"/>
    <w:rsid w:val="00DF19C9"/>
    <w:rsid w:val="00DF19DA"/>
    <w:rsid w:val="00DF19E8"/>
    <w:rsid w:val="00DF1A01"/>
    <w:rsid w:val="00DF1A73"/>
    <w:rsid w:val="00DF1ACD"/>
    <w:rsid w:val="00DF1BCB"/>
    <w:rsid w:val="00DF1BF9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204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7C"/>
    <w:rsid w:val="00DF34BE"/>
    <w:rsid w:val="00DF3515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D9"/>
    <w:rsid w:val="00DF3D6B"/>
    <w:rsid w:val="00DF3E66"/>
    <w:rsid w:val="00DF3FDE"/>
    <w:rsid w:val="00DF403D"/>
    <w:rsid w:val="00DF40BB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47F"/>
    <w:rsid w:val="00DF548D"/>
    <w:rsid w:val="00DF54B8"/>
    <w:rsid w:val="00DF54D1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89"/>
    <w:rsid w:val="00DF7752"/>
    <w:rsid w:val="00DF7778"/>
    <w:rsid w:val="00DF77A7"/>
    <w:rsid w:val="00DF7832"/>
    <w:rsid w:val="00DF7902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E7"/>
    <w:rsid w:val="00E000E8"/>
    <w:rsid w:val="00E00134"/>
    <w:rsid w:val="00E0019B"/>
    <w:rsid w:val="00E0022D"/>
    <w:rsid w:val="00E0022E"/>
    <w:rsid w:val="00E0024A"/>
    <w:rsid w:val="00E002DA"/>
    <w:rsid w:val="00E003AE"/>
    <w:rsid w:val="00E00497"/>
    <w:rsid w:val="00E0051B"/>
    <w:rsid w:val="00E0054E"/>
    <w:rsid w:val="00E005FF"/>
    <w:rsid w:val="00E00608"/>
    <w:rsid w:val="00E00627"/>
    <w:rsid w:val="00E00696"/>
    <w:rsid w:val="00E006E3"/>
    <w:rsid w:val="00E00734"/>
    <w:rsid w:val="00E00775"/>
    <w:rsid w:val="00E007CC"/>
    <w:rsid w:val="00E007D5"/>
    <w:rsid w:val="00E00896"/>
    <w:rsid w:val="00E008D9"/>
    <w:rsid w:val="00E00B02"/>
    <w:rsid w:val="00E00B96"/>
    <w:rsid w:val="00E00C31"/>
    <w:rsid w:val="00E00CE7"/>
    <w:rsid w:val="00E00E1F"/>
    <w:rsid w:val="00E00E26"/>
    <w:rsid w:val="00E00E36"/>
    <w:rsid w:val="00E00EAC"/>
    <w:rsid w:val="00E00F55"/>
    <w:rsid w:val="00E010D0"/>
    <w:rsid w:val="00E010FE"/>
    <w:rsid w:val="00E01118"/>
    <w:rsid w:val="00E0116E"/>
    <w:rsid w:val="00E011F7"/>
    <w:rsid w:val="00E01245"/>
    <w:rsid w:val="00E0128E"/>
    <w:rsid w:val="00E012F3"/>
    <w:rsid w:val="00E01332"/>
    <w:rsid w:val="00E0136E"/>
    <w:rsid w:val="00E013D6"/>
    <w:rsid w:val="00E013E5"/>
    <w:rsid w:val="00E01467"/>
    <w:rsid w:val="00E01501"/>
    <w:rsid w:val="00E01504"/>
    <w:rsid w:val="00E01587"/>
    <w:rsid w:val="00E015BC"/>
    <w:rsid w:val="00E01619"/>
    <w:rsid w:val="00E01740"/>
    <w:rsid w:val="00E017DC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7D"/>
    <w:rsid w:val="00E01DA2"/>
    <w:rsid w:val="00E01DB9"/>
    <w:rsid w:val="00E01E7A"/>
    <w:rsid w:val="00E01EA9"/>
    <w:rsid w:val="00E01EC2"/>
    <w:rsid w:val="00E01ED9"/>
    <w:rsid w:val="00E01F3B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C4"/>
    <w:rsid w:val="00E028D9"/>
    <w:rsid w:val="00E028DF"/>
    <w:rsid w:val="00E0291D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9F"/>
    <w:rsid w:val="00E036B1"/>
    <w:rsid w:val="00E037AE"/>
    <w:rsid w:val="00E03808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168"/>
    <w:rsid w:val="00E05231"/>
    <w:rsid w:val="00E0527E"/>
    <w:rsid w:val="00E053B0"/>
    <w:rsid w:val="00E053F8"/>
    <w:rsid w:val="00E05516"/>
    <w:rsid w:val="00E05525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93C"/>
    <w:rsid w:val="00E069A9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C5"/>
    <w:rsid w:val="00E074A9"/>
    <w:rsid w:val="00E074C3"/>
    <w:rsid w:val="00E074EF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A0"/>
    <w:rsid w:val="00E07DD8"/>
    <w:rsid w:val="00E07F01"/>
    <w:rsid w:val="00E07FFA"/>
    <w:rsid w:val="00E10105"/>
    <w:rsid w:val="00E1010E"/>
    <w:rsid w:val="00E1012C"/>
    <w:rsid w:val="00E1021D"/>
    <w:rsid w:val="00E10238"/>
    <w:rsid w:val="00E1028B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E2D"/>
    <w:rsid w:val="00E10E31"/>
    <w:rsid w:val="00E10E5E"/>
    <w:rsid w:val="00E10EA4"/>
    <w:rsid w:val="00E10F23"/>
    <w:rsid w:val="00E10FA2"/>
    <w:rsid w:val="00E11062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74D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D6"/>
    <w:rsid w:val="00E12E32"/>
    <w:rsid w:val="00E12E72"/>
    <w:rsid w:val="00E12E97"/>
    <w:rsid w:val="00E12ED8"/>
    <w:rsid w:val="00E12F39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B1"/>
    <w:rsid w:val="00E13CC1"/>
    <w:rsid w:val="00E13D1E"/>
    <w:rsid w:val="00E13D2E"/>
    <w:rsid w:val="00E13D71"/>
    <w:rsid w:val="00E13DCB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30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CB"/>
    <w:rsid w:val="00E165CF"/>
    <w:rsid w:val="00E166F6"/>
    <w:rsid w:val="00E16730"/>
    <w:rsid w:val="00E1673A"/>
    <w:rsid w:val="00E1676A"/>
    <w:rsid w:val="00E167D4"/>
    <w:rsid w:val="00E167DD"/>
    <w:rsid w:val="00E1693A"/>
    <w:rsid w:val="00E16A2D"/>
    <w:rsid w:val="00E16A8C"/>
    <w:rsid w:val="00E16AD3"/>
    <w:rsid w:val="00E16C2B"/>
    <w:rsid w:val="00E16D70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251"/>
    <w:rsid w:val="00E172CF"/>
    <w:rsid w:val="00E172F4"/>
    <w:rsid w:val="00E17379"/>
    <w:rsid w:val="00E17540"/>
    <w:rsid w:val="00E17559"/>
    <w:rsid w:val="00E1758A"/>
    <w:rsid w:val="00E17642"/>
    <w:rsid w:val="00E176CB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3"/>
    <w:rsid w:val="00E17E88"/>
    <w:rsid w:val="00E17F1D"/>
    <w:rsid w:val="00E17FDF"/>
    <w:rsid w:val="00E200AA"/>
    <w:rsid w:val="00E200F2"/>
    <w:rsid w:val="00E201D3"/>
    <w:rsid w:val="00E20237"/>
    <w:rsid w:val="00E20296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5FB"/>
    <w:rsid w:val="00E2163D"/>
    <w:rsid w:val="00E2165A"/>
    <w:rsid w:val="00E2167A"/>
    <w:rsid w:val="00E216D4"/>
    <w:rsid w:val="00E2173A"/>
    <w:rsid w:val="00E217A1"/>
    <w:rsid w:val="00E217E5"/>
    <w:rsid w:val="00E2192F"/>
    <w:rsid w:val="00E2194E"/>
    <w:rsid w:val="00E219B2"/>
    <w:rsid w:val="00E219B9"/>
    <w:rsid w:val="00E21A3A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76"/>
    <w:rsid w:val="00E23294"/>
    <w:rsid w:val="00E232A6"/>
    <w:rsid w:val="00E234ED"/>
    <w:rsid w:val="00E2352A"/>
    <w:rsid w:val="00E2356F"/>
    <w:rsid w:val="00E235B3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F25"/>
    <w:rsid w:val="00E23F36"/>
    <w:rsid w:val="00E2409D"/>
    <w:rsid w:val="00E2412C"/>
    <w:rsid w:val="00E2412E"/>
    <w:rsid w:val="00E2417D"/>
    <w:rsid w:val="00E241BE"/>
    <w:rsid w:val="00E24209"/>
    <w:rsid w:val="00E24226"/>
    <w:rsid w:val="00E2424D"/>
    <w:rsid w:val="00E24315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3F"/>
    <w:rsid w:val="00E24DBB"/>
    <w:rsid w:val="00E24DF4"/>
    <w:rsid w:val="00E24DF5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99"/>
    <w:rsid w:val="00E25D9A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6A"/>
    <w:rsid w:val="00E26687"/>
    <w:rsid w:val="00E26757"/>
    <w:rsid w:val="00E26789"/>
    <w:rsid w:val="00E26859"/>
    <w:rsid w:val="00E2694C"/>
    <w:rsid w:val="00E26A16"/>
    <w:rsid w:val="00E26AF9"/>
    <w:rsid w:val="00E26B21"/>
    <w:rsid w:val="00E26B33"/>
    <w:rsid w:val="00E26B3B"/>
    <w:rsid w:val="00E26C3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F7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9F"/>
    <w:rsid w:val="00E303D0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40"/>
    <w:rsid w:val="00E31D6B"/>
    <w:rsid w:val="00E31E40"/>
    <w:rsid w:val="00E31EC6"/>
    <w:rsid w:val="00E31F89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DB"/>
    <w:rsid w:val="00E32654"/>
    <w:rsid w:val="00E32686"/>
    <w:rsid w:val="00E326C5"/>
    <w:rsid w:val="00E326CF"/>
    <w:rsid w:val="00E326D4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C1B"/>
    <w:rsid w:val="00E32C80"/>
    <w:rsid w:val="00E32D1F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E0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C02"/>
    <w:rsid w:val="00E33C3C"/>
    <w:rsid w:val="00E33C3F"/>
    <w:rsid w:val="00E33D1D"/>
    <w:rsid w:val="00E33D21"/>
    <w:rsid w:val="00E33E53"/>
    <w:rsid w:val="00E33ED4"/>
    <w:rsid w:val="00E33ED5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2B3"/>
    <w:rsid w:val="00E352D6"/>
    <w:rsid w:val="00E3531C"/>
    <w:rsid w:val="00E35370"/>
    <w:rsid w:val="00E35534"/>
    <w:rsid w:val="00E35571"/>
    <w:rsid w:val="00E355F1"/>
    <w:rsid w:val="00E35803"/>
    <w:rsid w:val="00E358F0"/>
    <w:rsid w:val="00E35934"/>
    <w:rsid w:val="00E35974"/>
    <w:rsid w:val="00E35990"/>
    <w:rsid w:val="00E35994"/>
    <w:rsid w:val="00E359C9"/>
    <w:rsid w:val="00E35A16"/>
    <w:rsid w:val="00E35A31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FA"/>
    <w:rsid w:val="00E35FA8"/>
    <w:rsid w:val="00E36012"/>
    <w:rsid w:val="00E36107"/>
    <w:rsid w:val="00E36124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DB"/>
    <w:rsid w:val="00E3735F"/>
    <w:rsid w:val="00E3736B"/>
    <w:rsid w:val="00E3739C"/>
    <w:rsid w:val="00E37528"/>
    <w:rsid w:val="00E3755F"/>
    <w:rsid w:val="00E37570"/>
    <w:rsid w:val="00E3762D"/>
    <w:rsid w:val="00E37648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4006E"/>
    <w:rsid w:val="00E400EF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704"/>
    <w:rsid w:val="00E4072A"/>
    <w:rsid w:val="00E4073D"/>
    <w:rsid w:val="00E4083E"/>
    <w:rsid w:val="00E40855"/>
    <w:rsid w:val="00E408E7"/>
    <w:rsid w:val="00E40996"/>
    <w:rsid w:val="00E40B93"/>
    <w:rsid w:val="00E40C13"/>
    <w:rsid w:val="00E40C1E"/>
    <w:rsid w:val="00E40C29"/>
    <w:rsid w:val="00E40CB3"/>
    <w:rsid w:val="00E40E43"/>
    <w:rsid w:val="00E40E8A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4F"/>
    <w:rsid w:val="00E416A0"/>
    <w:rsid w:val="00E416D2"/>
    <w:rsid w:val="00E41779"/>
    <w:rsid w:val="00E418C1"/>
    <w:rsid w:val="00E418DF"/>
    <w:rsid w:val="00E4190A"/>
    <w:rsid w:val="00E41944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158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C29"/>
    <w:rsid w:val="00E42CDC"/>
    <w:rsid w:val="00E42EE8"/>
    <w:rsid w:val="00E42F18"/>
    <w:rsid w:val="00E43002"/>
    <w:rsid w:val="00E4303E"/>
    <w:rsid w:val="00E43121"/>
    <w:rsid w:val="00E43128"/>
    <w:rsid w:val="00E431EA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3F"/>
    <w:rsid w:val="00E442A1"/>
    <w:rsid w:val="00E442B2"/>
    <w:rsid w:val="00E443B9"/>
    <w:rsid w:val="00E4442B"/>
    <w:rsid w:val="00E444EC"/>
    <w:rsid w:val="00E44594"/>
    <w:rsid w:val="00E445A6"/>
    <w:rsid w:val="00E44676"/>
    <w:rsid w:val="00E4467C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5E"/>
    <w:rsid w:val="00E4589C"/>
    <w:rsid w:val="00E45928"/>
    <w:rsid w:val="00E45966"/>
    <w:rsid w:val="00E459A6"/>
    <w:rsid w:val="00E459E7"/>
    <w:rsid w:val="00E45A19"/>
    <w:rsid w:val="00E45AA8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A3"/>
    <w:rsid w:val="00E468B7"/>
    <w:rsid w:val="00E468FF"/>
    <w:rsid w:val="00E4693E"/>
    <w:rsid w:val="00E46962"/>
    <w:rsid w:val="00E46994"/>
    <w:rsid w:val="00E46A64"/>
    <w:rsid w:val="00E46B00"/>
    <w:rsid w:val="00E46B28"/>
    <w:rsid w:val="00E46B30"/>
    <w:rsid w:val="00E46B7F"/>
    <w:rsid w:val="00E46C7B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40D"/>
    <w:rsid w:val="00E5149F"/>
    <w:rsid w:val="00E514A2"/>
    <w:rsid w:val="00E514CD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55"/>
    <w:rsid w:val="00E51B71"/>
    <w:rsid w:val="00E51BF9"/>
    <w:rsid w:val="00E51F41"/>
    <w:rsid w:val="00E51F77"/>
    <w:rsid w:val="00E52006"/>
    <w:rsid w:val="00E52059"/>
    <w:rsid w:val="00E520F6"/>
    <w:rsid w:val="00E52118"/>
    <w:rsid w:val="00E521DF"/>
    <w:rsid w:val="00E52246"/>
    <w:rsid w:val="00E52258"/>
    <w:rsid w:val="00E5227C"/>
    <w:rsid w:val="00E5234E"/>
    <w:rsid w:val="00E52392"/>
    <w:rsid w:val="00E5239E"/>
    <w:rsid w:val="00E523BD"/>
    <w:rsid w:val="00E5243D"/>
    <w:rsid w:val="00E52443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B"/>
    <w:rsid w:val="00E52F12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4044"/>
    <w:rsid w:val="00E540BA"/>
    <w:rsid w:val="00E5414E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BFD"/>
    <w:rsid w:val="00E54D0F"/>
    <w:rsid w:val="00E54D1E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FA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B5"/>
    <w:rsid w:val="00E564EE"/>
    <w:rsid w:val="00E56533"/>
    <w:rsid w:val="00E565B8"/>
    <w:rsid w:val="00E565EA"/>
    <w:rsid w:val="00E56641"/>
    <w:rsid w:val="00E5669E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61A"/>
    <w:rsid w:val="00E57651"/>
    <w:rsid w:val="00E57662"/>
    <w:rsid w:val="00E576BB"/>
    <w:rsid w:val="00E5773E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D"/>
    <w:rsid w:val="00E57F73"/>
    <w:rsid w:val="00E6004E"/>
    <w:rsid w:val="00E6010B"/>
    <w:rsid w:val="00E60110"/>
    <w:rsid w:val="00E6015D"/>
    <w:rsid w:val="00E60208"/>
    <w:rsid w:val="00E602B9"/>
    <w:rsid w:val="00E603C0"/>
    <w:rsid w:val="00E603E0"/>
    <w:rsid w:val="00E604A8"/>
    <w:rsid w:val="00E604FB"/>
    <w:rsid w:val="00E60581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31"/>
    <w:rsid w:val="00E62C4C"/>
    <w:rsid w:val="00E62CFF"/>
    <w:rsid w:val="00E62D07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C73"/>
    <w:rsid w:val="00E63C85"/>
    <w:rsid w:val="00E63D11"/>
    <w:rsid w:val="00E63D6D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32E"/>
    <w:rsid w:val="00E64378"/>
    <w:rsid w:val="00E643D0"/>
    <w:rsid w:val="00E6441C"/>
    <w:rsid w:val="00E644B6"/>
    <w:rsid w:val="00E644CD"/>
    <w:rsid w:val="00E644FA"/>
    <w:rsid w:val="00E6451B"/>
    <w:rsid w:val="00E64664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9BB"/>
    <w:rsid w:val="00E65A21"/>
    <w:rsid w:val="00E65A68"/>
    <w:rsid w:val="00E65A95"/>
    <w:rsid w:val="00E65A9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842"/>
    <w:rsid w:val="00E668C5"/>
    <w:rsid w:val="00E668CA"/>
    <w:rsid w:val="00E668E6"/>
    <w:rsid w:val="00E6690E"/>
    <w:rsid w:val="00E6695F"/>
    <w:rsid w:val="00E669D5"/>
    <w:rsid w:val="00E669F4"/>
    <w:rsid w:val="00E669FC"/>
    <w:rsid w:val="00E66A01"/>
    <w:rsid w:val="00E66ADF"/>
    <w:rsid w:val="00E66B2B"/>
    <w:rsid w:val="00E66B31"/>
    <w:rsid w:val="00E66B69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2B"/>
    <w:rsid w:val="00E676C8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E0C"/>
    <w:rsid w:val="00E67E6D"/>
    <w:rsid w:val="00E67E6F"/>
    <w:rsid w:val="00E67F5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6"/>
    <w:rsid w:val="00E7068E"/>
    <w:rsid w:val="00E70734"/>
    <w:rsid w:val="00E70811"/>
    <w:rsid w:val="00E7084B"/>
    <w:rsid w:val="00E7089F"/>
    <w:rsid w:val="00E708CA"/>
    <w:rsid w:val="00E70A3E"/>
    <w:rsid w:val="00E70A56"/>
    <w:rsid w:val="00E70AE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1BC"/>
    <w:rsid w:val="00E711DF"/>
    <w:rsid w:val="00E7120B"/>
    <w:rsid w:val="00E71332"/>
    <w:rsid w:val="00E7135F"/>
    <w:rsid w:val="00E71512"/>
    <w:rsid w:val="00E71571"/>
    <w:rsid w:val="00E715F8"/>
    <w:rsid w:val="00E71656"/>
    <w:rsid w:val="00E71664"/>
    <w:rsid w:val="00E71668"/>
    <w:rsid w:val="00E71892"/>
    <w:rsid w:val="00E718AF"/>
    <w:rsid w:val="00E718CD"/>
    <w:rsid w:val="00E7196D"/>
    <w:rsid w:val="00E719E3"/>
    <w:rsid w:val="00E719EF"/>
    <w:rsid w:val="00E71A07"/>
    <w:rsid w:val="00E71A3F"/>
    <w:rsid w:val="00E71A99"/>
    <w:rsid w:val="00E71AC0"/>
    <w:rsid w:val="00E71ACB"/>
    <w:rsid w:val="00E71B07"/>
    <w:rsid w:val="00E71B57"/>
    <w:rsid w:val="00E71B5C"/>
    <w:rsid w:val="00E71BC4"/>
    <w:rsid w:val="00E71CFD"/>
    <w:rsid w:val="00E71E01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83C"/>
    <w:rsid w:val="00E7286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EE2"/>
    <w:rsid w:val="00E72FAB"/>
    <w:rsid w:val="00E72FB5"/>
    <w:rsid w:val="00E72FEF"/>
    <w:rsid w:val="00E73091"/>
    <w:rsid w:val="00E73093"/>
    <w:rsid w:val="00E73114"/>
    <w:rsid w:val="00E73151"/>
    <w:rsid w:val="00E7315F"/>
    <w:rsid w:val="00E73223"/>
    <w:rsid w:val="00E7324F"/>
    <w:rsid w:val="00E7329A"/>
    <w:rsid w:val="00E732A2"/>
    <w:rsid w:val="00E73397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F5"/>
    <w:rsid w:val="00E74107"/>
    <w:rsid w:val="00E74156"/>
    <w:rsid w:val="00E74160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5F"/>
    <w:rsid w:val="00E752D4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6FF"/>
    <w:rsid w:val="00E757AD"/>
    <w:rsid w:val="00E7587E"/>
    <w:rsid w:val="00E758C6"/>
    <w:rsid w:val="00E75977"/>
    <w:rsid w:val="00E759B9"/>
    <w:rsid w:val="00E75A1A"/>
    <w:rsid w:val="00E75ACE"/>
    <w:rsid w:val="00E75B1E"/>
    <w:rsid w:val="00E75CA8"/>
    <w:rsid w:val="00E75CF4"/>
    <w:rsid w:val="00E75D2E"/>
    <w:rsid w:val="00E75DD7"/>
    <w:rsid w:val="00E75DE2"/>
    <w:rsid w:val="00E75DF2"/>
    <w:rsid w:val="00E76007"/>
    <w:rsid w:val="00E7603C"/>
    <w:rsid w:val="00E7604C"/>
    <w:rsid w:val="00E7606F"/>
    <w:rsid w:val="00E760D6"/>
    <w:rsid w:val="00E7613F"/>
    <w:rsid w:val="00E7622A"/>
    <w:rsid w:val="00E7626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10B"/>
    <w:rsid w:val="00E77129"/>
    <w:rsid w:val="00E77193"/>
    <w:rsid w:val="00E771C9"/>
    <w:rsid w:val="00E7721A"/>
    <w:rsid w:val="00E7727B"/>
    <w:rsid w:val="00E77292"/>
    <w:rsid w:val="00E772B9"/>
    <w:rsid w:val="00E773A7"/>
    <w:rsid w:val="00E77412"/>
    <w:rsid w:val="00E774CE"/>
    <w:rsid w:val="00E77512"/>
    <w:rsid w:val="00E775EA"/>
    <w:rsid w:val="00E7763F"/>
    <w:rsid w:val="00E776D3"/>
    <w:rsid w:val="00E777D6"/>
    <w:rsid w:val="00E777D9"/>
    <w:rsid w:val="00E778BB"/>
    <w:rsid w:val="00E77964"/>
    <w:rsid w:val="00E77982"/>
    <w:rsid w:val="00E779F2"/>
    <w:rsid w:val="00E77A08"/>
    <w:rsid w:val="00E77A91"/>
    <w:rsid w:val="00E77A95"/>
    <w:rsid w:val="00E77AE3"/>
    <w:rsid w:val="00E77B27"/>
    <w:rsid w:val="00E77BD4"/>
    <w:rsid w:val="00E77C17"/>
    <w:rsid w:val="00E77C23"/>
    <w:rsid w:val="00E77C91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A0"/>
    <w:rsid w:val="00E81121"/>
    <w:rsid w:val="00E81138"/>
    <w:rsid w:val="00E81300"/>
    <w:rsid w:val="00E81303"/>
    <w:rsid w:val="00E81333"/>
    <w:rsid w:val="00E813A8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B4"/>
    <w:rsid w:val="00E81A0C"/>
    <w:rsid w:val="00E81A0D"/>
    <w:rsid w:val="00E81A0E"/>
    <w:rsid w:val="00E81A5F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97"/>
    <w:rsid w:val="00E82E9A"/>
    <w:rsid w:val="00E82EC9"/>
    <w:rsid w:val="00E82F09"/>
    <w:rsid w:val="00E82F6E"/>
    <w:rsid w:val="00E82FDD"/>
    <w:rsid w:val="00E83000"/>
    <w:rsid w:val="00E8304B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518"/>
    <w:rsid w:val="00E83600"/>
    <w:rsid w:val="00E83658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9"/>
    <w:rsid w:val="00E84CDE"/>
    <w:rsid w:val="00E84D1C"/>
    <w:rsid w:val="00E84D48"/>
    <w:rsid w:val="00E84DB4"/>
    <w:rsid w:val="00E84EB5"/>
    <w:rsid w:val="00E84F01"/>
    <w:rsid w:val="00E84F4C"/>
    <w:rsid w:val="00E84F99"/>
    <w:rsid w:val="00E8505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B07"/>
    <w:rsid w:val="00E85B94"/>
    <w:rsid w:val="00E85BAF"/>
    <w:rsid w:val="00E85BD5"/>
    <w:rsid w:val="00E85CEB"/>
    <w:rsid w:val="00E85E65"/>
    <w:rsid w:val="00E85EB5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DE"/>
    <w:rsid w:val="00E86847"/>
    <w:rsid w:val="00E86894"/>
    <w:rsid w:val="00E868F6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A1E"/>
    <w:rsid w:val="00E87A4C"/>
    <w:rsid w:val="00E87A84"/>
    <w:rsid w:val="00E87AFD"/>
    <w:rsid w:val="00E87BD9"/>
    <w:rsid w:val="00E87C86"/>
    <w:rsid w:val="00E87D65"/>
    <w:rsid w:val="00E87E77"/>
    <w:rsid w:val="00E87EF8"/>
    <w:rsid w:val="00E87F1E"/>
    <w:rsid w:val="00E87F39"/>
    <w:rsid w:val="00E87F3C"/>
    <w:rsid w:val="00E87F4B"/>
    <w:rsid w:val="00E87F9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C4"/>
    <w:rsid w:val="00E91382"/>
    <w:rsid w:val="00E91464"/>
    <w:rsid w:val="00E915AA"/>
    <w:rsid w:val="00E9167F"/>
    <w:rsid w:val="00E9182E"/>
    <w:rsid w:val="00E9184D"/>
    <w:rsid w:val="00E9189F"/>
    <w:rsid w:val="00E918FB"/>
    <w:rsid w:val="00E91913"/>
    <w:rsid w:val="00E9195D"/>
    <w:rsid w:val="00E91999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1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4E5"/>
    <w:rsid w:val="00E9259D"/>
    <w:rsid w:val="00E925BF"/>
    <w:rsid w:val="00E92676"/>
    <w:rsid w:val="00E927E2"/>
    <w:rsid w:val="00E92848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8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434"/>
    <w:rsid w:val="00E944C0"/>
    <w:rsid w:val="00E944EC"/>
    <w:rsid w:val="00E94520"/>
    <w:rsid w:val="00E945AB"/>
    <w:rsid w:val="00E94646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552"/>
    <w:rsid w:val="00E955DF"/>
    <w:rsid w:val="00E955F8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35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C55"/>
    <w:rsid w:val="00E97CBF"/>
    <w:rsid w:val="00E97CD4"/>
    <w:rsid w:val="00E97D40"/>
    <w:rsid w:val="00E97EAB"/>
    <w:rsid w:val="00EA003A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E1"/>
    <w:rsid w:val="00EA073B"/>
    <w:rsid w:val="00EA0764"/>
    <w:rsid w:val="00EA07B9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E5E"/>
    <w:rsid w:val="00EA0E86"/>
    <w:rsid w:val="00EA0EAD"/>
    <w:rsid w:val="00EA0EFC"/>
    <w:rsid w:val="00EA0F9F"/>
    <w:rsid w:val="00EA1045"/>
    <w:rsid w:val="00EA1155"/>
    <w:rsid w:val="00EA11B2"/>
    <w:rsid w:val="00EA11F7"/>
    <w:rsid w:val="00EA1205"/>
    <w:rsid w:val="00EA126F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8F"/>
    <w:rsid w:val="00EA4A09"/>
    <w:rsid w:val="00EA4B65"/>
    <w:rsid w:val="00EA4B77"/>
    <w:rsid w:val="00EA4BA5"/>
    <w:rsid w:val="00EA4C9D"/>
    <w:rsid w:val="00EA4D5B"/>
    <w:rsid w:val="00EA4D7F"/>
    <w:rsid w:val="00EA4D80"/>
    <w:rsid w:val="00EA4E8F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AA"/>
    <w:rsid w:val="00EA544F"/>
    <w:rsid w:val="00EA546C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C7"/>
    <w:rsid w:val="00EA5D30"/>
    <w:rsid w:val="00EA5D5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248"/>
    <w:rsid w:val="00EA634D"/>
    <w:rsid w:val="00EA6374"/>
    <w:rsid w:val="00EA63D6"/>
    <w:rsid w:val="00EA643D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700"/>
    <w:rsid w:val="00EA77B1"/>
    <w:rsid w:val="00EA77F2"/>
    <w:rsid w:val="00EA7861"/>
    <w:rsid w:val="00EA78BC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2D"/>
    <w:rsid w:val="00EA7E30"/>
    <w:rsid w:val="00EA7E62"/>
    <w:rsid w:val="00EA7EA6"/>
    <w:rsid w:val="00EA7F4C"/>
    <w:rsid w:val="00EA7F7F"/>
    <w:rsid w:val="00EB00A0"/>
    <w:rsid w:val="00EB00F0"/>
    <w:rsid w:val="00EB0170"/>
    <w:rsid w:val="00EB0260"/>
    <w:rsid w:val="00EB0365"/>
    <w:rsid w:val="00EB0387"/>
    <w:rsid w:val="00EB03B7"/>
    <w:rsid w:val="00EB03C2"/>
    <w:rsid w:val="00EB04B3"/>
    <w:rsid w:val="00EB0517"/>
    <w:rsid w:val="00EB05F9"/>
    <w:rsid w:val="00EB069E"/>
    <w:rsid w:val="00EB0776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92E"/>
    <w:rsid w:val="00EB1A4E"/>
    <w:rsid w:val="00EB1A7D"/>
    <w:rsid w:val="00EB1A9A"/>
    <w:rsid w:val="00EB1AC5"/>
    <w:rsid w:val="00EB1ADC"/>
    <w:rsid w:val="00EB1B60"/>
    <w:rsid w:val="00EB1C4D"/>
    <w:rsid w:val="00EB1C50"/>
    <w:rsid w:val="00EB1CE3"/>
    <w:rsid w:val="00EB1D88"/>
    <w:rsid w:val="00EB1DC5"/>
    <w:rsid w:val="00EB1E47"/>
    <w:rsid w:val="00EB1E88"/>
    <w:rsid w:val="00EB1EB5"/>
    <w:rsid w:val="00EB1F61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C3F"/>
    <w:rsid w:val="00EB3C81"/>
    <w:rsid w:val="00EB3D26"/>
    <w:rsid w:val="00EB3D29"/>
    <w:rsid w:val="00EB3D7A"/>
    <w:rsid w:val="00EB3DA3"/>
    <w:rsid w:val="00EB3DD8"/>
    <w:rsid w:val="00EB3E4B"/>
    <w:rsid w:val="00EB3F8C"/>
    <w:rsid w:val="00EB4123"/>
    <w:rsid w:val="00EB413F"/>
    <w:rsid w:val="00EB4142"/>
    <w:rsid w:val="00EB414C"/>
    <w:rsid w:val="00EB41E0"/>
    <w:rsid w:val="00EB4258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6"/>
    <w:rsid w:val="00EB4953"/>
    <w:rsid w:val="00EB498C"/>
    <w:rsid w:val="00EB49B5"/>
    <w:rsid w:val="00EB4ACD"/>
    <w:rsid w:val="00EB4B0D"/>
    <w:rsid w:val="00EB4B94"/>
    <w:rsid w:val="00EB4B9E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422"/>
    <w:rsid w:val="00EB642A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D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329"/>
    <w:rsid w:val="00EB733D"/>
    <w:rsid w:val="00EB74AB"/>
    <w:rsid w:val="00EB7516"/>
    <w:rsid w:val="00EB770C"/>
    <w:rsid w:val="00EB77B1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A6"/>
    <w:rsid w:val="00EC01D6"/>
    <w:rsid w:val="00EC0402"/>
    <w:rsid w:val="00EC041A"/>
    <w:rsid w:val="00EC0491"/>
    <w:rsid w:val="00EC04FE"/>
    <w:rsid w:val="00EC05F7"/>
    <w:rsid w:val="00EC0653"/>
    <w:rsid w:val="00EC065E"/>
    <w:rsid w:val="00EC06AB"/>
    <w:rsid w:val="00EC06AF"/>
    <w:rsid w:val="00EC06C0"/>
    <w:rsid w:val="00EC091B"/>
    <w:rsid w:val="00EC0A0C"/>
    <w:rsid w:val="00EC0A25"/>
    <w:rsid w:val="00EC0A78"/>
    <w:rsid w:val="00EC0AC2"/>
    <w:rsid w:val="00EC0AD4"/>
    <w:rsid w:val="00EC0B54"/>
    <w:rsid w:val="00EC0C17"/>
    <w:rsid w:val="00EC0DED"/>
    <w:rsid w:val="00EC0E28"/>
    <w:rsid w:val="00EC0E50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26"/>
    <w:rsid w:val="00EC1B46"/>
    <w:rsid w:val="00EC1BA5"/>
    <w:rsid w:val="00EC1BB1"/>
    <w:rsid w:val="00EC1BFD"/>
    <w:rsid w:val="00EC1D57"/>
    <w:rsid w:val="00EC1D85"/>
    <w:rsid w:val="00EC1DAB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81"/>
    <w:rsid w:val="00EC26DA"/>
    <w:rsid w:val="00EC277A"/>
    <w:rsid w:val="00EC2797"/>
    <w:rsid w:val="00EC27B9"/>
    <w:rsid w:val="00EC280C"/>
    <w:rsid w:val="00EC2810"/>
    <w:rsid w:val="00EC2823"/>
    <w:rsid w:val="00EC2BB7"/>
    <w:rsid w:val="00EC2BD7"/>
    <w:rsid w:val="00EC2C45"/>
    <w:rsid w:val="00EC2CAA"/>
    <w:rsid w:val="00EC2D15"/>
    <w:rsid w:val="00EC2E7B"/>
    <w:rsid w:val="00EC2E90"/>
    <w:rsid w:val="00EC2EB1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64"/>
    <w:rsid w:val="00EC3979"/>
    <w:rsid w:val="00EC3AF0"/>
    <w:rsid w:val="00EC3AF9"/>
    <w:rsid w:val="00EC3CDD"/>
    <w:rsid w:val="00EC3CE1"/>
    <w:rsid w:val="00EC3D46"/>
    <w:rsid w:val="00EC3DE5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358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AFD"/>
    <w:rsid w:val="00EC6B59"/>
    <w:rsid w:val="00EC6BCB"/>
    <w:rsid w:val="00EC6C10"/>
    <w:rsid w:val="00EC6C7B"/>
    <w:rsid w:val="00EC6C81"/>
    <w:rsid w:val="00EC6CE1"/>
    <w:rsid w:val="00EC6D24"/>
    <w:rsid w:val="00EC6D45"/>
    <w:rsid w:val="00EC6D8C"/>
    <w:rsid w:val="00EC6E1F"/>
    <w:rsid w:val="00EC6E77"/>
    <w:rsid w:val="00EC6E9C"/>
    <w:rsid w:val="00EC6F3E"/>
    <w:rsid w:val="00EC6F78"/>
    <w:rsid w:val="00EC6F7D"/>
    <w:rsid w:val="00EC6FCB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E3F"/>
    <w:rsid w:val="00EC7F6A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15"/>
    <w:rsid w:val="00ED03FE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228"/>
    <w:rsid w:val="00ED125E"/>
    <w:rsid w:val="00ED126E"/>
    <w:rsid w:val="00ED1276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E8"/>
    <w:rsid w:val="00ED1BC0"/>
    <w:rsid w:val="00ED1C28"/>
    <w:rsid w:val="00ED1CF2"/>
    <w:rsid w:val="00ED1DA1"/>
    <w:rsid w:val="00ED1DA5"/>
    <w:rsid w:val="00ED1E97"/>
    <w:rsid w:val="00ED1EAD"/>
    <w:rsid w:val="00ED1F06"/>
    <w:rsid w:val="00ED1F0B"/>
    <w:rsid w:val="00ED1F6E"/>
    <w:rsid w:val="00ED1F80"/>
    <w:rsid w:val="00ED1F8B"/>
    <w:rsid w:val="00ED1FB6"/>
    <w:rsid w:val="00ED200D"/>
    <w:rsid w:val="00ED200E"/>
    <w:rsid w:val="00ED2178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30"/>
    <w:rsid w:val="00ED28EE"/>
    <w:rsid w:val="00ED28F2"/>
    <w:rsid w:val="00ED290B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AB"/>
    <w:rsid w:val="00ED2FD5"/>
    <w:rsid w:val="00ED3033"/>
    <w:rsid w:val="00ED304E"/>
    <w:rsid w:val="00ED31BE"/>
    <w:rsid w:val="00ED320D"/>
    <w:rsid w:val="00ED32D4"/>
    <w:rsid w:val="00ED337F"/>
    <w:rsid w:val="00ED3383"/>
    <w:rsid w:val="00ED33E7"/>
    <w:rsid w:val="00ED33EC"/>
    <w:rsid w:val="00ED33F5"/>
    <w:rsid w:val="00ED3483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C3"/>
    <w:rsid w:val="00ED39F3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44"/>
    <w:rsid w:val="00ED4B4C"/>
    <w:rsid w:val="00ED4B61"/>
    <w:rsid w:val="00ED4B6F"/>
    <w:rsid w:val="00ED4B7A"/>
    <w:rsid w:val="00ED4BEC"/>
    <w:rsid w:val="00ED4C7D"/>
    <w:rsid w:val="00ED4CE5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43A"/>
    <w:rsid w:val="00ED5467"/>
    <w:rsid w:val="00ED5491"/>
    <w:rsid w:val="00ED5561"/>
    <w:rsid w:val="00ED5611"/>
    <w:rsid w:val="00ED56EA"/>
    <w:rsid w:val="00ED5763"/>
    <w:rsid w:val="00ED5771"/>
    <w:rsid w:val="00ED57DE"/>
    <w:rsid w:val="00ED5810"/>
    <w:rsid w:val="00ED581B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A"/>
    <w:rsid w:val="00ED7562"/>
    <w:rsid w:val="00ED759A"/>
    <w:rsid w:val="00ED7622"/>
    <w:rsid w:val="00ED764D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959"/>
    <w:rsid w:val="00EE0988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AC"/>
    <w:rsid w:val="00EE11C6"/>
    <w:rsid w:val="00EE11E2"/>
    <w:rsid w:val="00EE1326"/>
    <w:rsid w:val="00EE1341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8E4"/>
    <w:rsid w:val="00EE19C8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2024"/>
    <w:rsid w:val="00EE20D8"/>
    <w:rsid w:val="00EE20E9"/>
    <w:rsid w:val="00EE211F"/>
    <w:rsid w:val="00EE2156"/>
    <w:rsid w:val="00EE2193"/>
    <w:rsid w:val="00EE232C"/>
    <w:rsid w:val="00EE236A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C4"/>
    <w:rsid w:val="00EE2C55"/>
    <w:rsid w:val="00EE2C60"/>
    <w:rsid w:val="00EE2CAA"/>
    <w:rsid w:val="00EE2DFA"/>
    <w:rsid w:val="00EE2EF9"/>
    <w:rsid w:val="00EE2F3D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74"/>
    <w:rsid w:val="00EE33DF"/>
    <w:rsid w:val="00EE34C5"/>
    <w:rsid w:val="00EE34EE"/>
    <w:rsid w:val="00EE353A"/>
    <w:rsid w:val="00EE3554"/>
    <w:rsid w:val="00EE35CE"/>
    <w:rsid w:val="00EE3707"/>
    <w:rsid w:val="00EE3744"/>
    <w:rsid w:val="00EE380A"/>
    <w:rsid w:val="00EE3850"/>
    <w:rsid w:val="00EE392B"/>
    <w:rsid w:val="00EE3955"/>
    <w:rsid w:val="00EE39A4"/>
    <w:rsid w:val="00EE3A86"/>
    <w:rsid w:val="00EE3A92"/>
    <w:rsid w:val="00EE3AE1"/>
    <w:rsid w:val="00EE3B12"/>
    <w:rsid w:val="00EE3BF8"/>
    <w:rsid w:val="00EE3C65"/>
    <w:rsid w:val="00EE3C89"/>
    <w:rsid w:val="00EE3CA6"/>
    <w:rsid w:val="00EE3CFE"/>
    <w:rsid w:val="00EE3D31"/>
    <w:rsid w:val="00EE3D82"/>
    <w:rsid w:val="00EE3DBE"/>
    <w:rsid w:val="00EE3EEE"/>
    <w:rsid w:val="00EE3F3F"/>
    <w:rsid w:val="00EE40A1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4D"/>
    <w:rsid w:val="00EE49CF"/>
    <w:rsid w:val="00EE4A53"/>
    <w:rsid w:val="00EE4A7A"/>
    <w:rsid w:val="00EE4A91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413"/>
    <w:rsid w:val="00EE649C"/>
    <w:rsid w:val="00EE64C5"/>
    <w:rsid w:val="00EE64D2"/>
    <w:rsid w:val="00EE6575"/>
    <w:rsid w:val="00EE65AC"/>
    <w:rsid w:val="00EE65C0"/>
    <w:rsid w:val="00EE65D6"/>
    <w:rsid w:val="00EE65EC"/>
    <w:rsid w:val="00EE66A3"/>
    <w:rsid w:val="00EE671E"/>
    <w:rsid w:val="00EE674D"/>
    <w:rsid w:val="00EE678D"/>
    <w:rsid w:val="00EE679B"/>
    <w:rsid w:val="00EE67E4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8C"/>
    <w:rsid w:val="00EF032C"/>
    <w:rsid w:val="00EF040A"/>
    <w:rsid w:val="00EF0479"/>
    <w:rsid w:val="00EF056F"/>
    <w:rsid w:val="00EF0626"/>
    <w:rsid w:val="00EF06A0"/>
    <w:rsid w:val="00EF06F4"/>
    <w:rsid w:val="00EF078F"/>
    <w:rsid w:val="00EF0846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9"/>
    <w:rsid w:val="00EF0B17"/>
    <w:rsid w:val="00EF0BD3"/>
    <w:rsid w:val="00EF0C37"/>
    <w:rsid w:val="00EF0C61"/>
    <w:rsid w:val="00EF0C74"/>
    <w:rsid w:val="00EF0C76"/>
    <w:rsid w:val="00EF0CA1"/>
    <w:rsid w:val="00EF0CD3"/>
    <w:rsid w:val="00EF0CEF"/>
    <w:rsid w:val="00EF0E0F"/>
    <w:rsid w:val="00EF0E53"/>
    <w:rsid w:val="00EF0F19"/>
    <w:rsid w:val="00EF0F49"/>
    <w:rsid w:val="00EF0F72"/>
    <w:rsid w:val="00EF0F9C"/>
    <w:rsid w:val="00EF1061"/>
    <w:rsid w:val="00EF1127"/>
    <w:rsid w:val="00EF1130"/>
    <w:rsid w:val="00EF1179"/>
    <w:rsid w:val="00EF11D8"/>
    <w:rsid w:val="00EF1251"/>
    <w:rsid w:val="00EF1267"/>
    <w:rsid w:val="00EF1282"/>
    <w:rsid w:val="00EF129B"/>
    <w:rsid w:val="00EF1317"/>
    <w:rsid w:val="00EF1492"/>
    <w:rsid w:val="00EF149D"/>
    <w:rsid w:val="00EF14F7"/>
    <w:rsid w:val="00EF14FF"/>
    <w:rsid w:val="00EF15BA"/>
    <w:rsid w:val="00EF1642"/>
    <w:rsid w:val="00EF167B"/>
    <w:rsid w:val="00EF1736"/>
    <w:rsid w:val="00EF1749"/>
    <w:rsid w:val="00EF17FE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C5D"/>
    <w:rsid w:val="00EF3C6B"/>
    <w:rsid w:val="00EF3CDD"/>
    <w:rsid w:val="00EF3E79"/>
    <w:rsid w:val="00EF3EB2"/>
    <w:rsid w:val="00EF3ECB"/>
    <w:rsid w:val="00EF3F6E"/>
    <w:rsid w:val="00EF3F9F"/>
    <w:rsid w:val="00EF3FD8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721"/>
    <w:rsid w:val="00EF4744"/>
    <w:rsid w:val="00EF4785"/>
    <w:rsid w:val="00EF47C1"/>
    <w:rsid w:val="00EF480A"/>
    <w:rsid w:val="00EF48CA"/>
    <w:rsid w:val="00EF493F"/>
    <w:rsid w:val="00EF4957"/>
    <w:rsid w:val="00EF49D3"/>
    <w:rsid w:val="00EF4A18"/>
    <w:rsid w:val="00EF4AA1"/>
    <w:rsid w:val="00EF4ADB"/>
    <w:rsid w:val="00EF4CEA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9"/>
    <w:rsid w:val="00EF5199"/>
    <w:rsid w:val="00EF5208"/>
    <w:rsid w:val="00EF5427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152"/>
    <w:rsid w:val="00EF6194"/>
    <w:rsid w:val="00EF61AC"/>
    <w:rsid w:val="00EF629A"/>
    <w:rsid w:val="00EF62E2"/>
    <w:rsid w:val="00EF634D"/>
    <w:rsid w:val="00EF635A"/>
    <w:rsid w:val="00EF641C"/>
    <w:rsid w:val="00EF64F9"/>
    <w:rsid w:val="00EF65FB"/>
    <w:rsid w:val="00EF66F9"/>
    <w:rsid w:val="00EF6767"/>
    <w:rsid w:val="00EF6789"/>
    <w:rsid w:val="00EF68E8"/>
    <w:rsid w:val="00EF6A5E"/>
    <w:rsid w:val="00EF6A6D"/>
    <w:rsid w:val="00EF6B96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B"/>
    <w:rsid w:val="00EF796A"/>
    <w:rsid w:val="00EF79FA"/>
    <w:rsid w:val="00EF7A5D"/>
    <w:rsid w:val="00EF7A8F"/>
    <w:rsid w:val="00EF7B9F"/>
    <w:rsid w:val="00EF7BCB"/>
    <w:rsid w:val="00EF7C16"/>
    <w:rsid w:val="00EF7CF9"/>
    <w:rsid w:val="00EF7D53"/>
    <w:rsid w:val="00EF7DCB"/>
    <w:rsid w:val="00EF7E90"/>
    <w:rsid w:val="00EF7ECC"/>
    <w:rsid w:val="00EF7F02"/>
    <w:rsid w:val="00EF7F87"/>
    <w:rsid w:val="00EF7F98"/>
    <w:rsid w:val="00F00061"/>
    <w:rsid w:val="00F0006D"/>
    <w:rsid w:val="00F000D2"/>
    <w:rsid w:val="00F00105"/>
    <w:rsid w:val="00F00184"/>
    <w:rsid w:val="00F001B0"/>
    <w:rsid w:val="00F00335"/>
    <w:rsid w:val="00F00442"/>
    <w:rsid w:val="00F00450"/>
    <w:rsid w:val="00F004B1"/>
    <w:rsid w:val="00F0064C"/>
    <w:rsid w:val="00F006A7"/>
    <w:rsid w:val="00F006D5"/>
    <w:rsid w:val="00F007E3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B6"/>
    <w:rsid w:val="00F01448"/>
    <w:rsid w:val="00F01464"/>
    <w:rsid w:val="00F014A0"/>
    <w:rsid w:val="00F014E3"/>
    <w:rsid w:val="00F014F2"/>
    <w:rsid w:val="00F0155C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437"/>
    <w:rsid w:val="00F02482"/>
    <w:rsid w:val="00F02532"/>
    <w:rsid w:val="00F02572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DA9"/>
    <w:rsid w:val="00F02DF7"/>
    <w:rsid w:val="00F02E7F"/>
    <w:rsid w:val="00F02F97"/>
    <w:rsid w:val="00F02FA2"/>
    <w:rsid w:val="00F03203"/>
    <w:rsid w:val="00F032F9"/>
    <w:rsid w:val="00F0337D"/>
    <w:rsid w:val="00F03393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63"/>
    <w:rsid w:val="00F044D1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51C"/>
    <w:rsid w:val="00F05522"/>
    <w:rsid w:val="00F0556B"/>
    <w:rsid w:val="00F05641"/>
    <w:rsid w:val="00F056A6"/>
    <w:rsid w:val="00F056E4"/>
    <w:rsid w:val="00F057D0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A23"/>
    <w:rsid w:val="00F06A29"/>
    <w:rsid w:val="00F06AEB"/>
    <w:rsid w:val="00F06B81"/>
    <w:rsid w:val="00F06C73"/>
    <w:rsid w:val="00F06D17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99"/>
    <w:rsid w:val="00F074B0"/>
    <w:rsid w:val="00F0754B"/>
    <w:rsid w:val="00F07582"/>
    <w:rsid w:val="00F0760B"/>
    <w:rsid w:val="00F07630"/>
    <w:rsid w:val="00F07689"/>
    <w:rsid w:val="00F07694"/>
    <w:rsid w:val="00F0769C"/>
    <w:rsid w:val="00F07726"/>
    <w:rsid w:val="00F07727"/>
    <w:rsid w:val="00F07797"/>
    <w:rsid w:val="00F078AA"/>
    <w:rsid w:val="00F078C5"/>
    <w:rsid w:val="00F07973"/>
    <w:rsid w:val="00F079AA"/>
    <w:rsid w:val="00F07A28"/>
    <w:rsid w:val="00F07A36"/>
    <w:rsid w:val="00F07A3B"/>
    <w:rsid w:val="00F07A4A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99"/>
    <w:rsid w:val="00F101A5"/>
    <w:rsid w:val="00F101F6"/>
    <w:rsid w:val="00F10265"/>
    <w:rsid w:val="00F1028F"/>
    <w:rsid w:val="00F10298"/>
    <w:rsid w:val="00F102C2"/>
    <w:rsid w:val="00F10319"/>
    <w:rsid w:val="00F103BF"/>
    <w:rsid w:val="00F10481"/>
    <w:rsid w:val="00F1049C"/>
    <w:rsid w:val="00F10504"/>
    <w:rsid w:val="00F10514"/>
    <w:rsid w:val="00F10592"/>
    <w:rsid w:val="00F10615"/>
    <w:rsid w:val="00F106A9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ED"/>
    <w:rsid w:val="00F11093"/>
    <w:rsid w:val="00F110F6"/>
    <w:rsid w:val="00F11187"/>
    <w:rsid w:val="00F111A6"/>
    <w:rsid w:val="00F11250"/>
    <w:rsid w:val="00F11276"/>
    <w:rsid w:val="00F1128B"/>
    <w:rsid w:val="00F11293"/>
    <w:rsid w:val="00F112A9"/>
    <w:rsid w:val="00F1133B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CB"/>
    <w:rsid w:val="00F11E92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9"/>
    <w:rsid w:val="00F12E11"/>
    <w:rsid w:val="00F12FAD"/>
    <w:rsid w:val="00F1301F"/>
    <w:rsid w:val="00F13068"/>
    <w:rsid w:val="00F130A4"/>
    <w:rsid w:val="00F130A5"/>
    <w:rsid w:val="00F130C4"/>
    <w:rsid w:val="00F130DE"/>
    <w:rsid w:val="00F1315D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93"/>
    <w:rsid w:val="00F1413B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CA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20002"/>
    <w:rsid w:val="00F20061"/>
    <w:rsid w:val="00F200DD"/>
    <w:rsid w:val="00F201D7"/>
    <w:rsid w:val="00F201EE"/>
    <w:rsid w:val="00F2023E"/>
    <w:rsid w:val="00F20264"/>
    <w:rsid w:val="00F202E9"/>
    <w:rsid w:val="00F202EA"/>
    <w:rsid w:val="00F2038B"/>
    <w:rsid w:val="00F203A3"/>
    <w:rsid w:val="00F20449"/>
    <w:rsid w:val="00F2047F"/>
    <w:rsid w:val="00F204E2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C0B"/>
    <w:rsid w:val="00F20C0E"/>
    <w:rsid w:val="00F20D03"/>
    <w:rsid w:val="00F20D8C"/>
    <w:rsid w:val="00F20DB8"/>
    <w:rsid w:val="00F20EBB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74"/>
    <w:rsid w:val="00F214C9"/>
    <w:rsid w:val="00F214F7"/>
    <w:rsid w:val="00F2153A"/>
    <w:rsid w:val="00F216E2"/>
    <w:rsid w:val="00F21738"/>
    <w:rsid w:val="00F2175C"/>
    <w:rsid w:val="00F21918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E2"/>
    <w:rsid w:val="00F22000"/>
    <w:rsid w:val="00F22009"/>
    <w:rsid w:val="00F22039"/>
    <w:rsid w:val="00F22110"/>
    <w:rsid w:val="00F22141"/>
    <w:rsid w:val="00F221A2"/>
    <w:rsid w:val="00F221E7"/>
    <w:rsid w:val="00F221F4"/>
    <w:rsid w:val="00F22212"/>
    <w:rsid w:val="00F22331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EB"/>
    <w:rsid w:val="00F23285"/>
    <w:rsid w:val="00F23375"/>
    <w:rsid w:val="00F23439"/>
    <w:rsid w:val="00F2344E"/>
    <w:rsid w:val="00F2345C"/>
    <w:rsid w:val="00F234D9"/>
    <w:rsid w:val="00F23507"/>
    <w:rsid w:val="00F23534"/>
    <w:rsid w:val="00F236C9"/>
    <w:rsid w:val="00F236E7"/>
    <w:rsid w:val="00F23850"/>
    <w:rsid w:val="00F238B8"/>
    <w:rsid w:val="00F238C9"/>
    <w:rsid w:val="00F238D7"/>
    <w:rsid w:val="00F23921"/>
    <w:rsid w:val="00F23AC5"/>
    <w:rsid w:val="00F23ACE"/>
    <w:rsid w:val="00F23B40"/>
    <w:rsid w:val="00F23C09"/>
    <w:rsid w:val="00F23C87"/>
    <w:rsid w:val="00F23C8B"/>
    <w:rsid w:val="00F23E64"/>
    <w:rsid w:val="00F23EBF"/>
    <w:rsid w:val="00F23EE6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54E"/>
    <w:rsid w:val="00F245AB"/>
    <w:rsid w:val="00F245D7"/>
    <w:rsid w:val="00F245DC"/>
    <w:rsid w:val="00F2460C"/>
    <w:rsid w:val="00F2460E"/>
    <w:rsid w:val="00F2466D"/>
    <w:rsid w:val="00F246E0"/>
    <w:rsid w:val="00F2470C"/>
    <w:rsid w:val="00F24711"/>
    <w:rsid w:val="00F2474F"/>
    <w:rsid w:val="00F2498B"/>
    <w:rsid w:val="00F249A3"/>
    <w:rsid w:val="00F249CE"/>
    <w:rsid w:val="00F249DF"/>
    <w:rsid w:val="00F249E8"/>
    <w:rsid w:val="00F24AFA"/>
    <w:rsid w:val="00F24B23"/>
    <w:rsid w:val="00F24BC0"/>
    <w:rsid w:val="00F24C03"/>
    <w:rsid w:val="00F24C26"/>
    <w:rsid w:val="00F24C81"/>
    <w:rsid w:val="00F24D36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B1"/>
    <w:rsid w:val="00F2532C"/>
    <w:rsid w:val="00F253D8"/>
    <w:rsid w:val="00F2543A"/>
    <w:rsid w:val="00F2544F"/>
    <w:rsid w:val="00F25462"/>
    <w:rsid w:val="00F25539"/>
    <w:rsid w:val="00F25572"/>
    <w:rsid w:val="00F255BC"/>
    <w:rsid w:val="00F255F7"/>
    <w:rsid w:val="00F256C3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63B"/>
    <w:rsid w:val="00F2666B"/>
    <w:rsid w:val="00F266C0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D5E"/>
    <w:rsid w:val="00F26DD3"/>
    <w:rsid w:val="00F26F4B"/>
    <w:rsid w:val="00F26F83"/>
    <w:rsid w:val="00F26FCF"/>
    <w:rsid w:val="00F26FF0"/>
    <w:rsid w:val="00F27009"/>
    <w:rsid w:val="00F27065"/>
    <w:rsid w:val="00F27083"/>
    <w:rsid w:val="00F2719A"/>
    <w:rsid w:val="00F271D0"/>
    <w:rsid w:val="00F271DC"/>
    <w:rsid w:val="00F272B8"/>
    <w:rsid w:val="00F2733A"/>
    <w:rsid w:val="00F2734F"/>
    <w:rsid w:val="00F273C9"/>
    <w:rsid w:val="00F273EA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96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B3"/>
    <w:rsid w:val="00F325F8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CF"/>
    <w:rsid w:val="00F33150"/>
    <w:rsid w:val="00F3316C"/>
    <w:rsid w:val="00F3322C"/>
    <w:rsid w:val="00F33263"/>
    <w:rsid w:val="00F33289"/>
    <w:rsid w:val="00F332D5"/>
    <w:rsid w:val="00F33314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A4"/>
    <w:rsid w:val="00F357B3"/>
    <w:rsid w:val="00F357B7"/>
    <w:rsid w:val="00F357EE"/>
    <w:rsid w:val="00F358F2"/>
    <w:rsid w:val="00F3598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5F"/>
    <w:rsid w:val="00F36561"/>
    <w:rsid w:val="00F365A3"/>
    <w:rsid w:val="00F36697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23B"/>
    <w:rsid w:val="00F37276"/>
    <w:rsid w:val="00F372A0"/>
    <w:rsid w:val="00F372C8"/>
    <w:rsid w:val="00F373BC"/>
    <w:rsid w:val="00F3743B"/>
    <w:rsid w:val="00F37448"/>
    <w:rsid w:val="00F37521"/>
    <w:rsid w:val="00F3770C"/>
    <w:rsid w:val="00F37822"/>
    <w:rsid w:val="00F37881"/>
    <w:rsid w:val="00F378C0"/>
    <w:rsid w:val="00F378E9"/>
    <w:rsid w:val="00F3791C"/>
    <w:rsid w:val="00F3795C"/>
    <w:rsid w:val="00F37A98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1E9"/>
    <w:rsid w:val="00F4022E"/>
    <w:rsid w:val="00F4022F"/>
    <w:rsid w:val="00F402AB"/>
    <w:rsid w:val="00F40325"/>
    <w:rsid w:val="00F403B2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C5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E51"/>
    <w:rsid w:val="00F40E95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132"/>
    <w:rsid w:val="00F4323C"/>
    <w:rsid w:val="00F43354"/>
    <w:rsid w:val="00F43367"/>
    <w:rsid w:val="00F4338C"/>
    <w:rsid w:val="00F433C7"/>
    <w:rsid w:val="00F433CC"/>
    <w:rsid w:val="00F4340F"/>
    <w:rsid w:val="00F43437"/>
    <w:rsid w:val="00F43524"/>
    <w:rsid w:val="00F43533"/>
    <w:rsid w:val="00F4358B"/>
    <w:rsid w:val="00F4362C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71"/>
    <w:rsid w:val="00F43B8B"/>
    <w:rsid w:val="00F43BD1"/>
    <w:rsid w:val="00F43C04"/>
    <w:rsid w:val="00F43CC5"/>
    <w:rsid w:val="00F43D17"/>
    <w:rsid w:val="00F43D7D"/>
    <w:rsid w:val="00F43D88"/>
    <w:rsid w:val="00F43E57"/>
    <w:rsid w:val="00F43E5F"/>
    <w:rsid w:val="00F43E7B"/>
    <w:rsid w:val="00F43EAA"/>
    <w:rsid w:val="00F43ED1"/>
    <w:rsid w:val="00F43FAE"/>
    <w:rsid w:val="00F44037"/>
    <w:rsid w:val="00F440D4"/>
    <w:rsid w:val="00F44113"/>
    <w:rsid w:val="00F44136"/>
    <w:rsid w:val="00F4415F"/>
    <w:rsid w:val="00F441FD"/>
    <w:rsid w:val="00F441FE"/>
    <w:rsid w:val="00F441FF"/>
    <w:rsid w:val="00F44206"/>
    <w:rsid w:val="00F44227"/>
    <w:rsid w:val="00F44243"/>
    <w:rsid w:val="00F442E5"/>
    <w:rsid w:val="00F44372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A31"/>
    <w:rsid w:val="00F44A56"/>
    <w:rsid w:val="00F44A6D"/>
    <w:rsid w:val="00F44A93"/>
    <w:rsid w:val="00F44AB8"/>
    <w:rsid w:val="00F44BB4"/>
    <w:rsid w:val="00F44C51"/>
    <w:rsid w:val="00F44DB9"/>
    <w:rsid w:val="00F44EF8"/>
    <w:rsid w:val="00F44F18"/>
    <w:rsid w:val="00F44F84"/>
    <w:rsid w:val="00F4508D"/>
    <w:rsid w:val="00F4511A"/>
    <w:rsid w:val="00F45161"/>
    <w:rsid w:val="00F45210"/>
    <w:rsid w:val="00F452F4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917"/>
    <w:rsid w:val="00F45950"/>
    <w:rsid w:val="00F459B1"/>
    <w:rsid w:val="00F45A28"/>
    <w:rsid w:val="00F45A3A"/>
    <w:rsid w:val="00F45A68"/>
    <w:rsid w:val="00F45AA4"/>
    <w:rsid w:val="00F45AEC"/>
    <w:rsid w:val="00F45B53"/>
    <w:rsid w:val="00F45B86"/>
    <w:rsid w:val="00F45BD5"/>
    <w:rsid w:val="00F45D11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2BE"/>
    <w:rsid w:val="00F46437"/>
    <w:rsid w:val="00F4644F"/>
    <w:rsid w:val="00F46462"/>
    <w:rsid w:val="00F46493"/>
    <w:rsid w:val="00F4654A"/>
    <w:rsid w:val="00F4654C"/>
    <w:rsid w:val="00F4655E"/>
    <w:rsid w:val="00F46574"/>
    <w:rsid w:val="00F465C2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205"/>
    <w:rsid w:val="00F51207"/>
    <w:rsid w:val="00F5121D"/>
    <w:rsid w:val="00F51231"/>
    <w:rsid w:val="00F51272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435"/>
    <w:rsid w:val="00F52453"/>
    <w:rsid w:val="00F5245A"/>
    <w:rsid w:val="00F5246C"/>
    <w:rsid w:val="00F52470"/>
    <w:rsid w:val="00F5248B"/>
    <w:rsid w:val="00F5251A"/>
    <w:rsid w:val="00F526A3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BF"/>
    <w:rsid w:val="00F529C5"/>
    <w:rsid w:val="00F529CD"/>
    <w:rsid w:val="00F529F4"/>
    <w:rsid w:val="00F52A50"/>
    <w:rsid w:val="00F52A99"/>
    <w:rsid w:val="00F52AF0"/>
    <w:rsid w:val="00F52C8C"/>
    <w:rsid w:val="00F52EA1"/>
    <w:rsid w:val="00F52F32"/>
    <w:rsid w:val="00F52FE9"/>
    <w:rsid w:val="00F5316E"/>
    <w:rsid w:val="00F53230"/>
    <w:rsid w:val="00F53255"/>
    <w:rsid w:val="00F532BF"/>
    <w:rsid w:val="00F53336"/>
    <w:rsid w:val="00F53426"/>
    <w:rsid w:val="00F535A4"/>
    <w:rsid w:val="00F535C0"/>
    <w:rsid w:val="00F5361D"/>
    <w:rsid w:val="00F53646"/>
    <w:rsid w:val="00F5365F"/>
    <w:rsid w:val="00F53766"/>
    <w:rsid w:val="00F537B9"/>
    <w:rsid w:val="00F537CA"/>
    <w:rsid w:val="00F53853"/>
    <w:rsid w:val="00F538BF"/>
    <w:rsid w:val="00F5392B"/>
    <w:rsid w:val="00F53935"/>
    <w:rsid w:val="00F5397B"/>
    <w:rsid w:val="00F539A2"/>
    <w:rsid w:val="00F53A09"/>
    <w:rsid w:val="00F53A3E"/>
    <w:rsid w:val="00F53A5F"/>
    <w:rsid w:val="00F53AD4"/>
    <w:rsid w:val="00F53B87"/>
    <w:rsid w:val="00F53BCD"/>
    <w:rsid w:val="00F53BCF"/>
    <w:rsid w:val="00F53BEE"/>
    <w:rsid w:val="00F53C66"/>
    <w:rsid w:val="00F53CCB"/>
    <w:rsid w:val="00F53D0B"/>
    <w:rsid w:val="00F53D4D"/>
    <w:rsid w:val="00F53D6D"/>
    <w:rsid w:val="00F53DA6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F1"/>
    <w:rsid w:val="00F54720"/>
    <w:rsid w:val="00F5476C"/>
    <w:rsid w:val="00F547AE"/>
    <w:rsid w:val="00F54818"/>
    <w:rsid w:val="00F54849"/>
    <w:rsid w:val="00F548A0"/>
    <w:rsid w:val="00F54904"/>
    <w:rsid w:val="00F54A19"/>
    <w:rsid w:val="00F54A39"/>
    <w:rsid w:val="00F54AE8"/>
    <w:rsid w:val="00F54BA0"/>
    <w:rsid w:val="00F54BDC"/>
    <w:rsid w:val="00F54BFB"/>
    <w:rsid w:val="00F54C4E"/>
    <w:rsid w:val="00F54C9B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7D"/>
    <w:rsid w:val="00F55226"/>
    <w:rsid w:val="00F55244"/>
    <w:rsid w:val="00F5528B"/>
    <w:rsid w:val="00F55378"/>
    <w:rsid w:val="00F553A6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63"/>
    <w:rsid w:val="00F55677"/>
    <w:rsid w:val="00F55710"/>
    <w:rsid w:val="00F55746"/>
    <w:rsid w:val="00F558C6"/>
    <w:rsid w:val="00F5598D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63"/>
    <w:rsid w:val="00F563DF"/>
    <w:rsid w:val="00F56542"/>
    <w:rsid w:val="00F565ED"/>
    <w:rsid w:val="00F566BF"/>
    <w:rsid w:val="00F566CE"/>
    <w:rsid w:val="00F5674F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60"/>
    <w:rsid w:val="00F572E9"/>
    <w:rsid w:val="00F572FE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A"/>
    <w:rsid w:val="00F57E09"/>
    <w:rsid w:val="00F57E49"/>
    <w:rsid w:val="00F57F69"/>
    <w:rsid w:val="00F600E6"/>
    <w:rsid w:val="00F600FF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F4"/>
    <w:rsid w:val="00F60A68"/>
    <w:rsid w:val="00F60AC1"/>
    <w:rsid w:val="00F60AF6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60E"/>
    <w:rsid w:val="00F6166B"/>
    <w:rsid w:val="00F6168D"/>
    <w:rsid w:val="00F61720"/>
    <w:rsid w:val="00F617EC"/>
    <w:rsid w:val="00F61818"/>
    <w:rsid w:val="00F618C3"/>
    <w:rsid w:val="00F618C4"/>
    <w:rsid w:val="00F61918"/>
    <w:rsid w:val="00F619DA"/>
    <w:rsid w:val="00F61A1C"/>
    <w:rsid w:val="00F61A2E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BD"/>
    <w:rsid w:val="00F62D39"/>
    <w:rsid w:val="00F62D6A"/>
    <w:rsid w:val="00F62E5D"/>
    <w:rsid w:val="00F62E62"/>
    <w:rsid w:val="00F62EA4"/>
    <w:rsid w:val="00F62F84"/>
    <w:rsid w:val="00F62FEE"/>
    <w:rsid w:val="00F63013"/>
    <w:rsid w:val="00F6303A"/>
    <w:rsid w:val="00F630C0"/>
    <w:rsid w:val="00F63125"/>
    <w:rsid w:val="00F6313F"/>
    <w:rsid w:val="00F631E3"/>
    <w:rsid w:val="00F632EC"/>
    <w:rsid w:val="00F6331B"/>
    <w:rsid w:val="00F633C6"/>
    <w:rsid w:val="00F6346A"/>
    <w:rsid w:val="00F6347B"/>
    <w:rsid w:val="00F636CC"/>
    <w:rsid w:val="00F63701"/>
    <w:rsid w:val="00F63702"/>
    <w:rsid w:val="00F63705"/>
    <w:rsid w:val="00F63708"/>
    <w:rsid w:val="00F63751"/>
    <w:rsid w:val="00F63819"/>
    <w:rsid w:val="00F638BD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D8"/>
    <w:rsid w:val="00F64D38"/>
    <w:rsid w:val="00F64E8B"/>
    <w:rsid w:val="00F64FA4"/>
    <w:rsid w:val="00F65240"/>
    <w:rsid w:val="00F6525C"/>
    <w:rsid w:val="00F652A2"/>
    <w:rsid w:val="00F652E4"/>
    <w:rsid w:val="00F65357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C2"/>
    <w:rsid w:val="00F657C4"/>
    <w:rsid w:val="00F657C8"/>
    <w:rsid w:val="00F65886"/>
    <w:rsid w:val="00F658CE"/>
    <w:rsid w:val="00F65942"/>
    <w:rsid w:val="00F65954"/>
    <w:rsid w:val="00F6595B"/>
    <w:rsid w:val="00F65A2E"/>
    <w:rsid w:val="00F65A3F"/>
    <w:rsid w:val="00F65A60"/>
    <w:rsid w:val="00F65AAC"/>
    <w:rsid w:val="00F65B04"/>
    <w:rsid w:val="00F65BA8"/>
    <w:rsid w:val="00F65C18"/>
    <w:rsid w:val="00F65C46"/>
    <w:rsid w:val="00F65CD0"/>
    <w:rsid w:val="00F65D1E"/>
    <w:rsid w:val="00F65E6D"/>
    <w:rsid w:val="00F65E8E"/>
    <w:rsid w:val="00F65EB1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55"/>
    <w:rsid w:val="00F66674"/>
    <w:rsid w:val="00F6669E"/>
    <w:rsid w:val="00F666AB"/>
    <w:rsid w:val="00F666CC"/>
    <w:rsid w:val="00F66766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A1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5A"/>
    <w:rsid w:val="00F67D62"/>
    <w:rsid w:val="00F67D7A"/>
    <w:rsid w:val="00F67DE6"/>
    <w:rsid w:val="00F70062"/>
    <w:rsid w:val="00F70076"/>
    <w:rsid w:val="00F7018D"/>
    <w:rsid w:val="00F70227"/>
    <w:rsid w:val="00F7022E"/>
    <w:rsid w:val="00F7028F"/>
    <w:rsid w:val="00F70335"/>
    <w:rsid w:val="00F7034A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D85"/>
    <w:rsid w:val="00F71E1F"/>
    <w:rsid w:val="00F71E33"/>
    <w:rsid w:val="00F71E47"/>
    <w:rsid w:val="00F71E5C"/>
    <w:rsid w:val="00F71EA2"/>
    <w:rsid w:val="00F71EE3"/>
    <w:rsid w:val="00F71F19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3049"/>
    <w:rsid w:val="00F730CE"/>
    <w:rsid w:val="00F7317B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62"/>
    <w:rsid w:val="00F74479"/>
    <w:rsid w:val="00F74484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56"/>
    <w:rsid w:val="00F74777"/>
    <w:rsid w:val="00F74811"/>
    <w:rsid w:val="00F7483D"/>
    <w:rsid w:val="00F74891"/>
    <w:rsid w:val="00F748E7"/>
    <w:rsid w:val="00F74912"/>
    <w:rsid w:val="00F74957"/>
    <w:rsid w:val="00F74A17"/>
    <w:rsid w:val="00F74A5A"/>
    <w:rsid w:val="00F74A75"/>
    <w:rsid w:val="00F74A87"/>
    <w:rsid w:val="00F74AC2"/>
    <w:rsid w:val="00F74B1A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F60"/>
    <w:rsid w:val="00F74F7F"/>
    <w:rsid w:val="00F75053"/>
    <w:rsid w:val="00F750D0"/>
    <w:rsid w:val="00F7512A"/>
    <w:rsid w:val="00F75153"/>
    <w:rsid w:val="00F75157"/>
    <w:rsid w:val="00F751F8"/>
    <w:rsid w:val="00F7525D"/>
    <w:rsid w:val="00F752A2"/>
    <w:rsid w:val="00F7532C"/>
    <w:rsid w:val="00F753F2"/>
    <w:rsid w:val="00F75426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DB0"/>
    <w:rsid w:val="00F76E07"/>
    <w:rsid w:val="00F76E5E"/>
    <w:rsid w:val="00F76F42"/>
    <w:rsid w:val="00F77050"/>
    <w:rsid w:val="00F770D2"/>
    <w:rsid w:val="00F7714E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911"/>
    <w:rsid w:val="00F77918"/>
    <w:rsid w:val="00F7798E"/>
    <w:rsid w:val="00F77A59"/>
    <w:rsid w:val="00F77B1E"/>
    <w:rsid w:val="00F77B86"/>
    <w:rsid w:val="00F77C1A"/>
    <w:rsid w:val="00F77C1F"/>
    <w:rsid w:val="00F77C31"/>
    <w:rsid w:val="00F77CBE"/>
    <w:rsid w:val="00F77D5A"/>
    <w:rsid w:val="00F77D9C"/>
    <w:rsid w:val="00F77DB9"/>
    <w:rsid w:val="00F77E10"/>
    <w:rsid w:val="00F77F00"/>
    <w:rsid w:val="00F77F96"/>
    <w:rsid w:val="00F77FF7"/>
    <w:rsid w:val="00F80084"/>
    <w:rsid w:val="00F8015C"/>
    <w:rsid w:val="00F801A3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999"/>
    <w:rsid w:val="00F809DB"/>
    <w:rsid w:val="00F80A7D"/>
    <w:rsid w:val="00F80A89"/>
    <w:rsid w:val="00F80A98"/>
    <w:rsid w:val="00F80B2D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F5"/>
    <w:rsid w:val="00F82985"/>
    <w:rsid w:val="00F829A4"/>
    <w:rsid w:val="00F829AE"/>
    <w:rsid w:val="00F82A2E"/>
    <w:rsid w:val="00F82AC1"/>
    <w:rsid w:val="00F82B5D"/>
    <w:rsid w:val="00F82B9C"/>
    <w:rsid w:val="00F82BD0"/>
    <w:rsid w:val="00F82BF4"/>
    <w:rsid w:val="00F82D2B"/>
    <w:rsid w:val="00F82DDB"/>
    <w:rsid w:val="00F82DE9"/>
    <w:rsid w:val="00F82E67"/>
    <w:rsid w:val="00F82EDE"/>
    <w:rsid w:val="00F82EF5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02"/>
    <w:rsid w:val="00F83ED6"/>
    <w:rsid w:val="00F83F0A"/>
    <w:rsid w:val="00F83F2E"/>
    <w:rsid w:val="00F8407F"/>
    <w:rsid w:val="00F840CB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81"/>
    <w:rsid w:val="00F845A0"/>
    <w:rsid w:val="00F845E3"/>
    <w:rsid w:val="00F84730"/>
    <w:rsid w:val="00F8475F"/>
    <w:rsid w:val="00F847A9"/>
    <w:rsid w:val="00F84804"/>
    <w:rsid w:val="00F84834"/>
    <w:rsid w:val="00F848CA"/>
    <w:rsid w:val="00F848CD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E39"/>
    <w:rsid w:val="00F84E9E"/>
    <w:rsid w:val="00F84ED8"/>
    <w:rsid w:val="00F85011"/>
    <w:rsid w:val="00F85075"/>
    <w:rsid w:val="00F85115"/>
    <w:rsid w:val="00F85176"/>
    <w:rsid w:val="00F8529D"/>
    <w:rsid w:val="00F853BC"/>
    <w:rsid w:val="00F8545B"/>
    <w:rsid w:val="00F85482"/>
    <w:rsid w:val="00F854A5"/>
    <w:rsid w:val="00F856A0"/>
    <w:rsid w:val="00F856DC"/>
    <w:rsid w:val="00F85899"/>
    <w:rsid w:val="00F858B3"/>
    <w:rsid w:val="00F858C6"/>
    <w:rsid w:val="00F85970"/>
    <w:rsid w:val="00F85AB1"/>
    <w:rsid w:val="00F85AC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E0"/>
    <w:rsid w:val="00F864B0"/>
    <w:rsid w:val="00F8651C"/>
    <w:rsid w:val="00F8655D"/>
    <w:rsid w:val="00F8660E"/>
    <w:rsid w:val="00F8661D"/>
    <w:rsid w:val="00F866E1"/>
    <w:rsid w:val="00F866FB"/>
    <w:rsid w:val="00F869A6"/>
    <w:rsid w:val="00F869B5"/>
    <w:rsid w:val="00F86A5E"/>
    <w:rsid w:val="00F86AEB"/>
    <w:rsid w:val="00F86B12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C6"/>
    <w:rsid w:val="00F8710A"/>
    <w:rsid w:val="00F871EB"/>
    <w:rsid w:val="00F8729A"/>
    <w:rsid w:val="00F873E8"/>
    <w:rsid w:val="00F873ED"/>
    <w:rsid w:val="00F8745E"/>
    <w:rsid w:val="00F87476"/>
    <w:rsid w:val="00F874FF"/>
    <w:rsid w:val="00F8764C"/>
    <w:rsid w:val="00F8768F"/>
    <w:rsid w:val="00F876E4"/>
    <w:rsid w:val="00F877A5"/>
    <w:rsid w:val="00F878DF"/>
    <w:rsid w:val="00F8790F"/>
    <w:rsid w:val="00F8798C"/>
    <w:rsid w:val="00F87A0A"/>
    <w:rsid w:val="00F87A3A"/>
    <w:rsid w:val="00F87B58"/>
    <w:rsid w:val="00F87BBB"/>
    <w:rsid w:val="00F87DAE"/>
    <w:rsid w:val="00F87EC7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B5"/>
    <w:rsid w:val="00F90FD6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A7D"/>
    <w:rsid w:val="00F91B0B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83"/>
    <w:rsid w:val="00F92889"/>
    <w:rsid w:val="00F928C3"/>
    <w:rsid w:val="00F9294A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EF"/>
    <w:rsid w:val="00F93219"/>
    <w:rsid w:val="00F932D8"/>
    <w:rsid w:val="00F93341"/>
    <w:rsid w:val="00F9337F"/>
    <w:rsid w:val="00F93404"/>
    <w:rsid w:val="00F9343D"/>
    <w:rsid w:val="00F93475"/>
    <w:rsid w:val="00F934F4"/>
    <w:rsid w:val="00F93560"/>
    <w:rsid w:val="00F9361F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E3C"/>
    <w:rsid w:val="00F93EA0"/>
    <w:rsid w:val="00F94112"/>
    <w:rsid w:val="00F941FD"/>
    <w:rsid w:val="00F94405"/>
    <w:rsid w:val="00F94420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B8"/>
    <w:rsid w:val="00F9490B"/>
    <w:rsid w:val="00F94961"/>
    <w:rsid w:val="00F94A09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E"/>
    <w:rsid w:val="00F95BDB"/>
    <w:rsid w:val="00F95C10"/>
    <w:rsid w:val="00F95C51"/>
    <w:rsid w:val="00F95C62"/>
    <w:rsid w:val="00F95D40"/>
    <w:rsid w:val="00F95D42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47"/>
    <w:rsid w:val="00F96207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718"/>
    <w:rsid w:val="00F96766"/>
    <w:rsid w:val="00F9687F"/>
    <w:rsid w:val="00F969E9"/>
    <w:rsid w:val="00F969F2"/>
    <w:rsid w:val="00F96AC0"/>
    <w:rsid w:val="00F96B15"/>
    <w:rsid w:val="00F96B6C"/>
    <w:rsid w:val="00F96B6D"/>
    <w:rsid w:val="00F96C08"/>
    <w:rsid w:val="00F96E40"/>
    <w:rsid w:val="00F96F87"/>
    <w:rsid w:val="00F97002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DF"/>
    <w:rsid w:val="00F97308"/>
    <w:rsid w:val="00F97357"/>
    <w:rsid w:val="00F97420"/>
    <w:rsid w:val="00F974FF"/>
    <w:rsid w:val="00F97606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54"/>
    <w:rsid w:val="00FA036C"/>
    <w:rsid w:val="00FA0398"/>
    <w:rsid w:val="00FA03E4"/>
    <w:rsid w:val="00FA0404"/>
    <w:rsid w:val="00FA0446"/>
    <w:rsid w:val="00FA0487"/>
    <w:rsid w:val="00FA04CC"/>
    <w:rsid w:val="00FA0556"/>
    <w:rsid w:val="00FA055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B3C"/>
    <w:rsid w:val="00FA0B82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D2"/>
    <w:rsid w:val="00FA1FE4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732"/>
    <w:rsid w:val="00FA2755"/>
    <w:rsid w:val="00FA2846"/>
    <w:rsid w:val="00FA28DC"/>
    <w:rsid w:val="00FA2913"/>
    <w:rsid w:val="00FA295C"/>
    <w:rsid w:val="00FA29BF"/>
    <w:rsid w:val="00FA29E1"/>
    <w:rsid w:val="00FA2A19"/>
    <w:rsid w:val="00FA2AD2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106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6AF"/>
    <w:rsid w:val="00FA4763"/>
    <w:rsid w:val="00FA4958"/>
    <w:rsid w:val="00FA4A19"/>
    <w:rsid w:val="00FA4C96"/>
    <w:rsid w:val="00FA4D6C"/>
    <w:rsid w:val="00FA4E24"/>
    <w:rsid w:val="00FA4F86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B2"/>
    <w:rsid w:val="00FA59B0"/>
    <w:rsid w:val="00FA59C8"/>
    <w:rsid w:val="00FA5A57"/>
    <w:rsid w:val="00FA5A5B"/>
    <w:rsid w:val="00FA5AB5"/>
    <w:rsid w:val="00FA5AF3"/>
    <w:rsid w:val="00FA5BA2"/>
    <w:rsid w:val="00FA5BEA"/>
    <w:rsid w:val="00FA5C62"/>
    <w:rsid w:val="00FA5D08"/>
    <w:rsid w:val="00FA5D11"/>
    <w:rsid w:val="00FA5D3B"/>
    <w:rsid w:val="00FA5D3D"/>
    <w:rsid w:val="00FA5D54"/>
    <w:rsid w:val="00FA5ECE"/>
    <w:rsid w:val="00FA5EFF"/>
    <w:rsid w:val="00FA5F1D"/>
    <w:rsid w:val="00FA5F57"/>
    <w:rsid w:val="00FA6107"/>
    <w:rsid w:val="00FA6210"/>
    <w:rsid w:val="00FA62AB"/>
    <w:rsid w:val="00FA641D"/>
    <w:rsid w:val="00FA652B"/>
    <w:rsid w:val="00FA667D"/>
    <w:rsid w:val="00FA6745"/>
    <w:rsid w:val="00FA67A3"/>
    <w:rsid w:val="00FA67A4"/>
    <w:rsid w:val="00FA67B6"/>
    <w:rsid w:val="00FA685B"/>
    <w:rsid w:val="00FA68F3"/>
    <w:rsid w:val="00FA693D"/>
    <w:rsid w:val="00FA694C"/>
    <w:rsid w:val="00FA6994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79"/>
    <w:rsid w:val="00FA77DC"/>
    <w:rsid w:val="00FA789C"/>
    <w:rsid w:val="00FA78EC"/>
    <w:rsid w:val="00FA7947"/>
    <w:rsid w:val="00FA7952"/>
    <w:rsid w:val="00FA79D9"/>
    <w:rsid w:val="00FA7AD7"/>
    <w:rsid w:val="00FA7B29"/>
    <w:rsid w:val="00FA7BB9"/>
    <w:rsid w:val="00FA7BE1"/>
    <w:rsid w:val="00FA7CCB"/>
    <w:rsid w:val="00FA7D9F"/>
    <w:rsid w:val="00FA7E30"/>
    <w:rsid w:val="00FA7FC3"/>
    <w:rsid w:val="00FB002A"/>
    <w:rsid w:val="00FB00AE"/>
    <w:rsid w:val="00FB00BF"/>
    <w:rsid w:val="00FB00DB"/>
    <w:rsid w:val="00FB00E9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717"/>
    <w:rsid w:val="00FB181B"/>
    <w:rsid w:val="00FB18AA"/>
    <w:rsid w:val="00FB18D9"/>
    <w:rsid w:val="00FB18E9"/>
    <w:rsid w:val="00FB197E"/>
    <w:rsid w:val="00FB1A2D"/>
    <w:rsid w:val="00FB1AB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21B8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F46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301"/>
    <w:rsid w:val="00FB33B8"/>
    <w:rsid w:val="00FB3412"/>
    <w:rsid w:val="00FB34E5"/>
    <w:rsid w:val="00FB3540"/>
    <w:rsid w:val="00FB3542"/>
    <w:rsid w:val="00FB3548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F79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686"/>
    <w:rsid w:val="00FB4736"/>
    <w:rsid w:val="00FB473E"/>
    <w:rsid w:val="00FB4831"/>
    <w:rsid w:val="00FB485D"/>
    <w:rsid w:val="00FB4871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94E"/>
    <w:rsid w:val="00FB697E"/>
    <w:rsid w:val="00FB6B36"/>
    <w:rsid w:val="00FB6BB2"/>
    <w:rsid w:val="00FB6BD1"/>
    <w:rsid w:val="00FB6C76"/>
    <w:rsid w:val="00FB6CFA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D8"/>
    <w:rsid w:val="00FB76FD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C01BC"/>
    <w:rsid w:val="00FC02A9"/>
    <w:rsid w:val="00FC02C4"/>
    <w:rsid w:val="00FC0304"/>
    <w:rsid w:val="00FC0369"/>
    <w:rsid w:val="00FC0435"/>
    <w:rsid w:val="00FC04C1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AE"/>
    <w:rsid w:val="00FC0AB9"/>
    <w:rsid w:val="00FC0AC5"/>
    <w:rsid w:val="00FC0AE2"/>
    <w:rsid w:val="00FC0B96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608"/>
    <w:rsid w:val="00FC164A"/>
    <w:rsid w:val="00FC1670"/>
    <w:rsid w:val="00FC1752"/>
    <w:rsid w:val="00FC1837"/>
    <w:rsid w:val="00FC184C"/>
    <w:rsid w:val="00FC184F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F0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86"/>
    <w:rsid w:val="00FC2D90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A1D"/>
    <w:rsid w:val="00FC3AB8"/>
    <w:rsid w:val="00FC3B63"/>
    <w:rsid w:val="00FC3BE7"/>
    <w:rsid w:val="00FC3CB5"/>
    <w:rsid w:val="00FC3D11"/>
    <w:rsid w:val="00FC3D5C"/>
    <w:rsid w:val="00FC3D7D"/>
    <w:rsid w:val="00FC3F07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5F"/>
    <w:rsid w:val="00FC456C"/>
    <w:rsid w:val="00FC4670"/>
    <w:rsid w:val="00FC46E3"/>
    <w:rsid w:val="00FC47CA"/>
    <w:rsid w:val="00FC47E8"/>
    <w:rsid w:val="00FC481B"/>
    <w:rsid w:val="00FC4886"/>
    <w:rsid w:val="00FC4918"/>
    <w:rsid w:val="00FC493F"/>
    <w:rsid w:val="00FC495A"/>
    <w:rsid w:val="00FC4966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FA"/>
    <w:rsid w:val="00FC5F72"/>
    <w:rsid w:val="00FC5F9F"/>
    <w:rsid w:val="00FC5FC1"/>
    <w:rsid w:val="00FC5FCB"/>
    <w:rsid w:val="00FC6077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6D"/>
    <w:rsid w:val="00FC7139"/>
    <w:rsid w:val="00FC717B"/>
    <w:rsid w:val="00FC7193"/>
    <w:rsid w:val="00FC71CE"/>
    <w:rsid w:val="00FC7268"/>
    <w:rsid w:val="00FC7303"/>
    <w:rsid w:val="00FC7318"/>
    <w:rsid w:val="00FC7326"/>
    <w:rsid w:val="00FC7396"/>
    <w:rsid w:val="00FC7511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6E"/>
    <w:rsid w:val="00FD00C1"/>
    <w:rsid w:val="00FD0190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634"/>
    <w:rsid w:val="00FD072C"/>
    <w:rsid w:val="00FD0733"/>
    <w:rsid w:val="00FD075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C"/>
    <w:rsid w:val="00FD0E8B"/>
    <w:rsid w:val="00FD0EC2"/>
    <w:rsid w:val="00FD0EE1"/>
    <w:rsid w:val="00FD0EE6"/>
    <w:rsid w:val="00FD110B"/>
    <w:rsid w:val="00FD1132"/>
    <w:rsid w:val="00FD11AB"/>
    <w:rsid w:val="00FD11D2"/>
    <w:rsid w:val="00FD123C"/>
    <w:rsid w:val="00FD1260"/>
    <w:rsid w:val="00FD1351"/>
    <w:rsid w:val="00FD135C"/>
    <w:rsid w:val="00FD140A"/>
    <w:rsid w:val="00FD145B"/>
    <w:rsid w:val="00FD146C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F2"/>
    <w:rsid w:val="00FD212F"/>
    <w:rsid w:val="00FD2205"/>
    <w:rsid w:val="00FD2212"/>
    <w:rsid w:val="00FD2417"/>
    <w:rsid w:val="00FD24B0"/>
    <w:rsid w:val="00FD24C8"/>
    <w:rsid w:val="00FD2511"/>
    <w:rsid w:val="00FD257C"/>
    <w:rsid w:val="00FD2662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E6"/>
    <w:rsid w:val="00FD3831"/>
    <w:rsid w:val="00FD38CB"/>
    <w:rsid w:val="00FD390A"/>
    <w:rsid w:val="00FD3987"/>
    <w:rsid w:val="00FD39BD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21A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B0E"/>
    <w:rsid w:val="00FD5B28"/>
    <w:rsid w:val="00FD5B33"/>
    <w:rsid w:val="00FD5B84"/>
    <w:rsid w:val="00FD5BC1"/>
    <w:rsid w:val="00FD5CF4"/>
    <w:rsid w:val="00FD5CFA"/>
    <w:rsid w:val="00FD5D23"/>
    <w:rsid w:val="00FD5D83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B2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750"/>
    <w:rsid w:val="00FD6764"/>
    <w:rsid w:val="00FD679E"/>
    <w:rsid w:val="00FD680B"/>
    <w:rsid w:val="00FD6842"/>
    <w:rsid w:val="00FD68C7"/>
    <w:rsid w:val="00FD68CF"/>
    <w:rsid w:val="00FD6932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EB"/>
    <w:rsid w:val="00FE0124"/>
    <w:rsid w:val="00FE0166"/>
    <w:rsid w:val="00FE0178"/>
    <w:rsid w:val="00FE0215"/>
    <w:rsid w:val="00FE02D6"/>
    <w:rsid w:val="00FE02EA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A0"/>
    <w:rsid w:val="00FE0A3D"/>
    <w:rsid w:val="00FE0A9B"/>
    <w:rsid w:val="00FE0AA0"/>
    <w:rsid w:val="00FE0AEE"/>
    <w:rsid w:val="00FE0B21"/>
    <w:rsid w:val="00FE0B24"/>
    <w:rsid w:val="00FE0B2F"/>
    <w:rsid w:val="00FE0B66"/>
    <w:rsid w:val="00FE0BEA"/>
    <w:rsid w:val="00FE0CC9"/>
    <w:rsid w:val="00FE0CFE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3F"/>
    <w:rsid w:val="00FE1D4E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B15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946"/>
    <w:rsid w:val="00FE3A42"/>
    <w:rsid w:val="00FE3A90"/>
    <w:rsid w:val="00FE3C36"/>
    <w:rsid w:val="00FE3C73"/>
    <w:rsid w:val="00FE3C86"/>
    <w:rsid w:val="00FE3CD6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4B9"/>
    <w:rsid w:val="00FE4508"/>
    <w:rsid w:val="00FE4517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502C"/>
    <w:rsid w:val="00FE5035"/>
    <w:rsid w:val="00FE511A"/>
    <w:rsid w:val="00FE511E"/>
    <w:rsid w:val="00FE513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24"/>
    <w:rsid w:val="00FE5B7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A0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6F"/>
    <w:rsid w:val="00FE6DB7"/>
    <w:rsid w:val="00FE6E38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63F"/>
    <w:rsid w:val="00FE7653"/>
    <w:rsid w:val="00FE76BB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65"/>
    <w:rsid w:val="00FF067A"/>
    <w:rsid w:val="00FF067D"/>
    <w:rsid w:val="00FF06AE"/>
    <w:rsid w:val="00FF06B4"/>
    <w:rsid w:val="00FF072B"/>
    <w:rsid w:val="00FF0771"/>
    <w:rsid w:val="00FF078C"/>
    <w:rsid w:val="00FF0804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C38"/>
    <w:rsid w:val="00FF0CD5"/>
    <w:rsid w:val="00FF0D26"/>
    <w:rsid w:val="00FF0D31"/>
    <w:rsid w:val="00FF0D71"/>
    <w:rsid w:val="00FF0DEE"/>
    <w:rsid w:val="00FF0F3A"/>
    <w:rsid w:val="00FF0F3C"/>
    <w:rsid w:val="00FF0FB2"/>
    <w:rsid w:val="00FF0FF1"/>
    <w:rsid w:val="00FF0FF8"/>
    <w:rsid w:val="00FF1122"/>
    <w:rsid w:val="00FF1183"/>
    <w:rsid w:val="00FF11D7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B"/>
    <w:rsid w:val="00FF1728"/>
    <w:rsid w:val="00FF174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73"/>
    <w:rsid w:val="00FF1DC9"/>
    <w:rsid w:val="00FF1DF6"/>
    <w:rsid w:val="00FF1E1A"/>
    <w:rsid w:val="00FF1E25"/>
    <w:rsid w:val="00FF1E30"/>
    <w:rsid w:val="00FF1E35"/>
    <w:rsid w:val="00FF1ECA"/>
    <w:rsid w:val="00FF2018"/>
    <w:rsid w:val="00FF20E2"/>
    <w:rsid w:val="00FF22EB"/>
    <w:rsid w:val="00FF2396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28"/>
    <w:rsid w:val="00FF3F62"/>
    <w:rsid w:val="00FF3FB9"/>
    <w:rsid w:val="00FF4032"/>
    <w:rsid w:val="00FF4034"/>
    <w:rsid w:val="00FF4062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D5"/>
    <w:rsid w:val="00FF4682"/>
    <w:rsid w:val="00FF46A7"/>
    <w:rsid w:val="00FF46C1"/>
    <w:rsid w:val="00FF46C9"/>
    <w:rsid w:val="00FF483B"/>
    <w:rsid w:val="00FF4A4C"/>
    <w:rsid w:val="00FF4AAD"/>
    <w:rsid w:val="00FF4ABB"/>
    <w:rsid w:val="00FF4B05"/>
    <w:rsid w:val="00FF4B40"/>
    <w:rsid w:val="00FF4B90"/>
    <w:rsid w:val="00FF4BAE"/>
    <w:rsid w:val="00FF4D0F"/>
    <w:rsid w:val="00FF4E78"/>
    <w:rsid w:val="00FF4EBC"/>
    <w:rsid w:val="00FF4F57"/>
    <w:rsid w:val="00FF4F79"/>
    <w:rsid w:val="00FF4FB1"/>
    <w:rsid w:val="00FF4FFD"/>
    <w:rsid w:val="00FF5056"/>
    <w:rsid w:val="00FF50AF"/>
    <w:rsid w:val="00FF50F8"/>
    <w:rsid w:val="00FF5166"/>
    <w:rsid w:val="00FF51D5"/>
    <w:rsid w:val="00FF52AD"/>
    <w:rsid w:val="00FF52F1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CD"/>
    <w:rsid w:val="00FF5FD7"/>
    <w:rsid w:val="00FF6104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B4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7825"/>
    <o:shapelayout v:ext="edit">
      <o:idmap v:ext="edit" data="1"/>
    </o:shapelayout>
  </w:shapeDefaults>
  <w:decimalSymbol w:val=","/>
  <w:listSeparator w:val=";"/>
  <w14:docId w14:val="00A868EA"/>
  <w15:chartTrackingRefBased/>
  <w15:docId w15:val="{45CE34A8-9CF7-4BBB-8F70-A0A74C4E1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HTML Address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  <w:lang w:val="x-none" w:eastAsia="x-none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  <w:lang w:val="x-none" w:eastAsia="x-none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pPr>
      <w:ind w:firstLine="1134"/>
    </w:pPr>
    <w:rPr>
      <w:rFonts w:ascii="Book Antiqua" w:hAnsi="Book Antiqua"/>
      <w:i/>
      <w:iCs/>
      <w:lang w:val="x-none" w:eastAsia="x-none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pPr>
      <w:tabs>
        <w:tab w:val="center" w:pos="4419"/>
        <w:tab w:val="right" w:pos="8838"/>
      </w:tabs>
    </w:pPr>
    <w:rPr>
      <w:lang w:val="x-none" w:eastAsia="x-none"/>
    </w:rPr>
  </w:style>
  <w:style w:type="character" w:styleId="Hyperlink">
    <w:name w:val="Hyperlink"/>
    <w:rPr>
      <w:color w:val="0000FF"/>
      <w:u w:val="single"/>
    </w:rPr>
  </w:style>
  <w:style w:type="character" w:styleId="HiperlinkVisitado">
    <w:name w:val="FollowedHyperlink"/>
    <w:rPr>
      <w:color w:val="800080"/>
      <w:u w:val="single"/>
    </w:rPr>
  </w:style>
  <w:style w:type="paragraph" w:styleId="Recuodecorpodetexto2">
    <w:name w:val="Body Text Indent 2"/>
    <w:basedOn w:val="Normal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  <w:lang w:val="x-none" w:eastAsia="x-none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  <w:lang w:val="x-none" w:eastAsia="x-none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  <w:lang w:val="x-none" w:eastAsia="x-none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  <w:lang w:val="x-none" w:eastAsia="x-none"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cpli@copasa.com.br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yperlink" Target="http://www8.tjmg.gov.br/licitacoes/consulta/pesquisar.jsf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2.copasa.com.br:8888/" TargetMode="External"/><Relationship Id="rId17" Type="http://schemas.openxmlformats.org/officeDocument/2006/relationships/image" Target="media/image2.png"/><Relationship Id="rId25" Type="http://schemas.openxmlformats.org/officeDocument/2006/relationships/hyperlink" Target="http://www.licitacoes-e.com.br/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licit@tjmg.jus.br" TargetMode="External"/><Relationship Id="rId20" Type="http://schemas.openxmlformats.org/officeDocument/2006/relationships/image" Target="media/image5.png"/><Relationship Id="rId29" Type="http://schemas.openxmlformats.org/officeDocument/2006/relationships/hyperlink" Target="mailto:licitacao@papagaios.mg.gov.b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li@copasa.com.br" TargetMode="External"/><Relationship Id="rId24" Type="http://schemas.openxmlformats.org/officeDocument/2006/relationships/hyperlink" Target="http://www.licitacoes-e.com.br/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2.copasa.com.br:8888/" TargetMode="External"/><Relationship Id="rId23" Type="http://schemas.openxmlformats.org/officeDocument/2006/relationships/hyperlink" Target="http://diarios.egba.ba.gov.br/html/_DODia/DO_frm0.html" TargetMode="External"/><Relationship Id="rId28" Type="http://schemas.openxmlformats.org/officeDocument/2006/relationships/hyperlink" Target="http://www.ipatinga.mg.gov.br/licitacoes" TargetMode="External"/><Relationship Id="rId10" Type="http://schemas.openxmlformats.org/officeDocument/2006/relationships/hyperlink" Target="http://www2.copasa.com.br:8888/" TargetMode="External"/><Relationship Id="rId19" Type="http://schemas.openxmlformats.org/officeDocument/2006/relationships/image" Target="media/image4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pli@copasa.com.br" TargetMode="External"/><Relationship Id="rId14" Type="http://schemas.openxmlformats.org/officeDocument/2006/relationships/hyperlink" Target="mailto:marcio.resende@copasa.com.br" TargetMode="External"/><Relationship Id="rId22" Type="http://schemas.openxmlformats.org/officeDocument/2006/relationships/hyperlink" Target="mailto:plc.esclarecimentos@embasa.ba.gov.br" TargetMode="External"/><Relationship Id="rId27" Type="http://schemas.openxmlformats.org/officeDocument/2006/relationships/hyperlink" Target="http://www.conselheirolafaiete.mg.gov.br" TargetMode="External"/><Relationship Id="rId30" Type="http://schemas.openxmlformats.org/officeDocument/2006/relationships/hyperlink" Target="http://www.comprasnet.gov.br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instagram.com/sicepotmg/" TargetMode="External"/><Relationship Id="rId2" Type="http://schemas.openxmlformats.org/officeDocument/2006/relationships/image" Target="media/image8.png"/><Relationship Id="rId1" Type="http://schemas.openxmlformats.org/officeDocument/2006/relationships/hyperlink" Target="https://www.facebook.com/sicepotmg/" TargetMode="External"/><Relationship Id="rId6" Type="http://schemas.openxmlformats.org/officeDocument/2006/relationships/image" Target="media/image10.png"/><Relationship Id="rId5" Type="http://schemas.openxmlformats.org/officeDocument/2006/relationships/hyperlink" Target="https://www.linkedin.com/start/join?session_redirect=https://www.linkedin.com/company/11703417/admin/&amp;trk=login_reg_redirect" TargetMode="External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57FB06-51A4-41BF-98C3-C1BD08286F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1527</TotalTime>
  <Pages>5</Pages>
  <Words>1605</Words>
  <Characters>10516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12097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Sabrina Paula</cp:lastModifiedBy>
  <cp:revision>16</cp:revision>
  <cp:lastPrinted>2020-12-18T20:22:00Z</cp:lastPrinted>
  <dcterms:created xsi:type="dcterms:W3CDTF">2020-12-17T18:56:00Z</dcterms:created>
  <dcterms:modified xsi:type="dcterms:W3CDTF">2020-12-18T20:23:00Z</dcterms:modified>
</cp:coreProperties>
</file>