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7165A" w14:textId="77777777" w:rsidR="008574FC" w:rsidRDefault="00B81DEA" w:rsidP="0072476E">
      <w:pPr>
        <w:autoSpaceDE w:val="0"/>
        <w:autoSpaceDN w:val="0"/>
        <w:adjustRightInd w:val="0"/>
        <w:jc w:val="both"/>
        <w:rPr>
          <w:rFonts w:asciiTheme="minorHAnsi" w:hAnsiTheme="minorHAnsi" w:cs="Arial"/>
          <w:bCs/>
          <w:color w:val="000000"/>
        </w:rPr>
      </w:pPr>
      <w:r>
        <w:rPr>
          <w:rFonts w:asciiTheme="minorHAnsi" w:hAnsiTheme="minorHAnsi" w:cs="Arial"/>
          <w:bCs/>
          <w:color w:val="000000"/>
        </w:rPr>
        <w:tab/>
      </w:r>
      <w:bookmarkStart w:id="0" w:name="_GoBack"/>
      <w:bookmarkEnd w:id="0"/>
    </w:p>
    <w:p w14:paraId="39C6DC9D" w14:textId="77777777" w:rsidR="00DB0663" w:rsidRDefault="00DB0663" w:rsidP="00DB0663">
      <w:pPr>
        <w:jc w:val="both"/>
        <w:rPr>
          <w:rFonts w:ascii="Calibri" w:hAnsi="Calibri"/>
          <w:noProof/>
          <w:sz w:val="16"/>
          <w:szCs w:val="16"/>
        </w:rPr>
      </w:pPr>
    </w:p>
    <w:p w14:paraId="1D0A4097" w14:textId="77777777" w:rsidR="00DB0663" w:rsidRDefault="00DB0663" w:rsidP="00DB0663">
      <w:pPr>
        <w:autoSpaceDE w:val="0"/>
        <w:autoSpaceDN w:val="0"/>
        <w:adjustRightInd w:val="0"/>
        <w:jc w:val="both"/>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332C5AB9" wp14:editId="47A1390F">
            <wp:extent cx="6840855" cy="251150"/>
            <wp:effectExtent l="0" t="0" r="0" b="0"/>
            <wp:docPr id="3" name="Imagem 3" descr="C:\Users\sabri\Downloads\CabecalhoBoletimLicitacao-VersaoDetalha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bri\Downloads\CabecalhoBoletimLicitacao-VersaoDetalha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2D5C9442" w14:textId="77777777" w:rsidR="00DB0663" w:rsidRDefault="00DB0663" w:rsidP="00DB0663">
      <w:pPr>
        <w:autoSpaceDE w:val="0"/>
        <w:autoSpaceDN w:val="0"/>
        <w:adjustRightInd w:val="0"/>
        <w:jc w:val="both"/>
        <w:rPr>
          <w:rFonts w:asciiTheme="minorHAnsi" w:hAnsiTheme="minorHAnsi" w:cs="Arial"/>
          <w:bCs/>
          <w:color w:val="000000"/>
          <w:sz w:val="16"/>
          <w:szCs w:val="16"/>
        </w:rPr>
      </w:pPr>
    </w:p>
    <w:p w14:paraId="2AC2F80A" w14:textId="77777777" w:rsidR="00DB0663" w:rsidRPr="00A905D1" w:rsidRDefault="00DB0663" w:rsidP="00DB0663">
      <w:pPr>
        <w:autoSpaceDE w:val="0"/>
        <w:autoSpaceDN w:val="0"/>
        <w:adjustRightInd w:val="0"/>
        <w:jc w:val="both"/>
        <w:rPr>
          <w:rFonts w:asciiTheme="minorHAnsi" w:hAnsiTheme="minorHAnsi" w:cs="Arial"/>
          <w:bCs/>
          <w:color w:val="000000"/>
          <w:sz w:val="16"/>
          <w:szCs w:val="16"/>
        </w:rPr>
      </w:pPr>
    </w:p>
    <w:p w14:paraId="53B072AE" w14:textId="77777777" w:rsidR="00DB0663" w:rsidRPr="002620BD" w:rsidRDefault="00DB0663" w:rsidP="00DB0663">
      <w:pPr>
        <w:jc w:val="both"/>
        <w:rPr>
          <w:rFonts w:ascii="Calibri" w:hAnsi="Calibri"/>
          <w:noProof/>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94"/>
        <w:gridCol w:w="3969"/>
        <w:gridCol w:w="2830"/>
      </w:tblGrid>
      <w:tr w:rsidR="00C84175" w14:paraId="7A7F7DA4" w14:textId="77777777" w:rsidTr="00DB0663">
        <w:trPr>
          <w:cantSplit/>
          <w:trHeight w:val="412"/>
        </w:trPr>
        <w:tc>
          <w:tcPr>
            <w:tcW w:w="3894" w:type="dxa"/>
            <w:tcBorders>
              <w:top w:val="single" w:sz="4" w:space="0" w:color="auto"/>
              <w:left w:val="single" w:sz="4" w:space="0" w:color="auto"/>
              <w:bottom w:val="single" w:sz="4" w:space="0" w:color="auto"/>
              <w:right w:val="single" w:sz="4" w:space="0" w:color="auto"/>
            </w:tcBorders>
            <w:vAlign w:val="center"/>
            <w:hideMark/>
          </w:tcPr>
          <w:p w14:paraId="215F6E29" w14:textId="77777777" w:rsidR="00C84175" w:rsidRDefault="00C84175" w:rsidP="00053F0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SMOBI </w:t>
            </w:r>
            <w:r>
              <w:rPr>
                <w:rFonts w:ascii="Frutiger-Bold" w:hAnsi="Frutiger-Bold"/>
                <w:b/>
                <w:bCs/>
                <w:sz w:val="34"/>
                <w:szCs w:val="30"/>
              </w:rPr>
              <w:t xml:space="preserve"> </w:t>
            </w:r>
          </w:p>
        </w:tc>
        <w:tc>
          <w:tcPr>
            <w:tcW w:w="6799" w:type="dxa"/>
            <w:gridSpan w:val="2"/>
            <w:tcBorders>
              <w:top w:val="single" w:sz="4" w:space="0" w:color="auto"/>
              <w:left w:val="single" w:sz="4" w:space="0" w:color="auto"/>
              <w:bottom w:val="single" w:sz="4" w:space="0" w:color="auto"/>
              <w:right w:val="single" w:sz="4" w:space="0" w:color="auto"/>
            </w:tcBorders>
            <w:vAlign w:val="center"/>
            <w:hideMark/>
          </w:tcPr>
          <w:p w14:paraId="6511E4B2" w14:textId="67DD36D4" w:rsidR="00C84175" w:rsidRDefault="00C84175" w:rsidP="00053F07">
            <w:pPr>
              <w:jc w:val="both"/>
              <w:rPr>
                <w:rFonts w:ascii="Times New Roman" w:hAnsi="Times New Roman"/>
                <w:b/>
                <w:bCs/>
                <w:sz w:val="34"/>
                <w:szCs w:val="34"/>
              </w:rPr>
            </w:pPr>
            <w:r>
              <w:rPr>
                <w:rFonts w:ascii="Arial" w:hAnsi="Arial" w:cs="Arial"/>
                <w:sz w:val="20"/>
                <w:szCs w:val="20"/>
              </w:rPr>
              <w:t>EDITAL:</w:t>
            </w:r>
            <w:r>
              <w:rPr>
                <w:b/>
              </w:rPr>
              <w:t xml:space="preserve"> </w:t>
            </w:r>
            <w:r w:rsidRPr="00450AA7">
              <w:rPr>
                <w:rFonts w:ascii="Times New Roman" w:hAnsi="Times New Roman"/>
                <w:b/>
                <w:bCs/>
                <w:sz w:val="34"/>
                <w:szCs w:val="34"/>
              </w:rPr>
              <w:t xml:space="preserve">RDC </w:t>
            </w:r>
            <w:r w:rsidRPr="007D7A41">
              <w:rPr>
                <w:rFonts w:ascii="Times New Roman" w:hAnsi="Times New Roman"/>
                <w:b/>
                <w:bCs/>
                <w:sz w:val="34"/>
                <w:szCs w:val="34"/>
              </w:rPr>
              <w:t xml:space="preserve">009/2020 PROCESSO: 01-017.674/20-23 - </w:t>
            </w:r>
            <w:r w:rsidR="00DB0663" w:rsidRPr="00DB0663">
              <w:rPr>
                <w:rFonts w:ascii="Times New Roman" w:hAnsi="Times New Roman"/>
                <w:b/>
                <w:bCs/>
                <w:color w:val="FF0000"/>
                <w:sz w:val="34"/>
                <w:szCs w:val="34"/>
              </w:rPr>
              <w:t>ALTERAÇÃO DA DATA DE ABERTURA E REPUBLICAÇÃO DO EDITAL</w:t>
            </w:r>
          </w:p>
        </w:tc>
      </w:tr>
      <w:tr w:rsidR="00C84175" w14:paraId="1B4812F7" w14:textId="77777777" w:rsidTr="00053F07">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0803FBE3" w14:textId="77777777" w:rsidR="00C84175" w:rsidRPr="00A57A86" w:rsidRDefault="00C84175" w:rsidP="00053F07">
            <w:pPr>
              <w:rPr>
                <w:rFonts w:cs="Arial"/>
                <w:sz w:val="18"/>
                <w:szCs w:val="18"/>
              </w:rPr>
            </w:pPr>
            <w:r w:rsidRPr="00A57A86">
              <w:rPr>
                <w:rFonts w:cs="Arial"/>
                <w:sz w:val="18"/>
                <w:szCs w:val="18"/>
              </w:rPr>
              <w:t>Endereço: Rua dos Guajajaras, 1107 – 12° andar - Centro, Belo Horizonte - MG, 30180-105</w:t>
            </w:r>
          </w:p>
          <w:p w14:paraId="1BE2D7F5" w14:textId="77777777" w:rsidR="00C84175" w:rsidRDefault="00C84175" w:rsidP="00053F07">
            <w:pPr>
              <w:rPr>
                <w:rFonts w:cs="Arial"/>
                <w:sz w:val="18"/>
                <w:szCs w:val="18"/>
              </w:rPr>
            </w:pPr>
            <w:r w:rsidRPr="00A57A86">
              <w:rPr>
                <w:rFonts w:cs="Arial"/>
                <w:sz w:val="18"/>
                <w:szCs w:val="18"/>
              </w:rPr>
              <w:t>Informa</w:t>
            </w:r>
            <w:r>
              <w:rPr>
                <w:rFonts w:cs="Arial"/>
                <w:sz w:val="18"/>
                <w:szCs w:val="18"/>
              </w:rPr>
              <w:t>ções: Telefone: (31) 3277-8102 - (31) 3277-5020</w:t>
            </w:r>
          </w:p>
          <w:p w14:paraId="68839716" w14:textId="77777777" w:rsidR="00C84175" w:rsidRPr="004836E9" w:rsidRDefault="00C84175" w:rsidP="00053F07">
            <w:pPr>
              <w:rPr>
                <w:rFonts w:cs="Arial"/>
                <w:sz w:val="18"/>
                <w:szCs w:val="18"/>
              </w:rPr>
            </w:pPr>
            <w:r w:rsidRPr="00A57A86">
              <w:rPr>
                <w:rFonts w:cs="Arial"/>
                <w:sz w:val="18"/>
                <w:szCs w:val="18"/>
              </w:rPr>
              <w:t xml:space="preserve">Sites: </w:t>
            </w:r>
            <w:hyperlink r:id="rId9" w:history="1">
              <w:r w:rsidRPr="0019302D">
                <w:rPr>
                  <w:rStyle w:val="Hyperlink"/>
                  <w:rFonts w:cs="Arial"/>
                  <w:sz w:val="18"/>
                  <w:szCs w:val="18"/>
                </w:rPr>
                <w:t>www.licitacoes.caixa.gov.br</w:t>
              </w:r>
            </w:hyperlink>
            <w:r>
              <w:rPr>
                <w:rFonts w:cs="Arial"/>
                <w:sz w:val="18"/>
                <w:szCs w:val="18"/>
              </w:rPr>
              <w:t xml:space="preserve"> e </w:t>
            </w:r>
            <w:hyperlink r:id="rId10" w:history="1">
              <w:r w:rsidRPr="0019302D">
                <w:rPr>
                  <w:rStyle w:val="Hyperlink"/>
                  <w:rFonts w:cs="Arial"/>
                  <w:sz w:val="18"/>
                  <w:szCs w:val="18"/>
                </w:rPr>
                <w:t>www.pbh.gov.br</w:t>
              </w:r>
            </w:hyperlink>
            <w:r>
              <w:rPr>
                <w:rFonts w:cs="Arial"/>
                <w:sz w:val="18"/>
                <w:szCs w:val="18"/>
              </w:rPr>
              <w:t xml:space="preserve"> </w:t>
            </w:r>
          </w:p>
        </w:tc>
      </w:tr>
      <w:tr w:rsidR="00C84175" w14:paraId="4D40058B" w14:textId="77777777" w:rsidTr="00DB0663">
        <w:trPr>
          <w:cantSplit/>
          <w:trHeight w:val="9204"/>
        </w:trPr>
        <w:tc>
          <w:tcPr>
            <w:tcW w:w="7863" w:type="dxa"/>
            <w:gridSpan w:val="2"/>
            <w:tcBorders>
              <w:top w:val="single" w:sz="4" w:space="0" w:color="auto"/>
              <w:left w:val="single" w:sz="4" w:space="0" w:color="auto"/>
              <w:bottom w:val="single" w:sz="4" w:space="0" w:color="auto"/>
              <w:right w:val="single" w:sz="4" w:space="0" w:color="auto"/>
            </w:tcBorders>
            <w:hideMark/>
          </w:tcPr>
          <w:p w14:paraId="370C5DC1" w14:textId="14B256A7" w:rsidR="00C84175" w:rsidRDefault="00C84175" w:rsidP="00053F07">
            <w:pPr>
              <w:autoSpaceDE w:val="0"/>
              <w:autoSpaceDN w:val="0"/>
              <w:adjustRightInd w:val="0"/>
              <w:jc w:val="both"/>
              <w:rPr>
                <w:rFonts w:cs="Arial"/>
                <w:bCs/>
                <w:color w:val="000000"/>
                <w:sz w:val="18"/>
                <w:szCs w:val="17"/>
              </w:rPr>
            </w:pPr>
            <w:r>
              <w:rPr>
                <w:rFonts w:cs="Arial"/>
                <w:bCs/>
                <w:color w:val="000000"/>
                <w:sz w:val="18"/>
                <w:szCs w:val="17"/>
              </w:rPr>
              <w:t>OBJETO:</w:t>
            </w:r>
            <w:r>
              <w:t xml:space="preserve"> </w:t>
            </w:r>
          </w:p>
          <w:p w14:paraId="70758EA6" w14:textId="77777777" w:rsidR="00C84175" w:rsidRPr="002E76C4" w:rsidRDefault="00C84175" w:rsidP="00053F07">
            <w:pPr>
              <w:autoSpaceDE w:val="0"/>
              <w:autoSpaceDN w:val="0"/>
              <w:adjustRightInd w:val="0"/>
              <w:jc w:val="both"/>
              <w:rPr>
                <w:rFonts w:cs="Arial"/>
                <w:bCs/>
                <w:color w:val="000000"/>
                <w:sz w:val="18"/>
                <w:szCs w:val="17"/>
              </w:rPr>
            </w:pPr>
            <w:r>
              <w:rPr>
                <w:noProof/>
              </w:rPr>
              <w:drawing>
                <wp:inline distT="0" distB="0" distL="0" distR="0" wp14:anchorId="106A54D9" wp14:editId="7E3AA46D">
                  <wp:extent cx="4746171" cy="378146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6171" cy="3781468"/>
                          </a:xfrm>
                          <a:prstGeom prst="rect">
                            <a:avLst/>
                          </a:prstGeom>
                        </pic:spPr>
                      </pic:pic>
                    </a:graphicData>
                  </a:graphic>
                </wp:inline>
              </w:drawing>
            </w:r>
          </w:p>
          <w:p w14:paraId="68EE78D4" w14:textId="77777777" w:rsidR="00C84175" w:rsidRDefault="00C84175" w:rsidP="00053F07">
            <w:pPr>
              <w:autoSpaceDE w:val="0"/>
              <w:autoSpaceDN w:val="0"/>
              <w:adjustRightInd w:val="0"/>
              <w:jc w:val="both"/>
              <w:rPr>
                <w:rFonts w:cs="ArialNarrow"/>
                <w:bCs/>
                <w:color w:val="000000"/>
                <w:sz w:val="18"/>
                <w:szCs w:val="17"/>
              </w:rPr>
            </w:pPr>
            <w:r>
              <w:rPr>
                <w:noProof/>
              </w:rPr>
              <w:drawing>
                <wp:inline distT="0" distB="0" distL="0" distR="0" wp14:anchorId="3F39612D" wp14:editId="1751C6BA">
                  <wp:extent cx="4876800" cy="1893207"/>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248" r="557"/>
                          <a:stretch/>
                        </pic:blipFill>
                        <pic:spPr bwMode="auto">
                          <a:xfrm>
                            <a:off x="0" y="0"/>
                            <a:ext cx="4876800" cy="1893207"/>
                          </a:xfrm>
                          <a:prstGeom prst="rect">
                            <a:avLst/>
                          </a:prstGeom>
                          <a:ln>
                            <a:noFill/>
                          </a:ln>
                          <a:extLst>
                            <a:ext uri="{53640926-AAD7-44D8-BBD7-CCE9431645EC}">
                              <a14:shadowObscured xmlns:a14="http://schemas.microsoft.com/office/drawing/2010/main"/>
                            </a:ext>
                          </a:extLst>
                        </pic:spPr>
                      </pic:pic>
                    </a:graphicData>
                  </a:graphic>
                </wp:inline>
              </w:drawing>
            </w:r>
          </w:p>
        </w:tc>
        <w:tc>
          <w:tcPr>
            <w:tcW w:w="2830" w:type="dxa"/>
            <w:tcBorders>
              <w:top w:val="single" w:sz="4" w:space="0" w:color="auto"/>
              <w:left w:val="single" w:sz="4" w:space="0" w:color="auto"/>
              <w:bottom w:val="single" w:sz="4" w:space="0" w:color="auto"/>
              <w:right w:val="single" w:sz="4" w:space="0" w:color="auto"/>
            </w:tcBorders>
            <w:vAlign w:val="center"/>
            <w:hideMark/>
          </w:tcPr>
          <w:p w14:paraId="1F9E470B" w14:textId="77777777" w:rsidR="00C84175" w:rsidRDefault="00C84175" w:rsidP="00053F07">
            <w:pPr>
              <w:rPr>
                <w:bCs/>
                <w:sz w:val="18"/>
                <w:szCs w:val="17"/>
              </w:rPr>
            </w:pPr>
            <w:r>
              <w:rPr>
                <w:bCs/>
                <w:sz w:val="18"/>
                <w:szCs w:val="17"/>
              </w:rPr>
              <w:t xml:space="preserve">DATAS: </w:t>
            </w:r>
          </w:p>
          <w:p w14:paraId="1618254D" w14:textId="4DD3862C" w:rsidR="00C84175" w:rsidRPr="00373981" w:rsidRDefault="00C84175" w:rsidP="00053F07">
            <w:pPr>
              <w:numPr>
                <w:ilvl w:val="0"/>
                <w:numId w:val="1"/>
              </w:numPr>
              <w:tabs>
                <w:tab w:val="num" w:pos="290"/>
                <w:tab w:val="num" w:pos="644"/>
              </w:tabs>
              <w:ind w:hanging="612"/>
              <w:rPr>
                <w:sz w:val="18"/>
                <w:szCs w:val="17"/>
              </w:rPr>
            </w:pPr>
            <w:r w:rsidRPr="00373981">
              <w:rPr>
                <w:sz w:val="18"/>
                <w:szCs w:val="17"/>
              </w:rPr>
              <w:t>RECEBIMENTO DAS PROPOSTAS: ATÉ AS 0</w:t>
            </w:r>
            <w:r>
              <w:rPr>
                <w:sz w:val="18"/>
                <w:szCs w:val="17"/>
              </w:rPr>
              <w:t>9</w:t>
            </w:r>
            <w:r w:rsidRPr="00373981">
              <w:rPr>
                <w:sz w:val="18"/>
                <w:szCs w:val="17"/>
              </w:rPr>
              <w:t xml:space="preserve">:00 DO DIA </w:t>
            </w:r>
            <w:r w:rsidR="00DB0663">
              <w:rPr>
                <w:sz w:val="18"/>
                <w:szCs w:val="17"/>
              </w:rPr>
              <w:t>14/05</w:t>
            </w:r>
            <w:r w:rsidRPr="00373981">
              <w:rPr>
                <w:sz w:val="18"/>
                <w:szCs w:val="17"/>
              </w:rPr>
              <w:t>/2020.</w:t>
            </w:r>
          </w:p>
          <w:p w14:paraId="375BA635" w14:textId="1124A8ED" w:rsidR="00C84175" w:rsidRDefault="00C84175" w:rsidP="00053F07">
            <w:pPr>
              <w:pStyle w:val="PargrafodaLista"/>
              <w:numPr>
                <w:ilvl w:val="0"/>
                <w:numId w:val="1"/>
              </w:numPr>
              <w:rPr>
                <w:sz w:val="18"/>
                <w:szCs w:val="17"/>
              </w:rPr>
            </w:pPr>
            <w:r w:rsidRPr="00D025CA">
              <w:rPr>
                <w:sz w:val="18"/>
                <w:szCs w:val="17"/>
              </w:rPr>
              <w:t>JULGAMENTO DAS PROPOS</w:t>
            </w:r>
            <w:r>
              <w:rPr>
                <w:sz w:val="18"/>
                <w:szCs w:val="17"/>
              </w:rPr>
              <w:t xml:space="preserve">TAS: A PARTIR DAS 09:00 DO DIA </w:t>
            </w:r>
            <w:r w:rsidR="00DB0663">
              <w:rPr>
                <w:sz w:val="18"/>
                <w:szCs w:val="17"/>
              </w:rPr>
              <w:t>14/05</w:t>
            </w:r>
            <w:r w:rsidRPr="00D025CA">
              <w:rPr>
                <w:sz w:val="18"/>
                <w:szCs w:val="17"/>
              </w:rPr>
              <w:t>/2020.</w:t>
            </w:r>
          </w:p>
          <w:p w14:paraId="520411AD" w14:textId="77777777" w:rsidR="00C84175" w:rsidRDefault="00C84175" w:rsidP="00053F07">
            <w:pPr>
              <w:pStyle w:val="PargrafodaLista"/>
              <w:numPr>
                <w:ilvl w:val="0"/>
                <w:numId w:val="1"/>
              </w:numPr>
              <w:rPr>
                <w:sz w:val="18"/>
                <w:szCs w:val="17"/>
              </w:rPr>
            </w:pPr>
            <w:r>
              <w:rPr>
                <w:sz w:val="18"/>
                <w:szCs w:val="17"/>
              </w:rPr>
              <w:t>Prazo de execução dos serviços: 480 dias.</w:t>
            </w:r>
          </w:p>
          <w:p w14:paraId="0126EC33" w14:textId="77777777" w:rsidR="00C84175" w:rsidRPr="00D025CA" w:rsidRDefault="00C84175" w:rsidP="00053F07">
            <w:pPr>
              <w:pStyle w:val="PargrafodaLista"/>
              <w:numPr>
                <w:ilvl w:val="0"/>
                <w:numId w:val="1"/>
              </w:numPr>
              <w:rPr>
                <w:sz w:val="18"/>
                <w:szCs w:val="17"/>
              </w:rPr>
            </w:pPr>
            <w:r>
              <w:rPr>
                <w:sz w:val="18"/>
                <w:szCs w:val="17"/>
              </w:rPr>
              <w:t>Visita: Agendada.</w:t>
            </w:r>
          </w:p>
        </w:tc>
      </w:tr>
    </w:tbl>
    <w:p w14:paraId="2C2174FF" w14:textId="77777777" w:rsidR="00C84175" w:rsidRDefault="00C84175" w:rsidP="00C8417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9"/>
        <w:gridCol w:w="3272"/>
        <w:gridCol w:w="2283"/>
        <w:gridCol w:w="2629"/>
      </w:tblGrid>
      <w:tr w:rsidR="00C84175" w14:paraId="7610BCB2" w14:textId="77777777" w:rsidTr="00053F0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A92353A" w14:textId="77777777" w:rsidR="00C84175" w:rsidRDefault="00C84175" w:rsidP="00053F07">
            <w:pPr>
              <w:tabs>
                <w:tab w:val="left" w:pos="4393"/>
                <w:tab w:val="center" w:pos="5386"/>
              </w:tabs>
              <w:jc w:val="center"/>
              <w:outlineLvl w:val="1"/>
              <w:rPr>
                <w:rFonts w:cs="Arial"/>
                <w:sz w:val="18"/>
                <w:szCs w:val="18"/>
              </w:rPr>
            </w:pPr>
            <w:r>
              <w:rPr>
                <w:rFonts w:cs="Arial"/>
                <w:sz w:val="18"/>
                <w:szCs w:val="18"/>
              </w:rPr>
              <w:lastRenderedPageBreak/>
              <w:t>VALORES</w:t>
            </w:r>
          </w:p>
        </w:tc>
      </w:tr>
      <w:tr w:rsidR="00C84175" w14:paraId="4A8183CC" w14:textId="77777777" w:rsidTr="00053F0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B23F591" w14:textId="77777777" w:rsidR="00C84175" w:rsidRDefault="00C84175" w:rsidP="00053F07">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D90B416" w14:textId="77777777" w:rsidR="00C84175" w:rsidRDefault="00C84175" w:rsidP="00053F07">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35985F0" w14:textId="77777777" w:rsidR="00C84175" w:rsidRDefault="00C84175" w:rsidP="00053F07">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C7408C7" w14:textId="77777777" w:rsidR="00C84175" w:rsidRDefault="00C84175" w:rsidP="00053F07">
            <w:pPr>
              <w:jc w:val="center"/>
              <w:outlineLvl w:val="1"/>
              <w:rPr>
                <w:rFonts w:cs="Arial"/>
                <w:sz w:val="18"/>
                <w:szCs w:val="18"/>
              </w:rPr>
            </w:pPr>
            <w:r>
              <w:rPr>
                <w:rFonts w:cs="Arial"/>
                <w:bCs/>
                <w:sz w:val="18"/>
                <w:szCs w:val="18"/>
              </w:rPr>
              <w:t>Valor do Edital</w:t>
            </w:r>
          </w:p>
        </w:tc>
      </w:tr>
      <w:tr w:rsidR="00C84175" w14:paraId="2A2216E1" w14:textId="77777777" w:rsidTr="00053F0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65AA0A37" w14:textId="77777777" w:rsidR="00C84175" w:rsidRDefault="00C84175" w:rsidP="00053F07">
            <w:pPr>
              <w:autoSpaceDE w:val="0"/>
              <w:autoSpaceDN w:val="0"/>
              <w:adjustRightInd w:val="0"/>
              <w:jc w:val="center"/>
              <w:rPr>
                <w:rFonts w:cs="Arial"/>
                <w:bCs/>
                <w:color w:val="000000"/>
                <w:sz w:val="18"/>
                <w:szCs w:val="18"/>
              </w:rPr>
            </w:pPr>
            <w:r w:rsidRPr="00450AA7">
              <w:rPr>
                <w:rFonts w:cs="Arial"/>
                <w:bCs/>
                <w:color w:val="000000"/>
                <w:sz w:val="18"/>
                <w:szCs w:val="17"/>
              </w:rPr>
              <w:t>R$</w:t>
            </w:r>
            <w:r>
              <w:rPr>
                <w:rFonts w:cs="Arial"/>
                <w:bCs/>
                <w:color w:val="000000"/>
                <w:sz w:val="18"/>
                <w:szCs w:val="17"/>
              </w:rPr>
              <w:t xml:space="preserve"> </w:t>
            </w:r>
            <w:r w:rsidRPr="00450AA7">
              <w:rPr>
                <w:rFonts w:cs="Arial"/>
                <w:bCs/>
                <w:color w:val="000000"/>
                <w:sz w:val="18"/>
                <w:szCs w:val="17"/>
              </w:rPr>
              <w:t>13.258.052,60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756C968" w14:textId="77777777" w:rsidR="00C84175" w:rsidRDefault="00C84175" w:rsidP="00053F07">
            <w:pPr>
              <w:autoSpaceDE w:val="0"/>
              <w:autoSpaceDN w:val="0"/>
              <w:adjustRightInd w:val="0"/>
              <w:jc w:val="center"/>
              <w:rPr>
                <w:rFonts w:cs="Arial"/>
                <w:bCs/>
                <w:color w:val="000000"/>
                <w:sz w:val="18"/>
                <w:szCs w:val="18"/>
              </w:rPr>
            </w:pPr>
            <w:r>
              <w:rPr>
                <w:noProof/>
              </w:rPr>
              <w:drawing>
                <wp:inline distT="0" distB="0" distL="0" distR="0" wp14:anchorId="37419D12" wp14:editId="6B338AA9">
                  <wp:extent cx="971550" cy="1428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1550" cy="142875"/>
                          </a:xfrm>
                          <a:prstGeom prst="rect">
                            <a:avLst/>
                          </a:prstGeom>
                        </pic:spPr>
                      </pic:pic>
                    </a:graphicData>
                  </a:graphic>
                </wp:inline>
              </w:drawing>
            </w:r>
          </w:p>
        </w:tc>
        <w:tc>
          <w:tcPr>
            <w:tcW w:w="2302" w:type="dxa"/>
            <w:tcBorders>
              <w:top w:val="single" w:sz="4" w:space="0" w:color="auto"/>
              <w:left w:val="single" w:sz="4" w:space="0" w:color="auto"/>
              <w:bottom w:val="single" w:sz="4" w:space="0" w:color="auto"/>
              <w:right w:val="single" w:sz="4" w:space="0" w:color="auto"/>
            </w:tcBorders>
            <w:vAlign w:val="center"/>
            <w:hideMark/>
          </w:tcPr>
          <w:p w14:paraId="6779640F" w14:textId="77777777" w:rsidR="00C84175" w:rsidRDefault="00C84175" w:rsidP="00053F07">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7008604" w14:textId="77777777" w:rsidR="00C84175" w:rsidRDefault="00C84175" w:rsidP="00053F07">
            <w:pPr>
              <w:keepNext/>
              <w:jc w:val="center"/>
              <w:outlineLvl w:val="0"/>
              <w:rPr>
                <w:rFonts w:cs="Arial"/>
                <w:bCs/>
                <w:color w:val="000000"/>
                <w:sz w:val="18"/>
                <w:szCs w:val="18"/>
              </w:rPr>
            </w:pPr>
            <w:r>
              <w:rPr>
                <w:rFonts w:cs="Arial"/>
                <w:bCs/>
                <w:color w:val="000000"/>
                <w:sz w:val="18"/>
                <w:szCs w:val="18"/>
              </w:rPr>
              <w:t>R$ -</w:t>
            </w:r>
          </w:p>
        </w:tc>
      </w:tr>
      <w:tr w:rsidR="00C84175" w14:paraId="28685B60" w14:textId="77777777" w:rsidTr="00053F0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78D47DE4" w14:textId="77777777" w:rsidR="00C84175" w:rsidRDefault="00C84175" w:rsidP="00053F07">
            <w:pPr>
              <w:autoSpaceDE w:val="0"/>
              <w:autoSpaceDN w:val="0"/>
              <w:adjustRightInd w:val="0"/>
              <w:jc w:val="both"/>
              <w:rPr>
                <w:rFonts w:cs="Arial"/>
                <w:color w:val="000000"/>
                <w:sz w:val="18"/>
                <w:szCs w:val="18"/>
              </w:rPr>
            </w:pPr>
            <w:r>
              <w:rPr>
                <w:rFonts w:cs="Arial"/>
                <w:color w:val="000000"/>
                <w:sz w:val="18"/>
                <w:szCs w:val="18"/>
              </w:rPr>
              <w:t>CAPACIDADE TÉCNICA:</w:t>
            </w:r>
          </w:p>
          <w:p w14:paraId="0AEE90F6" w14:textId="77777777" w:rsidR="00C84175" w:rsidRDefault="00C84175" w:rsidP="00053F07">
            <w:pPr>
              <w:autoSpaceDE w:val="0"/>
              <w:autoSpaceDN w:val="0"/>
              <w:adjustRightInd w:val="0"/>
              <w:jc w:val="both"/>
            </w:pPr>
            <w:r>
              <w:t xml:space="preserve"> </w:t>
            </w:r>
            <w:r>
              <w:rPr>
                <w:noProof/>
              </w:rPr>
              <w:drawing>
                <wp:inline distT="0" distB="0" distL="0" distR="0" wp14:anchorId="335B6E68" wp14:editId="55A74CBE">
                  <wp:extent cx="3695700" cy="6000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95700" cy="600075"/>
                          </a:xfrm>
                          <a:prstGeom prst="rect">
                            <a:avLst/>
                          </a:prstGeom>
                        </pic:spPr>
                      </pic:pic>
                    </a:graphicData>
                  </a:graphic>
                </wp:inline>
              </w:drawing>
            </w:r>
          </w:p>
          <w:p w14:paraId="7D3BEE07" w14:textId="77777777" w:rsidR="00C84175" w:rsidRDefault="00C84175" w:rsidP="00053F07">
            <w:pPr>
              <w:autoSpaceDE w:val="0"/>
              <w:autoSpaceDN w:val="0"/>
              <w:adjustRightInd w:val="0"/>
              <w:jc w:val="both"/>
              <w:rPr>
                <w:rFonts w:cs="Arial"/>
                <w:color w:val="000000"/>
                <w:sz w:val="18"/>
                <w:szCs w:val="18"/>
              </w:rPr>
            </w:pPr>
            <w:r>
              <w:rPr>
                <w:noProof/>
              </w:rPr>
              <w:drawing>
                <wp:inline distT="0" distB="0" distL="0" distR="0" wp14:anchorId="0E380160" wp14:editId="15996604">
                  <wp:extent cx="3724275" cy="45720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4275" cy="457200"/>
                          </a:xfrm>
                          <a:prstGeom prst="rect">
                            <a:avLst/>
                          </a:prstGeom>
                        </pic:spPr>
                      </pic:pic>
                    </a:graphicData>
                  </a:graphic>
                </wp:inline>
              </w:drawing>
            </w:r>
          </w:p>
          <w:p w14:paraId="7F277960" w14:textId="77777777" w:rsidR="00C84175" w:rsidRDefault="00C84175" w:rsidP="00053F07">
            <w:pPr>
              <w:autoSpaceDE w:val="0"/>
              <w:autoSpaceDN w:val="0"/>
              <w:adjustRightInd w:val="0"/>
              <w:jc w:val="both"/>
              <w:rPr>
                <w:rFonts w:cs="Arial"/>
                <w:color w:val="000000"/>
                <w:sz w:val="18"/>
                <w:szCs w:val="18"/>
              </w:rPr>
            </w:pPr>
          </w:p>
        </w:tc>
      </w:tr>
      <w:tr w:rsidR="00C84175" w14:paraId="2C659777" w14:textId="77777777" w:rsidTr="00053F0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46864352" w14:textId="77777777" w:rsidR="00C84175" w:rsidRDefault="00C84175" w:rsidP="00053F0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7D18BA3" w14:textId="77777777" w:rsidR="00C84175" w:rsidRDefault="00C84175" w:rsidP="00053F07">
            <w:pPr>
              <w:autoSpaceDE w:val="0"/>
              <w:autoSpaceDN w:val="0"/>
              <w:adjustRightInd w:val="0"/>
              <w:jc w:val="both"/>
              <w:rPr>
                <w:rFonts w:cs="Arial"/>
                <w:color w:val="000000"/>
                <w:sz w:val="18"/>
                <w:szCs w:val="18"/>
              </w:rPr>
            </w:pPr>
            <w:r>
              <w:rPr>
                <w:noProof/>
              </w:rPr>
              <w:drawing>
                <wp:inline distT="0" distB="0" distL="0" distR="0" wp14:anchorId="38EB6C63" wp14:editId="3AA9F000">
                  <wp:extent cx="3733800" cy="280987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800" cy="2809875"/>
                          </a:xfrm>
                          <a:prstGeom prst="rect">
                            <a:avLst/>
                          </a:prstGeom>
                        </pic:spPr>
                      </pic:pic>
                    </a:graphicData>
                  </a:graphic>
                </wp:inline>
              </w:drawing>
            </w:r>
          </w:p>
          <w:p w14:paraId="2CE6C6CE" w14:textId="77777777" w:rsidR="00C84175" w:rsidRDefault="00C84175" w:rsidP="00053F07">
            <w:pPr>
              <w:autoSpaceDE w:val="0"/>
              <w:autoSpaceDN w:val="0"/>
              <w:adjustRightInd w:val="0"/>
              <w:jc w:val="both"/>
              <w:rPr>
                <w:rFonts w:cs="Arial"/>
                <w:color w:val="000000"/>
                <w:sz w:val="18"/>
                <w:szCs w:val="18"/>
              </w:rPr>
            </w:pPr>
          </w:p>
        </w:tc>
      </w:tr>
      <w:tr w:rsidR="00C84175" w14:paraId="67F63507" w14:textId="77777777" w:rsidTr="00053F0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507086C6" w14:textId="77777777" w:rsidR="00C84175" w:rsidRDefault="00C84175" w:rsidP="00053F07">
            <w:pPr>
              <w:autoSpaceDE w:val="0"/>
              <w:autoSpaceDN w:val="0"/>
              <w:adjustRightInd w:val="0"/>
              <w:jc w:val="both"/>
              <w:rPr>
                <w:rFonts w:cs="Arial"/>
                <w:color w:val="000000"/>
                <w:sz w:val="18"/>
                <w:szCs w:val="18"/>
              </w:rPr>
            </w:pPr>
            <w:r>
              <w:rPr>
                <w:rFonts w:cs="Arial"/>
                <w:color w:val="000000"/>
                <w:sz w:val="18"/>
                <w:szCs w:val="18"/>
              </w:rPr>
              <w:t xml:space="preserve">ÍNDICES ECONÔMICOS: </w:t>
            </w:r>
          </w:p>
          <w:p w14:paraId="07EF2BE8" w14:textId="77777777" w:rsidR="00C84175" w:rsidRDefault="00C84175" w:rsidP="00053F07">
            <w:pPr>
              <w:autoSpaceDE w:val="0"/>
              <w:autoSpaceDN w:val="0"/>
              <w:adjustRightInd w:val="0"/>
              <w:jc w:val="both"/>
              <w:rPr>
                <w:rFonts w:cs="Arial"/>
                <w:color w:val="000000"/>
                <w:sz w:val="18"/>
                <w:szCs w:val="18"/>
              </w:rPr>
            </w:pPr>
            <w:r>
              <w:rPr>
                <w:noProof/>
              </w:rPr>
              <w:drawing>
                <wp:inline distT="0" distB="0" distL="0" distR="0" wp14:anchorId="24690844" wp14:editId="6C6EF17E">
                  <wp:extent cx="3000375" cy="18097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0375" cy="180975"/>
                          </a:xfrm>
                          <a:prstGeom prst="rect">
                            <a:avLst/>
                          </a:prstGeom>
                        </pic:spPr>
                      </pic:pic>
                    </a:graphicData>
                  </a:graphic>
                </wp:inline>
              </w:drawing>
            </w:r>
            <w:r>
              <w:rPr>
                <w:noProof/>
              </w:rPr>
              <w:drawing>
                <wp:inline distT="0" distB="0" distL="0" distR="0" wp14:anchorId="773351FA" wp14:editId="06DCD08C">
                  <wp:extent cx="2600325" cy="152400"/>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0325" cy="152400"/>
                          </a:xfrm>
                          <a:prstGeom prst="rect">
                            <a:avLst/>
                          </a:prstGeom>
                        </pic:spPr>
                      </pic:pic>
                    </a:graphicData>
                  </a:graphic>
                </wp:inline>
              </w:drawing>
            </w:r>
          </w:p>
          <w:p w14:paraId="7D740BD0" w14:textId="77777777" w:rsidR="00C84175" w:rsidRDefault="00C84175" w:rsidP="00053F07">
            <w:pPr>
              <w:autoSpaceDE w:val="0"/>
              <w:autoSpaceDN w:val="0"/>
              <w:adjustRightInd w:val="0"/>
              <w:jc w:val="both"/>
              <w:rPr>
                <w:rFonts w:cs="Arial"/>
                <w:color w:val="000000"/>
                <w:sz w:val="18"/>
                <w:szCs w:val="18"/>
              </w:rPr>
            </w:pPr>
            <w:r>
              <w:rPr>
                <w:noProof/>
              </w:rPr>
              <w:drawing>
                <wp:inline distT="0" distB="0" distL="0" distR="0" wp14:anchorId="60392D8D" wp14:editId="0C9557E3">
                  <wp:extent cx="3009900" cy="39052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9900" cy="390525"/>
                          </a:xfrm>
                          <a:prstGeom prst="rect">
                            <a:avLst/>
                          </a:prstGeom>
                        </pic:spPr>
                      </pic:pic>
                    </a:graphicData>
                  </a:graphic>
                </wp:inline>
              </w:drawing>
            </w:r>
          </w:p>
        </w:tc>
      </w:tr>
      <w:tr w:rsidR="00C84175" w14:paraId="62C81D5B" w14:textId="77777777" w:rsidTr="00053F0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33024B0" w14:textId="77777777" w:rsidR="00DB0663" w:rsidRPr="00DB0663" w:rsidRDefault="00C84175" w:rsidP="00DB0663">
            <w:pPr>
              <w:tabs>
                <w:tab w:val="num" w:pos="644"/>
              </w:tabs>
              <w:jc w:val="both"/>
              <w:rPr>
                <w:rFonts w:cs="ArialNarrow"/>
                <w:sz w:val="18"/>
                <w:szCs w:val="18"/>
              </w:rPr>
            </w:pPr>
            <w:r>
              <w:rPr>
                <w:rFonts w:cs="Arial"/>
                <w:color w:val="000000"/>
                <w:sz w:val="18"/>
                <w:szCs w:val="18"/>
              </w:rPr>
              <w:t>OBSERVAÇÕES</w:t>
            </w:r>
            <w:r>
              <w:rPr>
                <w:rFonts w:cs="ArialNarrow"/>
                <w:sz w:val="18"/>
                <w:szCs w:val="18"/>
              </w:rPr>
              <w:t>: Consórcio: não.</w:t>
            </w:r>
            <w:r w:rsidRPr="00D02512">
              <w:rPr>
                <w:rFonts w:cs="ArialNarrow"/>
                <w:sz w:val="18"/>
                <w:szCs w:val="18"/>
              </w:rPr>
              <w:t xml:space="preserve"> </w:t>
            </w:r>
            <w:r w:rsidRPr="00D025CA">
              <w:rPr>
                <w:rFonts w:cs="ArialNarrow"/>
                <w:sz w:val="18"/>
                <w:szCs w:val="18"/>
              </w:rPr>
              <w:t xml:space="preserve">DATA BASE: FEVEREIRO DE 2020 OBTENÇÃO DO EDITAL: </w:t>
            </w:r>
            <w:r w:rsidR="00DB0663" w:rsidRPr="00DB0663">
              <w:rPr>
                <w:rFonts w:cs="ArialNarrow"/>
                <w:sz w:val="18"/>
                <w:szCs w:val="18"/>
              </w:rPr>
              <w:t>O edital e seus anexos, inclusive projetos, encontram-se disponíveis para acesso dos interessados no site da PBH, no link licitações e editais (https://prefeitura.pbh.gov.br/licitacoes) e também na GERÊNCIA DE GESTÃO DE PROCESSOS - GEPRO-SD da Superintendência de Desenvolvimento da Capital – SUDECAP. As cópias poderão ser obtidas por meio digital, mediante a apresentação pelos interessados mediante o fornecimento de DVD-R não utilizado, ou por cópia reprográfica, com o recolhimento do valor correspondente, através de Guia de Arrecadação, a ser calculado conforme a quantidade de folhas. Os projetos somente serão disponibilizados em meio digital, mediante a apresentação de DVD-R não utilizado. CONSULTAS DE CARÁTER TÉCNICO OU LEGAL E IMPUGNAÇÕES: CONFORME ITEM 6 DO EDITAL.</w:t>
            </w:r>
          </w:p>
          <w:p w14:paraId="73997FC8" w14:textId="78FC5E68" w:rsidR="00C84175" w:rsidRDefault="00DB0663" w:rsidP="00DB0663">
            <w:pPr>
              <w:tabs>
                <w:tab w:val="num" w:pos="644"/>
              </w:tabs>
              <w:jc w:val="both"/>
              <w:rPr>
                <w:rFonts w:cs="Symbol"/>
                <w:color w:val="000000"/>
                <w:sz w:val="18"/>
                <w:szCs w:val="18"/>
              </w:rPr>
            </w:pPr>
            <w:r w:rsidRPr="00DB0663">
              <w:rPr>
                <w:rFonts w:cs="ArialNarrow"/>
                <w:sz w:val="18"/>
                <w:szCs w:val="18"/>
              </w:rPr>
              <w:t>. Clique aqui para obter informações do edital. A Comissão Permanente de Licitações da Secretaria Municipal de Obras e Infraestrutura – SMOBI, nomeada pela Portaria Conjunta SMOBI/SUDECAP nº 150/19, no uso de suas atribuições, considerando o disposto no Decreto Municipal nº 17.298/2020, que dispõe sobre medidas temporárias de prevenção ao contágio e de enfrentamento e contingenciamento, no âmbito do Poder Executivo, da epidemia de doença infecciosa viral respiratória causada pelo agente Coronavírus – COVID-19, comunica aos interessados na licitação em epígrafe, que a licitação ocorrerá em meio eletrônico, na modalidade RDC eletrônico, na data de 14 de maio de 2020. Informamos que será disponibilizado novo edital com as alterações que se fizeram necessárias, inclusive com alteração da planilha orçamentária.</w:t>
            </w:r>
          </w:p>
        </w:tc>
      </w:tr>
    </w:tbl>
    <w:p w14:paraId="321B1615" w14:textId="77777777" w:rsidR="00C84175" w:rsidRDefault="00C84175" w:rsidP="00C84175">
      <w:pPr>
        <w:tabs>
          <w:tab w:val="left" w:pos="8931"/>
        </w:tabs>
        <w:jc w:val="both"/>
        <w:rPr>
          <w:rFonts w:ascii="Calibri" w:hAnsi="Calibri"/>
        </w:rPr>
      </w:pPr>
    </w:p>
    <w:p w14:paraId="542AFE4B" w14:textId="77777777" w:rsidR="00C84175" w:rsidRDefault="00C84175" w:rsidP="00C84175">
      <w:pPr>
        <w:autoSpaceDE w:val="0"/>
        <w:autoSpaceDN w:val="0"/>
        <w:adjustRightInd w:val="0"/>
        <w:jc w:val="both"/>
        <w:rPr>
          <w:rFonts w:asciiTheme="minorHAnsi" w:hAnsiTheme="minorHAnsi" w:cs="Arial"/>
          <w:bCs/>
          <w:color w:val="000000"/>
        </w:rPr>
      </w:pPr>
    </w:p>
    <w:p w14:paraId="5CF0EA75" w14:textId="77777777" w:rsidR="00C84175" w:rsidRDefault="00C84175" w:rsidP="0072476E">
      <w:pPr>
        <w:autoSpaceDE w:val="0"/>
        <w:autoSpaceDN w:val="0"/>
        <w:adjustRightInd w:val="0"/>
        <w:jc w:val="both"/>
        <w:rPr>
          <w:rFonts w:asciiTheme="minorHAnsi" w:hAnsiTheme="minorHAnsi" w:cs="Arial"/>
          <w:bCs/>
          <w:color w:val="000000"/>
        </w:rPr>
      </w:pPr>
    </w:p>
    <w:p w14:paraId="45F340D9" w14:textId="77777777" w:rsidR="00A905D1" w:rsidRDefault="00A905D1" w:rsidP="001D03CA">
      <w:pPr>
        <w:rPr>
          <w:rFonts w:cs="Arial"/>
          <w:bCs/>
          <w:sz w:val="18"/>
          <w:szCs w:val="15"/>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6504EF2D" w14:textId="77777777" w:rsidR="00A00185" w:rsidRDefault="00A00185" w:rsidP="00EC75C3">
      <w:pPr>
        <w:autoSpaceDE w:val="0"/>
        <w:autoSpaceDN w:val="0"/>
        <w:adjustRightInd w:val="0"/>
        <w:jc w:val="both"/>
        <w:rPr>
          <w:rFonts w:asciiTheme="minorHAnsi" w:hAnsiTheme="minorHAnsi" w:cs="Arial"/>
          <w:bCs/>
          <w:color w:val="000000"/>
        </w:rPr>
      </w:pPr>
    </w:p>
    <w:p w14:paraId="5E8DB664" w14:textId="77777777" w:rsidR="00E81D4A" w:rsidRDefault="00E81D4A" w:rsidP="00EC75C3">
      <w:pPr>
        <w:autoSpaceDE w:val="0"/>
        <w:autoSpaceDN w:val="0"/>
        <w:adjustRightInd w:val="0"/>
        <w:jc w:val="both"/>
        <w:rPr>
          <w:rFonts w:asciiTheme="minorHAnsi" w:hAnsiTheme="minorHAnsi" w:cs="Arial"/>
          <w:bCs/>
          <w:color w:val="000000"/>
        </w:rPr>
      </w:pPr>
    </w:p>
    <w:p w14:paraId="3CEB52A3" w14:textId="77777777" w:rsidR="00D37282" w:rsidRDefault="00E81D4A" w:rsidP="00384517">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E81D4A">
        <w:rPr>
          <w:rFonts w:asciiTheme="minorHAnsi" w:hAnsiTheme="minorHAnsi" w:cs="Arial"/>
          <w:b/>
          <w:bCs/>
          <w:color w:val="000000"/>
        </w:rPr>
        <w:t xml:space="preserve">SERVIÇO NACIONAL DE APRENDIZAGEM INDUSTRIAL - SENAI - AVISO DE LICITAÇÃO - </w:t>
      </w:r>
      <w:r w:rsidR="00D37282" w:rsidRPr="00D37282">
        <w:rPr>
          <w:rFonts w:asciiTheme="minorHAnsi" w:hAnsiTheme="minorHAnsi" w:cs="Arial"/>
          <w:b/>
          <w:bCs/>
          <w:color w:val="000000"/>
        </w:rPr>
        <w:t>CONVITE SENAI N.º 021/2020</w:t>
      </w:r>
      <w:r w:rsidR="00D37282">
        <w:rPr>
          <w:rFonts w:asciiTheme="minorHAnsi" w:hAnsiTheme="minorHAnsi" w:cs="Arial"/>
          <w:b/>
          <w:bCs/>
          <w:color w:val="000000"/>
        </w:rPr>
        <w:t xml:space="preserve"> </w:t>
      </w:r>
    </w:p>
    <w:p w14:paraId="0C8D7AF1" w14:textId="2ACE0E5C" w:rsidR="00384517" w:rsidRPr="00384517" w:rsidRDefault="00384517" w:rsidP="00384517">
      <w:pPr>
        <w:autoSpaceDE w:val="0"/>
        <w:autoSpaceDN w:val="0"/>
        <w:adjustRightInd w:val="0"/>
        <w:jc w:val="both"/>
        <w:rPr>
          <w:rFonts w:asciiTheme="minorHAnsi" w:hAnsiTheme="minorHAnsi" w:cs="Arial"/>
          <w:bCs/>
          <w:color w:val="000000"/>
        </w:rPr>
      </w:pPr>
      <w:r w:rsidRPr="00384517">
        <w:rPr>
          <w:rFonts w:asciiTheme="minorHAnsi" w:hAnsiTheme="minorHAnsi" w:cs="Arial"/>
          <w:bCs/>
          <w:color w:val="000000"/>
        </w:rPr>
        <w:t>O Serviço Nacional de Aprendizagem Industrial – SENAI, Departamento Regional de Minas Gerais, através de sua Comissão Permanente de Licitação Integrada – COPERLI, torna público que promoverá licitação na modalidade CONVITE, TIPO MENOR PREÇO, conforme resumo abaixo:</w:t>
      </w:r>
      <w:r w:rsidR="00876761">
        <w:rPr>
          <w:rFonts w:asciiTheme="minorHAnsi" w:hAnsiTheme="minorHAnsi" w:cs="Arial"/>
          <w:bCs/>
          <w:color w:val="000000"/>
        </w:rPr>
        <w:t xml:space="preserve">  </w:t>
      </w:r>
    </w:p>
    <w:p w14:paraId="73AA67A3" w14:textId="597BD562" w:rsidR="00384517" w:rsidRDefault="00384517" w:rsidP="00384517">
      <w:pPr>
        <w:autoSpaceDE w:val="0"/>
        <w:autoSpaceDN w:val="0"/>
        <w:adjustRightInd w:val="0"/>
        <w:jc w:val="both"/>
        <w:rPr>
          <w:rFonts w:asciiTheme="minorHAnsi" w:hAnsiTheme="minorHAnsi" w:cs="Arial"/>
          <w:bCs/>
          <w:color w:val="000000"/>
        </w:rPr>
      </w:pPr>
      <w:r w:rsidRPr="00384517">
        <w:rPr>
          <w:rFonts w:asciiTheme="minorHAnsi" w:hAnsiTheme="minorHAnsi" w:cs="Arial"/>
          <w:bCs/>
          <w:color w:val="000000"/>
        </w:rPr>
        <w:t>OBJETO</w:t>
      </w:r>
      <w:r w:rsidR="00876761">
        <w:rPr>
          <w:rFonts w:asciiTheme="minorHAnsi" w:hAnsiTheme="minorHAnsi" w:cs="Arial"/>
          <w:bCs/>
          <w:color w:val="000000"/>
        </w:rPr>
        <w:t xml:space="preserve">: </w:t>
      </w:r>
      <w:r w:rsidRPr="00384517">
        <w:rPr>
          <w:rFonts w:asciiTheme="minorHAnsi" w:hAnsiTheme="minorHAnsi" w:cs="Arial"/>
          <w:bCs/>
          <w:color w:val="000000"/>
        </w:rPr>
        <w:t>Contratação de empresa pelo regime de empreitada por preço global, para execução das obras de construção de área destinada a vestiário feminino, vestiário de funcionários, copa de funcionários, DML (depósito de material de limpeza) e uma instalação sanitária para PNE em atendimento às exigências de acessibilidade e Normas Regulamentadoras, compreendendo o fornecimento de materiais e mão de obra, em atendimento à Unidade do SENAI, denominada CFP “Euvaldo Lodi”, localizada na Rua Dr. José Américo Cansado Bahia, n.º 75, Bairro Cidade Industrial, CEP 32210-130, em Contagem – MG.</w:t>
      </w:r>
      <w:r w:rsidR="00876761">
        <w:rPr>
          <w:rFonts w:asciiTheme="minorHAnsi" w:hAnsiTheme="minorHAnsi" w:cs="Arial"/>
          <w:bCs/>
          <w:color w:val="000000"/>
        </w:rPr>
        <w:t xml:space="preserve"> </w:t>
      </w:r>
      <w:r w:rsidRPr="00384517">
        <w:rPr>
          <w:rFonts w:asciiTheme="minorHAnsi" w:hAnsiTheme="minorHAnsi" w:cs="Arial"/>
          <w:bCs/>
          <w:color w:val="000000"/>
        </w:rPr>
        <w:t xml:space="preserve"> DATA PARA ENTREGA E ABERTURA DOS ENVELOPES DE PROPOSTA COMERCIAL</w:t>
      </w:r>
      <w:r w:rsidR="00876761">
        <w:rPr>
          <w:rFonts w:asciiTheme="minorHAnsi" w:hAnsiTheme="minorHAnsi" w:cs="Arial"/>
          <w:bCs/>
          <w:color w:val="000000"/>
        </w:rPr>
        <w:t xml:space="preserve">: </w:t>
      </w:r>
      <w:r w:rsidRPr="00384517">
        <w:rPr>
          <w:rFonts w:asciiTheme="minorHAnsi" w:hAnsiTheme="minorHAnsi" w:cs="Arial"/>
          <w:bCs/>
          <w:color w:val="000000"/>
        </w:rPr>
        <w:t>Os envelopes contendo as propostas comerciais deverão ser entregues na Recepção da COPERLI (Setor de Protocolo), localizada na Av. do Contorno, n.º 4.520, 9.º andar, Bairro Funcionários, CEP 30110-916, em Belo Horizonte – MG., até às 10h00min do dia 23 de abril de 2020, quando serão abertos em sessão pública a ser realizada logo após.</w:t>
      </w:r>
      <w:r w:rsidR="00876761">
        <w:rPr>
          <w:rFonts w:asciiTheme="minorHAnsi" w:hAnsiTheme="minorHAnsi" w:cs="Arial"/>
          <w:bCs/>
          <w:color w:val="000000"/>
        </w:rPr>
        <w:t xml:space="preserve"> </w:t>
      </w:r>
      <w:r w:rsidRPr="00384517">
        <w:rPr>
          <w:rFonts w:asciiTheme="minorHAnsi" w:hAnsiTheme="minorHAnsi" w:cs="Arial"/>
          <w:bCs/>
          <w:color w:val="000000"/>
        </w:rPr>
        <w:t xml:space="preserve">  OBTENÇÃO DO EDITAL</w:t>
      </w:r>
      <w:r w:rsidR="00876761">
        <w:rPr>
          <w:rFonts w:asciiTheme="minorHAnsi" w:hAnsiTheme="minorHAnsi" w:cs="Arial"/>
          <w:bCs/>
          <w:color w:val="000000"/>
        </w:rPr>
        <w:t xml:space="preserve">: </w:t>
      </w:r>
      <w:r w:rsidRPr="00384517">
        <w:rPr>
          <w:rFonts w:asciiTheme="minorHAnsi" w:hAnsiTheme="minorHAnsi" w:cs="Arial"/>
          <w:bCs/>
          <w:color w:val="000000"/>
        </w:rPr>
        <w:t xml:space="preserve">Este Edital poderá ser retirado gratuitamente pela Internet, no endereço </w:t>
      </w:r>
      <w:hyperlink w:history="1">
        <w:r w:rsidR="00BA141D" w:rsidRPr="00F25BBD">
          <w:rPr>
            <w:rStyle w:val="Hyperlink"/>
            <w:rFonts w:asciiTheme="minorHAnsi" w:hAnsiTheme="minorHAnsi" w:cs="Arial"/>
            <w:bCs/>
          </w:rPr>
          <w:t>www.fiemg.com.br&lt;http://www.fiemg.com.br</w:t>
        </w:r>
      </w:hyperlink>
      <w:r w:rsidRPr="00384517">
        <w:rPr>
          <w:rFonts w:asciiTheme="minorHAnsi" w:hAnsiTheme="minorHAnsi" w:cs="Arial"/>
          <w:bCs/>
          <w:color w:val="000000"/>
        </w:rPr>
        <w:t>&gt;,</w:t>
      </w:r>
      <w:r w:rsidR="00BA141D">
        <w:rPr>
          <w:rFonts w:asciiTheme="minorHAnsi" w:hAnsiTheme="minorHAnsi" w:cs="Arial"/>
          <w:bCs/>
          <w:color w:val="000000"/>
        </w:rPr>
        <w:t xml:space="preserve"> </w:t>
      </w:r>
      <w:r w:rsidRPr="00384517">
        <w:rPr>
          <w:rFonts w:asciiTheme="minorHAnsi" w:hAnsiTheme="minorHAnsi" w:cs="Arial"/>
          <w:bCs/>
          <w:color w:val="000000"/>
        </w:rPr>
        <w:t>link “Licitações e Compras”, “Editais / Avisos”.</w:t>
      </w:r>
      <w:r w:rsidR="00876761">
        <w:rPr>
          <w:rFonts w:asciiTheme="minorHAnsi" w:hAnsiTheme="minorHAnsi" w:cs="Arial"/>
          <w:bCs/>
          <w:color w:val="000000"/>
        </w:rPr>
        <w:t xml:space="preserve"> </w:t>
      </w:r>
      <w:r w:rsidRPr="00384517">
        <w:rPr>
          <w:rFonts w:asciiTheme="minorHAnsi" w:hAnsiTheme="minorHAnsi" w:cs="Arial"/>
          <w:bCs/>
          <w:color w:val="000000"/>
        </w:rPr>
        <w:t>COMISSÃO PERMANENTE DE LICITAÇÃO INTEGRADA – COPERLI</w:t>
      </w:r>
      <w:r w:rsidR="00876761">
        <w:rPr>
          <w:rFonts w:asciiTheme="minorHAnsi" w:hAnsiTheme="minorHAnsi" w:cs="Arial"/>
          <w:bCs/>
          <w:color w:val="000000"/>
        </w:rPr>
        <w:t xml:space="preserve"> - </w:t>
      </w:r>
      <w:r w:rsidRPr="00384517">
        <w:rPr>
          <w:rFonts w:asciiTheme="minorHAnsi" w:hAnsiTheme="minorHAnsi" w:cs="Arial"/>
          <w:bCs/>
          <w:color w:val="000000"/>
        </w:rPr>
        <w:t>FONE: (31) 3263-6876</w:t>
      </w:r>
      <w:r w:rsidR="00EB68DD">
        <w:rPr>
          <w:rFonts w:asciiTheme="minorHAnsi" w:hAnsiTheme="minorHAnsi" w:cs="Arial"/>
          <w:bCs/>
          <w:color w:val="000000"/>
        </w:rPr>
        <w:t>.</w:t>
      </w:r>
    </w:p>
    <w:p w14:paraId="0F7A14C7" w14:textId="77777777" w:rsidR="00EB68DD" w:rsidRDefault="00EB68DD" w:rsidP="00384517">
      <w:pPr>
        <w:autoSpaceDE w:val="0"/>
        <w:autoSpaceDN w:val="0"/>
        <w:adjustRightInd w:val="0"/>
        <w:jc w:val="both"/>
        <w:rPr>
          <w:rFonts w:asciiTheme="minorHAnsi" w:hAnsiTheme="minorHAnsi" w:cs="Arial"/>
          <w:bCs/>
          <w:color w:val="000000"/>
        </w:rPr>
      </w:pPr>
    </w:p>
    <w:p w14:paraId="68D2CB7F" w14:textId="77777777" w:rsidR="00D36E96" w:rsidRDefault="00D36E96" w:rsidP="00384517">
      <w:pPr>
        <w:autoSpaceDE w:val="0"/>
        <w:autoSpaceDN w:val="0"/>
        <w:adjustRightInd w:val="0"/>
        <w:jc w:val="both"/>
        <w:rPr>
          <w:rFonts w:asciiTheme="minorHAnsi" w:hAnsiTheme="minorHAnsi" w:cs="Arial"/>
          <w:bCs/>
          <w:color w:val="000000"/>
        </w:rPr>
      </w:pPr>
    </w:p>
    <w:p w14:paraId="53CDA3E0" w14:textId="77777777" w:rsidR="00EB68DD" w:rsidRPr="00EB68DD" w:rsidRDefault="00D36E96" w:rsidP="00384517">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D244E8" w:rsidRPr="00EB68DD">
        <w:rPr>
          <w:rFonts w:asciiTheme="minorHAnsi" w:hAnsiTheme="minorHAnsi" w:cs="Arial"/>
          <w:b/>
          <w:bCs/>
          <w:color w:val="000000"/>
        </w:rPr>
        <w:t xml:space="preserve">AUGUSTO DE LIMA/MG – AVISO DE LICITAÇÃO </w:t>
      </w:r>
      <w:r w:rsidR="00EB68DD" w:rsidRPr="00EB68DD">
        <w:rPr>
          <w:rFonts w:asciiTheme="minorHAnsi" w:hAnsiTheme="minorHAnsi" w:cs="Arial"/>
          <w:b/>
          <w:bCs/>
          <w:color w:val="000000"/>
        </w:rPr>
        <w:t xml:space="preserve">- TOMADA DE PREÇOS Nº 004/2020 </w:t>
      </w:r>
    </w:p>
    <w:p w14:paraId="5CE50B6E" w14:textId="2C757EDB" w:rsidR="00D244E8" w:rsidRPr="00384517" w:rsidRDefault="00D244E8" w:rsidP="00384517">
      <w:pPr>
        <w:autoSpaceDE w:val="0"/>
        <w:autoSpaceDN w:val="0"/>
        <w:adjustRightInd w:val="0"/>
        <w:jc w:val="both"/>
        <w:rPr>
          <w:rFonts w:asciiTheme="minorHAnsi" w:hAnsiTheme="minorHAnsi" w:cs="Arial"/>
          <w:bCs/>
          <w:color w:val="000000"/>
        </w:rPr>
      </w:pPr>
      <w:r w:rsidRPr="00D244E8">
        <w:rPr>
          <w:rFonts w:asciiTheme="minorHAnsi" w:hAnsiTheme="minorHAnsi" w:cs="Arial"/>
          <w:bCs/>
          <w:color w:val="000000"/>
        </w:rPr>
        <w:t xml:space="preserve">O Município de Augusto de Lima/MG, torna público que fará realizar TOMADA DE PREÇOS Nº004/2020, contratação de empresa especializada para construção do aterro sanitário municipal. Tipo: Menor Preço: Data de entrega dos envelopes de Proposta e Documentação: 05/05/2020 até às 13:00 h. Informações e edital poderão ser obtidos na Prefeitura Municipal, na Av. </w:t>
      </w:r>
      <w:r w:rsidR="00D36E96" w:rsidRPr="00D244E8">
        <w:rPr>
          <w:rFonts w:asciiTheme="minorHAnsi" w:hAnsiTheme="minorHAnsi" w:cs="Arial"/>
          <w:bCs/>
          <w:color w:val="000000"/>
        </w:rPr>
        <w:t>Cel.</w:t>
      </w:r>
      <w:r w:rsidRPr="00D244E8">
        <w:rPr>
          <w:rFonts w:asciiTheme="minorHAnsi" w:hAnsiTheme="minorHAnsi" w:cs="Arial"/>
          <w:bCs/>
          <w:color w:val="000000"/>
        </w:rPr>
        <w:t xml:space="preserve"> Pedro Pedras, 220, Centro - Telefax: (38) 3758-1279 / E-Mail </w:t>
      </w:r>
      <w:hyperlink r:id="rId21" w:history="1">
        <w:r w:rsidR="00EB68DD" w:rsidRPr="00F25BBD">
          <w:rPr>
            <w:rStyle w:val="Hyperlink"/>
            <w:rFonts w:asciiTheme="minorHAnsi" w:hAnsiTheme="minorHAnsi" w:cs="Arial"/>
            <w:bCs/>
          </w:rPr>
          <w:t>licitacaoaugustodelima@bol.com.br</w:t>
        </w:r>
      </w:hyperlink>
      <w:r w:rsidR="00EB68DD">
        <w:rPr>
          <w:rFonts w:asciiTheme="minorHAnsi" w:hAnsiTheme="minorHAnsi" w:cs="Arial"/>
          <w:bCs/>
          <w:color w:val="000000"/>
        </w:rPr>
        <w:t xml:space="preserve">. </w:t>
      </w:r>
    </w:p>
    <w:p w14:paraId="47ED3553" w14:textId="77777777" w:rsidR="004F6C28" w:rsidRDefault="004F6C28" w:rsidP="00EC75C3">
      <w:pPr>
        <w:autoSpaceDE w:val="0"/>
        <w:autoSpaceDN w:val="0"/>
        <w:adjustRightInd w:val="0"/>
        <w:jc w:val="both"/>
        <w:rPr>
          <w:rFonts w:asciiTheme="minorHAnsi" w:hAnsiTheme="minorHAnsi" w:cs="Arial"/>
          <w:bCs/>
          <w:color w:val="000000"/>
        </w:rPr>
      </w:pPr>
    </w:p>
    <w:p w14:paraId="38155F82" w14:textId="77777777" w:rsidR="00D244E8" w:rsidRDefault="00D244E8" w:rsidP="00EC75C3">
      <w:pPr>
        <w:autoSpaceDE w:val="0"/>
        <w:autoSpaceDN w:val="0"/>
        <w:adjustRightInd w:val="0"/>
        <w:jc w:val="both"/>
        <w:rPr>
          <w:rFonts w:asciiTheme="minorHAnsi" w:hAnsiTheme="minorHAnsi" w:cs="Arial"/>
          <w:bCs/>
          <w:color w:val="000000"/>
        </w:rPr>
      </w:pPr>
    </w:p>
    <w:p w14:paraId="371935A7" w14:textId="77777777" w:rsidR="00D62468" w:rsidRDefault="00D36E96"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D62468" w:rsidRPr="00D62468">
        <w:rPr>
          <w:rFonts w:asciiTheme="minorHAnsi" w:hAnsiTheme="minorHAnsi" w:cs="Arial"/>
          <w:b/>
          <w:bCs/>
          <w:color w:val="000000"/>
        </w:rPr>
        <w:t>CANDEIAS, MINAS GERAIS EDITAL TOMADA DE PREÇO 002/2020</w:t>
      </w:r>
    </w:p>
    <w:p w14:paraId="26FDCE1A" w14:textId="47B0DA03" w:rsidR="00D244E8" w:rsidRPr="00D244E8" w:rsidRDefault="00D62468" w:rsidP="00EC75C3">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TIPO: </w:t>
      </w:r>
      <w:r w:rsidR="00D244E8" w:rsidRPr="00D244E8">
        <w:rPr>
          <w:rFonts w:asciiTheme="minorHAnsi" w:hAnsiTheme="minorHAnsi" w:cs="Arial"/>
          <w:bCs/>
          <w:color w:val="000000"/>
        </w:rPr>
        <w:t xml:space="preserve">menor preço global, contratação de empresa especializada para executar pavimentação asfáltica, recapeamento asfáltico, meio-fio, sarjeta, calçada e serviços complementares, em diversos logradouros do município, com fornecimento de mão de obra, materiais e equipamentos, em parceria com o governo federal, através do Ministério do Desenvolvimento Regional, representado pela Caixa E. Federal. Termo de Repasse 889376/2019/MDR/CAIXA. A sessão pública para recebimento e abertura dos envelopes será realizada no dia 30 de abril de 2020 às 09:00 horas, na sala de licitações, situada na Avenida 17 de Dezembro, nº 240, centro, Candeias. O edital poderá ser obtido no setor de licitações ou site </w:t>
      </w:r>
      <w:hyperlink r:id="rId22" w:history="1">
        <w:r w:rsidR="00EB68DD" w:rsidRPr="00F25BBD">
          <w:rPr>
            <w:rStyle w:val="Hyperlink"/>
            <w:rFonts w:asciiTheme="minorHAnsi" w:hAnsiTheme="minorHAnsi" w:cs="Arial"/>
            <w:bCs/>
          </w:rPr>
          <w:t>www.candeias.mg.gov.br</w:t>
        </w:r>
      </w:hyperlink>
      <w:r w:rsidR="00D244E8" w:rsidRPr="00D244E8">
        <w:rPr>
          <w:rFonts w:asciiTheme="minorHAnsi" w:hAnsiTheme="minorHAnsi" w:cs="Arial"/>
          <w:bCs/>
          <w:color w:val="000000"/>
        </w:rPr>
        <w:t>,</w:t>
      </w:r>
      <w:r w:rsidR="00EB68DD">
        <w:rPr>
          <w:rFonts w:asciiTheme="minorHAnsi" w:hAnsiTheme="minorHAnsi" w:cs="Arial"/>
          <w:bCs/>
          <w:color w:val="000000"/>
        </w:rPr>
        <w:t xml:space="preserve"> </w:t>
      </w:r>
      <w:r w:rsidR="00D244E8" w:rsidRPr="00D244E8">
        <w:rPr>
          <w:rFonts w:asciiTheme="minorHAnsi" w:hAnsiTheme="minorHAnsi" w:cs="Arial"/>
          <w:bCs/>
          <w:color w:val="000000"/>
        </w:rPr>
        <w:t>telefone (35) 3833 1300, ramal 211. Rosilene Lopes da Silva – Presidente da</w:t>
      </w:r>
    </w:p>
    <w:p w14:paraId="07A1D554" w14:textId="77777777" w:rsidR="00D244E8" w:rsidRPr="00D244E8" w:rsidRDefault="00D244E8" w:rsidP="00EC75C3">
      <w:pPr>
        <w:autoSpaceDE w:val="0"/>
        <w:autoSpaceDN w:val="0"/>
        <w:adjustRightInd w:val="0"/>
        <w:jc w:val="both"/>
        <w:rPr>
          <w:rFonts w:asciiTheme="minorHAnsi" w:hAnsiTheme="minorHAnsi" w:cs="Arial"/>
          <w:bCs/>
          <w:color w:val="000000"/>
        </w:rPr>
      </w:pPr>
    </w:p>
    <w:p w14:paraId="6681BF5F" w14:textId="77777777" w:rsidR="00D244E8" w:rsidRPr="00D244E8" w:rsidRDefault="00D244E8" w:rsidP="00EC75C3">
      <w:pPr>
        <w:autoSpaceDE w:val="0"/>
        <w:autoSpaceDN w:val="0"/>
        <w:adjustRightInd w:val="0"/>
        <w:jc w:val="both"/>
        <w:rPr>
          <w:rFonts w:asciiTheme="minorHAnsi" w:hAnsiTheme="minorHAnsi" w:cs="Arial"/>
          <w:bCs/>
          <w:color w:val="000000"/>
        </w:rPr>
      </w:pPr>
    </w:p>
    <w:p w14:paraId="1E8ED284" w14:textId="6543D7DE" w:rsidR="004A0DB6" w:rsidRPr="004A0DB6" w:rsidRDefault="00D36E96"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4A0DB6" w:rsidRPr="004A0DB6">
        <w:rPr>
          <w:rFonts w:asciiTheme="minorHAnsi" w:hAnsiTheme="minorHAnsi" w:cs="Arial"/>
          <w:b/>
          <w:bCs/>
          <w:color w:val="000000"/>
        </w:rPr>
        <w:t xml:space="preserve">CAMACHO/MG </w:t>
      </w:r>
      <w:r w:rsidR="00D511AF">
        <w:rPr>
          <w:rFonts w:asciiTheme="minorHAnsi" w:hAnsiTheme="minorHAnsi" w:cs="Arial"/>
          <w:b/>
          <w:bCs/>
          <w:color w:val="000000"/>
        </w:rPr>
        <w:t xml:space="preserve">- </w:t>
      </w:r>
      <w:r w:rsidR="004A0DB6" w:rsidRPr="004A0DB6">
        <w:rPr>
          <w:rFonts w:asciiTheme="minorHAnsi" w:hAnsiTheme="minorHAnsi" w:cs="Arial"/>
          <w:b/>
          <w:bCs/>
          <w:color w:val="000000"/>
        </w:rPr>
        <w:t xml:space="preserve">TOMADA DE PREÇOS Nº 01/2020 </w:t>
      </w:r>
    </w:p>
    <w:p w14:paraId="1A9780C5" w14:textId="4AE0CAF2" w:rsidR="00D244E8" w:rsidRDefault="00D244E8" w:rsidP="00EC75C3">
      <w:pPr>
        <w:autoSpaceDE w:val="0"/>
        <w:autoSpaceDN w:val="0"/>
        <w:adjustRightInd w:val="0"/>
        <w:jc w:val="both"/>
        <w:rPr>
          <w:rFonts w:asciiTheme="minorHAnsi" w:hAnsiTheme="minorHAnsi" w:cs="Arial"/>
          <w:bCs/>
          <w:color w:val="000000"/>
        </w:rPr>
      </w:pPr>
      <w:r w:rsidRPr="00D244E8">
        <w:rPr>
          <w:rFonts w:asciiTheme="minorHAnsi" w:hAnsiTheme="minorHAnsi" w:cs="Arial"/>
          <w:bCs/>
          <w:color w:val="000000"/>
        </w:rPr>
        <w:t>Torna pública a Retificação do Edital e designação de nova data para abertura do Processo de Licitação nº 13/2020 - Tomada de Preços nº 01/2020, para contratação de empresa especializada para a execução de</w:t>
      </w:r>
      <w:r w:rsidR="004A0DB6">
        <w:rPr>
          <w:rFonts w:asciiTheme="minorHAnsi" w:hAnsiTheme="minorHAnsi" w:cs="Arial"/>
          <w:bCs/>
          <w:color w:val="000000"/>
        </w:rPr>
        <w:t xml:space="preserve"> </w:t>
      </w:r>
      <w:r w:rsidRPr="00D244E8">
        <w:rPr>
          <w:rFonts w:asciiTheme="minorHAnsi" w:hAnsiTheme="minorHAnsi" w:cs="Arial"/>
          <w:bCs/>
          <w:color w:val="000000"/>
        </w:rPr>
        <w:t>obras</w:t>
      </w:r>
      <w:r w:rsidR="004A0DB6">
        <w:rPr>
          <w:rFonts w:asciiTheme="minorHAnsi" w:hAnsiTheme="minorHAnsi" w:cs="Arial"/>
          <w:bCs/>
          <w:color w:val="000000"/>
        </w:rPr>
        <w:t xml:space="preserve"> </w:t>
      </w:r>
      <w:r w:rsidRPr="00D244E8">
        <w:rPr>
          <w:rFonts w:asciiTheme="minorHAnsi" w:hAnsiTheme="minorHAnsi" w:cs="Arial"/>
          <w:bCs/>
          <w:color w:val="000000"/>
        </w:rPr>
        <w:t>pertinentes a 1ª etapa da Praça de Esportes Municipal. Sessão de abertura redesignada para o dia: 30/04/2020 às 09 horas. Informações na Prefeitura Municipal, tel.: (37) 3343-1273 o</w:t>
      </w:r>
      <w:r w:rsidR="004A0DB6">
        <w:rPr>
          <w:rFonts w:asciiTheme="minorHAnsi" w:hAnsiTheme="minorHAnsi" w:cs="Arial"/>
          <w:bCs/>
          <w:color w:val="000000"/>
        </w:rPr>
        <w:t xml:space="preserve">u e-mail: </w:t>
      </w:r>
      <w:hyperlink r:id="rId23" w:history="1">
        <w:r w:rsidR="004A0DB6" w:rsidRPr="00F25BBD">
          <w:rPr>
            <w:rStyle w:val="Hyperlink"/>
            <w:rFonts w:asciiTheme="minorHAnsi" w:hAnsiTheme="minorHAnsi" w:cs="Arial"/>
            <w:bCs/>
          </w:rPr>
          <w:t>cplcamacho@gmail.com</w:t>
        </w:r>
      </w:hyperlink>
      <w:r w:rsidR="004A0DB6">
        <w:rPr>
          <w:rFonts w:asciiTheme="minorHAnsi" w:hAnsiTheme="minorHAnsi" w:cs="Arial"/>
          <w:bCs/>
          <w:color w:val="000000"/>
        </w:rPr>
        <w:t xml:space="preserve">. </w:t>
      </w:r>
    </w:p>
    <w:p w14:paraId="71D8870C" w14:textId="77777777" w:rsidR="00D244E8" w:rsidRDefault="00D244E8" w:rsidP="00EC75C3">
      <w:pPr>
        <w:autoSpaceDE w:val="0"/>
        <w:autoSpaceDN w:val="0"/>
        <w:adjustRightInd w:val="0"/>
        <w:jc w:val="both"/>
        <w:rPr>
          <w:rFonts w:asciiTheme="minorHAnsi" w:hAnsiTheme="minorHAnsi" w:cs="Arial"/>
          <w:bCs/>
          <w:color w:val="000000"/>
        </w:rPr>
      </w:pPr>
    </w:p>
    <w:p w14:paraId="63B6C549" w14:textId="77777777" w:rsidR="008574FC" w:rsidRDefault="008574FC" w:rsidP="00EC75C3">
      <w:pPr>
        <w:autoSpaceDE w:val="0"/>
        <w:autoSpaceDN w:val="0"/>
        <w:adjustRightInd w:val="0"/>
        <w:jc w:val="both"/>
        <w:rPr>
          <w:rFonts w:asciiTheme="minorHAnsi" w:hAnsiTheme="minorHAnsi" w:cs="Arial"/>
          <w:bCs/>
          <w:color w:val="000000"/>
        </w:rPr>
      </w:pPr>
    </w:p>
    <w:p w14:paraId="327EE235" w14:textId="18147E74" w:rsidR="00EB68DD" w:rsidRDefault="009450E6" w:rsidP="00976507">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EB68DD" w:rsidRPr="00EB68DD">
        <w:rPr>
          <w:rFonts w:asciiTheme="minorHAnsi" w:hAnsiTheme="minorHAnsi" w:cs="Arial"/>
          <w:b/>
          <w:bCs/>
          <w:color w:val="000000"/>
        </w:rPr>
        <w:t>CARVALHÓPOLIS/MG</w:t>
      </w:r>
      <w:r w:rsidR="00D511AF">
        <w:rPr>
          <w:rFonts w:asciiTheme="minorHAnsi" w:hAnsiTheme="minorHAnsi" w:cs="Arial"/>
          <w:b/>
          <w:bCs/>
          <w:color w:val="000000"/>
        </w:rPr>
        <w:t xml:space="preserve"> -</w:t>
      </w:r>
      <w:r w:rsidR="00EB68DD" w:rsidRPr="00EB68DD">
        <w:rPr>
          <w:rFonts w:asciiTheme="minorHAnsi" w:hAnsiTheme="minorHAnsi" w:cs="Arial"/>
          <w:b/>
          <w:bCs/>
          <w:color w:val="000000"/>
        </w:rPr>
        <w:t xml:space="preserve"> CONCORRÊNCIA N° 05/2019 </w:t>
      </w:r>
    </w:p>
    <w:p w14:paraId="1B4C8281" w14:textId="44B9302D" w:rsidR="00976507" w:rsidRDefault="00976507" w:rsidP="00976507">
      <w:pPr>
        <w:autoSpaceDE w:val="0"/>
        <w:autoSpaceDN w:val="0"/>
        <w:adjustRightInd w:val="0"/>
        <w:jc w:val="both"/>
        <w:rPr>
          <w:rFonts w:asciiTheme="minorHAnsi" w:hAnsiTheme="minorHAnsi" w:cs="Arial"/>
          <w:bCs/>
          <w:color w:val="000000"/>
        </w:rPr>
      </w:pPr>
      <w:r w:rsidRPr="0087124D">
        <w:rPr>
          <w:rFonts w:asciiTheme="minorHAnsi" w:hAnsiTheme="minorHAnsi" w:cs="Arial"/>
          <w:bCs/>
          <w:color w:val="000000"/>
        </w:rPr>
        <w:t xml:space="preserve">A Prefeitura Municipal de Carvalhópolis-MG, no uso de suas atribuições Legais, torna pública a abertura do Processo Licitatório N° 256/2019, Concorrência N° 05/2019, Tipo Menor Preço por Global, cujo objeto é contratação de empresa para execução de reforma e ampliação do refeitório da Escola Maria Caproni de Oliveira, conforme edital e seus anexos. No dia 14/05/2020 às 09:00 horas. Os interessados poderão retirar o edital e obter mais informações à Rua João Norberto de Lima N° 222, Centro, </w:t>
      </w:r>
      <w:r w:rsidR="00EB68DD" w:rsidRPr="0087124D">
        <w:rPr>
          <w:rFonts w:asciiTheme="minorHAnsi" w:hAnsiTheme="minorHAnsi" w:cs="Arial"/>
          <w:bCs/>
          <w:color w:val="000000"/>
        </w:rPr>
        <w:t>Tel.</w:t>
      </w:r>
      <w:r w:rsidRPr="0087124D">
        <w:rPr>
          <w:rFonts w:asciiTheme="minorHAnsi" w:hAnsiTheme="minorHAnsi" w:cs="Arial"/>
          <w:bCs/>
          <w:color w:val="000000"/>
        </w:rPr>
        <w:t xml:space="preserve"> 35- 3282-1209, das 7:30 às 17 </w:t>
      </w:r>
      <w:r w:rsidR="00EB68DD" w:rsidRPr="0087124D">
        <w:rPr>
          <w:rFonts w:asciiTheme="minorHAnsi" w:hAnsiTheme="minorHAnsi" w:cs="Arial"/>
          <w:bCs/>
          <w:color w:val="000000"/>
        </w:rPr>
        <w:t>hs</w:t>
      </w:r>
      <w:r w:rsidRPr="0087124D">
        <w:rPr>
          <w:rFonts w:asciiTheme="minorHAnsi" w:hAnsiTheme="minorHAnsi" w:cs="Arial"/>
          <w:bCs/>
          <w:color w:val="000000"/>
        </w:rPr>
        <w:t xml:space="preserve">. Email: </w:t>
      </w:r>
      <w:hyperlink r:id="rId24" w:history="1">
        <w:r w:rsidR="00EB68DD" w:rsidRPr="00F25BBD">
          <w:rPr>
            <w:rStyle w:val="Hyperlink"/>
            <w:rFonts w:asciiTheme="minorHAnsi" w:hAnsiTheme="minorHAnsi" w:cs="Arial"/>
            <w:bCs/>
          </w:rPr>
          <w:t>licitação@carvalhopolis.mg.gob.br</w:t>
        </w:r>
      </w:hyperlink>
      <w:r w:rsidR="00EB68DD">
        <w:rPr>
          <w:rFonts w:asciiTheme="minorHAnsi" w:hAnsiTheme="minorHAnsi" w:cs="Arial"/>
          <w:bCs/>
          <w:color w:val="000000"/>
        </w:rPr>
        <w:t xml:space="preserve">. </w:t>
      </w:r>
    </w:p>
    <w:p w14:paraId="51B78997" w14:textId="77777777" w:rsidR="00976507" w:rsidRPr="00D244E8" w:rsidRDefault="00976507" w:rsidP="00AB3690">
      <w:pPr>
        <w:autoSpaceDE w:val="0"/>
        <w:autoSpaceDN w:val="0"/>
        <w:adjustRightInd w:val="0"/>
        <w:jc w:val="both"/>
        <w:rPr>
          <w:rFonts w:asciiTheme="minorHAnsi" w:hAnsiTheme="minorHAnsi" w:cs="Arial"/>
          <w:bCs/>
          <w:color w:val="000000"/>
        </w:rPr>
      </w:pPr>
    </w:p>
    <w:p w14:paraId="55D6C214" w14:textId="77777777" w:rsidR="0087124D" w:rsidRDefault="0087124D" w:rsidP="00AB3690">
      <w:pPr>
        <w:autoSpaceDE w:val="0"/>
        <w:autoSpaceDN w:val="0"/>
        <w:adjustRightInd w:val="0"/>
        <w:jc w:val="both"/>
        <w:rPr>
          <w:rFonts w:asciiTheme="minorHAnsi" w:hAnsiTheme="minorHAnsi" w:cs="Arial"/>
          <w:bCs/>
          <w:color w:val="000000"/>
        </w:rPr>
      </w:pPr>
    </w:p>
    <w:p w14:paraId="45820B2C" w14:textId="1D31BC60" w:rsidR="00EB68DD" w:rsidRPr="00EB68DD" w:rsidRDefault="00D36E96" w:rsidP="00AC7E0A">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PREFEITURA MUNICIPAL DE</w:t>
      </w:r>
      <w:r w:rsidR="0087124D" w:rsidRPr="0087124D">
        <w:rPr>
          <w:rFonts w:asciiTheme="minorHAnsi" w:hAnsiTheme="minorHAnsi" w:cs="Arial"/>
          <w:bCs/>
          <w:color w:val="000000"/>
        </w:rPr>
        <w:t xml:space="preserve"> </w:t>
      </w:r>
      <w:r w:rsidR="00EB68DD" w:rsidRPr="00EB68DD">
        <w:rPr>
          <w:rFonts w:asciiTheme="minorHAnsi" w:hAnsiTheme="minorHAnsi" w:cs="Arial"/>
          <w:b/>
          <w:bCs/>
          <w:color w:val="000000"/>
        </w:rPr>
        <w:t>CONCEIÇÃO DO MATO DENTRO/MG</w:t>
      </w:r>
      <w:r w:rsidR="00D511AF">
        <w:rPr>
          <w:rFonts w:asciiTheme="minorHAnsi" w:hAnsiTheme="minorHAnsi" w:cs="Arial"/>
          <w:b/>
          <w:bCs/>
          <w:color w:val="000000"/>
        </w:rPr>
        <w:t xml:space="preserve"> -</w:t>
      </w:r>
      <w:r w:rsidR="00EB68DD" w:rsidRPr="00EB68DD">
        <w:rPr>
          <w:rFonts w:asciiTheme="minorHAnsi" w:hAnsiTheme="minorHAnsi" w:cs="Arial"/>
          <w:b/>
          <w:bCs/>
          <w:color w:val="000000"/>
        </w:rPr>
        <w:t xml:space="preserve"> AVISO DE LICITAÇÃO – CONCORRÊNCIA Nº 006/2020. </w:t>
      </w:r>
    </w:p>
    <w:p w14:paraId="6EB06917" w14:textId="28F35DD9" w:rsidR="008574FC" w:rsidRPr="0087124D" w:rsidRDefault="0087124D" w:rsidP="00AC7E0A">
      <w:pPr>
        <w:autoSpaceDE w:val="0"/>
        <w:autoSpaceDN w:val="0"/>
        <w:adjustRightInd w:val="0"/>
        <w:jc w:val="both"/>
        <w:rPr>
          <w:rFonts w:asciiTheme="minorHAnsi" w:hAnsiTheme="minorHAnsi" w:cs="Arial"/>
          <w:bCs/>
          <w:color w:val="000000"/>
        </w:rPr>
      </w:pPr>
      <w:r w:rsidRPr="0087124D">
        <w:rPr>
          <w:rFonts w:asciiTheme="minorHAnsi" w:hAnsiTheme="minorHAnsi" w:cs="Arial"/>
          <w:bCs/>
          <w:color w:val="000000"/>
        </w:rPr>
        <w:t>O Município de Conceição do Mato Dentro – MG torna público que realizará o Processo nº 078/2020 – Concorrência nº 006/2020 - tipo MENOR PREÇO GLOBAL; cujo objeto é a contratação de empresa</w:t>
      </w:r>
      <w:r w:rsidRPr="0087124D">
        <w:rPr>
          <w:rFonts w:asciiTheme="minorHAnsi" w:hAnsiTheme="minorHAnsi" w:cs="Arial"/>
          <w:bCs/>
          <w:color w:val="000000"/>
        </w:rPr>
        <w:t xml:space="preserve"> </w:t>
      </w:r>
      <w:r w:rsidRPr="0087124D">
        <w:rPr>
          <w:rFonts w:asciiTheme="minorHAnsi" w:hAnsiTheme="minorHAnsi" w:cs="Arial"/>
          <w:bCs/>
          <w:color w:val="000000"/>
        </w:rPr>
        <w:t>especializada para a execução dos serviços de infraestrutura completa – Alameda Parque Salão de Pedras, trecho 03 - fase 03, no município de Conceição do Mato Dentro/MG, atendendo as demandas da Secretaria Municipal de Infraestrutura e Transportes, conforme Memorial Descritivo e Planilha Orçamentária de Custos. Dia da abertura</w:t>
      </w:r>
      <w:r w:rsidR="00EB68DD">
        <w:rPr>
          <w:rFonts w:asciiTheme="minorHAnsi" w:hAnsiTheme="minorHAnsi" w:cs="Arial"/>
          <w:bCs/>
          <w:color w:val="000000"/>
        </w:rPr>
        <w:t>: 21 de maio de 2020, às 09h</w:t>
      </w:r>
      <w:r w:rsidRPr="0087124D">
        <w:rPr>
          <w:rFonts w:asciiTheme="minorHAnsi" w:hAnsiTheme="minorHAnsi" w:cs="Arial"/>
          <w:bCs/>
          <w:color w:val="000000"/>
        </w:rPr>
        <w:t>. Maiores informações pelo telefone (31)3868-2398 - Edital disponível no site oficial do</w:t>
      </w:r>
      <w:r w:rsidR="00EB68DD">
        <w:rPr>
          <w:rFonts w:asciiTheme="minorHAnsi" w:hAnsiTheme="minorHAnsi" w:cs="Arial"/>
          <w:bCs/>
          <w:color w:val="000000"/>
        </w:rPr>
        <w:t xml:space="preserve"> Município – </w:t>
      </w:r>
      <w:hyperlink r:id="rId25" w:history="1">
        <w:r w:rsidR="00EB68DD" w:rsidRPr="00F25BBD">
          <w:rPr>
            <w:rStyle w:val="Hyperlink"/>
            <w:rFonts w:asciiTheme="minorHAnsi" w:hAnsiTheme="minorHAnsi" w:cs="Arial"/>
            <w:bCs/>
          </w:rPr>
          <w:t>www.cmd.mg.gov.br</w:t>
        </w:r>
      </w:hyperlink>
      <w:r w:rsidR="00EB68DD">
        <w:rPr>
          <w:rFonts w:asciiTheme="minorHAnsi" w:hAnsiTheme="minorHAnsi" w:cs="Arial"/>
          <w:bCs/>
          <w:color w:val="000000"/>
        </w:rPr>
        <w:t xml:space="preserve">. </w:t>
      </w:r>
    </w:p>
    <w:p w14:paraId="08FDA5FB" w14:textId="77777777" w:rsidR="0087124D" w:rsidRDefault="0087124D" w:rsidP="00AC7E0A">
      <w:pPr>
        <w:autoSpaceDE w:val="0"/>
        <w:autoSpaceDN w:val="0"/>
        <w:adjustRightInd w:val="0"/>
        <w:jc w:val="both"/>
        <w:rPr>
          <w:rFonts w:asciiTheme="minorHAnsi" w:hAnsiTheme="minorHAnsi" w:cs="Arial"/>
          <w:bCs/>
          <w:color w:val="000000"/>
        </w:rPr>
      </w:pPr>
    </w:p>
    <w:p w14:paraId="26A39C02" w14:textId="77777777" w:rsidR="00D244E8" w:rsidRDefault="00D244E8" w:rsidP="00AC7E0A">
      <w:pPr>
        <w:autoSpaceDE w:val="0"/>
        <w:autoSpaceDN w:val="0"/>
        <w:adjustRightInd w:val="0"/>
        <w:jc w:val="both"/>
        <w:rPr>
          <w:rFonts w:asciiTheme="minorHAnsi" w:hAnsiTheme="minorHAnsi" w:cs="Arial"/>
          <w:bCs/>
          <w:color w:val="000000"/>
        </w:rPr>
      </w:pPr>
    </w:p>
    <w:p w14:paraId="6DA4B1BF" w14:textId="55672FE5" w:rsidR="00D244E8" w:rsidRPr="0087124D" w:rsidRDefault="00D62468" w:rsidP="00AC7E0A">
      <w:pPr>
        <w:autoSpaceDE w:val="0"/>
        <w:autoSpaceDN w:val="0"/>
        <w:adjustRightInd w:val="0"/>
        <w:jc w:val="both"/>
        <w:rPr>
          <w:rFonts w:asciiTheme="minorHAnsi" w:hAnsiTheme="minorHAnsi" w:cs="Arial"/>
          <w:bCs/>
          <w:color w:val="000000"/>
        </w:rPr>
      </w:pPr>
      <w:r w:rsidRPr="00D62468">
        <w:rPr>
          <w:rFonts w:asciiTheme="minorHAnsi" w:hAnsiTheme="minorHAnsi" w:cs="Arial"/>
          <w:b/>
          <w:bCs/>
          <w:color w:val="000000"/>
        </w:rPr>
        <w:t>AVISO DE LICITAÇÃO – TOMADA DE PREÇO Nº 010/2020</w:t>
      </w:r>
      <w:r w:rsidR="00D244E8" w:rsidRPr="00D244E8">
        <w:rPr>
          <w:rFonts w:asciiTheme="minorHAnsi" w:hAnsiTheme="minorHAnsi" w:cs="Arial"/>
          <w:bCs/>
          <w:color w:val="000000"/>
        </w:rPr>
        <w:t xml:space="preserve">. O Município de Conceição do Mato Dentro – MG torna público que realizará o Processo nº 073/2020 – Tomada de Preço nº 010/2020, tipo MENOR PREÇO GLOBAL; cujo objeto é a contratação de empresa especializada em engenharia para construção da ponte da Cachoeira Rabo de Cavalo e ponte sobre o Rio Parauninha, no município de Conceição do Mato Dentro/MG, conforme especificações constantes na planilha, cronograma, memorial descritivo e projeto, anexos ao edital n° 073/2020. Dia da abertura: 08 de </w:t>
      </w:r>
      <w:r w:rsidRPr="00D244E8">
        <w:rPr>
          <w:rFonts w:asciiTheme="minorHAnsi" w:hAnsiTheme="minorHAnsi" w:cs="Arial"/>
          <w:bCs/>
          <w:color w:val="000000"/>
        </w:rPr>
        <w:t>maio</w:t>
      </w:r>
      <w:r>
        <w:rPr>
          <w:rFonts w:asciiTheme="minorHAnsi" w:hAnsiTheme="minorHAnsi" w:cs="Arial"/>
          <w:bCs/>
          <w:color w:val="000000"/>
        </w:rPr>
        <w:t xml:space="preserve"> de 2020 às 09h</w:t>
      </w:r>
      <w:r w:rsidR="00D244E8" w:rsidRPr="00D244E8">
        <w:rPr>
          <w:rFonts w:asciiTheme="minorHAnsi" w:hAnsiTheme="minorHAnsi" w:cs="Arial"/>
          <w:bCs/>
          <w:color w:val="000000"/>
        </w:rPr>
        <w:t>. Maiores informações pelo telefone (31) 3868-2398 - Edital disponível no site oficial do</w:t>
      </w:r>
      <w:r>
        <w:rPr>
          <w:rFonts w:asciiTheme="minorHAnsi" w:hAnsiTheme="minorHAnsi" w:cs="Arial"/>
          <w:bCs/>
          <w:color w:val="000000"/>
        </w:rPr>
        <w:t xml:space="preserve"> Município – </w:t>
      </w:r>
      <w:hyperlink r:id="rId26" w:history="1">
        <w:r w:rsidRPr="00F25BBD">
          <w:rPr>
            <w:rStyle w:val="Hyperlink"/>
            <w:rFonts w:asciiTheme="minorHAnsi" w:hAnsiTheme="minorHAnsi" w:cs="Arial"/>
            <w:bCs/>
          </w:rPr>
          <w:t>www.cmd.mg.gov.br</w:t>
        </w:r>
      </w:hyperlink>
      <w:r>
        <w:rPr>
          <w:rFonts w:asciiTheme="minorHAnsi" w:hAnsiTheme="minorHAnsi" w:cs="Arial"/>
          <w:bCs/>
          <w:color w:val="000000"/>
        </w:rPr>
        <w:t xml:space="preserve">. </w:t>
      </w:r>
    </w:p>
    <w:p w14:paraId="05D54AA8" w14:textId="77777777" w:rsidR="0087124D" w:rsidRDefault="0087124D" w:rsidP="00AC7E0A">
      <w:pPr>
        <w:autoSpaceDE w:val="0"/>
        <w:autoSpaceDN w:val="0"/>
        <w:adjustRightInd w:val="0"/>
        <w:jc w:val="both"/>
        <w:rPr>
          <w:rFonts w:asciiTheme="minorHAnsi" w:hAnsiTheme="minorHAnsi" w:cs="Arial"/>
          <w:bCs/>
          <w:color w:val="000000"/>
        </w:rPr>
      </w:pPr>
    </w:p>
    <w:p w14:paraId="0C21AE5F" w14:textId="77777777" w:rsidR="00D244E8" w:rsidRDefault="00D244E8" w:rsidP="00AC7E0A">
      <w:pPr>
        <w:autoSpaceDE w:val="0"/>
        <w:autoSpaceDN w:val="0"/>
        <w:adjustRightInd w:val="0"/>
        <w:jc w:val="both"/>
        <w:rPr>
          <w:rFonts w:asciiTheme="minorHAnsi" w:hAnsiTheme="minorHAnsi" w:cs="Arial"/>
          <w:bCs/>
          <w:color w:val="000000"/>
        </w:rPr>
      </w:pPr>
    </w:p>
    <w:p w14:paraId="4F3A31E2" w14:textId="7A713E2C" w:rsidR="00D62468" w:rsidRDefault="00D36E96" w:rsidP="00AC7E0A">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D62468" w:rsidRPr="00D62468">
        <w:rPr>
          <w:rFonts w:asciiTheme="minorHAnsi" w:hAnsiTheme="minorHAnsi" w:cs="Arial"/>
          <w:b/>
          <w:bCs/>
          <w:color w:val="000000"/>
        </w:rPr>
        <w:t>INCONFIDENTES – MG. AVISO DE LICITAÇÃO. PROCESSO Nº 057/2020. TOMADA DE PREÇOS Nº 004/2020</w:t>
      </w:r>
      <w:r w:rsidR="00D62468" w:rsidRPr="00D244E8">
        <w:rPr>
          <w:rFonts w:asciiTheme="minorHAnsi" w:hAnsiTheme="minorHAnsi" w:cs="Arial"/>
          <w:bCs/>
          <w:color w:val="000000"/>
        </w:rPr>
        <w:t xml:space="preserve"> </w:t>
      </w:r>
    </w:p>
    <w:p w14:paraId="032B3C9F" w14:textId="069898BA" w:rsidR="00D244E8" w:rsidRPr="00D244E8" w:rsidRDefault="00D244E8" w:rsidP="00AC7E0A">
      <w:pPr>
        <w:autoSpaceDE w:val="0"/>
        <w:autoSpaceDN w:val="0"/>
        <w:adjustRightInd w:val="0"/>
        <w:jc w:val="both"/>
        <w:rPr>
          <w:rFonts w:asciiTheme="minorHAnsi" w:hAnsiTheme="minorHAnsi" w:cs="Arial"/>
          <w:bCs/>
          <w:color w:val="000000"/>
        </w:rPr>
      </w:pPr>
      <w:r w:rsidRPr="00D244E8">
        <w:rPr>
          <w:rFonts w:asciiTheme="minorHAnsi" w:hAnsiTheme="minorHAnsi" w:cs="Arial"/>
          <w:bCs/>
          <w:color w:val="000000"/>
        </w:rPr>
        <w:t xml:space="preserve">Encontra-se aberta junto a esta Prefeitura Municipal a Tomada de Preços nº 004/2020, do tipo menor preço por empreitada global para contratação de execução de Obra Pública de Atualização e modernização da planta de iluminação pública do Município de Inconfidentes, conforme Anexos Memorial Descritivo, Planilha Orçamentária, Cronograma Físico-Financeiro e Levantamentos Planimétricos. A Abertura dos Envelopes dar-se-á no dia 30/04/2020, </w:t>
      </w:r>
      <w:r w:rsidR="00D62468" w:rsidRPr="00D244E8">
        <w:rPr>
          <w:rFonts w:asciiTheme="minorHAnsi" w:hAnsiTheme="minorHAnsi" w:cs="Arial"/>
          <w:bCs/>
          <w:color w:val="000000"/>
        </w:rPr>
        <w:t>às</w:t>
      </w:r>
      <w:r w:rsidRPr="00D244E8">
        <w:rPr>
          <w:rFonts w:asciiTheme="minorHAnsi" w:hAnsiTheme="minorHAnsi" w:cs="Arial"/>
          <w:bCs/>
          <w:color w:val="000000"/>
        </w:rPr>
        <w:t xml:space="preserve"> 09:00 Horas. O Edital e seus anexos em inteiro teor estará à disposição dos interessados </w:t>
      </w:r>
      <w:r w:rsidRPr="00D244E8">
        <w:rPr>
          <w:rFonts w:asciiTheme="minorHAnsi" w:hAnsiTheme="minorHAnsi" w:cs="Arial"/>
          <w:bCs/>
          <w:color w:val="000000"/>
        </w:rPr>
        <w:lastRenderedPageBreak/>
        <w:t xml:space="preserve">de 2ª A 6ª Feira, Das </w:t>
      </w:r>
      <w:r w:rsidR="00D62468" w:rsidRPr="00D244E8">
        <w:rPr>
          <w:rFonts w:asciiTheme="minorHAnsi" w:hAnsiTheme="minorHAnsi" w:cs="Arial"/>
          <w:bCs/>
          <w:color w:val="000000"/>
        </w:rPr>
        <w:t>12h às</w:t>
      </w:r>
      <w:r w:rsidRPr="00D244E8">
        <w:rPr>
          <w:rFonts w:asciiTheme="minorHAnsi" w:hAnsiTheme="minorHAnsi" w:cs="Arial"/>
          <w:bCs/>
          <w:color w:val="000000"/>
        </w:rPr>
        <w:t xml:space="preserve"> 17h, Na Rua Engenheiro Álvares Maciel, 190, Centro, Inconfidentes, CEP: 37576-000. Tel. (35) 3464-1014 - No Site </w:t>
      </w:r>
      <w:hyperlink r:id="rId27" w:history="1">
        <w:r w:rsidR="00D62468" w:rsidRPr="00F25BBD">
          <w:rPr>
            <w:rStyle w:val="Hyperlink"/>
            <w:rFonts w:asciiTheme="minorHAnsi" w:hAnsiTheme="minorHAnsi" w:cs="Arial"/>
            <w:bCs/>
          </w:rPr>
          <w:t>www.inconfidentes.mg.gov.br</w:t>
        </w:r>
      </w:hyperlink>
      <w:r w:rsidR="00D62468">
        <w:rPr>
          <w:rFonts w:asciiTheme="minorHAnsi" w:hAnsiTheme="minorHAnsi" w:cs="Arial"/>
          <w:bCs/>
          <w:color w:val="000000"/>
        </w:rPr>
        <w:t xml:space="preserve"> </w:t>
      </w:r>
      <w:r w:rsidRPr="00D244E8">
        <w:rPr>
          <w:rFonts w:asciiTheme="minorHAnsi" w:hAnsiTheme="minorHAnsi" w:cs="Arial"/>
          <w:bCs/>
          <w:color w:val="000000"/>
        </w:rPr>
        <w:t>- Seguindo passos Governo &gt; Licitação &gt; Edital - Rodnei Francisco de Oliveira - Chefe do Depto de Licitações, Contratos e Compras</w:t>
      </w:r>
      <w:r w:rsidR="00D62468">
        <w:rPr>
          <w:rFonts w:asciiTheme="minorHAnsi" w:hAnsiTheme="minorHAnsi" w:cs="Arial"/>
          <w:bCs/>
          <w:color w:val="000000"/>
        </w:rPr>
        <w:t>.</w:t>
      </w:r>
    </w:p>
    <w:p w14:paraId="3C6973C2" w14:textId="77777777" w:rsidR="00D244E8" w:rsidRPr="00D244E8" w:rsidRDefault="00D244E8" w:rsidP="00AC7E0A">
      <w:pPr>
        <w:autoSpaceDE w:val="0"/>
        <w:autoSpaceDN w:val="0"/>
        <w:adjustRightInd w:val="0"/>
        <w:jc w:val="both"/>
        <w:rPr>
          <w:rFonts w:asciiTheme="minorHAnsi" w:hAnsiTheme="minorHAnsi" w:cs="Arial"/>
          <w:bCs/>
          <w:color w:val="000000"/>
        </w:rPr>
      </w:pPr>
    </w:p>
    <w:p w14:paraId="348AC034" w14:textId="77777777" w:rsidR="00D244E8" w:rsidRPr="00D244E8" w:rsidRDefault="00D244E8" w:rsidP="00F07212">
      <w:pPr>
        <w:rPr>
          <w:rFonts w:asciiTheme="minorHAnsi" w:hAnsiTheme="minorHAnsi" w:cs="Arial"/>
          <w:bCs/>
          <w:color w:val="000000"/>
        </w:rPr>
      </w:pPr>
    </w:p>
    <w:p w14:paraId="5AC38A53" w14:textId="77777777" w:rsidR="00DF3515" w:rsidRDefault="00D36E96" w:rsidP="00AC7E0A">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DF3515" w:rsidRPr="00DF3515">
        <w:rPr>
          <w:rFonts w:asciiTheme="minorHAnsi" w:hAnsiTheme="minorHAnsi" w:cs="Arial"/>
          <w:b/>
          <w:bCs/>
          <w:color w:val="000000"/>
        </w:rPr>
        <w:t>JURUAIA/MG AVISO DE LICITAÇÃO PRC 70/2020 TOMADA DE PREÇO 003/2020</w:t>
      </w:r>
      <w:r w:rsidR="00DF3515" w:rsidRPr="00D244E8">
        <w:rPr>
          <w:rFonts w:asciiTheme="minorHAnsi" w:hAnsiTheme="minorHAnsi" w:cs="Arial"/>
          <w:bCs/>
          <w:color w:val="000000"/>
        </w:rPr>
        <w:t xml:space="preserve"> </w:t>
      </w:r>
    </w:p>
    <w:p w14:paraId="49FC65DA" w14:textId="1A9E6B52" w:rsidR="00D244E8" w:rsidRPr="00D244E8" w:rsidRDefault="00D244E8" w:rsidP="00AC7E0A">
      <w:pPr>
        <w:autoSpaceDE w:val="0"/>
        <w:autoSpaceDN w:val="0"/>
        <w:adjustRightInd w:val="0"/>
        <w:jc w:val="both"/>
        <w:rPr>
          <w:rFonts w:asciiTheme="minorHAnsi" w:hAnsiTheme="minorHAnsi" w:cs="Arial"/>
          <w:bCs/>
          <w:color w:val="000000"/>
        </w:rPr>
      </w:pPr>
      <w:r w:rsidRPr="00D244E8">
        <w:rPr>
          <w:rFonts w:asciiTheme="minorHAnsi" w:hAnsiTheme="minorHAnsi" w:cs="Arial"/>
          <w:bCs/>
          <w:color w:val="000000"/>
        </w:rPr>
        <w:t>Objeto:</w:t>
      </w:r>
      <w:r w:rsidR="00DF3515">
        <w:rPr>
          <w:rFonts w:asciiTheme="minorHAnsi" w:hAnsiTheme="minorHAnsi" w:cs="Arial"/>
          <w:bCs/>
          <w:color w:val="000000"/>
        </w:rPr>
        <w:t xml:space="preserve"> </w:t>
      </w:r>
      <w:r w:rsidRPr="00D244E8">
        <w:rPr>
          <w:rFonts w:asciiTheme="minorHAnsi" w:hAnsiTheme="minorHAnsi" w:cs="Arial"/>
          <w:bCs/>
          <w:color w:val="000000"/>
        </w:rPr>
        <w:t xml:space="preserve">contratação de empresa especializada em obras e serviços de engenharia, para prestação de serviços de implantação de pavimentação asfáltica no município de Juruaia, conforme planilha orçamentária, memorial descritivo, projeto básico e demais especificações contidas neste edital e em seus anexos. Data de abertura: 04/05/2020 horário: 09:00h- início do credenciamento. Local: prédio da prefeitura municipal de Juruaia - MG, sala de licitações, Rua Ana Vitória, nº. 135 – </w:t>
      </w:r>
      <w:r w:rsidR="00DF3515" w:rsidRPr="00D244E8">
        <w:rPr>
          <w:rFonts w:asciiTheme="minorHAnsi" w:hAnsiTheme="minorHAnsi" w:cs="Arial"/>
          <w:bCs/>
          <w:color w:val="000000"/>
        </w:rPr>
        <w:t>Centro</w:t>
      </w:r>
      <w:r w:rsidRPr="00D244E8">
        <w:rPr>
          <w:rFonts w:asciiTheme="minorHAnsi" w:hAnsiTheme="minorHAnsi" w:cs="Arial"/>
          <w:bCs/>
          <w:color w:val="000000"/>
        </w:rPr>
        <w:t xml:space="preserve"> - Juruaia/MG. o inteiro teor do ato convocatório e seus anexos encontram-se à disposição dos interessados no endereço acima mencionado, no horário das 08:00h às 16:00h em dias úteis, maiores informações poderão ser obtidas através do telefone (35)3553-1211 e pe</w:t>
      </w:r>
      <w:r w:rsidR="00DF3515">
        <w:rPr>
          <w:rFonts w:asciiTheme="minorHAnsi" w:hAnsiTheme="minorHAnsi" w:cs="Arial"/>
          <w:bCs/>
          <w:color w:val="000000"/>
        </w:rPr>
        <w:t xml:space="preserve">lo site: </w:t>
      </w:r>
      <w:hyperlink r:id="rId28" w:history="1">
        <w:r w:rsidR="00DF3515" w:rsidRPr="00F25BBD">
          <w:rPr>
            <w:rStyle w:val="Hyperlink"/>
            <w:rFonts w:asciiTheme="minorHAnsi" w:hAnsiTheme="minorHAnsi" w:cs="Arial"/>
            <w:bCs/>
          </w:rPr>
          <w:t>www.juruaia.mg.gov.br</w:t>
        </w:r>
      </w:hyperlink>
      <w:r w:rsidR="00DF3515">
        <w:rPr>
          <w:rFonts w:asciiTheme="minorHAnsi" w:hAnsiTheme="minorHAnsi" w:cs="Arial"/>
          <w:bCs/>
          <w:color w:val="000000"/>
        </w:rPr>
        <w:t xml:space="preserve">. </w:t>
      </w:r>
    </w:p>
    <w:p w14:paraId="7717674A" w14:textId="77777777" w:rsidR="00D244E8" w:rsidRPr="00D244E8" w:rsidRDefault="00D244E8" w:rsidP="00AC7E0A">
      <w:pPr>
        <w:autoSpaceDE w:val="0"/>
        <w:autoSpaceDN w:val="0"/>
        <w:adjustRightInd w:val="0"/>
        <w:jc w:val="both"/>
        <w:rPr>
          <w:rFonts w:asciiTheme="minorHAnsi" w:hAnsiTheme="minorHAnsi" w:cs="Arial"/>
          <w:bCs/>
          <w:color w:val="000000"/>
        </w:rPr>
      </w:pPr>
    </w:p>
    <w:p w14:paraId="61BDE8D8" w14:textId="77777777" w:rsidR="00D244E8" w:rsidRPr="00D244E8" w:rsidRDefault="00D244E8" w:rsidP="00AC7E0A">
      <w:pPr>
        <w:autoSpaceDE w:val="0"/>
        <w:autoSpaceDN w:val="0"/>
        <w:adjustRightInd w:val="0"/>
        <w:jc w:val="both"/>
        <w:rPr>
          <w:rFonts w:asciiTheme="minorHAnsi" w:hAnsiTheme="minorHAnsi" w:cs="Arial"/>
          <w:bCs/>
          <w:color w:val="000000"/>
        </w:rPr>
      </w:pPr>
    </w:p>
    <w:p w14:paraId="3722368E" w14:textId="77777777" w:rsidR="00DF3515" w:rsidRDefault="00D36E96" w:rsidP="00AC7E0A">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DF3515" w:rsidRPr="00DF3515">
        <w:rPr>
          <w:rFonts w:asciiTheme="minorHAnsi" w:hAnsiTheme="minorHAnsi" w:cs="Arial"/>
          <w:b/>
          <w:bCs/>
          <w:color w:val="000000"/>
        </w:rPr>
        <w:t>LADAINHA/MG TOMADA DE PREÇOS Nº 004/2020 - AVISO DE LICITAÇÃO</w:t>
      </w:r>
    </w:p>
    <w:p w14:paraId="4D9A8C72" w14:textId="50DF379E" w:rsidR="00D244E8" w:rsidRPr="00D244E8" w:rsidRDefault="00D244E8" w:rsidP="00AC7E0A">
      <w:pPr>
        <w:autoSpaceDE w:val="0"/>
        <w:autoSpaceDN w:val="0"/>
        <w:adjustRightInd w:val="0"/>
        <w:jc w:val="both"/>
        <w:rPr>
          <w:rFonts w:asciiTheme="minorHAnsi" w:hAnsiTheme="minorHAnsi" w:cs="Arial"/>
          <w:bCs/>
          <w:color w:val="000000"/>
        </w:rPr>
      </w:pPr>
      <w:r w:rsidRPr="00D244E8">
        <w:rPr>
          <w:rFonts w:asciiTheme="minorHAnsi" w:hAnsiTheme="minorHAnsi" w:cs="Arial"/>
          <w:bCs/>
          <w:color w:val="000000"/>
        </w:rPr>
        <w:t xml:space="preserve">O Município de Ladainha torna público que fará realizar, às 07:30 horas, do dia 06 de maio de 2020, licitação pública na modalidade Tomada de Preços para contratação de serviço para reforma do estádio municipal Moacir Ferreira Brasil. Os interessados poderão retirar o Edital no Edifício sede da Prefeitura Municipal de Ladainha, sala da Comissão Permanente de Licitação, localizada na Praça Frei Pedro, 02, Centro, Ladainha-MG ou </w:t>
      </w:r>
      <w:r w:rsidR="00824E17">
        <w:rPr>
          <w:rFonts w:asciiTheme="minorHAnsi" w:hAnsiTheme="minorHAnsi" w:cs="Arial"/>
          <w:bCs/>
          <w:color w:val="000000"/>
        </w:rPr>
        <w:t xml:space="preserve">no site: </w:t>
      </w:r>
      <w:hyperlink r:id="rId29" w:history="1">
        <w:r w:rsidR="00824E17" w:rsidRPr="00F25BBD">
          <w:rPr>
            <w:rStyle w:val="Hyperlink"/>
            <w:rFonts w:asciiTheme="minorHAnsi" w:hAnsiTheme="minorHAnsi" w:cs="Arial"/>
            <w:bCs/>
          </w:rPr>
          <w:t>www.ladainha.mg.gov.br</w:t>
        </w:r>
      </w:hyperlink>
      <w:r w:rsidR="00824E17">
        <w:rPr>
          <w:rFonts w:asciiTheme="minorHAnsi" w:hAnsiTheme="minorHAnsi" w:cs="Arial"/>
          <w:bCs/>
          <w:color w:val="000000"/>
        </w:rPr>
        <w:t xml:space="preserve"> </w:t>
      </w:r>
      <w:r w:rsidRPr="00D244E8">
        <w:rPr>
          <w:rFonts w:asciiTheme="minorHAnsi" w:hAnsiTheme="minorHAnsi" w:cs="Arial"/>
          <w:bCs/>
          <w:color w:val="000000"/>
        </w:rPr>
        <w:t>- Informações complementares poderão ser obtidas atrav</w:t>
      </w:r>
      <w:r w:rsidR="00DF3515">
        <w:rPr>
          <w:rFonts w:asciiTheme="minorHAnsi" w:hAnsiTheme="minorHAnsi" w:cs="Arial"/>
          <w:bCs/>
          <w:color w:val="000000"/>
        </w:rPr>
        <w:t>és do telefone (33) 3524-1277.</w:t>
      </w:r>
    </w:p>
    <w:p w14:paraId="2FB8895C" w14:textId="77777777" w:rsidR="00D244E8" w:rsidRDefault="00D244E8" w:rsidP="00AC7E0A">
      <w:pPr>
        <w:autoSpaceDE w:val="0"/>
        <w:autoSpaceDN w:val="0"/>
        <w:adjustRightInd w:val="0"/>
        <w:jc w:val="both"/>
        <w:rPr>
          <w:rFonts w:asciiTheme="minorHAnsi" w:hAnsiTheme="minorHAnsi" w:cs="Arial"/>
          <w:bCs/>
          <w:color w:val="000000"/>
        </w:rPr>
      </w:pPr>
    </w:p>
    <w:p w14:paraId="05EFE771" w14:textId="77777777" w:rsidR="00D244E8" w:rsidRPr="00D244E8" w:rsidRDefault="00D244E8" w:rsidP="00AC7E0A">
      <w:pPr>
        <w:autoSpaceDE w:val="0"/>
        <w:autoSpaceDN w:val="0"/>
        <w:adjustRightInd w:val="0"/>
        <w:jc w:val="both"/>
        <w:rPr>
          <w:rFonts w:asciiTheme="minorHAnsi" w:hAnsiTheme="minorHAnsi" w:cs="Arial"/>
          <w:bCs/>
          <w:color w:val="000000"/>
        </w:rPr>
      </w:pPr>
    </w:p>
    <w:p w14:paraId="06B8E9CB" w14:textId="77777777" w:rsidR="00DF3515" w:rsidRDefault="00DF3515" w:rsidP="00AC7E0A">
      <w:pPr>
        <w:autoSpaceDE w:val="0"/>
        <w:autoSpaceDN w:val="0"/>
        <w:adjustRightInd w:val="0"/>
        <w:jc w:val="both"/>
        <w:rPr>
          <w:rFonts w:asciiTheme="minorHAnsi" w:hAnsiTheme="minorHAnsi" w:cs="Arial"/>
          <w:bCs/>
          <w:color w:val="000000"/>
        </w:rPr>
      </w:pPr>
      <w:r w:rsidRPr="00DF3515">
        <w:rPr>
          <w:rFonts w:asciiTheme="minorHAnsi" w:hAnsiTheme="minorHAnsi" w:cs="Arial"/>
          <w:b/>
          <w:bCs/>
          <w:color w:val="000000"/>
        </w:rPr>
        <w:t>AVISO DE ALTERAÇÃO - TOMADA DE PREÇOS Nº 003/2020</w:t>
      </w:r>
      <w:r w:rsidRPr="00D244E8">
        <w:rPr>
          <w:rFonts w:asciiTheme="minorHAnsi" w:hAnsiTheme="minorHAnsi" w:cs="Arial"/>
          <w:bCs/>
          <w:color w:val="000000"/>
        </w:rPr>
        <w:t xml:space="preserve"> </w:t>
      </w:r>
    </w:p>
    <w:p w14:paraId="557A4844" w14:textId="29F86A21" w:rsidR="00D244E8" w:rsidRPr="00D244E8" w:rsidRDefault="00D244E8" w:rsidP="00AC7E0A">
      <w:pPr>
        <w:autoSpaceDE w:val="0"/>
        <w:autoSpaceDN w:val="0"/>
        <w:adjustRightInd w:val="0"/>
        <w:jc w:val="both"/>
        <w:rPr>
          <w:rFonts w:asciiTheme="minorHAnsi" w:hAnsiTheme="minorHAnsi" w:cs="Arial"/>
          <w:bCs/>
          <w:color w:val="000000"/>
        </w:rPr>
      </w:pPr>
      <w:r w:rsidRPr="00D244E8">
        <w:rPr>
          <w:rFonts w:asciiTheme="minorHAnsi" w:hAnsiTheme="minorHAnsi" w:cs="Arial"/>
          <w:bCs/>
          <w:color w:val="000000"/>
        </w:rPr>
        <w:t xml:space="preserve">O Município de Ladainha torna público que fica alterado para as 10:30 horas, do dia 05 de maio de 2020 a licitação pública na modalidade Tomada de Preços para contratação de serviço para reforma do mercado municipal. Os interessados poderão retirar o Edital no Edifício sede da Prefeitura Municipal de Ladainha, sala da Comissão Permanente de Licitação, localizada na Praça Frei Pedro, 02, Centro, Ladainha-MG ou no site: </w:t>
      </w:r>
      <w:hyperlink r:id="rId30" w:history="1">
        <w:r w:rsidR="00D651E2" w:rsidRPr="00F25BBD">
          <w:rPr>
            <w:rStyle w:val="Hyperlink"/>
            <w:rFonts w:asciiTheme="minorHAnsi" w:hAnsiTheme="minorHAnsi" w:cs="Arial"/>
            <w:bCs/>
          </w:rPr>
          <w:t>www.ladainha.mg.gov.br</w:t>
        </w:r>
      </w:hyperlink>
      <w:r w:rsidR="00D651E2">
        <w:rPr>
          <w:rFonts w:asciiTheme="minorHAnsi" w:hAnsiTheme="minorHAnsi" w:cs="Arial"/>
          <w:bCs/>
          <w:color w:val="000000"/>
        </w:rPr>
        <w:t xml:space="preserve"> </w:t>
      </w:r>
      <w:r w:rsidRPr="00D244E8">
        <w:rPr>
          <w:rFonts w:asciiTheme="minorHAnsi" w:hAnsiTheme="minorHAnsi" w:cs="Arial"/>
          <w:bCs/>
          <w:color w:val="000000"/>
        </w:rPr>
        <w:t>- Informações complementares poderão ser obtidas atr</w:t>
      </w:r>
      <w:r w:rsidR="00DF3515">
        <w:rPr>
          <w:rFonts w:asciiTheme="minorHAnsi" w:hAnsiTheme="minorHAnsi" w:cs="Arial"/>
          <w:bCs/>
          <w:color w:val="000000"/>
        </w:rPr>
        <w:t>avés do telefone (33) 3524-1277.</w:t>
      </w:r>
    </w:p>
    <w:p w14:paraId="37F78143" w14:textId="77777777" w:rsidR="00D244E8" w:rsidRPr="00D244E8" w:rsidRDefault="00D244E8" w:rsidP="00AC7E0A">
      <w:pPr>
        <w:autoSpaceDE w:val="0"/>
        <w:autoSpaceDN w:val="0"/>
        <w:adjustRightInd w:val="0"/>
        <w:jc w:val="both"/>
        <w:rPr>
          <w:rFonts w:asciiTheme="minorHAnsi" w:hAnsiTheme="minorHAnsi" w:cs="Arial"/>
          <w:bCs/>
          <w:color w:val="000000"/>
        </w:rPr>
      </w:pPr>
    </w:p>
    <w:p w14:paraId="2D26B198" w14:textId="77777777" w:rsidR="00D244E8" w:rsidRPr="00D244E8" w:rsidRDefault="00D244E8" w:rsidP="00AC7E0A">
      <w:pPr>
        <w:autoSpaceDE w:val="0"/>
        <w:autoSpaceDN w:val="0"/>
        <w:adjustRightInd w:val="0"/>
        <w:jc w:val="both"/>
        <w:rPr>
          <w:rFonts w:asciiTheme="minorHAnsi" w:hAnsiTheme="minorHAnsi" w:cs="Arial"/>
          <w:bCs/>
          <w:color w:val="000000"/>
        </w:rPr>
      </w:pPr>
    </w:p>
    <w:p w14:paraId="56B332E8" w14:textId="46C392BB" w:rsidR="00DF3515" w:rsidRDefault="00D36E96" w:rsidP="00AC7E0A">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DF3515" w:rsidRPr="00DF3515">
        <w:rPr>
          <w:rFonts w:asciiTheme="minorHAnsi" w:hAnsiTheme="minorHAnsi" w:cs="Arial"/>
          <w:b/>
          <w:bCs/>
          <w:color w:val="000000"/>
        </w:rPr>
        <w:t>LUISBURGO/MG. TOMADA DE PREÇO Nº 003/2020. AVISO DE LICITAÇÃO. TORNA PÚBLICO A REALIZAÇÃO DO PROCESSO LICITATÓRIO Nº 019/2020 - TOMADA DE PREÇO Nº 003/2020</w:t>
      </w:r>
    </w:p>
    <w:p w14:paraId="4077EE48" w14:textId="33B4D73F" w:rsidR="00D244E8" w:rsidRPr="00D244E8" w:rsidRDefault="00D244E8" w:rsidP="00AC7E0A">
      <w:pPr>
        <w:autoSpaceDE w:val="0"/>
        <w:autoSpaceDN w:val="0"/>
        <w:adjustRightInd w:val="0"/>
        <w:jc w:val="both"/>
        <w:rPr>
          <w:rFonts w:asciiTheme="minorHAnsi" w:hAnsiTheme="minorHAnsi" w:cs="Arial"/>
          <w:bCs/>
          <w:color w:val="000000"/>
        </w:rPr>
      </w:pPr>
      <w:r w:rsidRPr="00D244E8">
        <w:rPr>
          <w:rFonts w:asciiTheme="minorHAnsi" w:hAnsiTheme="minorHAnsi" w:cs="Arial"/>
          <w:bCs/>
          <w:color w:val="000000"/>
        </w:rPr>
        <w:t>Tipo: Menor Preço; para ampliação e reforma da nova sede da Secretaria de Educação, que se dará no dia 04/05/2020 às 13:00 horas, na sede da Prefeitura Municipal de Luisburgo. A cópia do Edital poderá ser requerida pelo Fax: (33) 3378- 7000, e os esclarecimentos necessários serão obtidos no Setor de Licitações da Prefeitura Municipal de Luisburgo, situado na Rua José Petronilho Inácio de Souza, Número 66, Centro, CEP: 36.923-000, Luisburgo/MG</w:t>
      </w:r>
      <w:r w:rsidR="00DF3515">
        <w:rPr>
          <w:rFonts w:asciiTheme="minorHAnsi" w:hAnsiTheme="minorHAnsi" w:cs="Arial"/>
          <w:bCs/>
          <w:color w:val="000000"/>
        </w:rPr>
        <w:t>.</w:t>
      </w:r>
    </w:p>
    <w:p w14:paraId="57E2860E" w14:textId="77777777" w:rsidR="00D244E8" w:rsidRDefault="00D244E8" w:rsidP="00AC7E0A">
      <w:pPr>
        <w:autoSpaceDE w:val="0"/>
        <w:autoSpaceDN w:val="0"/>
        <w:adjustRightInd w:val="0"/>
        <w:jc w:val="both"/>
        <w:rPr>
          <w:rFonts w:asciiTheme="minorHAnsi" w:hAnsiTheme="minorHAnsi" w:cs="Arial"/>
          <w:bCs/>
          <w:color w:val="000000"/>
        </w:rPr>
      </w:pPr>
    </w:p>
    <w:p w14:paraId="5F8E9F82" w14:textId="77777777" w:rsidR="00D244E8" w:rsidRPr="00D244E8" w:rsidRDefault="00D244E8" w:rsidP="00AC7E0A">
      <w:pPr>
        <w:autoSpaceDE w:val="0"/>
        <w:autoSpaceDN w:val="0"/>
        <w:adjustRightInd w:val="0"/>
        <w:jc w:val="both"/>
        <w:rPr>
          <w:rFonts w:asciiTheme="minorHAnsi" w:hAnsiTheme="minorHAnsi" w:cs="Arial"/>
          <w:bCs/>
          <w:color w:val="000000"/>
        </w:rPr>
      </w:pPr>
    </w:p>
    <w:p w14:paraId="1D18A249" w14:textId="77777777" w:rsidR="00D511AF" w:rsidRDefault="00D36E96" w:rsidP="00AC7E0A">
      <w:pPr>
        <w:autoSpaceDE w:val="0"/>
        <w:autoSpaceDN w:val="0"/>
        <w:adjustRightInd w:val="0"/>
        <w:jc w:val="both"/>
        <w:rPr>
          <w:rFonts w:asciiTheme="minorHAnsi" w:hAnsiTheme="minorHAnsi" w:cs="Arial"/>
          <w:bCs/>
          <w:color w:val="000000"/>
        </w:rPr>
      </w:pPr>
      <w:r w:rsidRPr="00B25108">
        <w:rPr>
          <w:rFonts w:ascii="Wingdings" w:hAnsi="Wingdings"/>
          <w:spacing w:val="6"/>
        </w:rPr>
        <w:lastRenderedPageBreak/>
        <w:t></w:t>
      </w:r>
      <w:r>
        <w:rPr>
          <w:rFonts w:ascii="Wingdings" w:hAnsi="Wingdings"/>
          <w:spacing w:val="6"/>
        </w:rPr>
        <w:t></w:t>
      </w:r>
      <w:r w:rsidRPr="009450E6">
        <w:rPr>
          <w:rFonts w:asciiTheme="minorHAnsi" w:hAnsiTheme="minorHAnsi" w:cs="Arial"/>
          <w:b/>
          <w:bCs/>
          <w:color w:val="000000"/>
        </w:rPr>
        <w:t xml:space="preserve">PREFEITURA MUNICIPAL DE </w:t>
      </w:r>
      <w:r w:rsidR="00D244E8" w:rsidRPr="00D511AF">
        <w:rPr>
          <w:rFonts w:asciiTheme="minorHAnsi" w:hAnsiTheme="minorHAnsi" w:cs="Arial"/>
          <w:b/>
          <w:bCs/>
          <w:color w:val="000000"/>
        </w:rPr>
        <w:t xml:space="preserve">MARTINS SOARES/MG. PROCESSO ADMINISTRATIVO LICITATÓRIO Nº 047/2020 </w:t>
      </w:r>
      <w:r w:rsidR="00D511AF" w:rsidRPr="00D511AF">
        <w:rPr>
          <w:rFonts w:asciiTheme="minorHAnsi" w:hAnsiTheme="minorHAnsi" w:cs="Arial"/>
          <w:b/>
          <w:bCs/>
          <w:color w:val="000000"/>
        </w:rPr>
        <w:t>- PREGÃO PRESENCIAL Nº 011/2020</w:t>
      </w:r>
    </w:p>
    <w:p w14:paraId="0EE83E9E" w14:textId="55167C45" w:rsidR="00D244E8" w:rsidRPr="00D244E8" w:rsidRDefault="00D244E8" w:rsidP="00AC7E0A">
      <w:pPr>
        <w:autoSpaceDE w:val="0"/>
        <w:autoSpaceDN w:val="0"/>
        <w:adjustRightInd w:val="0"/>
        <w:jc w:val="both"/>
        <w:rPr>
          <w:rFonts w:asciiTheme="minorHAnsi" w:hAnsiTheme="minorHAnsi" w:cs="Arial"/>
          <w:bCs/>
          <w:color w:val="000000"/>
        </w:rPr>
      </w:pPr>
      <w:r w:rsidRPr="00D244E8">
        <w:rPr>
          <w:rFonts w:asciiTheme="minorHAnsi" w:hAnsiTheme="minorHAnsi" w:cs="Arial"/>
          <w:bCs/>
          <w:color w:val="000000"/>
        </w:rPr>
        <w:t xml:space="preserve">REGISTRO DE PREÇO Nº 008/2020. Edital Resumido. Torna público que fará realizar Processo Licitatório, modalidade Pregão Presencial para Registro de Preços para futura e eventual aquisição de Retroescavadeira, com intuito de atender as necessidades da Secretaria de Agricultura, de acordo com o Convênio MAPA Nº 887337/2019, conforme Termo de Referência. O Credenciamento será às 14:00h e entrega dos envelopes contendo Proposta e Documentação será às 14:15 horas no dia 06/05/2020, com abertura dos envelopes contendo Propostas neste mesmo dia e horário, na sala de reuniões do Setor de Licitações, na Av. João Batista, nº 294, Centro, Martins Soares/MG. Mais informações no endereço acima, no horário de 13:00 às 17:00 horas nos dias úteis, ou pelo Telefax: (33) 3342-2000. </w:t>
      </w:r>
    </w:p>
    <w:p w14:paraId="4BE8F858" w14:textId="77777777" w:rsidR="00D244E8" w:rsidRDefault="00D244E8" w:rsidP="00AC7E0A">
      <w:pPr>
        <w:autoSpaceDE w:val="0"/>
        <w:autoSpaceDN w:val="0"/>
        <w:adjustRightInd w:val="0"/>
        <w:jc w:val="both"/>
        <w:rPr>
          <w:rFonts w:asciiTheme="minorHAnsi" w:hAnsiTheme="minorHAnsi" w:cs="Arial"/>
          <w:bCs/>
          <w:color w:val="000000"/>
        </w:rPr>
      </w:pPr>
    </w:p>
    <w:p w14:paraId="4CAF8E38" w14:textId="77777777" w:rsidR="00D244E8" w:rsidRPr="00D244E8" w:rsidRDefault="00D244E8" w:rsidP="00AC7E0A">
      <w:pPr>
        <w:autoSpaceDE w:val="0"/>
        <w:autoSpaceDN w:val="0"/>
        <w:adjustRightInd w:val="0"/>
        <w:jc w:val="both"/>
        <w:rPr>
          <w:rFonts w:asciiTheme="minorHAnsi" w:hAnsiTheme="minorHAnsi" w:cs="Arial"/>
          <w:bCs/>
          <w:color w:val="000000"/>
        </w:rPr>
      </w:pPr>
    </w:p>
    <w:p w14:paraId="39173135" w14:textId="135EB4EC" w:rsidR="00D511AF" w:rsidRDefault="00D511AF" w:rsidP="00AC7E0A">
      <w:pPr>
        <w:autoSpaceDE w:val="0"/>
        <w:autoSpaceDN w:val="0"/>
        <w:adjustRightInd w:val="0"/>
        <w:jc w:val="both"/>
        <w:rPr>
          <w:rFonts w:asciiTheme="minorHAnsi" w:hAnsiTheme="minorHAnsi" w:cs="Arial"/>
          <w:b/>
          <w:bCs/>
          <w:color w:val="000000"/>
        </w:rPr>
      </w:pPr>
      <w:r w:rsidRPr="00D511AF">
        <w:rPr>
          <w:rFonts w:asciiTheme="minorHAnsi" w:hAnsiTheme="minorHAnsi" w:cs="Arial"/>
          <w:b/>
          <w:bCs/>
          <w:color w:val="000000"/>
        </w:rPr>
        <w:t>PROCESSO ADMINISTRATIVO LICITATÓRIO Nº 051/2020 - PREGÃO PRESENCIAL Nº 016/2020</w:t>
      </w:r>
    </w:p>
    <w:p w14:paraId="283DB0D0" w14:textId="49C7A342" w:rsidR="00D244E8" w:rsidRPr="0087124D" w:rsidRDefault="00D244E8" w:rsidP="00AC7E0A">
      <w:pPr>
        <w:autoSpaceDE w:val="0"/>
        <w:autoSpaceDN w:val="0"/>
        <w:adjustRightInd w:val="0"/>
        <w:jc w:val="both"/>
        <w:rPr>
          <w:rFonts w:asciiTheme="minorHAnsi" w:hAnsiTheme="minorHAnsi" w:cs="Arial"/>
          <w:bCs/>
          <w:color w:val="000000"/>
        </w:rPr>
      </w:pPr>
      <w:r w:rsidRPr="00D244E8">
        <w:rPr>
          <w:rFonts w:asciiTheme="minorHAnsi" w:hAnsiTheme="minorHAnsi" w:cs="Arial"/>
          <w:bCs/>
          <w:color w:val="000000"/>
        </w:rPr>
        <w:t>Edital Resumido. Torna público que fará realizar Processo Licitatório, modalidade Pregão Presencial para Aquisição de Trator cortador de grama compacto, para atender a necessidade da Secretaria de Esporte, conforme Termo de Referência. O Credenciamento será às 14:00h e entrega dos envelopes contendo Proposta e Documentação será às 14:15 horas no dia 04/05/2020, com abertura dos envelopes contendo Propostas neste mesmo dia e horário, na sala de reuniões do Setor de Licitações, na Av. João Batista, nº 294, Centro, Martins Soares/MG. Mais informações no endereço acima, no horário de 13:00 às 17:00 horas nos dias úteis, ou pelo Telefax: (33) 3342-2000</w:t>
      </w:r>
    </w:p>
    <w:p w14:paraId="629DB28C" w14:textId="77777777" w:rsidR="0087124D" w:rsidRDefault="0087124D" w:rsidP="00AC7E0A">
      <w:pPr>
        <w:autoSpaceDE w:val="0"/>
        <w:autoSpaceDN w:val="0"/>
        <w:adjustRightInd w:val="0"/>
        <w:jc w:val="both"/>
        <w:rPr>
          <w:rFonts w:asciiTheme="minorHAnsi" w:hAnsiTheme="minorHAnsi" w:cs="Arial"/>
          <w:bCs/>
          <w:color w:val="000000"/>
        </w:rPr>
      </w:pPr>
    </w:p>
    <w:p w14:paraId="38A5D37F" w14:textId="77777777" w:rsidR="00D244E8" w:rsidRPr="0087124D" w:rsidRDefault="00D244E8" w:rsidP="00AC7E0A">
      <w:pPr>
        <w:autoSpaceDE w:val="0"/>
        <w:autoSpaceDN w:val="0"/>
        <w:adjustRightInd w:val="0"/>
        <w:jc w:val="both"/>
        <w:rPr>
          <w:rFonts w:asciiTheme="minorHAnsi" w:hAnsiTheme="minorHAnsi" w:cs="Arial"/>
          <w:bCs/>
          <w:color w:val="000000"/>
        </w:rPr>
      </w:pPr>
    </w:p>
    <w:p w14:paraId="56D78272" w14:textId="32814603" w:rsidR="0087124D" w:rsidRDefault="00D36E96" w:rsidP="00AC7E0A">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D511AF" w:rsidRPr="00D511AF">
        <w:rPr>
          <w:rFonts w:asciiTheme="minorHAnsi" w:hAnsiTheme="minorHAnsi" w:cs="Arial"/>
          <w:b/>
          <w:bCs/>
          <w:color w:val="000000"/>
        </w:rPr>
        <w:t>NOVA LIMA-MG AVISO DE LICITAÇÃO CONCORRÊNCIA PÚBLICA Nº 013/2020</w:t>
      </w:r>
      <w:r w:rsidR="00D511AF" w:rsidRPr="0087124D">
        <w:rPr>
          <w:rFonts w:asciiTheme="minorHAnsi" w:hAnsiTheme="minorHAnsi" w:cs="Arial"/>
          <w:bCs/>
          <w:color w:val="000000"/>
        </w:rPr>
        <w:t xml:space="preserve"> </w:t>
      </w:r>
      <w:r w:rsidR="0087124D" w:rsidRPr="0087124D">
        <w:rPr>
          <w:rFonts w:asciiTheme="minorHAnsi" w:hAnsiTheme="minorHAnsi" w:cs="Arial"/>
          <w:bCs/>
          <w:color w:val="000000"/>
        </w:rPr>
        <w:t xml:space="preserve">O Município de Nova Lima torna público que realizará licitação na modalidade Concorrência Pública nº 013/2020. Objeto: contratação de empresa para realizar a pavimentação de um trecho de 128 metros na Rua Sparta, bairro Jardim Canadá, Nova Lima/MG. A abertura darse-á no dia 18/05/2020 às 09:00h na Rua Bias Fortes, nº 62 – 2° andar, Centro – Nova Lima/MG. O Edital estará disponível a partir do dia 16/04/2020 no site </w:t>
      </w:r>
      <w:hyperlink r:id="rId31" w:history="1">
        <w:r w:rsidR="00D511AF" w:rsidRPr="00F25BBD">
          <w:rPr>
            <w:rStyle w:val="Hyperlink"/>
            <w:rFonts w:asciiTheme="minorHAnsi" w:hAnsiTheme="minorHAnsi" w:cs="Arial"/>
            <w:bCs/>
          </w:rPr>
          <w:t>www.novalima.mg.gov.br</w:t>
        </w:r>
      </w:hyperlink>
      <w:r w:rsidR="00D511AF">
        <w:rPr>
          <w:rFonts w:asciiTheme="minorHAnsi" w:hAnsiTheme="minorHAnsi" w:cs="Arial"/>
          <w:bCs/>
          <w:color w:val="000000"/>
        </w:rPr>
        <w:t xml:space="preserve"> </w:t>
      </w:r>
      <w:r w:rsidR="0087124D" w:rsidRPr="0087124D">
        <w:rPr>
          <w:rFonts w:asciiTheme="minorHAnsi" w:hAnsiTheme="minorHAnsi" w:cs="Arial"/>
          <w:bCs/>
          <w:color w:val="000000"/>
        </w:rPr>
        <w:t>e no departamento de Contratos e Licitações da Prefeitura Municipal de Nova Lima. Nova Lima, 15 de abril de 2020</w:t>
      </w:r>
      <w:r w:rsidR="0087124D" w:rsidRPr="0087124D">
        <w:rPr>
          <w:rFonts w:asciiTheme="minorHAnsi" w:hAnsiTheme="minorHAnsi" w:cs="Arial"/>
          <w:bCs/>
          <w:color w:val="000000"/>
        </w:rPr>
        <w:t>.</w:t>
      </w:r>
    </w:p>
    <w:p w14:paraId="794E9D3F" w14:textId="77777777" w:rsidR="00D244E8" w:rsidRDefault="00D244E8" w:rsidP="00AC7E0A">
      <w:pPr>
        <w:autoSpaceDE w:val="0"/>
        <w:autoSpaceDN w:val="0"/>
        <w:adjustRightInd w:val="0"/>
        <w:jc w:val="both"/>
        <w:rPr>
          <w:rFonts w:asciiTheme="minorHAnsi" w:hAnsiTheme="minorHAnsi" w:cs="Arial"/>
          <w:bCs/>
          <w:color w:val="000000"/>
        </w:rPr>
      </w:pPr>
    </w:p>
    <w:p w14:paraId="5DE86CE1" w14:textId="77777777" w:rsidR="00D244E8" w:rsidRDefault="00D244E8" w:rsidP="00AC7E0A">
      <w:pPr>
        <w:autoSpaceDE w:val="0"/>
        <w:autoSpaceDN w:val="0"/>
        <w:adjustRightInd w:val="0"/>
        <w:jc w:val="both"/>
        <w:rPr>
          <w:rFonts w:asciiTheme="minorHAnsi" w:hAnsiTheme="minorHAnsi" w:cs="Arial"/>
          <w:bCs/>
          <w:color w:val="000000"/>
        </w:rPr>
      </w:pPr>
    </w:p>
    <w:p w14:paraId="36095B39" w14:textId="77777777" w:rsidR="00DF3515" w:rsidRDefault="00D36E96" w:rsidP="00AC7E0A">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DF3515" w:rsidRPr="00DF3515">
        <w:rPr>
          <w:rFonts w:asciiTheme="minorHAnsi" w:hAnsiTheme="minorHAnsi" w:cs="Arial"/>
          <w:b/>
          <w:bCs/>
          <w:color w:val="000000"/>
        </w:rPr>
        <w:t>PINTOPOLIS/MG - TOMADA DE PREÇOS 03/2020</w:t>
      </w:r>
      <w:r w:rsidR="00DF3515" w:rsidRPr="00D244E8">
        <w:rPr>
          <w:rFonts w:asciiTheme="minorHAnsi" w:hAnsiTheme="minorHAnsi" w:cs="Arial"/>
          <w:bCs/>
          <w:color w:val="000000"/>
        </w:rPr>
        <w:t xml:space="preserve"> </w:t>
      </w:r>
    </w:p>
    <w:p w14:paraId="57F36449" w14:textId="4350787E" w:rsidR="00D244E8" w:rsidRPr="0087124D" w:rsidRDefault="00DF3515" w:rsidP="00F07212">
      <w:pPr>
        <w:rPr>
          <w:rFonts w:asciiTheme="minorHAnsi" w:hAnsiTheme="minorHAnsi" w:cs="Arial"/>
          <w:bCs/>
          <w:color w:val="000000"/>
        </w:rPr>
      </w:pPr>
      <w:r>
        <w:rPr>
          <w:rFonts w:asciiTheme="minorHAnsi" w:hAnsiTheme="minorHAnsi" w:cs="Arial"/>
          <w:bCs/>
          <w:color w:val="000000"/>
        </w:rPr>
        <w:t>T</w:t>
      </w:r>
      <w:r w:rsidR="00D244E8" w:rsidRPr="00D244E8">
        <w:rPr>
          <w:rFonts w:asciiTheme="minorHAnsi" w:hAnsiTheme="minorHAnsi" w:cs="Arial"/>
          <w:bCs/>
          <w:color w:val="000000"/>
        </w:rPr>
        <w:t xml:space="preserve">orna </w:t>
      </w:r>
      <w:r w:rsidRPr="00D244E8">
        <w:rPr>
          <w:rFonts w:asciiTheme="minorHAnsi" w:hAnsiTheme="minorHAnsi" w:cs="Arial"/>
          <w:bCs/>
          <w:color w:val="000000"/>
        </w:rPr>
        <w:t>público</w:t>
      </w:r>
      <w:r w:rsidR="00D244E8" w:rsidRPr="00D244E8">
        <w:rPr>
          <w:rFonts w:asciiTheme="minorHAnsi" w:hAnsiTheme="minorHAnsi" w:cs="Arial"/>
          <w:bCs/>
          <w:color w:val="000000"/>
        </w:rPr>
        <w:t xml:space="preserve"> que realizará Tomada de Preços 03/2020. </w:t>
      </w:r>
      <w:r w:rsidRPr="00D244E8">
        <w:rPr>
          <w:rFonts w:asciiTheme="minorHAnsi" w:hAnsiTheme="minorHAnsi" w:cs="Arial"/>
          <w:bCs/>
          <w:color w:val="000000"/>
        </w:rPr>
        <w:t>Construção</w:t>
      </w:r>
      <w:r w:rsidR="00D244E8" w:rsidRPr="00D244E8">
        <w:rPr>
          <w:rFonts w:asciiTheme="minorHAnsi" w:hAnsiTheme="minorHAnsi" w:cs="Arial"/>
          <w:bCs/>
          <w:color w:val="000000"/>
        </w:rPr>
        <w:t xml:space="preserve"> pista de caminhada, margens da mg-402, acesso ao conjunto habitacional </w:t>
      </w:r>
      <w:r w:rsidRPr="00D244E8">
        <w:rPr>
          <w:rFonts w:asciiTheme="minorHAnsi" w:hAnsiTheme="minorHAnsi" w:cs="Arial"/>
          <w:bCs/>
          <w:color w:val="000000"/>
        </w:rPr>
        <w:t>Sebastião</w:t>
      </w:r>
      <w:r w:rsidR="00D244E8" w:rsidRPr="00D244E8">
        <w:rPr>
          <w:rFonts w:asciiTheme="minorHAnsi" w:hAnsiTheme="minorHAnsi" w:cs="Arial"/>
          <w:bCs/>
          <w:color w:val="000000"/>
        </w:rPr>
        <w:t xml:space="preserve"> </w:t>
      </w:r>
      <w:r w:rsidRPr="00D244E8">
        <w:rPr>
          <w:rFonts w:asciiTheme="minorHAnsi" w:hAnsiTheme="minorHAnsi" w:cs="Arial"/>
          <w:bCs/>
          <w:color w:val="000000"/>
        </w:rPr>
        <w:t>Rodrigues</w:t>
      </w:r>
      <w:r w:rsidR="00D244E8" w:rsidRPr="00D244E8">
        <w:rPr>
          <w:rFonts w:asciiTheme="minorHAnsi" w:hAnsiTheme="minorHAnsi" w:cs="Arial"/>
          <w:bCs/>
          <w:color w:val="000000"/>
        </w:rPr>
        <w:t xml:space="preserve"> de almeida - zona urbana - PINTÓPOLIS – MG. Data de abertura das propostas, dia 04/05/2020 às 08:00h. maiores informações pelo email </w:t>
      </w:r>
      <w:hyperlink r:id="rId32" w:history="1">
        <w:r w:rsidR="00D511AF" w:rsidRPr="00F25BBD">
          <w:rPr>
            <w:rStyle w:val="Hyperlink"/>
            <w:rFonts w:asciiTheme="minorHAnsi" w:hAnsiTheme="minorHAnsi" w:cs="Arial"/>
            <w:bCs/>
          </w:rPr>
          <w:t>licitacaopintopolis@yahoo.com</w:t>
        </w:r>
      </w:hyperlink>
      <w:r w:rsidR="00D511AF">
        <w:rPr>
          <w:rFonts w:asciiTheme="minorHAnsi" w:hAnsiTheme="minorHAnsi" w:cs="Arial"/>
          <w:bCs/>
          <w:color w:val="000000"/>
        </w:rPr>
        <w:t xml:space="preserve"> </w:t>
      </w:r>
      <w:r w:rsidR="00D244E8" w:rsidRPr="00D244E8">
        <w:rPr>
          <w:rFonts w:asciiTheme="minorHAnsi" w:hAnsiTheme="minorHAnsi" w:cs="Arial"/>
          <w:bCs/>
          <w:color w:val="000000"/>
        </w:rPr>
        <w:t xml:space="preserve">informações pelo telefone (38) 3631-8274. </w:t>
      </w:r>
    </w:p>
    <w:p w14:paraId="59D85CE4" w14:textId="77777777" w:rsidR="0087124D" w:rsidRDefault="0087124D" w:rsidP="00AC7E0A">
      <w:pPr>
        <w:autoSpaceDE w:val="0"/>
        <w:autoSpaceDN w:val="0"/>
        <w:adjustRightInd w:val="0"/>
        <w:jc w:val="both"/>
        <w:rPr>
          <w:rFonts w:asciiTheme="minorHAnsi" w:hAnsiTheme="minorHAnsi" w:cs="Arial"/>
          <w:bCs/>
          <w:color w:val="000000"/>
        </w:rPr>
      </w:pPr>
    </w:p>
    <w:p w14:paraId="432EF8ED" w14:textId="77777777" w:rsidR="00D244E8" w:rsidRDefault="00D244E8" w:rsidP="00AC7E0A">
      <w:pPr>
        <w:autoSpaceDE w:val="0"/>
        <w:autoSpaceDN w:val="0"/>
        <w:adjustRightInd w:val="0"/>
        <w:jc w:val="both"/>
        <w:rPr>
          <w:rFonts w:asciiTheme="minorHAnsi" w:hAnsiTheme="minorHAnsi" w:cs="Arial"/>
          <w:bCs/>
          <w:color w:val="000000"/>
        </w:rPr>
      </w:pPr>
    </w:p>
    <w:p w14:paraId="745C23BF" w14:textId="6CDA9BF2" w:rsidR="00DF3515" w:rsidRDefault="00D36E96" w:rsidP="00AC7E0A">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DF3515" w:rsidRPr="00DF3515">
        <w:rPr>
          <w:rFonts w:asciiTheme="minorHAnsi" w:hAnsiTheme="minorHAnsi" w:cs="Arial"/>
          <w:b/>
          <w:bCs/>
          <w:color w:val="000000"/>
        </w:rPr>
        <w:t>RESENDE COSTA/MG AVISO DE PREGÃO PRESENCIAL 028/2020</w:t>
      </w:r>
      <w:r w:rsidR="00DF3515" w:rsidRPr="00D244E8">
        <w:rPr>
          <w:rFonts w:asciiTheme="minorHAnsi" w:hAnsiTheme="minorHAnsi" w:cs="Arial"/>
          <w:bCs/>
          <w:color w:val="000000"/>
        </w:rPr>
        <w:t xml:space="preserve"> </w:t>
      </w:r>
    </w:p>
    <w:p w14:paraId="7C1066F3" w14:textId="628B9B7A" w:rsidR="00D244E8" w:rsidRDefault="00D244E8" w:rsidP="00AC7E0A">
      <w:pPr>
        <w:autoSpaceDE w:val="0"/>
        <w:autoSpaceDN w:val="0"/>
        <w:adjustRightInd w:val="0"/>
        <w:jc w:val="both"/>
        <w:rPr>
          <w:rFonts w:asciiTheme="minorHAnsi" w:hAnsiTheme="minorHAnsi" w:cs="Arial"/>
          <w:bCs/>
          <w:color w:val="000000"/>
        </w:rPr>
      </w:pPr>
      <w:r w:rsidRPr="00D244E8">
        <w:rPr>
          <w:rFonts w:asciiTheme="minorHAnsi" w:hAnsiTheme="minorHAnsi" w:cs="Arial"/>
          <w:bCs/>
          <w:color w:val="000000"/>
        </w:rPr>
        <w:t>O Município de Resende Costa torna público que fará realizar Processo Licitatório nº 062/2020, Modalidade PREGÃO PRESENCIAL nº 028/2020, cujo Edital encontra-se à disposição dos interessados no site www.resendecosta.mg.gov.br e pregao@resendecosta.mg.gov.br, tendo como objeto o Registro de Preços para aquisição de materiais de sinalização viária. Informações (32) 3354.1366 – ramal 214. Data: 30/04/2020 às 09:00 h. Kátia Suzana de Resende – Pregoeira</w:t>
      </w:r>
      <w:r w:rsidR="00DF3515">
        <w:rPr>
          <w:rFonts w:asciiTheme="minorHAnsi" w:hAnsiTheme="minorHAnsi" w:cs="Arial"/>
          <w:bCs/>
          <w:color w:val="000000"/>
        </w:rPr>
        <w:t>.</w:t>
      </w:r>
    </w:p>
    <w:p w14:paraId="16876071" w14:textId="77777777" w:rsidR="00DF3515" w:rsidRPr="0087124D" w:rsidRDefault="00DF3515" w:rsidP="00AC7E0A">
      <w:pPr>
        <w:autoSpaceDE w:val="0"/>
        <w:autoSpaceDN w:val="0"/>
        <w:adjustRightInd w:val="0"/>
        <w:jc w:val="both"/>
        <w:rPr>
          <w:rFonts w:asciiTheme="minorHAnsi" w:hAnsiTheme="minorHAnsi" w:cs="Arial"/>
          <w:bCs/>
          <w:color w:val="000000"/>
        </w:rPr>
      </w:pPr>
    </w:p>
    <w:p w14:paraId="0AD1D1CD" w14:textId="77777777" w:rsidR="002812DE" w:rsidRDefault="002812DE" w:rsidP="00AC7E0A">
      <w:pPr>
        <w:autoSpaceDE w:val="0"/>
        <w:autoSpaceDN w:val="0"/>
        <w:adjustRightInd w:val="0"/>
        <w:jc w:val="both"/>
        <w:rPr>
          <w:rFonts w:asciiTheme="minorHAnsi" w:hAnsiTheme="minorHAnsi" w:cs="Arial"/>
          <w:bCs/>
          <w:color w:val="000000"/>
        </w:rPr>
      </w:pPr>
    </w:p>
    <w:p w14:paraId="44A1D117" w14:textId="77777777" w:rsidR="00DF3515" w:rsidRPr="00DF3515" w:rsidRDefault="00D36E96" w:rsidP="00D244E8">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PREFEITURA MUNICIPAL DE</w:t>
      </w:r>
      <w:r w:rsidR="00D244E8" w:rsidRPr="00D244E8">
        <w:rPr>
          <w:rFonts w:asciiTheme="minorHAnsi" w:hAnsiTheme="minorHAnsi" w:cs="Arial"/>
          <w:bCs/>
          <w:color w:val="000000"/>
        </w:rPr>
        <w:t xml:space="preserve"> </w:t>
      </w:r>
      <w:r w:rsidR="00D244E8" w:rsidRPr="00DF3515">
        <w:rPr>
          <w:rFonts w:asciiTheme="minorHAnsi" w:hAnsiTheme="minorHAnsi" w:cs="Arial"/>
          <w:b/>
          <w:bCs/>
          <w:color w:val="000000"/>
        </w:rPr>
        <w:t xml:space="preserve">RIO PARANAÍBA – MG AVISO DE LICITAÇÃO - PREGÃO PRESENCIAL Nº 019/2020 </w:t>
      </w:r>
    </w:p>
    <w:p w14:paraId="2F63167A" w14:textId="0EDF451D" w:rsidR="00D244E8" w:rsidRPr="00D244E8" w:rsidRDefault="00D244E8" w:rsidP="00D244E8">
      <w:pPr>
        <w:autoSpaceDE w:val="0"/>
        <w:autoSpaceDN w:val="0"/>
        <w:adjustRightInd w:val="0"/>
        <w:jc w:val="both"/>
        <w:rPr>
          <w:rFonts w:asciiTheme="minorHAnsi" w:hAnsiTheme="minorHAnsi" w:cs="Arial"/>
          <w:bCs/>
          <w:color w:val="000000"/>
        </w:rPr>
      </w:pPr>
      <w:r w:rsidRPr="00D244E8">
        <w:rPr>
          <w:rFonts w:asciiTheme="minorHAnsi" w:hAnsiTheme="minorHAnsi" w:cs="Arial"/>
          <w:bCs/>
          <w:color w:val="000000"/>
        </w:rPr>
        <w:t>Objeto: Registro de Preços para futura e eventual aquisição de materiais de marmoraria para acabamento de serviços de construção e reformas, destinados à diversos órgãos deste município. Abertura: 04/05/2020 às 12 horas e 30 minutos. - Pregão Presencial nº 020/2020 – Objeto: Registro de Preços para futura e eventual aquisição de móveis planejados, destinados à diversos órgãos deste município. Abertura: 04/05/2020 às 14 horas. -Tomada de Preços nº 002/2020 – Objeto: Contratação de empresa especializada para realizar serviços de Pavimentação Asfáltica em CBUQ (Concreto Betuminoso Usinado a Quente) em Diversas Ruas no Bairro Águas Claras no Distrito de Guarda dos Ferreiros neste município. Abertura: 08/05/2020 às 13 horas. Maiores informações podem ser obtidas através do e-ma</w:t>
      </w:r>
      <w:r w:rsidR="001B6DE3">
        <w:rPr>
          <w:rFonts w:asciiTheme="minorHAnsi" w:hAnsiTheme="minorHAnsi" w:cs="Arial"/>
          <w:bCs/>
          <w:color w:val="000000"/>
        </w:rPr>
        <w:t xml:space="preserve">il </w:t>
      </w:r>
      <w:hyperlink r:id="rId33" w:history="1">
        <w:r w:rsidR="009E5741" w:rsidRPr="00F25BBD">
          <w:rPr>
            <w:rStyle w:val="Hyperlink"/>
            <w:rFonts w:asciiTheme="minorHAnsi" w:hAnsiTheme="minorHAnsi" w:cs="Arial"/>
            <w:bCs/>
          </w:rPr>
          <w:t>licitacaorioparanaiba@gmail.com</w:t>
        </w:r>
      </w:hyperlink>
      <w:r w:rsidR="009E5741">
        <w:rPr>
          <w:rFonts w:asciiTheme="minorHAnsi" w:hAnsiTheme="minorHAnsi" w:cs="Arial"/>
          <w:bCs/>
          <w:color w:val="000000"/>
        </w:rPr>
        <w:t xml:space="preserve">. </w:t>
      </w:r>
    </w:p>
    <w:p w14:paraId="07620A0F" w14:textId="77777777" w:rsidR="00D244E8" w:rsidRDefault="00D244E8" w:rsidP="00D244E8">
      <w:pPr>
        <w:autoSpaceDE w:val="0"/>
        <w:autoSpaceDN w:val="0"/>
        <w:adjustRightInd w:val="0"/>
        <w:jc w:val="both"/>
        <w:rPr>
          <w:rFonts w:asciiTheme="minorHAnsi" w:hAnsiTheme="minorHAnsi" w:cs="Arial"/>
          <w:bCs/>
          <w:color w:val="000000"/>
        </w:rPr>
      </w:pPr>
    </w:p>
    <w:p w14:paraId="56AA4A12" w14:textId="77777777" w:rsidR="00D244E8" w:rsidRPr="00D244E8" w:rsidRDefault="00D244E8" w:rsidP="00D244E8">
      <w:pPr>
        <w:autoSpaceDE w:val="0"/>
        <w:autoSpaceDN w:val="0"/>
        <w:adjustRightInd w:val="0"/>
        <w:jc w:val="both"/>
        <w:rPr>
          <w:rFonts w:asciiTheme="minorHAnsi" w:hAnsiTheme="minorHAnsi" w:cs="Arial"/>
          <w:bCs/>
          <w:color w:val="000000"/>
        </w:rPr>
      </w:pPr>
    </w:p>
    <w:p w14:paraId="6C459326" w14:textId="77777777" w:rsidR="00DF3515" w:rsidRDefault="00D36E96" w:rsidP="00D244E8">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w:t>
      </w:r>
      <w:r w:rsidRPr="00DF3515">
        <w:rPr>
          <w:rFonts w:asciiTheme="minorHAnsi" w:hAnsiTheme="minorHAnsi" w:cs="Arial"/>
          <w:b/>
          <w:bCs/>
          <w:color w:val="000000"/>
        </w:rPr>
        <w:t xml:space="preserve">DE </w:t>
      </w:r>
      <w:r w:rsidR="00D244E8" w:rsidRPr="00DF3515">
        <w:rPr>
          <w:rFonts w:asciiTheme="minorHAnsi" w:hAnsiTheme="minorHAnsi" w:cs="Arial"/>
          <w:b/>
          <w:bCs/>
          <w:color w:val="000000"/>
        </w:rPr>
        <w:t>SABARÁ 2º AVISO DE REPUBLICAÇÃO DO EDITAL DE LICITAÇÃO N° 021/202</w:t>
      </w:r>
      <w:r w:rsidR="00DF3515" w:rsidRPr="00DF3515">
        <w:rPr>
          <w:rFonts w:asciiTheme="minorHAnsi" w:hAnsiTheme="minorHAnsi" w:cs="Arial"/>
          <w:b/>
          <w:bCs/>
          <w:color w:val="000000"/>
        </w:rPr>
        <w:t>0 MODALIDADE TOMADA DE PREÇOS</w:t>
      </w:r>
      <w:r w:rsidR="00DF3515">
        <w:rPr>
          <w:rFonts w:asciiTheme="minorHAnsi" w:hAnsiTheme="minorHAnsi" w:cs="Arial"/>
          <w:bCs/>
          <w:color w:val="000000"/>
        </w:rPr>
        <w:t xml:space="preserve"> </w:t>
      </w:r>
    </w:p>
    <w:p w14:paraId="5728A838" w14:textId="667E153D" w:rsidR="00D244E8" w:rsidRDefault="00D244E8" w:rsidP="00D244E8">
      <w:pPr>
        <w:autoSpaceDE w:val="0"/>
        <w:autoSpaceDN w:val="0"/>
        <w:adjustRightInd w:val="0"/>
        <w:jc w:val="both"/>
        <w:rPr>
          <w:rFonts w:asciiTheme="minorHAnsi" w:hAnsiTheme="minorHAnsi" w:cs="Arial"/>
          <w:bCs/>
          <w:color w:val="000000"/>
        </w:rPr>
      </w:pPr>
      <w:r w:rsidRPr="00D244E8">
        <w:rPr>
          <w:rFonts w:asciiTheme="minorHAnsi" w:hAnsiTheme="minorHAnsi" w:cs="Arial"/>
          <w:bCs/>
          <w:color w:val="000000"/>
        </w:rPr>
        <w:t xml:space="preserve">A Secretaria Municipal de Administração torna público que republica o Edital de Licitação N° 021/2020, na modalidade Tomada de Preços, cujo objeto é a contratação de empresa do ramo para a execução de muros de contenção na Rua Rio Acima, no Bairro Itacolomi em General Carneiro, com o fornecimento de mão de obra e materiais, em atendimento a Secretaria Municipal de Obras, conforme especificações contidas neste edital e seus anexos. O Edital republicado na íntegra encontra-se disponível no site: </w:t>
      </w:r>
      <w:hyperlink r:id="rId34" w:history="1">
        <w:r w:rsidR="00DF3515" w:rsidRPr="00F25BBD">
          <w:rPr>
            <w:rStyle w:val="Hyperlink"/>
            <w:rFonts w:asciiTheme="minorHAnsi" w:hAnsiTheme="minorHAnsi" w:cs="Arial"/>
            <w:bCs/>
          </w:rPr>
          <w:t>www.sabara.mg.gov.br</w:t>
        </w:r>
      </w:hyperlink>
      <w:r w:rsidRPr="00D244E8">
        <w:rPr>
          <w:rFonts w:asciiTheme="minorHAnsi" w:hAnsiTheme="minorHAnsi" w:cs="Arial"/>
          <w:bCs/>
          <w:color w:val="000000"/>
        </w:rPr>
        <w:t>.</w:t>
      </w:r>
      <w:r w:rsidR="00DF3515">
        <w:rPr>
          <w:rFonts w:asciiTheme="minorHAnsi" w:hAnsiTheme="minorHAnsi" w:cs="Arial"/>
          <w:bCs/>
          <w:color w:val="000000"/>
        </w:rPr>
        <w:t xml:space="preserve"> </w:t>
      </w:r>
      <w:r w:rsidRPr="00D244E8">
        <w:rPr>
          <w:rFonts w:asciiTheme="minorHAnsi" w:hAnsiTheme="minorHAnsi" w:cs="Arial"/>
          <w:bCs/>
          <w:color w:val="000000"/>
        </w:rPr>
        <w:t xml:space="preserve">Fica remarcada a abertura do certame para o dia 04/05/2020, às 09h00min. </w:t>
      </w:r>
    </w:p>
    <w:p w14:paraId="146BA521" w14:textId="77777777" w:rsidR="00D244E8" w:rsidRDefault="00D244E8" w:rsidP="00AC7E0A">
      <w:pPr>
        <w:autoSpaceDE w:val="0"/>
        <w:autoSpaceDN w:val="0"/>
        <w:adjustRightInd w:val="0"/>
        <w:jc w:val="both"/>
        <w:rPr>
          <w:rFonts w:asciiTheme="minorHAnsi" w:hAnsiTheme="minorHAnsi" w:cs="Arial"/>
          <w:bCs/>
          <w:color w:val="000000"/>
        </w:rPr>
      </w:pPr>
    </w:p>
    <w:p w14:paraId="00AAB15E" w14:textId="77777777" w:rsidR="00D244E8" w:rsidRDefault="00D244E8" w:rsidP="00AC7E0A">
      <w:pPr>
        <w:autoSpaceDE w:val="0"/>
        <w:autoSpaceDN w:val="0"/>
        <w:adjustRightInd w:val="0"/>
        <w:jc w:val="both"/>
        <w:rPr>
          <w:rFonts w:asciiTheme="minorHAnsi" w:hAnsiTheme="minorHAnsi" w:cs="Arial"/>
          <w:bCs/>
          <w:color w:val="000000"/>
        </w:rPr>
      </w:pPr>
    </w:p>
    <w:p w14:paraId="361CF75A" w14:textId="77777777" w:rsidR="00BF69A6" w:rsidRDefault="00D36E96" w:rsidP="00AC7E0A">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PREF</w:t>
      </w:r>
      <w:r w:rsidRPr="00BF69A6">
        <w:rPr>
          <w:rFonts w:asciiTheme="minorHAnsi" w:hAnsiTheme="minorHAnsi" w:cs="Arial"/>
          <w:b/>
          <w:bCs/>
          <w:color w:val="000000"/>
        </w:rPr>
        <w:t xml:space="preserve">EITURA MUNICIPAL DE </w:t>
      </w:r>
      <w:r w:rsidR="00976507" w:rsidRPr="00BF69A6">
        <w:rPr>
          <w:rFonts w:asciiTheme="minorHAnsi" w:hAnsiTheme="minorHAnsi" w:cs="Arial"/>
          <w:b/>
          <w:bCs/>
          <w:color w:val="000000"/>
        </w:rPr>
        <w:t>SÃO JOÃO DEL REI PROCESSO DE LICITAÇÃO Nº 063/2020 TOMADA DE PREÇOS Nº 011/2020</w:t>
      </w:r>
      <w:r w:rsidR="00976507" w:rsidRPr="00D244E8">
        <w:rPr>
          <w:rFonts w:asciiTheme="minorHAnsi" w:hAnsiTheme="minorHAnsi" w:cs="Arial"/>
          <w:bCs/>
          <w:color w:val="000000"/>
        </w:rPr>
        <w:t xml:space="preserve"> </w:t>
      </w:r>
    </w:p>
    <w:p w14:paraId="69962D4D" w14:textId="729A14C0" w:rsidR="00976507" w:rsidRDefault="00976507" w:rsidP="00AC7E0A">
      <w:pPr>
        <w:autoSpaceDE w:val="0"/>
        <w:autoSpaceDN w:val="0"/>
        <w:adjustRightInd w:val="0"/>
        <w:jc w:val="both"/>
        <w:rPr>
          <w:rFonts w:asciiTheme="minorHAnsi" w:hAnsiTheme="minorHAnsi" w:cs="Arial"/>
          <w:bCs/>
          <w:color w:val="000000"/>
        </w:rPr>
      </w:pPr>
      <w:r w:rsidRPr="00D244E8">
        <w:rPr>
          <w:rFonts w:asciiTheme="minorHAnsi" w:hAnsiTheme="minorHAnsi" w:cs="Arial"/>
          <w:bCs/>
          <w:color w:val="000000"/>
        </w:rPr>
        <w:t xml:space="preserve">Abertura do Processo de Licitação nº063/2020, na modalidade Tomada de Preços nº 011/2020, fornecimento e aplicação de massa asfáltica – tapa buraco e reparação pista Aeroporto Prefeito Octávio Almeida Neves, São João del-Rei. Abertura dia 30/04/2020, às 15:00 horas, na sede da Prefeitura, Rua Ministro Gabriel Passos,199 – Centro. Informações </w:t>
      </w:r>
      <w:r w:rsidR="00BF69A6" w:rsidRPr="00D244E8">
        <w:rPr>
          <w:rFonts w:asciiTheme="minorHAnsi" w:hAnsiTheme="minorHAnsi" w:cs="Arial"/>
          <w:bCs/>
          <w:color w:val="000000"/>
        </w:rPr>
        <w:t>Tel.</w:t>
      </w:r>
      <w:r w:rsidRPr="00D244E8">
        <w:rPr>
          <w:rFonts w:asciiTheme="minorHAnsi" w:hAnsiTheme="minorHAnsi" w:cs="Arial"/>
          <w:bCs/>
          <w:color w:val="000000"/>
        </w:rPr>
        <w:t xml:space="preserve">: (32) 3379-2923/2925, ou no </w:t>
      </w:r>
      <w:r w:rsidR="00BF69A6">
        <w:rPr>
          <w:rFonts w:asciiTheme="minorHAnsi" w:hAnsiTheme="minorHAnsi" w:cs="Arial"/>
          <w:bCs/>
          <w:color w:val="000000"/>
        </w:rPr>
        <w:t xml:space="preserve">site: </w:t>
      </w:r>
      <w:hyperlink r:id="rId35" w:history="1">
        <w:r w:rsidR="00BF69A6" w:rsidRPr="00F25BBD">
          <w:rPr>
            <w:rStyle w:val="Hyperlink"/>
            <w:rFonts w:asciiTheme="minorHAnsi" w:hAnsiTheme="minorHAnsi" w:cs="Arial"/>
            <w:bCs/>
          </w:rPr>
          <w:t>www.saojoaodelrei.mg.gov.br</w:t>
        </w:r>
      </w:hyperlink>
      <w:r w:rsidR="00BF69A6">
        <w:rPr>
          <w:rFonts w:asciiTheme="minorHAnsi" w:hAnsiTheme="minorHAnsi" w:cs="Arial"/>
          <w:bCs/>
          <w:color w:val="000000"/>
        </w:rPr>
        <w:t xml:space="preserve">. </w:t>
      </w:r>
    </w:p>
    <w:p w14:paraId="2E6A55CE" w14:textId="77777777" w:rsidR="002812DE" w:rsidRDefault="002812DE" w:rsidP="00AC7E0A">
      <w:pPr>
        <w:autoSpaceDE w:val="0"/>
        <w:autoSpaceDN w:val="0"/>
        <w:adjustRightInd w:val="0"/>
        <w:jc w:val="both"/>
        <w:rPr>
          <w:rFonts w:asciiTheme="minorHAnsi" w:hAnsiTheme="minorHAnsi" w:cs="Arial"/>
          <w:bCs/>
          <w:color w:val="000000"/>
        </w:rPr>
      </w:pPr>
    </w:p>
    <w:p w14:paraId="438C33F1" w14:textId="77777777" w:rsidR="00D244E8" w:rsidRDefault="00D244E8" w:rsidP="00AC7E0A">
      <w:pPr>
        <w:autoSpaceDE w:val="0"/>
        <w:autoSpaceDN w:val="0"/>
        <w:adjustRightInd w:val="0"/>
        <w:jc w:val="both"/>
        <w:rPr>
          <w:rFonts w:asciiTheme="minorHAnsi" w:hAnsiTheme="minorHAnsi" w:cs="Arial"/>
          <w:bCs/>
          <w:color w:val="000000"/>
        </w:rPr>
      </w:pPr>
    </w:p>
    <w:p w14:paraId="04B85DDC" w14:textId="77777777" w:rsidR="00E62281" w:rsidRPr="00E62281" w:rsidRDefault="00D244E8" w:rsidP="00AC7E0A">
      <w:pPr>
        <w:autoSpaceDE w:val="0"/>
        <w:autoSpaceDN w:val="0"/>
        <w:adjustRightInd w:val="0"/>
        <w:jc w:val="both"/>
        <w:rPr>
          <w:rFonts w:asciiTheme="minorHAnsi" w:hAnsiTheme="minorHAnsi" w:cs="Arial"/>
          <w:b/>
          <w:bCs/>
          <w:color w:val="000000"/>
        </w:rPr>
      </w:pPr>
      <w:r w:rsidRPr="00E62281">
        <w:rPr>
          <w:rFonts w:asciiTheme="minorHAnsi" w:hAnsiTheme="minorHAnsi" w:cs="Arial"/>
          <w:b/>
          <w:bCs/>
          <w:color w:val="000000"/>
        </w:rPr>
        <w:t xml:space="preserve">PROCESSO DE LICITAÇÃO Nº 062/2020 TOMADA DE PREÇOS Nº 010/2020 </w:t>
      </w:r>
    </w:p>
    <w:p w14:paraId="74B17492" w14:textId="152D458D" w:rsidR="00D244E8" w:rsidRDefault="00D244E8" w:rsidP="00AC7E0A">
      <w:pPr>
        <w:autoSpaceDE w:val="0"/>
        <w:autoSpaceDN w:val="0"/>
        <w:adjustRightInd w:val="0"/>
        <w:jc w:val="both"/>
        <w:rPr>
          <w:rFonts w:asciiTheme="minorHAnsi" w:hAnsiTheme="minorHAnsi" w:cs="Arial"/>
          <w:bCs/>
          <w:color w:val="000000"/>
        </w:rPr>
      </w:pPr>
      <w:r w:rsidRPr="00D244E8">
        <w:rPr>
          <w:rFonts w:asciiTheme="minorHAnsi" w:hAnsiTheme="minorHAnsi" w:cs="Arial"/>
          <w:bCs/>
          <w:color w:val="000000"/>
        </w:rPr>
        <w:t xml:space="preserve">Abertura do Processo de Licitação nº062/2020, na modalidade Tomada de Preços nº 010/2020, contratação de praça no Distrito São Sebastião da Vitória, São João del-Rei. Abertura dia 30/04/2020, às 10:00 horas, na sede da Prefeitura, Rua Ministro Gabriel Passos,199 – Centro. Informações </w:t>
      </w:r>
      <w:r w:rsidR="00E62281" w:rsidRPr="00D244E8">
        <w:rPr>
          <w:rFonts w:asciiTheme="minorHAnsi" w:hAnsiTheme="minorHAnsi" w:cs="Arial"/>
          <w:bCs/>
          <w:color w:val="000000"/>
        </w:rPr>
        <w:t>Tel.</w:t>
      </w:r>
      <w:r w:rsidRPr="00D244E8">
        <w:rPr>
          <w:rFonts w:asciiTheme="minorHAnsi" w:hAnsiTheme="minorHAnsi" w:cs="Arial"/>
          <w:bCs/>
          <w:color w:val="000000"/>
        </w:rPr>
        <w:t>: (32) 3379-2923/2925, o</w:t>
      </w:r>
      <w:r w:rsidR="00DF3515">
        <w:rPr>
          <w:rFonts w:asciiTheme="minorHAnsi" w:hAnsiTheme="minorHAnsi" w:cs="Arial"/>
          <w:bCs/>
          <w:color w:val="000000"/>
        </w:rPr>
        <w:t xml:space="preserve">u no site: </w:t>
      </w:r>
      <w:hyperlink r:id="rId36" w:history="1">
        <w:r w:rsidR="00DF3515" w:rsidRPr="00F25BBD">
          <w:rPr>
            <w:rStyle w:val="Hyperlink"/>
            <w:rFonts w:asciiTheme="minorHAnsi" w:hAnsiTheme="minorHAnsi" w:cs="Arial"/>
            <w:bCs/>
          </w:rPr>
          <w:t>www.saojoaodelrei.mg.gov.br</w:t>
        </w:r>
      </w:hyperlink>
      <w:r w:rsidR="00DF3515">
        <w:rPr>
          <w:rFonts w:asciiTheme="minorHAnsi" w:hAnsiTheme="minorHAnsi" w:cs="Arial"/>
          <w:bCs/>
          <w:color w:val="000000"/>
        </w:rPr>
        <w:t xml:space="preserve">. </w:t>
      </w:r>
    </w:p>
    <w:p w14:paraId="56D204F1" w14:textId="77777777" w:rsidR="00D244E8" w:rsidRDefault="00D244E8" w:rsidP="00AC7E0A">
      <w:pPr>
        <w:autoSpaceDE w:val="0"/>
        <w:autoSpaceDN w:val="0"/>
        <w:adjustRightInd w:val="0"/>
        <w:jc w:val="both"/>
        <w:rPr>
          <w:rFonts w:asciiTheme="minorHAnsi" w:hAnsiTheme="minorHAnsi" w:cs="Arial"/>
          <w:bCs/>
          <w:color w:val="000000"/>
        </w:rPr>
      </w:pPr>
    </w:p>
    <w:p w14:paraId="7E89BB60" w14:textId="77777777" w:rsidR="00D244E8" w:rsidRDefault="00D244E8" w:rsidP="00AC7E0A">
      <w:pPr>
        <w:autoSpaceDE w:val="0"/>
        <w:autoSpaceDN w:val="0"/>
        <w:adjustRightInd w:val="0"/>
        <w:jc w:val="both"/>
        <w:rPr>
          <w:rFonts w:asciiTheme="minorHAnsi" w:hAnsiTheme="minorHAnsi" w:cs="Arial"/>
          <w:bCs/>
          <w:color w:val="000000"/>
        </w:rPr>
      </w:pPr>
    </w:p>
    <w:p w14:paraId="1940035D" w14:textId="77777777" w:rsidR="00E62281" w:rsidRDefault="00D36E96" w:rsidP="00AC7E0A">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PREFEITURA MUNICIPAL DE</w:t>
      </w:r>
      <w:r w:rsidR="00D244E8" w:rsidRPr="00D244E8">
        <w:rPr>
          <w:rFonts w:asciiTheme="minorHAnsi" w:hAnsiTheme="minorHAnsi" w:cs="Arial"/>
          <w:bCs/>
          <w:color w:val="000000"/>
        </w:rPr>
        <w:t xml:space="preserve"> </w:t>
      </w:r>
      <w:r w:rsidR="00D244E8" w:rsidRPr="00E62281">
        <w:rPr>
          <w:rFonts w:asciiTheme="minorHAnsi" w:hAnsiTheme="minorHAnsi" w:cs="Arial"/>
          <w:b/>
          <w:bCs/>
          <w:color w:val="000000"/>
        </w:rPr>
        <w:t>SÃO JOÃO DO PARAÍSO/MG T.P 05/2020.AVISO DE LICITAÇÃO PROCESSO LICITATÓRIO Nº 022/2020 TOMADA DE PREÇOS Nº: 05/2020</w:t>
      </w:r>
      <w:r w:rsidR="00D244E8" w:rsidRPr="00D244E8">
        <w:rPr>
          <w:rFonts w:asciiTheme="minorHAnsi" w:hAnsiTheme="minorHAnsi" w:cs="Arial"/>
          <w:bCs/>
          <w:color w:val="000000"/>
        </w:rPr>
        <w:t xml:space="preserve"> </w:t>
      </w:r>
    </w:p>
    <w:p w14:paraId="04E65B99" w14:textId="47CDD3BD" w:rsidR="00D244E8" w:rsidRDefault="00D244E8" w:rsidP="00AC7E0A">
      <w:pPr>
        <w:autoSpaceDE w:val="0"/>
        <w:autoSpaceDN w:val="0"/>
        <w:adjustRightInd w:val="0"/>
        <w:jc w:val="both"/>
        <w:rPr>
          <w:rFonts w:asciiTheme="minorHAnsi" w:hAnsiTheme="minorHAnsi" w:cs="Arial"/>
          <w:bCs/>
          <w:color w:val="000000"/>
        </w:rPr>
      </w:pPr>
      <w:r w:rsidRPr="00D244E8">
        <w:rPr>
          <w:rFonts w:asciiTheme="minorHAnsi" w:hAnsiTheme="minorHAnsi" w:cs="Arial"/>
          <w:bCs/>
          <w:color w:val="000000"/>
        </w:rPr>
        <w:t>Contratação de empresa para prestação de serviços de construção de passagem molhada na comunidade de Baixa Grande, município de São João do Paraíso/MG, a realizar no dia 05.05.2020 às 08h00min. Informações e cópia do edital Fone (38)383</w:t>
      </w:r>
      <w:r w:rsidR="00E62281">
        <w:rPr>
          <w:rFonts w:asciiTheme="minorHAnsi" w:hAnsiTheme="minorHAnsi" w:cs="Arial"/>
          <w:bCs/>
          <w:color w:val="000000"/>
        </w:rPr>
        <w:t>2-1135 ou e-mail: licitacaosjp@</w:t>
      </w:r>
      <w:r w:rsidRPr="00D244E8">
        <w:rPr>
          <w:rFonts w:asciiTheme="minorHAnsi" w:hAnsiTheme="minorHAnsi" w:cs="Arial"/>
          <w:bCs/>
          <w:color w:val="000000"/>
        </w:rPr>
        <w:t>gmail.com o</w:t>
      </w:r>
      <w:r w:rsidR="00E62281">
        <w:rPr>
          <w:rFonts w:asciiTheme="minorHAnsi" w:hAnsiTheme="minorHAnsi" w:cs="Arial"/>
          <w:bCs/>
          <w:color w:val="000000"/>
        </w:rPr>
        <w:t xml:space="preserve">u site: </w:t>
      </w:r>
      <w:hyperlink r:id="rId37" w:history="1">
        <w:r w:rsidR="00E62281" w:rsidRPr="00F25BBD">
          <w:rPr>
            <w:rStyle w:val="Hyperlink"/>
            <w:rFonts w:asciiTheme="minorHAnsi" w:hAnsiTheme="minorHAnsi" w:cs="Arial"/>
            <w:bCs/>
          </w:rPr>
          <w:t>www.sjparaiso.mg.gov.br</w:t>
        </w:r>
      </w:hyperlink>
      <w:r w:rsidR="00E62281">
        <w:rPr>
          <w:rFonts w:asciiTheme="minorHAnsi" w:hAnsiTheme="minorHAnsi" w:cs="Arial"/>
          <w:bCs/>
          <w:color w:val="000000"/>
        </w:rPr>
        <w:t xml:space="preserve">. </w:t>
      </w:r>
    </w:p>
    <w:p w14:paraId="00BC8B59" w14:textId="77777777" w:rsidR="008574FC" w:rsidRDefault="008574FC" w:rsidP="00AC7E0A">
      <w:pPr>
        <w:autoSpaceDE w:val="0"/>
        <w:autoSpaceDN w:val="0"/>
        <w:adjustRightInd w:val="0"/>
        <w:jc w:val="both"/>
        <w:rPr>
          <w:rFonts w:asciiTheme="minorHAnsi" w:hAnsiTheme="minorHAnsi" w:cs="Arial"/>
          <w:bCs/>
          <w:color w:val="000000"/>
        </w:rPr>
      </w:pPr>
    </w:p>
    <w:p w14:paraId="5B54EB3A" w14:textId="77777777" w:rsidR="00D244E8" w:rsidRDefault="00D244E8" w:rsidP="00AC7E0A">
      <w:pPr>
        <w:autoSpaceDE w:val="0"/>
        <w:autoSpaceDN w:val="0"/>
        <w:adjustRightInd w:val="0"/>
        <w:jc w:val="both"/>
        <w:rPr>
          <w:rFonts w:asciiTheme="minorHAnsi" w:hAnsiTheme="minorHAnsi" w:cs="Arial"/>
          <w:bCs/>
          <w:color w:val="000000"/>
        </w:rPr>
      </w:pPr>
    </w:p>
    <w:p w14:paraId="3B00AE48" w14:textId="77777777" w:rsidR="00DF1970" w:rsidRDefault="00D36E96" w:rsidP="00AC7E0A">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D244E8" w:rsidRPr="00DF1970">
        <w:rPr>
          <w:rFonts w:asciiTheme="minorHAnsi" w:hAnsiTheme="minorHAnsi" w:cs="Arial"/>
          <w:b/>
          <w:bCs/>
          <w:color w:val="000000"/>
        </w:rPr>
        <w:t>TEÓFILO OTONI/MG AVISO DE LICITAÇÃO - TOMADA DE PREÇOS Nº 007/2020</w:t>
      </w:r>
    </w:p>
    <w:p w14:paraId="07703C29" w14:textId="1BBA74A5" w:rsidR="00D244E8" w:rsidRDefault="00D244E8" w:rsidP="00AC7E0A">
      <w:pPr>
        <w:autoSpaceDE w:val="0"/>
        <w:autoSpaceDN w:val="0"/>
        <w:adjustRightInd w:val="0"/>
        <w:jc w:val="both"/>
        <w:rPr>
          <w:rFonts w:asciiTheme="minorHAnsi" w:hAnsiTheme="minorHAnsi" w:cs="Arial"/>
          <w:bCs/>
          <w:color w:val="000000"/>
        </w:rPr>
      </w:pPr>
      <w:r w:rsidRPr="00D244E8">
        <w:rPr>
          <w:rFonts w:asciiTheme="minorHAnsi" w:hAnsiTheme="minorHAnsi" w:cs="Arial"/>
          <w:bCs/>
          <w:color w:val="000000"/>
        </w:rPr>
        <w:t xml:space="preserve">O município de Teófilo Otoni/MG torna pública a realização da Tomada de Preços n.º 007/2020, dia 30/04/2020, às 9h - Objeto: Contratação de empresa de engenharia para execução de obras de pavimentação poliédrica e contenção em diversos logradouros no distrito de mucuri e recapeamento asfáltico Pré Misturado a Frio - PMF na Avenida Ewald Middeldorf no Município de Teófilo Otoni. Íntegra do edital e demais informações atinentes ao certame estarão à disposição dos </w:t>
      </w:r>
      <w:r w:rsidR="00DF1970" w:rsidRPr="00D244E8">
        <w:rPr>
          <w:rFonts w:asciiTheme="minorHAnsi" w:hAnsiTheme="minorHAnsi" w:cs="Arial"/>
          <w:bCs/>
          <w:color w:val="000000"/>
        </w:rPr>
        <w:t>interessados na</w:t>
      </w:r>
      <w:r w:rsidRPr="00D244E8">
        <w:rPr>
          <w:rFonts w:asciiTheme="minorHAnsi" w:hAnsiTheme="minorHAnsi" w:cs="Arial"/>
          <w:bCs/>
          <w:color w:val="000000"/>
        </w:rPr>
        <w:t xml:space="preserve"> sala da Divisão de Licitação, situada na Avenida Luiz Boali n.º 230, Centro, em dias úteis, no horário de 08h às 16h, no site transparencia.teofilootoni.mg.gov.br ou pelo </w:t>
      </w:r>
      <w:r w:rsidR="00DF1970">
        <w:rPr>
          <w:rFonts w:asciiTheme="minorHAnsi" w:hAnsiTheme="minorHAnsi" w:cs="Arial"/>
          <w:bCs/>
          <w:color w:val="000000"/>
        </w:rPr>
        <w:t xml:space="preserve">e-mail: </w:t>
      </w:r>
      <w:hyperlink r:id="rId38" w:history="1">
        <w:r w:rsidR="00DF1970" w:rsidRPr="00F25BBD">
          <w:rPr>
            <w:rStyle w:val="Hyperlink"/>
            <w:rFonts w:asciiTheme="minorHAnsi" w:hAnsiTheme="minorHAnsi" w:cs="Arial"/>
            <w:bCs/>
          </w:rPr>
          <w:t>licitacao@teofilootoni.mg.gov.br</w:t>
        </w:r>
      </w:hyperlink>
      <w:r w:rsidR="00DF1970">
        <w:rPr>
          <w:rFonts w:asciiTheme="minorHAnsi" w:hAnsiTheme="minorHAnsi" w:cs="Arial"/>
          <w:bCs/>
          <w:color w:val="000000"/>
        </w:rPr>
        <w:t xml:space="preserve">. </w:t>
      </w:r>
    </w:p>
    <w:p w14:paraId="63D0E590" w14:textId="77777777" w:rsidR="00D244E8" w:rsidRDefault="00D244E8" w:rsidP="00AC7E0A">
      <w:pPr>
        <w:autoSpaceDE w:val="0"/>
        <w:autoSpaceDN w:val="0"/>
        <w:adjustRightInd w:val="0"/>
        <w:jc w:val="both"/>
        <w:rPr>
          <w:rFonts w:asciiTheme="minorHAnsi" w:hAnsiTheme="minorHAnsi" w:cs="Arial"/>
          <w:bCs/>
          <w:color w:val="000000"/>
        </w:rPr>
      </w:pPr>
    </w:p>
    <w:p w14:paraId="6003A8D1" w14:textId="77777777" w:rsidR="00D244E8" w:rsidRDefault="00D244E8" w:rsidP="00AC7E0A">
      <w:pPr>
        <w:autoSpaceDE w:val="0"/>
        <w:autoSpaceDN w:val="0"/>
        <w:adjustRightInd w:val="0"/>
        <w:jc w:val="both"/>
        <w:rPr>
          <w:rFonts w:asciiTheme="minorHAnsi" w:hAnsiTheme="minorHAnsi" w:cs="Arial"/>
          <w:bCs/>
          <w:color w:val="000000"/>
        </w:rPr>
      </w:pPr>
    </w:p>
    <w:p w14:paraId="23F08DD5" w14:textId="0D085CD7" w:rsidR="008574FC" w:rsidRPr="00773FDF" w:rsidRDefault="00773FDF" w:rsidP="008574FC">
      <w:pPr>
        <w:autoSpaceDE w:val="0"/>
        <w:autoSpaceDN w:val="0"/>
        <w:adjustRightInd w:val="0"/>
        <w:jc w:val="both"/>
        <w:rPr>
          <w:rFonts w:asciiTheme="minorHAnsi" w:hAnsiTheme="minorHAnsi" w:cs="Arial"/>
          <w:b/>
          <w:bCs/>
          <w:color w:val="000000"/>
        </w:rPr>
      </w:pPr>
      <w:r w:rsidRPr="00773FDF">
        <w:rPr>
          <w:rFonts w:asciiTheme="minorHAnsi" w:hAnsiTheme="minorHAnsi" w:cs="Arial"/>
          <w:b/>
          <w:bCs/>
          <w:color w:val="000000"/>
        </w:rPr>
        <w:t xml:space="preserve">EMPRESA BAIANA DE ÁGUAS E SANEAMENTO S.A.  – EMBASA - </w:t>
      </w:r>
      <w:r w:rsidRPr="00773FDF">
        <w:rPr>
          <w:rFonts w:asciiTheme="minorHAnsi" w:hAnsiTheme="minorHAnsi" w:cs="Arial"/>
          <w:b/>
          <w:bCs/>
          <w:color w:val="000000"/>
        </w:rPr>
        <w:t>SECRETARIA DE INFRAESTRUTURA - HÍDRICA E SANEAMENTO -  AVISO DA LICITAÇÃO Nº 065/20</w:t>
      </w:r>
    </w:p>
    <w:p w14:paraId="1D363994" w14:textId="74A3312A" w:rsidR="008574FC" w:rsidRPr="008574FC" w:rsidRDefault="008574FC" w:rsidP="008574FC">
      <w:pPr>
        <w:autoSpaceDE w:val="0"/>
        <w:autoSpaceDN w:val="0"/>
        <w:adjustRightInd w:val="0"/>
        <w:jc w:val="both"/>
        <w:rPr>
          <w:rFonts w:asciiTheme="minorHAnsi" w:hAnsiTheme="minorHAnsi" w:cs="Arial"/>
          <w:bCs/>
          <w:color w:val="000000"/>
        </w:rPr>
      </w:pPr>
      <w:r w:rsidRPr="008574FC">
        <w:rPr>
          <w:rFonts w:asciiTheme="minorHAnsi" w:hAnsiTheme="minorHAnsi" w:cs="Arial"/>
          <w:bCs/>
          <w:color w:val="000000"/>
        </w:rPr>
        <w:t xml:space="preserve">A Embasa divulga, para conhecimento público, que está aberta a LICITAÇÃO n.º 065/20, que será processada de acordo com as disposições da Lei nº 13303/16, Lei complementar 123/06 e Regulamento Interno de Licitações e Contratos da EMBASA. 1) Objeto: SERVIÇOS DE CONSERVAÇÃO E MANUTENÇÃO DOS SISTEMAS DISTRIBUIDOR DE ÁGUA, COLETOR DE ESGOTO E SERVIÇOS COMERCIAIS DE ENGENHARIA DOS MUNICÍPIOS DE VITÓRIA DA CONQUISTA, BELO CAMPO, CÂNDIDO SALES/CAJAZEIRAS, ENCRUZILHADA, ITAMBÉ / SÃO JOSÉ DO COLÔNIA, MAIQUINIQUE, ITARANTIM, POTIRAGUÁ E OUTRAS LOCALIDADES PERTENCENTES À UNIDADE REGIONAL DE VITÓRIA DA CONQUISTA - USV DA SUPERINTENDÊNCIA DE OPERAÇÕES SUL - IS. 2) Recebimento de propostas: 26/05/2020 às 09:00 horas. 3) Recursos Financeiros: PRÓPRIOS. 4) Patrimônio líquido: 20% do valor do objeto ou do Lote. O Edital encontra-se disponível para download no site da Embasa: </w:t>
      </w:r>
      <w:hyperlink r:id="rId39" w:history="1">
        <w:r w:rsidR="00BA1BC4" w:rsidRPr="00F25BBD">
          <w:rPr>
            <w:rStyle w:val="Hyperlink"/>
            <w:rFonts w:asciiTheme="minorHAnsi" w:hAnsiTheme="minorHAnsi" w:cs="Arial"/>
            <w:bCs/>
          </w:rPr>
          <w:t>http://www.embasa2.ba.gov.br/novo/EditaisELicitacoes/Licitacao</w:t>
        </w:r>
      </w:hyperlink>
      <w:r w:rsidR="00BA1BC4">
        <w:rPr>
          <w:rFonts w:asciiTheme="minorHAnsi" w:hAnsiTheme="minorHAnsi" w:cs="Arial"/>
          <w:bCs/>
          <w:color w:val="000000"/>
        </w:rPr>
        <w:t xml:space="preserve">. </w:t>
      </w:r>
      <w:r w:rsidRPr="008574FC">
        <w:rPr>
          <w:rFonts w:asciiTheme="minorHAnsi" w:hAnsiTheme="minorHAnsi" w:cs="Arial"/>
          <w:bCs/>
          <w:color w:val="000000"/>
        </w:rPr>
        <w:t xml:space="preserve">As propostas serão recebidas na sala de reuniões da PLC, no Edifício Sede da EMBASA - Centro Administrativo da Bahia. Informações complementares através dos Telefones: (71) 3372-4764/4756 ou pelo e-mail: </w:t>
      </w:r>
      <w:hyperlink r:id="rId40" w:history="1">
        <w:r w:rsidR="00BA1BC4" w:rsidRPr="00F25BBD">
          <w:rPr>
            <w:rStyle w:val="Hyperlink"/>
            <w:rFonts w:asciiTheme="minorHAnsi" w:hAnsiTheme="minorHAnsi" w:cs="Arial"/>
            <w:bCs/>
          </w:rPr>
          <w:t>plc.esclarecimentos@embasa.ba.gov.br</w:t>
        </w:r>
      </w:hyperlink>
      <w:r w:rsidRPr="008574FC">
        <w:rPr>
          <w:rFonts w:asciiTheme="minorHAnsi" w:hAnsiTheme="minorHAnsi" w:cs="Arial"/>
          <w:bCs/>
          <w:color w:val="000000"/>
        </w:rPr>
        <w:t>.</w:t>
      </w:r>
      <w:r w:rsidR="00BA1BC4">
        <w:rPr>
          <w:rFonts w:asciiTheme="minorHAnsi" w:hAnsiTheme="minorHAnsi" w:cs="Arial"/>
          <w:bCs/>
          <w:color w:val="000000"/>
        </w:rPr>
        <w:t xml:space="preserve"> </w:t>
      </w:r>
      <w:r w:rsidRPr="008574FC">
        <w:rPr>
          <w:rFonts w:asciiTheme="minorHAnsi" w:hAnsiTheme="minorHAnsi" w:cs="Arial"/>
          <w:bCs/>
          <w:color w:val="000000"/>
        </w:rPr>
        <w:t>Salvador, 15 de abril de 2020 - Carlos Luís Lessa e Silva - Presidente da Comissão.</w:t>
      </w:r>
      <w:r w:rsidR="00384517" w:rsidRPr="00384517">
        <w:t xml:space="preserve"> </w:t>
      </w:r>
      <w:hyperlink r:id="rId41" w:history="1">
        <w:r w:rsidR="00773FDF" w:rsidRPr="00F25BBD">
          <w:rPr>
            <w:rStyle w:val="Hyperlink"/>
            <w:rFonts w:asciiTheme="minorHAnsi" w:hAnsiTheme="minorHAnsi" w:cs="Arial"/>
            <w:bCs/>
          </w:rPr>
          <w:t>http://diarios.egba.ba.gov.br/html/_DODia/DO_frm0.html</w:t>
        </w:r>
      </w:hyperlink>
      <w:r w:rsidR="00384517">
        <w:rPr>
          <w:rFonts w:asciiTheme="minorHAnsi" w:hAnsiTheme="minorHAnsi" w:cs="Arial"/>
          <w:bCs/>
          <w:color w:val="000000"/>
        </w:rPr>
        <w:t>.</w:t>
      </w:r>
      <w:r w:rsidR="00773FDF">
        <w:rPr>
          <w:rFonts w:asciiTheme="minorHAnsi" w:hAnsiTheme="minorHAnsi" w:cs="Arial"/>
          <w:bCs/>
          <w:color w:val="000000"/>
        </w:rPr>
        <w:t xml:space="preserve"> </w:t>
      </w:r>
    </w:p>
    <w:p w14:paraId="1D311232" w14:textId="77777777" w:rsidR="008574FC" w:rsidRDefault="008574FC" w:rsidP="008574FC">
      <w:pPr>
        <w:autoSpaceDE w:val="0"/>
        <w:autoSpaceDN w:val="0"/>
        <w:adjustRightInd w:val="0"/>
        <w:jc w:val="both"/>
        <w:rPr>
          <w:rFonts w:asciiTheme="minorHAnsi" w:hAnsiTheme="minorHAnsi" w:cs="Arial"/>
          <w:bCs/>
          <w:color w:val="000000"/>
        </w:rPr>
      </w:pPr>
    </w:p>
    <w:p w14:paraId="76E77051" w14:textId="77777777" w:rsidR="008574FC" w:rsidRPr="008574FC" w:rsidRDefault="008574FC" w:rsidP="008574FC">
      <w:pPr>
        <w:autoSpaceDE w:val="0"/>
        <w:autoSpaceDN w:val="0"/>
        <w:adjustRightInd w:val="0"/>
        <w:jc w:val="both"/>
        <w:rPr>
          <w:rFonts w:asciiTheme="minorHAnsi" w:hAnsiTheme="minorHAnsi" w:cs="Arial"/>
          <w:bCs/>
          <w:color w:val="000000"/>
        </w:rPr>
      </w:pPr>
    </w:p>
    <w:p w14:paraId="7E93C899" w14:textId="77777777" w:rsidR="008574FC" w:rsidRPr="00773FDF" w:rsidRDefault="008574FC" w:rsidP="008574FC">
      <w:pPr>
        <w:autoSpaceDE w:val="0"/>
        <w:autoSpaceDN w:val="0"/>
        <w:adjustRightInd w:val="0"/>
        <w:jc w:val="both"/>
        <w:rPr>
          <w:rFonts w:asciiTheme="minorHAnsi" w:hAnsiTheme="minorHAnsi" w:cs="Arial"/>
          <w:b/>
          <w:bCs/>
          <w:color w:val="000000"/>
        </w:rPr>
      </w:pPr>
      <w:r w:rsidRPr="00773FDF">
        <w:rPr>
          <w:rFonts w:asciiTheme="minorHAnsi" w:hAnsiTheme="minorHAnsi" w:cs="Arial"/>
          <w:b/>
          <w:bCs/>
          <w:color w:val="000000"/>
        </w:rPr>
        <w:t>AVISO DA LICITAÇÃO Nº 064/20</w:t>
      </w:r>
    </w:p>
    <w:p w14:paraId="22EBB78C" w14:textId="0D4EDF51" w:rsidR="004F6C28" w:rsidRDefault="008574FC" w:rsidP="008574FC">
      <w:pPr>
        <w:autoSpaceDE w:val="0"/>
        <w:autoSpaceDN w:val="0"/>
        <w:adjustRightInd w:val="0"/>
        <w:jc w:val="both"/>
        <w:rPr>
          <w:rFonts w:asciiTheme="minorHAnsi" w:hAnsiTheme="minorHAnsi" w:cs="Arial"/>
          <w:bCs/>
          <w:color w:val="000000"/>
        </w:rPr>
      </w:pPr>
      <w:r w:rsidRPr="008574FC">
        <w:rPr>
          <w:rFonts w:asciiTheme="minorHAnsi" w:hAnsiTheme="minorHAnsi" w:cs="Arial"/>
          <w:bCs/>
          <w:color w:val="000000"/>
        </w:rPr>
        <w:t>A Embasa divulga, para conhecimento público, que está aberta a LICITAÇÃO n.º 064/20, que será processada de acordo com as disposições da Lei nº 13303/16, Lei complementar 123/06 e Regulamento Interno de Licitações e Contratos da EMBASA. 1) Objeto: EXECUÇÃO DE OBRAS DE REDE COLETORA, RAMAIS PREDIAIS, CONDUTO FORÇADO, ESTAÇÃO ELEVATÓRIA E LINHA DE RECALQUE PERTECENTES AO SISTEMA DE ESGOTAMENTO SANITÁRIO DO BAIRRO PORTO SECO PIRAJÁ PARA ATENDIMENTO DA SUB-BACIA APS, LOCALIZADA NA BACIA DO ALTO DO CAMARUJIPE, NO MUNICÍPIO DE SALVADOR/BA COM FORNECIMENTO DE MATERIAIS. 2) Recebimento de propostas: 26/05/2020 às 14:00 horas. 3) Recursos Financeiros: Próprios. 4) Patrimônio líquido: 20</w:t>
      </w:r>
      <w:r w:rsidR="00773FDF">
        <w:rPr>
          <w:rFonts w:asciiTheme="minorHAnsi" w:hAnsiTheme="minorHAnsi" w:cs="Arial"/>
          <w:bCs/>
          <w:color w:val="000000"/>
        </w:rPr>
        <w:t>% do valor do objeto ou do Lote</w:t>
      </w:r>
      <w:r w:rsidRPr="008574FC">
        <w:rPr>
          <w:rFonts w:asciiTheme="minorHAnsi" w:hAnsiTheme="minorHAnsi" w:cs="Arial"/>
          <w:bCs/>
          <w:color w:val="000000"/>
        </w:rPr>
        <w:t xml:space="preserve">. O Edital encontra-se disponível para download no site da Embasa: </w:t>
      </w:r>
      <w:hyperlink r:id="rId42" w:history="1">
        <w:r w:rsidR="00773FDF" w:rsidRPr="00F25BBD">
          <w:rPr>
            <w:rStyle w:val="Hyperlink"/>
            <w:rFonts w:asciiTheme="minorHAnsi" w:hAnsiTheme="minorHAnsi" w:cs="Arial"/>
            <w:bCs/>
          </w:rPr>
          <w:t>http://www.embasa2.ba.gov.br/novo/EditaisELicitacoes/Licitacao</w:t>
        </w:r>
      </w:hyperlink>
      <w:r w:rsidR="00773FDF">
        <w:rPr>
          <w:rFonts w:asciiTheme="minorHAnsi" w:hAnsiTheme="minorHAnsi" w:cs="Arial"/>
          <w:bCs/>
          <w:color w:val="000000"/>
        </w:rPr>
        <w:t xml:space="preserve">. </w:t>
      </w:r>
      <w:r w:rsidRPr="008574FC">
        <w:rPr>
          <w:rFonts w:asciiTheme="minorHAnsi" w:hAnsiTheme="minorHAnsi" w:cs="Arial"/>
          <w:bCs/>
          <w:color w:val="000000"/>
        </w:rPr>
        <w:t xml:space="preserve">As propostas serão recebidas na sala de reuniões da PLC, no Edifício Sede da EMBASA - Centro Administrativo da Bahia. Informações complementares através dos Telefones: (71) 3372-4764/4756 ou pelo e-mail: </w:t>
      </w:r>
      <w:r w:rsidRPr="008574FC">
        <w:rPr>
          <w:rFonts w:asciiTheme="minorHAnsi" w:hAnsiTheme="minorHAnsi" w:cs="Arial"/>
          <w:bCs/>
          <w:color w:val="000000"/>
        </w:rPr>
        <w:lastRenderedPageBreak/>
        <w:t>plc.esclarecimentos@embasa.ba.gov.br. Salvador, 15 de abril de 2020 - Carlos Luís Lessa e Silva - Presidente da Comissão.</w:t>
      </w:r>
      <w:r w:rsidR="00384517" w:rsidRPr="00384517">
        <w:t xml:space="preserve"> </w:t>
      </w:r>
      <w:hyperlink r:id="rId43" w:history="1">
        <w:r w:rsidR="00773FDF" w:rsidRPr="00F25BBD">
          <w:rPr>
            <w:rStyle w:val="Hyperlink"/>
            <w:rFonts w:asciiTheme="minorHAnsi" w:hAnsiTheme="minorHAnsi" w:cs="Arial"/>
            <w:bCs/>
          </w:rPr>
          <w:t>http://diarios.egba.ba.gov.br/html/_DODia/DO_frm0.html</w:t>
        </w:r>
      </w:hyperlink>
      <w:r w:rsidR="00384517">
        <w:rPr>
          <w:rFonts w:asciiTheme="minorHAnsi" w:hAnsiTheme="minorHAnsi" w:cs="Arial"/>
          <w:bCs/>
          <w:color w:val="000000"/>
        </w:rPr>
        <w:t>.</w:t>
      </w:r>
      <w:r w:rsidR="00773FDF">
        <w:rPr>
          <w:rFonts w:asciiTheme="minorHAnsi" w:hAnsiTheme="minorHAnsi" w:cs="Arial"/>
          <w:bCs/>
          <w:color w:val="000000"/>
        </w:rPr>
        <w:t xml:space="preserve"> </w:t>
      </w:r>
    </w:p>
    <w:p w14:paraId="31F13B87" w14:textId="77777777" w:rsidR="007B00F5" w:rsidRDefault="007B00F5" w:rsidP="00EC065E">
      <w:pPr>
        <w:autoSpaceDE w:val="0"/>
        <w:autoSpaceDN w:val="0"/>
        <w:adjustRightInd w:val="0"/>
        <w:jc w:val="both"/>
        <w:rPr>
          <w:rFonts w:asciiTheme="minorHAnsi" w:hAnsiTheme="minorHAnsi" w:cs="Arial"/>
          <w:bCs/>
          <w:color w:val="000000"/>
        </w:rPr>
      </w:pPr>
    </w:p>
    <w:p w14:paraId="2E7999C5" w14:textId="77777777" w:rsidR="00773FDF" w:rsidRDefault="00773FDF" w:rsidP="00EC065E">
      <w:pPr>
        <w:autoSpaceDE w:val="0"/>
        <w:autoSpaceDN w:val="0"/>
        <w:adjustRightInd w:val="0"/>
        <w:jc w:val="both"/>
        <w:rPr>
          <w:rFonts w:asciiTheme="minorHAnsi" w:hAnsiTheme="minorHAnsi" w:cs="Arial"/>
          <w:bCs/>
          <w:color w:val="000000"/>
        </w:rPr>
      </w:pPr>
    </w:p>
    <w:p w14:paraId="6E790173" w14:textId="6801F750" w:rsidR="00015A9D" w:rsidRPr="00015A9D" w:rsidRDefault="00762A45" w:rsidP="00EC065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762A45">
        <w:rPr>
          <w:rFonts w:asciiTheme="minorHAnsi" w:hAnsiTheme="minorHAnsi" w:cs="Arial"/>
          <w:b/>
          <w:bCs/>
          <w:color w:val="000000"/>
        </w:rPr>
        <w:t xml:space="preserve">ESTADO DE SP </w:t>
      </w:r>
      <w:r w:rsidR="001C4ADE" w:rsidRPr="001C4ADE">
        <w:rPr>
          <w:rFonts w:asciiTheme="minorHAnsi" w:hAnsiTheme="minorHAnsi" w:cs="Arial"/>
          <w:b/>
          <w:bCs/>
          <w:color w:val="000000"/>
        </w:rPr>
        <w:t>-</w:t>
      </w:r>
      <w:r w:rsidR="001C4ADE">
        <w:rPr>
          <w:rFonts w:asciiTheme="minorHAnsi" w:hAnsiTheme="minorHAnsi" w:cs="Arial"/>
          <w:bCs/>
          <w:color w:val="000000"/>
        </w:rPr>
        <w:t xml:space="preserve"> </w:t>
      </w:r>
      <w:r w:rsidR="00015A9D" w:rsidRPr="001C4ADE">
        <w:rPr>
          <w:rFonts w:asciiTheme="minorHAnsi" w:hAnsiTheme="minorHAnsi" w:cs="Arial"/>
          <w:b/>
          <w:bCs/>
          <w:color w:val="000000"/>
        </w:rPr>
        <w:t>PREFEITURA MUNICIPAL DE LIMEIRA</w:t>
      </w:r>
      <w:r w:rsidR="001C4ADE" w:rsidRPr="001C4ADE">
        <w:rPr>
          <w:rFonts w:asciiTheme="minorHAnsi" w:hAnsiTheme="minorHAnsi" w:cs="Arial"/>
          <w:b/>
          <w:bCs/>
          <w:color w:val="000000"/>
        </w:rPr>
        <w:t xml:space="preserve"> - </w:t>
      </w:r>
      <w:r w:rsidR="00015A9D" w:rsidRPr="001C4ADE">
        <w:rPr>
          <w:rFonts w:asciiTheme="minorHAnsi" w:hAnsiTheme="minorHAnsi" w:cs="Arial"/>
          <w:b/>
          <w:bCs/>
          <w:color w:val="000000"/>
        </w:rPr>
        <w:t>AVISO DE LICITAÇÃO CONCORRÊNCIA PÚBLICA Nº 1/2020</w:t>
      </w:r>
      <w:r w:rsidR="00015A9D" w:rsidRPr="00015A9D">
        <w:rPr>
          <w:rFonts w:asciiTheme="minorHAnsi" w:hAnsiTheme="minorHAnsi" w:cs="Arial"/>
          <w:bCs/>
          <w:color w:val="000000"/>
        </w:rPr>
        <w:t xml:space="preserve"> Licitação Não Diferenciada; </w:t>
      </w:r>
      <w:r w:rsidR="00C55EFF" w:rsidRPr="00015A9D">
        <w:rPr>
          <w:rFonts w:asciiTheme="minorHAnsi" w:hAnsiTheme="minorHAnsi" w:cs="Arial"/>
          <w:bCs/>
          <w:color w:val="000000"/>
        </w:rPr>
        <w:t>edital</w:t>
      </w:r>
      <w:r w:rsidR="00015A9D" w:rsidRPr="00015A9D">
        <w:rPr>
          <w:rFonts w:asciiTheme="minorHAnsi" w:hAnsiTheme="minorHAnsi" w:cs="Arial"/>
          <w:bCs/>
          <w:color w:val="000000"/>
        </w:rPr>
        <w:t xml:space="preserve"> nº 49/2020; Processo Administrativo nº: 8.894/2020; Modalidade: Concorrência Pública nº 01/2020; Objeto: Contratação de Empresa Especializada Para Pavimentação, Semaforização e Melhorias Viárias Na Rotatória Taba do Brasil e Via Antônio Cruãnes Filho - Contrato nº 0519.091-90/ Caixa. Data da Sessão Pública: Dia 11/05/2020 às 09:30 horas. O Edital e seus anexos poderão ser adquiridos sem custo no site da Prefeitura Municipal de Limeira: </w:t>
      </w:r>
      <w:hyperlink r:id="rId44" w:history="1">
        <w:r w:rsidR="00773FDF" w:rsidRPr="00F25BBD">
          <w:rPr>
            <w:rStyle w:val="Hyperlink"/>
            <w:rFonts w:asciiTheme="minorHAnsi" w:hAnsiTheme="minorHAnsi" w:cs="Arial"/>
            <w:bCs/>
          </w:rPr>
          <w:t>www.limeira.sp.gov.br</w:t>
        </w:r>
      </w:hyperlink>
      <w:r w:rsidR="00773FDF">
        <w:rPr>
          <w:rFonts w:asciiTheme="minorHAnsi" w:hAnsiTheme="minorHAnsi" w:cs="Arial"/>
          <w:bCs/>
          <w:color w:val="000000"/>
        </w:rPr>
        <w:t xml:space="preserve"> </w:t>
      </w:r>
      <w:r w:rsidR="00015A9D" w:rsidRPr="00015A9D">
        <w:rPr>
          <w:rFonts w:asciiTheme="minorHAnsi" w:hAnsiTheme="minorHAnsi" w:cs="Arial"/>
          <w:bCs/>
          <w:color w:val="000000"/>
        </w:rPr>
        <w:t>ou mediante a gravação em mídia, desta forma o interessado deve comparecer com mídia gravável no Departamento de Gestão de Suprimentos da Prefeitura Municipal de Limeira, no horário das 9h00 às 16h00, de segunda a sexta-feira, na Rua Dr. Alberto Ferreira, nº 179 - Centro ou ainda mediante o recolhimento da taxa de R$ 0,30 (trinta centavos) por folha de acordo com o Decreto Municipal nº 03 de 03 de janeiro de 2020.</w:t>
      </w:r>
    </w:p>
    <w:p w14:paraId="6B284A6C" w14:textId="77777777" w:rsidR="00015A9D" w:rsidRPr="00015A9D" w:rsidRDefault="00015A9D" w:rsidP="00EC065E">
      <w:pPr>
        <w:autoSpaceDE w:val="0"/>
        <w:autoSpaceDN w:val="0"/>
        <w:adjustRightInd w:val="0"/>
        <w:jc w:val="both"/>
        <w:rPr>
          <w:rFonts w:asciiTheme="minorHAnsi" w:hAnsiTheme="minorHAnsi" w:cs="Arial"/>
          <w:bCs/>
          <w:color w:val="000000"/>
        </w:rPr>
      </w:pPr>
    </w:p>
    <w:p w14:paraId="03BBFF75" w14:textId="77777777" w:rsidR="00015A9D" w:rsidRPr="00015A9D" w:rsidRDefault="00015A9D" w:rsidP="00EC065E">
      <w:pPr>
        <w:autoSpaceDE w:val="0"/>
        <w:autoSpaceDN w:val="0"/>
        <w:adjustRightInd w:val="0"/>
        <w:jc w:val="both"/>
        <w:rPr>
          <w:rFonts w:asciiTheme="minorHAnsi" w:hAnsiTheme="minorHAnsi" w:cs="Arial"/>
          <w:bCs/>
          <w:color w:val="000000"/>
        </w:rPr>
      </w:pPr>
    </w:p>
    <w:p w14:paraId="7545A461" w14:textId="411073A6" w:rsidR="001C4ADE" w:rsidRPr="001C4ADE" w:rsidRDefault="00015A9D" w:rsidP="00EC065E">
      <w:pPr>
        <w:autoSpaceDE w:val="0"/>
        <w:autoSpaceDN w:val="0"/>
        <w:adjustRightInd w:val="0"/>
        <w:jc w:val="both"/>
        <w:rPr>
          <w:rFonts w:asciiTheme="minorHAnsi" w:hAnsiTheme="minorHAnsi" w:cs="Arial"/>
          <w:b/>
          <w:bCs/>
          <w:color w:val="000000"/>
        </w:rPr>
      </w:pPr>
      <w:r w:rsidRPr="001C4ADE">
        <w:rPr>
          <w:rFonts w:asciiTheme="minorHAnsi" w:hAnsiTheme="minorHAnsi" w:cs="Arial"/>
          <w:b/>
          <w:bCs/>
          <w:color w:val="000000"/>
        </w:rPr>
        <w:t xml:space="preserve">PREFEITURA MUNICIPAL DE MOGI DAS CRUZES AVISO DE LICITAÇÃO </w:t>
      </w:r>
      <w:r w:rsidR="001C4ADE" w:rsidRPr="001C4ADE">
        <w:rPr>
          <w:rFonts w:asciiTheme="minorHAnsi" w:hAnsiTheme="minorHAnsi" w:cs="Arial"/>
          <w:b/>
          <w:bCs/>
          <w:color w:val="000000"/>
        </w:rPr>
        <w:t>CONCORRÊNCIA</w:t>
      </w:r>
      <w:r w:rsidR="001C4ADE" w:rsidRPr="00015A9D">
        <w:rPr>
          <w:rFonts w:asciiTheme="minorHAnsi" w:hAnsiTheme="minorHAnsi" w:cs="Arial"/>
          <w:bCs/>
          <w:color w:val="000000"/>
        </w:rPr>
        <w:t xml:space="preserve"> </w:t>
      </w:r>
      <w:r w:rsidR="001C4ADE" w:rsidRPr="001C4ADE">
        <w:rPr>
          <w:rFonts w:asciiTheme="minorHAnsi" w:hAnsiTheme="minorHAnsi" w:cs="Arial"/>
          <w:b/>
          <w:bCs/>
          <w:color w:val="000000"/>
        </w:rPr>
        <w:t>EDITAL Nº 009/20 - PROCESSO Nº 9.231/20</w:t>
      </w:r>
    </w:p>
    <w:p w14:paraId="5E43E679" w14:textId="0BC000F9" w:rsidR="00015A9D" w:rsidRPr="00015A9D" w:rsidRDefault="00015A9D" w:rsidP="00EC065E">
      <w:pPr>
        <w:autoSpaceDE w:val="0"/>
        <w:autoSpaceDN w:val="0"/>
        <w:adjustRightInd w:val="0"/>
        <w:jc w:val="both"/>
        <w:rPr>
          <w:rFonts w:asciiTheme="minorHAnsi" w:hAnsiTheme="minorHAnsi" w:cs="Arial"/>
          <w:bCs/>
          <w:color w:val="000000"/>
        </w:rPr>
      </w:pPr>
      <w:r w:rsidRPr="00015A9D">
        <w:rPr>
          <w:rFonts w:asciiTheme="minorHAnsi" w:hAnsiTheme="minorHAnsi" w:cs="Arial"/>
          <w:bCs/>
          <w:color w:val="000000"/>
        </w:rPr>
        <w:t>O Município de Mogi das Cruzes, por intermédio da Secretaria Municipal de Obras - SMO torna público, para conhecimento das empresas interessadas, observada a necessária qualificação, que está promovendo a seguinte licitação, na modalidade " CONCORRÊNCIA " : EDITAL Nº 009/20 - PROCESSO Nº 9.231/20 OBJETO: CONTRATAÇÃO DE EMPRESA ESPECIALIZADA DE ENGENHARIA PARA A EXECUÇÃO DAS OBRAS/SERVIÇOS DE CONSTRUÇÃO DO ESPAÇO DE ARTE E CULTURA (CUL 015), SITUADO NA RUA EDMUND GERKE, S/Nº, CESAR DE SOUZA, NESTE MUNICÍPIO. FONTE CONTÁBIL: TRANSFERÊNCIAS FEDERAIS - OPERAÇÃO DE CRÉDITO Os envelopes "DOCUMENTAÇÃO" e "PROPOSTAS" serão recebidos na Secretaria Municipal de Gestão Pública da Prefeitura, na Av. Ver. Narciso Yague Guimarães, 277 - 1º andar (Edifício-Sede da Municipalidade), até às 8 horas e 30 minutos do dia 19 de maio de 2020. A abertura do envelope "DOCUMENTAÇÃO" será realizada nesta mesma data às 9 horas. O Edital, com seus arquivos e anexos, encontra-se à disposição para download no site da Prefeitura (</w:t>
      </w:r>
      <w:hyperlink r:id="rId45" w:history="1">
        <w:r w:rsidRPr="00F25BBD">
          <w:rPr>
            <w:rStyle w:val="Hyperlink"/>
            <w:rFonts w:asciiTheme="minorHAnsi" w:hAnsiTheme="minorHAnsi" w:cs="Arial"/>
            <w:bCs/>
          </w:rPr>
          <w:t>www.mogidascruzes.sp.gov.br/licitacao</w:t>
        </w:r>
      </w:hyperlink>
      <w:r w:rsidRPr="00015A9D">
        <w:rPr>
          <w:rFonts w:asciiTheme="minorHAnsi" w:hAnsiTheme="minorHAnsi" w:cs="Arial"/>
          <w:bCs/>
          <w:color w:val="000000"/>
        </w:rPr>
        <w:t>),</w:t>
      </w:r>
      <w:r>
        <w:rPr>
          <w:rFonts w:asciiTheme="minorHAnsi" w:hAnsiTheme="minorHAnsi" w:cs="Arial"/>
          <w:bCs/>
          <w:color w:val="000000"/>
        </w:rPr>
        <w:t xml:space="preserve"> </w:t>
      </w:r>
      <w:r w:rsidRPr="00015A9D">
        <w:rPr>
          <w:rFonts w:asciiTheme="minorHAnsi" w:hAnsiTheme="minorHAnsi" w:cs="Arial"/>
          <w:bCs/>
          <w:color w:val="000000"/>
        </w:rPr>
        <w:t>ficando também disponível para exame e cópia no endereço acima, devendo trazer CD-R ou Pen Drive para sua cópia.</w:t>
      </w:r>
    </w:p>
    <w:p w14:paraId="0894D267" w14:textId="77777777" w:rsidR="00015A9D" w:rsidRDefault="00015A9D" w:rsidP="00EC065E">
      <w:pPr>
        <w:autoSpaceDE w:val="0"/>
        <w:autoSpaceDN w:val="0"/>
        <w:adjustRightInd w:val="0"/>
        <w:jc w:val="both"/>
        <w:rPr>
          <w:rFonts w:asciiTheme="minorHAnsi" w:hAnsiTheme="minorHAnsi" w:cs="Arial"/>
          <w:bCs/>
          <w:color w:val="000000"/>
        </w:rPr>
      </w:pPr>
    </w:p>
    <w:p w14:paraId="098FBDEF" w14:textId="77777777" w:rsidR="00015A9D" w:rsidRPr="00015A9D" w:rsidRDefault="00015A9D" w:rsidP="00EC065E">
      <w:pPr>
        <w:autoSpaceDE w:val="0"/>
        <w:autoSpaceDN w:val="0"/>
        <w:adjustRightInd w:val="0"/>
        <w:jc w:val="both"/>
        <w:rPr>
          <w:rFonts w:asciiTheme="minorHAnsi" w:hAnsiTheme="minorHAnsi" w:cs="Arial"/>
          <w:bCs/>
          <w:color w:val="000000"/>
        </w:rPr>
      </w:pPr>
    </w:p>
    <w:p w14:paraId="4A86C655" w14:textId="77777777" w:rsidR="00E81D4A" w:rsidRDefault="00E81D4A" w:rsidP="00EC065E">
      <w:pPr>
        <w:autoSpaceDE w:val="0"/>
        <w:autoSpaceDN w:val="0"/>
        <w:adjustRightInd w:val="0"/>
        <w:jc w:val="both"/>
        <w:rPr>
          <w:rFonts w:asciiTheme="minorHAnsi" w:hAnsiTheme="minorHAnsi" w:cs="Arial"/>
          <w:bCs/>
          <w:color w:val="000000"/>
        </w:rPr>
      </w:pPr>
    </w:p>
    <w:p w14:paraId="50B4B6A9" w14:textId="7B60EF63" w:rsidR="00413DE8" w:rsidRDefault="00413DE8" w:rsidP="00155DB5">
      <w:pPr>
        <w:autoSpaceDE w:val="0"/>
        <w:autoSpaceDN w:val="0"/>
        <w:adjustRightInd w:val="0"/>
        <w:jc w:val="center"/>
        <w:rPr>
          <w:rFonts w:asciiTheme="minorHAnsi" w:hAnsiTheme="minorHAnsi" w:cs="Arial"/>
          <w:bCs/>
          <w:color w:val="000000"/>
        </w:rPr>
      </w:pPr>
      <w:r>
        <w:rPr>
          <w:rFonts w:asciiTheme="minorHAnsi" w:hAnsiTheme="minorHAnsi" w:cs="Arial"/>
          <w:bCs/>
          <w:noProof/>
          <w:color w:val="000000"/>
          <w:sz w:val="22"/>
          <w:szCs w:val="22"/>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1909E229" w14:textId="55416261" w:rsidR="00EC065E" w:rsidRPr="0091008F" w:rsidRDefault="00EC065E" w:rsidP="00EC065E">
      <w:pPr>
        <w:autoSpaceDE w:val="0"/>
        <w:autoSpaceDN w:val="0"/>
        <w:adjustRightInd w:val="0"/>
        <w:jc w:val="both"/>
        <w:rPr>
          <w:rFonts w:asciiTheme="minorHAnsi" w:hAnsiTheme="minorHAnsi" w:cs="Arial"/>
          <w:bCs/>
          <w:color w:val="000000"/>
        </w:rPr>
      </w:pPr>
    </w:p>
    <w:sectPr w:rsidR="00EC065E" w:rsidRPr="0091008F" w:rsidSect="001042F4">
      <w:headerReference w:type="default" r:id="rId47"/>
      <w:footerReference w:type="default" r:id="rId4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4D8A91" w14:textId="77777777" w:rsidR="005D09C7" w:rsidRDefault="005D09C7">
      <w:r>
        <w:separator/>
      </w:r>
    </w:p>
  </w:endnote>
  <w:endnote w:type="continuationSeparator" w:id="0">
    <w:p w14:paraId="24FCCD3E" w14:textId="77777777" w:rsidR="005D09C7" w:rsidRDefault="005D0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B81DEA" w:rsidRDefault="00B81DEA"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B81DEA" w:rsidRDefault="005D09C7" w:rsidP="001042F4">
    <w:pPr>
      <w:shd w:val="clear" w:color="auto" w:fill="F2F2F2" w:themeFill="background1" w:themeFillShade="F2"/>
      <w:jc w:val="center"/>
      <w:rPr>
        <w:rStyle w:val="Hyperlink"/>
        <w:rFonts w:ascii="Arial" w:hAnsi="Arial" w:cs="Arial"/>
        <w:sz w:val="16"/>
      </w:rPr>
    </w:pPr>
    <w:hyperlink r:id="rId1" w:history="1">
      <w:r w:rsidR="00B81DEA" w:rsidRPr="003929A4">
        <w:rPr>
          <w:rStyle w:val="Hyperlink"/>
          <w:rFonts w:ascii="Arial" w:hAnsi="Arial" w:cs="Arial"/>
          <w:sz w:val="16"/>
        </w:rPr>
        <w:t>http://www.sicepot-mg.com.br/</w:t>
      </w:r>
    </w:hyperlink>
    <w:r w:rsidR="00B81DEA">
      <w:rPr>
        <w:rFonts w:ascii="Arial" w:hAnsi="Arial" w:cs="Arial"/>
        <w:sz w:val="16"/>
      </w:rPr>
      <w:t xml:space="preserve"> - E-mail: </w:t>
    </w:r>
    <w:hyperlink r:id="rId2" w:history="1">
      <w:r w:rsidR="00B81DEA" w:rsidRPr="003D5C3E">
        <w:rPr>
          <w:rStyle w:val="Hyperlink"/>
          <w:rFonts w:ascii="Arial" w:hAnsi="Arial" w:cs="Arial"/>
          <w:sz w:val="16"/>
        </w:rPr>
        <w:t>licitacao@sicepotmg.com</w:t>
      </w:r>
    </w:hyperlink>
    <w:r w:rsidR="00B81DEA">
      <w:rPr>
        <w:rFonts w:ascii="Arial" w:hAnsi="Arial" w:cs="Arial"/>
        <w:sz w:val="16"/>
      </w:rPr>
      <w:t xml:space="preserve"> </w:t>
    </w:r>
  </w:p>
  <w:p w14:paraId="785C3126" w14:textId="77777777" w:rsidR="00B81DEA" w:rsidRPr="001042F4" w:rsidRDefault="00B81DEA"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81DEA" w14:paraId="4FD8F442" w14:textId="77777777" w:rsidTr="001042F4">
      <w:tc>
        <w:tcPr>
          <w:tcW w:w="2977" w:type="dxa"/>
          <w:shd w:val="clear" w:color="auto" w:fill="F2F2F2" w:themeFill="background1" w:themeFillShade="F2"/>
          <w:vAlign w:val="center"/>
        </w:tcPr>
        <w:p w14:paraId="03D66DED" w14:textId="77777777" w:rsidR="00B81DEA" w:rsidRDefault="00B81DEA" w:rsidP="001042F4">
          <w:pPr>
            <w:jc w:val="center"/>
            <w:rPr>
              <w:rFonts w:ascii="Arial" w:hAnsi="Arial" w:cs="Arial"/>
              <w:sz w:val="16"/>
            </w:rPr>
          </w:pPr>
        </w:p>
      </w:tc>
      <w:tc>
        <w:tcPr>
          <w:tcW w:w="1418" w:type="dxa"/>
          <w:shd w:val="clear" w:color="auto" w:fill="F2F2F2" w:themeFill="background1" w:themeFillShade="F2"/>
        </w:tcPr>
        <w:p w14:paraId="5443DEF5" w14:textId="77777777" w:rsidR="00B81DEA" w:rsidRPr="001042F4" w:rsidRDefault="00B81DEA"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B81DEA" w:rsidRDefault="00B81DE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B81DEA" w:rsidRDefault="00B81DEA"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B81DEA" w:rsidRDefault="00B81DEA"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B81DEA" w:rsidRDefault="00B81DEA"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B81DEA" w:rsidRDefault="00B81DEA" w:rsidP="001042F4">
          <w:pPr>
            <w:jc w:val="center"/>
            <w:rPr>
              <w:rFonts w:ascii="Arial" w:hAnsi="Arial" w:cs="Arial"/>
              <w:noProof/>
              <w:sz w:val="16"/>
            </w:rPr>
          </w:pPr>
        </w:p>
      </w:tc>
    </w:tr>
  </w:tbl>
  <w:p w14:paraId="511F57B3" w14:textId="77777777" w:rsidR="00B81DEA" w:rsidRPr="18102E9A" w:rsidRDefault="00B81DE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801CEE" w14:textId="77777777" w:rsidR="005D09C7" w:rsidRDefault="005D09C7">
      <w:r>
        <w:separator/>
      </w:r>
    </w:p>
  </w:footnote>
  <w:footnote w:type="continuationSeparator" w:id="0">
    <w:p w14:paraId="00FCD260" w14:textId="77777777" w:rsidR="005D09C7" w:rsidRDefault="005D09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B81DEA" w:rsidRDefault="00B81DEA"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920B83C" w:rsidR="00B81DEA" w:rsidRPr="20774586" w:rsidRDefault="0050190A" w:rsidP="281D1787">
                          <w:pPr>
                            <w:jc w:val="right"/>
                            <w:rPr>
                              <w:rFonts w:ascii="Arial" w:hAnsi="Arial" w:cs="Arial"/>
                              <w:b/>
                              <w:color w:val="FFFFFF"/>
                              <w:sz w:val="18"/>
                              <w:szCs w:val="18"/>
                            </w:rPr>
                          </w:pPr>
                          <w:r>
                            <w:rPr>
                              <w:rFonts w:ascii="Arial" w:hAnsi="Arial" w:cs="Arial"/>
                              <w:b/>
                              <w:bCs/>
                              <w:iCs/>
                              <w:caps/>
                              <w:color w:val="FFFFFF"/>
                              <w:sz w:val="18"/>
                              <w:szCs w:val="18"/>
                            </w:rPr>
                            <w:t>1</w:t>
                          </w:r>
                          <w:r w:rsidR="008574FC">
                            <w:rPr>
                              <w:rFonts w:ascii="Arial" w:hAnsi="Arial" w:cs="Arial"/>
                              <w:b/>
                              <w:bCs/>
                              <w:iCs/>
                              <w:caps/>
                              <w:color w:val="FFFFFF"/>
                              <w:sz w:val="18"/>
                              <w:szCs w:val="18"/>
                            </w:rPr>
                            <w:t>6</w:t>
                          </w:r>
                          <w:r>
                            <w:rPr>
                              <w:rFonts w:ascii="Arial" w:hAnsi="Arial" w:cs="Arial"/>
                              <w:b/>
                              <w:bCs/>
                              <w:iCs/>
                              <w:caps/>
                              <w:color w:val="FFFFFF"/>
                              <w:sz w:val="18"/>
                              <w:szCs w:val="18"/>
                            </w:rPr>
                            <w:t>/04/2020</w:t>
                          </w:r>
                          <w:r w:rsidR="00B81DEA">
                            <w:rPr>
                              <w:rFonts w:ascii="Arial" w:hAnsi="Arial" w:cs="Arial"/>
                              <w:b/>
                              <w:bCs/>
                              <w:iCs/>
                              <w:caps/>
                              <w:color w:val="FFFFFF"/>
                              <w:sz w:val="18"/>
                              <w:szCs w:val="18"/>
                            </w:rPr>
                            <w:t xml:space="preserve"> - EdiçÃo nº 5</w:t>
                          </w:r>
                          <w:r w:rsidR="008574FC">
                            <w:rPr>
                              <w:rFonts w:ascii="Arial" w:hAnsi="Arial" w:cs="Arial"/>
                              <w:b/>
                              <w:bCs/>
                              <w:iCs/>
                              <w:caps/>
                              <w:color w:val="FFFFFF"/>
                              <w:sz w:val="18"/>
                              <w:szCs w:val="18"/>
                            </w:rPr>
                            <w:t>7</w:t>
                          </w:r>
                          <w:r w:rsidR="00B81DEA">
                            <w:rPr>
                              <w:rFonts w:ascii="Arial" w:hAnsi="Arial" w:cs="Arial"/>
                              <w:b/>
                              <w:bCs/>
                              <w:iCs/>
                              <w:caps/>
                              <w:color w:val="FFFFFF"/>
                              <w:sz w:val="18"/>
                              <w:szCs w:val="18"/>
                            </w:rPr>
                            <w:t xml:space="preserve"> </w:t>
                          </w:r>
                          <w:r w:rsidR="00B81DEA">
                            <w:rPr>
                              <w:rFonts w:ascii="Arial" w:hAnsi="Arial" w:cs="Arial"/>
                              <w:b/>
                              <w:bCs/>
                              <w:iCs/>
                              <w:color w:val="FFFFFF"/>
                              <w:sz w:val="18"/>
                              <w:szCs w:val="18"/>
                            </w:rPr>
                            <w:t>PÁG. 0</w:t>
                          </w:r>
                          <w:r w:rsidR="00B81DEA">
                            <w:rPr>
                              <w:rStyle w:val="Nmerodepgina"/>
                              <w:rFonts w:ascii="Arial" w:hAnsi="Arial" w:cs="Arial"/>
                              <w:b/>
                              <w:color w:val="FFFFFF"/>
                              <w:sz w:val="18"/>
                              <w:szCs w:val="18"/>
                            </w:rPr>
                            <w:fldChar w:fldCharType="begin"/>
                          </w:r>
                          <w:r w:rsidR="00B81DEA">
                            <w:rPr>
                              <w:rStyle w:val="Nmerodepgina"/>
                              <w:rFonts w:ascii="Arial" w:hAnsi="Arial" w:cs="Arial"/>
                              <w:b/>
                              <w:color w:val="FFFFFF"/>
                              <w:sz w:val="18"/>
                              <w:szCs w:val="18"/>
                            </w:rPr>
                            <w:instrText xml:space="preserve"> PAGE </w:instrText>
                          </w:r>
                          <w:r w:rsidR="00B81DEA">
                            <w:rPr>
                              <w:rStyle w:val="Nmerodepgina"/>
                              <w:rFonts w:ascii="Arial" w:hAnsi="Arial" w:cs="Arial"/>
                              <w:b/>
                              <w:color w:val="FFFFFF"/>
                              <w:sz w:val="18"/>
                              <w:szCs w:val="18"/>
                            </w:rPr>
                            <w:fldChar w:fldCharType="separate"/>
                          </w:r>
                          <w:r w:rsidR="0001066E">
                            <w:rPr>
                              <w:rStyle w:val="Nmerodepgina"/>
                              <w:rFonts w:ascii="Arial" w:hAnsi="Arial" w:cs="Arial"/>
                              <w:b/>
                              <w:noProof/>
                              <w:color w:val="FFFFFF"/>
                              <w:sz w:val="18"/>
                              <w:szCs w:val="18"/>
                            </w:rPr>
                            <w:t>4</w:t>
                          </w:r>
                          <w:r w:rsidR="00B81DEA">
                            <w:rPr>
                              <w:rStyle w:val="Nmerodepgina"/>
                              <w:rFonts w:ascii="Arial" w:hAnsi="Arial" w:cs="Arial"/>
                              <w:b/>
                              <w:color w:val="FFFFFF"/>
                              <w:sz w:val="18"/>
                              <w:szCs w:val="18"/>
                            </w:rPr>
                            <w:fldChar w:fldCharType="end"/>
                          </w:r>
                          <w:r w:rsidR="0001066E">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3920B83C" w:rsidR="00B81DEA" w:rsidRPr="20774586" w:rsidRDefault="0050190A" w:rsidP="281D1787">
                    <w:pPr>
                      <w:jc w:val="right"/>
                      <w:rPr>
                        <w:rFonts w:ascii="Arial" w:hAnsi="Arial" w:cs="Arial"/>
                        <w:b/>
                        <w:color w:val="FFFFFF"/>
                        <w:sz w:val="18"/>
                        <w:szCs w:val="18"/>
                      </w:rPr>
                    </w:pPr>
                    <w:r>
                      <w:rPr>
                        <w:rFonts w:ascii="Arial" w:hAnsi="Arial" w:cs="Arial"/>
                        <w:b/>
                        <w:bCs/>
                        <w:iCs/>
                        <w:caps/>
                        <w:color w:val="FFFFFF"/>
                        <w:sz w:val="18"/>
                        <w:szCs w:val="18"/>
                      </w:rPr>
                      <w:t>1</w:t>
                    </w:r>
                    <w:r w:rsidR="008574FC">
                      <w:rPr>
                        <w:rFonts w:ascii="Arial" w:hAnsi="Arial" w:cs="Arial"/>
                        <w:b/>
                        <w:bCs/>
                        <w:iCs/>
                        <w:caps/>
                        <w:color w:val="FFFFFF"/>
                        <w:sz w:val="18"/>
                        <w:szCs w:val="18"/>
                      </w:rPr>
                      <w:t>6</w:t>
                    </w:r>
                    <w:r>
                      <w:rPr>
                        <w:rFonts w:ascii="Arial" w:hAnsi="Arial" w:cs="Arial"/>
                        <w:b/>
                        <w:bCs/>
                        <w:iCs/>
                        <w:caps/>
                        <w:color w:val="FFFFFF"/>
                        <w:sz w:val="18"/>
                        <w:szCs w:val="18"/>
                      </w:rPr>
                      <w:t>/04/2020</w:t>
                    </w:r>
                    <w:r w:rsidR="00B81DEA">
                      <w:rPr>
                        <w:rFonts w:ascii="Arial" w:hAnsi="Arial" w:cs="Arial"/>
                        <w:b/>
                        <w:bCs/>
                        <w:iCs/>
                        <w:caps/>
                        <w:color w:val="FFFFFF"/>
                        <w:sz w:val="18"/>
                        <w:szCs w:val="18"/>
                      </w:rPr>
                      <w:t xml:space="preserve"> - EdiçÃo nº 5</w:t>
                    </w:r>
                    <w:r w:rsidR="008574FC">
                      <w:rPr>
                        <w:rFonts w:ascii="Arial" w:hAnsi="Arial" w:cs="Arial"/>
                        <w:b/>
                        <w:bCs/>
                        <w:iCs/>
                        <w:caps/>
                        <w:color w:val="FFFFFF"/>
                        <w:sz w:val="18"/>
                        <w:szCs w:val="18"/>
                      </w:rPr>
                      <w:t>7</w:t>
                    </w:r>
                    <w:r w:rsidR="00B81DEA">
                      <w:rPr>
                        <w:rFonts w:ascii="Arial" w:hAnsi="Arial" w:cs="Arial"/>
                        <w:b/>
                        <w:bCs/>
                        <w:iCs/>
                        <w:caps/>
                        <w:color w:val="FFFFFF"/>
                        <w:sz w:val="18"/>
                        <w:szCs w:val="18"/>
                      </w:rPr>
                      <w:t xml:space="preserve"> </w:t>
                    </w:r>
                    <w:r w:rsidR="00B81DEA">
                      <w:rPr>
                        <w:rFonts w:ascii="Arial" w:hAnsi="Arial" w:cs="Arial"/>
                        <w:b/>
                        <w:bCs/>
                        <w:iCs/>
                        <w:color w:val="FFFFFF"/>
                        <w:sz w:val="18"/>
                        <w:szCs w:val="18"/>
                      </w:rPr>
                      <w:t>PÁG. 0</w:t>
                    </w:r>
                    <w:r w:rsidR="00B81DEA">
                      <w:rPr>
                        <w:rStyle w:val="Nmerodepgina"/>
                        <w:rFonts w:ascii="Arial" w:hAnsi="Arial" w:cs="Arial"/>
                        <w:b/>
                        <w:color w:val="FFFFFF"/>
                        <w:sz w:val="18"/>
                        <w:szCs w:val="18"/>
                      </w:rPr>
                      <w:fldChar w:fldCharType="begin"/>
                    </w:r>
                    <w:r w:rsidR="00B81DEA">
                      <w:rPr>
                        <w:rStyle w:val="Nmerodepgina"/>
                        <w:rFonts w:ascii="Arial" w:hAnsi="Arial" w:cs="Arial"/>
                        <w:b/>
                        <w:color w:val="FFFFFF"/>
                        <w:sz w:val="18"/>
                        <w:szCs w:val="18"/>
                      </w:rPr>
                      <w:instrText xml:space="preserve"> PAGE </w:instrText>
                    </w:r>
                    <w:r w:rsidR="00B81DEA">
                      <w:rPr>
                        <w:rStyle w:val="Nmerodepgina"/>
                        <w:rFonts w:ascii="Arial" w:hAnsi="Arial" w:cs="Arial"/>
                        <w:b/>
                        <w:color w:val="FFFFFF"/>
                        <w:sz w:val="18"/>
                        <w:szCs w:val="18"/>
                      </w:rPr>
                      <w:fldChar w:fldCharType="separate"/>
                    </w:r>
                    <w:r w:rsidR="0001066E">
                      <w:rPr>
                        <w:rStyle w:val="Nmerodepgina"/>
                        <w:rFonts w:ascii="Arial" w:hAnsi="Arial" w:cs="Arial"/>
                        <w:b/>
                        <w:noProof/>
                        <w:color w:val="FFFFFF"/>
                        <w:sz w:val="18"/>
                        <w:szCs w:val="18"/>
                      </w:rPr>
                      <w:t>4</w:t>
                    </w:r>
                    <w:r w:rsidR="00B81DEA">
                      <w:rPr>
                        <w:rStyle w:val="Nmerodepgina"/>
                        <w:rFonts w:ascii="Arial" w:hAnsi="Arial" w:cs="Arial"/>
                        <w:b/>
                        <w:color w:val="FFFFFF"/>
                        <w:sz w:val="18"/>
                        <w:szCs w:val="18"/>
                      </w:rPr>
                      <w:fldChar w:fldCharType="end"/>
                    </w:r>
                    <w:r w:rsidR="0001066E">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4.4pt;height:14.4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6"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0"/>
  </w:num>
  <w:num w:numId="2">
    <w:abstractNumId w:val="0"/>
  </w:num>
  <w:num w:numId="3">
    <w:abstractNumId w:val="22"/>
  </w:num>
  <w:num w:numId="4">
    <w:abstractNumId w:val="26"/>
  </w:num>
  <w:num w:numId="5">
    <w:abstractNumId w:val="35"/>
  </w:num>
  <w:num w:numId="6">
    <w:abstractNumId w:val="15"/>
  </w:num>
  <w:num w:numId="7">
    <w:abstractNumId w:val="23"/>
  </w:num>
  <w:num w:numId="8">
    <w:abstractNumId w:val="20"/>
  </w:num>
  <w:num w:numId="9">
    <w:abstractNumId w:val="13"/>
  </w:num>
  <w:num w:numId="10">
    <w:abstractNumId w:val="32"/>
  </w:num>
  <w:num w:numId="11">
    <w:abstractNumId w:val="34"/>
  </w:num>
  <w:num w:numId="12">
    <w:abstractNumId w:val="30"/>
  </w:num>
  <w:num w:numId="13">
    <w:abstractNumId w:val="14"/>
  </w:num>
  <w:num w:numId="14">
    <w:abstractNumId w:val="27"/>
  </w:num>
  <w:num w:numId="15">
    <w:abstractNumId w:val="24"/>
  </w:num>
  <w:num w:numId="16">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0C"/>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679"/>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FA"/>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cmd.mg.gov.br" TargetMode="External"/><Relationship Id="rId39" Type="http://schemas.openxmlformats.org/officeDocument/2006/relationships/hyperlink" Target="http://www.embasa2.ba.gov.br/novo/EditaisELicitacoes/Licitacao" TargetMode="External"/><Relationship Id="rId3" Type="http://schemas.openxmlformats.org/officeDocument/2006/relationships/styles" Target="styles.xml"/><Relationship Id="rId21" Type="http://schemas.openxmlformats.org/officeDocument/2006/relationships/hyperlink" Target="mailto:licitacaoaugustodelima@bol.com.br" TargetMode="External"/><Relationship Id="rId34" Type="http://schemas.openxmlformats.org/officeDocument/2006/relationships/hyperlink" Target="http://www.sabara.mg.gov.br" TargetMode="External"/><Relationship Id="rId42" Type="http://schemas.openxmlformats.org/officeDocument/2006/relationships/hyperlink" Target="http://www.embasa2.ba.gov.br/novo/EditaisELicitacoes/Licitacao"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cmd.mg.gov.br" TargetMode="External"/><Relationship Id="rId33" Type="http://schemas.openxmlformats.org/officeDocument/2006/relationships/hyperlink" Target="mailto:licitacaorioparanaiba@gmail.com" TargetMode="External"/><Relationship Id="rId38" Type="http://schemas.openxmlformats.org/officeDocument/2006/relationships/hyperlink" Target="mailto:licitacao@teofilootoni.mg.gov.br" TargetMode="External"/><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ladainha.mg.gov.br" TargetMode="External"/><Relationship Id="rId41" Type="http://schemas.openxmlformats.org/officeDocument/2006/relationships/hyperlink" Target="http://diarios.egba.ba.gov.br/html/_DODia/DO_frm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licita&#231;&#227;o@carvalhopolis.mg.gob.br" TargetMode="External"/><Relationship Id="rId32" Type="http://schemas.openxmlformats.org/officeDocument/2006/relationships/hyperlink" Target="mailto:licitacaopintopolis@yahoo.com" TargetMode="External"/><Relationship Id="rId37" Type="http://schemas.openxmlformats.org/officeDocument/2006/relationships/hyperlink" Target="http://www.sjparaiso.mg.gov.br" TargetMode="External"/><Relationship Id="rId40" Type="http://schemas.openxmlformats.org/officeDocument/2006/relationships/hyperlink" Target="mailto:plc.esclarecimentos@embasa.ba.gov.br" TargetMode="External"/><Relationship Id="rId45" Type="http://schemas.openxmlformats.org/officeDocument/2006/relationships/hyperlink" Target="http://www.mogidascruzes.sp.gov.br/licitaca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cplcamacho@gmail.com" TargetMode="External"/><Relationship Id="rId28" Type="http://schemas.openxmlformats.org/officeDocument/2006/relationships/hyperlink" Target="http://www.juruaia.mg.gov.br" TargetMode="External"/><Relationship Id="rId36" Type="http://schemas.openxmlformats.org/officeDocument/2006/relationships/hyperlink" Target="http://www.saojoaodelrei.mg.gov.br" TargetMode="External"/><Relationship Id="rId49" Type="http://schemas.openxmlformats.org/officeDocument/2006/relationships/fontTable" Target="fontTable.xml"/><Relationship Id="rId10" Type="http://schemas.openxmlformats.org/officeDocument/2006/relationships/hyperlink" Target="http://www.pbh.gov.br" TargetMode="External"/><Relationship Id="rId19" Type="http://schemas.openxmlformats.org/officeDocument/2006/relationships/image" Target="media/image11.png"/><Relationship Id="rId31" Type="http://schemas.openxmlformats.org/officeDocument/2006/relationships/hyperlink" Target="http://www.novalima.mg.gov.br" TargetMode="External"/><Relationship Id="rId44" Type="http://schemas.openxmlformats.org/officeDocument/2006/relationships/hyperlink" Target="http://www.limeira.sp.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6.png"/><Relationship Id="rId22" Type="http://schemas.openxmlformats.org/officeDocument/2006/relationships/hyperlink" Target="http://www.candeias.mg.gov.br" TargetMode="External"/><Relationship Id="rId27" Type="http://schemas.openxmlformats.org/officeDocument/2006/relationships/hyperlink" Target="http://www.inconfidentes.mg.gov.br" TargetMode="External"/><Relationship Id="rId30" Type="http://schemas.openxmlformats.org/officeDocument/2006/relationships/hyperlink" Target="http://www.ladainha.mg.gov.br" TargetMode="External"/><Relationship Id="rId35" Type="http://schemas.openxmlformats.org/officeDocument/2006/relationships/hyperlink" Target="http://www.saojoaodelrei.mg.gov.br" TargetMode="External"/><Relationship Id="rId43" Type="http://schemas.openxmlformats.org/officeDocument/2006/relationships/hyperlink" Target="http://diarios.egba.ba.gov.br/html/_DODia/DO_frm0.html" TargetMode="External"/><Relationship Id="rId48" Type="http://schemas.openxmlformats.org/officeDocument/2006/relationships/footer" Target="footer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6.png"/><Relationship Id="rId5" Type="http://schemas.openxmlformats.org/officeDocument/2006/relationships/hyperlink" Target="https://www.instagram.com/sicepotmg/"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A9BBF-2EE3-4562-BC5C-385307AD8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9</Pages>
  <Words>3969</Words>
  <Characters>21435</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25354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36</cp:revision>
  <cp:lastPrinted>2020-04-14T20:05:00Z</cp:lastPrinted>
  <dcterms:created xsi:type="dcterms:W3CDTF">2020-04-16T17:15:00Z</dcterms:created>
  <dcterms:modified xsi:type="dcterms:W3CDTF">2020-04-16T20:31:00Z</dcterms:modified>
</cp:coreProperties>
</file>