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F7165A" w14:textId="77777777" w:rsidR="008574FC" w:rsidRDefault="00B81DEA" w:rsidP="0072476E">
      <w:pPr>
        <w:autoSpaceDE w:val="0"/>
        <w:autoSpaceDN w:val="0"/>
        <w:adjustRightInd w:val="0"/>
        <w:jc w:val="both"/>
        <w:rPr>
          <w:rFonts w:asciiTheme="minorHAnsi" w:hAnsiTheme="minorHAnsi" w:cs="Arial"/>
          <w:bCs/>
          <w:color w:val="000000"/>
        </w:rPr>
      </w:pPr>
      <w:r>
        <w:rPr>
          <w:rFonts w:asciiTheme="minorHAnsi" w:hAnsiTheme="minorHAnsi" w:cs="Arial"/>
          <w:bCs/>
          <w:color w:val="000000"/>
        </w:rPr>
        <w:tab/>
      </w:r>
    </w:p>
    <w:p w14:paraId="39C6DC9D" w14:textId="77777777" w:rsidR="00DB0663" w:rsidRDefault="00DB0663" w:rsidP="00DB0663">
      <w:pPr>
        <w:jc w:val="both"/>
        <w:rPr>
          <w:rFonts w:ascii="Calibri" w:hAnsi="Calibri"/>
          <w:noProof/>
          <w:sz w:val="16"/>
          <w:szCs w:val="16"/>
        </w:rPr>
      </w:pPr>
    </w:p>
    <w:p w14:paraId="1D0A4097" w14:textId="77777777" w:rsidR="00DB0663" w:rsidRDefault="00DB0663" w:rsidP="00DB0663">
      <w:pPr>
        <w:autoSpaceDE w:val="0"/>
        <w:autoSpaceDN w:val="0"/>
        <w:adjustRightInd w:val="0"/>
        <w:jc w:val="both"/>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332C5AB9" wp14:editId="47A1390F">
            <wp:extent cx="6840855" cy="251150"/>
            <wp:effectExtent l="0" t="0" r="0" b="0"/>
            <wp:docPr id="3" name="Imagem 3" descr="C:\Users\sabri\Downloads\CabecalhoBoletimLicitacao-VersaoDetalha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bri\Downloads\CabecalhoBoletimLicitacao-VersaoDetalha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2D5C9442" w14:textId="77777777" w:rsidR="00DB0663" w:rsidRDefault="00DB0663" w:rsidP="00DB0663">
      <w:pPr>
        <w:autoSpaceDE w:val="0"/>
        <w:autoSpaceDN w:val="0"/>
        <w:adjustRightInd w:val="0"/>
        <w:jc w:val="both"/>
        <w:rPr>
          <w:rFonts w:asciiTheme="minorHAnsi" w:hAnsiTheme="minorHAnsi" w:cs="Arial"/>
          <w:bCs/>
          <w:color w:val="000000"/>
          <w:sz w:val="16"/>
          <w:szCs w:val="16"/>
        </w:rPr>
      </w:pPr>
    </w:p>
    <w:p w14:paraId="63606434" w14:textId="77777777" w:rsidR="00073DE2" w:rsidRDefault="00073DE2" w:rsidP="0072476E">
      <w:pPr>
        <w:autoSpaceDE w:val="0"/>
        <w:autoSpaceDN w:val="0"/>
        <w:adjustRightInd w:val="0"/>
        <w:jc w:val="both"/>
        <w:rPr>
          <w:rFonts w:asciiTheme="minorHAnsi" w:hAnsiTheme="minorHAnsi" w:cs="Arial"/>
          <w:bCs/>
          <w:color w:val="000000"/>
        </w:rPr>
      </w:pPr>
    </w:p>
    <w:p w14:paraId="03F10792" w14:textId="77777777" w:rsidR="00073DE2" w:rsidRDefault="00073DE2" w:rsidP="0072476E">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67"/>
        <w:gridCol w:w="4926"/>
      </w:tblGrid>
      <w:tr w:rsidR="00254FF3" w:rsidRPr="28CF5659" w14:paraId="6B3E75D6" w14:textId="77777777" w:rsidTr="001A15FB">
        <w:trPr>
          <w:cantSplit/>
          <w:trHeight w:val="45"/>
        </w:trPr>
        <w:tc>
          <w:tcPr>
            <w:tcW w:w="5767" w:type="dxa"/>
            <w:tcBorders>
              <w:top w:val="single" w:sz="4" w:space="0" w:color="auto"/>
              <w:left w:val="single" w:sz="4" w:space="0" w:color="auto"/>
              <w:bottom w:val="single" w:sz="4" w:space="0" w:color="auto"/>
              <w:right w:val="single" w:sz="4" w:space="0" w:color="auto"/>
            </w:tcBorders>
            <w:vAlign w:val="center"/>
            <w:hideMark/>
          </w:tcPr>
          <w:p w14:paraId="10BE0CFD" w14:textId="77777777" w:rsidR="00254FF3" w:rsidRPr="28CF5659" w:rsidRDefault="00254FF3" w:rsidP="001A15FB">
            <w:pPr>
              <w:jc w:val="both"/>
              <w:rPr>
                <w:rFonts w:ascii="Arial" w:hAnsi="Arial" w:cs="Arial"/>
                <w:bCs/>
                <w:sz w:val="28"/>
                <w:szCs w:val="28"/>
              </w:rPr>
            </w:pPr>
            <w:r w:rsidRPr="28CF5659">
              <w:rPr>
                <w:rFonts w:ascii="Arial" w:hAnsi="Arial" w:cs="Arial"/>
                <w:bCs/>
                <w:sz w:val="20"/>
                <w:szCs w:val="20"/>
              </w:rPr>
              <w:t xml:space="preserve">ÓRGÃO LICITANTE: </w:t>
            </w:r>
            <w:r>
              <w:rPr>
                <w:rFonts w:ascii="Times New Roman" w:hAnsi="Times New Roman"/>
                <w:b/>
                <w:bCs/>
                <w:sz w:val="34"/>
                <w:szCs w:val="30"/>
              </w:rPr>
              <w:t>DNIT</w:t>
            </w:r>
          </w:p>
        </w:tc>
        <w:tc>
          <w:tcPr>
            <w:tcW w:w="4926" w:type="dxa"/>
            <w:tcBorders>
              <w:top w:val="single" w:sz="4" w:space="0" w:color="auto"/>
              <w:left w:val="single" w:sz="4" w:space="0" w:color="auto"/>
              <w:bottom w:val="single" w:sz="4" w:space="0" w:color="auto"/>
              <w:right w:val="single" w:sz="4" w:space="0" w:color="auto"/>
            </w:tcBorders>
            <w:vAlign w:val="center"/>
            <w:hideMark/>
          </w:tcPr>
          <w:p w14:paraId="66050FDD" w14:textId="414FB5BC" w:rsidR="00254FF3" w:rsidRPr="28CF5659" w:rsidRDefault="00254FF3" w:rsidP="001A15FB">
            <w:pPr>
              <w:autoSpaceDE w:val="0"/>
              <w:autoSpaceDN w:val="0"/>
              <w:adjustRightInd w:val="0"/>
              <w:rPr>
                <w:rFonts w:ascii="Frutiger-Bold" w:hAnsi="Frutiger-Bold"/>
                <w:b/>
                <w:iCs/>
                <w:sz w:val="30"/>
              </w:rPr>
            </w:pPr>
            <w:r w:rsidRPr="28CF5659">
              <w:rPr>
                <w:rFonts w:ascii="Arial" w:hAnsi="Arial" w:cs="Arial"/>
                <w:sz w:val="20"/>
                <w:szCs w:val="20"/>
              </w:rPr>
              <w:t>EDITAL:</w:t>
            </w:r>
            <w:r w:rsidRPr="28CF5659">
              <w:rPr>
                <w:b/>
              </w:rPr>
              <w:t xml:space="preserve"> </w:t>
            </w:r>
            <w:r w:rsidRPr="00254FF3">
              <w:rPr>
                <w:rFonts w:ascii="Times New Roman" w:hAnsi="Times New Roman"/>
                <w:b/>
                <w:bCs/>
                <w:sz w:val="34"/>
                <w:szCs w:val="30"/>
              </w:rPr>
              <w:t>PREGÃO ELETRÔNICO Nº 121/2020</w:t>
            </w:r>
          </w:p>
        </w:tc>
      </w:tr>
      <w:tr w:rsidR="00254FF3" w:rsidRPr="28CF5659" w14:paraId="551A0017" w14:textId="77777777" w:rsidTr="001A15FB">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63B89CD" w14:textId="77777777" w:rsidR="00254FF3" w:rsidRPr="00AF4EB0" w:rsidRDefault="00254FF3" w:rsidP="001A15FB">
            <w:pPr>
              <w:rPr>
                <w:sz w:val="18"/>
                <w:szCs w:val="18"/>
              </w:rPr>
            </w:pPr>
            <w:r w:rsidRPr="28CF5659">
              <w:rPr>
                <w:rFonts w:cs="Arial"/>
                <w:sz w:val="18"/>
                <w:szCs w:val="18"/>
              </w:rPr>
              <w:t>Endereço:</w:t>
            </w:r>
            <w:r w:rsidRPr="28CF5659">
              <w:rPr>
                <w:sz w:val="18"/>
                <w:szCs w:val="18"/>
              </w:rPr>
              <w:t xml:space="preserve"> </w:t>
            </w:r>
            <w:r w:rsidRPr="00AF4EB0">
              <w:rPr>
                <w:sz w:val="18"/>
                <w:szCs w:val="18"/>
              </w:rPr>
              <w:t>Rua Martim de Carvalho, 635 - 4</w:t>
            </w:r>
            <w:r>
              <w:rPr>
                <w:sz w:val="18"/>
                <w:szCs w:val="18"/>
              </w:rPr>
              <w:t xml:space="preserve"> Andar Ou </w:t>
            </w:r>
            <w:hyperlink r:id="rId9" w:history="1">
              <w:r w:rsidRPr="00AE447A">
                <w:rPr>
                  <w:rStyle w:val="Hyperlink"/>
                  <w:sz w:val="18"/>
                  <w:szCs w:val="18"/>
                </w:rPr>
                <w:t>Www.comprasnet.gov.br</w:t>
              </w:r>
            </w:hyperlink>
            <w:r>
              <w:rPr>
                <w:sz w:val="18"/>
                <w:szCs w:val="18"/>
              </w:rPr>
              <w:t xml:space="preserve"> </w:t>
            </w:r>
            <w:r w:rsidRPr="00AF4EB0">
              <w:rPr>
                <w:sz w:val="18"/>
                <w:szCs w:val="18"/>
              </w:rPr>
              <w:t xml:space="preserve">- Santo Agostinho - Belo </w:t>
            </w:r>
          </w:p>
          <w:p w14:paraId="45226F70" w14:textId="77777777" w:rsidR="00254FF3" w:rsidRPr="28CF5659" w:rsidRDefault="00254FF3" w:rsidP="001A15FB">
            <w:pPr>
              <w:rPr>
                <w:sz w:val="18"/>
                <w:szCs w:val="18"/>
              </w:rPr>
            </w:pPr>
            <w:r>
              <w:rPr>
                <w:sz w:val="18"/>
                <w:szCs w:val="18"/>
              </w:rPr>
              <w:t>Telefone: (0</w:t>
            </w:r>
            <w:r w:rsidRPr="00AF4EB0">
              <w:rPr>
                <w:sz w:val="18"/>
                <w:szCs w:val="18"/>
              </w:rPr>
              <w:t>61) 96412290</w:t>
            </w:r>
          </w:p>
        </w:tc>
      </w:tr>
    </w:tbl>
    <w:p w14:paraId="61825B7A" w14:textId="77777777" w:rsidR="00254FF3" w:rsidRPr="28CF5659" w:rsidRDefault="00254FF3" w:rsidP="00254FF3">
      <w:pPr>
        <w:jc w:val="both"/>
        <w:rPr>
          <w:rFonts w:ascii="Arial" w:hAnsi="Arial"/>
          <w:sz w:val="2"/>
          <w:szCs w:val="2"/>
        </w:rPr>
      </w:pPr>
    </w:p>
    <w:p w14:paraId="60FC5174" w14:textId="77777777" w:rsidR="00254FF3" w:rsidRPr="28CF5659" w:rsidRDefault="00254FF3" w:rsidP="00254FF3">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511"/>
        <w:gridCol w:w="1535"/>
        <w:gridCol w:w="1138"/>
        <w:gridCol w:w="2117"/>
      </w:tblGrid>
      <w:tr w:rsidR="00254FF3" w:rsidRPr="28A43464" w14:paraId="26B00A21" w14:textId="77777777" w:rsidTr="004D725C">
        <w:trPr>
          <w:cantSplit/>
          <w:trHeight w:val="1039"/>
        </w:trPr>
        <w:tc>
          <w:tcPr>
            <w:tcW w:w="7438" w:type="dxa"/>
            <w:gridSpan w:val="3"/>
            <w:tcBorders>
              <w:top w:val="single" w:sz="4" w:space="0" w:color="auto"/>
              <w:left w:val="single" w:sz="4" w:space="0" w:color="auto"/>
              <w:bottom w:val="single" w:sz="4" w:space="0" w:color="auto"/>
              <w:right w:val="single" w:sz="4" w:space="0" w:color="auto"/>
            </w:tcBorders>
            <w:hideMark/>
          </w:tcPr>
          <w:p w14:paraId="4518BAB5" w14:textId="5F625CB3" w:rsidR="00E053F8" w:rsidRPr="00E053F8" w:rsidRDefault="00254FF3" w:rsidP="00E053F8">
            <w:pPr>
              <w:jc w:val="both"/>
              <w:rPr>
                <w:rFonts w:cs="ArialNarrow"/>
                <w:bCs/>
                <w:color w:val="000000"/>
                <w:sz w:val="18"/>
                <w:szCs w:val="18"/>
              </w:rPr>
            </w:pPr>
            <w:r>
              <w:rPr>
                <w:rFonts w:cs="ArialNarrow"/>
                <w:bCs/>
                <w:color w:val="000000"/>
                <w:sz w:val="18"/>
                <w:szCs w:val="18"/>
              </w:rPr>
              <w:t>OBJETO:</w:t>
            </w:r>
            <w:r>
              <w:t xml:space="preserve"> </w:t>
            </w:r>
            <w:r w:rsidR="00E053F8" w:rsidRPr="00E053F8">
              <w:rPr>
                <w:rFonts w:cs="ArialNarrow"/>
                <w:bCs/>
                <w:color w:val="000000"/>
                <w:sz w:val="18"/>
                <w:szCs w:val="18"/>
              </w:rPr>
              <w:t>CONTRATAÇÃO DE EMPRESA PARA EXECUTAR SERVIÇOS DE REFORMA PARCIAL DA UNIDADE LOCAL DO DNIT EM PRATA/MG, LOCALIZADO NA RUA TENENTE REIS, 50, A CARGO DO DNIT, A SABER, DEMOLIÇÃO E CONSTRUÇÃO DE COZINHA E BANHEIROS SOCIAIS, PINTURA DO ESCRITÓRIO E BLOCO DE APOIO, SUBSTITUIÇÃO DE PORTAS, PISOS E FORROS, REVISÃO GERAL DAS REDES DE ÁGUA E ESGOTO DANIFICADAS,  REVISÃO GERAL DAS REDES DE ENERGIA ELÉTRICA, TELEFONE E DADOS, ADAPTAÇÃO AOS CRITÉRIOS DE ACESSIBILIDADE, CONFORME LEIS 7853/89 E 10.098/00, INSTALAÇÃO DE PORTÃO ELETRÔNICO, CONFORME CONDIÇÕES, QUANTIDADES, EXIGÊNCIAS E ESPECIFICAÇÕES DISCRIMINADAS NOS PROJETOS E ESTABELECIDAS NESTE EDITAL E SEUS ANEXOS.</w:t>
            </w:r>
          </w:p>
          <w:p w14:paraId="4ACDABD4" w14:textId="7F7EF8B9" w:rsidR="00254FF3" w:rsidRPr="28A43464" w:rsidRDefault="00254FF3" w:rsidP="001A15FB">
            <w:pPr>
              <w:autoSpaceDE w:val="0"/>
              <w:autoSpaceDN w:val="0"/>
              <w:adjustRightInd w:val="0"/>
              <w:spacing w:line="276" w:lineRule="auto"/>
              <w:jc w:val="both"/>
              <w:rPr>
                <w:rFonts w:cs="ArialNarrow"/>
                <w:bCs/>
                <w:color w:val="000000"/>
                <w:sz w:val="18"/>
                <w:szCs w:val="18"/>
              </w:rPr>
            </w:pPr>
          </w:p>
        </w:tc>
        <w:tc>
          <w:tcPr>
            <w:tcW w:w="3255" w:type="dxa"/>
            <w:gridSpan w:val="2"/>
            <w:tcBorders>
              <w:top w:val="single" w:sz="4" w:space="0" w:color="auto"/>
              <w:left w:val="single" w:sz="4" w:space="0" w:color="auto"/>
              <w:bottom w:val="single" w:sz="4" w:space="0" w:color="auto"/>
              <w:right w:val="single" w:sz="4" w:space="0" w:color="auto"/>
            </w:tcBorders>
            <w:vAlign w:val="center"/>
            <w:hideMark/>
          </w:tcPr>
          <w:p w14:paraId="4F45B1F1" w14:textId="77777777" w:rsidR="00254FF3" w:rsidRPr="28A43464" w:rsidRDefault="00254FF3" w:rsidP="001A15FB">
            <w:pPr>
              <w:rPr>
                <w:rFonts w:ascii="Arial" w:hAnsi="Arial"/>
                <w:bCs/>
                <w:sz w:val="18"/>
                <w:szCs w:val="15"/>
              </w:rPr>
            </w:pPr>
            <w:r w:rsidRPr="28A43464">
              <w:rPr>
                <w:rFonts w:ascii="Arial" w:hAnsi="Arial"/>
                <w:bCs/>
                <w:sz w:val="18"/>
                <w:szCs w:val="15"/>
              </w:rPr>
              <w:t>DATAS:</w:t>
            </w:r>
          </w:p>
          <w:p w14:paraId="3FC840CB" w14:textId="5F40AB92" w:rsidR="00254FF3" w:rsidRPr="289865E6" w:rsidRDefault="00254FF3" w:rsidP="001A15FB">
            <w:pPr>
              <w:numPr>
                <w:ilvl w:val="0"/>
                <w:numId w:val="1"/>
              </w:numPr>
              <w:tabs>
                <w:tab w:val="num" w:pos="290"/>
                <w:tab w:val="num" w:pos="644"/>
              </w:tabs>
              <w:ind w:hanging="612"/>
              <w:rPr>
                <w:sz w:val="18"/>
                <w:szCs w:val="17"/>
              </w:rPr>
            </w:pPr>
            <w:r w:rsidRPr="289865E6">
              <w:rPr>
                <w:sz w:val="18"/>
                <w:szCs w:val="17"/>
              </w:rPr>
              <w:t xml:space="preserve">Entrega: </w:t>
            </w:r>
            <w:r>
              <w:rPr>
                <w:b/>
                <w:sz w:val="18"/>
                <w:szCs w:val="17"/>
              </w:rPr>
              <w:t>04/05/2020</w:t>
            </w:r>
            <w:r>
              <w:rPr>
                <w:sz w:val="18"/>
                <w:szCs w:val="17"/>
              </w:rPr>
              <w:t>, até ás 10:00</w:t>
            </w:r>
            <w:r w:rsidRPr="289865E6">
              <w:rPr>
                <w:sz w:val="18"/>
                <w:szCs w:val="17"/>
              </w:rPr>
              <w:t>.</w:t>
            </w:r>
          </w:p>
          <w:p w14:paraId="006A8836" w14:textId="3841A1E3" w:rsidR="00254FF3" w:rsidRPr="289865E6" w:rsidRDefault="00254FF3" w:rsidP="001A15FB">
            <w:pPr>
              <w:numPr>
                <w:ilvl w:val="0"/>
                <w:numId w:val="1"/>
              </w:numPr>
              <w:tabs>
                <w:tab w:val="num" w:pos="290"/>
                <w:tab w:val="num" w:pos="644"/>
              </w:tabs>
              <w:ind w:hanging="612"/>
              <w:rPr>
                <w:sz w:val="18"/>
                <w:szCs w:val="17"/>
              </w:rPr>
            </w:pPr>
            <w:r w:rsidRPr="289865E6">
              <w:rPr>
                <w:sz w:val="18"/>
                <w:szCs w:val="17"/>
              </w:rPr>
              <w:t xml:space="preserve">Abertura: </w:t>
            </w:r>
            <w:r>
              <w:rPr>
                <w:b/>
                <w:sz w:val="18"/>
                <w:szCs w:val="17"/>
              </w:rPr>
              <w:t>04/05/2020</w:t>
            </w:r>
            <w:r w:rsidRPr="289865E6">
              <w:rPr>
                <w:sz w:val="18"/>
                <w:szCs w:val="17"/>
              </w:rPr>
              <w:t xml:space="preserve">, ás </w:t>
            </w:r>
            <w:r>
              <w:rPr>
                <w:sz w:val="18"/>
                <w:szCs w:val="17"/>
              </w:rPr>
              <w:t>10:00</w:t>
            </w:r>
            <w:r w:rsidRPr="289865E6">
              <w:rPr>
                <w:sz w:val="18"/>
                <w:szCs w:val="17"/>
              </w:rPr>
              <w:t>.</w:t>
            </w:r>
          </w:p>
          <w:p w14:paraId="11F838A4" w14:textId="5F89F4B9" w:rsidR="00254FF3" w:rsidRDefault="00254FF3" w:rsidP="001A15FB">
            <w:pPr>
              <w:numPr>
                <w:ilvl w:val="0"/>
                <w:numId w:val="1"/>
              </w:numPr>
              <w:tabs>
                <w:tab w:val="num" w:pos="290"/>
                <w:tab w:val="num" w:pos="644"/>
              </w:tabs>
              <w:ind w:hanging="612"/>
              <w:rPr>
                <w:rFonts w:cs="ArialNarrow"/>
                <w:sz w:val="18"/>
                <w:szCs w:val="17"/>
              </w:rPr>
            </w:pPr>
            <w:r>
              <w:rPr>
                <w:rFonts w:cs="ArialNarrow"/>
                <w:sz w:val="18"/>
                <w:szCs w:val="17"/>
              </w:rPr>
              <w:t xml:space="preserve">Prazo de execução: </w:t>
            </w:r>
            <w:r w:rsidR="00FF0491">
              <w:rPr>
                <w:rFonts w:cs="ArialNarrow"/>
                <w:sz w:val="18"/>
                <w:szCs w:val="17"/>
              </w:rPr>
              <w:t>180</w:t>
            </w:r>
            <w:r>
              <w:rPr>
                <w:rFonts w:cs="ArialNarrow"/>
                <w:sz w:val="18"/>
                <w:szCs w:val="17"/>
              </w:rPr>
              <w:t xml:space="preserve"> dias.</w:t>
            </w:r>
          </w:p>
          <w:p w14:paraId="7AA1A7D2" w14:textId="77777777" w:rsidR="00254FF3" w:rsidRPr="28A43464" w:rsidRDefault="00254FF3" w:rsidP="001A15FB">
            <w:pPr>
              <w:numPr>
                <w:ilvl w:val="0"/>
                <w:numId w:val="1"/>
              </w:numPr>
              <w:tabs>
                <w:tab w:val="num" w:pos="290"/>
                <w:tab w:val="num" w:pos="644"/>
              </w:tabs>
              <w:ind w:hanging="612"/>
              <w:rPr>
                <w:rFonts w:cs="ArialNarrow"/>
                <w:sz w:val="18"/>
                <w:szCs w:val="17"/>
              </w:rPr>
            </w:pPr>
            <w:r>
              <w:rPr>
                <w:rFonts w:cs="ArialNarrow"/>
                <w:sz w:val="18"/>
                <w:szCs w:val="17"/>
              </w:rPr>
              <w:t>Visita:</w:t>
            </w:r>
            <w:r>
              <w:rPr>
                <w:rFonts w:eastAsia="SymbolMT" w:cs="SymbolMT"/>
                <w:sz w:val="18"/>
                <w:szCs w:val="18"/>
              </w:rPr>
              <w:t xml:space="preserve"> conforme edital.</w:t>
            </w:r>
          </w:p>
        </w:tc>
      </w:tr>
      <w:tr w:rsidR="00254FF3" w:rsidRPr="28A43464" w14:paraId="613FBC9E" w14:textId="77777777" w:rsidTr="001A15FB">
        <w:tblPrEx>
          <w:tblLook w:val="0000" w:firstRow="0" w:lastRow="0" w:firstColumn="0" w:lastColumn="0" w:noHBand="0" w:noVBand="0"/>
        </w:tblPrEx>
        <w:trPr>
          <w:cantSplit/>
        </w:trPr>
        <w:tc>
          <w:tcPr>
            <w:tcW w:w="10693" w:type="dxa"/>
            <w:gridSpan w:val="5"/>
            <w:vAlign w:val="center"/>
          </w:tcPr>
          <w:p w14:paraId="4A816656" w14:textId="77777777" w:rsidR="00254FF3" w:rsidRPr="28A43464" w:rsidRDefault="00254FF3" w:rsidP="001A15FB">
            <w:pPr>
              <w:tabs>
                <w:tab w:val="left" w:pos="4393"/>
                <w:tab w:val="center" w:pos="5386"/>
              </w:tabs>
              <w:jc w:val="center"/>
              <w:outlineLvl w:val="1"/>
              <w:rPr>
                <w:rFonts w:cs="Arial"/>
                <w:sz w:val="18"/>
                <w:szCs w:val="18"/>
              </w:rPr>
            </w:pPr>
            <w:r w:rsidRPr="28A43464">
              <w:rPr>
                <w:rFonts w:cs="Arial"/>
                <w:sz w:val="18"/>
                <w:szCs w:val="18"/>
              </w:rPr>
              <w:t>VALORES</w:t>
            </w:r>
          </w:p>
        </w:tc>
      </w:tr>
      <w:tr w:rsidR="00254FF3" w:rsidRPr="28A43464" w14:paraId="06BBF2A8" w14:textId="77777777" w:rsidTr="001A15FB">
        <w:tblPrEx>
          <w:tblLook w:val="0000" w:firstRow="0" w:lastRow="0" w:firstColumn="0" w:lastColumn="0" w:noHBand="0" w:noVBand="0"/>
        </w:tblPrEx>
        <w:trPr>
          <w:cantSplit/>
        </w:trPr>
        <w:tc>
          <w:tcPr>
            <w:tcW w:w="2392" w:type="dxa"/>
            <w:vAlign w:val="center"/>
          </w:tcPr>
          <w:p w14:paraId="6533EF42" w14:textId="77777777" w:rsidR="00254FF3" w:rsidRPr="28A43464" w:rsidRDefault="00254FF3" w:rsidP="001A15FB">
            <w:pPr>
              <w:keepNext/>
              <w:jc w:val="center"/>
              <w:outlineLvl w:val="0"/>
              <w:rPr>
                <w:iCs/>
                <w:sz w:val="18"/>
                <w:lang w:val="x-none" w:eastAsia="x-none"/>
              </w:rPr>
            </w:pPr>
            <w:r w:rsidRPr="28A43464">
              <w:rPr>
                <w:iCs/>
                <w:sz w:val="18"/>
                <w:lang w:val="x-none" w:eastAsia="x-none"/>
              </w:rPr>
              <w:t>Valor Estimado da Obra</w:t>
            </w:r>
          </w:p>
        </w:tc>
        <w:tc>
          <w:tcPr>
            <w:tcW w:w="3511" w:type="dxa"/>
            <w:vAlign w:val="center"/>
          </w:tcPr>
          <w:p w14:paraId="146EAC78" w14:textId="77777777" w:rsidR="00254FF3" w:rsidRPr="28A43464" w:rsidRDefault="00254FF3" w:rsidP="001A15FB">
            <w:pPr>
              <w:keepNext/>
              <w:jc w:val="center"/>
              <w:outlineLvl w:val="0"/>
              <w:rPr>
                <w:iCs/>
                <w:sz w:val="18"/>
                <w:lang w:val="x-none" w:eastAsia="x-none"/>
              </w:rPr>
            </w:pPr>
            <w:r w:rsidRPr="28A43464">
              <w:rPr>
                <w:iCs/>
                <w:sz w:val="18"/>
                <w:lang w:val="x-none" w:eastAsia="x-none"/>
              </w:rPr>
              <w:t xml:space="preserve">Capital Social </w:t>
            </w:r>
          </w:p>
        </w:tc>
        <w:tc>
          <w:tcPr>
            <w:tcW w:w="2673" w:type="dxa"/>
            <w:gridSpan w:val="2"/>
            <w:vAlign w:val="center"/>
          </w:tcPr>
          <w:p w14:paraId="74DB23E0" w14:textId="77777777" w:rsidR="00254FF3" w:rsidRPr="28A43464" w:rsidRDefault="00254FF3" w:rsidP="001A15FB">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15FC2FA1" w14:textId="77777777" w:rsidR="00254FF3" w:rsidRPr="28A43464" w:rsidRDefault="00254FF3" w:rsidP="001A15FB">
            <w:pPr>
              <w:keepNext/>
              <w:jc w:val="center"/>
              <w:outlineLvl w:val="0"/>
              <w:rPr>
                <w:iCs/>
                <w:sz w:val="18"/>
                <w:lang w:val="x-none" w:eastAsia="x-none"/>
              </w:rPr>
            </w:pPr>
            <w:r w:rsidRPr="28A43464">
              <w:rPr>
                <w:iCs/>
                <w:sz w:val="18"/>
                <w:lang w:val="x-none" w:eastAsia="x-none"/>
              </w:rPr>
              <w:t>Valor do Edital</w:t>
            </w:r>
          </w:p>
        </w:tc>
      </w:tr>
      <w:tr w:rsidR="00254FF3" w:rsidRPr="28A43464" w14:paraId="56675AF8" w14:textId="77777777" w:rsidTr="001A15FB">
        <w:tblPrEx>
          <w:tblLook w:val="0000" w:firstRow="0" w:lastRow="0" w:firstColumn="0" w:lastColumn="0" w:noHBand="0" w:noVBand="0"/>
        </w:tblPrEx>
        <w:trPr>
          <w:cantSplit/>
          <w:trHeight w:val="394"/>
        </w:trPr>
        <w:tc>
          <w:tcPr>
            <w:tcW w:w="2392" w:type="dxa"/>
            <w:vAlign w:val="center"/>
          </w:tcPr>
          <w:p w14:paraId="7358CF3A" w14:textId="1B4038F1" w:rsidR="00254FF3" w:rsidRPr="28616A10" w:rsidRDefault="00254FF3" w:rsidP="001A15FB">
            <w:pPr>
              <w:autoSpaceDE w:val="0"/>
              <w:autoSpaceDN w:val="0"/>
              <w:adjustRightInd w:val="0"/>
              <w:jc w:val="center"/>
              <w:rPr>
                <w:rFonts w:cs="Arial"/>
                <w:bCs/>
                <w:sz w:val="18"/>
              </w:rPr>
            </w:pPr>
            <w:r w:rsidRPr="005C3B81">
              <w:rPr>
                <w:rFonts w:cs="Arial"/>
                <w:bCs/>
                <w:sz w:val="18"/>
              </w:rPr>
              <w:t xml:space="preserve">R$ </w:t>
            </w:r>
            <w:r w:rsidR="00E053F8" w:rsidRPr="00E053F8">
              <w:rPr>
                <w:rFonts w:cs="Arial"/>
                <w:bCs/>
                <w:sz w:val="18"/>
              </w:rPr>
              <w:t>159.135,11</w:t>
            </w:r>
          </w:p>
        </w:tc>
        <w:tc>
          <w:tcPr>
            <w:tcW w:w="3511" w:type="dxa"/>
            <w:vAlign w:val="center"/>
          </w:tcPr>
          <w:p w14:paraId="3112C6C1" w14:textId="7A62B03D" w:rsidR="00254FF3" w:rsidRPr="28616A10" w:rsidRDefault="00254FF3" w:rsidP="004D725C">
            <w:pPr>
              <w:autoSpaceDE w:val="0"/>
              <w:autoSpaceDN w:val="0"/>
              <w:adjustRightInd w:val="0"/>
              <w:jc w:val="center"/>
              <w:rPr>
                <w:rFonts w:cs="Arial"/>
                <w:color w:val="000000"/>
                <w:sz w:val="18"/>
              </w:rPr>
            </w:pPr>
            <w:r w:rsidRPr="28616A10">
              <w:rPr>
                <w:rFonts w:cs="Arial"/>
                <w:bCs/>
                <w:sz w:val="18"/>
              </w:rPr>
              <w:t xml:space="preserve">R$ </w:t>
            </w:r>
            <w:r w:rsidR="004D725C">
              <w:rPr>
                <w:rFonts w:cs="Arial"/>
                <w:bCs/>
                <w:sz w:val="18"/>
              </w:rPr>
              <w:t>-</w:t>
            </w:r>
          </w:p>
        </w:tc>
        <w:tc>
          <w:tcPr>
            <w:tcW w:w="2673" w:type="dxa"/>
            <w:gridSpan w:val="2"/>
            <w:vAlign w:val="center"/>
          </w:tcPr>
          <w:p w14:paraId="385F9622" w14:textId="77777777" w:rsidR="00254FF3" w:rsidRPr="28616A10" w:rsidRDefault="00254FF3" w:rsidP="001A15FB">
            <w:pPr>
              <w:autoSpaceDE w:val="0"/>
              <w:autoSpaceDN w:val="0"/>
              <w:adjustRightInd w:val="0"/>
              <w:jc w:val="center"/>
              <w:rPr>
                <w:rFonts w:cs="Arial"/>
                <w:bCs/>
                <w:sz w:val="18"/>
                <w:szCs w:val="18"/>
              </w:rPr>
            </w:pPr>
          </w:p>
        </w:tc>
        <w:tc>
          <w:tcPr>
            <w:tcW w:w="2117" w:type="dxa"/>
            <w:vAlign w:val="center"/>
          </w:tcPr>
          <w:p w14:paraId="460F5CC9" w14:textId="77777777" w:rsidR="00254FF3" w:rsidRPr="28A43464" w:rsidRDefault="00254FF3" w:rsidP="001A15FB">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254FF3" w:rsidRPr="28395D6B" w14:paraId="0AF8B923" w14:textId="77777777" w:rsidTr="001A15FB">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5619AEAA" w14:textId="402CFF87" w:rsidR="00254FF3" w:rsidRDefault="00254FF3" w:rsidP="001A15FB">
            <w:pPr>
              <w:autoSpaceDE w:val="0"/>
              <w:autoSpaceDN w:val="0"/>
              <w:adjustRightInd w:val="0"/>
              <w:jc w:val="both"/>
              <w:rPr>
                <w:rFonts w:eastAsia="SymbolMT" w:cs="SymbolMT"/>
                <w:sz w:val="18"/>
                <w:szCs w:val="18"/>
              </w:rPr>
            </w:pPr>
            <w:r w:rsidRPr="28395D6B">
              <w:rPr>
                <w:rFonts w:cs="Arial"/>
                <w:color w:val="000000"/>
                <w:sz w:val="18"/>
                <w:szCs w:val="18"/>
              </w:rPr>
              <w:t>CAPACIDADE TÉCNICA</w:t>
            </w:r>
            <w:r w:rsidRPr="28395D6B">
              <w:rPr>
                <w:rFonts w:eastAsia="SymbolMT" w:cs="SymbolMT"/>
                <w:sz w:val="18"/>
                <w:szCs w:val="18"/>
              </w:rPr>
              <w:t>:</w:t>
            </w:r>
            <w:r>
              <w:rPr>
                <w:rFonts w:eastAsia="SymbolMT" w:cs="SymbolMT"/>
                <w:sz w:val="18"/>
                <w:szCs w:val="18"/>
              </w:rPr>
              <w:t xml:space="preserve"> </w:t>
            </w:r>
            <w:r w:rsidR="00E053F8" w:rsidRPr="00E053F8">
              <w:rPr>
                <w:rFonts w:eastAsia="SymbolMT" w:cs="SymbolMT"/>
                <w:sz w:val="18"/>
                <w:szCs w:val="18"/>
              </w:rPr>
              <w:t>A licitante deverá, obrigatoriamente apresentar relação dos serviços executados por profissionais de nível superior vinculados permanentemente à empresa e constante do seu Registro/Certidão de inscrição no CREA ou Conselho Profissional competente, em nome do profissional, como Responsável Técnico, comprovados mediante atestados e/ou certidões de capacidade técnica por execução de serviços compatíveis com o objeto da licitação, a seguir relacionados: Obra Civil Construção ou Reforma de Edifícios</w:t>
            </w:r>
            <w:r w:rsidR="00E053F8">
              <w:rPr>
                <w:rFonts w:eastAsia="SymbolMT" w:cs="SymbolMT"/>
                <w:sz w:val="18"/>
                <w:szCs w:val="18"/>
              </w:rPr>
              <w:t>.</w:t>
            </w:r>
          </w:p>
          <w:p w14:paraId="324E900B" w14:textId="77777777" w:rsidR="00254FF3" w:rsidRPr="284C5A72" w:rsidRDefault="00254FF3" w:rsidP="001A15FB">
            <w:pPr>
              <w:autoSpaceDE w:val="0"/>
              <w:autoSpaceDN w:val="0"/>
              <w:adjustRightInd w:val="0"/>
              <w:jc w:val="both"/>
              <w:rPr>
                <w:rFonts w:cs="ArialNarrow"/>
                <w:sz w:val="18"/>
                <w:szCs w:val="18"/>
              </w:rPr>
            </w:pPr>
          </w:p>
        </w:tc>
      </w:tr>
      <w:tr w:rsidR="00254FF3" w:rsidRPr="28395D6B" w14:paraId="5D778D58" w14:textId="77777777" w:rsidTr="001A15FB">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5DF36506" w14:textId="299C6439" w:rsidR="00254FF3" w:rsidRPr="28395D6B" w:rsidRDefault="00254FF3" w:rsidP="00E053F8">
            <w:pPr>
              <w:autoSpaceDE w:val="0"/>
              <w:autoSpaceDN w:val="0"/>
              <w:adjustRightInd w:val="0"/>
              <w:jc w:val="both"/>
              <w:rPr>
                <w:rFonts w:cs="Arial"/>
                <w:color w:val="000000"/>
                <w:sz w:val="18"/>
                <w:szCs w:val="18"/>
              </w:rPr>
            </w:pPr>
            <w:r w:rsidRPr="28395D6B">
              <w:rPr>
                <w:rFonts w:cs="Arial"/>
                <w:color w:val="000000"/>
                <w:sz w:val="18"/>
                <w:szCs w:val="18"/>
              </w:rPr>
              <w:t xml:space="preserve">CAPACIDADE OPERACIONAL: </w:t>
            </w:r>
            <w:r w:rsidR="00E053F8" w:rsidRPr="00E053F8">
              <w:rPr>
                <w:rFonts w:cs="Arial"/>
                <w:color w:val="000000"/>
                <w:sz w:val="18"/>
                <w:szCs w:val="18"/>
              </w:rPr>
              <w:t xml:space="preserve">Capacidade Operacional - As empresas licitantes deverão comprovar Qualificação Técnica mediante apresentação de, no mínimo 01 (um) atestado de capacidade técnica, fornecido por pessoa jurídica de direito público ou privado, que comprove que a licitante executou serviço de Reforma Predial, de mesmo caráter e de igual complexidade ou superior ao objeto do certame. Deverá ser apresentada, obrigatoriamente, a comprovação por meio de Atestado de Capacidade Técnica de fornecimento/execução de serviço compatível </w:t>
            </w:r>
            <w:r w:rsidR="00E053F8">
              <w:rPr>
                <w:rFonts w:cs="Arial"/>
                <w:color w:val="000000"/>
                <w:sz w:val="18"/>
                <w:szCs w:val="18"/>
              </w:rPr>
              <w:t>com o objeto da licitação.</w:t>
            </w:r>
          </w:p>
        </w:tc>
      </w:tr>
      <w:tr w:rsidR="00254FF3" w:rsidRPr="28A43464" w14:paraId="2A32CDC5" w14:textId="77777777" w:rsidTr="001A15FB">
        <w:tblPrEx>
          <w:tblLook w:val="0000" w:firstRow="0" w:lastRow="0" w:firstColumn="0" w:lastColumn="0" w:noHBand="0" w:noVBand="0"/>
        </w:tblPrEx>
        <w:trPr>
          <w:cantSplit/>
        </w:trPr>
        <w:tc>
          <w:tcPr>
            <w:tcW w:w="10693" w:type="dxa"/>
            <w:gridSpan w:val="5"/>
            <w:shd w:val="clear" w:color="auto" w:fill="auto"/>
            <w:vAlign w:val="center"/>
          </w:tcPr>
          <w:p w14:paraId="4E76449B" w14:textId="77777777" w:rsidR="00254FF3" w:rsidRPr="28A43464" w:rsidRDefault="00254FF3" w:rsidP="001A15FB">
            <w:pPr>
              <w:jc w:val="both"/>
              <w:outlineLvl w:val="1"/>
              <w:rPr>
                <w:sz w:val="18"/>
                <w:szCs w:val="18"/>
              </w:rPr>
            </w:pPr>
            <w:r w:rsidRPr="28A43464">
              <w:rPr>
                <w:sz w:val="4"/>
                <w:szCs w:val="4"/>
              </w:rPr>
              <w:t xml:space="preserve"> </w:t>
            </w:r>
            <w:r w:rsidRPr="28A43464">
              <w:rPr>
                <w:sz w:val="18"/>
                <w:szCs w:val="18"/>
              </w:rPr>
              <w:t xml:space="preserve">ÍNDICES ECONÔMICOS: </w:t>
            </w:r>
            <w:r>
              <w:rPr>
                <w:sz w:val="18"/>
                <w:szCs w:val="18"/>
              </w:rPr>
              <w:t xml:space="preserve">- </w:t>
            </w:r>
            <w:r w:rsidRPr="28A43464">
              <w:rPr>
                <w:sz w:val="18"/>
                <w:szCs w:val="18"/>
              </w:rPr>
              <w:t>ILC &gt; 1,0</w:t>
            </w:r>
            <w:r>
              <w:rPr>
                <w:sz w:val="18"/>
                <w:szCs w:val="18"/>
              </w:rPr>
              <w:t>;</w:t>
            </w:r>
            <w:r w:rsidRPr="28A43464">
              <w:rPr>
                <w:sz w:val="18"/>
                <w:szCs w:val="18"/>
              </w:rPr>
              <w:t xml:space="preserve"> - ILG &gt; 1,0</w:t>
            </w:r>
            <w:r>
              <w:rPr>
                <w:sz w:val="18"/>
                <w:szCs w:val="18"/>
              </w:rPr>
              <w:t>;</w:t>
            </w:r>
            <w:r w:rsidRPr="28A43464">
              <w:rPr>
                <w:sz w:val="18"/>
                <w:szCs w:val="18"/>
              </w:rPr>
              <w:t xml:space="preserve"> - SG &gt; </w:t>
            </w:r>
            <w:r>
              <w:rPr>
                <w:bCs/>
                <w:sz w:val="18"/>
                <w:szCs w:val="18"/>
              </w:rPr>
              <w:t xml:space="preserve">1,0; </w:t>
            </w:r>
          </w:p>
        </w:tc>
      </w:tr>
      <w:tr w:rsidR="00254FF3" w:rsidRPr="28CF5659" w14:paraId="5672C682" w14:textId="77777777" w:rsidTr="001A15FB">
        <w:tblPrEx>
          <w:tblLook w:val="0000" w:firstRow="0" w:lastRow="0" w:firstColumn="0" w:lastColumn="0" w:noHBand="0" w:noVBand="0"/>
        </w:tblPrEx>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7A0CC1C6" w14:textId="2659F9AF" w:rsidR="00254FF3" w:rsidRPr="28CF5659" w:rsidRDefault="00254FF3" w:rsidP="001A15FB">
            <w:pPr>
              <w:jc w:val="both"/>
              <w:outlineLvl w:val="1"/>
              <w:rPr>
                <w:sz w:val="18"/>
                <w:szCs w:val="18"/>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não.</w:t>
            </w:r>
            <w:r w:rsidR="00B41072">
              <w:rPr>
                <w:rFonts w:cs="ArialNarrow"/>
                <w:sz w:val="18"/>
                <w:szCs w:val="17"/>
              </w:rPr>
              <w:t xml:space="preserve"> </w:t>
            </w:r>
            <w:r w:rsidR="00B41072" w:rsidRPr="00B41072">
              <w:rPr>
                <w:rFonts w:cs="ArialNarrow"/>
                <w:sz w:val="18"/>
                <w:szCs w:val="17"/>
              </w:rPr>
              <w:t>As visitas técnicas coletivas serão realizadas nos dias a serem definidos pela Unidade Local, em pelo menos duas etapas, e serão acompanhadas pelo</w:t>
            </w:r>
            <w:r w:rsidR="00B41072">
              <w:rPr>
                <w:rFonts w:cs="ArialNarrow"/>
                <w:sz w:val="18"/>
                <w:szCs w:val="17"/>
              </w:rPr>
              <w:t xml:space="preserve"> </w:t>
            </w:r>
            <w:r w:rsidR="00B41072" w:rsidRPr="00B41072">
              <w:rPr>
                <w:rFonts w:cs="ArialNarrow"/>
                <w:sz w:val="18"/>
                <w:szCs w:val="17"/>
              </w:rPr>
              <w:t>(s) Engenheiro</w:t>
            </w:r>
            <w:r w:rsidR="00B41072">
              <w:rPr>
                <w:rFonts w:cs="ArialNarrow"/>
                <w:sz w:val="18"/>
                <w:szCs w:val="17"/>
              </w:rPr>
              <w:t xml:space="preserve"> </w:t>
            </w:r>
            <w:r w:rsidR="00B41072" w:rsidRPr="00B41072">
              <w:rPr>
                <w:rFonts w:cs="ArialNarrow"/>
                <w:sz w:val="18"/>
                <w:szCs w:val="17"/>
              </w:rPr>
              <w:t>(s</w:t>
            </w:r>
            <w:proofErr w:type="gramStart"/>
            <w:r w:rsidR="00B41072" w:rsidRPr="00B41072">
              <w:rPr>
                <w:rFonts w:cs="ArialNarrow"/>
                <w:sz w:val="18"/>
                <w:szCs w:val="17"/>
              </w:rPr>
              <w:t>) Residente</w:t>
            </w:r>
            <w:proofErr w:type="gramEnd"/>
            <w:r w:rsidR="00B41072">
              <w:rPr>
                <w:rFonts w:cs="ArialNarrow"/>
                <w:sz w:val="18"/>
                <w:szCs w:val="17"/>
              </w:rPr>
              <w:t xml:space="preserve"> </w:t>
            </w:r>
            <w:r w:rsidR="00B41072" w:rsidRPr="00B41072">
              <w:rPr>
                <w:rFonts w:cs="ArialNarrow"/>
                <w:sz w:val="18"/>
                <w:szCs w:val="17"/>
              </w:rPr>
              <w:t xml:space="preserve">(s), que certificará a visita, expedindo o necessário Atestado de Visita e Informações Técnicas. Esse atestado será juntado à Documentação de Habilitação, nos termos do inciso III do Artigo 30, da Lei 8.666/93 de 21/06/93. Quaisquer informações quanto às visitas poderão ser obtidas junto a Unidade Local de Prata/MG, através do telefone (34)3431-1299. </w:t>
            </w:r>
            <w:r>
              <w:rPr>
                <w:rFonts w:cs="ArialNarrow"/>
                <w:sz w:val="18"/>
                <w:szCs w:val="17"/>
              </w:rPr>
              <w:t xml:space="preserve"> </w:t>
            </w:r>
            <w:hyperlink r:id="rId10" w:history="1">
              <w:r>
                <w:rPr>
                  <w:rFonts w:cs="ArialNarrow"/>
                  <w:color w:val="0000FF"/>
                  <w:sz w:val="18"/>
                  <w:szCs w:val="17"/>
                  <w:u w:val="single"/>
                </w:rPr>
                <w:t xml:space="preserve">Clique aqui para obter informações do </w:t>
              </w:r>
              <w:r w:rsidRPr="28A43464">
                <w:rPr>
                  <w:rFonts w:cs="ArialNarrow"/>
                  <w:color w:val="0000FF"/>
                  <w:sz w:val="18"/>
                  <w:szCs w:val="17"/>
                  <w:u w:val="single"/>
                </w:rPr>
                <w:t>edital</w:t>
              </w:r>
            </w:hyperlink>
            <w:r w:rsidRPr="28A43464">
              <w:rPr>
                <w:sz w:val="18"/>
                <w:szCs w:val="18"/>
              </w:rPr>
              <w:t>.</w:t>
            </w:r>
            <w:r w:rsidRPr="28CF5659">
              <w:rPr>
                <w:sz w:val="18"/>
                <w:szCs w:val="18"/>
              </w:rPr>
              <w:t xml:space="preserve"> </w:t>
            </w:r>
          </w:p>
        </w:tc>
      </w:tr>
    </w:tbl>
    <w:p w14:paraId="75EFEF58" w14:textId="77777777" w:rsidR="00254FF3" w:rsidRDefault="00254FF3" w:rsidP="0072476E">
      <w:pPr>
        <w:autoSpaceDE w:val="0"/>
        <w:autoSpaceDN w:val="0"/>
        <w:adjustRightInd w:val="0"/>
        <w:jc w:val="both"/>
        <w:rPr>
          <w:rFonts w:asciiTheme="minorHAnsi" w:hAnsiTheme="minorHAnsi" w:cs="Arial"/>
          <w:bCs/>
          <w:color w:val="000000"/>
        </w:rPr>
      </w:pPr>
    </w:p>
    <w:p w14:paraId="3A3B2149" w14:textId="77777777" w:rsidR="00254FF3" w:rsidRDefault="00254FF3" w:rsidP="0072476E">
      <w:pPr>
        <w:autoSpaceDE w:val="0"/>
        <w:autoSpaceDN w:val="0"/>
        <w:adjustRightInd w:val="0"/>
        <w:jc w:val="both"/>
        <w:rPr>
          <w:rFonts w:asciiTheme="minorHAnsi" w:hAnsiTheme="minorHAnsi" w:cs="Arial"/>
          <w:bCs/>
          <w:color w:val="000000"/>
        </w:rPr>
      </w:pPr>
    </w:p>
    <w:p w14:paraId="0978AF76" w14:textId="0937660F" w:rsidR="000C5CE8" w:rsidRDefault="000C5CE8">
      <w:pPr>
        <w:rPr>
          <w:rFonts w:asciiTheme="minorHAnsi" w:hAnsiTheme="minorHAnsi" w:cs="Arial"/>
          <w:bCs/>
          <w:color w:val="000000"/>
        </w:rPr>
      </w:pPr>
      <w:r>
        <w:rPr>
          <w:rFonts w:asciiTheme="minorHAnsi" w:hAnsiTheme="minorHAnsi" w:cs="Arial"/>
          <w:bCs/>
          <w:color w:val="000000"/>
        </w:rPr>
        <w:br w:type="page"/>
      </w:r>
    </w:p>
    <w:p w14:paraId="2D52F503" w14:textId="77777777" w:rsidR="00254FF3" w:rsidRDefault="00254FF3" w:rsidP="0072476E">
      <w:pPr>
        <w:autoSpaceDE w:val="0"/>
        <w:autoSpaceDN w:val="0"/>
        <w:adjustRightInd w:val="0"/>
        <w:jc w:val="both"/>
        <w:rPr>
          <w:rFonts w:asciiTheme="minorHAnsi" w:hAnsiTheme="minorHAnsi" w:cs="Arial"/>
          <w:bCs/>
          <w:color w:val="000000"/>
        </w:rPr>
      </w:pPr>
    </w:p>
    <w:p w14:paraId="45F340D9" w14:textId="77777777" w:rsidR="00A905D1" w:rsidRDefault="00A905D1" w:rsidP="001D03CA">
      <w:pPr>
        <w:rPr>
          <w:rFonts w:cs="Arial"/>
          <w:bCs/>
          <w:sz w:val="18"/>
          <w:szCs w:val="15"/>
        </w:rPr>
      </w:pP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6504EF2D" w14:textId="77777777" w:rsidR="00A00185" w:rsidRDefault="00A00185" w:rsidP="00EC75C3">
      <w:pPr>
        <w:autoSpaceDE w:val="0"/>
        <w:autoSpaceDN w:val="0"/>
        <w:adjustRightInd w:val="0"/>
        <w:jc w:val="both"/>
        <w:rPr>
          <w:rFonts w:asciiTheme="minorHAnsi" w:hAnsiTheme="minorHAnsi" w:cs="Arial"/>
          <w:bCs/>
          <w:color w:val="000000"/>
        </w:rPr>
      </w:pPr>
    </w:p>
    <w:p w14:paraId="0C21AE5F" w14:textId="77777777" w:rsidR="00D244E8" w:rsidRDefault="00D244E8" w:rsidP="00AC7E0A">
      <w:pPr>
        <w:autoSpaceDE w:val="0"/>
        <w:autoSpaceDN w:val="0"/>
        <w:adjustRightInd w:val="0"/>
        <w:jc w:val="both"/>
        <w:rPr>
          <w:rFonts w:asciiTheme="minorHAnsi" w:hAnsiTheme="minorHAnsi" w:cs="Arial"/>
          <w:bCs/>
          <w:color w:val="000000"/>
        </w:rPr>
      </w:pPr>
    </w:p>
    <w:p w14:paraId="2B4828C9" w14:textId="3F33AE03" w:rsidR="001B2C38" w:rsidRPr="00F76120" w:rsidRDefault="00D36E96"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1B2C38" w:rsidRPr="002D2173">
        <w:rPr>
          <w:rFonts w:asciiTheme="minorHAnsi" w:hAnsiTheme="minorHAnsi" w:cs="Arial"/>
          <w:b/>
          <w:bCs/>
          <w:color w:val="000000"/>
        </w:rPr>
        <w:t xml:space="preserve">ALPINÓPOLIS – </w:t>
      </w:r>
      <w:r w:rsidR="00681505">
        <w:rPr>
          <w:rFonts w:asciiTheme="minorHAnsi" w:hAnsiTheme="minorHAnsi" w:cs="Arial"/>
          <w:b/>
          <w:bCs/>
          <w:color w:val="000000"/>
        </w:rPr>
        <w:t xml:space="preserve">MG - </w:t>
      </w:r>
      <w:r w:rsidR="001B2C38" w:rsidRPr="002D2173">
        <w:rPr>
          <w:rFonts w:asciiTheme="minorHAnsi" w:hAnsiTheme="minorHAnsi" w:cs="Arial"/>
          <w:b/>
          <w:bCs/>
          <w:color w:val="000000"/>
        </w:rPr>
        <w:t>AVISO DE LICITAÇÃO TOMADA DE PREÇOS Nº 002/2020</w:t>
      </w:r>
      <w:r w:rsidR="001B2C38" w:rsidRPr="00F76120">
        <w:rPr>
          <w:rFonts w:asciiTheme="minorHAnsi" w:hAnsiTheme="minorHAnsi" w:cs="Arial"/>
          <w:bCs/>
          <w:color w:val="000000"/>
        </w:rPr>
        <w:t xml:space="preserve"> Objeto: Contratação de Empresa Especializada para a Construção de Escola conforme PROJETO PROINFÂNCIA - TIPO 2, no Município de Alpinópolis/MG. Data: 06/05/2020 às 09:00 horas. O Edital está à disposição dos interessados </w:t>
      </w:r>
      <w:r w:rsidR="00646106">
        <w:rPr>
          <w:rFonts w:asciiTheme="minorHAnsi" w:hAnsiTheme="minorHAnsi" w:cs="Arial"/>
          <w:bCs/>
          <w:color w:val="000000"/>
        </w:rPr>
        <w:t xml:space="preserve">no site </w:t>
      </w:r>
      <w:hyperlink r:id="rId12" w:history="1">
        <w:r w:rsidR="002D2173" w:rsidRPr="00CE1CFE">
          <w:rPr>
            <w:rStyle w:val="Hyperlink"/>
            <w:rFonts w:asciiTheme="minorHAnsi" w:hAnsiTheme="minorHAnsi" w:cs="Arial"/>
            <w:bCs/>
          </w:rPr>
          <w:t>www.alpinopolis.mg.gov.br</w:t>
        </w:r>
      </w:hyperlink>
      <w:r w:rsidR="002D2173">
        <w:rPr>
          <w:rFonts w:asciiTheme="minorHAnsi" w:hAnsiTheme="minorHAnsi" w:cs="Arial"/>
          <w:bCs/>
          <w:color w:val="000000"/>
        </w:rPr>
        <w:t xml:space="preserve">. </w:t>
      </w:r>
    </w:p>
    <w:p w14:paraId="4B1E955F" w14:textId="77777777" w:rsidR="001B2C38" w:rsidRDefault="001B2C38" w:rsidP="00073DE2">
      <w:pPr>
        <w:autoSpaceDE w:val="0"/>
        <w:autoSpaceDN w:val="0"/>
        <w:adjustRightInd w:val="0"/>
        <w:jc w:val="both"/>
        <w:rPr>
          <w:rFonts w:asciiTheme="minorHAnsi" w:hAnsiTheme="minorHAnsi" w:cs="Arial"/>
          <w:bCs/>
          <w:color w:val="000000"/>
        </w:rPr>
      </w:pPr>
    </w:p>
    <w:p w14:paraId="15D9A8B6" w14:textId="77777777" w:rsidR="00B00D34" w:rsidRDefault="00B00D34" w:rsidP="00073DE2">
      <w:pPr>
        <w:autoSpaceDE w:val="0"/>
        <w:autoSpaceDN w:val="0"/>
        <w:adjustRightInd w:val="0"/>
        <w:jc w:val="both"/>
        <w:rPr>
          <w:rFonts w:asciiTheme="minorHAnsi" w:hAnsiTheme="minorHAnsi" w:cs="Arial"/>
          <w:bCs/>
          <w:color w:val="000000"/>
        </w:rPr>
      </w:pPr>
    </w:p>
    <w:p w14:paraId="3EA378A4" w14:textId="6C23DC38" w:rsidR="00681505" w:rsidRDefault="00422FF4"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681505" w:rsidRPr="00681505">
        <w:rPr>
          <w:rFonts w:asciiTheme="minorHAnsi" w:hAnsiTheme="minorHAnsi" w:cs="Arial"/>
          <w:b/>
          <w:bCs/>
          <w:color w:val="000000"/>
        </w:rPr>
        <w:t xml:space="preserve">ANTÔNIO DIAS/MG </w:t>
      </w:r>
      <w:r w:rsidR="00681505">
        <w:rPr>
          <w:rFonts w:asciiTheme="minorHAnsi" w:hAnsiTheme="minorHAnsi" w:cs="Arial"/>
          <w:b/>
          <w:bCs/>
          <w:color w:val="000000"/>
        </w:rPr>
        <w:t xml:space="preserve">- </w:t>
      </w:r>
      <w:r w:rsidR="00681505" w:rsidRPr="00681505">
        <w:rPr>
          <w:rFonts w:asciiTheme="minorHAnsi" w:hAnsiTheme="minorHAnsi" w:cs="Arial"/>
          <w:b/>
          <w:bCs/>
          <w:color w:val="000000"/>
        </w:rPr>
        <w:t>TOMADA DE PREÇOS Nº 003/2020</w:t>
      </w:r>
      <w:r w:rsidR="00681505">
        <w:rPr>
          <w:rFonts w:asciiTheme="minorHAnsi" w:hAnsiTheme="minorHAnsi" w:cs="Arial"/>
          <w:bCs/>
          <w:color w:val="000000"/>
        </w:rPr>
        <w:t xml:space="preserve"> </w:t>
      </w:r>
    </w:p>
    <w:p w14:paraId="1B2E3A66" w14:textId="2057FDC7" w:rsidR="00B00D34" w:rsidRPr="002D2173" w:rsidRDefault="00B00D34" w:rsidP="00073DE2">
      <w:pPr>
        <w:autoSpaceDE w:val="0"/>
        <w:autoSpaceDN w:val="0"/>
        <w:adjustRightInd w:val="0"/>
        <w:jc w:val="both"/>
        <w:rPr>
          <w:rFonts w:asciiTheme="minorHAnsi" w:hAnsiTheme="minorHAnsi" w:cs="Arial"/>
          <w:bCs/>
          <w:color w:val="000000"/>
        </w:rPr>
      </w:pPr>
      <w:r w:rsidRPr="002D2173">
        <w:rPr>
          <w:rFonts w:asciiTheme="minorHAnsi" w:hAnsiTheme="minorHAnsi" w:cs="Arial"/>
          <w:bCs/>
          <w:color w:val="000000"/>
        </w:rPr>
        <w:t xml:space="preserve">A Prefeitura Municipal de Antônio Dias/MG comunica que abrirá Processo Licitatório nº 029/2020, na modalidade Tomada de Preços nº 003/2020, tipo menor preço para Execução das obras de Pavimentação com bloquetes sextavado das ruas Domingos Sávio e Pedra Bonita no bairro Serra Verde. A abertura será dia 07/05/2020, as 09h00min na Prefeitura Municipal de Antônio Dias, a Rua Carvalho de Brito, nº 281, Centro - Antônio Dias/MG. Informações (31) 3843-1331. Antônio Dias, 16 de abril de 2020. </w:t>
      </w:r>
    </w:p>
    <w:p w14:paraId="5AABBF3F" w14:textId="77777777" w:rsidR="00B00D34" w:rsidRPr="002D2173" w:rsidRDefault="00B00D34" w:rsidP="00073DE2">
      <w:pPr>
        <w:autoSpaceDE w:val="0"/>
        <w:autoSpaceDN w:val="0"/>
        <w:adjustRightInd w:val="0"/>
        <w:jc w:val="both"/>
        <w:rPr>
          <w:rFonts w:asciiTheme="minorHAnsi" w:hAnsiTheme="minorHAnsi" w:cs="Arial"/>
          <w:bCs/>
          <w:color w:val="000000"/>
        </w:rPr>
      </w:pPr>
    </w:p>
    <w:p w14:paraId="09D4CD59" w14:textId="77777777" w:rsidR="00B00D34" w:rsidRPr="002D2173" w:rsidRDefault="00B00D34" w:rsidP="00073DE2">
      <w:pPr>
        <w:autoSpaceDE w:val="0"/>
        <w:autoSpaceDN w:val="0"/>
        <w:adjustRightInd w:val="0"/>
        <w:jc w:val="both"/>
        <w:rPr>
          <w:rFonts w:asciiTheme="minorHAnsi" w:hAnsiTheme="minorHAnsi" w:cs="Arial"/>
          <w:bCs/>
          <w:color w:val="000000"/>
        </w:rPr>
      </w:pPr>
    </w:p>
    <w:p w14:paraId="66E9FA01" w14:textId="2C2AC536" w:rsidR="00681505" w:rsidRPr="00681505" w:rsidRDefault="00681505" w:rsidP="00073DE2">
      <w:pPr>
        <w:autoSpaceDE w:val="0"/>
        <w:autoSpaceDN w:val="0"/>
        <w:adjustRightInd w:val="0"/>
        <w:jc w:val="both"/>
        <w:rPr>
          <w:rFonts w:asciiTheme="minorHAnsi" w:hAnsiTheme="minorHAnsi" w:cs="Arial"/>
          <w:b/>
          <w:bCs/>
          <w:color w:val="000000"/>
        </w:rPr>
      </w:pPr>
      <w:r w:rsidRPr="00681505">
        <w:rPr>
          <w:rFonts w:asciiTheme="minorHAnsi" w:hAnsiTheme="minorHAnsi" w:cs="Arial"/>
          <w:b/>
          <w:bCs/>
          <w:color w:val="000000"/>
        </w:rPr>
        <w:t xml:space="preserve">TOMADA DE PREÇOS Nº 004/2020 </w:t>
      </w:r>
    </w:p>
    <w:p w14:paraId="5A2A1DFD" w14:textId="3928F86B" w:rsidR="00B00D34" w:rsidRPr="00F76120" w:rsidRDefault="00B00D34" w:rsidP="00073DE2">
      <w:pPr>
        <w:autoSpaceDE w:val="0"/>
        <w:autoSpaceDN w:val="0"/>
        <w:adjustRightInd w:val="0"/>
        <w:jc w:val="both"/>
        <w:rPr>
          <w:rFonts w:asciiTheme="minorHAnsi" w:hAnsiTheme="minorHAnsi" w:cs="Arial"/>
          <w:bCs/>
          <w:color w:val="000000"/>
        </w:rPr>
      </w:pPr>
      <w:r w:rsidRPr="002D2173">
        <w:rPr>
          <w:rFonts w:asciiTheme="minorHAnsi" w:hAnsiTheme="minorHAnsi" w:cs="Arial"/>
          <w:bCs/>
          <w:color w:val="000000"/>
        </w:rPr>
        <w:t xml:space="preserve">A Prefeitura Municipal de Antônio Dias-MG comunica que abrirá Processo Licitatório nº 030/2020, na modalidade Tomada de Preços nº 004/2020, tipo menor preço para Execução das obras de Construção de Praça no bairro Novo Centro, no Município de Antônio Dias. A abertura será dia 07/05/2020, às 14h00min na Prefeitura Municipal de Antônio Dias, a Rua Carvalho de Brito, nº 281, Centro - Antônio Dias-MG. Informações (31) 3843- 1331. </w:t>
      </w:r>
    </w:p>
    <w:p w14:paraId="6F55462F" w14:textId="77777777" w:rsidR="001B2C38" w:rsidRDefault="001B2C38" w:rsidP="00073DE2">
      <w:pPr>
        <w:autoSpaceDE w:val="0"/>
        <w:autoSpaceDN w:val="0"/>
        <w:adjustRightInd w:val="0"/>
        <w:jc w:val="both"/>
        <w:rPr>
          <w:rFonts w:asciiTheme="minorHAnsi" w:hAnsiTheme="minorHAnsi" w:cs="Arial"/>
          <w:bCs/>
          <w:color w:val="000000"/>
        </w:rPr>
      </w:pPr>
    </w:p>
    <w:p w14:paraId="43D693AB" w14:textId="77777777" w:rsidR="00B00D34" w:rsidRPr="00F76120" w:rsidRDefault="00B00D34" w:rsidP="00073DE2">
      <w:pPr>
        <w:autoSpaceDE w:val="0"/>
        <w:autoSpaceDN w:val="0"/>
        <w:adjustRightInd w:val="0"/>
        <w:jc w:val="both"/>
        <w:rPr>
          <w:rFonts w:asciiTheme="minorHAnsi" w:hAnsiTheme="minorHAnsi" w:cs="Arial"/>
          <w:bCs/>
          <w:color w:val="000000"/>
        </w:rPr>
      </w:pPr>
    </w:p>
    <w:p w14:paraId="3C61CED6" w14:textId="77777777" w:rsidR="00681505" w:rsidRDefault="00681505"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1B2C38" w:rsidRPr="00681505">
        <w:rPr>
          <w:rFonts w:asciiTheme="minorHAnsi" w:hAnsiTheme="minorHAnsi" w:cs="Arial"/>
          <w:b/>
          <w:bCs/>
          <w:color w:val="000000"/>
        </w:rPr>
        <w:t>AREADO/MG – EDITAL DE TOMADA DE PREÇO Nº 002/2020</w:t>
      </w:r>
      <w:r>
        <w:rPr>
          <w:rFonts w:asciiTheme="minorHAnsi" w:hAnsiTheme="minorHAnsi" w:cs="Arial"/>
          <w:bCs/>
          <w:color w:val="000000"/>
        </w:rPr>
        <w:t xml:space="preserve"> </w:t>
      </w:r>
    </w:p>
    <w:p w14:paraId="35726FC3" w14:textId="21B7F580" w:rsidR="001B2C38" w:rsidRDefault="001B2C38" w:rsidP="00073DE2">
      <w:pPr>
        <w:autoSpaceDE w:val="0"/>
        <w:autoSpaceDN w:val="0"/>
        <w:adjustRightInd w:val="0"/>
        <w:jc w:val="both"/>
        <w:rPr>
          <w:rFonts w:asciiTheme="minorHAnsi" w:hAnsiTheme="minorHAnsi" w:cs="Arial"/>
          <w:bCs/>
          <w:color w:val="000000"/>
        </w:rPr>
      </w:pPr>
      <w:r w:rsidRPr="00F76120">
        <w:rPr>
          <w:rFonts w:asciiTheme="minorHAnsi" w:hAnsiTheme="minorHAnsi" w:cs="Arial"/>
          <w:bCs/>
          <w:color w:val="000000"/>
        </w:rPr>
        <w:t>Regime: Menor preço global – Objeto: contratação de empresa especializada em prestação de serviços para continuidade da obra do Centro de Educação Infantil Jairo Bornelli. Data da abertura: 05/05/2020 às 13:30hs. Mais informações junto à Prefeitura Municipal de Areado, à Praça Henrique Vieira, 25 – Centro – Areado/ MG, pelos telefones (35) 3293</w:t>
      </w:r>
      <w:r w:rsidR="00681505">
        <w:rPr>
          <w:rFonts w:asciiTheme="minorHAnsi" w:hAnsiTheme="minorHAnsi" w:cs="Arial"/>
          <w:bCs/>
          <w:color w:val="000000"/>
        </w:rPr>
        <w:t xml:space="preserve">-1333, ou pelo site </w:t>
      </w:r>
      <w:hyperlink r:id="rId13" w:history="1">
        <w:r w:rsidR="00681505" w:rsidRPr="00CE1CFE">
          <w:rPr>
            <w:rStyle w:val="Hyperlink"/>
            <w:rFonts w:asciiTheme="minorHAnsi" w:hAnsiTheme="minorHAnsi" w:cs="Arial"/>
            <w:bCs/>
          </w:rPr>
          <w:t>www.areado.mg.gov.br</w:t>
        </w:r>
      </w:hyperlink>
      <w:r w:rsidR="00681505">
        <w:rPr>
          <w:rFonts w:asciiTheme="minorHAnsi" w:hAnsiTheme="minorHAnsi" w:cs="Arial"/>
          <w:bCs/>
          <w:color w:val="000000"/>
        </w:rPr>
        <w:t xml:space="preserve"> </w:t>
      </w:r>
      <w:r w:rsidRPr="00F76120">
        <w:rPr>
          <w:rFonts w:asciiTheme="minorHAnsi" w:hAnsiTheme="minorHAnsi" w:cs="Arial"/>
          <w:bCs/>
          <w:color w:val="000000"/>
        </w:rPr>
        <w:t xml:space="preserve">ou pelo e-mail: </w:t>
      </w:r>
      <w:hyperlink r:id="rId14" w:history="1">
        <w:r w:rsidR="00681505" w:rsidRPr="00CE1CFE">
          <w:rPr>
            <w:rStyle w:val="Hyperlink"/>
            <w:rFonts w:asciiTheme="minorHAnsi" w:hAnsiTheme="minorHAnsi" w:cs="Arial"/>
            <w:bCs/>
          </w:rPr>
          <w:t>licitação@areado.mg.gov.br</w:t>
        </w:r>
      </w:hyperlink>
      <w:r w:rsidR="002D2173">
        <w:rPr>
          <w:rFonts w:asciiTheme="minorHAnsi" w:hAnsiTheme="minorHAnsi" w:cs="Arial"/>
          <w:bCs/>
          <w:color w:val="000000"/>
        </w:rPr>
        <w:t>.</w:t>
      </w:r>
      <w:r w:rsidR="00681505">
        <w:rPr>
          <w:rFonts w:asciiTheme="minorHAnsi" w:hAnsiTheme="minorHAnsi" w:cs="Arial"/>
          <w:bCs/>
          <w:color w:val="000000"/>
        </w:rPr>
        <w:t xml:space="preserve"> </w:t>
      </w:r>
    </w:p>
    <w:p w14:paraId="0A517E04" w14:textId="77777777" w:rsidR="001B2C38" w:rsidRDefault="001B2C38" w:rsidP="00073DE2">
      <w:pPr>
        <w:autoSpaceDE w:val="0"/>
        <w:autoSpaceDN w:val="0"/>
        <w:adjustRightInd w:val="0"/>
        <w:jc w:val="both"/>
        <w:rPr>
          <w:rFonts w:asciiTheme="minorHAnsi" w:hAnsiTheme="minorHAnsi" w:cs="Arial"/>
          <w:bCs/>
          <w:color w:val="000000"/>
        </w:rPr>
      </w:pPr>
    </w:p>
    <w:p w14:paraId="7059E6C7" w14:textId="77777777" w:rsidR="00F76120" w:rsidRDefault="00F76120" w:rsidP="00073DE2">
      <w:pPr>
        <w:autoSpaceDE w:val="0"/>
        <w:autoSpaceDN w:val="0"/>
        <w:adjustRightInd w:val="0"/>
        <w:jc w:val="both"/>
        <w:rPr>
          <w:rFonts w:asciiTheme="minorHAnsi" w:hAnsiTheme="minorHAnsi" w:cs="Arial"/>
          <w:bCs/>
          <w:color w:val="000000"/>
        </w:rPr>
      </w:pPr>
    </w:p>
    <w:p w14:paraId="2D77289A" w14:textId="5D06974F" w:rsidR="00681505" w:rsidRDefault="00681505"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F76120" w:rsidRPr="00681505">
        <w:rPr>
          <w:rFonts w:asciiTheme="minorHAnsi" w:hAnsiTheme="minorHAnsi" w:cs="Arial"/>
          <w:b/>
          <w:bCs/>
          <w:color w:val="000000"/>
        </w:rPr>
        <w:t>BELA VISTA DE MINAS -</w:t>
      </w:r>
      <w:r w:rsidR="00984121">
        <w:rPr>
          <w:rFonts w:asciiTheme="minorHAnsi" w:hAnsiTheme="minorHAnsi" w:cs="Arial"/>
          <w:b/>
          <w:bCs/>
          <w:color w:val="000000"/>
        </w:rPr>
        <w:t xml:space="preserve"> </w:t>
      </w:r>
      <w:r w:rsidR="00984121" w:rsidRPr="00696217">
        <w:rPr>
          <w:rFonts w:asciiTheme="minorHAnsi" w:hAnsiTheme="minorHAnsi" w:cs="Arial"/>
          <w:b/>
          <w:bCs/>
          <w:color w:val="000000"/>
        </w:rPr>
        <w:t>MG</w:t>
      </w:r>
      <w:r w:rsidR="00984121">
        <w:rPr>
          <w:rFonts w:asciiTheme="minorHAnsi" w:hAnsiTheme="minorHAnsi" w:cs="Arial"/>
          <w:b/>
          <w:bCs/>
          <w:color w:val="000000"/>
        </w:rPr>
        <w:t xml:space="preserve"> -</w:t>
      </w:r>
      <w:r w:rsidR="00984121" w:rsidRPr="00696217">
        <w:rPr>
          <w:rFonts w:asciiTheme="minorHAnsi" w:hAnsiTheme="minorHAnsi" w:cs="Arial"/>
          <w:b/>
          <w:bCs/>
          <w:color w:val="000000"/>
        </w:rPr>
        <w:t xml:space="preserve"> </w:t>
      </w:r>
      <w:r w:rsidR="00F76120" w:rsidRPr="00681505">
        <w:rPr>
          <w:rFonts w:asciiTheme="minorHAnsi" w:hAnsiTheme="minorHAnsi" w:cs="Arial"/>
          <w:b/>
          <w:bCs/>
          <w:color w:val="000000"/>
        </w:rPr>
        <w:t>CONCORRÊNCIA PÚBLICA Nº 04/2020</w:t>
      </w:r>
      <w:r w:rsidR="00F76120" w:rsidRPr="00F76120">
        <w:rPr>
          <w:rFonts w:asciiTheme="minorHAnsi" w:hAnsiTheme="minorHAnsi" w:cs="Arial"/>
          <w:bCs/>
          <w:color w:val="000000"/>
        </w:rPr>
        <w:t xml:space="preserve"> </w:t>
      </w:r>
    </w:p>
    <w:p w14:paraId="43F75961" w14:textId="4F5D7A5B" w:rsidR="00F76120" w:rsidRDefault="00F76120" w:rsidP="00073DE2">
      <w:pPr>
        <w:autoSpaceDE w:val="0"/>
        <w:autoSpaceDN w:val="0"/>
        <w:adjustRightInd w:val="0"/>
        <w:jc w:val="both"/>
        <w:rPr>
          <w:rFonts w:asciiTheme="minorHAnsi" w:hAnsiTheme="minorHAnsi" w:cs="Arial"/>
          <w:bCs/>
          <w:color w:val="000000"/>
        </w:rPr>
      </w:pPr>
      <w:r w:rsidRPr="00F76120">
        <w:rPr>
          <w:rFonts w:asciiTheme="minorHAnsi" w:hAnsiTheme="minorHAnsi" w:cs="Arial"/>
          <w:bCs/>
          <w:color w:val="000000"/>
        </w:rPr>
        <w:t xml:space="preserve">NO DIA 28/05/2020 ÀS 09H. Objeto: Execução de obra de revitalização de praças no Município. O Edital se encontra à disposição dos interessados para dowload através do site: </w:t>
      </w:r>
      <w:hyperlink r:id="rId15" w:history="1">
        <w:r w:rsidR="00681505" w:rsidRPr="00CE1CFE">
          <w:rPr>
            <w:rStyle w:val="Hyperlink"/>
            <w:rFonts w:asciiTheme="minorHAnsi" w:hAnsiTheme="minorHAnsi" w:cs="Arial"/>
            <w:bCs/>
          </w:rPr>
          <w:t>www.belavistademinas.mg.gov.br</w:t>
        </w:r>
      </w:hyperlink>
      <w:r w:rsidR="00681505">
        <w:rPr>
          <w:rFonts w:asciiTheme="minorHAnsi" w:hAnsiTheme="minorHAnsi" w:cs="Arial"/>
          <w:bCs/>
          <w:color w:val="000000"/>
        </w:rPr>
        <w:t xml:space="preserve">. </w:t>
      </w:r>
      <w:r w:rsidRPr="00F76120">
        <w:rPr>
          <w:rFonts w:asciiTheme="minorHAnsi" w:hAnsiTheme="minorHAnsi" w:cs="Arial"/>
          <w:bCs/>
          <w:color w:val="000000"/>
        </w:rPr>
        <w:t>Maiores informações poderão ser adquiridas pelo telefax: (31) 3853-1271/1272</w:t>
      </w:r>
      <w:r w:rsidR="0053374D">
        <w:rPr>
          <w:rFonts w:asciiTheme="minorHAnsi" w:hAnsiTheme="minorHAnsi" w:cs="Arial"/>
          <w:bCs/>
          <w:color w:val="000000"/>
        </w:rPr>
        <w:t>.</w:t>
      </w:r>
    </w:p>
    <w:p w14:paraId="5835374F" w14:textId="77777777" w:rsidR="00214B42" w:rsidRDefault="00214B42" w:rsidP="00073DE2">
      <w:pPr>
        <w:autoSpaceDE w:val="0"/>
        <w:autoSpaceDN w:val="0"/>
        <w:adjustRightInd w:val="0"/>
        <w:jc w:val="both"/>
        <w:rPr>
          <w:rFonts w:asciiTheme="minorHAnsi" w:hAnsiTheme="minorHAnsi" w:cs="Arial"/>
          <w:bCs/>
          <w:color w:val="000000"/>
        </w:rPr>
      </w:pPr>
    </w:p>
    <w:p w14:paraId="0C97BE93" w14:textId="77777777" w:rsidR="00214B42" w:rsidRDefault="00214B42" w:rsidP="00073DE2">
      <w:pPr>
        <w:autoSpaceDE w:val="0"/>
        <w:autoSpaceDN w:val="0"/>
        <w:adjustRightInd w:val="0"/>
        <w:jc w:val="both"/>
        <w:rPr>
          <w:rFonts w:asciiTheme="minorHAnsi" w:hAnsiTheme="minorHAnsi" w:cs="Arial"/>
          <w:bCs/>
          <w:color w:val="000000"/>
        </w:rPr>
      </w:pPr>
    </w:p>
    <w:p w14:paraId="502BC9CD" w14:textId="77777777" w:rsidR="00681505" w:rsidRPr="00681505" w:rsidRDefault="00681505" w:rsidP="00073DE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214B42" w:rsidRPr="00681505">
        <w:rPr>
          <w:rFonts w:asciiTheme="minorHAnsi" w:hAnsiTheme="minorHAnsi" w:cs="Arial"/>
          <w:b/>
          <w:bCs/>
          <w:color w:val="000000"/>
        </w:rPr>
        <w:t xml:space="preserve">BUENO BRANDÃO – MG. CONCORRÊNCIA PÚBLICA Nº 06/2020. PROCESSO Nº 250/2020. </w:t>
      </w:r>
    </w:p>
    <w:p w14:paraId="080C61B0" w14:textId="11427EEB" w:rsidR="00214B42" w:rsidRPr="002D2173" w:rsidRDefault="00214B42" w:rsidP="00073DE2">
      <w:pPr>
        <w:autoSpaceDE w:val="0"/>
        <w:autoSpaceDN w:val="0"/>
        <w:adjustRightInd w:val="0"/>
        <w:jc w:val="both"/>
        <w:rPr>
          <w:rFonts w:asciiTheme="minorHAnsi" w:hAnsiTheme="minorHAnsi" w:cs="Arial"/>
          <w:bCs/>
          <w:color w:val="000000"/>
        </w:rPr>
      </w:pPr>
      <w:r w:rsidRPr="002D2173">
        <w:rPr>
          <w:rFonts w:asciiTheme="minorHAnsi" w:hAnsiTheme="minorHAnsi" w:cs="Arial"/>
          <w:bCs/>
          <w:color w:val="000000"/>
        </w:rPr>
        <w:lastRenderedPageBreak/>
        <w:t>Aviso de Licitação. Encontra-se aberto junto a esta prefeitura o processo licitatório em epígrafe, do tipo menor preço por empreitada global, para execução da obra pública de eficiência energética na iluminação pública municipal conforme Contrato de Financiamento BDMG/ BF nº 240.834/17. A abertura dos envelopes dar-se-á no dia 20/05/2020, às 10 horas. O edital em inteiro teor estará à disposição dos interessados de 2ª a 6ª feira, das 09h às 16h, na Rua Afonso Pena, nº 225, Centro, Bueno Brandão – MG. Fone: (035) 3463-1377 e/ou através do s</w:t>
      </w:r>
      <w:r w:rsidR="00681505">
        <w:rPr>
          <w:rFonts w:asciiTheme="minorHAnsi" w:hAnsiTheme="minorHAnsi" w:cs="Arial"/>
          <w:bCs/>
          <w:color w:val="000000"/>
        </w:rPr>
        <w:t xml:space="preserve">ite </w:t>
      </w:r>
      <w:hyperlink r:id="rId16" w:history="1">
        <w:r w:rsidR="00681505" w:rsidRPr="00CE1CFE">
          <w:rPr>
            <w:rStyle w:val="Hyperlink"/>
            <w:rFonts w:asciiTheme="minorHAnsi" w:hAnsiTheme="minorHAnsi" w:cs="Arial"/>
            <w:bCs/>
          </w:rPr>
          <w:t>www.buenobrandao.mg.gov.br</w:t>
        </w:r>
      </w:hyperlink>
      <w:r w:rsidR="00681505">
        <w:rPr>
          <w:rFonts w:asciiTheme="minorHAnsi" w:hAnsiTheme="minorHAnsi" w:cs="Arial"/>
          <w:bCs/>
          <w:color w:val="000000"/>
        </w:rPr>
        <w:t xml:space="preserve">. </w:t>
      </w:r>
    </w:p>
    <w:p w14:paraId="4FD38DF4" w14:textId="77777777" w:rsidR="00214B42" w:rsidRDefault="00214B42" w:rsidP="00073DE2">
      <w:pPr>
        <w:autoSpaceDE w:val="0"/>
        <w:autoSpaceDN w:val="0"/>
        <w:adjustRightInd w:val="0"/>
        <w:jc w:val="both"/>
        <w:rPr>
          <w:rFonts w:asciiTheme="minorHAnsi" w:hAnsiTheme="minorHAnsi" w:cs="Arial"/>
          <w:bCs/>
          <w:color w:val="000000"/>
        </w:rPr>
      </w:pPr>
    </w:p>
    <w:p w14:paraId="01F99D44" w14:textId="77777777" w:rsidR="00214B42" w:rsidRDefault="00214B42" w:rsidP="00073DE2">
      <w:pPr>
        <w:autoSpaceDE w:val="0"/>
        <w:autoSpaceDN w:val="0"/>
        <w:adjustRightInd w:val="0"/>
        <w:jc w:val="both"/>
        <w:rPr>
          <w:rFonts w:asciiTheme="minorHAnsi" w:hAnsiTheme="minorHAnsi" w:cs="Arial"/>
          <w:bCs/>
          <w:color w:val="000000"/>
        </w:rPr>
      </w:pPr>
    </w:p>
    <w:p w14:paraId="2DF99EF8" w14:textId="77777777" w:rsidR="00681505" w:rsidRDefault="00681505"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214B42" w:rsidRPr="00681505">
        <w:rPr>
          <w:rFonts w:asciiTheme="minorHAnsi" w:hAnsiTheme="minorHAnsi" w:cs="Arial"/>
          <w:b/>
          <w:bCs/>
          <w:color w:val="000000"/>
        </w:rPr>
        <w:t>CAMPESTRE – MG. – PROCESSO LICITATÓRIO Nº 033/2020 - CONCORRÊNCIA Nº 002/2020.</w:t>
      </w:r>
      <w:r w:rsidR="00214B42" w:rsidRPr="002D2173">
        <w:rPr>
          <w:rFonts w:asciiTheme="minorHAnsi" w:hAnsiTheme="minorHAnsi" w:cs="Arial"/>
          <w:bCs/>
          <w:color w:val="000000"/>
        </w:rPr>
        <w:t xml:space="preserve"> </w:t>
      </w:r>
    </w:p>
    <w:p w14:paraId="58689B2D" w14:textId="5C546403" w:rsidR="00214B42" w:rsidRDefault="00214B42" w:rsidP="00073DE2">
      <w:pPr>
        <w:autoSpaceDE w:val="0"/>
        <w:autoSpaceDN w:val="0"/>
        <w:adjustRightInd w:val="0"/>
        <w:jc w:val="both"/>
        <w:rPr>
          <w:rFonts w:asciiTheme="minorHAnsi" w:hAnsiTheme="minorHAnsi" w:cs="Arial"/>
          <w:bCs/>
          <w:color w:val="000000"/>
        </w:rPr>
      </w:pPr>
      <w:r w:rsidRPr="002D2173">
        <w:rPr>
          <w:rFonts w:asciiTheme="minorHAnsi" w:hAnsiTheme="minorHAnsi" w:cs="Arial"/>
          <w:bCs/>
          <w:color w:val="000000"/>
        </w:rPr>
        <w:t xml:space="preserve">Torna Público a instauração do Processo que tem por objeto selecionar e contratar empresa especializada para realização de execução de recapeamento asfáltico em 6.766,00 m², sendo as ruas a serem beneficiadas: 1 – rua Emilio Inácio de Almeida, 2 – rua Itamaraty, 3 – travessa Emilio Inácio de Almeida, 4 – rua João de Pádua Ducca, conforme Contrato de Repasse nº 885175/2019/MDR/CAIXA, celebrado entre a União Federal, por intermédio do Ministério do Desenvolvimento Regional, representado pela Caixa Econômica Federal e o Município de Campestre, objetivando a execução de ações relativas ao Planejamento Urbano, agregados aos recursos municipais a serem aplicados na execução da obra. Prazo máximo para protocolo de proposta e documentação e início da sessão pública: 20/05/2020 às 13h. Telefone de contato: (035) 3743-3067 – Obtenção do </w:t>
      </w:r>
      <w:r w:rsidR="002D2173">
        <w:rPr>
          <w:rFonts w:asciiTheme="minorHAnsi" w:hAnsiTheme="minorHAnsi" w:cs="Arial"/>
          <w:bCs/>
          <w:color w:val="000000"/>
        </w:rPr>
        <w:t xml:space="preserve">edital: </w:t>
      </w:r>
      <w:hyperlink r:id="rId17" w:history="1">
        <w:r w:rsidR="00681505" w:rsidRPr="00CE1CFE">
          <w:rPr>
            <w:rStyle w:val="Hyperlink"/>
            <w:rFonts w:asciiTheme="minorHAnsi" w:hAnsiTheme="minorHAnsi" w:cs="Arial"/>
            <w:bCs/>
          </w:rPr>
          <w:t>www.campestre.mg.gov.br</w:t>
        </w:r>
      </w:hyperlink>
      <w:r w:rsidR="002D2173">
        <w:rPr>
          <w:rFonts w:asciiTheme="minorHAnsi" w:hAnsiTheme="minorHAnsi" w:cs="Arial"/>
          <w:bCs/>
          <w:color w:val="000000"/>
        </w:rPr>
        <w:t>.</w:t>
      </w:r>
      <w:r w:rsidR="00681505">
        <w:rPr>
          <w:rFonts w:asciiTheme="minorHAnsi" w:hAnsiTheme="minorHAnsi" w:cs="Arial"/>
          <w:bCs/>
          <w:color w:val="000000"/>
        </w:rPr>
        <w:t xml:space="preserve"> </w:t>
      </w:r>
    </w:p>
    <w:p w14:paraId="6012E216" w14:textId="77777777" w:rsidR="00214B42" w:rsidRDefault="00214B42" w:rsidP="00073DE2">
      <w:pPr>
        <w:autoSpaceDE w:val="0"/>
        <w:autoSpaceDN w:val="0"/>
        <w:adjustRightInd w:val="0"/>
        <w:jc w:val="both"/>
        <w:rPr>
          <w:rFonts w:asciiTheme="minorHAnsi" w:hAnsiTheme="minorHAnsi" w:cs="Arial"/>
          <w:bCs/>
          <w:color w:val="000000"/>
        </w:rPr>
      </w:pPr>
    </w:p>
    <w:p w14:paraId="4F786286" w14:textId="77777777" w:rsidR="00214B42" w:rsidRDefault="00214B42" w:rsidP="00073DE2">
      <w:pPr>
        <w:autoSpaceDE w:val="0"/>
        <w:autoSpaceDN w:val="0"/>
        <w:adjustRightInd w:val="0"/>
        <w:jc w:val="both"/>
        <w:rPr>
          <w:rFonts w:asciiTheme="minorHAnsi" w:hAnsiTheme="minorHAnsi" w:cs="Arial"/>
          <w:bCs/>
          <w:color w:val="000000"/>
        </w:rPr>
      </w:pPr>
    </w:p>
    <w:p w14:paraId="7810E900" w14:textId="1A2E7FDB" w:rsidR="00681505" w:rsidRDefault="00681505"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Pr="00681505">
        <w:rPr>
          <w:rFonts w:asciiTheme="minorHAnsi" w:hAnsiTheme="minorHAnsi" w:cs="Arial"/>
          <w:b/>
          <w:bCs/>
          <w:color w:val="000000"/>
        </w:rPr>
        <w:t xml:space="preserve">CAPELINHA-MG T.P 007/2020. </w:t>
      </w:r>
    </w:p>
    <w:p w14:paraId="3476BDF5" w14:textId="3BC7A8F3" w:rsidR="00214B42" w:rsidRPr="002D2173" w:rsidRDefault="00214B42" w:rsidP="00073DE2">
      <w:pPr>
        <w:autoSpaceDE w:val="0"/>
        <w:autoSpaceDN w:val="0"/>
        <w:adjustRightInd w:val="0"/>
        <w:jc w:val="both"/>
        <w:rPr>
          <w:rFonts w:asciiTheme="minorHAnsi" w:hAnsiTheme="minorHAnsi" w:cs="Arial"/>
          <w:bCs/>
          <w:color w:val="000000"/>
        </w:rPr>
      </w:pPr>
      <w:r w:rsidRPr="002D2173">
        <w:rPr>
          <w:rFonts w:asciiTheme="minorHAnsi" w:hAnsiTheme="minorHAnsi" w:cs="Arial"/>
          <w:bCs/>
          <w:color w:val="000000"/>
        </w:rPr>
        <w:t xml:space="preserve">TORNA PÚBLICO TOMADA DE PREÇOS 007/2020, contratação de empresa para prestação de serviços de execução de pavimentação asfáltica em PMF, nas Ruas Venda Nova, Rua Capelinha e Avenida Diamante no Bairro Vista Alegre em atendimento a Secretaria Municipal de Obras Públicas. Abertura: 06/05/2020 às 08:30Hs. Informações: Site: </w:t>
      </w:r>
      <w:hyperlink r:id="rId18" w:history="1">
        <w:r w:rsidR="00681505" w:rsidRPr="00CE1CFE">
          <w:rPr>
            <w:rStyle w:val="Hyperlink"/>
            <w:rFonts w:asciiTheme="minorHAnsi" w:hAnsiTheme="minorHAnsi" w:cs="Arial"/>
            <w:bCs/>
          </w:rPr>
          <w:t>www.pmcapelinha.mg.gov.br</w:t>
        </w:r>
      </w:hyperlink>
      <w:r w:rsidRPr="002D2173">
        <w:rPr>
          <w:rFonts w:asciiTheme="minorHAnsi" w:hAnsiTheme="minorHAnsi" w:cs="Arial"/>
          <w:bCs/>
          <w:color w:val="000000"/>
        </w:rPr>
        <w:t>.</w:t>
      </w:r>
      <w:r w:rsidR="00681505">
        <w:rPr>
          <w:rFonts w:asciiTheme="minorHAnsi" w:hAnsiTheme="minorHAnsi" w:cs="Arial"/>
          <w:bCs/>
          <w:color w:val="000000"/>
        </w:rPr>
        <w:t xml:space="preserve"> </w:t>
      </w:r>
      <w:r w:rsidRPr="002D2173">
        <w:rPr>
          <w:rFonts w:asciiTheme="minorHAnsi" w:hAnsiTheme="minorHAnsi" w:cs="Arial"/>
          <w:bCs/>
          <w:color w:val="000000"/>
        </w:rPr>
        <w:t xml:space="preserve">(33)3516-1348. </w:t>
      </w:r>
    </w:p>
    <w:p w14:paraId="3689E7D0" w14:textId="77777777" w:rsidR="00214B42" w:rsidRDefault="00214B42" w:rsidP="00073DE2">
      <w:pPr>
        <w:autoSpaceDE w:val="0"/>
        <w:autoSpaceDN w:val="0"/>
        <w:adjustRightInd w:val="0"/>
        <w:jc w:val="both"/>
        <w:rPr>
          <w:rFonts w:asciiTheme="minorHAnsi" w:hAnsiTheme="minorHAnsi" w:cs="Arial"/>
          <w:bCs/>
          <w:color w:val="000000"/>
        </w:rPr>
      </w:pPr>
    </w:p>
    <w:p w14:paraId="61D937F9" w14:textId="77777777" w:rsidR="00214B42" w:rsidRDefault="00214B42" w:rsidP="00073DE2">
      <w:pPr>
        <w:autoSpaceDE w:val="0"/>
        <w:autoSpaceDN w:val="0"/>
        <w:adjustRightInd w:val="0"/>
        <w:jc w:val="both"/>
        <w:rPr>
          <w:rFonts w:asciiTheme="minorHAnsi" w:hAnsiTheme="minorHAnsi" w:cs="Arial"/>
          <w:bCs/>
          <w:color w:val="000000"/>
        </w:rPr>
      </w:pPr>
    </w:p>
    <w:p w14:paraId="7E971B77" w14:textId="2AAFDFB6" w:rsidR="00214B42" w:rsidRPr="00F76120" w:rsidRDefault="00E31A0B"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681505" w:rsidRPr="00681505">
        <w:rPr>
          <w:rFonts w:asciiTheme="minorHAnsi" w:hAnsiTheme="minorHAnsi" w:cs="Arial"/>
          <w:b/>
          <w:bCs/>
          <w:color w:val="000000"/>
        </w:rPr>
        <w:t xml:space="preserve">CONGONHAS - MG AVISO DE LICITAÇÃO - CONCORRÊNCIA Nº PMC/002/2020 </w:t>
      </w:r>
      <w:r w:rsidR="00214B42" w:rsidRPr="002D2173">
        <w:rPr>
          <w:rFonts w:asciiTheme="minorHAnsi" w:hAnsiTheme="minorHAnsi" w:cs="Arial"/>
          <w:bCs/>
          <w:color w:val="000000"/>
        </w:rPr>
        <w:t>Objeto: Contratação de empresa especializada para conservação da Capela de Nossa Senhora da Soledade, localizada no distrito de Lobo Leite, no Município de Congonhas/MG. Critério: Menor Preço. Entrega dos envelopes: Dia: 18/05/2020 até às 09:00 horas. Abertura dos envelopes: Dia: 18/05/2020 às 09:05 horas. Endereço: Avenida Júlia Kubitschek, nº 230-1°Piso, Centro em Congonhas - MG. Maiores informações pelo telefone: (031) 3731-1300 ramais: 1119, 1183 e 1197, ou pe</w:t>
      </w:r>
      <w:r w:rsidR="002D2173">
        <w:rPr>
          <w:rFonts w:asciiTheme="minorHAnsi" w:hAnsiTheme="minorHAnsi" w:cs="Arial"/>
          <w:bCs/>
          <w:color w:val="000000"/>
        </w:rPr>
        <w:t xml:space="preserve">lo site </w:t>
      </w:r>
      <w:hyperlink r:id="rId19" w:history="1">
        <w:r w:rsidR="00681505" w:rsidRPr="00CE1CFE">
          <w:rPr>
            <w:rStyle w:val="Hyperlink"/>
            <w:rFonts w:asciiTheme="minorHAnsi" w:hAnsiTheme="minorHAnsi" w:cs="Arial"/>
            <w:bCs/>
          </w:rPr>
          <w:t>www.congonhas.mg.gov.br</w:t>
        </w:r>
      </w:hyperlink>
      <w:r w:rsidR="00681505">
        <w:rPr>
          <w:rFonts w:asciiTheme="minorHAnsi" w:hAnsiTheme="minorHAnsi" w:cs="Arial"/>
          <w:bCs/>
          <w:color w:val="000000"/>
        </w:rPr>
        <w:t xml:space="preserve">. </w:t>
      </w:r>
    </w:p>
    <w:p w14:paraId="3B9C7BA8" w14:textId="77777777" w:rsidR="00F76120" w:rsidRDefault="00F76120" w:rsidP="00073DE2">
      <w:pPr>
        <w:autoSpaceDE w:val="0"/>
        <w:autoSpaceDN w:val="0"/>
        <w:adjustRightInd w:val="0"/>
        <w:jc w:val="both"/>
        <w:rPr>
          <w:rFonts w:asciiTheme="minorHAnsi" w:hAnsiTheme="minorHAnsi" w:cs="Arial"/>
          <w:bCs/>
          <w:color w:val="000000"/>
        </w:rPr>
      </w:pPr>
    </w:p>
    <w:p w14:paraId="4F5C5D62" w14:textId="77777777" w:rsidR="002B62D2" w:rsidRDefault="002B62D2" w:rsidP="00073DE2">
      <w:pPr>
        <w:autoSpaceDE w:val="0"/>
        <w:autoSpaceDN w:val="0"/>
        <w:adjustRightInd w:val="0"/>
        <w:jc w:val="both"/>
        <w:rPr>
          <w:rFonts w:asciiTheme="minorHAnsi" w:hAnsiTheme="minorHAnsi" w:cs="Arial"/>
          <w:bCs/>
          <w:color w:val="000000"/>
        </w:rPr>
      </w:pPr>
    </w:p>
    <w:p w14:paraId="6D2AA423" w14:textId="25A595E4" w:rsidR="00681505" w:rsidRDefault="00E31A0B"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681505" w:rsidRPr="00681505">
        <w:rPr>
          <w:rFonts w:asciiTheme="minorHAnsi" w:hAnsiTheme="minorHAnsi" w:cs="Arial"/>
          <w:b/>
          <w:bCs/>
          <w:color w:val="000000"/>
        </w:rPr>
        <w:t>ESTIVA-MG -AVISO DE TOMADA DE PREÇOS:04/2020, PRC Nº 029/2020</w:t>
      </w:r>
    </w:p>
    <w:p w14:paraId="24601D88" w14:textId="17E7C67B" w:rsidR="002B62D2" w:rsidRPr="002D2173" w:rsidRDefault="002B62D2" w:rsidP="00073DE2">
      <w:pPr>
        <w:autoSpaceDE w:val="0"/>
        <w:autoSpaceDN w:val="0"/>
        <w:adjustRightInd w:val="0"/>
        <w:jc w:val="both"/>
        <w:rPr>
          <w:rFonts w:asciiTheme="minorHAnsi" w:hAnsiTheme="minorHAnsi" w:cs="Arial"/>
          <w:bCs/>
          <w:color w:val="000000"/>
        </w:rPr>
      </w:pPr>
      <w:r w:rsidRPr="002D2173">
        <w:rPr>
          <w:rFonts w:asciiTheme="minorHAnsi" w:hAnsiTheme="minorHAnsi" w:cs="Arial"/>
          <w:bCs/>
          <w:color w:val="000000"/>
        </w:rPr>
        <w:t>Dia:11/05/2020, às 11:00hs.</w:t>
      </w:r>
      <w:r w:rsidR="002D2173">
        <w:rPr>
          <w:rFonts w:asciiTheme="minorHAnsi" w:hAnsiTheme="minorHAnsi" w:cs="Arial"/>
          <w:bCs/>
          <w:color w:val="000000"/>
        </w:rPr>
        <w:t xml:space="preserve"> </w:t>
      </w:r>
      <w:r w:rsidRPr="002D2173">
        <w:rPr>
          <w:rFonts w:asciiTheme="minorHAnsi" w:hAnsiTheme="minorHAnsi" w:cs="Arial"/>
          <w:bCs/>
          <w:color w:val="000000"/>
        </w:rPr>
        <w:t>Tipo:</w:t>
      </w:r>
      <w:r w:rsidR="002D2173">
        <w:rPr>
          <w:rFonts w:asciiTheme="minorHAnsi" w:hAnsiTheme="minorHAnsi" w:cs="Arial"/>
          <w:bCs/>
          <w:color w:val="000000"/>
        </w:rPr>
        <w:t xml:space="preserve"> </w:t>
      </w:r>
      <w:r w:rsidRPr="002D2173">
        <w:rPr>
          <w:rFonts w:asciiTheme="minorHAnsi" w:hAnsiTheme="minorHAnsi" w:cs="Arial"/>
          <w:bCs/>
          <w:color w:val="000000"/>
        </w:rPr>
        <w:t>Empreitada por preço Unitá</w:t>
      </w:r>
      <w:r w:rsidR="002D2173">
        <w:rPr>
          <w:rFonts w:asciiTheme="minorHAnsi" w:hAnsiTheme="minorHAnsi" w:cs="Arial"/>
          <w:bCs/>
          <w:color w:val="000000"/>
        </w:rPr>
        <w:t>rio. Visita:07/05/2020 ás 10:00</w:t>
      </w:r>
      <w:r w:rsidRPr="002D2173">
        <w:rPr>
          <w:rFonts w:asciiTheme="minorHAnsi" w:hAnsiTheme="minorHAnsi" w:cs="Arial"/>
          <w:bCs/>
          <w:color w:val="000000"/>
        </w:rPr>
        <w:t xml:space="preserve">. Objeto: contratação de empresa de construtora para execução e reforma da Praça do Bairro Córrego dos Mulatos. </w:t>
      </w:r>
    </w:p>
    <w:p w14:paraId="07107885" w14:textId="77777777" w:rsidR="002B62D2" w:rsidRPr="002D2173" w:rsidRDefault="002B62D2" w:rsidP="00073DE2">
      <w:pPr>
        <w:autoSpaceDE w:val="0"/>
        <w:autoSpaceDN w:val="0"/>
        <w:adjustRightInd w:val="0"/>
        <w:jc w:val="both"/>
        <w:rPr>
          <w:rFonts w:asciiTheme="minorHAnsi" w:hAnsiTheme="minorHAnsi" w:cs="Arial"/>
          <w:bCs/>
          <w:color w:val="000000"/>
        </w:rPr>
      </w:pPr>
    </w:p>
    <w:p w14:paraId="15983380" w14:textId="77777777" w:rsidR="00214B42" w:rsidRPr="002D2173" w:rsidRDefault="00214B42" w:rsidP="00073DE2">
      <w:pPr>
        <w:autoSpaceDE w:val="0"/>
        <w:autoSpaceDN w:val="0"/>
        <w:adjustRightInd w:val="0"/>
        <w:jc w:val="both"/>
        <w:rPr>
          <w:rFonts w:asciiTheme="minorHAnsi" w:hAnsiTheme="minorHAnsi" w:cs="Arial"/>
          <w:bCs/>
          <w:color w:val="000000"/>
        </w:rPr>
      </w:pPr>
    </w:p>
    <w:p w14:paraId="627731F6" w14:textId="77777777" w:rsidR="00681505" w:rsidRDefault="00681505" w:rsidP="00073DE2">
      <w:pPr>
        <w:autoSpaceDE w:val="0"/>
        <w:autoSpaceDN w:val="0"/>
        <w:adjustRightInd w:val="0"/>
        <w:jc w:val="both"/>
        <w:rPr>
          <w:rFonts w:asciiTheme="minorHAnsi" w:hAnsiTheme="minorHAnsi" w:cs="Arial"/>
          <w:bCs/>
          <w:color w:val="000000"/>
        </w:rPr>
      </w:pPr>
      <w:r w:rsidRPr="00681505">
        <w:rPr>
          <w:rFonts w:asciiTheme="minorHAnsi" w:hAnsiTheme="minorHAnsi" w:cs="Arial"/>
          <w:b/>
          <w:bCs/>
          <w:color w:val="000000"/>
        </w:rPr>
        <w:t>AVISO DE TOMADA DE PREÇOS:05/2020, PRC Nº 031/2020</w:t>
      </w:r>
    </w:p>
    <w:p w14:paraId="1DEC311A" w14:textId="11C49B10" w:rsidR="002B62D2" w:rsidRPr="002D2173" w:rsidRDefault="002B62D2" w:rsidP="00073DE2">
      <w:pPr>
        <w:autoSpaceDE w:val="0"/>
        <w:autoSpaceDN w:val="0"/>
        <w:adjustRightInd w:val="0"/>
        <w:jc w:val="both"/>
        <w:rPr>
          <w:rFonts w:asciiTheme="minorHAnsi" w:hAnsiTheme="minorHAnsi" w:cs="Arial"/>
          <w:bCs/>
          <w:color w:val="000000"/>
        </w:rPr>
      </w:pPr>
      <w:r w:rsidRPr="002D2173">
        <w:rPr>
          <w:rFonts w:asciiTheme="minorHAnsi" w:hAnsiTheme="minorHAnsi" w:cs="Arial"/>
          <w:bCs/>
          <w:color w:val="000000"/>
        </w:rPr>
        <w:lastRenderedPageBreak/>
        <w:t>Dia:14/05/2020, às 11:00hs.</w:t>
      </w:r>
      <w:r w:rsidR="002D2173">
        <w:rPr>
          <w:rFonts w:asciiTheme="minorHAnsi" w:hAnsiTheme="minorHAnsi" w:cs="Arial"/>
          <w:bCs/>
          <w:color w:val="000000"/>
        </w:rPr>
        <w:t xml:space="preserve"> </w:t>
      </w:r>
      <w:r w:rsidRPr="002D2173">
        <w:rPr>
          <w:rFonts w:asciiTheme="minorHAnsi" w:hAnsiTheme="minorHAnsi" w:cs="Arial"/>
          <w:bCs/>
          <w:color w:val="000000"/>
        </w:rPr>
        <w:t>Tipo:</w:t>
      </w:r>
      <w:r w:rsidR="002D2173">
        <w:rPr>
          <w:rFonts w:asciiTheme="minorHAnsi" w:hAnsiTheme="minorHAnsi" w:cs="Arial"/>
          <w:bCs/>
          <w:color w:val="000000"/>
        </w:rPr>
        <w:t xml:space="preserve"> </w:t>
      </w:r>
      <w:r w:rsidRPr="002D2173">
        <w:rPr>
          <w:rFonts w:asciiTheme="minorHAnsi" w:hAnsiTheme="minorHAnsi" w:cs="Arial"/>
          <w:bCs/>
          <w:color w:val="000000"/>
        </w:rPr>
        <w:t xml:space="preserve">Empreitada por preço Unitário. Visita:11/05/2020 ás 10:00hs. Objeto: contratação de empresa de construtora para construção de alambrado para o campo do Distrito do Pantano dos Rosas. </w:t>
      </w:r>
    </w:p>
    <w:p w14:paraId="5885D0F1" w14:textId="77777777" w:rsidR="002B62D2" w:rsidRPr="002D2173" w:rsidRDefault="002B62D2" w:rsidP="00073DE2">
      <w:pPr>
        <w:autoSpaceDE w:val="0"/>
        <w:autoSpaceDN w:val="0"/>
        <w:adjustRightInd w:val="0"/>
        <w:jc w:val="both"/>
        <w:rPr>
          <w:rFonts w:asciiTheme="minorHAnsi" w:hAnsiTheme="minorHAnsi" w:cs="Arial"/>
          <w:bCs/>
          <w:color w:val="000000"/>
        </w:rPr>
      </w:pPr>
    </w:p>
    <w:p w14:paraId="7E336AE1" w14:textId="77777777" w:rsidR="00214B42" w:rsidRPr="002D2173" w:rsidRDefault="00214B42" w:rsidP="00073DE2">
      <w:pPr>
        <w:autoSpaceDE w:val="0"/>
        <w:autoSpaceDN w:val="0"/>
        <w:adjustRightInd w:val="0"/>
        <w:jc w:val="both"/>
        <w:rPr>
          <w:rFonts w:asciiTheme="minorHAnsi" w:hAnsiTheme="minorHAnsi" w:cs="Arial"/>
          <w:bCs/>
          <w:color w:val="000000"/>
        </w:rPr>
      </w:pPr>
    </w:p>
    <w:p w14:paraId="4ADE267B" w14:textId="77777777" w:rsidR="00107919" w:rsidRDefault="00107919" w:rsidP="00073DE2">
      <w:pPr>
        <w:autoSpaceDE w:val="0"/>
        <w:autoSpaceDN w:val="0"/>
        <w:adjustRightInd w:val="0"/>
        <w:jc w:val="both"/>
        <w:rPr>
          <w:rFonts w:asciiTheme="minorHAnsi" w:hAnsiTheme="minorHAnsi" w:cs="Arial"/>
          <w:bCs/>
          <w:color w:val="000000"/>
        </w:rPr>
      </w:pPr>
      <w:r w:rsidRPr="00107919">
        <w:rPr>
          <w:rFonts w:asciiTheme="minorHAnsi" w:hAnsiTheme="minorHAnsi" w:cs="Arial"/>
          <w:b/>
          <w:bCs/>
          <w:color w:val="000000"/>
        </w:rPr>
        <w:t>AVISO DE TOMADA DE PREÇOS:06/2020, PRC Nº 43/2020</w:t>
      </w:r>
    </w:p>
    <w:p w14:paraId="25774A46" w14:textId="1783D279" w:rsidR="002B62D2" w:rsidRDefault="002B62D2" w:rsidP="00073DE2">
      <w:pPr>
        <w:autoSpaceDE w:val="0"/>
        <w:autoSpaceDN w:val="0"/>
        <w:adjustRightInd w:val="0"/>
        <w:jc w:val="both"/>
        <w:rPr>
          <w:rFonts w:asciiTheme="minorHAnsi" w:hAnsiTheme="minorHAnsi" w:cs="Arial"/>
          <w:bCs/>
          <w:color w:val="000000"/>
        </w:rPr>
      </w:pPr>
      <w:r w:rsidRPr="002D2173">
        <w:rPr>
          <w:rFonts w:asciiTheme="minorHAnsi" w:hAnsiTheme="minorHAnsi" w:cs="Arial"/>
          <w:bCs/>
          <w:color w:val="000000"/>
        </w:rPr>
        <w:t>Dia 07/05/2020, às 11:30hs.</w:t>
      </w:r>
      <w:r w:rsidR="002D2173">
        <w:rPr>
          <w:rFonts w:asciiTheme="minorHAnsi" w:hAnsiTheme="minorHAnsi" w:cs="Arial"/>
          <w:bCs/>
          <w:color w:val="000000"/>
        </w:rPr>
        <w:t xml:space="preserve"> </w:t>
      </w:r>
      <w:r w:rsidRPr="002D2173">
        <w:rPr>
          <w:rFonts w:asciiTheme="minorHAnsi" w:hAnsiTheme="minorHAnsi" w:cs="Arial"/>
          <w:bCs/>
          <w:color w:val="000000"/>
        </w:rPr>
        <w:t>Tipo:</w:t>
      </w:r>
      <w:r w:rsidR="002D2173">
        <w:rPr>
          <w:rFonts w:asciiTheme="minorHAnsi" w:hAnsiTheme="minorHAnsi" w:cs="Arial"/>
          <w:bCs/>
          <w:color w:val="000000"/>
        </w:rPr>
        <w:t xml:space="preserve"> </w:t>
      </w:r>
      <w:r w:rsidRPr="002D2173">
        <w:rPr>
          <w:rFonts w:asciiTheme="minorHAnsi" w:hAnsiTheme="minorHAnsi" w:cs="Arial"/>
          <w:bCs/>
          <w:color w:val="000000"/>
        </w:rPr>
        <w:t>Empreitada por preço Unitário. Visita:04/05//2020 ás 10:00hs. Objeto: contratação de empresa construtora para execução da reforma do prédio externo e paisagismo da fachada frontal do prédio administrativo da Prefeitura Municipal de Estiva. Info:(035)3462-1122.</w:t>
      </w:r>
      <w:r w:rsidR="00DB5AF0">
        <w:rPr>
          <w:rFonts w:asciiTheme="minorHAnsi" w:hAnsiTheme="minorHAnsi" w:cs="Arial"/>
          <w:bCs/>
          <w:color w:val="000000"/>
        </w:rPr>
        <w:t xml:space="preserve"> </w:t>
      </w:r>
      <w:hyperlink r:id="rId20" w:history="1">
        <w:r w:rsidR="00DB5AF0" w:rsidRPr="00CE1CFE">
          <w:rPr>
            <w:rStyle w:val="Hyperlink"/>
            <w:rFonts w:asciiTheme="minorHAnsi" w:hAnsiTheme="minorHAnsi" w:cs="Arial"/>
            <w:bCs/>
          </w:rPr>
          <w:t>www.estiva.mg.gov.br</w:t>
        </w:r>
      </w:hyperlink>
      <w:r w:rsidR="002D2173">
        <w:rPr>
          <w:rFonts w:asciiTheme="minorHAnsi" w:hAnsiTheme="minorHAnsi" w:cs="Arial"/>
          <w:bCs/>
          <w:color w:val="000000"/>
        </w:rPr>
        <w:t>.</w:t>
      </w:r>
      <w:r w:rsidR="00DB5AF0">
        <w:rPr>
          <w:rFonts w:asciiTheme="minorHAnsi" w:hAnsiTheme="minorHAnsi" w:cs="Arial"/>
          <w:bCs/>
          <w:color w:val="000000"/>
        </w:rPr>
        <w:t xml:space="preserve"> </w:t>
      </w:r>
    </w:p>
    <w:p w14:paraId="0C353B16" w14:textId="77777777" w:rsidR="00830FEB" w:rsidRDefault="00830FEB" w:rsidP="00073DE2">
      <w:pPr>
        <w:autoSpaceDE w:val="0"/>
        <w:autoSpaceDN w:val="0"/>
        <w:adjustRightInd w:val="0"/>
        <w:jc w:val="both"/>
        <w:rPr>
          <w:rFonts w:asciiTheme="minorHAnsi" w:hAnsiTheme="minorHAnsi" w:cs="Arial"/>
          <w:bCs/>
          <w:color w:val="000000"/>
        </w:rPr>
      </w:pPr>
    </w:p>
    <w:p w14:paraId="638EF3FF" w14:textId="77777777" w:rsidR="00214B42" w:rsidRDefault="00214B42" w:rsidP="00073DE2">
      <w:pPr>
        <w:autoSpaceDE w:val="0"/>
        <w:autoSpaceDN w:val="0"/>
        <w:adjustRightInd w:val="0"/>
        <w:jc w:val="both"/>
        <w:rPr>
          <w:rFonts w:asciiTheme="minorHAnsi" w:hAnsiTheme="minorHAnsi" w:cs="Arial"/>
          <w:bCs/>
          <w:color w:val="000000"/>
        </w:rPr>
      </w:pPr>
    </w:p>
    <w:p w14:paraId="768A7ACA" w14:textId="6F548CD3" w:rsidR="00107919" w:rsidRDefault="00625FB7"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w:t>
      </w:r>
      <w:r w:rsidR="00107919" w:rsidRPr="00107919">
        <w:rPr>
          <w:rFonts w:asciiTheme="minorHAnsi" w:hAnsiTheme="minorHAnsi" w:cs="Arial"/>
          <w:b/>
          <w:bCs/>
          <w:color w:val="000000"/>
        </w:rPr>
        <w:t>DE FRANCISCO SÁ/MG PROCEDIMENTO LICITATÓRIO Nº 025/2020 - TOMADA DE PREÇOS Nº 005/2020</w:t>
      </w:r>
      <w:r w:rsidR="00107919">
        <w:rPr>
          <w:rFonts w:asciiTheme="minorHAnsi" w:hAnsiTheme="minorHAnsi" w:cs="Arial"/>
          <w:bCs/>
          <w:color w:val="000000"/>
        </w:rPr>
        <w:t xml:space="preserve"> </w:t>
      </w:r>
    </w:p>
    <w:p w14:paraId="386615F1" w14:textId="72639D3E" w:rsidR="00830FEB" w:rsidRPr="00F76120" w:rsidRDefault="00830FEB" w:rsidP="00073DE2">
      <w:pPr>
        <w:autoSpaceDE w:val="0"/>
        <w:autoSpaceDN w:val="0"/>
        <w:adjustRightInd w:val="0"/>
        <w:jc w:val="both"/>
        <w:rPr>
          <w:rFonts w:asciiTheme="minorHAnsi" w:hAnsiTheme="minorHAnsi" w:cs="Arial"/>
          <w:bCs/>
          <w:color w:val="000000"/>
        </w:rPr>
      </w:pPr>
      <w:r w:rsidRPr="00F76120">
        <w:rPr>
          <w:rFonts w:asciiTheme="minorHAnsi" w:hAnsiTheme="minorHAnsi" w:cs="Arial"/>
          <w:bCs/>
          <w:color w:val="000000"/>
        </w:rPr>
        <w:t>Objeto: “Contratação de empresa especializada em construção civil para executar obra de calçamento em bloquetes na rua “1”, rua Zeca Guida, rua Margarida, rua Jasmim, rua Violeta, rua “A” e rua “B”, do distrito de Cana Brava, do município de Francisco Sá, estado de Minas Gerais”.</w:t>
      </w:r>
      <w:r w:rsidR="0053374D">
        <w:rPr>
          <w:rFonts w:asciiTheme="minorHAnsi" w:hAnsiTheme="minorHAnsi" w:cs="Arial"/>
          <w:bCs/>
          <w:color w:val="000000"/>
        </w:rPr>
        <w:t xml:space="preserve"> </w:t>
      </w:r>
      <w:r w:rsidRPr="00F76120">
        <w:rPr>
          <w:rFonts w:asciiTheme="minorHAnsi" w:hAnsiTheme="minorHAnsi" w:cs="Arial"/>
          <w:bCs/>
          <w:color w:val="000000"/>
        </w:rPr>
        <w:t xml:space="preserve">Sessão dia09h00- min. (nove horas) do dia 04 (quatro) de maio de 2020. Telefone: (38) 98816-0346. Site: </w:t>
      </w:r>
      <w:hyperlink r:id="rId21" w:history="1">
        <w:r w:rsidR="00625FB7" w:rsidRPr="00CE1CFE">
          <w:rPr>
            <w:rStyle w:val="Hyperlink"/>
            <w:rFonts w:asciiTheme="minorHAnsi" w:hAnsiTheme="minorHAnsi" w:cs="Arial"/>
            <w:bCs/>
          </w:rPr>
          <w:t>www.franciscosa.mg.gov.br</w:t>
        </w:r>
      </w:hyperlink>
      <w:r w:rsidR="00625FB7">
        <w:rPr>
          <w:rFonts w:asciiTheme="minorHAnsi" w:hAnsiTheme="minorHAnsi" w:cs="Arial"/>
          <w:bCs/>
          <w:color w:val="000000"/>
        </w:rPr>
        <w:t xml:space="preserve"> </w:t>
      </w:r>
      <w:r w:rsidRPr="00F76120">
        <w:rPr>
          <w:rFonts w:asciiTheme="minorHAnsi" w:hAnsiTheme="minorHAnsi" w:cs="Arial"/>
          <w:bCs/>
          <w:color w:val="000000"/>
        </w:rPr>
        <w:t xml:space="preserve">ou e-mail: </w:t>
      </w:r>
      <w:hyperlink r:id="rId22" w:history="1">
        <w:r w:rsidR="00215362" w:rsidRPr="00CE1CFE">
          <w:rPr>
            <w:rStyle w:val="Hyperlink"/>
            <w:rFonts w:asciiTheme="minorHAnsi" w:hAnsiTheme="minorHAnsi" w:cs="Arial"/>
            <w:bCs/>
          </w:rPr>
          <w:t>licitacaofranciscosa2017@gmail.com</w:t>
        </w:r>
      </w:hyperlink>
      <w:r w:rsidR="0024778D">
        <w:rPr>
          <w:rFonts w:asciiTheme="minorHAnsi" w:hAnsiTheme="minorHAnsi" w:cs="Arial"/>
          <w:bCs/>
          <w:color w:val="000000"/>
        </w:rPr>
        <w:t xml:space="preserve">. </w:t>
      </w:r>
    </w:p>
    <w:p w14:paraId="1073A5CD" w14:textId="77777777" w:rsidR="00830FEB" w:rsidRPr="00F76120" w:rsidRDefault="00830FEB" w:rsidP="00073DE2">
      <w:pPr>
        <w:autoSpaceDE w:val="0"/>
        <w:autoSpaceDN w:val="0"/>
        <w:adjustRightInd w:val="0"/>
        <w:jc w:val="both"/>
        <w:rPr>
          <w:rFonts w:asciiTheme="minorHAnsi" w:hAnsiTheme="minorHAnsi" w:cs="Arial"/>
          <w:bCs/>
          <w:color w:val="000000"/>
        </w:rPr>
      </w:pPr>
    </w:p>
    <w:p w14:paraId="3FAC5F1F" w14:textId="77777777" w:rsidR="00830FEB" w:rsidRPr="00F76120" w:rsidRDefault="00830FEB" w:rsidP="00073DE2">
      <w:pPr>
        <w:autoSpaceDE w:val="0"/>
        <w:autoSpaceDN w:val="0"/>
        <w:adjustRightInd w:val="0"/>
        <w:jc w:val="both"/>
        <w:rPr>
          <w:rFonts w:asciiTheme="minorHAnsi" w:hAnsiTheme="minorHAnsi" w:cs="Arial"/>
          <w:bCs/>
          <w:color w:val="000000"/>
        </w:rPr>
      </w:pPr>
    </w:p>
    <w:p w14:paraId="3D77114B" w14:textId="2B7F63B4" w:rsidR="00107919" w:rsidRDefault="00107919" w:rsidP="00073DE2">
      <w:pPr>
        <w:autoSpaceDE w:val="0"/>
        <w:autoSpaceDN w:val="0"/>
        <w:adjustRightInd w:val="0"/>
        <w:jc w:val="both"/>
        <w:rPr>
          <w:rFonts w:asciiTheme="minorHAnsi" w:hAnsiTheme="minorHAnsi" w:cs="Arial"/>
          <w:bCs/>
          <w:color w:val="000000"/>
        </w:rPr>
      </w:pPr>
      <w:r w:rsidRPr="00107919">
        <w:rPr>
          <w:rFonts w:asciiTheme="minorHAnsi" w:hAnsiTheme="minorHAnsi" w:cs="Arial"/>
          <w:b/>
          <w:bCs/>
          <w:color w:val="000000"/>
        </w:rPr>
        <w:t>PROCEDIMENTO LICITATÓRIO Nº 026/2020 - TOMADA DE PREÇOS Nº 006/2020</w:t>
      </w:r>
      <w:r>
        <w:rPr>
          <w:rFonts w:asciiTheme="minorHAnsi" w:hAnsiTheme="minorHAnsi" w:cs="Arial"/>
          <w:bCs/>
          <w:color w:val="000000"/>
        </w:rPr>
        <w:t xml:space="preserve"> </w:t>
      </w:r>
    </w:p>
    <w:p w14:paraId="65E702EB" w14:textId="51252C9C" w:rsidR="00830FEB" w:rsidRPr="00F76120" w:rsidRDefault="00830FEB" w:rsidP="00073DE2">
      <w:pPr>
        <w:autoSpaceDE w:val="0"/>
        <w:autoSpaceDN w:val="0"/>
        <w:adjustRightInd w:val="0"/>
        <w:jc w:val="both"/>
        <w:rPr>
          <w:rFonts w:asciiTheme="minorHAnsi" w:hAnsiTheme="minorHAnsi" w:cs="Arial"/>
          <w:bCs/>
          <w:color w:val="000000"/>
        </w:rPr>
      </w:pPr>
      <w:r w:rsidRPr="00F76120">
        <w:rPr>
          <w:rFonts w:asciiTheme="minorHAnsi" w:hAnsiTheme="minorHAnsi" w:cs="Arial"/>
          <w:bCs/>
          <w:color w:val="000000"/>
        </w:rPr>
        <w:t>Objeto: “Contratação de empresa especializada em construção civil para executar obra de calçamento em bloquetes na rua São Vicente, do bairro Osvaldo Lourenço; rua Cristiano Xavier, do bairro Dedé de Suplício; rua B-2, do bairro José Maria Alkimim; rua Maranhão do bairro João Gonçalves e ruas Elpídio ruas de Abreu e Altino Alves da Silveira do bairro Beto Alves, do município de Francisco Sá, estado de Minas Gerais”.</w:t>
      </w:r>
      <w:r w:rsidR="0053374D">
        <w:rPr>
          <w:rFonts w:asciiTheme="minorHAnsi" w:hAnsiTheme="minorHAnsi" w:cs="Arial"/>
          <w:bCs/>
          <w:color w:val="000000"/>
        </w:rPr>
        <w:t xml:space="preserve"> </w:t>
      </w:r>
      <w:r w:rsidRPr="00F76120">
        <w:rPr>
          <w:rFonts w:asciiTheme="minorHAnsi" w:hAnsiTheme="minorHAnsi" w:cs="Arial"/>
          <w:bCs/>
          <w:color w:val="000000"/>
        </w:rPr>
        <w:t xml:space="preserve">Sessão dia13h30min. (treze horas e trinta minutos) do dia 04 (quatro) de maio de 2020.Telefone: (38) 98816-0346. Site: </w:t>
      </w:r>
      <w:hyperlink r:id="rId23" w:history="1">
        <w:r w:rsidR="00CF5046" w:rsidRPr="00CE1CFE">
          <w:rPr>
            <w:rStyle w:val="Hyperlink"/>
            <w:rFonts w:asciiTheme="minorHAnsi" w:hAnsiTheme="minorHAnsi" w:cs="Arial"/>
            <w:bCs/>
          </w:rPr>
          <w:t>www.franciscosa.mg.gov.br</w:t>
        </w:r>
      </w:hyperlink>
      <w:r w:rsidR="00CF5046">
        <w:rPr>
          <w:rFonts w:asciiTheme="minorHAnsi" w:hAnsiTheme="minorHAnsi" w:cs="Arial"/>
          <w:bCs/>
          <w:color w:val="000000"/>
        </w:rPr>
        <w:t xml:space="preserve"> </w:t>
      </w:r>
      <w:r w:rsidRPr="00F76120">
        <w:rPr>
          <w:rFonts w:asciiTheme="minorHAnsi" w:hAnsiTheme="minorHAnsi" w:cs="Arial"/>
          <w:bCs/>
          <w:color w:val="000000"/>
        </w:rPr>
        <w:t xml:space="preserve">ou e-mail: </w:t>
      </w:r>
      <w:hyperlink r:id="rId24" w:history="1">
        <w:r w:rsidR="00CF5046" w:rsidRPr="00CE1CFE">
          <w:rPr>
            <w:rStyle w:val="Hyperlink"/>
            <w:rFonts w:asciiTheme="minorHAnsi" w:hAnsiTheme="minorHAnsi" w:cs="Arial"/>
            <w:bCs/>
          </w:rPr>
          <w:t>licitacaofranciscosa2017@gmail.com</w:t>
        </w:r>
      </w:hyperlink>
      <w:r w:rsidR="00CF5046">
        <w:rPr>
          <w:rFonts w:asciiTheme="minorHAnsi" w:hAnsiTheme="minorHAnsi" w:cs="Arial"/>
          <w:bCs/>
          <w:color w:val="000000"/>
        </w:rPr>
        <w:t xml:space="preserve"> </w:t>
      </w:r>
      <w:r w:rsidRPr="00F76120">
        <w:rPr>
          <w:rFonts w:asciiTheme="minorHAnsi" w:hAnsiTheme="minorHAnsi" w:cs="Arial"/>
          <w:bCs/>
          <w:color w:val="000000"/>
        </w:rPr>
        <w:t xml:space="preserve">- Felisberto Rodrigues Neto: Presidente da CPL - Prefeito Municipal: Mário Osvaldo Rodrigues Casasanta. </w:t>
      </w:r>
    </w:p>
    <w:p w14:paraId="2DB48838" w14:textId="77777777" w:rsidR="00830FEB" w:rsidRPr="00F76120" w:rsidRDefault="00830FEB" w:rsidP="00073DE2">
      <w:pPr>
        <w:autoSpaceDE w:val="0"/>
        <w:autoSpaceDN w:val="0"/>
        <w:adjustRightInd w:val="0"/>
        <w:jc w:val="both"/>
        <w:rPr>
          <w:rFonts w:asciiTheme="minorHAnsi" w:hAnsiTheme="minorHAnsi" w:cs="Arial"/>
          <w:bCs/>
          <w:color w:val="000000"/>
        </w:rPr>
      </w:pPr>
    </w:p>
    <w:p w14:paraId="01DA8D29" w14:textId="77777777" w:rsidR="00830FEB" w:rsidRPr="00F76120" w:rsidRDefault="00830FEB" w:rsidP="00073DE2">
      <w:pPr>
        <w:autoSpaceDE w:val="0"/>
        <w:autoSpaceDN w:val="0"/>
        <w:adjustRightInd w:val="0"/>
        <w:jc w:val="both"/>
        <w:rPr>
          <w:rFonts w:asciiTheme="minorHAnsi" w:hAnsiTheme="minorHAnsi" w:cs="Arial"/>
          <w:bCs/>
          <w:color w:val="000000"/>
        </w:rPr>
      </w:pPr>
    </w:p>
    <w:p w14:paraId="71E612E6" w14:textId="77777777" w:rsidR="00215362" w:rsidRDefault="00107919" w:rsidP="00073DE2">
      <w:pPr>
        <w:autoSpaceDE w:val="0"/>
        <w:autoSpaceDN w:val="0"/>
        <w:adjustRightInd w:val="0"/>
        <w:jc w:val="both"/>
        <w:rPr>
          <w:rFonts w:asciiTheme="minorHAnsi" w:hAnsiTheme="minorHAnsi" w:cs="Arial"/>
          <w:bCs/>
          <w:color w:val="000000"/>
        </w:rPr>
      </w:pPr>
      <w:r w:rsidRPr="00107919">
        <w:rPr>
          <w:rFonts w:asciiTheme="minorHAnsi" w:hAnsiTheme="minorHAnsi" w:cs="Arial"/>
          <w:b/>
          <w:bCs/>
          <w:color w:val="000000"/>
        </w:rPr>
        <w:t>PROCEDIMENTO LICITATÓRIO Nº 027/2020 - TOMADA DE PREÇOS Nº 007/2020</w:t>
      </w:r>
      <w:r w:rsidRPr="00F76120">
        <w:rPr>
          <w:rFonts w:asciiTheme="minorHAnsi" w:hAnsiTheme="minorHAnsi" w:cs="Arial"/>
          <w:bCs/>
          <w:color w:val="000000"/>
        </w:rPr>
        <w:t xml:space="preserve"> </w:t>
      </w:r>
    </w:p>
    <w:p w14:paraId="299D033A" w14:textId="226FE716" w:rsidR="00830FEB" w:rsidRPr="00F76120" w:rsidRDefault="00830FEB" w:rsidP="00073DE2">
      <w:pPr>
        <w:autoSpaceDE w:val="0"/>
        <w:autoSpaceDN w:val="0"/>
        <w:adjustRightInd w:val="0"/>
        <w:jc w:val="both"/>
        <w:rPr>
          <w:rFonts w:asciiTheme="minorHAnsi" w:hAnsiTheme="minorHAnsi" w:cs="Arial"/>
          <w:bCs/>
          <w:color w:val="000000"/>
        </w:rPr>
      </w:pPr>
      <w:r w:rsidRPr="00F76120">
        <w:rPr>
          <w:rFonts w:asciiTheme="minorHAnsi" w:hAnsiTheme="minorHAnsi" w:cs="Arial"/>
          <w:bCs/>
          <w:color w:val="000000"/>
        </w:rPr>
        <w:t xml:space="preserve">Objeto: “Contratação de empresa especializada em construção civil para executar obra de calçamento em bloquetes nas ruas Beatriz Pereira de Carvalho, ‘D’, Minas Gerais, Monazita e Torianita do bairro Alfredo Dias e ruas Ceará e Pará do bairro João Gonçalves, do município de Francisco Sá, estado de Minas Gerais”. Sessão dia09h00min (nove horas) do dia 05 (cinco) de maio de 2020.Telefone: (38) 98816-0346. </w:t>
      </w:r>
      <w:r w:rsidR="0053374D">
        <w:rPr>
          <w:rFonts w:asciiTheme="minorHAnsi" w:hAnsiTheme="minorHAnsi" w:cs="Arial"/>
          <w:bCs/>
          <w:color w:val="000000"/>
        </w:rPr>
        <w:t xml:space="preserve">Site: </w:t>
      </w:r>
      <w:hyperlink r:id="rId25" w:history="1">
        <w:r w:rsidR="00CF5046" w:rsidRPr="00CE1CFE">
          <w:rPr>
            <w:rStyle w:val="Hyperlink"/>
            <w:rFonts w:asciiTheme="minorHAnsi" w:hAnsiTheme="minorHAnsi" w:cs="Arial"/>
            <w:bCs/>
          </w:rPr>
          <w:t>www.franciscosa.mg.gov.br</w:t>
        </w:r>
      </w:hyperlink>
      <w:r w:rsidR="00CF5046">
        <w:rPr>
          <w:rFonts w:asciiTheme="minorHAnsi" w:hAnsiTheme="minorHAnsi" w:cs="Arial"/>
          <w:bCs/>
          <w:color w:val="000000"/>
        </w:rPr>
        <w:t xml:space="preserve"> </w:t>
      </w:r>
      <w:r w:rsidRPr="00F76120">
        <w:rPr>
          <w:rFonts w:asciiTheme="minorHAnsi" w:hAnsiTheme="minorHAnsi" w:cs="Arial"/>
          <w:bCs/>
          <w:color w:val="000000"/>
        </w:rPr>
        <w:t>ou e-mail:</w:t>
      </w:r>
      <w:r w:rsidR="0053374D">
        <w:rPr>
          <w:rFonts w:asciiTheme="minorHAnsi" w:hAnsiTheme="minorHAnsi" w:cs="Arial"/>
          <w:bCs/>
          <w:color w:val="000000"/>
        </w:rPr>
        <w:t xml:space="preserve"> </w:t>
      </w:r>
      <w:hyperlink r:id="rId26" w:history="1">
        <w:r w:rsidR="00CF5046" w:rsidRPr="00CE1CFE">
          <w:rPr>
            <w:rStyle w:val="Hyperlink"/>
            <w:rFonts w:asciiTheme="minorHAnsi" w:hAnsiTheme="minorHAnsi" w:cs="Arial"/>
            <w:bCs/>
          </w:rPr>
          <w:t>licitacaofranciscosa2017@gmail.com</w:t>
        </w:r>
      </w:hyperlink>
      <w:r w:rsidR="00CF5046">
        <w:rPr>
          <w:rFonts w:asciiTheme="minorHAnsi" w:hAnsiTheme="minorHAnsi" w:cs="Arial"/>
          <w:bCs/>
          <w:color w:val="000000"/>
        </w:rPr>
        <w:t xml:space="preserve"> </w:t>
      </w:r>
      <w:r w:rsidRPr="00F76120">
        <w:rPr>
          <w:rFonts w:asciiTheme="minorHAnsi" w:hAnsiTheme="minorHAnsi" w:cs="Arial"/>
          <w:bCs/>
          <w:color w:val="000000"/>
        </w:rPr>
        <w:t xml:space="preserve">- Felisberto Rodrigues Neto: Presidente da CPL - Prefeito Municipal: Mário Osvaldo Rodrigues Casasanta. </w:t>
      </w:r>
    </w:p>
    <w:p w14:paraId="73FE12DD" w14:textId="77777777" w:rsidR="00830FEB" w:rsidRPr="00F76120" w:rsidRDefault="00830FEB" w:rsidP="00073DE2">
      <w:pPr>
        <w:autoSpaceDE w:val="0"/>
        <w:autoSpaceDN w:val="0"/>
        <w:adjustRightInd w:val="0"/>
        <w:jc w:val="both"/>
        <w:rPr>
          <w:rFonts w:asciiTheme="minorHAnsi" w:hAnsiTheme="minorHAnsi" w:cs="Arial"/>
          <w:bCs/>
          <w:color w:val="000000"/>
        </w:rPr>
      </w:pPr>
    </w:p>
    <w:p w14:paraId="7526A078" w14:textId="77777777" w:rsidR="00830FEB" w:rsidRPr="00F76120" w:rsidRDefault="00830FEB" w:rsidP="00073DE2">
      <w:pPr>
        <w:autoSpaceDE w:val="0"/>
        <w:autoSpaceDN w:val="0"/>
        <w:adjustRightInd w:val="0"/>
        <w:jc w:val="both"/>
        <w:rPr>
          <w:rFonts w:asciiTheme="minorHAnsi" w:hAnsiTheme="minorHAnsi" w:cs="Arial"/>
          <w:bCs/>
          <w:color w:val="000000"/>
        </w:rPr>
      </w:pPr>
    </w:p>
    <w:p w14:paraId="26EA9F84" w14:textId="77777777" w:rsidR="002A16D4" w:rsidRDefault="00107919" w:rsidP="00073DE2">
      <w:pPr>
        <w:autoSpaceDE w:val="0"/>
        <w:autoSpaceDN w:val="0"/>
        <w:adjustRightInd w:val="0"/>
        <w:jc w:val="both"/>
        <w:rPr>
          <w:rFonts w:asciiTheme="minorHAnsi" w:hAnsiTheme="minorHAnsi" w:cs="Arial"/>
          <w:bCs/>
          <w:color w:val="000000"/>
        </w:rPr>
      </w:pPr>
      <w:r w:rsidRPr="00107919">
        <w:rPr>
          <w:rFonts w:asciiTheme="minorHAnsi" w:hAnsiTheme="minorHAnsi" w:cs="Arial"/>
          <w:b/>
          <w:bCs/>
          <w:color w:val="000000"/>
        </w:rPr>
        <w:t>PROCEDIMENTO LICITATÓRIO Nº 028/2020 - TOMADA DE PREÇOS Nº 008/2020</w:t>
      </w:r>
      <w:r w:rsidRPr="00F76120">
        <w:rPr>
          <w:rFonts w:asciiTheme="minorHAnsi" w:hAnsiTheme="minorHAnsi" w:cs="Arial"/>
          <w:bCs/>
          <w:color w:val="000000"/>
        </w:rPr>
        <w:t xml:space="preserve"> </w:t>
      </w:r>
    </w:p>
    <w:p w14:paraId="3A1A959C" w14:textId="11F6506A" w:rsidR="00830FEB" w:rsidRPr="00F76120" w:rsidRDefault="00830FEB" w:rsidP="00073DE2">
      <w:pPr>
        <w:autoSpaceDE w:val="0"/>
        <w:autoSpaceDN w:val="0"/>
        <w:adjustRightInd w:val="0"/>
        <w:jc w:val="both"/>
        <w:rPr>
          <w:rFonts w:asciiTheme="minorHAnsi" w:hAnsiTheme="minorHAnsi" w:cs="Arial"/>
          <w:bCs/>
          <w:color w:val="000000"/>
        </w:rPr>
      </w:pPr>
      <w:r w:rsidRPr="00F76120">
        <w:rPr>
          <w:rFonts w:asciiTheme="minorHAnsi" w:hAnsiTheme="minorHAnsi" w:cs="Arial"/>
          <w:bCs/>
          <w:color w:val="000000"/>
        </w:rPr>
        <w:t>Objeto: “Contratação de empresa especializada em construção civil para executar obra de calçamento em bloquetes nas ruas ‘A’, ‘B’, ‘C’, ‘H’, ‘I’ e rua da Creche, do distrito de São Geraldo, do município de Francisco Sá, estado de Minas Gerais”.</w:t>
      </w:r>
      <w:r w:rsidR="0053374D">
        <w:rPr>
          <w:rFonts w:asciiTheme="minorHAnsi" w:hAnsiTheme="minorHAnsi" w:cs="Arial"/>
          <w:bCs/>
          <w:color w:val="000000"/>
        </w:rPr>
        <w:t xml:space="preserve"> </w:t>
      </w:r>
      <w:r w:rsidRPr="00F76120">
        <w:rPr>
          <w:rFonts w:asciiTheme="minorHAnsi" w:hAnsiTheme="minorHAnsi" w:cs="Arial"/>
          <w:bCs/>
          <w:color w:val="000000"/>
        </w:rPr>
        <w:t xml:space="preserve">Sessão dia 13h30min. (treze horas e trinta minutos) do dia 05 (cinco) de maio de </w:t>
      </w:r>
      <w:r w:rsidRPr="00F76120">
        <w:rPr>
          <w:rFonts w:asciiTheme="minorHAnsi" w:hAnsiTheme="minorHAnsi" w:cs="Arial"/>
          <w:bCs/>
          <w:color w:val="000000"/>
        </w:rPr>
        <w:lastRenderedPageBreak/>
        <w:t>2020.Telefone: (38) 98816-0346. Site:</w:t>
      </w:r>
      <w:r w:rsidR="0053374D">
        <w:rPr>
          <w:rFonts w:asciiTheme="minorHAnsi" w:hAnsiTheme="minorHAnsi" w:cs="Arial"/>
          <w:bCs/>
          <w:color w:val="000000"/>
        </w:rPr>
        <w:t xml:space="preserve"> </w:t>
      </w:r>
      <w:hyperlink r:id="rId27" w:history="1">
        <w:r w:rsidR="002A16D4" w:rsidRPr="00CE1CFE">
          <w:rPr>
            <w:rStyle w:val="Hyperlink"/>
            <w:rFonts w:asciiTheme="minorHAnsi" w:hAnsiTheme="minorHAnsi" w:cs="Arial"/>
            <w:bCs/>
          </w:rPr>
          <w:t>www.franciscosa.mg.gov.br</w:t>
        </w:r>
      </w:hyperlink>
      <w:r w:rsidR="002A16D4">
        <w:rPr>
          <w:rFonts w:asciiTheme="minorHAnsi" w:hAnsiTheme="minorHAnsi" w:cs="Arial"/>
          <w:bCs/>
          <w:color w:val="000000"/>
        </w:rPr>
        <w:t xml:space="preserve"> </w:t>
      </w:r>
      <w:r w:rsidRPr="00F76120">
        <w:rPr>
          <w:rFonts w:asciiTheme="minorHAnsi" w:hAnsiTheme="minorHAnsi" w:cs="Arial"/>
          <w:bCs/>
          <w:color w:val="000000"/>
        </w:rPr>
        <w:t>ou e-mail:</w:t>
      </w:r>
      <w:r w:rsidR="002D2173">
        <w:rPr>
          <w:rFonts w:asciiTheme="minorHAnsi" w:hAnsiTheme="minorHAnsi" w:cs="Arial"/>
          <w:bCs/>
          <w:color w:val="000000"/>
        </w:rPr>
        <w:t xml:space="preserve"> </w:t>
      </w:r>
      <w:hyperlink r:id="rId28" w:history="1">
        <w:r w:rsidR="002A16D4" w:rsidRPr="00CE1CFE">
          <w:rPr>
            <w:rStyle w:val="Hyperlink"/>
            <w:rFonts w:asciiTheme="minorHAnsi" w:hAnsiTheme="minorHAnsi" w:cs="Arial"/>
            <w:bCs/>
          </w:rPr>
          <w:t>licitacaofranciscosa2017@gmail.com</w:t>
        </w:r>
      </w:hyperlink>
      <w:r w:rsidR="002A16D4">
        <w:rPr>
          <w:rFonts w:asciiTheme="minorHAnsi" w:hAnsiTheme="minorHAnsi" w:cs="Arial"/>
          <w:bCs/>
          <w:color w:val="000000"/>
        </w:rPr>
        <w:t>.</w:t>
      </w:r>
    </w:p>
    <w:p w14:paraId="4138A899" w14:textId="77777777" w:rsidR="00830FEB" w:rsidRPr="00F76120" w:rsidRDefault="00830FEB" w:rsidP="00073DE2">
      <w:pPr>
        <w:autoSpaceDE w:val="0"/>
        <w:autoSpaceDN w:val="0"/>
        <w:adjustRightInd w:val="0"/>
        <w:jc w:val="both"/>
        <w:rPr>
          <w:rFonts w:asciiTheme="minorHAnsi" w:hAnsiTheme="minorHAnsi" w:cs="Arial"/>
          <w:bCs/>
          <w:color w:val="000000"/>
        </w:rPr>
      </w:pPr>
    </w:p>
    <w:p w14:paraId="35A8D916" w14:textId="77777777" w:rsidR="00830FEB" w:rsidRPr="00F76120" w:rsidRDefault="00830FEB" w:rsidP="00073DE2">
      <w:pPr>
        <w:autoSpaceDE w:val="0"/>
        <w:autoSpaceDN w:val="0"/>
        <w:adjustRightInd w:val="0"/>
        <w:jc w:val="both"/>
        <w:rPr>
          <w:rFonts w:asciiTheme="minorHAnsi" w:hAnsiTheme="minorHAnsi" w:cs="Arial"/>
          <w:bCs/>
          <w:color w:val="000000"/>
        </w:rPr>
      </w:pPr>
    </w:p>
    <w:p w14:paraId="275E170D" w14:textId="30208782" w:rsidR="00C516AB" w:rsidRPr="00C516AB" w:rsidRDefault="00C516AB" w:rsidP="00073DE2">
      <w:pPr>
        <w:autoSpaceDE w:val="0"/>
        <w:autoSpaceDN w:val="0"/>
        <w:adjustRightInd w:val="0"/>
        <w:jc w:val="both"/>
        <w:rPr>
          <w:rFonts w:asciiTheme="minorHAnsi" w:hAnsiTheme="minorHAnsi" w:cs="Arial"/>
          <w:b/>
          <w:bCs/>
          <w:color w:val="000000"/>
        </w:rPr>
      </w:pPr>
      <w:r w:rsidRPr="00C516AB">
        <w:rPr>
          <w:rFonts w:asciiTheme="minorHAnsi" w:hAnsiTheme="minorHAnsi" w:cs="Arial"/>
          <w:b/>
          <w:bCs/>
          <w:color w:val="000000"/>
        </w:rPr>
        <w:t xml:space="preserve">PROCEDIMENTO LICITATÓRIO Nº 029/2020 - TOMADA DE PREÇOS Nº 009/2020 </w:t>
      </w:r>
    </w:p>
    <w:p w14:paraId="7128829F" w14:textId="4B213201" w:rsidR="00830FEB" w:rsidRDefault="00830FEB" w:rsidP="00073DE2">
      <w:pPr>
        <w:autoSpaceDE w:val="0"/>
        <w:autoSpaceDN w:val="0"/>
        <w:adjustRightInd w:val="0"/>
        <w:jc w:val="both"/>
        <w:rPr>
          <w:rFonts w:asciiTheme="minorHAnsi" w:hAnsiTheme="minorHAnsi" w:cs="Arial"/>
          <w:bCs/>
          <w:color w:val="000000"/>
        </w:rPr>
      </w:pPr>
      <w:r w:rsidRPr="00F76120">
        <w:rPr>
          <w:rFonts w:asciiTheme="minorHAnsi" w:hAnsiTheme="minorHAnsi" w:cs="Arial"/>
          <w:bCs/>
          <w:color w:val="000000"/>
        </w:rPr>
        <w:t>Objeto: “Contratação de empresa especializada em construção civil para executar obra de calçamento em bloquetes nas ruas ‘D’, ‘E’, ‘F’, ‘J’ e ‘L’, do distrito de São Geraldo, do município de Francisco Sá, estado de Minas Gerais”.</w:t>
      </w:r>
      <w:r w:rsidR="0053374D">
        <w:rPr>
          <w:rFonts w:asciiTheme="minorHAnsi" w:hAnsiTheme="minorHAnsi" w:cs="Arial"/>
          <w:bCs/>
          <w:color w:val="000000"/>
        </w:rPr>
        <w:t xml:space="preserve"> </w:t>
      </w:r>
      <w:r w:rsidRPr="00F76120">
        <w:rPr>
          <w:rFonts w:asciiTheme="minorHAnsi" w:hAnsiTheme="minorHAnsi" w:cs="Arial"/>
          <w:bCs/>
          <w:color w:val="000000"/>
        </w:rPr>
        <w:t xml:space="preserve">Sessão dia09h00min (nove horas) do dia 06 (seis) de maio de 2020.Telefone: (38) 98816-0346. </w:t>
      </w:r>
      <w:r w:rsidR="00985207">
        <w:rPr>
          <w:rFonts w:asciiTheme="minorHAnsi" w:hAnsiTheme="minorHAnsi" w:cs="Arial"/>
          <w:bCs/>
          <w:color w:val="000000"/>
        </w:rPr>
        <w:t xml:space="preserve">Site: </w:t>
      </w:r>
      <w:hyperlink r:id="rId29" w:history="1">
        <w:r w:rsidR="00985207" w:rsidRPr="00CE1CFE">
          <w:rPr>
            <w:rStyle w:val="Hyperlink"/>
            <w:rFonts w:asciiTheme="minorHAnsi" w:hAnsiTheme="minorHAnsi" w:cs="Arial"/>
            <w:bCs/>
          </w:rPr>
          <w:t>www.franciscosa.mg.gov.br</w:t>
        </w:r>
      </w:hyperlink>
      <w:r w:rsidR="00985207">
        <w:rPr>
          <w:rFonts w:asciiTheme="minorHAnsi" w:hAnsiTheme="minorHAnsi" w:cs="Arial"/>
          <w:bCs/>
          <w:color w:val="000000"/>
        </w:rPr>
        <w:t xml:space="preserve"> </w:t>
      </w:r>
      <w:r w:rsidRPr="00F76120">
        <w:rPr>
          <w:rFonts w:asciiTheme="minorHAnsi" w:hAnsiTheme="minorHAnsi" w:cs="Arial"/>
          <w:bCs/>
          <w:color w:val="000000"/>
        </w:rPr>
        <w:t xml:space="preserve">ou e-mail: </w:t>
      </w:r>
      <w:hyperlink r:id="rId30" w:history="1">
        <w:r w:rsidR="00985207" w:rsidRPr="00CE1CFE">
          <w:rPr>
            <w:rStyle w:val="Hyperlink"/>
            <w:rFonts w:asciiTheme="minorHAnsi" w:hAnsiTheme="minorHAnsi" w:cs="Arial"/>
            <w:bCs/>
          </w:rPr>
          <w:t>licitacaofranciscosa2017@gmail.com</w:t>
        </w:r>
      </w:hyperlink>
      <w:r w:rsidR="002D2173">
        <w:rPr>
          <w:rFonts w:asciiTheme="minorHAnsi" w:hAnsiTheme="minorHAnsi" w:cs="Arial"/>
          <w:bCs/>
          <w:color w:val="000000"/>
        </w:rPr>
        <w:t>.</w:t>
      </w:r>
      <w:r w:rsidR="00985207">
        <w:rPr>
          <w:rFonts w:asciiTheme="minorHAnsi" w:hAnsiTheme="minorHAnsi" w:cs="Arial"/>
          <w:bCs/>
          <w:color w:val="000000"/>
        </w:rPr>
        <w:t xml:space="preserve"> </w:t>
      </w:r>
    </w:p>
    <w:p w14:paraId="4C800720" w14:textId="77777777" w:rsidR="00A834BE" w:rsidRDefault="00A834BE" w:rsidP="00073DE2">
      <w:pPr>
        <w:autoSpaceDE w:val="0"/>
        <w:autoSpaceDN w:val="0"/>
        <w:adjustRightInd w:val="0"/>
        <w:jc w:val="both"/>
        <w:rPr>
          <w:rFonts w:asciiTheme="minorHAnsi" w:hAnsiTheme="minorHAnsi" w:cs="Arial"/>
          <w:bCs/>
          <w:color w:val="000000"/>
        </w:rPr>
      </w:pPr>
    </w:p>
    <w:p w14:paraId="669E41D8" w14:textId="77777777" w:rsidR="00A834BE" w:rsidRDefault="00A834BE" w:rsidP="00073DE2">
      <w:pPr>
        <w:autoSpaceDE w:val="0"/>
        <w:autoSpaceDN w:val="0"/>
        <w:adjustRightInd w:val="0"/>
        <w:jc w:val="both"/>
        <w:rPr>
          <w:rFonts w:asciiTheme="minorHAnsi" w:hAnsiTheme="minorHAnsi" w:cs="Arial"/>
          <w:bCs/>
          <w:color w:val="000000"/>
        </w:rPr>
      </w:pPr>
    </w:p>
    <w:p w14:paraId="4B65D310" w14:textId="09FAD693" w:rsidR="00C516AB" w:rsidRPr="00C516AB" w:rsidRDefault="00C516AB" w:rsidP="00073DE2">
      <w:pPr>
        <w:autoSpaceDE w:val="0"/>
        <w:autoSpaceDN w:val="0"/>
        <w:adjustRightInd w:val="0"/>
        <w:jc w:val="both"/>
        <w:rPr>
          <w:rFonts w:asciiTheme="minorHAnsi" w:hAnsiTheme="minorHAnsi" w:cs="Arial"/>
          <w:b/>
          <w:bCs/>
          <w:color w:val="000000"/>
        </w:rPr>
      </w:pPr>
      <w:r w:rsidRPr="00C516AB">
        <w:rPr>
          <w:rFonts w:ascii="Wingdings" w:hAnsi="Wingdings"/>
          <w:b/>
          <w:spacing w:val="6"/>
        </w:rPr>
        <w:t></w:t>
      </w:r>
      <w:r w:rsidRPr="00C516AB">
        <w:rPr>
          <w:rFonts w:ascii="Wingdings" w:hAnsi="Wingdings"/>
          <w:b/>
          <w:spacing w:val="6"/>
        </w:rPr>
        <w:t></w:t>
      </w:r>
      <w:r w:rsidRPr="00C516AB">
        <w:rPr>
          <w:rFonts w:asciiTheme="minorHAnsi" w:hAnsiTheme="minorHAnsi" w:cs="Arial"/>
          <w:b/>
          <w:bCs/>
          <w:color w:val="000000"/>
        </w:rPr>
        <w:t>PREFEITURA MUNICIPAL DE GALILÉIA/MG – AVISO DE LICITAÇÃO – PROCESSO LICITATÓRIO Nº 16/2020 TOMADA DE PREÇOS Nº 01/2020</w:t>
      </w:r>
    </w:p>
    <w:p w14:paraId="705ED4F7" w14:textId="3B66771C" w:rsidR="00A834BE" w:rsidRDefault="00A834BE" w:rsidP="00073DE2">
      <w:pPr>
        <w:autoSpaceDE w:val="0"/>
        <w:autoSpaceDN w:val="0"/>
        <w:adjustRightInd w:val="0"/>
        <w:jc w:val="both"/>
        <w:rPr>
          <w:rFonts w:asciiTheme="minorHAnsi" w:hAnsiTheme="minorHAnsi" w:cs="Arial"/>
          <w:bCs/>
          <w:color w:val="000000"/>
        </w:rPr>
      </w:pPr>
      <w:r w:rsidRPr="00F76120">
        <w:rPr>
          <w:rFonts w:asciiTheme="minorHAnsi" w:hAnsiTheme="minorHAnsi" w:cs="Arial"/>
          <w:bCs/>
          <w:color w:val="000000"/>
        </w:rPr>
        <w:t>Objeto: Contratação de Empresa para Construção de calçamento da Rua Boas Vindas no Distrito de Santa Cruz de Galileia MG. Data de Abertura dos envelopes: 06/05/2020 às 09hs. Aquisição do edital na sede da Prefeitura Municipal de Galiléia, MG, e-mail</w:t>
      </w:r>
      <w:r w:rsidR="00C516AB">
        <w:rPr>
          <w:rFonts w:asciiTheme="minorHAnsi" w:hAnsiTheme="minorHAnsi" w:cs="Arial"/>
          <w:bCs/>
          <w:color w:val="000000"/>
        </w:rPr>
        <w:t xml:space="preserve">: </w:t>
      </w:r>
      <w:hyperlink r:id="rId31" w:history="1">
        <w:r w:rsidR="00C516AB" w:rsidRPr="00CE1CFE">
          <w:rPr>
            <w:rStyle w:val="Hyperlink"/>
            <w:rFonts w:asciiTheme="minorHAnsi" w:hAnsiTheme="minorHAnsi" w:cs="Arial"/>
            <w:bCs/>
          </w:rPr>
          <w:t>licitacao@galileia.mg.gov.br</w:t>
        </w:r>
      </w:hyperlink>
      <w:r w:rsidR="00C516AB">
        <w:rPr>
          <w:rFonts w:asciiTheme="minorHAnsi" w:hAnsiTheme="minorHAnsi" w:cs="Arial"/>
          <w:bCs/>
          <w:color w:val="000000"/>
        </w:rPr>
        <w:t xml:space="preserve">, </w:t>
      </w:r>
      <w:r w:rsidRPr="00F76120">
        <w:rPr>
          <w:rFonts w:asciiTheme="minorHAnsi" w:hAnsiTheme="minorHAnsi" w:cs="Arial"/>
          <w:bCs/>
          <w:color w:val="000000"/>
        </w:rPr>
        <w:t xml:space="preserve">site: </w:t>
      </w:r>
      <w:hyperlink r:id="rId32" w:history="1">
        <w:r w:rsidR="0079234B" w:rsidRPr="00CE1CFE">
          <w:rPr>
            <w:rStyle w:val="Hyperlink"/>
            <w:rFonts w:asciiTheme="minorHAnsi" w:hAnsiTheme="minorHAnsi" w:cs="Arial"/>
            <w:bCs/>
          </w:rPr>
          <w:t>https://transparencia.galileia.mg.gov.br/licitacoes/</w:t>
        </w:r>
      </w:hyperlink>
      <w:r w:rsidRPr="00F76120">
        <w:rPr>
          <w:rFonts w:asciiTheme="minorHAnsi" w:hAnsiTheme="minorHAnsi" w:cs="Arial"/>
          <w:bCs/>
          <w:color w:val="000000"/>
        </w:rPr>
        <w:t xml:space="preserve">, tel.: (33) 32441381 /32441309. </w:t>
      </w:r>
    </w:p>
    <w:p w14:paraId="6050F8E6" w14:textId="77777777" w:rsidR="00A834BE" w:rsidRDefault="00A834BE" w:rsidP="00073DE2">
      <w:pPr>
        <w:autoSpaceDE w:val="0"/>
        <w:autoSpaceDN w:val="0"/>
        <w:adjustRightInd w:val="0"/>
        <w:jc w:val="both"/>
        <w:rPr>
          <w:rFonts w:asciiTheme="minorHAnsi" w:hAnsiTheme="minorHAnsi" w:cs="Arial"/>
          <w:bCs/>
          <w:color w:val="000000"/>
        </w:rPr>
      </w:pPr>
    </w:p>
    <w:p w14:paraId="654546F0" w14:textId="77777777" w:rsidR="00214B42" w:rsidRDefault="00214B42" w:rsidP="00073DE2">
      <w:pPr>
        <w:autoSpaceDE w:val="0"/>
        <w:autoSpaceDN w:val="0"/>
        <w:adjustRightInd w:val="0"/>
        <w:jc w:val="both"/>
        <w:rPr>
          <w:rFonts w:asciiTheme="minorHAnsi" w:hAnsiTheme="minorHAnsi" w:cs="Arial"/>
          <w:bCs/>
          <w:color w:val="000000"/>
        </w:rPr>
      </w:pPr>
    </w:p>
    <w:p w14:paraId="09AB7765" w14:textId="77777777" w:rsidR="0079234B" w:rsidRDefault="00C516AB"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Pr="00C516AB">
        <w:rPr>
          <w:rFonts w:asciiTheme="minorHAnsi" w:hAnsiTheme="minorHAnsi" w:cs="Arial"/>
          <w:b/>
          <w:bCs/>
          <w:color w:val="000000"/>
        </w:rPr>
        <w:t>GOIABEIRA/MG. AVISO DE LICITAÇÃO. CONCORRÊNCIA Nº. 001/2020 - PROCESSO 008/2020</w:t>
      </w:r>
    </w:p>
    <w:p w14:paraId="2DBF4C37" w14:textId="1B8D6CBA" w:rsidR="00214B42" w:rsidRPr="002D2173" w:rsidRDefault="00214B42" w:rsidP="00073DE2">
      <w:pPr>
        <w:autoSpaceDE w:val="0"/>
        <w:autoSpaceDN w:val="0"/>
        <w:adjustRightInd w:val="0"/>
        <w:jc w:val="both"/>
        <w:rPr>
          <w:rFonts w:asciiTheme="minorHAnsi" w:hAnsiTheme="minorHAnsi" w:cs="Arial"/>
          <w:bCs/>
          <w:color w:val="000000"/>
        </w:rPr>
      </w:pPr>
      <w:r w:rsidRPr="002D2173">
        <w:rPr>
          <w:rFonts w:asciiTheme="minorHAnsi" w:hAnsiTheme="minorHAnsi" w:cs="Arial"/>
          <w:bCs/>
          <w:color w:val="000000"/>
        </w:rPr>
        <w:t xml:space="preserve">O Município de Goiabeira/MG torna pública a realização de Concorrência nº 001/2020 Objeto: Contratação de empresa para ampliação do Sistema de Esgotamento Sanitário da cidade de Goiabeira/MG. Recebimento de propostas e Julgamento: 26/05/2020 às 10:00 horas. Informações: (33) 3262-1113.Disponível em: </w:t>
      </w:r>
      <w:hyperlink r:id="rId33" w:history="1">
        <w:r w:rsidR="0079234B" w:rsidRPr="00CE1CFE">
          <w:rPr>
            <w:rStyle w:val="Hyperlink"/>
            <w:rFonts w:asciiTheme="minorHAnsi" w:hAnsiTheme="minorHAnsi" w:cs="Arial"/>
            <w:bCs/>
          </w:rPr>
          <w:t>www.goiabeira.mg.gov.br</w:t>
        </w:r>
      </w:hyperlink>
      <w:r w:rsidR="0079234B">
        <w:rPr>
          <w:rFonts w:asciiTheme="minorHAnsi" w:hAnsiTheme="minorHAnsi" w:cs="Arial"/>
          <w:bCs/>
          <w:color w:val="000000"/>
        </w:rPr>
        <w:t xml:space="preserve"> </w:t>
      </w:r>
      <w:r w:rsidRPr="002D2173">
        <w:rPr>
          <w:rFonts w:asciiTheme="minorHAnsi" w:hAnsiTheme="minorHAnsi" w:cs="Arial"/>
          <w:bCs/>
          <w:color w:val="000000"/>
        </w:rPr>
        <w:t>ou</w:t>
      </w:r>
      <w:r w:rsidR="00C516AB">
        <w:rPr>
          <w:rFonts w:asciiTheme="minorHAnsi" w:hAnsiTheme="minorHAnsi" w:cs="Arial"/>
          <w:bCs/>
          <w:color w:val="000000"/>
        </w:rPr>
        <w:t xml:space="preserve"> </w:t>
      </w:r>
      <w:hyperlink r:id="rId34" w:history="1">
        <w:r w:rsidR="00C516AB" w:rsidRPr="00CE1CFE">
          <w:rPr>
            <w:rStyle w:val="Hyperlink"/>
            <w:rFonts w:asciiTheme="minorHAnsi" w:hAnsiTheme="minorHAnsi" w:cs="Arial"/>
            <w:bCs/>
          </w:rPr>
          <w:t>licitação@goiabeira.mg.gov.br</w:t>
        </w:r>
      </w:hyperlink>
      <w:r w:rsidR="00C516AB">
        <w:rPr>
          <w:rFonts w:asciiTheme="minorHAnsi" w:hAnsiTheme="minorHAnsi" w:cs="Arial"/>
          <w:bCs/>
          <w:color w:val="000000"/>
        </w:rPr>
        <w:t xml:space="preserve">. </w:t>
      </w:r>
    </w:p>
    <w:p w14:paraId="642B520B" w14:textId="77777777" w:rsidR="00214B42" w:rsidRDefault="00214B42" w:rsidP="00073DE2">
      <w:pPr>
        <w:autoSpaceDE w:val="0"/>
        <w:autoSpaceDN w:val="0"/>
        <w:adjustRightInd w:val="0"/>
        <w:jc w:val="both"/>
        <w:rPr>
          <w:rFonts w:asciiTheme="minorHAnsi" w:hAnsiTheme="minorHAnsi" w:cs="Arial"/>
          <w:bCs/>
          <w:color w:val="000000"/>
        </w:rPr>
      </w:pPr>
    </w:p>
    <w:p w14:paraId="026CB79A" w14:textId="77777777" w:rsidR="007B09CF" w:rsidRDefault="007B09CF" w:rsidP="00073DE2">
      <w:pPr>
        <w:autoSpaceDE w:val="0"/>
        <w:autoSpaceDN w:val="0"/>
        <w:adjustRightInd w:val="0"/>
        <w:jc w:val="both"/>
        <w:rPr>
          <w:rFonts w:asciiTheme="minorHAnsi" w:hAnsiTheme="minorHAnsi" w:cs="Arial"/>
          <w:bCs/>
          <w:color w:val="000000"/>
        </w:rPr>
      </w:pPr>
    </w:p>
    <w:p w14:paraId="6AFB605D" w14:textId="77777777" w:rsidR="00C516AB" w:rsidRDefault="00C516AB"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Pr="00C516AB">
        <w:rPr>
          <w:rFonts w:asciiTheme="minorHAnsi" w:hAnsiTheme="minorHAnsi" w:cs="Arial"/>
          <w:b/>
          <w:bCs/>
          <w:color w:val="000000"/>
        </w:rPr>
        <w:t>ITAJUBÁ/MG 2ª ATA -TOMADA DE PREÇOS Nº 002/2020</w:t>
      </w:r>
      <w:r w:rsidRPr="002D2173">
        <w:rPr>
          <w:rFonts w:asciiTheme="minorHAnsi" w:hAnsiTheme="minorHAnsi" w:cs="Arial"/>
          <w:bCs/>
          <w:color w:val="000000"/>
        </w:rPr>
        <w:t xml:space="preserve"> </w:t>
      </w:r>
    </w:p>
    <w:p w14:paraId="1FCC445F" w14:textId="4FED4412" w:rsidR="007B09CF" w:rsidRDefault="007B09CF" w:rsidP="00073DE2">
      <w:pPr>
        <w:autoSpaceDE w:val="0"/>
        <w:autoSpaceDN w:val="0"/>
        <w:adjustRightInd w:val="0"/>
        <w:jc w:val="both"/>
        <w:rPr>
          <w:rFonts w:asciiTheme="minorHAnsi" w:hAnsiTheme="minorHAnsi" w:cs="Arial"/>
          <w:bCs/>
          <w:color w:val="000000"/>
        </w:rPr>
      </w:pPr>
      <w:r w:rsidRPr="002D2173">
        <w:rPr>
          <w:rFonts w:asciiTheme="minorHAnsi" w:hAnsiTheme="minorHAnsi" w:cs="Arial"/>
          <w:bCs/>
          <w:color w:val="000000"/>
        </w:rPr>
        <w:t xml:space="preserve">Contratação de empresa de engenharia para reforma e ampliação do Centro Municipal de Educação Infantil Gasparina Maia – SEMED. A Comissão Permanente de Licitações, designada pela Portaria nº 475/2019, decide marcar para o dia 22/04/2020 às 14 horas a abertura dos envelopes. Ata </w:t>
      </w:r>
      <w:proofErr w:type="spellStart"/>
      <w:r w:rsidRPr="002D2173">
        <w:rPr>
          <w:rFonts w:asciiTheme="minorHAnsi" w:hAnsiTheme="minorHAnsi" w:cs="Arial"/>
          <w:bCs/>
          <w:color w:val="000000"/>
        </w:rPr>
        <w:t>na</w:t>
      </w:r>
      <w:proofErr w:type="spellEnd"/>
      <w:r w:rsidRPr="002D2173">
        <w:rPr>
          <w:rFonts w:asciiTheme="minorHAnsi" w:hAnsiTheme="minorHAnsi" w:cs="Arial"/>
          <w:bCs/>
          <w:color w:val="000000"/>
        </w:rPr>
        <w:t xml:space="preserve"> integra na página do Município de Itajubá – </w:t>
      </w:r>
      <w:hyperlink r:id="rId35" w:history="1">
        <w:r w:rsidR="00F20061" w:rsidRPr="00CE1CFE">
          <w:rPr>
            <w:rStyle w:val="Hyperlink"/>
            <w:rFonts w:asciiTheme="minorHAnsi" w:hAnsiTheme="minorHAnsi" w:cs="Arial"/>
            <w:bCs/>
          </w:rPr>
          <w:t>www.itajuba.mg.gov.br</w:t>
        </w:r>
      </w:hyperlink>
      <w:r w:rsidRPr="002D2173">
        <w:rPr>
          <w:rFonts w:asciiTheme="minorHAnsi" w:hAnsiTheme="minorHAnsi" w:cs="Arial"/>
          <w:bCs/>
          <w:color w:val="000000"/>
        </w:rPr>
        <w:t>.</w:t>
      </w:r>
      <w:r w:rsidR="00F20061">
        <w:rPr>
          <w:rFonts w:asciiTheme="minorHAnsi" w:hAnsiTheme="minorHAnsi" w:cs="Arial"/>
          <w:bCs/>
          <w:color w:val="000000"/>
        </w:rPr>
        <w:t xml:space="preserve"> </w:t>
      </w:r>
      <w:r w:rsidRPr="002D2173">
        <w:rPr>
          <w:rFonts w:asciiTheme="minorHAnsi" w:hAnsiTheme="minorHAnsi" w:cs="Arial"/>
          <w:bCs/>
          <w:color w:val="000000"/>
        </w:rPr>
        <w:t xml:space="preserve">Mais Informações pelo (35) 3692-1734. </w:t>
      </w:r>
    </w:p>
    <w:p w14:paraId="313C592C" w14:textId="77777777" w:rsidR="00E4635D" w:rsidRDefault="00E4635D" w:rsidP="00073DE2">
      <w:pPr>
        <w:autoSpaceDE w:val="0"/>
        <w:autoSpaceDN w:val="0"/>
        <w:adjustRightInd w:val="0"/>
        <w:jc w:val="both"/>
        <w:rPr>
          <w:rFonts w:asciiTheme="minorHAnsi" w:hAnsiTheme="minorHAnsi" w:cs="Arial"/>
          <w:bCs/>
          <w:color w:val="000000"/>
        </w:rPr>
      </w:pPr>
    </w:p>
    <w:p w14:paraId="27C5DC01" w14:textId="77777777" w:rsidR="007B09CF" w:rsidRDefault="007B09CF" w:rsidP="00073DE2">
      <w:pPr>
        <w:autoSpaceDE w:val="0"/>
        <w:autoSpaceDN w:val="0"/>
        <w:adjustRightInd w:val="0"/>
        <w:jc w:val="both"/>
        <w:rPr>
          <w:rFonts w:asciiTheme="minorHAnsi" w:hAnsiTheme="minorHAnsi" w:cs="Arial"/>
          <w:bCs/>
          <w:color w:val="000000"/>
        </w:rPr>
      </w:pPr>
    </w:p>
    <w:p w14:paraId="7335C8D8" w14:textId="4262AC45" w:rsidR="00E4635D" w:rsidRPr="00E4635D" w:rsidRDefault="00C516AB"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Pr="00C516AB">
        <w:rPr>
          <w:rFonts w:asciiTheme="minorHAnsi" w:hAnsiTheme="minorHAnsi" w:cs="Arial"/>
          <w:b/>
          <w:bCs/>
          <w:color w:val="000000"/>
        </w:rPr>
        <w:t>ITURAMA/MG – AVISO DE LICITAÇÃO – TOMADA DE PREÇOS Nº 02/2020</w:t>
      </w:r>
      <w:r w:rsidRPr="00E4635D">
        <w:rPr>
          <w:rFonts w:asciiTheme="minorHAnsi" w:hAnsiTheme="minorHAnsi" w:cs="Arial"/>
          <w:bCs/>
          <w:color w:val="000000"/>
        </w:rPr>
        <w:t xml:space="preserve"> </w:t>
      </w:r>
      <w:r w:rsidR="00E4635D" w:rsidRPr="00E4635D">
        <w:rPr>
          <w:rFonts w:asciiTheme="minorHAnsi" w:hAnsiTheme="minorHAnsi" w:cs="Arial"/>
          <w:bCs/>
          <w:color w:val="000000"/>
        </w:rPr>
        <w:t>– Objeto: Contratação de empresa para execução de obras de construção de Praça Maurício do Vôlei. Data/hora de abertura dos Envelopes: 06 de maio de 2020, às 09:00 hs. Informações: Comissão Permanente de Licitação, Av. Alexandrita, nº 1.314, Jd. Eldorado, CEP 38280-0</w:t>
      </w:r>
      <w:r w:rsidR="002D2173">
        <w:rPr>
          <w:rFonts w:asciiTheme="minorHAnsi" w:hAnsiTheme="minorHAnsi" w:cs="Arial"/>
          <w:bCs/>
          <w:color w:val="000000"/>
        </w:rPr>
        <w:t>00, Iturama/MG, Tel.: (</w:t>
      </w:r>
      <w:r w:rsidR="00E4635D" w:rsidRPr="00E4635D">
        <w:rPr>
          <w:rFonts w:asciiTheme="minorHAnsi" w:hAnsiTheme="minorHAnsi" w:cs="Arial"/>
          <w:bCs/>
          <w:color w:val="000000"/>
        </w:rPr>
        <w:t>34) 3411-9526.</w:t>
      </w:r>
    </w:p>
    <w:p w14:paraId="3287809E" w14:textId="77777777" w:rsidR="00E4635D" w:rsidRDefault="00E4635D" w:rsidP="00073DE2">
      <w:pPr>
        <w:autoSpaceDE w:val="0"/>
        <w:autoSpaceDN w:val="0"/>
        <w:adjustRightInd w:val="0"/>
        <w:jc w:val="both"/>
        <w:rPr>
          <w:rFonts w:asciiTheme="minorHAnsi" w:hAnsiTheme="minorHAnsi" w:cs="Arial"/>
          <w:bCs/>
          <w:color w:val="000000"/>
        </w:rPr>
      </w:pPr>
    </w:p>
    <w:p w14:paraId="607B08F8" w14:textId="77777777" w:rsidR="00F76120" w:rsidRDefault="00F76120" w:rsidP="00073DE2">
      <w:pPr>
        <w:autoSpaceDE w:val="0"/>
        <w:autoSpaceDN w:val="0"/>
        <w:adjustRightInd w:val="0"/>
        <w:jc w:val="both"/>
        <w:rPr>
          <w:rFonts w:asciiTheme="minorHAnsi" w:hAnsiTheme="minorHAnsi" w:cs="Arial"/>
          <w:bCs/>
          <w:color w:val="000000"/>
        </w:rPr>
      </w:pPr>
    </w:p>
    <w:p w14:paraId="4314F13C" w14:textId="51C5B88E" w:rsidR="00973CD9" w:rsidRDefault="00C516AB"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973CD9" w:rsidRPr="00973CD9">
        <w:rPr>
          <w:rFonts w:asciiTheme="minorHAnsi" w:hAnsiTheme="minorHAnsi" w:cs="Arial"/>
          <w:b/>
          <w:bCs/>
          <w:color w:val="000000"/>
        </w:rPr>
        <w:t>JEQUITIBA</w:t>
      </w:r>
      <w:r w:rsidR="0032690B">
        <w:rPr>
          <w:rFonts w:asciiTheme="minorHAnsi" w:hAnsiTheme="minorHAnsi" w:cs="Arial"/>
          <w:b/>
          <w:bCs/>
          <w:color w:val="000000"/>
        </w:rPr>
        <w:t xml:space="preserve"> </w:t>
      </w:r>
      <w:r w:rsidR="0032690B" w:rsidRPr="00696217">
        <w:rPr>
          <w:rFonts w:asciiTheme="minorHAnsi" w:hAnsiTheme="minorHAnsi" w:cs="Arial"/>
          <w:b/>
          <w:bCs/>
          <w:color w:val="000000"/>
        </w:rPr>
        <w:t>-</w:t>
      </w:r>
      <w:r w:rsidR="0032690B">
        <w:rPr>
          <w:rFonts w:asciiTheme="minorHAnsi" w:hAnsiTheme="minorHAnsi" w:cs="Arial"/>
          <w:b/>
          <w:bCs/>
          <w:color w:val="000000"/>
        </w:rPr>
        <w:t xml:space="preserve"> </w:t>
      </w:r>
      <w:r w:rsidR="0032690B" w:rsidRPr="00696217">
        <w:rPr>
          <w:rFonts w:asciiTheme="minorHAnsi" w:hAnsiTheme="minorHAnsi" w:cs="Arial"/>
          <w:b/>
          <w:bCs/>
          <w:color w:val="000000"/>
        </w:rPr>
        <w:t>MG</w:t>
      </w:r>
      <w:r w:rsidR="0032690B">
        <w:rPr>
          <w:rFonts w:asciiTheme="minorHAnsi" w:hAnsiTheme="minorHAnsi" w:cs="Arial"/>
          <w:b/>
          <w:bCs/>
          <w:color w:val="000000"/>
        </w:rPr>
        <w:t xml:space="preserve"> -</w:t>
      </w:r>
      <w:r w:rsidR="0032690B" w:rsidRPr="00696217">
        <w:rPr>
          <w:rFonts w:asciiTheme="minorHAnsi" w:hAnsiTheme="minorHAnsi" w:cs="Arial"/>
          <w:b/>
          <w:bCs/>
          <w:color w:val="000000"/>
        </w:rPr>
        <w:t xml:space="preserve"> </w:t>
      </w:r>
      <w:r w:rsidR="00973CD9" w:rsidRPr="00973CD9">
        <w:rPr>
          <w:rFonts w:asciiTheme="minorHAnsi" w:hAnsiTheme="minorHAnsi" w:cs="Arial"/>
          <w:b/>
          <w:bCs/>
          <w:color w:val="000000"/>
        </w:rPr>
        <w:t xml:space="preserve"> T.P 06/2020</w:t>
      </w:r>
    </w:p>
    <w:p w14:paraId="0AFC6F6C" w14:textId="1F04B799" w:rsidR="00214B42" w:rsidRDefault="00214B42" w:rsidP="00073DE2">
      <w:pPr>
        <w:autoSpaceDE w:val="0"/>
        <w:autoSpaceDN w:val="0"/>
        <w:adjustRightInd w:val="0"/>
        <w:jc w:val="both"/>
        <w:rPr>
          <w:rFonts w:asciiTheme="minorHAnsi" w:hAnsiTheme="minorHAnsi" w:cs="Arial"/>
          <w:bCs/>
          <w:color w:val="000000"/>
        </w:rPr>
      </w:pPr>
      <w:r w:rsidRPr="002D2173">
        <w:rPr>
          <w:rFonts w:asciiTheme="minorHAnsi" w:hAnsiTheme="minorHAnsi" w:cs="Arial"/>
          <w:bCs/>
          <w:color w:val="000000"/>
        </w:rPr>
        <w:t xml:space="preserve">Torna público aos interessados que está realizando licitação pública, instaurada na modalidade Tomada de Preços nº 06/2020, Processo Licitatório nº: 43/2020 - cujo objeto é a contratação de empresa especializada para execução das obras de “Reconstrução total de Ponte de acesso rural, que interliga as comunidades de Brejinho </w:t>
      </w:r>
      <w:r w:rsidRPr="002D2173">
        <w:rPr>
          <w:rFonts w:asciiTheme="minorHAnsi" w:hAnsiTheme="minorHAnsi" w:cs="Arial"/>
          <w:bCs/>
          <w:color w:val="000000"/>
        </w:rPr>
        <w:lastRenderedPageBreak/>
        <w:t xml:space="preserve">e Retiro - Jequitibá / MG”. O edital está à disposição dos interessados na sede do Município de 2ª a 6ª feira, de 8 horas às 17 horas ou através do site </w:t>
      </w:r>
      <w:hyperlink r:id="rId36" w:history="1">
        <w:r w:rsidR="00985207" w:rsidRPr="00CE1CFE">
          <w:rPr>
            <w:rStyle w:val="Hyperlink"/>
            <w:rFonts w:asciiTheme="minorHAnsi" w:hAnsiTheme="minorHAnsi" w:cs="Arial"/>
            <w:bCs/>
          </w:rPr>
          <w:t>www.jequitiba.mg.gov.br</w:t>
        </w:r>
      </w:hyperlink>
      <w:r w:rsidRPr="002D2173">
        <w:rPr>
          <w:rFonts w:asciiTheme="minorHAnsi" w:hAnsiTheme="minorHAnsi" w:cs="Arial"/>
          <w:bCs/>
          <w:color w:val="000000"/>
        </w:rPr>
        <w:t>.</w:t>
      </w:r>
      <w:r w:rsidR="00985207">
        <w:rPr>
          <w:rFonts w:asciiTheme="minorHAnsi" w:hAnsiTheme="minorHAnsi" w:cs="Arial"/>
          <w:bCs/>
          <w:color w:val="000000"/>
        </w:rPr>
        <w:t xml:space="preserve"> </w:t>
      </w:r>
      <w:r w:rsidRPr="002D2173">
        <w:rPr>
          <w:rFonts w:asciiTheme="minorHAnsi" w:hAnsiTheme="minorHAnsi" w:cs="Arial"/>
          <w:bCs/>
          <w:color w:val="000000"/>
        </w:rPr>
        <w:t>Os envelopes deverão ser protocolados até às 08 horas e 30 minutos do dia 11/05/2020 (segunda-feira). Mais informações poderão ser obtidas através do telefone (31) 371</w:t>
      </w:r>
      <w:r w:rsidR="002D2173">
        <w:rPr>
          <w:rFonts w:asciiTheme="minorHAnsi" w:hAnsiTheme="minorHAnsi" w:cs="Arial"/>
          <w:bCs/>
          <w:color w:val="000000"/>
        </w:rPr>
        <w:t>7-6222 – Lei Federal 8.666/93.</w:t>
      </w:r>
    </w:p>
    <w:p w14:paraId="114B4560" w14:textId="77777777" w:rsidR="00214B42" w:rsidRDefault="00214B42" w:rsidP="00073DE2">
      <w:pPr>
        <w:autoSpaceDE w:val="0"/>
        <w:autoSpaceDN w:val="0"/>
        <w:adjustRightInd w:val="0"/>
        <w:jc w:val="both"/>
        <w:rPr>
          <w:rFonts w:asciiTheme="minorHAnsi" w:hAnsiTheme="minorHAnsi" w:cs="Arial"/>
          <w:bCs/>
          <w:color w:val="000000"/>
        </w:rPr>
      </w:pPr>
    </w:p>
    <w:p w14:paraId="0FB11DC3" w14:textId="77777777" w:rsidR="00214B42" w:rsidRDefault="00214B42" w:rsidP="00073DE2">
      <w:pPr>
        <w:autoSpaceDE w:val="0"/>
        <w:autoSpaceDN w:val="0"/>
        <w:adjustRightInd w:val="0"/>
        <w:jc w:val="both"/>
        <w:rPr>
          <w:rFonts w:asciiTheme="minorHAnsi" w:hAnsiTheme="minorHAnsi" w:cs="Arial"/>
          <w:bCs/>
          <w:color w:val="000000"/>
        </w:rPr>
      </w:pPr>
    </w:p>
    <w:p w14:paraId="16D05E10" w14:textId="05905665" w:rsidR="003C0702" w:rsidRDefault="003C0702"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Pr="003C0702">
        <w:rPr>
          <w:rFonts w:asciiTheme="minorHAnsi" w:hAnsiTheme="minorHAnsi" w:cs="Arial"/>
          <w:b/>
          <w:bCs/>
          <w:color w:val="000000"/>
        </w:rPr>
        <w:t xml:space="preserve">LADAINHA/MG </w:t>
      </w:r>
      <w:r w:rsidR="00B3451B">
        <w:rPr>
          <w:rFonts w:asciiTheme="minorHAnsi" w:hAnsiTheme="minorHAnsi" w:cs="Arial"/>
          <w:b/>
          <w:bCs/>
          <w:color w:val="000000"/>
        </w:rPr>
        <w:t xml:space="preserve">- </w:t>
      </w:r>
      <w:r w:rsidRPr="003C0702">
        <w:rPr>
          <w:rFonts w:asciiTheme="minorHAnsi" w:hAnsiTheme="minorHAnsi" w:cs="Arial"/>
          <w:b/>
          <w:bCs/>
          <w:color w:val="000000"/>
        </w:rPr>
        <w:t>TOMADA DE PREÇOS Nº 005/2020</w:t>
      </w:r>
      <w:r w:rsidRPr="00F76120">
        <w:rPr>
          <w:rFonts w:asciiTheme="minorHAnsi" w:hAnsiTheme="minorHAnsi" w:cs="Arial"/>
          <w:bCs/>
          <w:color w:val="000000"/>
        </w:rPr>
        <w:t xml:space="preserve"> </w:t>
      </w:r>
    </w:p>
    <w:p w14:paraId="6B13F599" w14:textId="3E7BF837" w:rsidR="00F76120" w:rsidRPr="00F76120" w:rsidRDefault="00F76120" w:rsidP="00073DE2">
      <w:pPr>
        <w:autoSpaceDE w:val="0"/>
        <w:autoSpaceDN w:val="0"/>
        <w:adjustRightInd w:val="0"/>
        <w:jc w:val="both"/>
        <w:rPr>
          <w:rFonts w:asciiTheme="minorHAnsi" w:hAnsiTheme="minorHAnsi" w:cs="Arial"/>
          <w:bCs/>
          <w:color w:val="000000"/>
        </w:rPr>
      </w:pPr>
      <w:r w:rsidRPr="00F76120">
        <w:rPr>
          <w:rFonts w:asciiTheme="minorHAnsi" w:hAnsiTheme="minorHAnsi" w:cs="Arial"/>
          <w:bCs/>
          <w:color w:val="000000"/>
        </w:rPr>
        <w:t xml:space="preserve">Aviso de Licitação. O Município de Ladainha torna público que fará realizar, às 11:00 horas, do dia 06 de maio de 2020, licitação pública na modalidade Tomada de Preços para contratação de serviço para pavimentação de vias urbanas. Os interessados poderão retirar o Edital no Edifício sede da Prefeitura Municipal de Ladainha, sala da Comissão Permanente de Licitação, localizada na Praça Frei Pedro, 02, Centro, Ladainha-MG ou no site: </w:t>
      </w:r>
      <w:hyperlink r:id="rId37" w:history="1">
        <w:r w:rsidR="00C516AB" w:rsidRPr="00CE1CFE">
          <w:rPr>
            <w:rStyle w:val="Hyperlink"/>
            <w:rFonts w:asciiTheme="minorHAnsi" w:hAnsiTheme="minorHAnsi" w:cs="Arial"/>
            <w:bCs/>
          </w:rPr>
          <w:t>www.ladainha.mg.gov.br</w:t>
        </w:r>
      </w:hyperlink>
      <w:r w:rsidR="00C516AB">
        <w:rPr>
          <w:rFonts w:asciiTheme="minorHAnsi" w:hAnsiTheme="minorHAnsi" w:cs="Arial"/>
          <w:bCs/>
          <w:color w:val="000000"/>
        </w:rPr>
        <w:t xml:space="preserve"> </w:t>
      </w:r>
      <w:r w:rsidRPr="00F76120">
        <w:rPr>
          <w:rFonts w:asciiTheme="minorHAnsi" w:hAnsiTheme="minorHAnsi" w:cs="Arial"/>
          <w:bCs/>
          <w:color w:val="000000"/>
        </w:rPr>
        <w:t>- Informações complementares poderão ser obtidas atrav</w:t>
      </w:r>
      <w:r w:rsidR="00591414">
        <w:rPr>
          <w:rFonts w:asciiTheme="minorHAnsi" w:hAnsiTheme="minorHAnsi" w:cs="Arial"/>
          <w:bCs/>
          <w:color w:val="000000"/>
        </w:rPr>
        <w:t>és do telefone (33) 3524-1277.</w:t>
      </w:r>
    </w:p>
    <w:p w14:paraId="16059CB7" w14:textId="77777777" w:rsidR="00F76120" w:rsidRDefault="00F76120" w:rsidP="00073DE2">
      <w:pPr>
        <w:autoSpaceDE w:val="0"/>
        <w:autoSpaceDN w:val="0"/>
        <w:adjustRightInd w:val="0"/>
        <w:jc w:val="both"/>
        <w:rPr>
          <w:rFonts w:asciiTheme="minorHAnsi" w:hAnsiTheme="minorHAnsi" w:cs="Arial"/>
          <w:bCs/>
          <w:color w:val="000000"/>
        </w:rPr>
      </w:pPr>
    </w:p>
    <w:p w14:paraId="2108DA9D" w14:textId="77777777" w:rsidR="007B09CF" w:rsidRDefault="007B09CF" w:rsidP="00073DE2">
      <w:pPr>
        <w:autoSpaceDE w:val="0"/>
        <w:autoSpaceDN w:val="0"/>
        <w:adjustRightInd w:val="0"/>
        <w:jc w:val="both"/>
        <w:rPr>
          <w:rFonts w:asciiTheme="minorHAnsi" w:hAnsiTheme="minorHAnsi" w:cs="Arial"/>
          <w:bCs/>
          <w:color w:val="000000"/>
        </w:rPr>
      </w:pPr>
    </w:p>
    <w:p w14:paraId="048E4D22" w14:textId="3D1D4CD1" w:rsidR="003C0702" w:rsidRDefault="003C0702"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Pr="003C0702">
        <w:rPr>
          <w:rFonts w:asciiTheme="minorHAnsi" w:hAnsiTheme="minorHAnsi" w:cs="Arial"/>
          <w:b/>
          <w:bCs/>
          <w:color w:val="000000"/>
        </w:rPr>
        <w:t>MIRAÍ</w:t>
      </w:r>
      <w:r w:rsidR="00B3451B">
        <w:rPr>
          <w:rFonts w:asciiTheme="minorHAnsi" w:hAnsiTheme="minorHAnsi" w:cs="Arial"/>
          <w:b/>
          <w:bCs/>
          <w:color w:val="000000"/>
        </w:rPr>
        <w:t xml:space="preserve"> </w:t>
      </w:r>
      <w:r w:rsidR="00B3451B" w:rsidRPr="00696217">
        <w:rPr>
          <w:rFonts w:asciiTheme="minorHAnsi" w:hAnsiTheme="minorHAnsi" w:cs="Arial"/>
          <w:b/>
          <w:bCs/>
          <w:color w:val="000000"/>
        </w:rPr>
        <w:t>-</w:t>
      </w:r>
      <w:r w:rsidR="00B3451B">
        <w:rPr>
          <w:rFonts w:asciiTheme="minorHAnsi" w:hAnsiTheme="minorHAnsi" w:cs="Arial"/>
          <w:b/>
          <w:bCs/>
          <w:color w:val="000000"/>
        </w:rPr>
        <w:t xml:space="preserve"> </w:t>
      </w:r>
      <w:r w:rsidR="00B3451B" w:rsidRPr="00696217">
        <w:rPr>
          <w:rFonts w:asciiTheme="minorHAnsi" w:hAnsiTheme="minorHAnsi" w:cs="Arial"/>
          <w:b/>
          <w:bCs/>
          <w:color w:val="000000"/>
        </w:rPr>
        <w:t>MG</w:t>
      </w:r>
      <w:r w:rsidR="00B3451B">
        <w:rPr>
          <w:rFonts w:asciiTheme="minorHAnsi" w:hAnsiTheme="minorHAnsi" w:cs="Arial"/>
          <w:b/>
          <w:bCs/>
          <w:color w:val="000000"/>
        </w:rPr>
        <w:t xml:space="preserve"> -</w:t>
      </w:r>
      <w:r w:rsidR="00B3451B" w:rsidRPr="00696217">
        <w:rPr>
          <w:rFonts w:asciiTheme="minorHAnsi" w:hAnsiTheme="minorHAnsi" w:cs="Arial"/>
          <w:b/>
          <w:bCs/>
          <w:color w:val="000000"/>
        </w:rPr>
        <w:t xml:space="preserve"> </w:t>
      </w:r>
      <w:r w:rsidRPr="003C0702">
        <w:rPr>
          <w:rFonts w:asciiTheme="minorHAnsi" w:hAnsiTheme="minorHAnsi" w:cs="Arial"/>
          <w:b/>
          <w:bCs/>
          <w:color w:val="000000"/>
        </w:rPr>
        <w:t>TOMADA DE PREÇO Nº 003/2020 – PROCESSO Nº 044/2020</w:t>
      </w:r>
      <w:r>
        <w:rPr>
          <w:rFonts w:asciiTheme="minorHAnsi" w:hAnsiTheme="minorHAnsi" w:cs="Arial"/>
          <w:bCs/>
          <w:color w:val="000000"/>
        </w:rPr>
        <w:t xml:space="preserve"> </w:t>
      </w:r>
    </w:p>
    <w:p w14:paraId="6BB776EC" w14:textId="6231CAAC" w:rsidR="007B09CF" w:rsidRPr="002D2173" w:rsidRDefault="007B09CF" w:rsidP="00073DE2">
      <w:pPr>
        <w:autoSpaceDE w:val="0"/>
        <w:autoSpaceDN w:val="0"/>
        <w:adjustRightInd w:val="0"/>
        <w:jc w:val="both"/>
        <w:rPr>
          <w:rFonts w:asciiTheme="minorHAnsi" w:hAnsiTheme="minorHAnsi" w:cs="Arial"/>
          <w:bCs/>
          <w:color w:val="000000"/>
        </w:rPr>
      </w:pPr>
      <w:r w:rsidRPr="002D2173">
        <w:rPr>
          <w:rFonts w:asciiTheme="minorHAnsi" w:hAnsiTheme="minorHAnsi" w:cs="Arial"/>
          <w:bCs/>
          <w:color w:val="000000"/>
        </w:rPr>
        <w:t xml:space="preserve">Requisitante: SMO - Objeto: contratação de empresa especializada para fornecimento de materiais e mão de obra de pavimentação asfáltica em ruas do Município – Recurso: Financiamento BDMG. Abertura da sessão de licitação dia 05/05/2020 às 09:00 horas, na Praça Raul Soares nº 126 – Bairro Centro Mirai/MG - Edital poderá ser obtido junto ao setor de licitação da Prefeitura de Municipal de Miraí - Maiores informações pelo telefone (32) 3426-1288. </w:t>
      </w:r>
    </w:p>
    <w:p w14:paraId="72B1BDA8" w14:textId="77777777" w:rsidR="007B09CF" w:rsidRDefault="007B09CF" w:rsidP="00073DE2">
      <w:pPr>
        <w:autoSpaceDE w:val="0"/>
        <w:autoSpaceDN w:val="0"/>
        <w:adjustRightInd w:val="0"/>
        <w:jc w:val="both"/>
        <w:rPr>
          <w:rFonts w:asciiTheme="minorHAnsi" w:hAnsiTheme="minorHAnsi" w:cs="Arial"/>
          <w:bCs/>
          <w:color w:val="000000"/>
        </w:rPr>
      </w:pPr>
    </w:p>
    <w:p w14:paraId="7D409FB0" w14:textId="77777777" w:rsidR="00F76120" w:rsidRDefault="00F76120" w:rsidP="00073DE2">
      <w:pPr>
        <w:autoSpaceDE w:val="0"/>
        <w:autoSpaceDN w:val="0"/>
        <w:adjustRightInd w:val="0"/>
        <w:jc w:val="both"/>
        <w:rPr>
          <w:rFonts w:asciiTheme="minorHAnsi" w:hAnsiTheme="minorHAnsi" w:cs="Arial"/>
          <w:bCs/>
          <w:color w:val="000000"/>
        </w:rPr>
      </w:pPr>
    </w:p>
    <w:p w14:paraId="2B39009A" w14:textId="35A58911" w:rsidR="003C0702" w:rsidRDefault="003C0702"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Pr="003C0702">
        <w:rPr>
          <w:rFonts w:asciiTheme="minorHAnsi" w:hAnsiTheme="minorHAnsi" w:cs="Arial"/>
          <w:b/>
          <w:bCs/>
          <w:color w:val="000000"/>
        </w:rPr>
        <w:t>MONTES CLAROS</w:t>
      </w:r>
      <w:r w:rsidR="00B3451B">
        <w:rPr>
          <w:rFonts w:asciiTheme="minorHAnsi" w:hAnsiTheme="minorHAnsi" w:cs="Arial"/>
          <w:b/>
          <w:bCs/>
          <w:color w:val="000000"/>
        </w:rPr>
        <w:t xml:space="preserve"> </w:t>
      </w:r>
      <w:r w:rsidR="00B3451B" w:rsidRPr="00696217">
        <w:rPr>
          <w:rFonts w:asciiTheme="minorHAnsi" w:hAnsiTheme="minorHAnsi" w:cs="Arial"/>
          <w:b/>
          <w:bCs/>
          <w:color w:val="000000"/>
        </w:rPr>
        <w:t>-</w:t>
      </w:r>
      <w:r w:rsidR="00B3451B">
        <w:rPr>
          <w:rFonts w:asciiTheme="minorHAnsi" w:hAnsiTheme="minorHAnsi" w:cs="Arial"/>
          <w:b/>
          <w:bCs/>
          <w:color w:val="000000"/>
        </w:rPr>
        <w:t xml:space="preserve"> </w:t>
      </w:r>
      <w:r w:rsidR="00B3451B" w:rsidRPr="00696217">
        <w:rPr>
          <w:rFonts w:asciiTheme="minorHAnsi" w:hAnsiTheme="minorHAnsi" w:cs="Arial"/>
          <w:b/>
          <w:bCs/>
          <w:color w:val="000000"/>
        </w:rPr>
        <w:t>MG</w:t>
      </w:r>
      <w:r w:rsidR="00B3451B">
        <w:rPr>
          <w:rFonts w:asciiTheme="minorHAnsi" w:hAnsiTheme="minorHAnsi" w:cs="Arial"/>
          <w:b/>
          <w:bCs/>
          <w:color w:val="000000"/>
        </w:rPr>
        <w:t xml:space="preserve"> -</w:t>
      </w:r>
      <w:r w:rsidR="00B3451B" w:rsidRPr="00696217">
        <w:rPr>
          <w:rFonts w:asciiTheme="minorHAnsi" w:hAnsiTheme="minorHAnsi" w:cs="Arial"/>
          <w:b/>
          <w:bCs/>
          <w:color w:val="000000"/>
        </w:rPr>
        <w:t xml:space="preserve"> </w:t>
      </w:r>
      <w:r w:rsidRPr="003C0702">
        <w:rPr>
          <w:rFonts w:asciiTheme="minorHAnsi" w:hAnsiTheme="minorHAnsi" w:cs="Arial"/>
          <w:b/>
          <w:bCs/>
          <w:color w:val="000000"/>
        </w:rPr>
        <w:t>AVISO DE LICITAÇÃO PROCESSO LICITATÓRIO N°. 0185/2020 CONCORRÊNCIA PÚBLICA N°. 002/2020</w:t>
      </w:r>
      <w:r w:rsidRPr="00F76120">
        <w:rPr>
          <w:rFonts w:asciiTheme="minorHAnsi" w:hAnsiTheme="minorHAnsi" w:cs="Arial"/>
          <w:bCs/>
          <w:color w:val="000000"/>
        </w:rPr>
        <w:t xml:space="preserve"> </w:t>
      </w:r>
    </w:p>
    <w:p w14:paraId="333B23F7" w14:textId="687A4DBB" w:rsidR="00F76120" w:rsidRPr="00F76120" w:rsidRDefault="00F76120" w:rsidP="00073DE2">
      <w:pPr>
        <w:autoSpaceDE w:val="0"/>
        <w:autoSpaceDN w:val="0"/>
        <w:adjustRightInd w:val="0"/>
        <w:jc w:val="both"/>
        <w:rPr>
          <w:rFonts w:asciiTheme="minorHAnsi" w:hAnsiTheme="minorHAnsi" w:cs="Arial"/>
          <w:bCs/>
          <w:color w:val="000000"/>
        </w:rPr>
      </w:pPr>
      <w:r w:rsidRPr="00F76120">
        <w:rPr>
          <w:rFonts w:asciiTheme="minorHAnsi" w:hAnsiTheme="minorHAnsi" w:cs="Arial"/>
          <w:bCs/>
          <w:color w:val="000000"/>
        </w:rPr>
        <w:t>O Município de Montes Claros/MG, através da Secretaria Municipal de Infraestrutura e Planejamento Urbano e da Comissão Permanente de Licitação e Julgamento, designada pelo Decreto Municipal n°. 3.876, de 16 de julho de 2019, torna público o edital de Concorrência pública nº. 002/2020, para contratação de sociedade empresária especializada para execução das obras de recapeamento asfáltico da rua Antônio Lopes - Vila Atlântida /Santos Reis, no Município de Montes Claros/MG. Data da sessão: 18 de maio de 2020. Prazo para a entrega dos envelopes: até às 09h do dia 18/05/2020. Data da sessão: às 09h30 do dia 18/05/2020. Íntegra</w:t>
      </w:r>
      <w:r w:rsidR="00C516AB">
        <w:rPr>
          <w:rFonts w:asciiTheme="minorHAnsi" w:hAnsiTheme="minorHAnsi" w:cs="Arial"/>
          <w:bCs/>
          <w:color w:val="000000"/>
        </w:rPr>
        <w:t xml:space="preserve"> do edital: </w:t>
      </w:r>
      <w:hyperlink r:id="rId38" w:history="1">
        <w:r w:rsidR="00C516AB" w:rsidRPr="00CE1CFE">
          <w:rPr>
            <w:rStyle w:val="Hyperlink"/>
            <w:rFonts w:asciiTheme="minorHAnsi" w:hAnsiTheme="minorHAnsi" w:cs="Arial"/>
            <w:bCs/>
          </w:rPr>
          <w:t>https://l</w:t>
        </w:r>
      </w:hyperlink>
      <w:r w:rsidR="00C516AB">
        <w:rPr>
          <w:rFonts w:asciiTheme="minorHAnsi" w:hAnsiTheme="minorHAnsi" w:cs="Arial"/>
          <w:bCs/>
          <w:color w:val="000000"/>
        </w:rPr>
        <w:t xml:space="preserve"> </w:t>
      </w:r>
      <w:hyperlink r:id="rId39" w:history="1">
        <w:r w:rsidR="00C516AB" w:rsidRPr="00CE1CFE">
          <w:rPr>
            <w:rStyle w:val="Hyperlink"/>
            <w:rFonts w:asciiTheme="minorHAnsi" w:hAnsiTheme="minorHAnsi" w:cs="Arial"/>
            <w:bCs/>
          </w:rPr>
          <w:t>www.licitacoes.montesclaros.mg.gov.br</w:t>
        </w:r>
      </w:hyperlink>
      <w:r w:rsidR="00C516AB">
        <w:rPr>
          <w:rFonts w:asciiTheme="minorHAnsi" w:hAnsiTheme="minorHAnsi" w:cs="Arial"/>
          <w:bCs/>
          <w:color w:val="000000"/>
        </w:rPr>
        <w:t xml:space="preserve"> </w:t>
      </w:r>
      <w:r w:rsidRPr="00F76120">
        <w:rPr>
          <w:rFonts w:asciiTheme="minorHAnsi" w:hAnsiTheme="minorHAnsi" w:cs="Arial"/>
          <w:bCs/>
          <w:color w:val="000000"/>
        </w:rPr>
        <w:t>Contato: (38) 2211-3190 - Comissão Permanente de Licitação e Julgamento</w:t>
      </w:r>
      <w:r w:rsidR="00591414">
        <w:rPr>
          <w:rFonts w:asciiTheme="minorHAnsi" w:hAnsiTheme="minorHAnsi" w:cs="Arial"/>
          <w:bCs/>
          <w:color w:val="000000"/>
        </w:rPr>
        <w:t>.</w:t>
      </w:r>
    </w:p>
    <w:p w14:paraId="524FFD80" w14:textId="77777777" w:rsidR="00F76120" w:rsidRDefault="00F76120" w:rsidP="00073DE2">
      <w:pPr>
        <w:autoSpaceDE w:val="0"/>
        <w:autoSpaceDN w:val="0"/>
        <w:adjustRightInd w:val="0"/>
        <w:jc w:val="both"/>
        <w:rPr>
          <w:rFonts w:asciiTheme="minorHAnsi" w:hAnsiTheme="minorHAnsi" w:cs="Arial"/>
          <w:bCs/>
          <w:color w:val="000000"/>
        </w:rPr>
      </w:pPr>
    </w:p>
    <w:p w14:paraId="5027CAB9" w14:textId="77777777" w:rsidR="00830FEB" w:rsidRDefault="00830FEB" w:rsidP="00073DE2">
      <w:pPr>
        <w:autoSpaceDE w:val="0"/>
        <w:autoSpaceDN w:val="0"/>
        <w:adjustRightInd w:val="0"/>
        <w:jc w:val="both"/>
        <w:rPr>
          <w:rFonts w:asciiTheme="minorHAnsi" w:hAnsiTheme="minorHAnsi" w:cs="Arial"/>
          <w:bCs/>
          <w:color w:val="000000"/>
        </w:rPr>
      </w:pPr>
    </w:p>
    <w:p w14:paraId="6CC74774" w14:textId="0A6D622A" w:rsidR="003C0702" w:rsidRDefault="003C0702"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32690B">
        <w:rPr>
          <w:rFonts w:asciiTheme="minorHAnsi" w:hAnsiTheme="minorHAnsi" w:cs="Arial"/>
          <w:b/>
          <w:bCs/>
          <w:color w:val="000000"/>
        </w:rPr>
        <w:t xml:space="preserve">PATROCÍNIO DO MURIAÉ – </w:t>
      </w:r>
      <w:r w:rsidR="0032690B" w:rsidRPr="00696217">
        <w:rPr>
          <w:rFonts w:asciiTheme="minorHAnsi" w:hAnsiTheme="minorHAnsi" w:cs="Arial"/>
          <w:b/>
          <w:bCs/>
          <w:color w:val="000000"/>
        </w:rPr>
        <w:t>MG</w:t>
      </w:r>
      <w:r w:rsidR="0032690B">
        <w:rPr>
          <w:rFonts w:asciiTheme="minorHAnsi" w:hAnsiTheme="minorHAnsi" w:cs="Arial"/>
          <w:b/>
          <w:bCs/>
          <w:color w:val="000000"/>
        </w:rPr>
        <w:t xml:space="preserve"> -</w:t>
      </w:r>
      <w:r w:rsidR="0032690B" w:rsidRPr="00696217">
        <w:rPr>
          <w:rFonts w:asciiTheme="minorHAnsi" w:hAnsiTheme="minorHAnsi" w:cs="Arial"/>
          <w:b/>
          <w:bCs/>
          <w:color w:val="000000"/>
        </w:rPr>
        <w:t xml:space="preserve"> </w:t>
      </w:r>
      <w:r w:rsidRPr="003C0702">
        <w:rPr>
          <w:rFonts w:asciiTheme="minorHAnsi" w:hAnsiTheme="minorHAnsi" w:cs="Arial"/>
          <w:b/>
          <w:bCs/>
          <w:color w:val="000000"/>
        </w:rPr>
        <w:t>TOMADA DE PREÇOS Nº 002/2020</w:t>
      </w:r>
      <w:r w:rsidRPr="00F76120">
        <w:rPr>
          <w:rFonts w:asciiTheme="minorHAnsi" w:hAnsiTheme="minorHAnsi" w:cs="Arial"/>
          <w:bCs/>
          <w:color w:val="000000"/>
        </w:rPr>
        <w:t xml:space="preserve"> </w:t>
      </w:r>
    </w:p>
    <w:p w14:paraId="2198EFE1" w14:textId="340D1751" w:rsidR="00830FEB" w:rsidRPr="00F76120" w:rsidRDefault="00830FEB" w:rsidP="00073DE2">
      <w:pPr>
        <w:autoSpaceDE w:val="0"/>
        <w:autoSpaceDN w:val="0"/>
        <w:adjustRightInd w:val="0"/>
        <w:jc w:val="both"/>
        <w:rPr>
          <w:rFonts w:asciiTheme="minorHAnsi" w:hAnsiTheme="minorHAnsi" w:cs="Arial"/>
          <w:bCs/>
          <w:color w:val="000000"/>
        </w:rPr>
      </w:pPr>
      <w:r w:rsidRPr="00F76120">
        <w:rPr>
          <w:rFonts w:asciiTheme="minorHAnsi" w:hAnsiTheme="minorHAnsi" w:cs="Arial"/>
          <w:bCs/>
          <w:color w:val="000000"/>
        </w:rPr>
        <w:t>Objeto: Contratação de empresa especializada para execução da Construção do Pronto Socorro Municipal em Patrocínio do Muriaé</w:t>
      </w:r>
      <w:r w:rsidR="00591414">
        <w:rPr>
          <w:rFonts w:asciiTheme="minorHAnsi" w:hAnsiTheme="minorHAnsi" w:cs="Arial"/>
          <w:bCs/>
          <w:color w:val="000000"/>
        </w:rPr>
        <w:t xml:space="preserve"> - </w:t>
      </w:r>
      <w:r w:rsidRPr="00F76120">
        <w:rPr>
          <w:rFonts w:asciiTheme="minorHAnsi" w:hAnsiTheme="minorHAnsi" w:cs="Arial"/>
          <w:bCs/>
          <w:color w:val="000000"/>
        </w:rPr>
        <w:t xml:space="preserve">MG. Entrega dos envelopes de documentação e proposta até o dia 08/05/20 às 08:30 horas com abertura neste mesmo dia e horário na Escola Municipal Carmen Campos Cardilo. Edital disponível a partir de 20/04/20 – (32) 3726-1939. Paulo Aziz Daher. </w:t>
      </w:r>
    </w:p>
    <w:p w14:paraId="25035734" w14:textId="77777777" w:rsidR="00830FEB" w:rsidRDefault="00830FEB" w:rsidP="00073DE2">
      <w:pPr>
        <w:autoSpaceDE w:val="0"/>
        <w:autoSpaceDN w:val="0"/>
        <w:adjustRightInd w:val="0"/>
        <w:jc w:val="both"/>
        <w:rPr>
          <w:rFonts w:asciiTheme="minorHAnsi" w:hAnsiTheme="minorHAnsi" w:cs="Arial"/>
          <w:bCs/>
          <w:color w:val="000000"/>
        </w:rPr>
      </w:pPr>
    </w:p>
    <w:p w14:paraId="1D696BF2" w14:textId="77777777" w:rsidR="00A834BE" w:rsidRDefault="00A834BE" w:rsidP="00073DE2">
      <w:pPr>
        <w:autoSpaceDE w:val="0"/>
        <w:autoSpaceDN w:val="0"/>
        <w:adjustRightInd w:val="0"/>
        <w:jc w:val="both"/>
        <w:rPr>
          <w:rFonts w:asciiTheme="minorHAnsi" w:hAnsiTheme="minorHAnsi" w:cs="Arial"/>
          <w:bCs/>
          <w:color w:val="000000"/>
        </w:rPr>
      </w:pPr>
    </w:p>
    <w:p w14:paraId="70E8C5AA" w14:textId="7E5953BD" w:rsidR="003C0702" w:rsidRDefault="001D3580"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bookmarkStart w:id="0" w:name="_GoBack"/>
      <w:bookmarkEnd w:id="0"/>
      <w:r w:rsidR="003C0702" w:rsidRPr="003C0702">
        <w:rPr>
          <w:rFonts w:asciiTheme="minorHAnsi" w:hAnsiTheme="minorHAnsi" w:cs="Arial"/>
          <w:b/>
          <w:bCs/>
          <w:color w:val="000000"/>
        </w:rPr>
        <w:t>CÂMARA MUNICIPAL DE PEDRA BONITA</w:t>
      </w:r>
      <w:r w:rsidR="0032690B">
        <w:rPr>
          <w:rFonts w:asciiTheme="minorHAnsi" w:hAnsiTheme="minorHAnsi" w:cs="Arial"/>
          <w:b/>
          <w:bCs/>
          <w:color w:val="000000"/>
        </w:rPr>
        <w:t xml:space="preserve"> </w:t>
      </w:r>
      <w:r w:rsidR="0032690B" w:rsidRPr="00696217">
        <w:rPr>
          <w:rFonts w:asciiTheme="minorHAnsi" w:hAnsiTheme="minorHAnsi" w:cs="Arial"/>
          <w:b/>
          <w:bCs/>
          <w:color w:val="000000"/>
        </w:rPr>
        <w:t>-</w:t>
      </w:r>
      <w:r w:rsidR="0032690B">
        <w:rPr>
          <w:rFonts w:asciiTheme="minorHAnsi" w:hAnsiTheme="minorHAnsi" w:cs="Arial"/>
          <w:b/>
          <w:bCs/>
          <w:color w:val="000000"/>
        </w:rPr>
        <w:t xml:space="preserve"> </w:t>
      </w:r>
      <w:r w:rsidR="0032690B" w:rsidRPr="00696217">
        <w:rPr>
          <w:rFonts w:asciiTheme="minorHAnsi" w:hAnsiTheme="minorHAnsi" w:cs="Arial"/>
          <w:b/>
          <w:bCs/>
          <w:color w:val="000000"/>
        </w:rPr>
        <w:t>MG</w:t>
      </w:r>
      <w:r w:rsidR="0032690B">
        <w:rPr>
          <w:rFonts w:asciiTheme="minorHAnsi" w:hAnsiTheme="minorHAnsi" w:cs="Arial"/>
          <w:b/>
          <w:bCs/>
          <w:color w:val="000000"/>
        </w:rPr>
        <w:t xml:space="preserve"> -</w:t>
      </w:r>
      <w:r w:rsidR="0032690B" w:rsidRPr="00696217">
        <w:rPr>
          <w:rFonts w:asciiTheme="minorHAnsi" w:hAnsiTheme="minorHAnsi" w:cs="Arial"/>
          <w:b/>
          <w:bCs/>
          <w:color w:val="000000"/>
        </w:rPr>
        <w:t xml:space="preserve"> </w:t>
      </w:r>
      <w:r w:rsidR="003C0702" w:rsidRPr="003C0702">
        <w:rPr>
          <w:rFonts w:asciiTheme="minorHAnsi" w:hAnsiTheme="minorHAnsi" w:cs="Arial"/>
          <w:b/>
          <w:bCs/>
          <w:color w:val="000000"/>
        </w:rPr>
        <w:t>LICITAÇÃO NA MODALIDADE TOMADA DE PREÇO Nº 02/2020</w:t>
      </w:r>
      <w:r w:rsidR="003C0702" w:rsidRPr="00F76120">
        <w:rPr>
          <w:rFonts w:asciiTheme="minorHAnsi" w:hAnsiTheme="minorHAnsi" w:cs="Arial"/>
          <w:bCs/>
          <w:color w:val="000000"/>
        </w:rPr>
        <w:t xml:space="preserve"> </w:t>
      </w:r>
    </w:p>
    <w:p w14:paraId="5CB335D3" w14:textId="2CF40544" w:rsidR="001B2C38" w:rsidRPr="00F76120" w:rsidRDefault="001B2C38" w:rsidP="00073DE2">
      <w:pPr>
        <w:autoSpaceDE w:val="0"/>
        <w:autoSpaceDN w:val="0"/>
        <w:adjustRightInd w:val="0"/>
        <w:jc w:val="both"/>
        <w:rPr>
          <w:rFonts w:asciiTheme="minorHAnsi" w:hAnsiTheme="minorHAnsi" w:cs="Arial"/>
          <w:bCs/>
          <w:color w:val="000000"/>
        </w:rPr>
      </w:pPr>
      <w:r w:rsidRPr="00F76120">
        <w:rPr>
          <w:rFonts w:asciiTheme="minorHAnsi" w:hAnsiTheme="minorHAnsi" w:cs="Arial"/>
          <w:bCs/>
          <w:color w:val="000000"/>
        </w:rPr>
        <w:lastRenderedPageBreak/>
        <w:t xml:space="preserve">Torna público que realizará licitação para contratação de empresa de engenharia, devidamente qualificada, para reforma e ampliação do segundo pavimento da sede da Câmara Municipal, sendo a abertura dos envelopes dia 04/05/2020 às 14:00 horas. O edital e maiores informações poderão ser obtidos no site </w:t>
      </w:r>
      <w:hyperlink r:id="rId40" w:history="1">
        <w:r w:rsidR="003C0702" w:rsidRPr="00CE1CFE">
          <w:rPr>
            <w:rStyle w:val="Hyperlink"/>
            <w:rFonts w:asciiTheme="minorHAnsi" w:hAnsiTheme="minorHAnsi" w:cs="Arial"/>
            <w:bCs/>
          </w:rPr>
          <w:t>www.pedrabonita.mg.leg.br</w:t>
        </w:r>
      </w:hyperlink>
      <w:r w:rsidR="003C0702">
        <w:rPr>
          <w:rFonts w:asciiTheme="minorHAnsi" w:hAnsiTheme="minorHAnsi" w:cs="Arial"/>
          <w:bCs/>
          <w:color w:val="000000"/>
        </w:rPr>
        <w:t xml:space="preserve"> </w:t>
      </w:r>
      <w:r w:rsidRPr="00F76120">
        <w:rPr>
          <w:rFonts w:asciiTheme="minorHAnsi" w:hAnsiTheme="minorHAnsi" w:cs="Arial"/>
          <w:bCs/>
          <w:color w:val="000000"/>
        </w:rPr>
        <w:t xml:space="preserve">ou pelo tel. (31) 3872-9106. </w:t>
      </w:r>
    </w:p>
    <w:p w14:paraId="335BA923" w14:textId="77777777" w:rsidR="001B2C38" w:rsidRDefault="001B2C38" w:rsidP="00073DE2">
      <w:pPr>
        <w:autoSpaceDE w:val="0"/>
        <w:autoSpaceDN w:val="0"/>
        <w:adjustRightInd w:val="0"/>
        <w:jc w:val="both"/>
        <w:rPr>
          <w:rFonts w:asciiTheme="minorHAnsi" w:hAnsiTheme="minorHAnsi" w:cs="Arial"/>
          <w:bCs/>
          <w:color w:val="000000"/>
        </w:rPr>
      </w:pPr>
    </w:p>
    <w:p w14:paraId="45677FEA" w14:textId="77777777" w:rsidR="00214B42" w:rsidRDefault="00214B42" w:rsidP="00073DE2">
      <w:pPr>
        <w:autoSpaceDE w:val="0"/>
        <w:autoSpaceDN w:val="0"/>
        <w:adjustRightInd w:val="0"/>
        <w:jc w:val="both"/>
        <w:rPr>
          <w:rFonts w:asciiTheme="minorHAnsi" w:hAnsiTheme="minorHAnsi" w:cs="Arial"/>
          <w:bCs/>
          <w:color w:val="000000"/>
        </w:rPr>
      </w:pPr>
    </w:p>
    <w:p w14:paraId="016CFB82" w14:textId="1DFE4FDA" w:rsidR="00CE4D8E" w:rsidRDefault="00CE4D8E"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Pr="00CE4D8E">
        <w:rPr>
          <w:rFonts w:asciiTheme="minorHAnsi" w:hAnsiTheme="minorHAnsi" w:cs="Arial"/>
          <w:b/>
          <w:bCs/>
          <w:color w:val="000000"/>
        </w:rPr>
        <w:t>POUSO ALEGRE – MG. CONCORRÊNCIA PÚBLICA Nº 03/2020 - PROCESSO LICITATÓRIO Nº 02/2020</w:t>
      </w:r>
      <w:r w:rsidRPr="00CE4D8E">
        <w:rPr>
          <w:rFonts w:asciiTheme="minorHAnsi" w:hAnsiTheme="minorHAnsi" w:cs="Arial"/>
          <w:bCs/>
          <w:color w:val="000000"/>
        </w:rPr>
        <w:t xml:space="preserve"> </w:t>
      </w:r>
    </w:p>
    <w:p w14:paraId="2EA3065B" w14:textId="4CF95768" w:rsidR="00214B42" w:rsidRDefault="00214B42" w:rsidP="00073DE2">
      <w:pPr>
        <w:autoSpaceDE w:val="0"/>
        <w:autoSpaceDN w:val="0"/>
        <w:adjustRightInd w:val="0"/>
        <w:jc w:val="both"/>
        <w:rPr>
          <w:rFonts w:asciiTheme="minorHAnsi" w:hAnsiTheme="minorHAnsi" w:cs="Arial"/>
          <w:bCs/>
          <w:color w:val="000000"/>
        </w:rPr>
      </w:pPr>
      <w:r w:rsidRPr="002D2173">
        <w:rPr>
          <w:rFonts w:asciiTheme="minorHAnsi" w:hAnsiTheme="minorHAnsi" w:cs="Arial"/>
          <w:bCs/>
          <w:color w:val="000000"/>
        </w:rPr>
        <w:t xml:space="preserve">Objeto: “Contratação de Empresa para Execução de Serviços de Drenagem e Pavimentação da Avenida Noroeste no Município de Pouso Alegre/MG”. A sessão pública para abertura do ENVELOPE Nº 02 – Proposta Comercial será no dia 23 (vinte e três) de </w:t>
      </w:r>
      <w:r w:rsidR="0055520B" w:rsidRPr="002D2173">
        <w:rPr>
          <w:rFonts w:asciiTheme="minorHAnsi" w:hAnsiTheme="minorHAnsi" w:cs="Arial"/>
          <w:bCs/>
          <w:color w:val="000000"/>
        </w:rPr>
        <w:t>abril</w:t>
      </w:r>
      <w:r w:rsidRPr="002D2173">
        <w:rPr>
          <w:rFonts w:asciiTheme="minorHAnsi" w:hAnsiTheme="minorHAnsi" w:cs="Arial"/>
          <w:bCs/>
          <w:color w:val="000000"/>
        </w:rPr>
        <w:t xml:space="preserve"> de 2020 à</w:t>
      </w:r>
      <w:r w:rsidR="00133839">
        <w:rPr>
          <w:rFonts w:asciiTheme="minorHAnsi" w:hAnsiTheme="minorHAnsi" w:cs="Arial"/>
          <w:bCs/>
          <w:color w:val="000000"/>
        </w:rPr>
        <w:t>s 14h</w:t>
      </w:r>
      <w:r w:rsidRPr="002D2173">
        <w:rPr>
          <w:rFonts w:asciiTheme="minorHAnsi" w:hAnsiTheme="minorHAnsi" w:cs="Arial"/>
          <w:bCs/>
          <w:color w:val="000000"/>
        </w:rPr>
        <w:t>. Na ocasião comunico que o processo</w:t>
      </w:r>
      <w:r w:rsidR="002D2173">
        <w:rPr>
          <w:rFonts w:asciiTheme="minorHAnsi" w:hAnsiTheme="minorHAnsi" w:cs="Arial"/>
          <w:bCs/>
          <w:color w:val="000000"/>
        </w:rPr>
        <w:t xml:space="preserve"> </w:t>
      </w:r>
      <w:r w:rsidRPr="002D2173">
        <w:rPr>
          <w:rFonts w:asciiTheme="minorHAnsi" w:hAnsiTheme="minorHAnsi" w:cs="Arial"/>
          <w:bCs/>
          <w:color w:val="000000"/>
        </w:rPr>
        <w:t xml:space="preserve">encontra-se com vistas franqueadas aos interessados. Mais informações: (35) 3449-4023 ou email: </w:t>
      </w:r>
      <w:hyperlink r:id="rId41" w:history="1">
        <w:r w:rsidR="00CE4D8E" w:rsidRPr="00CE1CFE">
          <w:rPr>
            <w:rStyle w:val="Hyperlink"/>
            <w:rFonts w:asciiTheme="minorHAnsi" w:hAnsiTheme="minorHAnsi" w:cs="Arial"/>
            <w:bCs/>
          </w:rPr>
          <w:t>licitapamg@gmail.com</w:t>
        </w:r>
      </w:hyperlink>
      <w:r w:rsidRPr="002D2173">
        <w:rPr>
          <w:rFonts w:asciiTheme="minorHAnsi" w:hAnsiTheme="minorHAnsi" w:cs="Arial"/>
          <w:bCs/>
          <w:color w:val="000000"/>
        </w:rPr>
        <w:t>.</w:t>
      </w:r>
      <w:r w:rsidR="00CE4D8E">
        <w:rPr>
          <w:rFonts w:asciiTheme="minorHAnsi" w:hAnsiTheme="minorHAnsi" w:cs="Arial"/>
          <w:bCs/>
          <w:color w:val="000000"/>
        </w:rPr>
        <w:t xml:space="preserve"> </w:t>
      </w:r>
    </w:p>
    <w:p w14:paraId="135DFFD3" w14:textId="5410959E" w:rsidR="00E4635D" w:rsidRDefault="00E4635D" w:rsidP="00E4635D">
      <w:pPr>
        <w:autoSpaceDE w:val="0"/>
        <w:autoSpaceDN w:val="0"/>
        <w:adjustRightInd w:val="0"/>
        <w:jc w:val="both"/>
        <w:rPr>
          <w:rFonts w:asciiTheme="minorHAnsi" w:hAnsiTheme="minorHAnsi" w:cs="Arial"/>
          <w:bCs/>
          <w:color w:val="000000"/>
        </w:rPr>
      </w:pPr>
    </w:p>
    <w:p w14:paraId="183F5FC3" w14:textId="77777777" w:rsidR="00214B42" w:rsidRDefault="00214B42" w:rsidP="00E4635D">
      <w:pPr>
        <w:autoSpaceDE w:val="0"/>
        <w:autoSpaceDN w:val="0"/>
        <w:adjustRightInd w:val="0"/>
        <w:jc w:val="both"/>
        <w:rPr>
          <w:rFonts w:asciiTheme="minorHAnsi" w:hAnsiTheme="minorHAnsi" w:cs="Arial"/>
          <w:bCs/>
          <w:color w:val="000000"/>
        </w:rPr>
      </w:pPr>
    </w:p>
    <w:p w14:paraId="51D2B052" w14:textId="1CB6067A" w:rsidR="00121705" w:rsidRDefault="00121705"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Pr="00121705">
        <w:rPr>
          <w:rFonts w:asciiTheme="minorHAnsi" w:hAnsiTheme="minorHAnsi" w:cs="Arial"/>
          <w:b/>
          <w:bCs/>
          <w:color w:val="000000"/>
        </w:rPr>
        <w:t>SÃO FRANCISCO/MG. AVISO DE LICITAÇÃO. TOMADA DE PREÇOS 006/2020</w:t>
      </w:r>
    </w:p>
    <w:p w14:paraId="68485197" w14:textId="23530D21" w:rsidR="00E4635D" w:rsidRPr="00F76120" w:rsidRDefault="00E4635D" w:rsidP="00073DE2">
      <w:pPr>
        <w:autoSpaceDE w:val="0"/>
        <w:autoSpaceDN w:val="0"/>
        <w:adjustRightInd w:val="0"/>
        <w:jc w:val="both"/>
        <w:rPr>
          <w:rFonts w:asciiTheme="minorHAnsi" w:hAnsiTheme="minorHAnsi" w:cs="Arial"/>
          <w:bCs/>
          <w:color w:val="000000"/>
        </w:rPr>
      </w:pPr>
      <w:r w:rsidRPr="00E4635D">
        <w:rPr>
          <w:rFonts w:asciiTheme="minorHAnsi" w:hAnsiTheme="minorHAnsi" w:cs="Arial"/>
          <w:bCs/>
          <w:color w:val="000000"/>
        </w:rPr>
        <w:t xml:space="preserve">PROCESSO ADMINISTRATIVO Nº 022/2020. OBJETO: “Contratação de empresa especializada para a execução de serviços de restauração da orla do rio são Francisco, objeto do contrato de repasse nº </w:t>
      </w:r>
      <w:r w:rsidR="00121705">
        <w:rPr>
          <w:rFonts w:asciiTheme="minorHAnsi" w:hAnsiTheme="minorHAnsi" w:cs="Arial"/>
          <w:bCs/>
          <w:color w:val="000000"/>
        </w:rPr>
        <w:t>870221/2018/</w:t>
      </w:r>
      <w:proofErr w:type="spellStart"/>
      <w:r w:rsidR="00121705">
        <w:rPr>
          <w:rFonts w:asciiTheme="minorHAnsi" w:hAnsiTheme="minorHAnsi" w:cs="Arial"/>
          <w:bCs/>
          <w:color w:val="000000"/>
        </w:rPr>
        <w:t>mtur</w:t>
      </w:r>
      <w:proofErr w:type="spellEnd"/>
      <w:r w:rsidR="00121705">
        <w:rPr>
          <w:rFonts w:asciiTheme="minorHAnsi" w:hAnsiTheme="minorHAnsi" w:cs="Arial"/>
          <w:bCs/>
          <w:color w:val="000000"/>
        </w:rPr>
        <w:t>/</w:t>
      </w:r>
      <w:proofErr w:type="gramStart"/>
      <w:r w:rsidR="00121705">
        <w:rPr>
          <w:rFonts w:asciiTheme="minorHAnsi" w:hAnsiTheme="minorHAnsi" w:cs="Arial"/>
          <w:bCs/>
          <w:color w:val="000000"/>
        </w:rPr>
        <w:t xml:space="preserve">caixa </w:t>
      </w:r>
      <w:r w:rsidR="00133839">
        <w:rPr>
          <w:rFonts w:asciiTheme="minorHAnsi" w:hAnsiTheme="minorHAnsi" w:cs="Arial"/>
          <w:bCs/>
          <w:color w:val="000000"/>
        </w:rPr>
        <w:t xml:space="preserve"> </w:t>
      </w:r>
      <w:r w:rsidR="00121705">
        <w:rPr>
          <w:rFonts w:asciiTheme="minorHAnsi" w:hAnsiTheme="minorHAnsi" w:cs="Arial"/>
          <w:bCs/>
          <w:color w:val="000000"/>
        </w:rPr>
        <w:t>operação</w:t>
      </w:r>
      <w:proofErr w:type="gramEnd"/>
      <w:r w:rsidR="00121705">
        <w:rPr>
          <w:rFonts w:asciiTheme="minorHAnsi" w:hAnsiTheme="minorHAnsi" w:cs="Arial"/>
          <w:bCs/>
          <w:color w:val="000000"/>
        </w:rPr>
        <w:t xml:space="preserve"> </w:t>
      </w:r>
      <w:r w:rsidRPr="00E4635D">
        <w:rPr>
          <w:rFonts w:asciiTheme="minorHAnsi" w:hAnsiTheme="minorHAnsi" w:cs="Arial"/>
          <w:bCs/>
          <w:color w:val="000000"/>
        </w:rPr>
        <w:t xml:space="preserve">nº 1.058.591-77/2018”, Data de abertura: 07/05/2020 às 09:00 horas. Edital e maiores informações na sede da Prefeitura ou pelo telefone: (38) 3631-1420 no horário de 08:00 as 13:00 horas ou através do site </w:t>
      </w:r>
      <w:hyperlink r:id="rId42" w:history="1">
        <w:r w:rsidR="00121705" w:rsidRPr="00CE1CFE">
          <w:rPr>
            <w:rStyle w:val="Hyperlink"/>
            <w:rFonts w:asciiTheme="minorHAnsi" w:hAnsiTheme="minorHAnsi" w:cs="Arial"/>
            <w:bCs/>
          </w:rPr>
          <w:t>www.prefeituradesaofrancisco.mg.gov.br</w:t>
        </w:r>
      </w:hyperlink>
      <w:r w:rsidRPr="00E4635D">
        <w:rPr>
          <w:rFonts w:asciiTheme="minorHAnsi" w:hAnsiTheme="minorHAnsi" w:cs="Arial"/>
          <w:bCs/>
          <w:color w:val="000000"/>
        </w:rPr>
        <w:t>.</w:t>
      </w:r>
      <w:r w:rsidR="00121705">
        <w:rPr>
          <w:rFonts w:asciiTheme="minorHAnsi" w:hAnsiTheme="minorHAnsi" w:cs="Arial"/>
          <w:bCs/>
          <w:color w:val="000000"/>
        </w:rPr>
        <w:t xml:space="preserve"> </w:t>
      </w:r>
    </w:p>
    <w:p w14:paraId="5E7467AC" w14:textId="77777777" w:rsidR="001B2C38" w:rsidRDefault="001B2C38" w:rsidP="00073DE2">
      <w:pPr>
        <w:autoSpaceDE w:val="0"/>
        <w:autoSpaceDN w:val="0"/>
        <w:adjustRightInd w:val="0"/>
        <w:jc w:val="both"/>
        <w:rPr>
          <w:rFonts w:asciiTheme="minorHAnsi" w:hAnsiTheme="minorHAnsi" w:cs="Arial"/>
          <w:bCs/>
          <w:color w:val="000000"/>
        </w:rPr>
      </w:pPr>
    </w:p>
    <w:p w14:paraId="5CCA7BDB" w14:textId="77777777" w:rsidR="00B00D34" w:rsidRDefault="00B00D34" w:rsidP="00073DE2">
      <w:pPr>
        <w:autoSpaceDE w:val="0"/>
        <w:autoSpaceDN w:val="0"/>
        <w:adjustRightInd w:val="0"/>
        <w:jc w:val="both"/>
        <w:rPr>
          <w:rFonts w:asciiTheme="minorHAnsi" w:hAnsiTheme="minorHAnsi" w:cs="Arial"/>
          <w:bCs/>
          <w:color w:val="000000"/>
        </w:rPr>
      </w:pPr>
    </w:p>
    <w:p w14:paraId="4A15A314" w14:textId="760938B6" w:rsidR="00E701F0" w:rsidRPr="00F04A77" w:rsidRDefault="00F04A77" w:rsidP="00073DE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Pr="00F04A77">
        <w:rPr>
          <w:rFonts w:asciiTheme="minorHAnsi" w:hAnsiTheme="minorHAnsi" w:cs="Arial"/>
          <w:b/>
          <w:bCs/>
          <w:color w:val="000000"/>
        </w:rPr>
        <w:t xml:space="preserve">SÃO FRANCISCO DE SALES-MG. AVISO DE LICITAÇÃO. TOMADA DE PREÇOS N.º 01/2020. </w:t>
      </w:r>
    </w:p>
    <w:p w14:paraId="62376630" w14:textId="3B1E2097" w:rsidR="00B00D34" w:rsidRDefault="00B00D34" w:rsidP="00073DE2">
      <w:pPr>
        <w:autoSpaceDE w:val="0"/>
        <w:autoSpaceDN w:val="0"/>
        <w:adjustRightInd w:val="0"/>
        <w:jc w:val="both"/>
        <w:rPr>
          <w:rFonts w:asciiTheme="minorHAnsi" w:hAnsiTheme="minorHAnsi" w:cs="Arial"/>
          <w:bCs/>
          <w:color w:val="000000"/>
        </w:rPr>
      </w:pPr>
      <w:r w:rsidRPr="002D2173">
        <w:rPr>
          <w:rFonts w:asciiTheme="minorHAnsi" w:hAnsiTheme="minorHAnsi" w:cs="Arial"/>
          <w:bCs/>
          <w:color w:val="000000"/>
        </w:rPr>
        <w:t xml:space="preserve">TIPO: MENOR PREÇO GLOBAL. OBJETO: Contratação de pessoa jurídica para execução de obras e serviços de engenharia, visando Pavimentação </w:t>
      </w:r>
      <w:r w:rsidR="002D2173" w:rsidRPr="002D2173">
        <w:rPr>
          <w:rFonts w:asciiTheme="minorHAnsi" w:hAnsiTheme="minorHAnsi" w:cs="Arial"/>
          <w:bCs/>
          <w:color w:val="000000"/>
        </w:rPr>
        <w:t>Asfáltica</w:t>
      </w:r>
      <w:r w:rsidRPr="002D2173">
        <w:rPr>
          <w:rFonts w:asciiTheme="minorHAnsi" w:hAnsiTheme="minorHAnsi" w:cs="Arial"/>
          <w:bCs/>
          <w:color w:val="000000"/>
        </w:rPr>
        <w:t xml:space="preserve"> em CBUQ na Ruas 09 entre as Av. 18 e 20 e Pátio do estacionamento do Paço Municipal, conforme Planilhas e Projeto de Engenharia que integra e complementa o Edital, por solicitação da secretaria Municipal de Obras e Serviços Públicos. Data e horário da sessão: 06 de </w:t>
      </w:r>
      <w:r w:rsidR="0047385C" w:rsidRPr="002D2173">
        <w:rPr>
          <w:rFonts w:asciiTheme="minorHAnsi" w:hAnsiTheme="minorHAnsi" w:cs="Arial"/>
          <w:bCs/>
          <w:color w:val="000000"/>
        </w:rPr>
        <w:t>maio</w:t>
      </w:r>
      <w:r w:rsidRPr="002D2173">
        <w:rPr>
          <w:rFonts w:asciiTheme="minorHAnsi" w:hAnsiTheme="minorHAnsi" w:cs="Arial"/>
          <w:bCs/>
          <w:color w:val="000000"/>
        </w:rPr>
        <w:t xml:space="preserve"> de 2.020, às 08:30 horas. LOCAL DA REALIZAÇÃO DA SESSÃO: Prefeitura Municipal de São Francisco de Sales - Divisão de Compra e Licitação, Rua Cinco n.º 1.608, Centro, São Francisco de Sales - MG. LOCAL PARA INFORMAÇÃO E OBTENÇÃO DO EDITAL NA ÍNTEGRA E SEUS ANEXOS: Prefeitura Municipal de São Francisco de Sales – Divisão de Compra e Licitação, Rua Cinco n.º1.608, Centro, São Francisco de Sales-MG, das 08h00min às 12h00min - Fone: (34) 3413-8000 – Email: </w:t>
      </w:r>
      <w:hyperlink r:id="rId43" w:history="1">
        <w:r w:rsidR="0047385C" w:rsidRPr="00CE1CFE">
          <w:rPr>
            <w:rStyle w:val="Hyperlink"/>
            <w:rFonts w:asciiTheme="minorHAnsi" w:hAnsiTheme="minorHAnsi" w:cs="Arial"/>
            <w:bCs/>
          </w:rPr>
          <w:t>contratoelicitacao@terra.com.br</w:t>
        </w:r>
      </w:hyperlink>
      <w:r w:rsidR="0047385C">
        <w:rPr>
          <w:rFonts w:asciiTheme="minorHAnsi" w:hAnsiTheme="minorHAnsi" w:cs="Arial"/>
          <w:bCs/>
          <w:color w:val="000000"/>
        </w:rPr>
        <w:t xml:space="preserve">. </w:t>
      </w:r>
    </w:p>
    <w:p w14:paraId="5EFE70BA" w14:textId="77777777" w:rsidR="00B00D34" w:rsidRDefault="00B00D34" w:rsidP="00073DE2">
      <w:pPr>
        <w:autoSpaceDE w:val="0"/>
        <w:autoSpaceDN w:val="0"/>
        <w:adjustRightInd w:val="0"/>
        <w:jc w:val="both"/>
        <w:rPr>
          <w:rFonts w:asciiTheme="minorHAnsi" w:hAnsiTheme="minorHAnsi" w:cs="Arial"/>
          <w:bCs/>
          <w:color w:val="000000"/>
        </w:rPr>
      </w:pPr>
    </w:p>
    <w:p w14:paraId="1B48A6BE" w14:textId="77777777" w:rsidR="00E4635D" w:rsidRDefault="00E4635D" w:rsidP="00073DE2">
      <w:pPr>
        <w:autoSpaceDE w:val="0"/>
        <w:autoSpaceDN w:val="0"/>
        <w:adjustRightInd w:val="0"/>
        <w:jc w:val="both"/>
        <w:rPr>
          <w:rFonts w:asciiTheme="minorHAnsi" w:hAnsiTheme="minorHAnsi" w:cs="Arial"/>
          <w:bCs/>
          <w:color w:val="000000"/>
        </w:rPr>
      </w:pPr>
    </w:p>
    <w:p w14:paraId="5A57A6C6" w14:textId="1BDD4A63" w:rsidR="00E701F0" w:rsidRPr="00F04A77" w:rsidRDefault="00E701F0" w:rsidP="00073DE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F04A77" w:rsidRPr="00F04A77">
        <w:rPr>
          <w:rFonts w:asciiTheme="minorHAnsi" w:hAnsiTheme="minorHAnsi" w:cs="Arial"/>
          <w:b/>
          <w:bCs/>
          <w:color w:val="000000"/>
        </w:rPr>
        <w:t xml:space="preserve">SÃO JOÃO DEL REI </w:t>
      </w:r>
      <w:r w:rsidR="0032690B" w:rsidRPr="00696217">
        <w:rPr>
          <w:rFonts w:asciiTheme="minorHAnsi" w:hAnsiTheme="minorHAnsi" w:cs="Arial"/>
          <w:b/>
          <w:bCs/>
          <w:color w:val="000000"/>
        </w:rPr>
        <w:t>-</w:t>
      </w:r>
      <w:r w:rsidR="0032690B">
        <w:rPr>
          <w:rFonts w:asciiTheme="minorHAnsi" w:hAnsiTheme="minorHAnsi" w:cs="Arial"/>
          <w:b/>
          <w:bCs/>
          <w:color w:val="000000"/>
        </w:rPr>
        <w:t xml:space="preserve"> </w:t>
      </w:r>
      <w:r w:rsidR="0032690B" w:rsidRPr="00696217">
        <w:rPr>
          <w:rFonts w:asciiTheme="minorHAnsi" w:hAnsiTheme="minorHAnsi" w:cs="Arial"/>
          <w:b/>
          <w:bCs/>
          <w:color w:val="000000"/>
        </w:rPr>
        <w:t>MG</w:t>
      </w:r>
      <w:r w:rsidR="0032690B">
        <w:rPr>
          <w:rFonts w:asciiTheme="minorHAnsi" w:hAnsiTheme="minorHAnsi" w:cs="Arial"/>
          <w:b/>
          <w:bCs/>
          <w:color w:val="000000"/>
        </w:rPr>
        <w:t xml:space="preserve"> -</w:t>
      </w:r>
      <w:r w:rsidR="0032690B" w:rsidRPr="00696217">
        <w:rPr>
          <w:rFonts w:asciiTheme="minorHAnsi" w:hAnsiTheme="minorHAnsi" w:cs="Arial"/>
          <w:b/>
          <w:bCs/>
          <w:color w:val="000000"/>
        </w:rPr>
        <w:t xml:space="preserve"> </w:t>
      </w:r>
      <w:r w:rsidR="00F04A77" w:rsidRPr="00F04A77">
        <w:rPr>
          <w:rFonts w:asciiTheme="minorHAnsi" w:hAnsiTheme="minorHAnsi" w:cs="Arial"/>
          <w:b/>
          <w:bCs/>
          <w:color w:val="000000"/>
        </w:rPr>
        <w:t xml:space="preserve">PROCESSO DE LICITAÇÃO Nº 044/2020 TOMADA DE PREÇOS Nº 006/2020 </w:t>
      </w:r>
    </w:p>
    <w:p w14:paraId="00777F67" w14:textId="6FA5E380" w:rsidR="00A834BE" w:rsidRPr="00F76120" w:rsidRDefault="00A834BE" w:rsidP="00073DE2">
      <w:pPr>
        <w:autoSpaceDE w:val="0"/>
        <w:autoSpaceDN w:val="0"/>
        <w:adjustRightInd w:val="0"/>
        <w:jc w:val="both"/>
        <w:rPr>
          <w:rFonts w:asciiTheme="minorHAnsi" w:hAnsiTheme="minorHAnsi" w:cs="Arial"/>
          <w:bCs/>
          <w:color w:val="000000"/>
        </w:rPr>
      </w:pPr>
      <w:r w:rsidRPr="00F76120">
        <w:rPr>
          <w:rFonts w:asciiTheme="minorHAnsi" w:hAnsiTheme="minorHAnsi" w:cs="Arial"/>
          <w:bCs/>
          <w:color w:val="000000"/>
        </w:rPr>
        <w:t xml:space="preserve">Abertura de Proposta ao Processo de Licitação nº044/2020, na modalidade Tomada de Preços nº 006/2020, revitalização Praça de Matosinhos, São João del-Rei. Abertura dia 17/04/2020, às 9:00 horas, na sede da Prefeitura, Rua Ministro Gabriel Passos,199 – Centro. Informações </w:t>
      </w:r>
      <w:r w:rsidR="00591414" w:rsidRPr="00F76120">
        <w:rPr>
          <w:rFonts w:asciiTheme="minorHAnsi" w:hAnsiTheme="minorHAnsi" w:cs="Arial"/>
          <w:bCs/>
          <w:color w:val="000000"/>
        </w:rPr>
        <w:t>Tel.</w:t>
      </w:r>
      <w:r w:rsidRPr="00F76120">
        <w:rPr>
          <w:rFonts w:asciiTheme="minorHAnsi" w:hAnsiTheme="minorHAnsi" w:cs="Arial"/>
          <w:bCs/>
          <w:color w:val="000000"/>
        </w:rPr>
        <w:t>: (32) 3</w:t>
      </w:r>
      <w:r w:rsidR="00591414">
        <w:rPr>
          <w:rFonts w:asciiTheme="minorHAnsi" w:hAnsiTheme="minorHAnsi" w:cs="Arial"/>
          <w:bCs/>
          <w:color w:val="000000"/>
        </w:rPr>
        <w:t xml:space="preserve">379-2923/2925, ou no site: </w:t>
      </w:r>
      <w:hyperlink r:id="rId44" w:history="1">
        <w:r w:rsidR="0047385C" w:rsidRPr="00CE1CFE">
          <w:rPr>
            <w:rStyle w:val="Hyperlink"/>
            <w:rFonts w:asciiTheme="minorHAnsi" w:hAnsiTheme="minorHAnsi" w:cs="Arial"/>
            <w:bCs/>
          </w:rPr>
          <w:t>www.saojoaodelrei.mg.gov.br</w:t>
        </w:r>
      </w:hyperlink>
      <w:r w:rsidR="0047385C">
        <w:rPr>
          <w:rFonts w:asciiTheme="minorHAnsi" w:hAnsiTheme="minorHAnsi" w:cs="Arial"/>
          <w:bCs/>
          <w:color w:val="000000"/>
        </w:rPr>
        <w:t xml:space="preserve">. </w:t>
      </w:r>
    </w:p>
    <w:p w14:paraId="787F3A12" w14:textId="77777777" w:rsidR="00A834BE" w:rsidRPr="00F76120" w:rsidRDefault="00A834BE" w:rsidP="00073DE2">
      <w:pPr>
        <w:autoSpaceDE w:val="0"/>
        <w:autoSpaceDN w:val="0"/>
        <w:adjustRightInd w:val="0"/>
        <w:jc w:val="both"/>
        <w:rPr>
          <w:rFonts w:asciiTheme="minorHAnsi" w:hAnsiTheme="minorHAnsi" w:cs="Arial"/>
          <w:bCs/>
          <w:color w:val="000000"/>
        </w:rPr>
      </w:pPr>
    </w:p>
    <w:p w14:paraId="43E3AF6B" w14:textId="77777777" w:rsidR="00A834BE" w:rsidRPr="00F76120" w:rsidRDefault="00A834BE" w:rsidP="00073DE2">
      <w:pPr>
        <w:autoSpaceDE w:val="0"/>
        <w:autoSpaceDN w:val="0"/>
        <w:adjustRightInd w:val="0"/>
        <w:jc w:val="both"/>
        <w:rPr>
          <w:rFonts w:asciiTheme="minorHAnsi" w:hAnsiTheme="minorHAnsi" w:cs="Arial"/>
          <w:bCs/>
          <w:color w:val="000000"/>
        </w:rPr>
      </w:pPr>
    </w:p>
    <w:p w14:paraId="2F23F74A" w14:textId="3D03666F" w:rsidR="00E701F0" w:rsidRPr="00F151C7" w:rsidRDefault="00F151C7" w:rsidP="00073DE2">
      <w:pPr>
        <w:autoSpaceDE w:val="0"/>
        <w:autoSpaceDN w:val="0"/>
        <w:adjustRightInd w:val="0"/>
        <w:jc w:val="both"/>
        <w:rPr>
          <w:rFonts w:asciiTheme="minorHAnsi" w:hAnsiTheme="minorHAnsi" w:cs="Arial"/>
          <w:b/>
          <w:bCs/>
          <w:color w:val="000000"/>
        </w:rPr>
      </w:pPr>
      <w:r w:rsidRPr="00F151C7">
        <w:rPr>
          <w:rFonts w:asciiTheme="minorHAnsi" w:hAnsiTheme="minorHAnsi" w:cs="Arial"/>
          <w:b/>
          <w:bCs/>
          <w:color w:val="000000"/>
        </w:rPr>
        <w:lastRenderedPageBreak/>
        <w:t xml:space="preserve">PROCESSO DE LICITAÇÃO Nº 046/2020 TOMADA DE PREÇOS Nº 008/2020 </w:t>
      </w:r>
    </w:p>
    <w:p w14:paraId="10CD8599" w14:textId="11D2AD86" w:rsidR="00A834BE" w:rsidRPr="00F76120" w:rsidRDefault="00A834BE" w:rsidP="00073DE2">
      <w:pPr>
        <w:autoSpaceDE w:val="0"/>
        <w:autoSpaceDN w:val="0"/>
        <w:adjustRightInd w:val="0"/>
        <w:jc w:val="both"/>
        <w:rPr>
          <w:rFonts w:asciiTheme="minorHAnsi" w:hAnsiTheme="minorHAnsi" w:cs="Arial"/>
          <w:bCs/>
          <w:color w:val="000000"/>
        </w:rPr>
      </w:pPr>
      <w:r w:rsidRPr="00F76120">
        <w:rPr>
          <w:rFonts w:asciiTheme="minorHAnsi" w:hAnsiTheme="minorHAnsi" w:cs="Arial"/>
          <w:bCs/>
          <w:color w:val="000000"/>
        </w:rPr>
        <w:t xml:space="preserve">Abertura de Proposta ao Processo de Licitação nº046/2020, na modalidade Tomada de Preços nº 008/2020, recuperação de pontes e passarelas, São João del-Rei. Abertura dia 17/04/2020, às 10:00 horas, na sede da Prefeitura, Rua Ministro Gabriel Passos,199 – Centro. Informações </w:t>
      </w:r>
      <w:r w:rsidR="00591414" w:rsidRPr="00F76120">
        <w:rPr>
          <w:rFonts w:asciiTheme="minorHAnsi" w:hAnsiTheme="minorHAnsi" w:cs="Arial"/>
          <w:bCs/>
          <w:color w:val="000000"/>
        </w:rPr>
        <w:t>Tel.</w:t>
      </w:r>
      <w:r w:rsidRPr="00F76120">
        <w:rPr>
          <w:rFonts w:asciiTheme="minorHAnsi" w:hAnsiTheme="minorHAnsi" w:cs="Arial"/>
          <w:bCs/>
          <w:color w:val="000000"/>
        </w:rPr>
        <w:t>: (32) 3</w:t>
      </w:r>
      <w:r w:rsidR="00D73F96">
        <w:rPr>
          <w:rFonts w:asciiTheme="minorHAnsi" w:hAnsiTheme="minorHAnsi" w:cs="Arial"/>
          <w:bCs/>
          <w:color w:val="000000"/>
        </w:rPr>
        <w:t xml:space="preserve">379-2923/2925, ou no site: </w:t>
      </w:r>
      <w:hyperlink r:id="rId45" w:history="1">
        <w:r w:rsidR="0047385C" w:rsidRPr="00CE1CFE">
          <w:rPr>
            <w:rStyle w:val="Hyperlink"/>
            <w:rFonts w:asciiTheme="minorHAnsi" w:hAnsiTheme="minorHAnsi" w:cs="Arial"/>
            <w:bCs/>
          </w:rPr>
          <w:t>www.saojoaodelrei.mg.gov.br</w:t>
        </w:r>
      </w:hyperlink>
      <w:r w:rsidR="0047385C">
        <w:rPr>
          <w:rFonts w:asciiTheme="minorHAnsi" w:hAnsiTheme="minorHAnsi" w:cs="Arial"/>
          <w:bCs/>
          <w:color w:val="000000"/>
        </w:rPr>
        <w:t xml:space="preserve">. </w:t>
      </w:r>
    </w:p>
    <w:p w14:paraId="6A270797" w14:textId="77777777" w:rsidR="00A834BE" w:rsidRPr="00F76120" w:rsidRDefault="00A834BE" w:rsidP="00073DE2">
      <w:pPr>
        <w:autoSpaceDE w:val="0"/>
        <w:autoSpaceDN w:val="0"/>
        <w:adjustRightInd w:val="0"/>
        <w:jc w:val="both"/>
        <w:rPr>
          <w:rFonts w:asciiTheme="minorHAnsi" w:hAnsiTheme="minorHAnsi" w:cs="Arial"/>
          <w:bCs/>
          <w:color w:val="000000"/>
        </w:rPr>
      </w:pPr>
    </w:p>
    <w:p w14:paraId="765B2323" w14:textId="77777777" w:rsidR="00A834BE" w:rsidRPr="00F76120" w:rsidRDefault="00A834BE" w:rsidP="00073DE2">
      <w:pPr>
        <w:autoSpaceDE w:val="0"/>
        <w:autoSpaceDN w:val="0"/>
        <w:adjustRightInd w:val="0"/>
        <w:jc w:val="both"/>
        <w:rPr>
          <w:rFonts w:asciiTheme="minorHAnsi" w:hAnsiTheme="minorHAnsi" w:cs="Arial"/>
          <w:bCs/>
          <w:color w:val="000000"/>
        </w:rPr>
      </w:pPr>
    </w:p>
    <w:p w14:paraId="4364FAE7" w14:textId="5AFC46D3" w:rsidR="003A37A4" w:rsidRDefault="003A37A4" w:rsidP="00073DE2">
      <w:pPr>
        <w:autoSpaceDE w:val="0"/>
        <w:autoSpaceDN w:val="0"/>
        <w:adjustRightInd w:val="0"/>
        <w:jc w:val="both"/>
        <w:rPr>
          <w:rFonts w:asciiTheme="minorHAnsi" w:hAnsiTheme="minorHAnsi" w:cs="Arial"/>
          <w:bCs/>
          <w:color w:val="000000"/>
        </w:rPr>
      </w:pPr>
      <w:r w:rsidRPr="003A37A4">
        <w:rPr>
          <w:rFonts w:asciiTheme="minorHAnsi" w:hAnsiTheme="minorHAnsi" w:cs="Arial"/>
          <w:b/>
          <w:bCs/>
          <w:color w:val="000000"/>
        </w:rPr>
        <w:t>PROCESSO DE LICITAÇÃO Nº 004/2020 TOMADA DE PREÇOS Nº 003/2020</w:t>
      </w:r>
      <w:r w:rsidRPr="00F76120">
        <w:rPr>
          <w:rFonts w:asciiTheme="minorHAnsi" w:hAnsiTheme="minorHAnsi" w:cs="Arial"/>
          <w:bCs/>
          <w:color w:val="000000"/>
        </w:rPr>
        <w:t xml:space="preserve"> </w:t>
      </w:r>
    </w:p>
    <w:p w14:paraId="1D6846BE" w14:textId="13FA3DFF" w:rsidR="00073DE2" w:rsidRDefault="00A834BE" w:rsidP="00073DE2">
      <w:pPr>
        <w:autoSpaceDE w:val="0"/>
        <w:autoSpaceDN w:val="0"/>
        <w:adjustRightInd w:val="0"/>
        <w:jc w:val="both"/>
        <w:rPr>
          <w:rFonts w:asciiTheme="minorHAnsi" w:hAnsiTheme="minorHAnsi" w:cs="Arial"/>
          <w:bCs/>
          <w:color w:val="000000"/>
        </w:rPr>
      </w:pPr>
      <w:r w:rsidRPr="00F76120">
        <w:rPr>
          <w:rFonts w:asciiTheme="minorHAnsi" w:hAnsiTheme="minorHAnsi" w:cs="Arial"/>
          <w:bCs/>
          <w:color w:val="000000"/>
        </w:rPr>
        <w:t xml:space="preserve">Abertura de Proposta ao Processo de Licitação nº004/2020, na modalidade Tomada de Preços nº 003/2020, finalização construção Unida Básica de Saúde Ana Dias, São João del-Rei. Abertura dia 17/04/2020, às 11:00 horas, na sede da Prefeitura, Rua Ministro Gabriel Passos,199 – Centro. Informações </w:t>
      </w:r>
      <w:r w:rsidR="00591414" w:rsidRPr="00F76120">
        <w:rPr>
          <w:rFonts w:asciiTheme="minorHAnsi" w:hAnsiTheme="minorHAnsi" w:cs="Arial"/>
          <w:bCs/>
          <w:color w:val="000000"/>
        </w:rPr>
        <w:t>Tel.</w:t>
      </w:r>
      <w:r w:rsidRPr="00F76120">
        <w:rPr>
          <w:rFonts w:asciiTheme="minorHAnsi" w:hAnsiTheme="minorHAnsi" w:cs="Arial"/>
          <w:bCs/>
          <w:color w:val="000000"/>
        </w:rPr>
        <w:t>: (32) 3379- 2923/2925, ou no sit</w:t>
      </w:r>
      <w:r w:rsidR="003A37A4">
        <w:rPr>
          <w:rFonts w:asciiTheme="minorHAnsi" w:hAnsiTheme="minorHAnsi" w:cs="Arial"/>
          <w:bCs/>
          <w:color w:val="000000"/>
        </w:rPr>
        <w:t xml:space="preserve">e: </w:t>
      </w:r>
      <w:hyperlink r:id="rId46" w:history="1">
        <w:r w:rsidR="003A37A4" w:rsidRPr="00CE1CFE">
          <w:rPr>
            <w:rStyle w:val="Hyperlink"/>
            <w:rFonts w:asciiTheme="minorHAnsi" w:hAnsiTheme="minorHAnsi" w:cs="Arial"/>
            <w:bCs/>
          </w:rPr>
          <w:t>www.saojoaodelrei.mg.gov.br</w:t>
        </w:r>
      </w:hyperlink>
      <w:r w:rsidR="003A37A4">
        <w:rPr>
          <w:rFonts w:asciiTheme="minorHAnsi" w:hAnsiTheme="minorHAnsi" w:cs="Arial"/>
          <w:bCs/>
          <w:color w:val="000000"/>
        </w:rPr>
        <w:t xml:space="preserve">. </w:t>
      </w:r>
    </w:p>
    <w:p w14:paraId="098FBDEF" w14:textId="77777777" w:rsidR="00015A9D" w:rsidRDefault="00015A9D" w:rsidP="00EC065E">
      <w:pPr>
        <w:autoSpaceDE w:val="0"/>
        <w:autoSpaceDN w:val="0"/>
        <w:adjustRightInd w:val="0"/>
        <w:jc w:val="both"/>
        <w:rPr>
          <w:rFonts w:asciiTheme="minorHAnsi" w:hAnsiTheme="minorHAnsi" w:cs="Arial"/>
          <w:bCs/>
          <w:color w:val="000000"/>
        </w:rPr>
      </w:pPr>
    </w:p>
    <w:p w14:paraId="529B6029" w14:textId="77777777" w:rsidR="00706729" w:rsidRDefault="00706729" w:rsidP="00EC065E">
      <w:pPr>
        <w:autoSpaceDE w:val="0"/>
        <w:autoSpaceDN w:val="0"/>
        <w:adjustRightInd w:val="0"/>
        <w:jc w:val="both"/>
        <w:rPr>
          <w:rFonts w:asciiTheme="minorHAnsi" w:hAnsiTheme="minorHAnsi" w:cs="Arial"/>
          <w:bCs/>
          <w:color w:val="000000"/>
        </w:rPr>
      </w:pPr>
    </w:p>
    <w:p w14:paraId="57713502" w14:textId="77777777" w:rsidR="00F151C7" w:rsidRDefault="00E701F0" w:rsidP="00EC065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F151C7" w:rsidRPr="00F151C7">
        <w:rPr>
          <w:rFonts w:asciiTheme="minorHAnsi" w:hAnsiTheme="minorHAnsi" w:cs="Arial"/>
          <w:b/>
          <w:bCs/>
          <w:color w:val="000000"/>
        </w:rPr>
        <w:t>SANTA JULINA-MG. PROCESSO Nº 049/2020 – CONCORRÊNCIA PÚBLICA Nº 004/2020.</w:t>
      </w:r>
      <w:r w:rsidR="00F151C7" w:rsidRPr="002D2173">
        <w:rPr>
          <w:rFonts w:asciiTheme="minorHAnsi" w:hAnsiTheme="minorHAnsi" w:cs="Arial"/>
          <w:bCs/>
          <w:color w:val="000000"/>
        </w:rPr>
        <w:t xml:space="preserve"> </w:t>
      </w:r>
    </w:p>
    <w:p w14:paraId="2DC4EF25" w14:textId="2D0B6120" w:rsidR="00706729" w:rsidRDefault="00706729" w:rsidP="00EC065E">
      <w:pPr>
        <w:autoSpaceDE w:val="0"/>
        <w:autoSpaceDN w:val="0"/>
        <w:adjustRightInd w:val="0"/>
        <w:jc w:val="both"/>
        <w:rPr>
          <w:rFonts w:asciiTheme="minorHAnsi" w:hAnsiTheme="minorHAnsi" w:cs="Arial"/>
          <w:bCs/>
          <w:color w:val="000000"/>
        </w:rPr>
      </w:pPr>
      <w:r w:rsidRPr="002D2173">
        <w:rPr>
          <w:rFonts w:asciiTheme="minorHAnsi" w:hAnsiTheme="minorHAnsi" w:cs="Arial"/>
          <w:bCs/>
          <w:color w:val="000000"/>
        </w:rPr>
        <w:t xml:space="preserve">AVISO O Prefeito Municipal de Santa Juliana, no uso de suas atribuições legais, torna público que fará realizar licitação na modalidade Concorrência Pública n.º 004/2020, do tipo - Menor preço global, para contratação de pessoa jurídica para recapeamento, pavimentação e drenagem pluvial em vias públicas do município de Santa Juliana, conforme contrato de repasse n.º 889461/2019, celebrado entre a União Federal por intermédio do Ministério do Desenvolvimento Regional/Caixa e o município de Santa Juliana-MG, sendo que a abertura dos trabalhos da Comissão Julgadora, com recebimento das propostas, dar-se-á no dia 18/05/2020 às 09:00h, na divisão de licitações da Superintendência Municipal de Licitações. O edital com todas as disposições pertinentes encontra-se a disposição dos interessados na divisão de licitações. </w:t>
      </w:r>
    </w:p>
    <w:p w14:paraId="74400C65" w14:textId="77777777" w:rsidR="00B00D34" w:rsidRDefault="00B00D34" w:rsidP="00EC065E">
      <w:pPr>
        <w:autoSpaceDE w:val="0"/>
        <w:autoSpaceDN w:val="0"/>
        <w:adjustRightInd w:val="0"/>
        <w:jc w:val="both"/>
        <w:rPr>
          <w:rFonts w:asciiTheme="minorHAnsi" w:hAnsiTheme="minorHAnsi" w:cs="Arial"/>
          <w:bCs/>
          <w:color w:val="000000"/>
        </w:rPr>
      </w:pPr>
    </w:p>
    <w:p w14:paraId="0D8BA959" w14:textId="77777777" w:rsidR="002D2173" w:rsidRDefault="002D2173" w:rsidP="00EC065E">
      <w:pPr>
        <w:autoSpaceDE w:val="0"/>
        <w:autoSpaceDN w:val="0"/>
        <w:adjustRightInd w:val="0"/>
        <w:jc w:val="both"/>
        <w:rPr>
          <w:rFonts w:asciiTheme="minorHAnsi" w:hAnsiTheme="minorHAnsi" w:cs="Arial"/>
          <w:bCs/>
          <w:color w:val="000000"/>
        </w:rPr>
      </w:pPr>
    </w:p>
    <w:p w14:paraId="40E88BBA" w14:textId="1229A968" w:rsidR="00AC671E" w:rsidRDefault="00E701F0" w:rsidP="00EC065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AC671E" w:rsidRPr="00AC671E">
        <w:rPr>
          <w:rFonts w:asciiTheme="minorHAnsi" w:hAnsiTheme="minorHAnsi" w:cs="Arial"/>
          <w:b/>
          <w:bCs/>
          <w:color w:val="000000"/>
        </w:rPr>
        <w:t>TEÓFILO OTONI/MG AVISO DE LICITAÇÃO - TOMADA DE PREÇOS Nº 008/2020</w:t>
      </w:r>
      <w:r w:rsidR="00B00D34" w:rsidRPr="002D2173">
        <w:rPr>
          <w:rFonts w:asciiTheme="minorHAnsi" w:hAnsiTheme="minorHAnsi" w:cs="Arial"/>
          <w:bCs/>
          <w:color w:val="000000"/>
        </w:rPr>
        <w:t xml:space="preserve">. </w:t>
      </w:r>
    </w:p>
    <w:p w14:paraId="582868F0" w14:textId="669F94D1" w:rsidR="00B00D34" w:rsidRPr="002D2173" w:rsidRDefault="00B00D34" w:rsidP="00EC065E">
      <w:pPr>
        <w:autoSpaceDE w:val="0"/>
        <w:autoSpaceDN w:val="0"/>
        <w:adjustRightInd w:val="0"/>
        <w:jc w:val="both"/>
        <w:rPr>
          <w:rFonts w:asciiTheme="minorHAnsi" w:hAnsiTheme="minorHAnsi" w:cs="Arial"/>
          <w:bCs/>
          <w:color w:val="000000"/>
        </w:rPr>
      </w:pPr>
      <w:r w:rsidRPr="002D2173">
        <w:rPr>
          <w:rFonts w:asciiTheme="minorHAnsi" w:hAnsiTheme="minorHAnsi" w:cs="Arial"/>
          <w:bCs/>
          <w:color w:val="000000"/>
        </w:rPr>
        <w:t xml:space="preserve">O município de Teófilo Otoni/MG torna pública a realização da Tomada de Preços n.º 008/2020, dia 07/05/2020, às 9h - Objeto: Contratação de empresa de engenharia para prestação de serviço e execução de obras de reforma e modernização do Ginásio Poliesportivo do CAIC no Município de Teófilo Otoni/MG. Íntegra do edital e demais informações atinentes ao certame estarão à disposição dos interessados na sala da Divisão de Licitação, situada na Avenida Luiz Boali n.º 230, Centro, em dias úteis, no horário de 08h às 16h, no site: </w:t>
      </w:r>
      <w:hyperlink r:id="rId47" w:history="1">
        <w:r w:rsidR="00AC671E" w:rsidRPr="00CE1CFE">
          <w:rPr>
            <w:rStyle w:val="Hyperlink"/>
            <w:rFonts w:asciiTheme="minorHAnsi" w:hAnsiTheme="minorHAnsi" w:cs="Arial"/>
            <w:bCs/>
          </w:rPr>
          <w:t>www.transparencia.teofilootoni.mg.gov.br</w:t>
        </w:r>
      </w:hyperlink>
      <w:r w:rsidR="00AC671E">
        <w:rPr>
          <w:rFonts w:asciiTheme="minorHAnsi" w:hAnsiTheme="minorHAnsi" w:cs="Arial"/>
          <w:bCs/>
          <w:color w:val="000000"/>
        </w:rPr>
        <w:t xml:space="preserve"> </w:t>
      </w:r>
      <w:r w:rsidRPr="002D2173">
        <w:rPr>
          <w:rFonts w:asciiTheme="minorHAnsi" w:hAnsiTheme="minorHAnsi" w:cs="Arial"/>
          <w:bCs/>
          <w:color w:val="000000"/>
        </w:rPr>
        <w:t xml:space="preserve">ou pelo e-mail: </w:t>
      </w:r>
      <w:hyperlink r:id="rId48" w:history="1">
        <w:r w:rsidR="00AC671E" w:rsidRPr="00CE1CFE">
          <w:rPr>
            <w:rStyle w:val="Hyperlink"/>
            <w:rFonts w:asciiTheme="minorHAnsi" w:hAnsiTheme="minorHAnsi" w:cs="Arial"/>
            <w:bCs/>
          </w:rPr>
          <w:t>licitacao@teofilootoni.mg.gov.br</w:t>
        </w:r>
      </w:hyperlink>
      <w:r w:rsidR="00AC671E">
        <w:rPr>
          <w:rFonts w:asciiTheme="minorHAnsi" w:hAnsiTheme="minorHAnsi" w:cs="Arial"/>
          <w:bCs/>
          <w:color w:val="000000"/>
        </w:rPr>
        <w:t xml:space="preserve">. </w:t>
      </w:r>
    </w:p>
    <w:p w14:paraId="16FD2187" w14:textId="77777777" w:rsidR="00B00D34" w:rsidRDefault="00B00D34" w:rsidP="00EC065E">
      <w:pPr>
        <w:autoSpaceDE w:val="0"/>
        <w:autoSpaceDN w:val="0"/>
        <w:adjustRightInd w:val="0"/>
        <w:jc w:val="both"/>
        <w:rPr>
          <w:rFonts w:asciiTheme="minorHAnsi" w:hAnsiTheme="minorHAnsi" w:cs="Arial"/>
          <w:bCs/>
          <w:color w:val="000000"/>
        </w:rPr>
      </w:pPr>
    </w:p>
    <w:p w14:paraId="61BCF263" w14:textId="77777777" w:rsidR="00F76120" w:rsidRDefault="00F76120" w:rsidP="00EC065E">
      <w:pPr>
        <w:autoSpaceDE w:val="0"/>
        <w:autoSpaceDN w:val="0"/>
        <w:adjustRightInd w:val="0"/>
        <w:jc w:val="both"/>
        <w:rPr>
          <w:rFonts w:asciiTheme="minorHAnsi" w:hAnsiTheme="minorHAnsi" w:cs="Arial"/>
          <w:bCs/>
          <w:color w:val="000000"/>
        </w:rPr>
      </w:pPr>
    </w:p>
    <w:p w14:paraId="4E28A26F" w14:textId="56DEEAF5" w:rsidR="00AC671E" w:rsidRPr="00AC671E" w:rsidRDefault="00AC671E" w:rsidP="00EC065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Pr="00AC671E">
        <w:rPr>
          <w:rFonts w:asciiTheme="minorHAnsi" w:hAnsiTheme="minorHAnsi" w:cs="Arial"/>
          <w:b/>
          <w:bCs/>
          <w:color w:val="000000"/>
        </w:rPr>
        <w:t xml:space="preserve">TRÊS PONTAS-MG. AVISO DE LICITAÇÃO – CONCORRÊNCIA N.º 008/2020 – PROCESSO N.º 320/2020 </w:t>
      </w:r>
    </w:p>
    <w:p w14:paraId="28ABA678" w14:textId="33749353" w:rsidR="00F76120" w:rsidRPr="00F76120" w:rsidRDefault="00F76120" w:rsidP="00EC065E">
      <w:pPr>
        <w:autoSpaceDE w:val="0"/>
        <w:autoSpaceDN w:val="0"/>
        <w:adjustRightInd w:val="0"/>
        <w:jc w:val="both"/>
        <w:rPr>
          <w:rFonts w:asciiTheme="minorHAnsi" w:hAnsiTheme="minorHAnsi" w:cs="Arial"/>
          <w:bCs/>
          <w:color w:val="000000"/>
        </w:rPr>
      </w:pPr>
      <w:r w:rsidRPr="00F76120">
        <w:rPr>
          <w:rFonts w:asciiTheme="minorHAnsi" w:hAnsiTheme="minorHAnsi" w:cs="Arial"/>
          <w:bCs/>
          <w:color w:val="000000"/>
        </w:rPr>
        <w:t>A Prefeitura Municipal de Três Pontas - MG, através da Comissão Permanente de Licitação, torna pública a abertura de procedimento licitatório na modalidade Concorrência, do tipo Menor Preço, visando à Contratação de</w:t>
      </w:r>
      <w:r w:rsidR="00591414">
        <w:rPr>
          <w:rFonts w:asciiTheme="minorHAnsi" w:hAnsiTheme="minorHAnsi" w:cs="Arial"/>
          <w:bCs/>
          <w:color w:val="000000"/>
        </w:rPr>
        <w:t xml:space="preserve"> </w:t>
      </w:r>
      <w:r w:rsidRPr="00F76120">
        <w:rPr>
          <w:rFonts w:asciiTheme="minorHAnsi" w:hAnsiTheme="minorHAnsi" w:cs="Arial"/>
          <w:bCs/>
          <w:color w:val="000000"/>
        </w:rPr>
        <w:t>Empresa para Prestação de Serviços de Reforma dos Banheiros da Escola Municipal José Vieira de Mendonça (Escola Agrícola), com fornecimento de material e mão de obra, de acordo com o Projeto Executivo e Memorial Descritivo. O Edital completo e seus anexos poderão ser retirados gratuitamente no sí</w:t>
      </w:r>
      <w:r w:rsidR="0047385C">
        <w:rPr>
          <w:rFonts w:asciiTheme="minorHAnsi" w:hAnsiTheme="minorHAnsi" w:cs="Arial"/>
          <w:bCs/>
          <w:color w:val="000000"/>
        </w:rPr>
        <w:t xml:space="preserve">tio </w:t>
      </w:r>
      <w:hyperlink r:id="rId49" w:history="1">
        <w:r w:rsidR="0047385C" w:rsidRPr="00CE1CFE">
          <w:rPr>
            <w:rStyle w:val="Hyperlink"/>
            <w:rFonts w:asciiTheme="minorHAnsi" w:hAnsiTheme="minorHAnsi" w:cs="Arial"/>
            <w:bCs/>
          </w:rPr>
          <w:t>www.trespontas.mg.gov.br</w:t>
        </w:r>
      </w:hyperlink>
      <w:r w:rsidR="0047385C">
        <w:rPr>
          <w:rFonts w:asciiTheme="minorHAnsi" w:hAnsiTheme="minorHAnsi" w:cs="Arial"/>
          <w:bCs/>
          <w:color w:val="000000"/>
        </w:rPr>
        <w:t xml:space="preserve">, </w:t>
      </w:r>
      <w:r w:rsidRPr="00F76120">
        <w:rPr>
          <w:rFonts w:asciiTheme="minorHAnsi" w:hAnsiTheme="minorHAnsi" w:cs="Arial"/>
          <w:bCs/>
          <w:color w:val="000000"/>
        </w:rPr>
        <w:t xml:space="preserve">ou ainda obtidos junto à Comissão Permanente de Licitação, mediante </w:t>
      </w:r>
      <w:r w:rsidRPr="00F76120">
        <w:rPr>
          <w:rFonts w:asciiTheme="minorHAnsi" w:hAnsiTheme="minorHAnsi" w:cs="Arial"/>
          <w:bCs/>
          <w:color w:val="000000"/>
        </w:rPr>
        <w:lastRenderedPageBreak/>
        <w:t xml:space="preserve">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20 de maio de 2020, às 09 horas, na sala da Divisão de Licitações e Contratos. </w:t>
      </w:r>
    </w:p>
    <w:p w14:paraId="4BAE02D0" w14:textId="77777777" w:rsidR="00F76120" w:rsidRDefault="00F76120" w:rsidP="00EC065E">
      <w:pPr>
        <w:autoSpaceDE w:val="0"/>
        <w:autoSpaceDN w:val="0"/>
        <w:adjustRightInd w:val="0"/>
        <w:jc w:val="both"/>
        <w:rPr>
          <w:rFonts w:asciiTheme="minorHAnsi" w:hAnsiTheme="minorHAnsi" w:cs="Arial"/>
          <w:bCs/>
          <w:color w:val="000000"/>
        </w:rPr>
      </w:pPr>
    </w:p>
    <w:p w14:paraId="6A9D6FE9" w14:textId="77777777" w:rsidR="00B00D34" w:rsidRDefault="00B00D34" w:rsidP="00EC065E">
      <w:pPr>
        <w:autoSpaceDE w:val="0"/>
        <w:autoSpaceDN w:val="0"/>
        <w:adjustRightInd w:val="0"/>
        <w:jc w:val="both"/>
        <w:rPr>
          <w:rFonts w:asciiTheme="minorHAnsi" w:hAnsiTheme="minorHAnsi" w:cs="Arial"/>
          <w:bCs/>
          <w:color w:val="000000"/>
        </w:rPr>
      </w:pPr>
    </w:p>
    <w:p w14:paraId="79B2D32D" w14:textId="05FAFA4A" w:rsidR="00696217" w:rsidRPr="00696217" w:rsidRDefault="00696217" w:rsidP="00EC065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PREFEITURA MUNICIPAL DE</w:t>
      </w:r>
      <w:r w:rsidR="00B00D34" w:rsidRPr="002D2173">
        <w:rPr>
          <w:rFonts w:asciiTheme="minorHAnsi" w:hAnsiTheme="minorHAnsi" w:cs="Arial"/>
          <w:bCs/>
          <w:color w:val="000000"/>
        </w:rPr>
        <w:t xml:space="preserve"> </w:t>
      </w:r>
      <w:r w:rsidR="00B00D34" w:rsidRPr="00696217">
        <w:rPr>
          <w:rFonts w:asciiTheme="minorHAnsi" w:hAnsiTheme="minorHAnsi" w:cs="Arial"/>
          <w:b/>
          <w:bCs/>
          <w:color w:val="000000"/>
        </w:rPr>
        <w:t>VARGINHA</w:t>
      </w:r>
      <w:r w:rsidR="00F411D5">
        <w:rPr>
          <w:rFonts w:asciiTheme="minorHAnsi" w:hAnsiTheme="minorHAnsi" w:cs="Arial"/>
          <w:b/>
          <w:bCs/>
          <w:color w:val="000000"/>
        </w:rPr>
        <w:t xml:space="preserve"> </w:t>
      </w:r>
      <w:r w:rsidR="00B00D34" w:rsidRPr="00696217">
        <w:rPr>
          <w:rFonts w:asciiTheme="minorHAnsi" w:hAnsiTheme="minorHAnsi" w:cs="Arial"/>
          <w:b/>
          <w:bCs/>
          <w:color w:val="000000"/>
        </w:rPr>
        <w:t>-</w:t>
      </w:r>
      <w:r w:rsidR="00F411D5">
        <w:rPr>
          <w:rFonts w:asciiTheme="minorHAnsi" w:hAnsiTheme="minorHAnsi" w:cs="Arial"/>
          <w:b/>
          <w:bCs/>
          <w:color w:val="000000"/>
        </w:rPr>
        <w:t xml:space="preserve"> </w:t>
      </w:r>
      <w:r w:rsidR="00B00D34" w:rsidRPr="00696217">
        <w:rPr>
          <w:rFonts w:asciiTheme="minorHAnsi" w:hAnsiTheme="minorHAnsi" w:cs="Arial"/>
          <w:b/>
          <w:bCs/>
          <w:color w:val="000000"/>
        </w:rPr>
        <w:t>MG</w:t>
      </w:r>
      <w:r w:rsidR="00F411D5">
        <w:rPr>
          <w:rFonts w:asciiTheme="minorHAnsi" w:hAnsiTheme="minorHAnsi" w:cs="Arial"/>
          <w:b/>
          <w:bCs/>
          <w:color w:val="000000"/>
        </w:rPr>
        <w:t xml:space="preserve"> -</w:t>
      </w:r>
      <w:r w:rsidR="00B00D34" w:rsidRPr="00696217">
        <w:rPr>
          <w:rFonts w:asciiTheme="minorHAnsi" w:hAnsiTheme="minorHAnsi" w:cs="Arial"/>
          <w:b/>
          <w:bCs/>
          <w:color w:val="000000"/>
        </w:rPr>
        <w:t xml:space="preserve"> EDITAL DE LICITAÇÃO Nº 064/2020 TOMADA DE PREÇOS Nº 004/</w:t>
      </w:r>
      <w:r w:rsidRPr="00696217">
        <w:rPr>
          <w:rFonts w:asciiTheme="minorHAnsi" w:hAnsiTheme="minorHAnsi" w:cs="Arial"/>
          <w:b/>
          <w:bCs/>
          <w:color w:val="000000"/>
        </w:rPr>
        <w:t xml:space="preserve">2020 </w:t>
      </w:r>
    </w:p>
    <w:p w14:paraId="34DB3981" w14:textId="5C5C57FD" w:rsidR="00B00D34" w:rsidRDefault="00B00D34" w:rsidP="00EC065E">
      <w:pPr>
        <w:autoSpaceDE w:val="0"/>
        <w:autoSpaceDN w:val="0"/>
        <w:adjustRightInd w:val="0"/>
        <w:jc w:val="both"/>
        <w:rPr>
          <w:rFonts w:asciiTheme="minorHAnsi" w:hAnsiTheme="minorHAnsi" w:cs="Arial"/>
          <w:bCs/>
          <w:color w:val="000000"/>
        </w:rPr>
      </w:pPr>
      <w:r w:rsidRPr="002D2173">
        <w:rPr>
          <w:rFonts w:asciiTheme="minorHAnsi" w:hAnsiTheme="minorHAnsi" w:cs="Arial"/>
          <w:bCs/>
          <w:color w:val="000000"/>
        </w:rPr>
        <w:t xml:space="preserve">AVISO O Município de Varginha (M.G.), através do Prefeito Municipal, Sr. Verdi Lúcio Melo, torna público que por motivos de ausência da publicação do Resumo do Edital no Diário Oficial da União, os procedimentos relativos à Licitação – Tomada de Preços nº 004/2020, cujo objeto constitui-se da contratação de serviços na área de engenharia incluindo fornecimento de mão de obra, materiais e disponibilização de equipamentos necessários para execução do remanescente das obras de Revitalização do Centro Comercial do Município de Varginha -M.G, inicialmente designados para o dia 29/04/2020, fica redesignada a data de 07/05/2020 às 09h00 (nove horas), para a sessão pública com o recebimento dos Envelopes das Propostas e Habilitação, junto ao Departamento de Suprimentos do Município de Varginha, sito na Rua Júlio Paulo Marcelini, nº 50 – Vila Paiva / Varginha-M.G. </w:t>
      </w:r>
    </w:p>
    <w:p w14:paraId="5939C701" w14:textId="77777777" w:rsidR="00B00D34" w:rsidRDefault="00B00D34" w:rsidP="00EC065E">
      <w:pPr>
        <w:autoSpaceDE w:val="0"/>
        <w:autoSpaceDN w:val="0"/>
        <w:adjustRightInd w:val="0"/>
        <w:jc w:val="both"/>
        <w:rPr>
          <w:rFonts w:asciiTheme="minorHAnsi" w:hAnsiTheme="minorHAnsi" w:cs="Arial"/>
          <w:bCs/>
          <w:color w:val="000000"/>
        </w:rPr>
      </w:pPr>
    </w:p>
    <w:p w14:paraId="18945399" w14:textId="77777777" w:rsidR="00B00D34" w:rsidRDefault="00B00D34" w:rsidP="00EC065E">
      <w:pPr>
        <w:autoSpaceDE w:val="0"/>
        <w:autoSpaceDN w:val="0"/>
        <w:adjustRightInd w:val="0"/>
        <w:jc w:val="both"/>
        <w:rPr>
          <w:rFonts w:asciiTheme="minorHAnsi" w:hAnsiTheme="minorHAnsi" w:cs="Arial"/>
          <w:bCs/>
          <w:color w:val="000000"/>
        </w:rPr>
      </w:pPr>
    </w:p>
    <w:p w14:paraId="27A24D3F" w14:textId="726BF31B" w:rsidR="00696217" w:rsidRPr="00696217" w:rsidRDefault="00696217" w:rsidP="00EC065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Pr="00696217">
        <w:rPr>
          <w:rFonts w:asciiTheme="minorHAnsi" w:hAnsiTheme="minorHAnsi" w:cs="Arial"/>
          <w:b/>
          <w:bCs/>
          <w:color w:val="000000"/>
        </w:rPr>
        <w:t>VIÇOSA</w:t>
      </w:r>
      <w:r w:rsidR="00F411D5">
        <w:rPr>
          <w:rFonts w:asciiTheme="minorHAnsi" w:hAnsiTheme="minorHAnsi" w:cs="Arial"/>
          <w:b/>
          <w:bCs/>
          <w:color w:val="000000"/>
        </w:rPr>
        <w:t xml:space="preserve"> </w:t>
      </w:r>
      <w:r w:rsidR="00F411D5" w:rsidRPr="00696217">
        <w:rPr>
          <w:rFonts w:asciiTheme="minorHAnsi" w:hAnsiTheme="minorHAnsi" w:cs="Arial"/>
          <w:b/>
          <w:bCs/>
          <w:color w:val="000000"/>
        </w:rPr>
        <w:t>-</w:t>
      </w:r>
      <w:r w:rsidR="00F411D5">
        <w:rPr>
          <w:rFonts w:asciiTheme="minorHAnsi" w:hAnsiTheme="minorHAnsi" w:cs="Arial"/>
          <w:b/>
          <w:bCs/>
          <w:color w:val="000000"/>
        </w:rPr>
        <w:t xml:space="preserve"> </w:t>
      </w:r>
      <w:r w:rsidR="00F411D5" w:rsidRPr="00696217">
        <w:rPr>
          <w:rFonts w:asciiTheme="minorHAnsi" w:hAnsiTheme="minorHAnsi" w:cs="Arial"/>
          <w:b/>
          <w:bCs/>
          <w:color w:val="000000"/>
        </w:rPr>
        <w:t>MG</w:t>
      </w:r>
      <w:r w:rsidR="00F411D5">
        <w:rPr>
          <w:rFonts w:asciiTheme="minorHAnsi" w:hAnsiTheme="minorHAnsi" w:cs="Arial"/>
          <w:b/>
          <w:bCs/>
          <w:color w:val="000000"/>
        </w:rPr>
        <w:t xml:space="preserve"> -</w:t>
      </w:r>
      <w:r w:rsidR="00F411D5" w:rsidRPr="00696217">
        <w:rPr>
          <w:rFonts w:asciiTheme="minorHAnsi" w:hAnsiTheme="minorHAnsi" w:cs="Arial"/>
          <w:b/>
          <w:bCs/>
          <w:color w:val="000000"/>
        </w:rPr>
        <w:t xml:space="preserve"> </w:t>
      </w:r>
      <w:r w:rsidRPr="00696217">
        <w:rPr>
          <w:rFonts w:asciiTheme="minorHAnsi" w:hAnsiTheme="minorHAnsi" w:cs="Arial"/>
          <w:b/>
          <w:bCs/>
          <w:color w:val="000000"/>
        </w:rPr>
        <w:t>UASG 985427– AVISO DE LICITAÇÃO – PROCESSO 0399/2020</w:t>
      </w:r>
    </w:p>
    <w:p w14:paraId="0D57CD15" w14:textId="3FCDF2C6" w:rsidR="00B00D34" w:rsidRDefault="00706729" w:rsidP="00EC065E">
      <w:pPr>
        <w:autoSpaceDE w:val="0"/>
        <w:autoSpaceDN w:val="0"/>
        <w:adjustRightInd w:val="0"/>
        <w:jc w:val="both"/>
        <w:rPr>
          <w:rFonts w:asciiTheme="minorHAnsi" w:hAnsiTheme="minorHAnsi" w:cs="Arial"/>
          <w:bCs/>
          <w:color w:val="000000"/>
        </w:rPr>
      </w:pPr>
      <w:r w:rsidRPr="002D2173">
        <w:rPr>
          <w:rFonts w:asciiTheme="minorHAnsi" w:hAnsiTheme="minorHAnsi" w:cs="Arial"/>
          <w:bCs/>
          <w:color w:val="000000"/>
        </w:rPr>
        <w:t xml:space="preserve">O Município de Viçosa-MG torna público para conhecimento dos interessados que fará realizar licitação na modalidade Pregão Eletrônico 55/2020, nos termos da Lei 10.520/02, regulamentada pelo Decreto Municipal nº 3.893/04, nº 3.906/05, aplicando subsidiariamente, no que couber, a Lei 8.666/93, Contratação de empresa especializada para prestação de serviços de pintura de sinalização viária horizontal e aquisição e instalação de refletor sinalizador de estrada em vias do Município de Viçosa-MG. A data de início e abertura será 06/05/2020 às 14h30min no endereço eletrônico </w:t>
      </w:r>
      <w:hyperlink r:id="rId50" w:history="1">
        <w:r w:rsidR="00696217" w:rsidRPr="00CE1CFE">
          <w:rPr>
            <w:rStyle w:val="Hyperlink"/>
            <w:rFonts w:asciiTheme="minorHAnsi" w:hAnsiTheme="minorHAnsi" w:cs="Arial"/>
            <w:bCs/>
          </w:rPr>
          <w:t>www.comprasgovernamentais.gov.br</w:t>
        </w:r>
      </w:hyperlink>
      <w:r w:rsidR="00696217">
        <w:rPr>
          <w:rFonts w:asciiTheme="minorHAnsi" w:hAnsiTheme="minorHAnsi" w:cs="Arial"/>
          <w:bCs/>
          <w:color w:val="000000"/>
        </w:rPr>
        <w:t xml:space="preserve"> </w:t>
      </w:r>
      <w:r w:rsidRPr="002D2173">
        <w:rPr>
          <w:rFonts w:asciiTheme="minorHAnsi" w:hAnsiTheme="minorHAnsi" w:cs="Arial"/>
          <w:bCs/>
          <w:color w:val="000000"/>
        </w:rPr>
        <w:t>O edital e seus anexos poderão ser examinados e adquiridos gratuitamente através dos sites: www.comprasnet</w:t>
      </w:r>
      <w:r w:rsidR="00696217">
        <w:rPr>
          <w:rFonts w:asciiTheme="minorHAnsi" w:hAnsiTheme="minorHAnsi" w:cs="Arial"/>
          <w:bCs/>
          <w:color w:val="000000"/>
        </w:rPr>
        <w:t xml:space="preserve">.gov.br e </w:t>
      </w:r>
      <w:hyperlink r:id="rId51" w:history="1">
        <w:r w:rsidR="00696217" w:rsidRPr="00CE1CFE">
          <w:rPr>
            <w:rStyle w:val="Hyperlink"/>
            <w:rFonts w:asciiTheme="minorHAnsi" w:hAnsiTheme="minorHAnsi" w:cs="Arial"/>
            <w:bCs/>
          </w:rPr>
          <w:t>www.vicosa.mg.gov.br</w:t>
        </w:r>
      </w:hyperlink>
      <w:r w:rsidR="00696217">
        <w:rPr>
          <w:rFonts w:asciiTheme="minorHAnsi" w:hAnsiTheme="minorHAnsi" w:cs="Arial"/>
          <w:bCs/>
          <w:color w:val="000000"/>
        </w:rPr>
        <w:t xml:space="preserve">, </w:t>
      </w:r>
      <w:r w:rsidRPr="002D2173">
        <w:rPr>
          <w:rFonts w:asciiTheme="minorHAnsi" w:hAnsiTheme="minorHAnsi" w:cs="Arial"/>
          <w:bCs/>
          <w:color w:val="000000"/>
        </w:rPr>
        <w:t xml:space="preserve">ou ainda, junto ao Departamento de Licitações situado na Rua Gomes Barbosa nº 803, Centro Viçosa-MG. </w:t>
      </w:r>
    </w:p>
    <w:p w14:paraId="7C635074" w14:textId="77777777" w:rsidR="00B00D34" w:rsidRDefault="00B00D34" w:rsidP="00EC065E">
      <w:pPr>
        <w:autoSpaceDE w:val="0"/>
        <w:autoSpaceDN w:val="0"/>
        <w:adjustRightInd w:val="0"/>
        <w:jc w:val="both"/>
        <w:rPr>
          <w:rFonts w:asciiTheme="minorHAnsi" w:hAnsiTheme="minorHAnsi" w:cs="Arial"/>
          <w:bCs/>
          <w:color w:val="000000"/>
        </w:rPr>
      </w:pPr>
    </w:p>
    <w:p w14:paraId="0B796F1F" w14:textId="77777777" w:rsidR="005B045B" w:rsidRDefault="005B045B" w:rsidP="00EC065E">
      <w:pPr>
        <w:autoSpaceDE w:val="0"/>
        <w:autoSpaceDN w:val="0"/>
        <w:adjustRightInd w:val="0"/>
        <w:jc w:val="both"/>
        <w:rPr>
          <w:rFonts w:asciiTheme="minorHAnsi" w:hAnsiTheme="minorHAnsi" w:cs="Arial"/>
          <w:bCs/>
          <w:color w:val="000000"/>
        </w:rPr>
      </w:pPr>
    </w:p>
    <w:p w14:paraId="7B7E3E19" w14:textId="77777777" w:rsidR="005B045B" w:rsidRDefault="005B045B" w:rsidP="00EC065E">
      <w:pPr>
        <w:autoSpaceDE w:val="0"/>
        <w:autoSpaceDN w:val="0"/>
        <w:adjustRightInd w:val="0"/>
        <w:jc w:val="both"/>
        <w:rPr>
          <w:rFonts w:asciiTheme="minorHAnsi" w:hAnsiTheme="minorHAnsi" w:cs="Arial"/>
          <w:bCs/>
          <w:color w:val="000000"/>
        </w:rPr>
      </w:pPr>
    </w:p>
    <w:p w14:paraId="35214DE7" w14:textId="77777777" w:rsidR="005B045B" w:rsidRDefault="005B045B" w:rsidP="00EC065E">
      <w:pPr>
        <w:autoSpaceDE w:val="0"/>
        <w:autoSpaceDN w:val="0"/>
        <w:adjustRightInd w:val="0"/>
        <w:jc w:val="both"/>
        <w:rPr>
          <w:rFonts w:asciiTheme="minorHAnsi" w:hAnsiTheme="minorHAnsi" w:cs="Arial"/>
          <w:bCs/>
          <w:color w:val="000000"/>
        </w:rPr>
      </w:pPr>
    </w:p>
    <w:p w14:paraId="59B66478" w14:textId="77777777" w:rsidR="005B045B" w:rsidRDefault="005B045B" w:rsidP="00EC065E">
      <w:pPr>
        <w:autoSpaceDE w:val="0"/>
        <w:autoSpaceDN w:val="0"/>
        <w:adjustRightInd w:val="0"/>
        <w:jc w:val="both"/>
        <w:rPr>
          <w:rFonts w:asciiTheme="minorHAnsi" w:hAnsiTheme="minorHAnsi" w:cs="Arial"/>
          <w:bCs/>
          <w:color w:val="000000"/>
        </w:rPr>
      </w:pPr>
    </w:p>
    <w:p w14:paraId="7DB35609" w14:textId="77777777" w:rsidR="00AC671E" w:rsidRPr="00015A9D" w:rsidRDefault="00AC671E" w:rsidP="00EC065E">
      <w:pPr>
        <w:autoSpaceDE w:val="0"/>
        <w:autoSpaceDN w:val="0"/>
        <w:adjustRightInd w:val="0"/>
        <w:jc w:val="both"/>
        <w:rPr>
          <w:rFonts w:asciiTheme="minorHAnsi" w:hAnsiTheme="minorHAnsi" w:cs="Arial"/>
          <w:bCs/>
          <w:color w:val="000000"/>
        </w:rPr>
      </w:pPr>
    </w:p>
    <w:p w14:paraId="4A86C655" w14:textId="77777777" w:rsidR="00E81D4A" w:rsidRDefault="00E81D4A" w:rsidP="00EC065E">
      <w:pPr>
        <w:autoSpaceDE w:val="0"/>
        <w:autoSpaceDN w:val="0"/>
        <w:adjustRightInd w:val="0"/>
        <w:jc w:val="both"/>
        <w:rPr>
          <w:rFonts w:asciiTheme="minorHAnsi" w:hAnsiTheme="minorHAnsi" w:cs="Arial"/>
          <w:bCs/>
          <w:color w:val="000000"/>
        </w:rPr>
      </w:pPr>
    </w:p>
    <w:p w14:paraId="50B4B6A9" w14:textId="7B60EF63" w:rsidR="00413DE8" w:rsidRDefault="00413DE8" w:rsidP="00155DB5">
      <w:pPr>
        <w:autoSpaceDE w:val="0"/>
        <w:autoSpaceDN w:val="0"/>
        <w:adjustRightInd w:val="0"/>
        <w:jc w:val="center"/>
        <w:rPr>
          <w:rFonts w:asciiTheme="minorHAnsi" w:hAnsiTheme="minorHAnsi" w:cs="Arial"/>
          <w:bCs/>
          <w:color w:val="000000"/>
        </w:rPr>
      </w:pPr>
      <w:r>
        <w:rPr>
          <w:rFonts w:asciiTheme="minorHAnsi" w:hAnsiTheme="minorHAnsi" w:cs="Arial"/>
          <w:bCs/>
          <w:noProof/>
          <w:color w:val="000000"/>
          <w:sz w:val="22"/>
          <w:szCs w:val="22"/>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1909E229" w14:textId="235A38B4" w:rsidR="00EC065E" w:rsidRPr="0091008F" w:rsidRDefault="00EC065E" w:rsidP="00EC065E">
      <w:pPr>
        <w:autoSpaceDE w:val="0"/>
        <w:autoSpaceDN w:val="0"/>
        <w:adjustRightInd w:val="0"/>
        <w:jc w:val="both"/>
        <w:rPr>
          <w:rFonts w:asciiTheme="minorHAnsi" w:hAnsiTheme="minorHAnsi" w:cs="Arial"/>
          <w:bCs/>
          <w:color w:val="000000"/>
        </w:rPr>
      </w:pPr>
    </w:p>
    <w:sectPr w:rsidR="00EC065E" w:rsidRPr="0091008F" w:rsidSect="001042F4">
      <w:headerReference w:type="default" r:id="rId53"/>
      <w:footerReference w:type="default" r:id="rId5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D18EED" w14:textId="77777777" w:rsidR="009D04A0" w:rsidRDefault="009D04A0">
      <w:r>
        <w:separator/>
      </w:r>
    </w:p>
  </w:endnote>
  <w:endnote w:type="continuationSeparator" w:id="0">
    <w:p w14:paraId="5A4AE036" w14:textId="77777777" w:rsidR="009D04A0" w:rsidRDefault="009D0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1A15FB" w:rsidRDefault="001A15FB"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1A15FB" w:rsidRDefault="001A15FB"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1A15FB" w:rsidRPr="001042F4" w:rsidRDefault="001A15FB"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1A15FB" w14:paraId="4FD8F442" w14:textId="77777777" w:rsidTr="001042F4">
      <w:tc>
        <w:tcPr>
          <w:tcW w:w="2977" w:type="dxa"/>
          <w:shd w:val="clear" w:color="auto" w:fill="F2F2F2" w:themeFill="background1" w:themeFillShade="F2"/>
          <w:vAlign w:val="center"/>
        </w:tcPr>
        <w:p w14:paraId="03D66DED" w14:textId="77777777" w:rsidR="001A15FB" w:rsidRDefault="001A15FB" w:rsidP="001042F4">
          <w:pPr>
            <w:jc w:val="center"/>
            <w:rPr>
              <w:rFonts w:ascii="Arial" w:hAnsi="Arial" w:cs="Arial"/>
              <w:sz w:val="16"/>
            </w:rPr>
          </w:pPr>
        </w:p>
      </w:tc>
      <w:tc>
        <w:tcPr>
          <w:tcW w:w="1418" w:type="dxa"/>
          <w:shd w:val="clear" w:color="auto" w:fill="F2F2F2" w:themeFill="background1" w:themeFillShade="F2"/>
        </w:tcPr>
        <w:p w14:paraId="5443DEF5" w14:textId="77777777" w:rsidR="001A15FB" w:rsidRPr="001042F4" w:rsidRDefault="001A15FB"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1A15FB" w:rsidRDefault="001A15F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1A15FB" w:rsidRDefault="001A15FB"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1A15FB" w:rsidRDefault="001A15FB"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1A15FB" w:rsidRDefault="001A15FB"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1A15FB" w:rsidRDefault="001A15FB" w:rsidP="001042F4">
          <w:pPr>
            <w:jc w:val="center"/>
            <w:rPr>
              <w:rFonts w:ascii="Arial" w:hAnsi="Arial" w:cs="Arial"/>
              <w:noProof/>
              <w:sz w:val="16"/>
            </w:rPr>
          </w:pPr>
        </w:p>
      </w:tc>
    </w:tr>
  </w:tbl>
  <w:p w14:paraId="511F57B3" w14:textId="77777777" w:rsidR="001A15FB" w:rsidRPr="18102E9A" w:rsidRDefault="001A15F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A67FBE" w14:textId="77777777" w:rsidR="009D04A0" w:rsidRDefault="009D04A0">
      <w:r>
        <w:separator/>
      </w:r>
    </w:p>
  </w:footnote>
  <w:footnote w:type="continuationSeparator" w:id="0">
    <w:p w14:paraId="7AF686AE" w14:textId="77777777" w:rsidR="009D04A0" w:rsidRDefault="009D04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1A15FB" w:rsidRDefault="001A15FB"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59A93F7D" w:rsidR="001A15FB" w:rsidRPr="20774586" w:rsidRDefault="001A15FB" w:rsidP="281D1787">
                          <w:pPr>
                            <w:jc w:val="right"/>
                            <w:rPr>
                              <w:rFonts w:ascii="Arial" w:hAnsi="Arial" w:cs="Arial"/>
                              <w:b/>
                              <w:color w:val="FFFFFF"/>
                              <w:sz w:val="18"/>
                              <w:szCs w:val="18"/>
                            </w:rPr>
                          </w:pPr>
                          <w:r>
                            <w:rPr>
                              <w:rFonts w:ascii="Arial" w:hAnsi="Arial" w:cs="Arial"/>
                              <w:b/>
                              <w:bCs/>
                              <w:iCs/>
                              <w:caps/>
                              <w:color w:val="FFFFFF"/>
                              <w:sz w:val="18"/>
                              <w:szCs w:val="18"/>
                            </w:rPr>
                            <w:t xml:space="preserve">17/04/2020 - EdiçÃo nº 58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D3580">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E74F43">
                            <w:rPr>
                              <w:rStyle w:val="Nmerodepgina"/>
                              <w:rFonts w:ascii="Arial" w:hAnsi="Arial" w:cs="Arial"/>
                              <w:b/>
                              <w:color w:val="FFFFFF"/>
                              <w:sz w:val="18"/>
                              <w:szCs w:val="18"/>
                            </w:rPr>
                            <w:t>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59A93F7D" w:rsidR="001A15FB" w:rsidRPr="20774586" w:rsidRDefault="001A15FB" w:rsidP="281D1787">
                    <w:pPr>
                      <w:jc w:val="right"/>
                      <w:rPr>
                        <w:rFonts w:ascii="Arial" w:hAnsi="Arial" w:cs="Arial"/>
                        <w:b/>
                        <w:color w:val="FFFFFF"/>
                        <w:sz w:val="18"/>
                        <w:szCs w:val="18"/>
                      </w:rPr>
                    </w:pPr>
                    <w:r>
                      <w:rPr>
                        <w:rFonts w:ascii="Arial" w:hAnsi="Arial" w:cs="Arial"/>
                        <w:b/>
                        <w:bCs/>
                        <w:iCs/>
                        <w:caps/>
                        <w:color w:val="FFFFFF"/>
                        <w:sz w:val="18"/>
                        <w:szCs w:val="18"/>
                      </w:rPr>
                      <w:t xml:space="preserve">17/04/2020 - EdiçÃo nº 58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D3580">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E74F43">
                      <w:rPr>
                        <w:rStyle w:val="Nmerodepgina"/>
                        <w:rFonts w:ascii="Arial" w:hAnsi="Arial" w:cs="Arial"/>
                        <w:b/>
                        <w:color w:val="FFFFFF"/>
                        <w:sz w:val="18"/>
                        <w:szCs w:val="18"/>
                      </w:rPr>
                      <w:t>09</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32C5AB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14.95pt;height:14.05pt;visibility:visible;mso-wrap-style:square" o:bullet="t">
        <v:imagedata r:id="rId1" o:title=""/>
      </v:shape>
    </w:pict>
  </w:numPicBullet>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6"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0"/>
  </w:num>
  <w:num w:numId="2">
    <w:abstractNumId w:val="0"/>
  </w:num>
  <w:num w:numId="3">
    <w:abstractNumId w:val="22"/>
  </w:num>
  <w:num w:numId="4">
    <w:abstractNumId w:val="26"/>
  </w:num>
  <w:num w:numId="5">
    <w:abstractNumId w:val="35"/>
  </w:num>
  <w:num w:numId="6">
    <w:abstractNumId w:val="15"/>
  </w:num>
  <w:num w:numId="7">
    <w:abstractNumId w:val="23"/>
  </w:num>
  <w:num w:numId="8">
    <w:abstractNumId w:val="20"/>
  </w:num>
  <w:num w:numId="9">
    <w:abstractNumId w:val="13"/>
  </w:num>
  <w:num w:numId="10">
    <w:abstractNumId w:val="32"/>
  </w:num>
  <w:num w:numId="11">
    <w:abstractNumId w:val="34"/>
  </w:num>
  <w:num w:numId="12">
    <w:abstractNumId w:val="30"/>
  </w:num>
  <w:num w:numId="13">
    <w:abstractNumId w:val="14"/>
  </w:num>
  <w:num w:numId="14">
    <w:abstractNumId w:val="27"/>
  </w:num>
  <w:num w:numId="15">
    <w:abstractNumId w:val="24"/>
  </w:num>
  <w:num w:numId="16">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0C"/>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5"/>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C8"/>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84"/>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679"/>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30"/>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8E"/>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0FA"/>
    <w:rsid w:val="00C421B2"/>
    <w:rsid w:val="00C422A7"/>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90048"/>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eado.mg.gov.br" TargetMode="External"/><Relationship Id="rId18" Type="http://schemas.openxmlformats.org/officeDocument/2006/relationships/hyperlink" Target="http://www.pmcapelinha.mg.gov.br" TargetMode="External"/><Relationship Id="rId26" Type="http://schemas.openxmlformats.org/officeDocument/2006/relationships/hyperlink" Target="mailto:licitacaofranciscosa2017@gmail.com" TargetMode="External"/><Relationship Id="rId39" Type="http://schemas.openxmlformats.org/officeDocument/2006/relationships/hyperlink" Target="http://www.licitacoes.montesclaros.mg.gov.br" TargetMode="External"/><Relationship Id="rId21" Type="http://schemas.openxmlformats.org/officeDocument/2006/relationships/hyperlink" Target="http://www.franciscosa.mg.gov.br" TargetMode="External"/><Relationship Id="rId34" Type="http://schemas.openxmlformats.org/officeDocument/2006/relationships/hyperlink" Target="mailto:licita&#231;&#227;o@goiabeira.mg.gov.br" TargetMode="External"/><Relationship Id="rId42" Type="http://schemas.openxmlformats.org/officeDocument/2006/relationships/hyperlink" Target="http://www.prefeituradesaofrancisco.mg.gov.br" TargetMode="External"/><Relationship Id="rId47" Type="http://schemas.openxmlformats.org/officeDocument/2006/relationships/hyperlink" Target="http://www.transparencia.teofilootoni.mg.gov.br" TargetMode="External"/><Relationship Id="rId50" Type="http://schemas.openxmlformats.org/officeDocument/2006/relationships/hyperlink" Target="http://www.comprasgovernamentais.gov.br"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lpinopolis.mg.gov.br" TargetMode="External"/><Relationship Id="rId17" Type="http://schemas.openxmlformats.org/officeDocument/2006/relationships/hyperlink" Target="http://www.campestre.mg.gov.br" TargetMode="External"/><Relationship Id="rId25" Type="http://schemas.openxmlformats.org/officeDocument/2006/relationships/hyperlink" Target="http://www.franciscosa.mg.gov.br" TargetMode="External"/><Relationship Id="rId33" Type="http://schemas.openxmlformats.org/officeDocument/2006/relationships/hyperlink" Target="http://www.goiabeira.mg.gov.br" TargetMode="External"/><Relationship Id="rId38" Type="http://schemas.openxmlformats.org/officeDocument/2006/relationships/hyperlink" Target="https://l" TargetMode="External"/><Relationship Id="rId46" Type="http://schemas.openxmlformats.org/officeDocument/2006/relationships/hyperlink" Target="http://www.saojoaodelrei.mg.gov.br" TargetMode="External"/><Relationship Id="rId2" Type="http://schemas.openxmlformats.org/officeDocument/2006/relationships/numbering" Target="numbering.xml"/><Relationship Id="rId16" Type="http://schemas.openxmlformats.org/officeDocument/2006/relationships/hyperlink" Target="http://www.buenobrandao.mg.gov.br" TargetMode="External"/><Relationship Id="rId20" Type="http://schemas.openxmlformats.org/officeDocument/2006/relationships/hyperlink" Target="http://www.estiva.mg.gov.br" TargetMode="External"/><Relationship Id="rId29" Type="http://schemas.openxmlformats.org/officeDocument/2006/relationships/hyperlink" Target="http://www.franciscosa.mg.gov.br" TargetMode="External"/><Relationship Id="rId41" Type="http://schemas.openxmlformats.org/officeDocument/2006/relationships/hyperlink" Target="mailto:licitapamg@gmail.com"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licitacaofranciscosa2017@gmail.com" TargetMode="External"/><Relationship Id="rId32" Type="http://schemas.openxmlformats.org/officeDocument/2006/relationships/hyperlink" Target="https://transparencia.galileia.mg.gov.br/licitacoes/" TargetMode="External"/><Relationship Id="rId37" Type="http://schemas.openxmlformats.org/officeDocument/2006/relationships/hyperlink" Target="http://www.ladainha.mg.gov.br" TargetMode="External"/><Relationship Id="rId40" Type="http://schemas.openxmlformats.org/officeDocument/2006/relationships/hyperlink" Target="http://www.pedrabonita.mg.leg.br" TargetMode="External"/><Relationship Id="rId45" Type="http://schemas.openxmlformats.org/officeDocument/2006/relationships/hyperlink" Target="http://www.saojoaodelrei.mg.gov.br"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belavistademinas.mg.gov.br" TargetMode="External"/><Relationship Id="rId23" Type="http://schemas.openxmlformats.org/officeDocument/2006/relationships/hyperlink" Target="http://www.franciscosa.mg.gov.br" TargetMode="External"/><Relationship Id="rId28" Type="http://schemas.openxmlformats.org/officeDocument/2006/relationships/hyperlink" Target="mailto:licitacaofranciscosa2017@gmail.com" TargetMode="External"/><Relationship Id="rId36" Type="http://schemas.openxmlformats.org/officeDocument/2006/relationships/hyperlink" Target="http://www.jequitiba.mg.gov.br" TargetMode="External"/><Relationship Id="rId49" Type="http://schemas.openxmlformats.org/officeDocument/2006/relationships/hyperlink" Target="http://www.trespontas.mg.gov.br" TargetMode="External"/><Relationship Id="rId10" Type="http://schemas.openxmlformats.org/officeDocument/2006/relationships/hyperlink" Target="file:///C:\Users\sabri\AppData\Local\Temp\Rar$DIa10592.9998\edital%20121.3.pdf" TargetMode="External"/><Relationship Id="rId19" Type="http://schemas.openxmlformats.org/officeDocument/2006/relationships/hyperlink" Target="http://www.congonhas.mg.gov.br" TargetMode="External"/><Relationship Id="rId31" Type="http://schemas.openxmlformats.org/officeDocument/2006/relationships/hyperlink" Target="mailto:licitacao@galileia.mg.gov.br" TargetMode="External"/><Relationship Id="rId44" Type="http://schemas.openxmlformats.org/officeDocument/2006/relationships/hyperlink" Target="http://www.saojoaodelrei.mg.gov.br" TargetMode="External"/><Relationship Id="rId52"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comprasnet.gov.br" TargetMode="External"/><Relationship Id="rId14" Type="http://schemas.openxmlformats.org/officeDocument/2006/relationships/hyperlink" Target="mailto:licita&#231;&#227;o@areado.mg.gov.br" TargetMode="External"/><Relationship Id="rId22" Type="http://schemas.openxmlformats.org/officeDocument/2006/relationships/hyperlink" Target="mailto:licitacaofranciscosa2017@gmail.com" TargetMode="External"/><Relationship Id="rId27" Type="http://schemas.openxmlformats.org/officeDocument/2006/relationships/hyperlink" Target="http://www.franciscosa.mg.gov.br" TargetMode="External"/><Relationship Id="rId30" Type="http://schemas.openxmlformats.org/officeDocument/2006/relationships/hyperlink" Target="mailto:licitacaofranciscosa2017@gmail.com" TargetMode="External"/><Relationship Id="rId35" Type="http://schemas.openxmlformats.org/officeDocument/2006/relationships/hyperlink" Target="http://www.itajuba.mg.gov.br" TargetMode="External"/><Relationship Id="rId43" Type="http://schemas.openxmlformats.org/officeDocument/2006/relationships/hyperlink" Target="mailto:contratoelicitacao@terra.com.br" TargetMode="External"/><Relationship Id="rId48" Type="http://schemas.openxmlformats.org/officeDocument/2006/relationships/hyperlink" Target="mailto:licitacao@teofilootoni.mg.gov.br"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www.vicosa.mg.gov.br"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44343-4E81-4D4F-B044-4E342327F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9</Pages>
  <Words>4328</Words>
  <Characters>23372</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27645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de Paula</cp:lastModifiedBy>
  <cp:revision>74</cp:revision>
  <cp:lastPrinted>2020-04-14T20:05:00Z</cp:lastPrinted>
  <dcterms:created xsi:type="dcterms:W3CDTF">2020-04-17T18:36:00Z</dcterms:created>
  <dcterms:modified xsi:type="dcterms:W3CDTF">2020-04-17T20:04:00Z</dcterms:modified>
</cp:coreProperties>
</file>