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B1357" w14:textId="77777777" w:rsidR="00DF6B12" w:rsidRDefault="00DF6B12" w:rsidP="001D03CA">
      <w:pPr>
        <w:rPr>
          <w:rFonts w:cs="Arial"/>
          <w:bCs/>
          <w:sz w:val="18"/>
          <w:szCs w:val="15"/>
        </w:rPr>
      </w:pPr>
    </w:p>
    <w:p w14:paraId="3B237357" w14:textId="77777777" w:rsidR="00382482" w:rsidRDefault="00382482" w:rsidP="001D03CA">
      <w:pPr>
        <w:rPr>
          <w:rFonts w:cs="Arial"/>
          <w:bCs/>
          <w:sz w:val="18"/>
          <w:szCs w:val="15"/>
        </w:rPr>
      </w:pPr>
    </w:p>
    <w:p w14:paraId="1F69E877" w14:textId="77777777" w:rsidR="00A82CE5" w:rsidRDefault="00A82CE5" w:rsidP="001D03CA">
      <w:pPr>
        <w:rPr>
          <w:rFonts w:cs="Arial"/>
          <w:bCs/>
          <w:sz w:val="18"/>
          <w:szCs w:val="15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1A2" w14:textId="77777777" w:rsidR="00DF4F0B" w:rsidRDefault="00DF4F0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7216F62" w14:textId="77777777" w:rsidR="00587962" w:rsidRDefault="0058796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07ECA8" w14:textId="77777777" w:rsidR="00A82CE5" w:rsidRDefault="00A82CE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CDB06A6" w14:textId="7E812DA1" w:rsidR="00A912EB" w:rsidRDefault="00A912E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PREFEITURA MUNICIPAL DE ALTO JEQUITIBÁ / MG - AVISO DE LICITAÇÃO - TOMADA DE PREÇOS Nº 02/2020</w:t>
      </w:r>
      <w:r w:rsidR="00587962" w:rsidRPr="00DE0460">
        <w:rPr>
          <w:rFonts w:asciiTheme="minorHAnsi" w:hAnsiTheme="minorHAnsi" w:cs="Arial"/>
          <w:bCs/>
          <w:color w:val="000000"/>
        </w:rPr>
        <w:t xml:space="preserve">. </w:t>
      </w:r>
    </w:p>
    <w:p w14:paraId="58BB06D9" w14:textId="7E8D3349" w:rsidR="00587962" w:rsidRPr="00DE0460" w:rsidRDefault="0058796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A Prefeitura Municipal de Alto Jequitibá / MG torna público que no dia 08/05/2020, às 13h00min, estará realizando Processo Licitatório nº. 069/2020, Tomada de Preços nº. 002/2020, cujo objeto é construção de ponte sobre o Rio Jequitiba, situada na Travessa </w:t>
      </w:r>
      <w:r w:rsidR="00A912EB" w:rsidRPr="00DE0460">
        <w:rPr>
          <w:rFonts w:asciiTheme="minorHAnsi" w:hAnsiTheme="minorHAnsi" w:cs="Arial"/>
          <w:bCs/>
          <w:color w:val="000000"/>
        </w:rPr>
        <w:t>Capitão</w:t>
      </w:r>
      <w:r w:rsidRPr="00DE0460">
        <w:rPr>
          <w:rFonts w:asciiTheme="minorHAnsi" w:hAnsiTheme="minorHAnsi" w:cs="Arial"/>
          <w:bCs/>
          <w:color w:val="000000"/>
        </w:rPr>
        <w:t xml:space="preserve"> Jose Gomes s/n, bairro centro. O edital na íntegra está disponível no </w:t>
      </w:r>
      <w:r w:rsidR="00A912EB">
        <w:rPr>
          <w:rFonts w:asciiTheme="minorHAnsi" w:hAnsiTheme="minorHAnsi" w:cs="Arial"/>
          <w:bCs/>
          <w:color w:val="000000"/>
        </w:rPr>
        <w:t xml:space="preserve">site: </w:t>
      </w:r>
      <w:hyperlink r:id="rId9" w:history="1">
        <w:r w:rsidR="00A912EB" w:rsidRPr="00E00184">
          <w:rPr>
            <w:rStyle w:val="Hyperlink"/>
            <w:rFonts w:asciiTheme="minorHAnsi" w:hAnsiTheme="minorHAnsi" w:cs="Arial"/>
            <w:bCs/>
          </w:rPr>
          <w:t>www.altojequitiba.mg.gov.br</w:t>
        </w:r>
      </w:hyperlink>
      <w:r w:rsidRPr="00DE0460">
        <w:rPr>
          <w:rFonts w:asciiTheme="minorHAnsi" w:hAnsiTheme="minorHAnsi" w:cs="Arial"/>
          <w:bCs/>
          <w:color w:val="000000"/>
        </w:rPr>
        <w:t>.</w:t>
      </w:r>
      <w:r w:rsidR="00A912EB">
        <w:rPr>
          <w:rFonts w:asciiTheme="minorHAnsi" w:hAnsiTheme="minorHAnsi" w:cs="Arial"/>
          <w:bCs/>
          <w:color w:val="000000"/>
        </w:rPr>
        <w:t xml:space="preserve"> </w:t>
      </w:r>
      <w:r w:rsidRPr="00DE0460">
        <w:rPr>
          <w:rFonts w:asciiTheme="minorHAnsi" w:hAnsiTheme="minorHAnsi" w:cs="Arial"/>
          <w:bCs/>
          <w:color w:val="000000"/>
        </w:rPr>
        <w:t xml:space="preserve">Maiores informações no tel.: (33)3343-1268. </w:t>
      </w:r>
    </w:p>
    <w:p w14:paraId="15164E4B" w14:textId="77777777" w:rsidR="00587962" w:rsidRDefault="0058796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C21AE5F" w14:textId="77777777" w:rsidR="00D244E8" w:rsidRDefault="00D244E8" w:rsidP="00AC7E0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53DD95" w14:textId="0F0624D3" w:rsidR="002B1E12" w:rsidRDefault="002B1E12" w:rsidP="00AC7E0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2B1E12">
        <w:rPr>
          <w:rFonts w:asciiTheme="minorHAnsi" w:hAnsiTheme="minorHAnsi" w:cs="Arial"/>
          <w:b/>
          <w:bCs/>
          <w:color w:val="000000"/>
        </w:rPr>
        <w:t xml:space="preserve">ARCOS DEPARTAMENTO DE LICITAÇÕES PREFEITURA MUNICIPAL DE ARCOS - PL225/2020 AVISO DE ADITAMENTO DE LICITAÇÃO PROCESSO LICITATÓRIO Nº 225/2020 CONVITE N º002/2020 </w:t>
      </w:r>
    </w:p>
    <w:p w14:paraId="55CE36A8" w14:textId="53F08667" w:rsidR="00C42065" w:rsidRDefault="00C42065" w:rsidP="00AC7E0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2B1E12">
        <w:rPr>
          <w:rFonts w:asciiTheme="minorHAnsi" w:hAnsiTheme="minorHAnsi" w:cs="Arial"/>
          <w:bCs/>
          <w:color w:val="000000"/>
        </w:rPr>
        <w:t>OBJETO: Contratação de empresa para execução de Ampliação e reforma da edificação do Posto de Saúde da Família – PSF do bairro Brasília da Secretaria Municipal de Saúde, no município de Arcos/MG ABERTURA DA SESSÃO:</w:t>
      </w:r>
      <w:r w:rsidR="002B1E12">
        <w:rPr>
          <w:rFonts w:asciiTheme="minorHAnsi" w:hAnsiTheme="minorHAnsi" w:cs="Arial"/>
          <w:bCs/>
          <w:color w:val="000000"/>
        </w:rPr>
        <w:t xml:space="preserve"> </w:t>
      </w:r>
      <w:r w:rsidRPr="002B1E12">
        <w:rPr>
          <w:rFonts w:asciiTheme="minorHAnsi" w:hAnsiTheme="minorHAnsi" w:cs="Arial"/>
          <w:bCs/>
          <w:color w:val="000000"/>
        </w:rPr>
        <w:t>Dia 30 de abril de 2020 as 13:30 horas. Os interessados deverão aguardar na entrada principal da Prefeitura, no dia e horário marcados quando serão conduzidos à sala de licitações. LOCAL:</w:t>
      </w:r>
      <w:r w:rsidR="002B1E12">
        <w:rPr>
          <w:rFonts w:asciiTheme="minorHAnsi" w:hAnsiTheme="minorHAnsi" w:cs="Arial"/>
          <w:bCs/>
          <w:color w:val="000000"/>
        </w:rPr>
        <w:t xml:space="preserve"> </w:t>
      </w:r>
      <w:r w:rsidRPr="002B1E12">
        <w:rPr>
          <w:rFonts w:asciiTheme="minorHAnsi" w:hAnsiTheme="minorHAnsi" w:cs="Arial"/>
          <w:bCs/>
          <w:color w:val="000000"/>
        </w:rPr>
        <w:t xml:space="preserve">Departamento de Licitações e Contratos, situado à Rua Getúlio Vargas, nº 228 – centro – Arcos/MG CONSULTAS AO EDITAL: Na internet, no site </w:t>
      </w:r>
      <w:hyperlink r:id="rId10" w:history="1">
        <w:r w:rsidR="0033101F" w:rsidRPr="006B393C">
          <w:rPr>
            <w:rStyle w:val="Hyperlink"/>
            <w:rFonts w:asciiTheme="minorHAnsi" w:hAnsiTheme="minorHAnsi" w:cs="Arial"/>
            <w:bCs/>
          </w:rPr>
          <w:t>www.arcos.mg.gov.br</w:t>
        </w:r>
      </w:hyperlink>
      <w:r w:rsidR="0033101F">
        <w:rPr>
          <w:rFonts w:asciiTheme="minorHAnsi" w:hAnsiTheme="minorHAnsi" w:cs="Arial"/>
          <w:bCs/>
          <w:color w:val="000000"/>
        </w:rPr>
        <w:t xml:space="preserve"> </w:t>
      </w:r>
      <w:r w:rsidRPr="002B1E12">
        <w:rPr>
          <w:rFonts w:asciiTheme="minorHAnsi" w:hAnsiTheme="minorHAnsi" w:cs="Arial"/>
          <w:bCs/>
          <w:color w:val="000000"/>
        </w:rPr>
        <w:t>ou no Departamento de Licitações e Contratos supracitado ESCLARECIMENTOS:</w:t>
      </w:r>
      <w:r w:rsidR="002B1E12">
        <w:rPr>
          <w:rFonts w:asciiTheme="minorHAnsi" w:hAnsiTheme="minorHAnsi" w:cs="Arial"/>
          <w:bCs/>
          <w:color w:val="000000"/>
        </w:rPr>
        <w:t xml:space="preserve"> </w:t>
      </w:r>
      <w:r w:rsidRPr="002B1E12">
        <w:rPr>
          <w:rFonts w:asciiTheme="minorHAnsi" w:hAnsiTheme="minorHAnsi" w:cs="Arial"/>
          <w:bCs/>
          <w:color w:val="000000"/>
        </w:rPr>
        <w:t xml:space="preserve">e-mail: </w:t>
      </w:r>
      <w:hyperlink r:id="rId11" w:history="1">
        <w:r w:rsidR="002B1E12" w:rsidRPr="006B393C">
          <w:rPr>
            <w:rStyle w:val="Hyperlink"/>
            <w:rFonts w:asciiTheme="minorHAnsi" w:hAnsiTheme="minorHAnsi" w:cs="Arial"/>
            <w:bCs/>
          </w:rPr>
          <w:t>arcoslicita@arcos.mg.gov.br</w:t>
        </w:r>
      </w:hyperlink>
      <w:r w:rsidRPr="002B1E12">
        <w:rPr>
          <w:rFonts w:asciiTheme="minorHAnsi" w:hAnsiTheme="minorHAnsi" w:cs="Arial"/>
          <w:bCs/>
          <w:color w:val="000000"/>
        </w:rPr>
        <w:t>,</w:t>
      </w:r>
      <w:r w:rsidR="002B1E12">
        <w:rPr>
          <w:rFonts w:asciiTheme="minorHAnsi" w:hAnsiTheme="minorHAnsi" w:cs="Arial"/>
          <w:bCs/>
          <w:color w:val="000000"/>
        </w:rPr>
        <w:t xml:space="preserve"> </w:t>
      </w:r>
      <w:r w:rsidRPr="002B1E12">
        <w:rPr>
          <w:rFonts w:asciiTheme="minorHAnsi" w:hAnsiTheme="minorHAnsi" w:cs="Arial"/>
          <w:bCs/>
          <w:color w:val="000000"/>
        </w:rPr>
        <w:t>telefone: (37) 3359-7905</w:t>
      </w:r>
    </w:p>
    <w:p w14:paraId="6313AC23" w14:textId="77777777" w:rsidR="00C42065" w:rsidRDefault="00C42065" w:rsidP="00AC7E0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BFA425" w14:textId="77777777" w:rsidR="00C42065" w:rsidRDefault="00C42065" w:rsidP="00AC7E0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1F0F58" w14:textId="313A09F6" w:rsidR="002B1E12" w:rsidRPr="002B1E12" w:rsidRDefault="00D36E96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2B1E12" w:rsidRPr="002B1E12">
        <w:rPr>
          <w:rFonts w:asciiTheme="minorHAnsi" w:hAnsiTheme="minorHAnsi" w:cs="Arial"/>
          <w:b/>
          <w:bCs/>
          <w:color w:val="000000"/>
        </w:rPr>
        <w:t xml:space="preserve">BANDEIRA DO SUL PREFEITURA MUNICIPAL DE BANDEIRA DO SUL AVISO DE CONTINUAÇÃO – TP 003/2020 </w:t>
      </w:r>
    </w:p>
    <w:p w14:paraId="6299C809" w14:textId="08E7B49E" w:rsidR="004D29AA" w:rsidRDefault="00C42065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42065">
        <w:rPr>
          <w:rFonts w:asciiTheme="minorHAnsi" w:hAnsiTheme="minorHAnsi" w:cs="Arial"/>
          <w:bCs/>
          <w:color w:val="000000"/>
        </w:rPr>
        <w:t xml:space="preserve">A Prefeitura Municipal de Bandeira do Sul/MG, através de sua Comissão Permanente de Licitações, tornam público que dará continuação ao Procedimento Licitatório n° 016/2020, na modalidade Tomada de Preços n° 003/2020, que tem por finalidade, a contratação, sob o regime de empreitada por preço global, de empresa especializada em construção civil para Reforma e Ampliação do Prédio da Prefeitura Municipal de Bandeira do Sul, com o fornecimento de mão-de-obra e materiais necessários à completa e perfeita implantação de todos os elementos definidos no Edital do Processo Licitatório n° 016/2020. Prazo máximo para protocolo de envelopes propostas e documentação: 08/05/2020, às 11h00m. Reunião Inaugural: 08/05/2020, às 11h15m. Informações na Sala de Licitações da Prefeitura Municipal de Bandeira do Sul, Estado de Minas Gerais, Rua Dr. Afonso Dias de Araújo, n° 305, centro, CEP 37740-000, Telefone (35) 3742-1300 das 07:00 às 13:00 horas e pelo email </w:t>
      </w:r>
      <w:hyperlink r:id="rId12" w:history="1">
        <w:r w:rsidR="00183889" w:rsidRPr="006B393C">
          <w:rPr>
            <w:rStyle w:val="Hyperlink"/>
            <w:rFonts w:asciiTheme="minorHAnsi" w:hAnsiTheme="minorHAnsi" w:cs="Arial"/>
            <w:bCs/>
          </w:rPr>
          <w:t>administrativo@bandeiradosul.mg.gov.br</w:t>
        </w:r>
      </w:hyperlink>
      <w:r w:rsidRPr="00C42065">
        <w:rPr>
          <w:rFonts w:asciiTheme="minorHAnsi" w:hAnsiTheme="minorHAnsi" w:cs="Arial"/>
          <w:bCs/>
          <w:color w:val="000000"/>
        </w:rPr>
        <w:t>.</w:t>
      </w:r>
      <w:r w:rsidR="00183889">
        <w:rPr>
          <w:rFonts w:asciiTheme="minorHAnsi" w:hAnsiTheme="minorHAnsi" w:cs="Arial"/>
          <w:bCs/>
          <w:color w:val="000000"/>
        </w:rPr>
        <w:t xml:space="preserve"> </w:t>
      </w:r>
    </w:p>
    <w:p w14:paraId="32B7B7AE" w14:textId="77777777" w:rsidR="00C42065" w:rsidRDefault="00C42065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A9F2152" w14:textId="77777777" w:rsidR="00C42065" w:rsidRPr="004D29AA" w:rsidRDefault="00C42065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048429" w14:textId="18EF03C2" w:rsidR="002B1E12" w:rsidRDefault="00183889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2B1E12" w:rsidRPr="002B1E12">
        <w:rPr>
          <w:rFonts w:asciiTheme="minorHAnsi" w:hAnsiTheme="minorHAnsi" w:cs="Arial"/>
          <w:b/>
          <w:bCs/>
          <w:color w:val="000000"/>
        </w:rPr>
        <w:t xml:space="preserve">BANDEIRA DO SUL AVISO DE LICITAÇÃO – TP 004/2020 </w:t>
      </w:r>
    </w:p>
    <w:p w14:paraId="289A55D0" w14:textId="2CA534AC" w:rsidR="004D29AA" w:rsidRDefault="00C42065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42065">
        <w:rPr>
          <w:rFonts w:asciiTheme="minorHAnsi" w:hAnsiTheme="minorHAnsi" w:cs="Arial"/>
          <w:bCs/>
          <w:color w:val="000000"/>
        </w:rPr>
        <w:t xml:space="preserve">A Prefeitura Municipal de Bandeira do Sul/MG, através de sua Comissão Permanente de Licitações, tornam público que fará realizar a abertura do Procedimento Licitatório n° 022/2020, na modalidade Tomada de Preços </w:t>
      </w:r>
      <w:r w:rsidRPr="00C42065">
        <w:rPr>
          <w:rFonts w:asciiTheme="minorHAnsi" w:hAnsiTheme="minorHAnsi" w:cs="Arial"/>
          <w:bCs/>
          <w:color w:val="000000"/>
        </w:rPr>
        <w:lastRenderedPageBreak/>
        <w:t xml:space="preserve">n° 004/2020, que tem por finalidade, a contratação, sob o regime de empreitada por preço global, de empresa especializada em construção civil para Reforma da “Casa das Irmãs”, com o fornecimento de mão-de-obra e materiais necessários à completa e perfeita implantação de todos os elementos definidos no Edital do Processo Licitatório n° 022/2020. Prazo máximo para protocolo de envelopes propostas e documentação: 08/05/2020, às 09h00m. Reunião Inaugural: 08/05/2020, às 09h15m. Informações na Sala de Licitações da Prefeitura Municipal de Bandeira do Sul, Estado de Minas Gerais, Rua Dr. Afonso Dias de Araújo, n° 305, centro, CEP 37740-000, Telefone (35) 3742-1300 das 07:00 às 13:00 horas e pelo email </w:t>
      </w:r>
      <w:hyperlink r:id="rId13" w:history="1">
        <w:r w:rsidR="00C24145" w:rsidRPr="006B393C">
          <w:rPr>
            <w:rStyle w:val="Hyperlink"/>
            <w:rFonts w:asciiTheme="minorHAnsi" w:hAnsiTheme="minorHAnsi" w:cs="Arial"/>
            <w:bCs/>
          </w:rPr>
          <w:t>administrativo@bandeiradosul.mg.gov.br</w:t>
        </w:r>
      </w:hyperlink>
      <w:r w:rsidRPr="00C42065">
        <w:rPr>
          <w:rFonts w:asciiTheme="minorHAnsi" w:hAnsiTheme="minorHAnsi" w:cs="Arial"/>
          <w:bCs/>
          <w:color w:val="000000"/>
        </w:rPr>
        <w:t>.</w:t>
      </w:r>
      <w:r w:rsidR="00C24145">
        <w:rPr>
          <w:rFonts w:asciiTheme="minorHAnsi" w:hAnsiTheme="minorHAnsi" w:cs="Arial"/>
          <w:bCs/>
          <w:color w:val="000000"/>
        </w:rPr>
        <w:t xml:space="preserve"> </w:t>
      </w:r>
    </w:p>
    <w:p w14:paraId="0A784FE9" w14:textId="77777777" w:rsidR="00C42065" w:rsidRDefault="00C42065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B31A23" w14:textId="77777777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FAA2C2" w14:textId="77777777" w:rsidR="0076398D" w:rsidRDefault="0076398D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6398D">
        <w:rPr>
          <w:rFonts w:asciiTheme="minorHAnsi" w:hAnsiTheme="minorHAnsi" w:cs="Arial"/>
          <w:b/>
          <w:bCs/>
          <w:color w:val="000000"/>
        </w:rPr>
        <w:t>PREFEITURA MUNICIPAL DE BELO ORIENTE/MG. TP Nº 005/2020. REABERTURA DE PRAZO. TOMADA DE PREÇOS Nº 005/2020 - PROCESSO LICITATÓRIO Nº 046/2020</w:t>
      </w:r>
    </w:p>
    <w:p w14:paraId="7DFE9F4E" w14:textId="4B5971BD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Objeto: Contratação de empresa do ramo para execução de obras de implantação do projeto de sinalização viária na sede do Município de Belo Oriente e no Distrito de Perpétuo Socorro. Abertura do julgamento será no dia: 08/05/2020 às 09h00min. O Edital poderá ser repassado via e-mail mediante solicitação: </w:t>
      </w:r>
      <w:hyperlink r:id="rId14" w:history="1">
        <w:r w:rsidR="0076398D" w:rsidRPr="00E00184">
          <w:rPr>
            <w:rStyle w:val="Hyperlink"/>
            <w:rFonts w:asciiTheme="minorHAnsi" w:hAnsiTheme="minorHAnsi" w:cs="Arial"/>
            <w:bCs/>
          </w:rPr>
          <w:t>licitacao@belooriente.mg.gov.br</w:t>
        </w:r>
      </w:hyperlink>
      <w:r w:rsidR="0076398D">
        <w:rPr>
          <w:rFonts w:asciiTheme="minorHAnsi" w:hAnsiTheme="minorHAnsi" w:cs="Arial"/>
          <w:bCs/>
          <w:color w:val="000000"/>
        </w:rPr>
        <w:t xml:space="preserve">, </w:t>
      </w:r>
      <w:r w:rsidRPr="00DE0460">
        <w:rPr>
          <w:rFonts w:asciiTheme="minorHAnsi" w:hAnsiTheme="minorHAnsi" w:cs="Arial"/>
          <w:bCs/>
          <w:color w:val="000000"/>
        </w:rPr>
        <w:t xml:space="preserve">Tel.: (31) 3258-2807 ou 3258- 2827, poderá ser retirado no site: </w:t>
      </w:r>
      <w:hyperlink r:id="rId15" w:history="1">
        <w:r w:rsidR="0076398D" w:rsidRPr="00E00184">
          <w:rPr>
            <w:rStyle w:val="Hyperlink"/>
            <w:rFonts w:asciiTheme="minorHAnsi" w:hAnsiTheme="minorHAnsi" w:cs="Arial"/>
            <w:bCs/>
          </w:rPr>
          <w:t>www.belooriente.mg.gov.br</w:t>
        </w:r>
      </w:hyperlink>
      <w:r w:rsidR="0076398D">
        <w:rPr>
          <w:rFonts w:asciiTheme="minorHAnsi" w:hAnsiTheme="minorHAnsi" w:cs="Arial"/>
          <w:bCs/>
          <w:color w:val="000000"/>
        </w:rPr>
        <w:t xml:space="preserve">, </w:t>
      </w:r>
      <w:r w:rsidRPr="00DE0460">
        <w:rPr>
          <w:rFonts w:asciiTheme="minorHAnsi" w:hAnsiTheme="minorHAnsi" w:cs="Arial"/>
          <w:bCs/>
          <w:color w:val="000000"/>
        </w:rPr>
        <w:t xml:space="preserve">ou na Assessoria Técnica de Licitações da PMBO. </w:t>
      </w:r>
    </w:p>
    <w:p w14:paraId="5A65D0D7" w14:textId="77777777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2F4EBCB" w14:textId="77777777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B8F623" w14:textId="77777777" w:rsidR="0076398D" w:rsidRDefault="0076398D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6398D">
        <w:rPr>
          <w:rFonts w:asciiTheme="minorHAnsi" w:hAnsiTheme="minorHAnsi" w:cs="Arial"/>
          <w:b/>
          <w:bCs/>
          <w:color w:val="000000"/>
        </w:rPr>
        <w:t xml:space="preserve">PREFEITURA MUNICIPAL DE BOA ESPERANÇA/MG. AVISO DE LICITAÇÃO – </w:t>
      </w:r>
      <w:r>
        <w:rPr>
          <w:rFonts w:asciiTheme="minorHAnsi" w:hAnsiTheme="minorHAnsi" w:cs="Arial"/>
          <w:b/>
          <w:bCs/>
          <w:color w:val="000000"/>
        </w:rPr>
        <w:t>CONCORRÊNCIA PÚBLICA Nº 06/2020</w:t>
      </w:r>
    </w:p>
    <w:p w14:paraId="09067516" w14:textId="0EC79A39" w:rsidR="00B866B7" w:rsidRPr="00DE0460" w:rsidRDefault="0076398D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6398D">
        <w:rPr>
          <w:rFonts w:asciiTheme="minorHAnsi" w:hAnsiTheme="minorHAnsi" w:cs="Arial"/>
          <w:b/>
          <w:bCs/>
          <w:color w:val="000000"/>
        </w:rPr>
        <w:t xml:space="preserve"> </w:t>
      </w:r>
      <w:r w:rsidR="00B866B7" w:rsidRPr="00DE0460">
        <w:rPr>
          <w:rFonts w:asciiTheme="minorHAnsi" w:hAnsiTheme="minorHAnsi" w:cs="Arial"/>
          <w:bCs/>
          <w:color w:val="000000"/>
        </w:rPr>
        <w:t xml:space="preserve">Tipo Menor Preço. Regime de Execução: Empreitada por preço global. Objeto: Contratação de empresa especializada para execução de obra incluindo fornecimento de materiais e equipamentos necessários para construção do novo PAM - Pronto Atendimento Municipal. Entrega dos envelopes até às 10h:30min. de 27/05/2020. Edital e anexos no site: </w:t>
      </w:r>
      <w:hyperlink r:id="rId16" w:history="1">
        <w:r w:rsidRPr="00E00184">
          <w:rPr>
            <w:rStyle w:val="Hyperlink"/>
            <w:rFonts w:asciiTheme="minorHAnsi" w:hAnsiTheme="minorHAnsi" w:cs="Arial"/>
            <w:bCs/>
          </w:rPr>
          <w:t>www.boaesperanca.mg.gov.br/licitacoes</w:t>
        </w:r>
      </w:hyperlink>
      <w:r w:rsidR="00B866B7" w:rsidRPr="00DE0460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Informações: (35) 3851- 0314.</w:t>
      </w:r>
    </w:p>
    <w:p w14:paraId="06F80F07" w14:textId="77777777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5652BF9" w14:textId="77777777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F4987EC" w14:textId="77777777" w:rsidR="00E3767F" w:rsidRDefault="0076398D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6398D">
        <w:rPr>
          <w:rFonts w:asciiTheme="minorHAnsi" w:hAnsiTheme="minorHAnsi" w:cs="Arial"/>
          <w:b/>
          <w:bCs/>
          <w:color w:val="000000"/>
        </w:rPr>
        <w:t>PREFEITURA MUNICIPAL DE CAMPESTRE – MG PROCESSO LICITATÓRIO 034/2020 - CONCORRÊNCIA 003/2020</w:t>
      </w:r>
      <w:r w:rsidRPr="00DE0460">
        <w:rPr>
          <w:rFonts w:asciiTheme="minorHAnsi" w:hAnsiTheme="minorHAnsi" w:cs="Arial"/>
          <w:bCs/>
          <w:color w:val="000000"/>
        </w:rPr>
        <w:t xml:space="preserve"> </w:t>
      </w:r>
    </w:p>
    <w:p w14:paraId="4554E4A5" w14:textId="02F02CB3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Torna Público a instauração do Processo 034/2020, que tem por objeto selecionar e contratar empresa especializada para realização de execução de recapeamento asfáltico nas ruas centrais da cidade – Praça Brasil e Praça Delfim Moreira, conforme Contrato de Repasse nº 887537/2019/MDR/CAIXA, celebrado entre a União Federal, por intermédio do Ministério do Desenvolvimento Regional, representado pela Caixa Econômica Federal e o Município de Campestre, objetivando a execução de ações relativas ao Planejamento Urbano, agregados aos recursos municipais a serem aplicados na execução da obra. Prazo máximo para protocolo de proposta e documentação e início da sessão pública: 25/05/2020 às 13h. Telefone de contato: (035) 3743- 3067 – Obtenção do </w:t>
      </w:r>
      <w:r w:rsidR="0076398D">
        <w:rPr>
          <w:rFonts w:asciiTheme="minorHAnsi" w:hAnsiTheme="minorHAnsi" w:cs="Arial"/>
          <w:bCs/>
          <w:color w:val="000000"/>
        </w:rPr>
        <w:t xml:space="preserve">edital: </w:t>
      </w:r>
      <w:hyperlink r:id="rId17" w:history="1">
        <w:r w:rsidR="0076398D" w:rsidRPr="00E00184">
          <w:rPr>
            <w:rStyle w:val="Hyperlink"/>
            <w:rFonts w:asciiTheme="minorHAnsi" w:hAnsiTheme="minorHAnsi" w:cs="Arial"/>
            <w:bCs/>
          </w:rPr>
          <w:t>www.campestre.mg.gov.br</w:t>
        </w:r>
      </w:hyperlink>
      <w:r w:rsidR="0076398D">
        <w:rPr>
          <w:rFonts w:asciiTheme="minorHAnsi" w:hAnsiTheme="minorHAnsi" w:cs="Arial"/>
          <w:bCs/>
          <w:color w:val="000000"/>
        </w:rPr>
        <w:t xml:space="preserve">. </w:t>
      </w:r>
    </w:p>
    <w:p w14:paraId="57C67228" w14:textId="77777777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E0E22C" w14:textId="77777777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BE2C052" w14:textId="696FBE1C" w:rsidR="000C1F11" w:rsidRDefault="000C1F11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0C1F11">
        <w:rPr>
          <w:rFonts w:asciiTheme="minorHAnsi" w:hAnsiTheme="minorHAnsi" w:cs="Arial"/>
          <w:b/>
          <w:bCs/>
          <w:color w:val="000000"/>
        </w:rPr>
        <w:t>PREFEITURA MUNICIPAL DE CONCEIÇÃO DA APARECIDA/MG TOMADA DE PREÇOS 001/2020</w:t>
      </w:r>
    </w:p>
    <w:p w14:paraId="3A519544" w14:textId="54F8D77D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Objeto: contratação de empresa para execução de pavimentação asfáltica para a construção do Parque Industrial, neste município, entre o loteamento Jardim da Colina e o Conjunto Habitacional Tancredo Neves. O edital poderá ser retirado </w:t>
      </w:r>
      <w:r w:rsidR="000C1F11">
        <w:rPr>
          <w:rFonts w:asciiTheme="minorHAnsi" w:hAnsiTheme="minorHAnsi" w:cs="Arial"/>
          <w:bCs/>
          <w:color w:val="000000"/>
        </w:rPr>
        <w:t xml:space="preserve">na integra através do site: </w:t>
      </w:r>
      <w:hyperlink r:id="rId18" w:history="1">
        <w:r w:rsidR="000C1F11" w:rsidRPr="00E00184">
          <w:rPr>
            <w:rStyle w:val="Hyperlink"/>
            <w:rFonts w:asciiTheme="minorHAnsi" w:hAnsiTheme="minorHAnsi" w:cs="Arial"/>
            <w:bCs/>
          </w:rPr>
          <w:t>www.conceicaodaaparecida.mg.gov.br</w:t>
        </w:r>
      </w:hyperlink>
      <w:r w:rsidR="000C1F11">
        <w:rPr>
          <w:rFonts w:asciiTheme="minorHAnsi" w:hAnsiTheme="minorHAnsi" w:cs="Arial"/>
          <w:bCs/>
          <w:color w:val="000000"/>
        </w:rPr>
        <w:t xml:space="preserve"> </w:t>
      </w:r>
      <w:r w:rsidRPr="00DE0460">
        <w:rPr>
          <w:rFonts w:asciiTheme="minorHAnsi" w:hAnsiTheme="minorHAnsi" w:cs="Arial"/>
          <w:bCs/>
          <w:color w:val="000000"/>
        </w:rPr>
        <w:t>ou e-mails:</w:t>
      </w:r>
      <w:r w:rsidR="000C1F11">
        <w:rPr>
          <w:rFonts w:asciiTheme="minorHAnsi" w:hAnsiTheme="minorHAnsi" w:cs="Arial"/>
          <w:bCs/>
          <w:color w:val="000000"/>
        </w:rPr>
        <w:t xml:space="preserve"> </w:t>
      </w:r>
      <w:hyperlink r:id="rId19" w:history="1">
        <w:r w:rsidR="000C1F11" w:rsidRPr="00E00184">
          <w:rPr>
            <w:rStyle w:val="Hyperlink"/>
            <w:rFonts w:asciiTheme="minorHAnsi" w:hAnsiTheme="minorHAnsi" w:cs="Arial"/>
            <w:bCs/>
          </w:rPr>
          <w:t>compraslicitacao@conceicaodaaparecida.mg.gov.br</w:t>
        </w:r>
      </w:hyperlink>
      <w:r w:rsidR="000C1F11">
        <w:rPr>
          <w:rFonts w:asciiTheme="minorHAnsi" w:hAnsiTheme="minorHAnsi" w:cs="Arial"/>
          <w:bCs/>
          <w:color w:val="000000"/>
        </w:rPr>
        <w:t xml:space="preserve"> </w:t>
      </w:r>
      <w:hyperlink r:id="rId20" w:history="1">
        <w:r w:rsidR="000C1F11" w:rsidRPr="00E00184">
          <w:rPr>
            <w:rStyle w:val="Hyperlink"/>
            <w:rFonts w:asciiTheme="minorHAnsi" w:hAnsiTheme="minorHAnsi" w:cs="Arial"/>
            <w:bCs/>
          </w:rPr>
          <w:t>elicitacaopmca@yahoo.com.br</w:t>
        </w:r>
      </w:hyperlink>
      <w:r w:rsidRPr="00DE0460">
        <w:rPr>
          <w:rFonts w:asciiTheme="minorHAnsi" w:hAnsiTheme="minorHAnsi" w:cs="Arial"/>
          <w:bCs/>
          <w:color w:val="000000"/>
        </w:rPr>
        <w:t>.</w:t>
      </w:r>
      <w:r w:rsidR="000C1F11">
        <w:rPr>
          <w:rFonts w:asciiTheme="minorHAnsi" w:hAnsiTheme="minorHAnsi" w:cs="Arial"/>
          <w:bCs/>
          <w:color w:val="000000"/>
        </w:rPr>
        <w:t xml:space="preserve"> </w:t>
      </w:r>
      <w:r w:rsidRPr="00DE0460">
        <w:rPr>
          <w:rFonts w:asciiTheme="minorHAnsi" w:hAnsiTheme="minorHAnsi" w:cs="Arial"/>
          <w:bCs/>
          <w:color w:val="000000"/>
        </w:rPr>
        <w:t xml:space="preserve">A sessão de abertura será realizada no dia 07 de maio de 2020, às 09h00 (nove horas). </w:t>
      </w:r>
    </w:p>
    <w:p w14:paraId="01F770B1" w14:textId="77777777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CAAF7F1" w14:textId="77777777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313082C" w14:textId="77777777" w:rsidR="000C1F11" w:rsidRDefault="000C1F11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0C1F11">
        <w:rPr>
          <w:rFonts w:asciiTheme="minorHAnsi" w:hAnsiTheme="minorHAnsi" w:cs="Arial"/>
          <w:b/>
          <w:bCs/>
          <w:color w:val="000000"/>
        </w:rPr>
        <w:t>PREFEITURA MUNICIPAL DE DIVINO DAS LARANJEIRAS – MG. AVISO DE LICITAÇÃO TOMADA DE PREÇOS Nº 02/2020. PROCESSO LICITATÓRIO Nº 09/2020 – TOMADA DE PREÇOS Nº 02/2020</w:t>
      </w:r>
    </w:p>
    <w:p w14:paraId="15F69087" w14:textId="2C2D3316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Objeto: Contratação de empresa com habilidade em engenharia para execução de obra relativa ao Programa Planejamento Urbano, conforme Contrato de Repasse nº 884408/2019, firmado entre o Município de Divino das Laranjeiras e a União Federal por intermédio do Ministério do Desenvolvimento Regional, representada pela Caixa Econômica Federal, data da abertura 11/05/2020 às 09h00. Aquisição do edital na sede da Prefeitura Municipal de Divino das Laranjeiras, MG, e-mail: </w:t>
      </w:r>
      <w:hyperlink r:id="rId21" w:history="1">
        <w:r w:rsidR="00C952D5" w:rsidRPr="00E00184">
          <w:rPr>
            <w:rStyle w:val="Hyperlink"/>
            <w:rFonts w:asciiTheme="minorHAnsi" w:hAnsiTheme="minorHAnsi" w:cs="Arial"/>
            <w:bCs/>
          </w:rPr>
          <w:t>licitacao@divinodaslaranjeiras.mg.gov.br</w:t>
        </w:r>
      </w:hyperlink>
      <w:r w:rsidR="00C952D5">
        <w:rPr>
          <w:rFonts w:asciiTheme="minorHAnsi" w:hAnsiTheme="minorHAnsi" w:cs="Arial"/>
          <w:bCs/>
          <w:color w:val="000000"/>
        </w:rPr>
        <w:t xml:space="preserve">, </w:t>
      </w:r>
      <w:r w:rsidRPr="00DE0460">
        <w:rPr>
          <w:rFonts w:asciiTheme="minorHAnsi" w:hAnsiTheme="minorHAnsi" w:cs="Arial"/>
          <w:bCs/>
          <w:color w:val="000000"/>
        </w:rPr>
        <w:t xml:space="preserve">site: </w:t>
      </w:r>
      <w:hyperlink r:id="rId22" w:history="1">
        <w:r w:rsidR="00C952D5" w:rsidRPr="00E00184">
          <w:rPr>
            <w:rStyle w:val="Hyperlink"/>
            <w:rFonts w:asciiTheme="minorHAnsi" w:hAnsiTheme="minorHAnsi" w:cs="Arial"/>
            <w:bCs/>
          </w:rPr>
          <w:t>http://divinodaslaranjeiras.mg.gov.br/licitacoes/</w:t>
        </w:r>
      </w:hyperlink>
      <w:r w:rsidR="00C952D5">
        <w:rPr>
          <w:rFonts w:asciiTheme="minorHAnsi" w:hAnsiTheme="minorHAnsi" w:cs="Arial"/>
          <w:bCs/>
          <w:color w:val="000000"/>
        </w:rPr>
        <w:t xml:space="preserve">, </w:t>
      </w:r>
      <w:r w:rsidR="003E6A73" w:rsidRPr="00DE0460">
        <w:rPr>
          <w:rFonts w:asciiTheme="minorHAnsi" w:hAnsiTheme="minorHAnsi" w:cs="Arial"/>
          <w:bCs/>
          <w:color w:val="000000"/>
        </w:rPr>
        <w:t>tel.</w:t>
      </w:r>
      <w:r w:rsidRPr="00DE0460">
        <w:rPr>
          <w:rFonts w:asciiTheme="minorHAnsi" w:hAnsiTheme="minorHAnsi" w:cs="Arial"/>
          <w:bCs/>
          <w:color w:val="000000"/>
        </w:rPr>
        <w:t xml:space="preserve"> (33) 32451002. </w:t>
      </w:r>
    </w:p>
    <w:p w14:paraId="7E152180" w14:textId="77777777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9077B0" w14:textId="77777777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155F7EB" w14:textId="12708D07" w:rsidR="00C43DFD" w:rsidRPr="00C43DFD" w:rsidRDefault="00C43DFD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C43DFD">
        <w:rPr>
          <w:rFonts w:asciiTheme="minorHAnsi" w:hAnsiTheme="minorHAnsi" w:cs="Arial"/>
          <w:b/>
          <w:bCs/>
          <w:color w:val="000000"/>
        </w:rPr>
        <w:t xml:space="preserve">PREFEITURA MUNICIPAL DE ELÓI MENDES/MG. TOMADA DE PREÇOS Nº 01/2020. </w:t>
      </w:r>
    </w:p>
    <w:p w14:paraId="704C9777" w14:textId="4A14B043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Assunto: Aviso de Reativação e Retificação de Edital. Processo nº 47/2020 - Tomada de Preços nº 01/2020. Objeto: Execução dos serviços de engenharia para recapeamento asfáltico das Ruas Quintino Bocaiúva, José Procópio Bueno, Oswaldo Costa, à base de C.B.U.Q (Concreto Betuminoso Usinado a Quente) com espessura de 0,06m (Seis centímetros), sendo 0,03m de reperfilamento asfáltico e 0,03m de asfalto para as Ruas José Procópio Bueno e Oswaldo Costa; Para a Rua Quintino Bocaiúva não será necessário reperfilamento e a espessura do asfalto deverá ser de 0,04m conforme este memorial com fornecimentos de materiais e mão-de-obra especializada e equipamentos necessários. Cadastramento: Até dia 30/04/2020. Abertura e julgamento: No dia 06/05/2020 às 13 horas, no Club Elói Mendes. A CPL receberá os envelopes relativos a “Documentos de Habilitação” e “Proposta de Preços” até às 17h do dia 05/05/2020 na sede Administrativa da Prefeitura Municipal de Elói Mendes, localizada na Rua Cel. Horácio Alves Pereira, 335, na Cidade de Elói Mendes/MG, CEP: 37.110-000. No dia 06/05/2020, a CPL receberá os envelopes relativos a “Documentos de Habilitação” e “Proposta de Preços” no período de 10h às 12h no Club Elói Mendes, localizado na Praça da Matriz, 342, Centro, na Cidade de Elói Mendes/MG, CEP: 37.110-000. Mais informações pelo </w:t>
      </w:r>
      <w:r w:rsidR="00C43DFD">
        <w:rPr>
          <w:rFonts w:asciiTheme="minorHAnsi" w:hAnsiTheme="minorHAnsi" w:cs="Arial"/>
          <w:bCs/>
          <w:color w:val="000000"/>
        </w:rPr>
        <w:t xml:space="preserve">site: </w:t>
      </w:r>
      <w:hyperlink r:id="rId23" w:history="1">
        <w:r w:rsidR="00C43DFD" w:rsidRPr="00E00184">
          <w:rPr>
            <w:rStyle w:val="Hyperlink"/>
            <w:rFonts w:asciiTheme="minorHAnsi" w:hAnsiTheme="minorHAnsi" w:cs="Arial"/>
            <w:bCs/>
          </w:rPr>
          <w:t>www.eloimendes.mg.gov.br</w:t>
        </w:r>
      </w:hyperlink>
      <w:r w:rsidR="00C43DFD">
        <w:rPr>
          <w:rFonts w:asciiTheme="minorHAnsi" w:hAnsiTheme="minorHAnsi" w:cs="Arial"/>
          <w:bCs/>
          <w:color w:val="000000"/>
        </w:rPr>
        <w:t xml:space="preserve">, </w:t>
      </w:r>
      <w:r w:rsidRPr="00DE0460">
        <w:rPr>
          <w:rFonts w:asciiTheme="minorHAnsi" w:hAnsiTheme="minorHAnsi" w:cs="Arial"/>
          <w:bCs/>
          <w:color w:val="000000"/>
        </w:rPr>
        <w:t>(</w:t>
      </w:r>
      <w:hyperlink r:id="rId24" w:history="1">
        <w:r w:rsidR="00C43DFD" w:rsidRPr="00E00184">
          <w:rPr>
            <w:rStyle w:val="Hyperlink"/>
            <w:rFonts w:asciiTheme="minorHAnsi" w:hAnsiTheme="minorHAnsi" w:cs="Arial"/>
            <w:bCs/>
          </w:rPr>
          <w:t>http://transparenciamg.com.br/eloimendes/cont_pag8_ano2020_tomada.asp?pag=70</w:t>
        </w:r>
      </w:hyperlink>
      <w:r w:rsidR="00C43DFD">
        <w:rPr>
          <w:rFonts w:asciiTheme="minorHAnsi" w:hAnsiTheme="minorHAnsi" w:cs="Arial"/>
          <w:bCs/>
          <w:color w:val="000000"/>
        </w:rPr>
        <w:t xml:space="preserve">) </w:t>
      </w:r>
      <w:r w:rsidRPr="00DE0460">
        <w:rPr>
          <w:rFonts w:asciiTheme="minorHAnsi" w:hAnsiTheme="minorHAnsi" w:cs="Arial"/>
          <w:bCs/>
          <w:color w:val="000000"/>
        </w:rPr>
        <w:t>ou pelo fone: (35) 3264- 3494.</w:t>
      </w:r>
    </w:p>
    <w:p w14:paraId="509B9558" w14:textId="77777777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5A9BBA5" w14:textId="77777777" w:rsidR="00743452" w:rsidRPr="00DE0460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573DF0E" w14:textId="7BBC2886" w:rsidR="00C43DFD" w:rsidRDefault="00C43DFD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C43DFD">
        <w:rPr>
          <w:rFonts w:asciiTheme="minorHAnsi" w:hAnsiTheme="minorHAnsi" w:cs="Arial"/>
          <w:b/>
          <w:bCs/>
          <w:color w:val="000000"/>
        </w:rPr>
        <w:t>PREFEITURA MUNICIPAL DE JOÃO MONLEVADE</w:t>
      </w:r>
      <w:r>
        <w:rPr>
          <w:rFonts w:asciiTheme="minorHAnsi" w:hAnsiTheme="minorHAnsi" w:cs="Arial"/>
          <w:b/>
          <w:bCs/>
          <w:color w:val="000000"/>
        </w:rPr>
        <w:t>/ MG -</w:t>
      </w:r>
      <w:r w:rsidRPr="00C43DFD">
        <w:rPr>
          <w:rFonts w:asciiTheme="minorHAnsi" w:hAnsiTheme="minorHAnsi" w:cs="Arial"/>
          <w:b/>
          <w:bCs/>
          <w:color w:val="000000"/>
        </w:rPr>
        <w:t xml:space="preserve"> AVISO DE LICITAÇÃO - CONCORRÊNCIA 04/2020</w:t>
      </w:r>
    </w:p>
    <w:p w14:paraId="0BB3282F" w14:textId="59410968" w:rsidR="00B866B7" w:rsidRPr="00DE0460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O Município de João Monlevade torna pública a licitação na modalidade Concorrência 04/2020. Objeto: Contratação de empresa para execução de obras de manutenção de vias públicas já existentes (diversas ruas do município), de acordo com demandas que se apresentarem, com fornecimento de equipamentos, mão-de-obra, materiais e serviços técnicos necessários à execução do objeto. Data de abertura: 27/05/2020 às 14:00 horas. Edital disponível no Setor de Licitações para cópia magnética e no site do município (www.pmjm. mg.gov.br). Mais informações: 31 3859-2525 (Setor de Licitações). João Monlevade, 22 de </w:t>
      </w:r>
      <w:r w:rsidR="00C43DFD" w:rsidRPr="00DE0460">
        <w:rPr>
          <w:rFonts w:asciiTheme="minorHAnsi" w:hAnsiTheme="minorHAnsi" w:cs="Arial"/>
          <w:bCs/>
          <w:color w:val="000000"/>
        </w:rPr>
        <w:t>abril</w:t>
      </w:r>
      <w:r w:rsidRPr="00DE0460">
        <w:rPr>
          <w:rFonts w:asciiTheme="minorHAnsi" w:hAnsiTheme="minorHAnsi" w:cs="Arial"/>
          <w:bCs/>
          <w:color w:val="000000"/>
        </w:rPr>
        <w:t xml:space="preserve"> de 2020. Marlene Pessoa Ferreira. Secretária Municipal de Administração</w:t>
      </w:r>
      <w:r w:rsidR="00C43DFD">
        <w:rPr>
          <w:rFonts w:asciiTheme="minorHAnsi" w:hAnsiTheme="minorHAnsi" w:cs="Arial"/>
          <w:bCs/>
          <w:color w:val="000000"/>
        </w:rPr>
        <w:t>.</w:t>
      </w:r>
    </w:p>
    <w:p w14:paraId="73165CF5" w14:textId="77777777" w:rsidR="00B866B7" w:rsidRDefault="00B866B7" w:rsidP="004D29AA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323BEFAF" w14:textId="77777777" w:rsidR="00DE0460" w:rsidRDefault="00DE0460" w:rsidP="004D29AA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632954C3" w14:textId="7259CFDD" w:rsidR="002B1E12" w:rsidRPr="002B1E12" w:rsidRDefault="00183889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C42065" w:rsidRPr="002B1E12">
        <w:rPr>
          <w:rFonts w:asciiTheme="minorHAnsi" w:hAnsiTheme="minorHAnsi" w:cs="Arial"/>
          <w:b/>
          <w:bCs/>
          <w:color w:val="000000"/>
        </w:rPr>
        <w:t xml:space="preserve">NOVA RESENDE PREFEITURA MUNICIPAL DE NOVA RESENDE PRC: 61/20 TOMADA DE PREÇOS: 03/20 EXTRATO DE EDITAL DE LICITAÇÃO </w:t>
      </w:r>
    </w:p>
    <w:p w14:paraId="449E546B" w14:textId="59293A2A" w:rsidR="00C42065" w:rsidRPr="004D29AA" w:rsidRDefault="00C42065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42065">
        <w:rPr>
          <w:rFonts w:asciiTheme="minorHAnsi" w:hAnsiTheme="minorHAnsi" w:cs="Arial"/>
          <w:bCs/>
          <w:color w:val="000000"/>
        </w:rPr>
        <w:t xml:space="preserve">O Município de Nova Resende-MG, através do Prefeito Municipal e da Comissão Permanente de Licitação, torna pública a realização do seguinte processo licitatório: PRC: 61/20 TOMADA DE PREÇOS: 03/20 OBJETO: A </w:t>
      </w:r>
      <w:r w:rsidRPr="00C42065">
        <w:rPr>
          <w:rFonts w:asciiTheme="minorHAnsi" w:hAnsiTheme="minorHAnsi" w:cs="Arial"/>
          <w:bCs/>
          <w:color w:val="000000"/>
        </w:rPr>
        <w:lastRenderedPageBreak/>
        <w:t xml:space="preserve">presente licitação tem como objeto a contratação de empresa especializada para a realização de serviço/obra de construção de creche no distrito de Petúnia, município de Nova Resende/MG, com fornecimento total de material, equipamentos e mão de obra qualificada, conforme contrato BF nº 285.331/20 celebrado com o banco BDMG (Banco de Desenvolvimento de Minas Gerais) e esta prefeitura. REALIZAÇÃO: 06/05/2020, na sede da Prefeitura Municipal de Nova Resende, na Rua Coronel Jaime Gomes, nº 58, Centro, sendo a partir das 13h00min. O edital na íntegra será disponibilizado no site </w:t>
      </w:r>
      <w:hyperlink r:id="rId25" w:history="1">
        <w:r w:rsidR="00C24145" w:rsidRPr="006B393C">
          <w:rPr>
            <w:rStyle w:val="Hyperlink"/>
            <w:rFonts w:asciiTheme="minorHAnsi" w:hAnsiTheme="minorHAnsi" w:cs="Arial"/>
            <w:bCs/>
          </w:rPr>
          <w:t>www.novaresende.mg.gov.br</w:t>
        </w:r>
      </w:hyperlink>
      <w:r w:rsidR="00C24145">
        <w:rPr>
          <w:rFonts w:asciiTheme="minorHAnsi" w:hAnsiTheme="minorHAnsi" w:cs="Arial"/>
          <w:bCs/>
          <w:color w:val="000000"/>
        </w:rPr>
        <w:t xml:space="preserve"> </w:t>
      </w:r>
      <w:r w:rsidRPr="00C42065">
        <w:rPr>
          <w:rFonts w:asciiTheme="minorHAnsi" w:hAnsiTheme="minorHAnsi" w:cs="Arial"/>
          <w:bCs/>
          <w:color w:val="000000"/>
        </w:rPr>
        <w:t xml:space="preserve">para conhecimento dos interessados. Dúvidas poderão ser esclarecidas através do e-mail </w:t>
      </w:r>
      <w:hyperlink r:id="rId26" w:history="1">
        <w:r w:rsidR="00C24145" w:rsidRPr="006B393C">
          <w:rPr>
            <w:rStyle w:val="Hyperlink"/>
            <w:rFonts w:asciiTheme="minorHAnsi" w:hAnsiTheme="minorHAnsi" w:cs="Arial"/>
            <w:bCs/>
          </w:rPr>
          <w:t>licitacao@novaresende.mg.gov.br</w:t>
        </w:r>
      </w:hyperlink>
      <w:r w:rsidR="00C24145">
        <w:rPr>
          <w:rFonts w:asciiTheme="minorHAnsi" w:hAnsiTheme="minorHAnsi" w:cs="Arial"/>
          <w:bCs/>
          <w:color w:val="000000"/>
        </w:rPr>
        <w:t xml:space="preserve"> </w:t>
      </w:r>
      <w:r w:rsidRPr="00C42065">
        <w:rPr>
          <w:rFonts w:asciiTheme="minorHAnsi" w:hAnsiTheme="minorHAnsi" w:cs="Arial"/>
          <w:bCs/>
          <w:color w:val="000000"/>
        </w:rPr>
        <w:t>ou pelo telefone (35) 3562-3750.</w:t>
      </w:r>
    </w:p>
    <w:p w14:paraId="6442F679" w14:textId="77777777" w:rsidR="004D29AA" w:rsidRDefault="004D29AA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B409A74" w14:textId="0ACD4084" w:rsidR="00743452" w:rsidRDefault="00743452" w:rsidP="00DE046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5D9373" w14:textId="4ED0EAED" w:rsidR="00B32FFA" w:rsidRDefault="00B32FFA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B32FFA">
        <w:rPr>
          <w:rFonts w:asciiTheme="minorHAnsi" w:hAnsiTheme="minorHAnsi" w:cs="Arial"/>
          <w:b/>
          <w:bCs/>
          <w:color w:val="000000"/>
        </w:rPr>
        <w:t>PREFEITURA MUNICIPAL DE OLIVEIRA AVISO DE EDITAL DO PROCESSO LICITATÓRIO Nº 076/2020 – TOMADA DE PREÇOS Nº 005/2020</w:t>
      </w:r>
    </w:p>
    <w:p w14:paraId="047154C2" w14:textId="18EE8888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MENOR PREÇO GLOBAL. Objeto: contratação de empresa especializada para execução de guarda-corpo em alvenaria ao longo da Av. S. Cristóvão. Abertura em12/05/2020, às 13h00min. Edital em </w:t>
      </w:r>
      <w:hyperlink r:id="rId27" w:history="1">
        <w:r w:rsidR="00B5085A" w:rsidRPr="00E00184">
          <w:rPr>
            <w:rStyle w:val="Hyperlink"/>
            <w:rFonts w:asciiTheme="minorHAnsi" w:hAnsiTheme="minorHAnsi" w:cs="Arial"/>
            <w:bCs/>
          </w:rPr>
          <w:t>www.oliveira.atende.net</w:t>
        </w:r>
      </w:hyperlink>
      <w:r w:rsidR="00B5085A">
        <w:rPr>
          <w:rFonts w:asciiTheme="minorHAnsi" w:hAnsiTheme="minorHAnsi" w:cs="Arial"/>
          <w:bCs/>
          <w:color w:val="000000"/>
        </w:rPr>
        <w:t xml:space="preserve">. </w:t>
      </w:r>
    </w:p>
    <w:p w14:paraId="462DE95E" w14:textId="77777777" w:rsidR="00B5085A" w:rsidRDefault="00B5085A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4FF1DE2" w14:textId="77777777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506D07" w14:textId="343BD8AC" w:rsidR="00B03A32" w:rsidRPr="00B03A32" w:rsidRDefault="002358C8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B03A32" w:rsidRPr="00B03A32">
        <w:rPr>
          <w:rFonts w:asciiTheme="minorHAnsi" w:hAnsiTheme="minorHAnsi" w:cs="Arial"/>
          <w:b/>
          <w:bCs/>
          <w:color w:val="000000"/>
        </w:rPr>
        <w:t xml:space="preserve">PREFEITURA MUNICIPAL DE PADRE PARAÍSO/MG - AVISO DE REPUBLICAÇÃO DE LICITAÇÃO – TOMADA DE PREÇOS Nº. 001/2020 </w:t>
      </w:r>
    </w:p>
    <w:p w14:paraId="6A2A389F" w14:textId="5C323971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>O Município de Padre Paraíso/MG comunica a republicação Processo Licitatório Nº. 015/2020, Modalidade Tomada de Preços Nº. 001/2020, cujo objeto é a contratação de empresa especializada em construção civil para execução de obras de reconstrução da cobertura metálica e reforma da quadra poliesportiva do bairro DNER com o fornecimento de mão de obra e materiais necessários à completa e perfeita implantação de todos os elementos definidos, em conformidade com as planilhas e projetos anexos, sob o regime de empreitada global. A</w:t>
      </w:r>
      <w:r w:rsidR="00B03A32">
        <w:rPr>
          <w:rFonts w:asciiTheme="minorHAnsi" w:hAnsiTheme="minorHAnsi" w:cs="Arial"/>
          <w:bCs/>
          <w:color w:val="000000"/>
        </w:rPr>
        <w:t xml:space="preserve"> </w:t>
      </w:r>
      <w:r w:rsidRPr="00DE0460">
        <w:rPr>
          <w:rFonts w:asciiTheme="minorHAnsi" w:hAnsiTheme="minorHAnsi" w:cs="Arial"/>
          <w:bCs/>
          <w:color w:val="000000"/>
        </w:rPr>
        <w:t xml:space="preserve">Abertura será dia 13/05/2020 às 08h00min, na Sala de Licitação da Prefeitura Municipal de Padre Paraíso, Rua Prefeito Orlando Tavares, 10, Centro - CEP: 39.818- 000. Informações: </w:t>
      </w:r>
      <w:r w:rsidR="00B03A32" w:rsidRPr="00DE0460">
        <w:rPr>
          <w:rFonts w:asciiTheme="minorHAnsi" w:hAnsiTheme="minorHAnsi" w:cs="Arial"/>
          <w:bCs/>
          <w:color w:val="000000"/>
        </w:rPr>
        <w:t>Tel.</w:t>
      </w:r>
      <w:r w:rsidRPr="00DE0460">
        <w:rPr>
          <w:rFonts w:asciiTheme="minorHAnsi" w:hAnsiTheme="minorHAnsi" w:cs="Arial"/>
          <w:bCs/>
          <w:color w:val="000000"/>
        </w:rPr>
        <w:t xml:space="preserve">/Fax: (33) 3534-1229 com Mirian Jardim Costa Reis – Presidente da CPL, </w:t>
      </w:r>
      <w:r w:rsidR="00B03A32">
        <w:rPr>
          <w:rFonts w:asciiTheme="minorHAnsi" w:hAnsiTheme="minorHAnsi" w:cs="Arial"/>
          <w:bCs/>
          <w:color w:val="000000"/>
        </w:rPr>
        <w:t xml:space="preserve">pelo e-mail: </w:t>
      </w:r>
      <w:hyperlink r:id="rId28" w:history="1">
        <w:r w:rsidR="007C5711" w:rsidRPr="00E00184">
          <w:rPr>
            <w:rStyle w:val="Hyperlink"/>
            <w:rFonts w:asciiTheme="minorHAnsi" w:hAnsiTheme="minorHAnsi" w:cs="Arial"/>
            <w:bCs/>
          </w:rPr>
          <w:t>licitacaopp@gmail.com</w:t>
        </w:r>
      </w:hyperlink>
      <w:r w:rsidR="007C5711">
        <w:rPr>
          <w:rFonts w:asciiTheme="minorHAnsi" w:hAnsiTheme="minorHAnsi" w:cs="Arial"/>
          <w:bCs/>
          <w:color w:val="000000"/>
        </w:rPr>
        <w:t xml:space="preserve"> </w:t>
      </w:r>
      <w:r w:rsidRPr="00DE0460">
        <w:rPr>
          <w:rFonts w:asciiTheme="minorHAnsi" w:hAnsiTheme="minorHAnsi" w:cs="Arial"/>
          <w:bCs/>
          <w:color w:val="000000"/>
        </w:rPr>
        <w:t xml:space="preserve">ou pelo site: </w:t>
      </w:r>
      <w:hyperlink r:id="rId29" w:history="1">
        <w:r w:rsidR="007C5711" w:rsidRPr="00E00184">
          <w:rPr>
            <w:rStyle w:val="Hyperlink"/>
            <w:rFonts w:asciiTheme="minorHAnsi" w:hAnsiTheme="minorHAnsi" w:cs="Arial"/>
            <w:bCs/>
          </w:rPr>
          <w:t>www.padreparaiso.mg.gov.br</w:t>
        </w:r>
      </w:hyperlink>
      <w:r w:rsidRPr="00DE0460">
        <w:rPr>
          <w:rFonts w:asciiTheme="minorHAnsi" w:hAnsiTheme="minorHAnsi" w:cs="Arial"/>
          <w:bCs/>
          <w:color w:val="000000"/>
        </w:rPr>
        <w:t>.</w:t>
      </w:r>
      <w:r w:rsidR="007C5711">
        <w:rPr>
          <w:rFonts w:asciiTheme="minorHAnsi" w:hAnsiTheme="minorHAnsi" w:cs="Arial"/>
          <w:bCs/>
          <w:color w:val="000000"/>
        </w:rPr>
        <w:t xml:space="preserve"> </w:t>
      </w:r>
    </w:p>
    <w:p w14:paraId="0BEB7605" w14:textId="77777777" w:rsidR="00B866B7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66CA51" w14:textId="77777777" w:rsidR="00DE0460" w:rsidRDefault="00DE0460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31B6166" w14:textId="47FB9138" w:rsidR="00B866B7" w:rsidRDefault="00B32FFA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B32FFA">
        <w:rPr>
          <w:rFonts w:asciiTheme="minorHAnsi" w:hAnsiTheme="minorHAnsi" w:cs="Arial"/>
          <w:b/>
          <w:bCs/>
          <w:color w:val="000000"/>
        </w:rPr>
        <w:t>PREFEITURA MUNICIPAL DE PATOS DE MINAS/MG</w:t>
      </w:r>
      <w:r w:rsidR="00E3767F">
        <w:rPr>
          <w:rFonts w:asciiTheme="minorHAnsi" w:hAnsiTheme="minorHAnsi" w:cs="Arial"/>
          <w:b/>
          <w:bCs/>
          <w:color w:val="000000"/>
        </w:rPr>
        <w:t xml:space="preserve"> - </w:t>
      </w:r>
      <w:r w:rsidRPr="00B32FFA">
        <w:rPr>
          <w:rFonts w:asciiTheme="minorHAnsi" w:hAnsiTheme="minorHAnsi" w:cs="Arial"/>
          <w:b/>
          <w:bCs/>
          <w:color w:val="000000"/>
        </w:rPr>
        <w:t>AVISO DE LICITAÇÃO – CONCORRÊNCIA Nº. 05/2020</w:t>
      </w:r>
      <w:r w:rsidRPr="00466274">
        <w:rPr>
          <w:rFonts w:asciiTheme="minorHAnsi" w:hAnsiTheme="minorHAnsi" w:cs="Arial"/>
          <w:bCs/>
          <w:color w:val="000000"/>
        </w:rPr>
        <w:t xml:space="preserve"> </w:t>
      </w:r>
      <w:r w:rsidR="00B866B7" w:rsidRPr="00466274">
        <w:rPr>
          <w:rFonts w:asciiTheme="minorHAnsi" w:hAnsiTheme="minorHAnsi" w:cs="Arial"/>
          <w:bCs/>
          <w:color w:val="000000"/>
        </w:rPr>
        <w:t>Tipo: Menor Preço Global, sendo o regime de execução a empreitada por preço unitário. Objeto: Contratação de empresa de engenharia para execução de obras de pavimentação asfáltica de vias urbanas no Distrito de Major Porto, através do convênio nº 1491001937/2019 – celebrado com a Secretaria de Estado de Governo e vias urbanas do Município de Patos de Minas, devendo a proposta e a documentação serem protocoladas no Setor de Protocolo, no 1º andar, até o dia 27/05/2020 às 13:00 h, sendo que serão abertos no mesmo dia às 13:30 h, na Sala de Reunião da CPL no 2º andar. O edital completo encontra-se no site do Município nos ícones: Portal da Transparência e Licitações. Maiores informações, junto à Prefeitura Municipal de Patos de Minas, através do telefone: (34) 3822-9607 das 12h00 às 18h00</w:t>
      </w:r>
      <w:r>
        <w:rPr>
          <w:rFonts w:asciiTheme="minorHAnsi" w:hAnsiTheme="minorHAnsi" w:cs="Arial"/>
          <w:bCs/>
          <w:color w:val="000000"/>
        </w:rPr>
        <w:t>.</w:t>
      </w:r>
    </w:p>
    <w:p w14:paraId="5A0CA1FA" w14:textId="77777777" w:rsidR="00382482" w:rsidRDefault="0038248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30B79B" w14:textId="77777777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45E36FF" w14:textId="3B589016" w:rsidR="00C43DFD" w:rsidRPr="00C43DFD" w:rsidRDefault="00C43DFD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C43DFD">
        <w:rPr>
          <w:rFonts w:asciiTheme="minorHAnsi" w:hAnsiTheme="minorHAnsi" w:cs="Arial"/>
          <w:b/>
          <w:bCs/>
          <w:color w:val="000000"/>
        </w:rPr>
        <w:t xml:space="preserve">PREFEITURA MUNICIPAL DE SABARÁ </w:t>
      </w:r>
      <w:r>
        <w:rPr>
          <w:rFonts w:asciiTheme="minorHAnsi" w:hAnsiTheme="minorHAnsi" w:cs="Arial"/>
          <w:b/>
          <w:bCs/>
          <w:color w:val="000000"/>
        </w:rPr>
        <w:t xml:space="preserve">/ MG - </w:t>
      </w:r>
      <w:r w:rsidRPr="00C43DFD">
        <w:rPr>
          <w:rFonts w:asciiTheme="minorHAnsi" w:hAnsiTheme="minorHAnsi" w:cs="Arial"/>
          <w:b/>
          <w:bCs/>
          <w:color w:val="000000"/>
        </w:rPr>
        <w:t xml:space="preserve">AVISO EDITAL DE LICITAÇÃO Nº 031/2020 – MODALIDADE: TOMADA DE PREÇO </w:t>
      </w:r>
    </w:p>
    <w:p w14:paraId="0B00A33B" w14:textId="457094A3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lastRenderedPageBreak/>
        <w:t xml:space="preserve">A Secretaria Municipal de Administração torna público que realizará no dia 06/05/2020, às 09:00 horas, o Edital de Licitação nº 031/2020, modalidade Tomada de Preços, cujo objeto é a “Contratação de empresa do ramo para a execução de obras de construção de muro de contenção em estrutura de </w:t>
      </w:r>
      <w:r w:rsidR="00C43DFD" w:rsidRPr="00DE0460">
        <w:rPr>
          <w:rFonts w:asciiTheme="minorHAnsi" w:hAnsiTheme="minorHAnsi" w:cs="Arial"/>
          <w:bCs/>
          <w:color w:val="000000"/>
        </w:rPr>
        <w:t>Gabião</w:t>
      </w:r>
      <w:r w:rsidRPr="00DE0460">
        <w:rPr>
          <w:rFonts w:asciiTheme="minorHAnsi" w:hAnsiTheme="minorHAnsi" w:cs="Arial"/>
          <w:bCs/>
          <w:color w:val="000000"/>
        </w:rPr>
        <w:t>, para recuperação das margens do Ribeirão Arrudas na Rua Carvalho de Brito, Bairro General Carneiro, com o fornecimento de mão de obra e materiais, em atendimento a Secretaria Municipal de Obras, conforme especificações contidas neste edital e seus anexos.” O edital na íntegra encontra-se disponíve</w:t>
      </w:r>
      <w:r w:rsidR="00C43DFD">
        <w:rPr>
          <w:rFonts w:asciiTheme="minorHAnsi" w:hAnsiTheme="minorHAnsi" w:cs="Arial"/>
          <w:bCs/>
          <w:color w:val="000000"/>
        </w:rPr>
        <w:t xml:space="preserve">l no site </w:t>
      </w:r>
      <w:hyperlink r:id="rId30" w:history="1">
        <w:r w:rsidR="00C43DFD" w:rsidRPr="00E00184">
          <w:rPr>
            <w:rStyle w:val="Hyperlink"/>
            <w:rFonts w:asciiTheme="minorHAnsi" w:hAnsiTheme="minorHAnsi" w:cs="Arial"/>
            <w:bCs/>
          </w:rPr>
          <w:t>www.sabara.mg.gov.br</w:t>
        </w:r>
      </w:hyperlink>
      <w:r w:rsidR="00C43DFD">
        <w:rPr>
          <w:rFonts w:asciiTheme="minorHAnsi" w:hAnsiTheme="minorHAnsi" w:cs="Arial"/>
          <w:bCs/>
          <w:color w:val="000000"/>
        </w:rPr>
        <w:t xml:space="preserve">. </w:t>
      </w:r>
    </w:p>
    <w:p w14:paraId="0B2E9505" w14:textId="77777777" w:rsidR="00B866B7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D45F9E4" w14:textId="77777777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115AB1" w14:textId="680DD5DA" w:rsidR="00951BE8" w:rsidRPr="00951BE8" w:rsidRDefault="00951BE8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51BE8">
        <w:rPr>
          <w:rFonts w:asciiTheme="minorHAnsi" w:hAnsiTheme="minorHAnsi" w:cs="Arial"/>
          <w:b/>
          <w:bCs/>
          <w:color w:val="000000"/>
        </w:rPr>
        <w:t xml:space="preserve">PREFEITURA MUNICIPAL DE SARDOÁ/MG – AVISO DE LICITAÇÃO - TOMADA DE PREÇOS 003/2020 </w:t>
      </w:r>
    </w:p>
    <w:p w14:paraId="709072D9" w14:textId="68FA7781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O Município de Sardoá - MG torna público para ciência dos interessados, que estará realizando a Tomada de Preços 003/2020, Objeto: contratação de empresa especializada em execução de obras de engenharia para executar serviços de pavimentação da rua Sebastião Soares de Oliveira No Município De Sardoá, a ser custeada com recursos próprios do Município. Data: 07/05/2020 Horário: 09:00. O Edital poderá ser retirado diretamente no Setor de Licitações, no horário das 08h00min às 16h00min, na Rua Padre Sady Rabelo, 121, centro, Sardoá ou solicitado através do site do município </w:t>
      </w:r>
      <w:hyperlink r:id="rId31" w:history="1">
        <w:r w:rsidR="00EA4E8F" w:rsidRPr="00E00184">
          <w:rPr>
            <w:rStyle w:val="Hyperlink"/>
            <w:rFonts w:asciiTheme="minorHAnsi" w:hAnsiTheme="minorHAnsi" w:cs="Arial"/>
            <w:bCs/>
          </w:rPr>
          <w:t>https://www.sardoa.mg.gov.br/licitacoes</w:t>
        </w:r>
      </w:hyperlink>
      <w:r w:rsidR="00EA4E8F">
        <w:rPr>
          <w:rFonts w:asciiTheme="minorHAnsi" w:hAnsiTheme="minorHAnsi" w:cs="Arial"/>
          <w:bCs/>
          <w:color w:val="000000"/>
        </w:rPr>
        <w:t xml:space="preserve"> </w:t>
      </w:r>
      <w:r w:rsidRPr="00DE0460">
        <w:rPr>
          <w:rFonts w:asciiTheme="minorHAnsi" w:hAnsiTheme="minorHAnsi" w:cs="Arial"/>
          <w:bCs/>
          <w:color w:val="000000"/>
        </w:rPr>
        <w:t>ou no e-ma</w:t>
      </w:r>
      <w:r w:rsidR="00951BE8">
        <w:rPr>
          <w:rFonts w:asciiTheme="minorHAnsi" w:hAnsiTheme="minorHAnsi" w:cs="Arial"/>
          <w:bCs/>
          <w:color w:val="000000"/>
        </w:rPr>
        <w:t xml:space="preserve">il: </w:t>
      </w:r>
      <w:hyperlink r:id="rId32" w:history="1">
        <w:r w:rsidR="00951BE8" w:rsidRPr="00E00184">
          <w:rPr>
            <w:rStyle w:val="Hyperlink"/>
            <w:rFonts w:asciiTheme="minorHAnsi" w:hAnsiTheme="minorHAnsi" w:cs="Arial"/>
            <w:bCs/>
          </w:rPr>
          <w:t>licitacao@sardoa.mg.gov.br</w:t>
        </w:r>
      </w:hyperlink>
      <w:r w:rsidR="00951BE8">
        <w:rPr>
          <w:rFonts w:asciiTheme="minorHAnsi" w:hAnsiTheme="minorHAnsi" w:cs="Arial"/>
          <w:bCs/>
          <w:color w:val="000000"/>
        </w:rPr>
        <w:t xml:space="preserve">. </w:t>
      </w:r>
      <w:r w:rsidRPr="00DE0460">
        <w:rPr>
          <w:rFonts w:asciiTheme="minorHAnsi" w:hAnsiTheme="minorHAnsi" w:cs="Arial"/>
          <w:bCs/>
          <w:color w:val="000000"/>
        </w:rPr>
        <w:t>Informações: Tel.: (33) 3296- 1265 com Renato Ferreira de Oliveir</w:t>
      </w:r>
      <w:r w:rsidR="00951BE8">
        <w:rPr>
          <w:rFonts w:asciiTheme="minorHAnsi" w:hAnsiTheme="minorHAnsi" w:cs="Arial"/>
          <w:bCs/>
          <w:color w:val="000000"/>
        </w:rPr>
        <w:t>a.</w:t>
      </w:r>
    </w:p>
    <w:p w14:paraId="7092D28F" w14:textId="77777777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3501C9" w14:textId="77777777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606E877" w14:textId="66A2C3B9" w:rsidR="00C76256" w:rsidRDefault="00C76256" w:rsidP="0074345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743452" w:rsidRPr="00DE0460">
        <w:rPr>
          <w:rFonts w:asciiTheme="minorHAnsi" w:hAnsiTheme="minorHAnsi" w:cs="Arial"/>
          <w:bCs/>
          <w:color w:val="000000"/>
        </w:rPr>
        <w:t>P</w:t>
      </w:r>
      <w:r w:rsidRPr="00C76256">
        <w:rPr>
          <w:rFonts w:asciiTheme="minorHAnsi" w:hAnsiTheme="minorHAnsi" w:cs="Arial"/>
          <w:b/>
          <w:bCs/>
          <w:color w:val="000000"/>
        </w:rPr>
        <w:t xml:space="preserve">REFEITURA MUNICIPAL DE UBAÍ/MG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Pr="00C76256">
        <w:rPr>
          <w:rFonts w:asciiTheme="minorHAnsi" w:hAnsiTheme="minorHAnsi" w:cs="Arial"/>
          <w:b/>
          <w:bCs/>
          <w:color w:val="000000"/>
        </w:rPr>
        <w:t>TOMADA DE PREÇOS N° 005/2020</w:t>
      </w:r>
      <w:r w:rsidR="00743452" w:rsidRPr="00DE0460">
        <w:rPr>
          <w:rFonts w:asciiTheme="minorHAnsi" w:hAnsiTheme="minorHAnsi" w:cs="Arial"/>
          <w:bCs/>
          <w:color w:val="000000"/>
        </w:rPr>
        <w:t xml:space="preserve"> </w:t>
      </w:r>
    </w:p>
    <w:p w14:paraId="0057C248" w14:textId="5CA91AC1" w:rsidR="00743452" w:rsidRDefault="00743452" w:rsidP="0074345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>Aviso de Licitação - A Pref. Municipal de Ubaí/MG - torna público Processo Licitatório nº 51/2020 - Tomada de Preços n° 005/2020 Objeto: Contratação de empresa de engenharia elétrica para fornecimento de materiais e mão de obra para execução de obras de extensão de rede de energia elétrica e melhoria da iluminação, para atender às necessidades da Secretaria Municipal de Obras, do Município de Ubaí, Minas Gerais, conforme descrito neste Edital e seus Anexos I e II. Data de recebimento dos envelopes e abertura da sessão: 11/05/2020 às 09:00hs. EDITAL disponível no s</w:t>
      </w:r>
      <w:r w:rsidR="00EA4E8F">
        <w:rPr>
          <w:rFonts w:asciiTheme="minorHAnsi" w:hAnsiTheme="minorHAnsi" w:cs="Arial"/>
          <w:bCs/>
          <w:color w:val="000000"/>
        </w:rPr>
        <w:t xml:space="preserve">ite: </w:t>
      </w:r>
      <w:hyperlink r:id="rId33" w:history="1">
        <w:r w:rsidR="00EA4E8F" w:rsidRPr="00E00184">
          <w:rPr>
            <w:rStyle w:val="Hyperlink"/>
            <w:rFonts w:asciiTheme="minorHAnsi" w:hAnsiTheme="minorHAnsi" w:cs="Arial"/>
            <w:bCs/>
          </w:rPr>
          <w:t>www.ubai.mg.gov.br</w:t>
        </w:r>
      </w:hyperlink>
      <w:r w:rsidR="00EA4E8F">
        <w:rPr>
          <w:rFonts w:asciiTheme="minorHAnsi" w:hAnsiTheme="minorHAnsi" w:cs="Arial"/>
          <w:bCs/>
          <w:color w:val="000000"/>
        </w:rPr>
        <w:t xml:space="preserve"> </w:t>
      </w:r>
      <w:r w:rsidRPr="00DE0460">
        <w:rPr>
          <w:rFonts w:asciiTheme="minorHAnsi" w:hAnsiTheme="minorHAnsi" w:cs="Arial"/>
          <w:bCs/>
          <w:color w:val="000000"/>
        </w:rPr>
        <w:t>ou através do e-mail licitacao@ubai.mg.gov.br ou licitacaoubai@gmail.com e ainda na sala de Licitações da Prefeitura Municipal de Ubaí/MG, Maria Helena Martins Neta - Presidente da CPL. Ubaí/MG 22-04-2020</w:t>
      </w:r>
    </w:p>
    <w:p w14:paraId="0B922310" w14:textId="77777777" w:rsidR="00743452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BA4AF29" w14:textId="77777777" w:rsidR="00743452" w:rsidRPr="00C76256" w:rsidRDefault="0074345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6B1C2F92" w14:textId="63760987" w:rsidR="00C76256" w:rsidRPr="00E258AC" w:rsidRDefault="00E258AC" w:rsidP="00B866B7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E258AC">
        <w:rPr>
          <w:rFonts w:asciiTheme="minorHAnsi" w:hAnsiTheme="minorHAnsi" w:cs="Arial"/>
          <w:b/>
          <w:bCs/>
          <w:color w:val="000000"/>
        </w:rPr>
        <w:t xml:space="preserve"> </w:t>
      </w:r>
      <w:r w:rsidRPr="00C76256">
        <w:rPr>
          <w:rFonts w:asciiTheme="minorHAnsi" w:hAnsiTheme="minorHAnsi" w:cs="Arial"/>
          <w:b/>
          <w:bCs/>
          <w:color w:val="000000"/>
        </w:rPr>
        <w:t xml:space="preserve">CERB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C76256" w:rsidRPr="00C76256">
        <w:rPr>
          <w:rFonts w:asciiTheme="minorHAnsi" w:hAnsiTheme="minorHAnsi" w:cs="Arial"/>
          <w:b/>
          <w:bCs/>
          <w:color w:val="000000"/>
        </w:rPr>
        <w:t xml:space="preserve">COMPANHIA DE ENGENHARIA HÍDRICA E DE SANEAMENTO DA BAHIA – </w:t>
      </w:r>
      <w:r w:rsidR="005D4818" w:rsidRPr="00C76256">
        <w:rPr>
          <w:rFonts w:asciiTheme="minorHAnsi" w:hAnsiTheme="minorHAnsi" w:cs="Arial"/>
          <w:b/>
          <w:bCs/>
          <w:color w:val="000000"/>
        </w:rPr>
        <w:t xml:space="preserve">SECRETARIA DE INFRAESTRUTURA HÍDRICA E SANEAMENTO - </w:t>
      </w:r>
      <w:r w:rsidR="00C76256" w:rsidRPr="00C76256">
        <w:rPr>
          <w:rFonts w:asciiTheme="minorHAnsi" w:hAnsiTheme="minorHAnsi" w:cs="Arial"/>
          <w:b/>
          <w:bCs/>
          <w:color w:val="000000"/>
        </w:rPr>
        <w:t>AVISO DE LICITAÇÃO - NCB Nº. 002/2020</w:t>
      </w:r>
    </w:p>
    <w:p w14:paraId="151798B7" w14:textId="57595D28" w:rsidR="00B866B7" w:rsidRDefault="00C76256" w:rsidP="0046627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866B7">
        <w:rPr>
          <w:rFonts w:asciiTheme="minorHAnsi" w:hAnsiTheme="minorHAnsi" w:cs="Arial"/>
          <w:bCs/>
          <w:color w:val="000000"/>
        </w:rPr>
        <w:t xml:space="preserve"> </w:t>
      </w:r>
      <w:r w:rsidR="00B866B7" w:rsidRPr="00B866B7">
        <w:rPr>
          <w:rFonts w:asciiTheme="minorHAnsi" w:hAnsiTheme="minorHAnsi" w:cs="Arial"/>
          <w:bCs/>
          <w:color w:val="000000"/>
        </w:rPr>
        <w:t xml:space="preserve">SECRETARIA DE INFRAESTRUTURA HÍDRICA E SANEAMENTO </w:t>
      </w:r>
      <w:r w:rsidR="00466274">
        <w:rPr>
          <w:rFonts w:asciiTheme="minorHAnsi" w:hAnsiTheme="minorHAnsi" w:cs="Arial"/>
          <w:bCs/>
          <w:color w:val="000000"/>
        </w:rPr>
        <w:t>–</w:t>
      </w:r>
      <w:r w:rsidR="00B866B7" w:rsidRPr="00B866B7">
        <w:rPr>
          <w:rFonts w:asciiTheme="minorHAnsi" w:hAnsiTheme="minorHAnsi" w:cs="Arial"/>
          <w:bCs/>
          <w:color w:val="000000"/>
        </w:rPr>
        <w:t xml:space="preserve"> SIHS</w:t>
      </w:r>
      <w:r w:rsidR="00466274">
        <w:rPr>
          <w:rFonts w:asciiTheme="minorHAnsi" w:hAnsiTheme="minorHAnsi" w:cs="Arial"/>
          <w:bCs/>
          <w:color w:val="000000"/>
        </w:rPr>
        <w:t xml:space="preserve"> - </w:t>
      </w:r>
      <w:r w:rsidR="00B866B7" w:rsidRPr="00B866B7">
        <w:rPr>
          <w:rFonts w:asciiTheme="minorHAnsi" w:hAnsiTheme="minorHAnsi" w:cs="Arial"/>
          <w:bCs/>
          <w:color w:val="000000"/>
        </w:rPr>
        <w:t xml:space="preserve">COMPANHIA DE ENGENHARIA HÍDRICA E DE SANEAMENTO DA BAHIA </w:t>
      </w:r>
      <w:r>
        <w:rPr>
          <w:rFonts w:asciiTheme="minorHAnsi" w:hAnsiTheme="minorHAnsi" w:cs="Arial"/>
          <w:bCs/>
          <w:color w:val="000000"/>
        </w:rPr>
        <w:t>–</w:t>
      </w:r>
      <w:r w:rsidR="00B866B7" w:rsidRPr="00B866B7">
        <w:rPr>
          <w:rFonts w:asciiTheme="minorHAnsi" w:hAnsiTheme="minorHAnsi" w:cs="Arial"/>
          <w:bCs/>
          <w:color w:val="000000"/>
        </w:rPr>
        <w:t xml:space="preserve"> CERB</w:t>
      </w:r>
      <w:r>
        <w:rPr>
          <w:rFonts w:asciiTheme="minorHAnsi" w:hAnsiTheme="minorHAnsi" w:cs="Arial"/>
          <w:bCs/>
          <w:color w:val="000000"/>
        </w:rPr>
        <w:t xml:space="preserve"> - </w:t>
      </w:r>
      <w:r w:rsidR="00B866B7" w:rsidRPr="00B866B7">
        <w:rPr>
          <w:rFonts w:asciiTheme="minorHAnsi" w:hAnsiTheme="minorHAnsi" w:cs="Arial"/>
          <w:bCs/>
          <w:color w:val="000000"/>
        </w:rPr>
        <w:t>AVISO DE LICITAÇÃO</w:t>
      </w:r>
      <w:r w:rsidR="00466274">
        <w:rPr>
          <w:rFonts w:asciiTheme="minorHAnsi" w:hAnsiTheme="minorHAnsi" w:cs="Arial"/>
          <w:bCs/>
          <w:color w:val="000000"/>
        </w:rPr>
        <w:t xml:space="preserve"> - </w:t>
      </w:r>
      <w:r w:rsidR="00B866B7" w:rsidRPr="00B866B7">
        <w:rPr>
          <w:rFonts w:asciiTheme="minorHAnsi" w:hAnsiTheme="minorHAnsi" w:cs="Arial"/>
          <w:bCs/>
          <w:color w:val="000000"/>
        </w:rPr>
        <w:t>Data: 20/04/2020</w:t>
      </w:r>
      <w:r w:rsidR="00466274">
        <w:rPr>
          <w:rFonts w:asciiTheme="minorHAnsi" w:hAnsiTheme="minorHAnsi" w:cs="Arial"/>
          <w:bCs/>
          <w:color w:val="000000"/>
        </w:rPr>
        <w:t xml:space="preserve"> ´- </w:t>
      </w:r>
      <w:r w:rsidR="00B866B7" w:rsidRPr="00B866B7">
        <w:rPr>
          <w:rFonts w:asciiTheme="minorHAnsi" w:hAnsiTheme="minorHAnsi" w:cs="Arial"/>
          <w:bCs/>
          <w:color w:val="000000"/>
        </w:rPr>
        <w:t>Acordo de Empréstimo n. º 8415-BR</w:t>
      </w:r>
      <w:r w:rsidR="00466274">
        <w:rPr>
          <w:rFonts w:asciiTheme="minorHAnsi" w:hAnsiTheme="minorHAnsi" w:cs="Arial"/>
          <w:bCs/>
          <w:color w:val="000000"/>
        </w:rPr>
        <w:t xml:space="preserve"> - </w:t>
      </w:r>
      <w:r w:rsidR="00B866B7" w:rsidRPr="00B866B7">
        <w:rPr>
          <w:rFonts w:asciiTheme="minorHAnsi" w:hAnsiTheme="minorHAnsi" w:cs="Arial"/>
          <w:bCs/>
          <w:color w:val="000000"/>
        </w:rPr>
        <w:t>Edital nº NCB-002-2020</w:t>
      </w:r>
      <w:r w:rsidR="00466274">
        <w:rPr>
          <w:rFonts w:asciiTheme="minorHAnsi" w:hAnsiTheme="minorHAnsi" w:cs="Arial"/>
          <w:bCs/>
          <w:color w:val="000000"/>
        </w:rPr>
        <w:t xml:space="preserve">. </w:t>
      </w:r>
      <w:r w:rsidR="00B866B7" w:rsidRPr="00B866B7">
        <w:rPr>
          <w:rFonts w:asciiTheme="minorHAnsi" w:hAnsiTheme="minorHAnsi" w:cs="Arial"/>
          <w:bCs/>
          <w:color w:val="000000"/>
        </w:rPr>
        <w:t>O Estado da Bahia recebeu um empréstimo do Banco Internacional para a Reconstrução e o Desenvolvimento-BIRD, em diversas moedas, no montante de US$ 260,000,000.00 (duzentos e sessenta milhões de dólares) para o financiamento do PROJETO DE DESENVOLVIMENTO RURAL SUSTENTAVEL PDRS/BAHIA PRODUTIVA, e pretende aplicar parte dos recursos em pagamentos decorrentes do contrato Execução Obras de Implantação do SIAA (Sistema Integrado de Abastecimento de Água) e Serviço Social, no município de Miguel Calmon.</w:t>
      </w:r>
      <w:r w:rsidR="00466274">
        <w:rPr>
          <w:rFonts w:asciiTheme="minorHAnsi" w:hAnsiTheme="minorHAnsi" w:cs="Arial"/>
          <w:bCs/>
          <w:color w:val="000000"/>
        </w:rPr>
        <w:t xml:space="preserve"> </w:t>
      </w:r>
      <w:r w:rsidR="00B866B7" w:rsidRPr="00B866B7">
        <w:rPr>
          <w:rFonts w:asciiTheme="minorHAnsi" w:hAnsiTheme="minorHAnsi" w:cs="Arial"/>
          <w:bCs/>
          <w:color w:val="000000"/>
        </w:rPr>
        <w:t>A licitação está aberta a todos os Concorrentes oriundos de países elegíveis do Banco.</w:t>
      </w:r>
      <w:r w:rsidR="00466274">
        <w:rPr>
          <w:rFonts w:asciiTheme="minorHAnsi" w:hAnsiTheme="minorHAnsi" w:cs="Arial"/>
          <w:bCs/>
          <w:color w:val="000000"/>
        </w:rPr>
        <w:t xml:space="preserve"> </w:t>
      </w:r>
      <w:r w:rsidR="00B866B7" w:rsidRPr="00B866B7">
        <w:rPr>
          <w:rFonts w:asciiTheme="minorHAnsi" w:hAnsiTheme="minorHAnsi" w:cs="Arial"/>
          <w:bCs/>
          <w:color w:val="000000"/>
        </w:rPr>
        <w:t>1. A CERB - Companhia de Engenharia Hídrica e de Saneamento da Bahia, doravante denominado Contratante convida os interessados a se habilitarem e apresentarem propostas para a Execução de Obras de Implantação do SIAA (Sistema Integrado de Abastecimento de Água) e Serviço Social no Município de Miguel Calmon, no Estado da Bahia.</w:t>
      </w:r>
      <w:r w:rsidR="00466274">
        <w:rPr>
          <w:rFonts w:asciiTheme="minorHAnsi" w:hAnsiTheme="minorHAnsi" w:cs="Arial"/>
          <w:bCs/>
          <w:color w:val="000000"/>
        </w:rPr>
        <w:t xml:space="preserve"> </w:t>
      </w:r>
      <w:r w:rsidR="00B866B7" w:rsidRPr="00B866B7">
        <w:rPr>
          <w:rFonts w:asciiTheme="minorHAnsi" w:hAnsiTheme="minorHAnsi" w:cs="Arial"/>
          <w:bCs/>
          <w:color w:val="000000"/>
        </w:rPr>
        <w:t xml:space="preserve">2. O Edital e cópias adicionais poderão ser adquiridos na Comissão Permanente de Licitação - CPL da CERB, à Av. Luiz Viana Filho, Avenida 3, nº 300- Centro Administrativo da Bahia - CAB - Salvador </w:t>
      </w:r>
      <w:r w:rsidR="00B866B7" w:rsidRPr="00B866B7">
        <w:rPr>
          <w:rFonts w:asciiTheme="minorHAnsi" w:hAnsiTheme="minorHAnsi" w:cs="Arial"/>
          <w:bCs/>
          <w:color w:val="000000"/>
        </w:rPr>
        <w:lastRenderedPageBreak/>
        <w:t>- Bahia, sala nº 43, sendo cobrado o valor da impressão do referido edital e seus anexos, e, pelo site da CERB (</w:t>
      </w:r>
      <w:hyperlink r:id="rId34" w:history="1">
        <w:r w:rsidR="00EA4E8F" w:rsidRPr="00E00184">
          <w:rPr>
            <w:rStyle w:val="Hyperlink"/>
            <w:rFonts w:asciiTheme="minorHAnsi" w:hAnsiTheme="minorHAnsi" w:cs="Arial"/>
            <w:bCs/>
          </w:rPr>
          <w:t>www.licitacoescerb.ba.gov.br</w:t>
        </w:r>
      </w:hyperlink>
      <w:r w:rsidR="00EA4E8F">
        <w:rPr>
          <w:rFonts w:asciiTheme="minorHAnsi" w:hAnsiTheme="minorHAnsi" w:cs="Arial"/>
          <w:bCs/>
          <w:color w:val="000000"/>
        </w:rPr>
        <w:t xml:space="preserve"> </w:t>
      </w:r>
      <w:r w:rsidR="00B866B7" w:rsidRPr="00B866B7">
        <w:rPr>
          <w:rFonts w:asciiTheme="minorHAnsi" w:hAnsiTheme="minorHAnsi" w:cs="Arial"/>
          <w:bCs/>
          <w:color w:val="000000"/>
        </w:rPr>
        <w:t>menu: licitações), gratuitamente. Os interessados poderão obter maiores informações no mesmo endereço.</w:t>
      </w:r>
      <w:r w:rsidR="00466274">
        <w:rPr>
          <w:rFonts w:asciiTheme="minorHAnsi" w:hAnsiTheme="minorHAnsi" w:cs="Arial"/>
          <w:bCs/>
          <w:color w:val="000000"/>
        </w:rPr>
        <w:t xml:space="preserve">  </w:t>
      </w:r>
      <w:r w:rsidR="00B866B7" w:rsidRPr="00B866B7">
        <w:rPr>
          <w:rFonts w:asciiTheme="minorHAnsi" w:hAnsiTheme="minorHAnsi" w:cs="Arial"/>
          <w:bCs/>
          <w:color w:val="000000"/>
        </w:rPr>
        <w:t>3. As propostas deverão ser entregues na Comissão Permanente de Licitação - CPL da CERB, à Av. Luiz Viana Filho, Avenida 3, nº 300- Centro Administrativo da Bahia - CAB - Salvador -Bahia, SALA DE REUNIÕES DA CPL até as 14 horas do dia 25/05/2020 acompanhadas de Garantia de Proposta no valor de R$500.000,00 (quinhentos mil reais) e serão abertas às 14 horas do mesmo dia, na sala de reunião de licitação, na presença dos interessados que desejarem assistir à cerimônia de abertura.</w:t>
      </w:r>
      <w:r w:rsidR="00466274">
        <w:rPr>
          <w:rFonts w:asciiTheme="minorHAnsi" w:hAnsiTheme="minorHAnsi" w:cs="Arial"/>
          <w:bCs/>
          <w:color w:val="000000"/>
        </w:rPr>
        <w:t xml:space="preserve"> </w:t>
      </w:r>
      <w:r w:rsidR="00B866B7" w:rsidRPr="00B866B7">
        <w:rPr>
          <w:rFonts w:asciiTheme="minorHAnsi" w:hAnsiTheme="minorHAnsi" w:cs="Arial"/>
          <w:bCs/>
          <w:color w:val="000000"/>
        </w:rPr>
        <w:t>4. O Concorrente poderá apresentar proposta individualmente. Será admitido Consórcio.</w:t>
      </w:r>
      <w:r w:rsidR="00466274">
        <w:rPr>
          <w:rFonts w:asciiTheme="minorHAnsi" w:hAnsiTheme="minorHAnsi" w:cs="Arial"/>
          <w:bCs/>
          <w:color w:val="000000"/>
        </w:rPr>
        <w:t xml:space="preserve"> </w:t>
      </w:r>
      <w:hyperlink r:id="rId35" w:history="1">
        <w:r w:rsidR="00466274" w:rsidRPr="00E00184">
          <w:rPr>
            <w:rStyle w:val="Hyperlink"/>
            <w:rFonts w:asciiTheme="minorHAnsi" w:hAnsiTheme="minorHAnsi" w:cs="Arial"/>
            <w:bCs/>
          </w:rPr>
          <w:t>http://diarios.egba.ba.gov.br/html/_DODia/DO_frm0.html</w:t>
        </w:r>
      </w:hyperlink>
      <w:r w:rsidR="00466274">
        <w:rPr>
          <w:rFonts w:asciiTheme="minorHAnsi" w:hAnsiTheme="minorHAnsi" w:cs="Arial"/>
          <w:bCs/>
          <w:color w:val="000000"/>
        </w:rPr>
        <w:t xml:space="preserve">. </w:t>
      </w:r>
    </w:p>
    <w:p w14:paraId="2BE53508" w14:textId="77777777" w:rsidR="00B866B7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302C24F" w14:textId="77777777" w:rsidR="00B866B7" w:rsidRDefault="00B866B7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B95CCBD" w14:textId="77777777" w:rsidR="00382482" w:rsidRPr="004F082F" w:rsidRDefault="00382482" w:rsidP="0038248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5D0165">
        <w:rPr>
          <w:rFonts w:asciiTheme="minorHAnsi" w:hAnsiTheme="minorHAnsi" w:cs="Arial"/>
          <w:b/>
          <w:bCs/>
          <w:color w:val="000000"/>
        </w:rPr>
        <w:t xml:space="preserve"> </w:t>
      </w:r>
      <w:r w:rsidRPr="004F082F">
        <w:rPr>
          <w:rFonts w:asciiTheme="minorHAnsi" w:hAnsiTheme="minorHAnsi" w:cs="Arial"/>
          <w:b/>
          <w:bCs/>
          <w:color w:val="000000"/>
        </w:rPr>
        <w:t xml:space="preserve">EMBASA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Pr="004F082F">
        <w:rPr>
          <w:rFonts w:asciiTheme="minorHAnsi" w:hAnsiTheme="minorHAnsi" w:cs="Arial"/>
          <w:b/>
          <w:bCs/>
          <w:color w:val="000000"/>
        </w:rPr>
        <w:t>EMPRESA BAIA</w:t>
      </w:r>
      <w:r>
        <w:rPr>
          <w:rFonts w:asciiTheme="minorHAnsi" w:hAnsiTheme="minorHAnsi" w:cs="Arial"/>
          <w:b/>
          <w:bCs/>
          <w:color w:val="000000"/>
        </w:rPr>
        <w:t xml:space="preserve">NA DE ÁGUAS E SANEAMENTO S.A. - </w:t>
      </w:r>
      <w:r w:rsidRPr="004F082F">
        <w:rPr>
          <w:rFonts w:asciiTheme="minorHAnsi" w:hAnsiTheme="minorHAnsi" w:cs="Arial"/>
          <w:b/>
          <w:bCs/>
          <w:color w:val="000000"/>
        </w:rPr>
        <w:t>SECRETARIA DE INFRAESTRUTURA HÍDRICA E SANEAMENTO - AVISO DA LICITAÇÃO Nº 066/20</w:t>
      </w:r>
    </w:p>
    <w:p w14:paraId="07804313" w14:textId="77777777" w:rsidR="00382482" w:rsidRDefault="00382482" w:rsidP="0038248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70577">
        <w:rPr>
          <w:rFonts w:asciiTheme="minorHAnsi" w:hAnsiTheme="minorHAnsi" w:cs="Arial"/>
          <w:bCs/>
          <w:color w:val="000000"/>
        </w:rPr>
        <w:t>A Embasa divulga, para conhecimento público, que está aberta a LICITAÇÃO n.º 066/20, que será processada de acordo com as disposições da Lei nº 13303/16, Lei complementar 123/06 e Regulamento Interno de Licitações e Contratos da EMBASA. 1) Objeto: EXECUÇÃO DE SERVIÇOS DE MANUTENÇÃO E CONSERVAÇÃO EM ESTAÇÕES ELEVATÓRIAS E DE TRATAMENTO DE ESGOTO DOS SISTEMAS DE ESGOTAMENTO SANITÁRIO (SES) DOS MUNÍCIPIOS DE SALVADOR, LAURO DE FREITAS E SIMÕES FILHO - BA. 2) Recebimento de propostas: 30/05/2020 às 14:00</w:t>
      </w:r>
      <w:r>
        <w:rPr>
          <w:rFonts w:asciiTheme="minorHAnsi" w:hAnsiTheme="minorHAnsi" w:cs="Arial"/>
          <w:bCs/>
          <w:color w:val="000000"/>
        </w:rPr>
        <w:t xml:space="preserve"> -</w:t>
      </w:r>
      <w:r w:rsidRPr="00770577">
        <w:rPr>
          <w:rFonts w:asciiTheme="minorHAnsi" w:hAnsiTheme="minorHAnsi" w:cs="Arial"/>
          <w:bCs/>
          <w:color w:val="000000"/>
        </w:rPr>
        <w:t xml:space="preserve">  horas. 3) Recursos Financeiros: PRÓPRIOS. 4) Patrimônio líquido: 20% do valor do objeto ou do Lote. O Edital encontra-se disponível para download no site da Embasa: </w:t>
      </w:r>
      <w:hyperlink r:id="rId36" w:history="1">
        <w:r w:rsidRPr="006B393C">
          <w:rPr>
            <w:rStyle w:val="Hyperlink"/>
            <w:rFonts w:asciiTheme="minorHAnsi" w:hAnsiTheme="minorHAnsi" w:cs="Arial"/>
            <w:bCs/>
          </w:rPr>
          <w:t>http://www.embasa2.ba.gov.br/novo/EditaisELicitacoes/Licitacao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  <w:r w:rsidRPr="00770577">
        <w:rPr>
          <w:rFonts w:asciiTheme="minorHAnsi" w:hAnsiTheme="minorHAnsi" w:cs="Arial"/>
          <w:bCs/>
          <w:color w:val="000000"/>
        </w:rPr>
        <w:t xml:space="preserve">As propostas serão recebidas na sala de reuniões da PLC, no Edifício Sede da EMBASA - Centro Administrativo da Bahia. Informações complementares através dos Telefones: (71) 3372-4764/4756 ou pelo e-mail: </w:t>
      </w:r>
      <w:hyperlink r:id="rId37" w:history="1">
        <w:r w:rsidRPr="006B393C">
          <w:rPr>
            <w:rStyle w:val="Hyperlink"/>
            <w:rFonts w:asciiTheme="minorHAnsi" w:hAnsiTheme="minorHAnsi" w:cs="Arial"/>
            <w:bCs/>
          </w:rPr>
          <w:t>plc.esclarecimentos@embasa.ba.gov.br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31AED7B3" w14:textId="77777777" w:rsidR="00382482" w:rsidRDefault="00382482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5341CC9" w14:textId="77777777" w:rsidR="000920C3" w:rsidRDefault="000920C3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A17CA42" w14:textId="77777777" w:rsidR="00E3767F" w:rsidRDefault="00C76256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C76256">
        <w:rPr>
          <w:rFonts w:asciiTheme="minorHAnsi" w:hAnsiTheme="minorHAnsi" w:cs="Arial"/>
          <w:b/>
          <w:bCs/>
          <w:color w:val="000000"/>
        </w:rPr>
        <w:t xml:space="preserve">PREFEITURA MUNICIPAL DE MARAGOGIPE AVISO DE LICITAÇÃO CONCORRÊNCIA PÚBLICA Nº 1/2020 </w:t>
      </w:r>
      <w:r w:rsidR="00E3767F" w:rsidRPr="00E3767F">
        <w:rPr>
          <w:rFonts w:asciiTheme="minorHAnsi" w:hAnsiTheme="minorHAnsi" w:cs="Arial"/>
          <w:b/>
          <w:bCs/>
          <w:color w:val="000000"/>
        </w:rPr>
        <w:t>REPUBLICAÇÃO</w:t>
      </w:r>
    </w:p>
    <w:p w14:paraId="7D8BD974" w14:textId="7DB732EB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bookmarkStart w:id="0" w:name="_GoBack"/>
      <w:bookmarkEnd w:id="0"/>
      <w:r w:rsidRPr="00DE0460">
        <w:rPr>
          <w:rFonts w:asciiTheme="minorHAnsi" w:hAnsiTheme="minorHAnsi" w:cs="Arial"/>
          <w:bCs/>
          <w:color w:val="000000"/>
        </w:rPr>
        <w:t xml:space="preserve">O Município de Maragojipe/BA, avisa que realizará licitação, modalidade Concorrência Pública 001/2020. Tipo Menor Preço Global. Objeto: CONTRATAÇÃO DE EMPRESA PARA A EXECUÇÃO DE OBRAS E SERVIÇOS DE ENGENHARIA PARA CONSTRUÇÃO DE NOVO COMPLEXO EDUCACIONAL COM RESTAURAÇÃO DA FACHADA PRINCIPAL NA SEDE DE MARAGOJIPE-BA. Sessão dia 25/05/2020 as 09:00h. Base Legal Lei nº8666/93. Edital disponível em: </w:t>
      </w:r>
      <w:hyperlink r:id="rId38" w:history="1">
        <w:r w:rsidR="00C76256" w:rsidRPr="00E00184">
          <w:rPr>
            <w:rStyle w:val="Hyperlink"/>
            <w:rFonts w:asciiTheme="minorHAnsi" w:hAnsiTheme="minorHAnsi" w:cs="Arial"/>
            <w:bCs/>
          </w:rPr>
          <w:t>http://www.maragogipe.ba.io.org.br/transparencia/licitacoesNovo/-/-/-/2020/0/497</w:t>
        </w:r>
      </w:hyperlink>
      <w:r w:rsidR="00C76256">
        <w:rPr>
          <w:rFonts w:asciiTheme="minorHAnsi" w:hAnsiTheme="minorHAnsi" w:cs="Arial"/>
          <w:bCs/>
          <w:color w:val="000000"/>
        </w:rPr>
        <w:t xml:space="preserve">. </w:t>
      </w:r>
      <w:r w:rsidRPr="00DE0460">
        <w:rPr>
          <w:rFonts w:asciiTheme="minorHAnsi" w:hAnsiTheme="minorHAnsi" w:cs="Arial"/>
          <w:bCs/>
          <w:color w:val="000000"/>
        </w:rPr>
        <w:t>Informações e Sessão no Setor de Licitações, sito à Rua Geny de Morais, nº 26, Centro - Maragojipe - BA.</w:t>
      </w:r>
    </w:p>
    <w:p w14:paraId="7922261B" w14:textId="77777777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62115F5" w14:textId="77777777" w:rsidR="00C66965" w:rsidRDefault="00C6696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52A6CD" w14:textId="736F20CA" w:rsidR="00DE2E5B" w:rsidRPr="00DE2E5B" w:rsidRDefault="00DE2E5B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>ESTADO DA BA –P</w:t>
      </w:r>
      <w:r w:rsidRPr="00DE2E5B">
        <w:rPr>
          <w:rFonts w:asciiTheme="minorHAnsi" w:hAnsiTheme="minorHAnsi" w:cs="Arial"/>
          <w:b/>
          <w:bCs/>
          <w:color w:val="000000"/>
        </w:rPr>
        <w:t xml:space="preserve">REFEITURA MUNICIPAL DE PAULO AFONSO - AVISOS DE ADIAMENTOS CONCORRENCIA PUBLICA Nº 1/2020 PROC. ADM. 410/2020 - CP Nº 01/2020 </w:t>
      </w:r>
    </w:p>
    <w:p w14:paraId="32A21267" w14:textId="556090DB" w:rsidR="00C66965" w:rsidRPr="00DE0460" w:rsidRDefault="00C6696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Objeto: Contração de empresa especializada em serviço de construção civil, construção da Prainha do Ayrton Senna, localizado na Avenida Maranhão, Bairro Centenário, Município de Paulo Afonso-BA. A Presidente comunica aos interessados que devido o Decreto de n° 5.776 de 17 de </w:t>
      </w:r>
      <w:r w:rsidR="00C76256" w:rsidRPr="00DE0460">
        <w:rPr>
          <w:rFonts w:asciiTheme="minorHAnsi" w:hAnsiTheme="minorHAnsi" w:cs="Arial"/>
          <w:bCs/>
          <w:color w:val="000000"/>
        </w:rPr>
        <w:t>abril</w:t>
      </w:r>
      <w:r w:rsidRPr="00DE0460">
        <w:rPr>
          <w:rFonts w:asciiTheme="minorHAnsi" w:hAnsiTheme="minorHAnsi" w:cs="Arial"/>
          <w:bCs/>
          <w:color w:val="000000"/>
        </w:rPr>
        <w:t xml:space="preserve"> de 2020, a licitação que aconteceria no dia 28/04/2020 às 9:00h, será adiada para o dia 03/06/2020 às 9:00h. </w:t>
      </w:r>
    </w:p>
    <w:p w14:paraId="7DEB5A93" w14:textId="77777777" w:rsidR="00C66965" w:rsidRDefault="00C6696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F07EFB" w14:textId="77777777" w:rsidR="00DE0460" w:rsidRPr="00DE0460" w:rsidRDefault="00DE0460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4E92D52" w14:textId="36BF3BC9" w:rsidR="00DE2E5B" w:rsidRPr="00DE2E5B" w:rsidRDefault="00DE2E5B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E2E5B">
        <w:rPr>
          <w:rFonts w:asciiTheme="minorHAnsi" w:hAnsiTheme="minorHAnsi" w:cs="Arial"/>
          <w:b/>
          <w:bCs/>
          <w:color w:val="000000"/>
        </w:rPr>
        <w:t xml:space="preserve">CONCORRENCIA PUBLICA Nº 2/2020 PROC. ADM. 412/2020 - CP Nº 02/2020 </w:t>
      </w:r>
    </w:p>
    <w:p w14:paraId="48FEC3F2" w14:textId="407C7FC6" w:rsidR="00C66965" w:rsidRPr="00DE0460" w:rsidRDefault="00C6696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lastRenderedPageBreak/>
        <w:t xml:space="preserve">Objeto: Contração de empresa especializada em construção civil para executar serviços de Urbanização da Praça da Rua Aracaju - localizada no Bairro Alves de Souza, neste Município. A Presidente comunica aos interessados que devido o Decreto de n° 5.776 de 17 de </w:t>
      </w:r>
      <w:r w:rsidR="00DE2E5B" w:rsidRPr="00DE0460">
        <w:rPr>
          <w:rFonts w:asciiTheme="minorHAnsi" w:hAnsiTheme="minorHAnsi" w:cs="Arial"/>
          <w:bCs/>
          <w:color w:val="000000"/>
        </w:rPr>
        <w:t>abril</w:t>
      </w:r>
      <w:r w:rsidRPr="00DE0460">
        <w:rPr>
          <w:rFonts w:asciiTheme="minorHAnsi" w:hAnsiTheme="minorHAnsi" w:cs="Arial"/>
          <w:bCs/>
          <w:color w:val="000000"/>
        </w:rPr>
        <w:t xml:space="preserve"> de 2020, a licitação que aconteceria no dia 29/04/2020 às 9:00h, será adiada para o dia 04/06/2020 às 9:00h. </w:t>
      </w:r>
    </w:p>
    <w:p w14:paraId="02442008" w14:textId="77777777" w:rsidR="00DE0460" w:rsidRDefault="00DE0460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09ED81" w14:textId="77777777" w:rsidR="00A82CE5" w:rsidRPr="00DE0460" w:rsidRDefault="00A82CE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DF413B" w14:textId="0109219B" w:rsidR="00DE2E5B" w:rsidRPr="00DE2E5B" w:rsidRDefault="00DE2E5B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E2E5B">
        <w:rPr>
          <w:rFonts w:asciiTheme="minorHAnsi" w:hAnsiTheme="minorHAnsi" w:cs="Arial"/>
          <w:b/>
          <w:bCs/>
          <w:color w:val="000000"/>
        </w:rPr>
        <w:t xml:space="preserve">CONCORRENCIA PUBLICA Nº 3/2020 PROC. ADM. 363/2020 - CP Nº 03/2020 </w:t>
      </w:r>
    </w:p>
    <w:p w14:paraId="7E543596" w14:textId="67D649C6" w:rsidR="00C66965" w:rsidRDefault="00C6696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460">
        <w:rPr>
          <w:rFonts w:asciiTheme="minorHAnsi" w:hAnsiTheme="minorHAnsi" w:cs="Arial"/>
          <w:bCs/>
          <w:color w:val="000000"/>
        </w:rPr>
        <w:t xml:space="preserve">Objeto: Contração de empresa especializada em serviço de construção civil, para execução dos serviços de Construção Parque Moxotó, Localizado No Bairro Oliveira Brito - Município de Paulo Afonso - Bahia. A Presidente comunica aos interessados que devido o Decreto de n° 5.776 de 17 de </w:t>
      </w:r>
      <w:r w:rsidR="00DE2E5B" w:rsidRPr="00DE0460">
        <w:rPr>
          <w:rFonts w:asciiTheme="minorHAnsi" w:hAnsiTheme="minorHAnsi" w:cs="Arial"/>
          <w:bCs/>
          <w:color w:val="000000"/>
        </w:rPr>
        <w:t>abril</w:t>
      </w:r>
      <w:r w:rsidRPr="00DE0460">
        <w:rPr>
          <w:rFonts w:asciiTheme="minorHAnsi" w:hAnsiTheme="minorHAnsi" w:cs="Arial"/>
          <w:bCs/>
          <w:color w:val="000000"/>
        </w:rPr>
        <w:t xml:space="preserve"> de 2020, a licitação que aconteceria no dia 30/04/2020 às 9:00h, será adiada para o dia 05/06/2020 às 9:00h.</w:t>
      </w:r>
    </w:p>
    <w:p w14:paraId="7F98B6AC" w14:textId="77777777" w:rsidR="00C66965" w:rsidRDefault="00C6696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E88BD31" w14:textId="77777777" w:rsidR="001A2059" w:rsidRPr="004D29AA" w:rsidRDefault="001A2059" w:rsidP="004D29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257B9C8" w14:textId="09EA1EB9" w:rsidR="00382482" w:rsidRDefault="00D26BEA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382482">
        <w:rPr>
          <w:rFonts w:asciiTheme="minorHAnsi" w:hAnsiTheme="minorHAnsi" w:cs="Arial"/>
          <w:b/>
          <w:bCs/>
          <w:color w:val="000000"/>
        </w:rPr>
        <w:t xml:space="preserve">DNIT - </w:t>
      </w:r>
      <w:r w:rsidR="00AA182D" w:rsidRPr="00AA182D">
        <w:rPr>
          <w:rFonts w:asciiTheme="minorHAnsi" w:hAnsiTheme="minorHAnsi" w:cs="Arial"/>
          <w:b/>
          <w:bCs/>
          <w:color w:val="000000"/>
        </w:rPr>
        <w:t>SUPERINTENDÊNCIA REGIONAL EM MATO GROSSO AVISO DE REVOGAÇÃO PREGÃO Nº 114/2020 FICA REVOGADA A LICITAÇÃO SUPRACITADA, REFERENTE AO PROCESSO Nº 50611003351201971</w:t>
      </w:r>
    </w:p>
    <w:p w14:paraId="24E21A84" w14:textId="5FF1A21C" w:rsidR="0033101F" w:rsidRPr="00382482" w:rsidRDefault="0033101F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82482">
        <w:rPr>
          <w:rFonts w:asciiTheme="minorHAnsi" w:hAnsiTheme="minorHAnsi" w:cs="Arial"/>
          <w:bCs/>
          <w:color w:val="000000"/>
        </w:rPr>
        <w:t>Objeto: Pregão Eletrônico - Contratação de empresa especializada para execução de serviços de Manutenção Rodoviária (Conservação/Recuperação) na BR-364/MT, Trecho: Entr. MT-100(A) (Divisa GO/MT) (Alto Araguaia) - Entr. BR-174(B) (Divisa MT/RO), Subtrecho: Entr. BR-163(B) (Posto Gil) - Entr. MT-170(A)</w:t>
      </w:r>
      <w:r w:rsidR="003008D1">
        <w:rPr>
          <w:rFonts w:asciiTheme="minorHAnsi" w:hAnsiTheme="minorHAnsi" w:cs="Arial"/>
          <w:bCs/>
          <w:color w:val="000000"/>
        </w:rPr>
        <w:t xml:space="preserve"> </w:t>
      </w:r>
      <w:r w:rsidRPr="00382482">
        <w:rPr>
          <w:rFonts w:asciiTheme="minorHAnsi" w:hAnsiTheme="minorHAnsi" w:cs="Arial"/>
          <w:bCs/>
          <w:color w:val="000000"/>
        </w:rPr>
        <w:t>/358, Segmento: km 597,70 ao km 811,30, Extensão: 213,60 km, conforme especificações e condições estabelecidas no Edital e seus Anexos.</w:t>
      </w:r>
    </w:p>
    <w:p w14:paraId="7569C221" w14:textId="77777777" w:rsidR="0033101F" w:rsidRPr="00382482" w:rsidRDefault="0033101F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FC5631" w14:textId="77777777" w:rsidR="0033101F" w:rsidRPr="00382482" w:rsidRDefault="0033101F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56641C1" w14:textId="6C4AF973" w:rsidR="00AA182D" w:rsidRDefault="00DE2E5B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AA182D" w:rsidRPr="00AA182D">
        <w:rPr>
          <w:rFonts w:asciiTheme="minorHAnsi" w:hAnsiTheme="minorHAnsi" w:cs="Arial"/>
          <w:b/>
          <w:bCs/>
          <w:color w:val="000000"/>
        </w:rPr>
        <w:t>SERVIÇO NACIONAL DE APRENDIZAGEM COMERCIAL - AVISO DE LICITAÇÃO CONCORRÊNCIA Nº 1/</w:t>
      </w:r>
      <w:r w:rsidR="0033101F" w:rsidRPr="00AA182D">
        <w:rPr>
          <w:rFonts w:asciiTheme="minorHAnsi" w:hAnsiTheme="minorHAnsi" w:cs="Arial"/>
          <w:b/>
          <w:bCs/>
          <w:color w:val="000000"/>
        </w:rPr>
        <w:t>2020</w:t>
      </w:r>
      <w:r w:rsidR="0033101F" w:rsidRPr="00382482">
        <w:rPr>
          <w:rFonts w:asciiTheme="minorHAnsi" w:hAnsiTheme="minorHAnsi" w:cs="Arial"/>
          <w:bCs/>
          <w:color w:val="000000"/>
        </w:rPr>
        <w:t xml:space="preserve"> </w:t>
      </w:r>
    </w:p>
    <w:p w14:paraId="4CCC5A74" w14:textId="680D72E1" w:rsidR="0033101F" w:rsidRDefault="0033101F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82482">
        <w:rPr>
          <w:rFonts w:asciiTheme="minorHAnsi" w:hAnsiTheme="minorHAnsi" w:cs="Arial"/>
          <w:bCs/>
          <w:color w:val="000000"/>
        </w:rPr>
        <w:t xml:space="preserve">O SENAC/SC - Departamento Regional de Santa Catarina, por intermédio de sua Comissão Permanente de Licitação, torna pública a licitação modalidade CONCORRÊNCIA de N. 01/2020, do tipo MENOR PREÇO GLOBAL DE MATERIAL E MÃO DE OBRA, visando à contratação sob regime de empreitada Global de Material e Mão de Obra, executar obras de reforma no Edifício Guilherme para as instalações da Unidade Educacional de Saúde e Beleza do Senac em Florianópolis/SC, em conformidade ao disposto no Edital e seus anexos. O Edital da Licitação e seus Anexos poderão ser consultados ou impressos a partir das 16 horas do dia 22/04/2020 através do site Senac: Site do SENAC - Departamento Regional de Santa Catarina - </w:t>
      </w:r>
      <w:hyperlink r:id="rId39" w:history="1">
        <w:r w:rsidR="00C76256" w:rsidRPr="00E00184">
          <w:rPr>
            <w:rStyle w:val="Hyperlink"/>
            <w:rFonts w:asciiTheme="minorHAnsi" w:hAnsiTheme="minorHAnsi" w:cs="Arial"/>
            <w:bCs/>
          </w:rPr>
          <w:t>www.sc.senac.br</w:t>
        </w:r>
      </w:hyperlink>
      <w:r w:rsidRPr="00382482">
        <w:rPr>
          <w:rFonts w:asciiTheme="minorHAnsi" w:hAnsiTheme="minorHAnsi" w:cs="Arial"/>
          <w:bCs/>
          <w:color w:val="000000"/>
        </w:rPr>
        <w:t>,</w:t>
      </w:r>
      <w:r w:rsidR="00C76256">
        <w:rPr>
          <w:rFonts w:asciiTheme="minorHAnsi" w:hAnsiTheme="minorHAnsi" w:cs="Arial"/>
          <w:bCs/>
          <w:color w:val="000000"/>
        </w:rPr>
        <w:t xml:space="preserve"> </w:t>
      </w:r>
      <w:r w:rsidRPr="00382482">
        <w:rPr>
          <w:rFonts w:asciiTheme="minorHAnsi" w:hAnsiTheme="minorHAnsi" w:cs="Arial"/>
          <w:bCs/>
          <w:color w:val="000000"/>
        </w:rPr>
        <w:t xml:space="preserve">SERVIÇOS / ÁREA DO FORNECEDOR / LICITAÇÕES. Os envelopes de Documentação de Habilitação e de Proposta de Preços, deverão ser entregues até ás 12 horas do dia 08 de </w:t>
      </w:r>
      <w:r w:rsidR="003008D1" w:rsidRPr="00382482">
        <w:rPr>
          <w:rFonts w:asciiTheme="minorHAnsi" w:hAnsiTheme="minorHAnsi" w:cs="Arial"/>
          <w:bCs/>
          <w:color w:val="000000"/>
        </w:rPr>
        <w:t>maio</w:t>
      </w:r>
      <w:r w:rsidRPr="00382482">
        <w:rPr>
          <w:rFonts w:asciiTheme="minorHAnsi" w:hAnsiTheme="minorHAnsi" w:cs="Arial"/>
          <w:bCs/>
          <w:color w:val="000000"/>
        </w:rPr>
        <w:t xml:space="preserve"> de 2020, no Setor de Documentação da Administração Regional do SENAC em Santa Catarina, sito a Rua Felipe Schmidt, 785 - 7º andar - Centro - Florianópolis - SC - CEP 88.010-002, sendo que a reunião para abertura dos envelopes, iniciará as 14:30 horas da mesma data, no mesmo endereço. O Setor de Documentação fecha das 12 às 13 horas.</w:t>
      </w:r>
    </w:p>
    <w:p w14:paraId="42D31401" w14:textId="77777777" w:rsidR="00B866B7" w:rsidRDefault="00B866B7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A962079" w14:textId="77777777" w:rsidR="000920C3" w:rsidRDefault="000920C3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556B2A7" w14:textId="13509389" w:rsidR="00DE2E5B" w:rsidRPr="00DE2E5B" w:rsidRDefault="00DE2E5B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DE2E5B">
        <w:rPr>
          <w:rFonts w:asciiTheme="minorHAnsi" w:hAnsiTheme="minorHAnsi" w:cs="Arial"/>
          <w:b/>
          <w:bCs/>
          <w:color w:val="000000"/>
        </w:rPr>
        <w:t xml:space="preserve">GOVERNO DO ESTADO DO PARANÁ COMPANHIA DE SANEAMENTO DO PARANÁ AVISO DE LICITAÇÃO Nº 104/2020 </w:t>
      </w:r>
    </w:p>
    <w:p w14:paraId="06CB74A7" w14:textId="7A10979E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401D5">
        <w:rPr>
          <w:rFonts w:asciiTheme="minorHAnsi" w:hAnsiTheme="minorHAnsi" w:cs="Arial"/>
          <w:bCs/>
          <w:color w:val="000000"/>
        </w:rPr>
        <w:t xml:space="preserve">Objeto: Execução de obras de ampliação do sistema de abastecimento de água do município de Laranjeiras do Sul, com fornecimento total de materiais hidráulicos/equipamentos, conforme detalhado nos anexos do edital. Recursos: CAIXA. Abertura da Licitação: 15h do dia 2/7/2020. Informações complementares: Podem ser obtidas na Sanepar à Rua Engenheiros Rebouças, 1376 - Curitiba/PR, Fones (41)3330- 3910/3330-3128, ou pelo site </w:t>
      </w:r>
      <w:hyperlink r:id="rId40" w:history="1">
        <w:r w:rsidR="00DE2E5B" w:rsidRPr="00E00184">
          <w:rPr>
            <w:rStyle w:val="Hyperlink"/>
            <w:rFonts w:asciiTheme="minorHAnsi" w:hAnsiTheme="minorHAnsi" w:cs="Arial"/>
            <w:bCs/>
          </w:rPr>
          <w:t>http://licitacao.sanepar.com.br/</w:t>
        </w:r>
      </w:hyperlink>
      <w:r w:rsidRPr="00C401D5">
        <w:rPr>
          <w:rFonts w:asciiTheme="minorHAnsi" w:hAnsiTheme="minorHAnsi" w:cs="Arial"/>
          <w:bCs/>
          <w:color w:val="000000"/>
        </w:rPr>
        <w:t>.</w:t>
      </w:r>
      <w:r w:rsidR="00DE2E5B">
        <w:rPr>
          <w:rFonts w:asciiTheme="minorHAnsi" w:hAnsiTheme="minorHAnsi" w:cs="Arial"/>
          <w:bCs/>
          <w:color w:val="000000"/>
        </w:rPr>
        <w:t xml:space="preserve"> </w:t>
      </w:r>
    </w:p>
    <w:p w14:paraId="4646DCA5" w14:textId="77777777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68ADC91" w14:textId="77777777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9957844" w14:textId="3B0B01A9" w:rsidR="00DE2E5B" w:rsidRDefault="00DE2E5B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DE2E5B">
        <w:rPr>
          <w:rFonts w:asciiTheme="minorHAnsi" w:hAnsiTheme="minorHAnsi" w:cs="Arial"/>
          <w:b/>
          <w:bCs/>
          <w:color w:val="000000"/>
        </w:rPr>
        <w:t>ESTADO DO RIO DE JANEIRO PREFEITURA MUNICIPAL DE DUQUE DE CAXIAS AVISO DE ALTERAÇÃO CONCORRÊNCIA Nº 9/2020 PROCESSO ADMINISTRATIVO Nº 013.000018/2020</w:t>
      </w:r>
      <w:r w:rsidR="000920C3" w:rsidRPr="00466274">
        <w:rPr>
          <w:rFonts w:asciiTheme="minorHAnsi" w:hAnsiTheme="minorHAnsi" w:cs="Arial"/>
          <w:bCs/>
          <w:color w:val="000000"/>
        </w:rPr>
        <w:t xml:space="preserve">. </w:t>
      </w:r>
    </w:p>
    <w:p w14:paraId="7038865E" w14:textId="1E64E31F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66274">
        <w:rPr>
          <w:rFonts w:asciiTheme="minorHAnsi" w:hAnsiTheme="minorHAnsi" w:cs="Arial"/>
          <w:bCs/>
          <w:color w:val="000000"/>
        </w:rPr>
        <w:t xml:space="preserve">Objeto: Contratação de Empresa Especializada Para Implantação da Uph Pilar. Data e Hora do Certame: 25 de </w:t>
      </w:r>
      <w:r w:rsidR="00DE0460" w:rsidRPr="00466274">
        <w:rPr>
          <w:rFonts w:asciiTheme="minorHAnsi" w:hAnsiTheme="minorHAnsi" w:cs="Arial"/>
          <w:bCs/>
          <w:color w:val="000000"/>
        </w:rPr>
        <w:t>maio</w:t>
      </w:r>
      <w:r w:rsidRPr="00466274">
        <w:rPr>
          <w:rFonts w:asciiTheme="minorHAnsi" w:hAnsiTheme="minorHAnsi" w:cs="Arial"/>
          <w:bCs/>
          <w:color w:val="000000"/>
        </w:rPr>
        <w:t xml:space="preserve"> de 2020 Hora: 15:00h. Motivo: Alteração da Planilha Orçamentária. Retirada do Edital: Portal da </w:t>
      </w:r>
      <w:proofErr w:type="gramStart"/>
      <w:r w:rsidRPr="00466274">
        <w:rPr>
          <w:rFonts w:asciiTheme="minorHAnsi" w:hAnsiTheme="minorHAnsi" w:cs="Arial"/>
          <w:bCs/>
          <w:color w:val="000000"/>
        </w:rPr>
        <w:t>Transparência(</w:t>
      </w:r>
      <w:proofErr w:type="gramEnd"/>
      <w:r w:rsidR="00A82CE5">
        <w:rPr>
          <w:rFonts w:asciiTheme="minorHAnsi" w:hAnsiTheme="minorHAnsi" w:cs="Arial"/>
          <w:bCs/>
          <w:color w:val="000000"/>
        </w:rPr>
        <w:fldChar w:fldCharType="begin"/>
      </w:r>
      <w:r w:rsidR="00A82CE5">
        <w:rPr>
          <w:rFonts w:asciiTheme="minorHAnsi" w:hAnsiTheme="minorHAnsi" w:cs="Arial"/>
          <w:bCs/>
          <w:color w:val="000000"/>
        </w:rPr>
        <w:instrText xml:space="preserve"> HYPERLINK "</w:instrText>
      </w:r>
      <w:r w:rsidR="00A82CE5" w:rsidRPr="00466274">
        <w:rPr>
          <w:rFonts w:asciiTheme="minorHAnsi" w:hAnsiTheme="minorHAnsi" w:cs="Arial"/>
          <w:bCs/>
          <w:color w:val="000000"/>
        </w:rPr>
        <w:instrText>http://transparencia.duquedecaxias.rj.gov.br/licitacoes.php</w:instrText>
      </w:r>
      <w:r w:rsidR="00A82CE5">
        <w:rPr>
          <w:rFonts w:asciiTheme="minorHAnsi" w:hAnsiTheme="minorHAnsi" w:cs="Arial"/>
          <w:bCs/>
          <w:color w:val="000000"/>
        </w:rPr>
        <w:instrText xml:space="preserve">" </w:instrText>
      </w:r>
      <w:r w:rsidR="00A82CE5">
        <w:rPr>
          <w:rFonts w:asciiTheme="minorHAnsi" w:hAnsiTheme="minorHAnsi" w:cs="Arial"/>
          <w:bCs/>
          <w:color w:val="000000"/>
        </w:rPr>
        <w:fldChar w:fldCharType="separate"/>
      </w:r>
      <w:r w:rsidR="00A82CE5" w:rsidRPr="00E00184">
        <w:rPr>
          <w:rStyle w:val="Hyperlink"/>
          <w:rFonts w:asciiTheme="minorHAnsi" w:hAnsiTheme="minorHAnsi" w:cs="Arial"/>
          <w:bCs/>
        </w:rPr>
        <w:t>http://transparencia.duquedecaxias.rj.gov.br/licitacoes.php</w:t>
      </w:r>
      <w:r w:rsidR="00A82CE5">
        <w:rPr>
          <w:rFonts w:asciiTheme="minorHAnsi" w:hAnsiTheme="minorHAnsi" w:cs="Arial"/>
          <w:bCs/>
          <w:color w:val="000000"/>
        </w:rPr>
        <w:fldChar w:fldCharType="end"/>
      </w:r>
      <w:r w:rsidRPr="00466274">
        <w:rPr>
          <w:rFonts w:asciiTheme="minorHAnsi" w:hAnsiTheme="minorHAnsi" w:cs="Arial"/>
          <w:bCs/>
          <w:color w:val="000000"/>
        </w:rPr>
        <w:t>)</w:t>
      </w:r>
      <w:r w:rsidR="00A82CE5">
        <w:rPr>
          <w:rFonts w:asciiTheme="minorHAnsi" w:hAnsiTheme="minorHAnsi" w:cs="Arial"/>
          <w:bCs/>
          <w:color w:val="000000"/>
        </w:rPr>
        <w:t xml:space="preserve"> </w:t>
      </w:r>
      <w:r w:rsidRPr="00466274">
        <w:rPr>
          <w:rFonts w:asciiTheme="minorHAnsi" w:hAnsiTheme="minorHAnsi" w:cs="Arial"/>
          <w:bCs/>
          <w:color w:val="000000"/>
        </w:rPr>
        <w:t>ou em pen drive no endereço Alameda Esmeralda, 206 - Jardim Primavera - D.</w:t>
      </w:r>
      <w:r w:rsidR="00DE2E5B">
        <w:rPr>
          <w:rFonts w:asciiTheme="minorHAnsi" w:hAnsiTheme="minorHAnsi" w:cs="Arial"/>
          <w:bCs/>
          <w:color w:val="000000"/>
        </w:rPr>
        <w:t xml:space="preserve"> </w:t>
      </w:r>
      <w:r w:rsidRPr="00466274">
        <w:rPr>
          <w:rFonts w:asciiTheme="minorHAnsi" w:hAnsiTheme="minorHAnsi" w:cs="Arial"/>
          <w:bCs/>
          <w:color w:val="000000"/>
        </w:rPr>
        <w:t xml:space="preserve">Caxias/RJ - Comissão Permanente de Licitação. INFORMAÇÕES: </w:t>
      </w:r>
      <w:hyperlink r:id="rId41" w:history="1">
        <w:r w:rsidR="00DE2E5B" w:rsidRPr="00E00184">
          <w:rPr>
            <w:rStyle w:val="Hyperlink"/>
            <w:rFonts w:asciiTheme="minorHAnsi" w:hAnsiTheme="minorHAnsi" w:cs="Arial"/>
            <w:bCs/>
          </w:rPr>
          <w:t>cpl.segov@duquedecaxias.rj.gov.br</w:t>
        </w:r>
      </w:hyperlink>
      <w:r w:rsidR="00DE2E5B">
        <w:rPr>
          <w:rFonts w:asciiTheme="minorHAnsi" w:hAnsiTheme="minorHAnsi" w:cs="Arial"/>
          <w:bCs/>
          <w:color w:val="000000"/>
        </w:rPr>
        <w:t xml:space="preserve"> </w:t>
      </w:r>
      <w:r w:rsidRPr="00466274">
        <w:rPr>
          <w:rFonts w:asciiTheme="minorHAnsi" w:hAnsiTheme="minorHAnsi" w:cs="Arial"/>
          <w:bCs/>
          <w:color w:val="000000"/>
        </w:rPr>
        <w:t>- TELEFONE: (21) 2773-6242.</w:t>
      </w:r>
    </w:p>
    <w:p w14:paraId="683C6696" w14:textId="77777777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78B85B4" w14:textId="77777777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C61225" w14:textId="04200A1D" w:rsidR="00DE2E5B" w:rsidRPr="00DE2E5B" w:rsidRDefault="00DE2E5B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DE2E5B">
        <w:rPr>
          <w:rFonts w:asciiTheme="minorHAnsi" w:hAnsiTheme="minorHAnsi" w:cs="Arial"/>
          <w:b/>
          <w:bCs/>
          <w:color w:val="000000"/>
        </w:rPr>
        <w:t xml:space="preserve">GOVERNO DO ESTADO DE SÃO PAULO </w:t>
      </w:r>
      <w:r w:rsidR="00A82CE5">
        <w:rPr>
          <w:rFonts w:asciiTheme="minorHAnsi" w:hAnsiTheme="minorHAnsi" w:cs="Arial"/>
          <w:b/>
          <w:bCs/>
          <w:color w:val="000000"/>
        </w:rPr>
        <w:t xml:space="preserve">- </w:t>
      </w:r>
      <w:r w:rsidRPr="00DE2E5B">
        <w:rPr>
          <w:rFonts w:asciiTheme="minorHAnsi" w:hAnsiTheme="minorHAnsi" w:cs="Arial"/>
          <w:b/>
          <w:bCs/>
          <w:color w:val="000000"/>
        </w:rPr>
        <w:t>COMPANHIA DE SANEAMENTO BÁSICO DO ESTADO DE SÃO PAULO</w:t>
      </w:r>
      <w:r w:rsidR="00A82CE5">
        <w:rPr>
          <w:rFonts w:asciiTheme="minorHAnsi" w:hAnsiTheme="minorHAnsi" w:cs="Arial"/>
          <w:b/>
          <w:bCs/>
          <w:color w:val="000000"/>
        </w:rPr>
        <w:t xml:space="preserve"> -</w:t>
      </w:r>
      <w:r w:rsidRPr="00DE2E5B">
        <w:rPr>
          <w:rFonts w:asciiTheme="minorHAnsi" w:hAnsiTheme="minorHAnsi" w:cs="Arial"/>
          <w:b/>
          <w:bCs/>
          <w:color w:val="000000"/>
        </w:rPr>
        <w:t xml:space="preserve"> AVISO LICITAÇÃO SABESP N° CSO 05.183/2019 </w:t>
      </w:r>
    </w:p>
    <w:p w14:paraId="2E95031D" w14:textId="14B9B1D8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401D5">
        <w:rPr>
          <w:rFonts w:asciiTheme="minorHAnsi" w:hAnsiTheme="minorHAnsi" w:cs="Arial"/>
          <w:bCs/>
          <w:color w:val="000000"/>
        </w:rPr>
        <w:t xml:space="preserve">Contratação integrada para a implantação de unidades recuperadoras da qualidade das águas em áreas informais - URQ Jaguaré e URQ </w:t>
      </w:r>
      <w:r w:rsidR="00DE2E5B" w:rsidRPr="00C401D5">
        <w:rPr>
          <w:rFonts w:asciiTheme="minorHAnsi" w:hAnsiTheme="minorHAnsi" w:cs="Arial"/>
          <w:bCs/>
          <w:color w:val="000000"/>
        </w:rPr>
        <w:t>Antônio</w:t>
      </w:r>
      <w:r w:rsidRPr="00C401D5">
        <w:rPr>
          <w:rFonts w:asciiTheme="minorHAnsi" w:hAnsiTheme="minorHAnsi" w:cs="Arial"/>
          <w:bCs/>
          <w:color w:val="000000"/>
        </w:rPr>
        <w:t>, Integrantes do Programa Novo Rio Pinheiros. VISI</w:t>
      </w:r>
      <w:r w:rsidR="00DE2E5B">
        <w:rPr>
          <w:rFonts w:asciiTheme="minorHAnsi" w:hAnsiTheme="minorHAnsi" w:cs="Arial"/>
          <w:bCs/>
          <w:color w:val="000000"/>
        </w:rPr>
        <w:t>TA TÉCNICA Área de implantação c</w:t>
      </w:r>
      <w:r w:rsidRPr="00C401D5">
        <w:rPr>
          <w:rFonts w:asciiTheme="minorHAnsi" w:hAnsiTheme="minorHAnsi" w:cs="Arial"/>
          <w:bCs/>
          <w:color w:val="000000"/>
        </w:rPr>
        <w:t xml:space="preserve">onsiderando ao disposto no Instrumento Convocatório para o certame acima identificado, em seu Capítulo I, Alínea N. Considerando o adiamento realizado, conforme publicação no DOE e site (http://sabesp.com.br), em 24/03/2020. Considerando o adiamento para o recebimento e abertura de propostas, conforme publicação realizada no DOU (13/04/20), DOE (10/04/20) e em 09/04/20 no site (http://sabesp.com.br). Informamos que a 2ª visita técnica as áreas de implantação da URQ Jaguaré e URQ </w:t>
      </w:r>
      <w:r w:rsidR="00DE2E5B" w:rsidRPr="00C401D5">
        <w:rPr>
          <w:rFonts w:asciiTheme="minorHAnsi" w:hAnsiTheme="minorHAnsi" w:cs="Arial"/>
          <w:bCs/>
          <w:color w:val="000000"/>
        </w:rPr>
        <w:t>Antônio</w:t>
      </w:r>
      <w:r w:rsidRPr="00C401D5">
        <w:rPr>
          <w:rFonts w:asciiTheme="minorHAnsi" w:hAnsiTheme="minorHAnsi" w:cs="Arial"/>
          <w:bCs/>
          <w:color w:val="000000"/>
        </w:rPr>
        <w:t xml:space="preserve">, ocorrerá em 28/04/20, conforme disposta a seguir. Para agendar essa visita, o Licitante deverá observar a antecedência razoável, cujo o limite é 27/04/20 - até o horário das 16:00 h e contatar a SABESP, por meio e-mail </w:t>
      </w:r>
      <w:hyperlink r:id="rId42" w:history="1">
        <w:r w:rsidR="00DE2E5B" w:rsidRPr="00E00184">
          <w:rPr>
            <w:rStyle w:val="Hyperlink"/>
            <w:rFonts w:asciiTheme="minorHAnsi" w:hAnsiTheme="minorHAnsi" w:cs="Arial"/>
            <w:bCs/>
          </w:rPr>
          <w:t>cjulieta@sabesp.com.br</w:t>
        </w:r>
      </w:hyperlink>
      <w:r w:rsidR="00DE2E5B">
        <w:rPr>
          <w:rFonts w:asciiTheme="minorHAnsi" w:hAnsiTheme="minorHAnsi" w:cs="Arial"/>
          <w:bCs/>
          <w:color w:val="000000"/>
        </w:rPr>
        <w:t xml:space="preserve"> </w:t>
      </w:r>
      <w:r w:rsidRPr="00C401D5">
        <w:rPr>
          <w:rFonts w:asciiTheme="minorHAnsi" w:hAnsiTheme="minorHAnsi" w:cs="Arial"/>
          <w:bCs/>
          <w:color w:val="000000"/>
        </w:rPr>
        <w:t xml:space="preserve">- Cleliana Julieta de Camargo Pinto, exclusivamente. 1. Horário e Local Horário: 09h00 às 10h00 - Área URQ Jaguaré - Endereço: Av. Corifeu de Azevedo Marques, 4.082. Horário: 13h00 às 14h00 - Área: URQ </w:t>
      </w:r>
      <w:r w:rsidR="00DE2E5B" w:rsidRPr="00C401D5">
        <w:rPr>
          <w:rFonts w:asciiTheme="minorHAnsi" w:hAnsiTheme="minorHAnsi" w:cs="Arial"/>
          <w:bCs/>
          <w:color w:val="000000"/>
        </w:rPr>
        <w:t>Antônio</w:t>
      </w:r>
      <w:r w:rsidRPr="00C401D5">
        <w:rPr>
          <w:rFonts w:asciiTheme="minorHAnsi" w:hAnsiTheme="minorHAnsi" w:cs="Arial"/>
          <w:bCs/>
          <w:color w:val="000000"/>
        </w:rPr>
        <w:t xml:space="preserve"> - Endereço Av. João Jorge Saad </w:t>
      </w:r>
      <w:proofErr w:type="gramStart"/>
      <w:r w:rsidRPr="00C401D5">
        <w:rPr>
          <w:rFonts w:asciiTheme="minorHAnsi" w:hAnsiTheme="minorHAnsi" w:cs="Arial"/>
          <w:bCs/>
          <w:color w:val="000000"/>
        </w:rPr>
        <w:t>x</w:t>
      </w:r>
      <w:proofErr w:type="gramEnd"/>
      <w:r w:rsidRPr="00C401D5">
        <w:rPr>
          <w:rFonts w:asciiTheme="minorHAnsi" w:hAnsiTheme="minorHAnsi" w:cs="Arial"/>
          <w:bCs/>
          <w:color w:val="000000"/>
        </w:rPr>
        <w:t xml:space="preserve"> Rua Corgie Assad Abdalla. 2. Informações adicionais a</w:t>
      </w:r>
      <w:r w:rsidR="00DE2E5B" w:rsidRPr="00C401D5">
        <w:rPr>
          <w:rFonts w:asciiTheme="minorHAnsi" w:hAnsiTheme="minorHAnsi" w:cs="Arial"/>
          <w:bCs/>
          <w:color w:val="000000"/>
        </w:rPr>
        <w:t>) para</w:t>
      </w:r>
      <w:r w:rsidRPr="00C401D5">
        <w:rPr>
          <w:rFonts w:asciiTheme="minorHAnsi" w:hAnsiTheme="minorHAnsi" w:cs="Arial"/>
          <w:bCs/>
          <w:color w:val="000000"/>
        </w:rPr>
        <w:t xml:space="preserve"> o agendamento é necessário informar nome completo do visitante, número do documento de identidade, empresa, telefone e e-mail. </w:t>
      </w:r>
      <w:r w:rsidR="00DE2E5B" w:rsidRPr="00C401D5">
        <w:rPr>
          <w:rFonts w:asciiTheme="minorHAnsi" w:hAnsiTheme="minorHAnsi" w:cs="Arial"/>
          <w:bCs/>
          <w:color w:val="000000"/>
        </w:rPr>
        <w:t>b) visando</w:t>
      </w:r>
      <w:r w:rsidRPr="00C401D5">
        <w:rPr>
          <w:rFonts w:asciiTheme="minorHAnsi" w:hAnsiTheme="minorHAnsi" w:cs="Arial"/>
          <w:bCs/>
          <w:color w:val="000000"/>
        </w:rPr>
        <w:t xml:space="preserve"> preservar as condições mínimas de segurança a saúde, e em conformidade com as orientações das autoridades da saúde, fica limitada a participação a 1 (hum) visitante por empresa, sendo obrigatório o mesmo portar máscara e luvas com a finalidade de facilitar a dinâmica da visita. ATENÇÃO: NÃO SERÁ PERMITIDO ACESSO AO LOCAL SEM OS ITENS DE SEGURANÇA PESSOAL ESTABELECIDOS. </w:t>
      </w:r>
      <w:r w:rsidR="00DE2E5B" w:rsidRPr="00C401D5">
        <w:rPr>
          <w:rFonts w:asciiTheme="minorHAnsi" w:hAnsiTheme="minorHAnsi" w:cs="Arial"/>
          <w:bCs/>
          <w:color w:val="000000"/>
        </w:rPr>
        <w:t>c) na</w:t>
      </w:r>
      <w:r w:rsidRPr="00C401D5">
        <w:rPr>
          <w:rFonts w:asciiTheme="minorHAnsi" w:hAnsiTheme="minorHAnsi" w:cs="Arial"/>
          <w:bCs/>
          <w:color w:val="000000"/>
        </w:rPr>
        <w:t xml:space="preserve"> URQ Jaguaré, por se tratar de área com acesso restrito, NÃO será permitida a entrada após o horário estabelecido. </w:t>
      </w:r>
      <w:r w:rsidR="00DE2E5B" w:rsidRPr="00C401D5">
        <w:rPr>
          <w:rFonts w:asciiTheme="minorHAnsi" w:hAnsiTheme="minorHAnsi" w:cs="Arial"/>
          <w:bCs/>
          <w:color w:val="000000"/>
        </w:rPr>
        <w:t>d) na</w:t>
      </w:r>
      <w:r w:rsidRPr="00C401D5">
        <w:rPr>
          <w:rFonts w:asciiTheme="minorHAnsi" w:hAnsiTheme="minorHAnsi" w:cs="Arial"/>
          <w:bCs/>
          <w:color w:val="000000"/>
        </w:rPr>
        <w:t xml:space="preserve"> URQ Jaguaré o representante que irá visitar o local deverá portar documento de identidade e carta em papel timbrado nomeando-o para tal fim. </w:t>
      </w:r>
      <w:r w:rsidR="00DE2E5B" w:rsidRPr="00C401D5">
        <w:rPr>
          <w:rFonts w:asciiTheme="minorHAnsi" w:hAnsiTheme="minorHAnsi" w:cs="Arial"/>
          <w:bCs/>
          <w:color w:val="000000"/>
        </w:rPr>
        <w:t>e) na</w:t>
      </w:r>
      <w:r w:rsidRPr="00C401D5">
        <w:rPr>
          <w:rFonts w:asciiTheme="minorHAnsi" w:hAnsiTheme="minorHAnsi" w:cs="Arial"/>
          <w:bCs/>
          <w:color w:val="000000"/>
        </w:rPr>
        <w:t xml:space="preserve"> URQ Jaguaré será permitido o registro fotográfico apenas no local de implantação da URQ, quando autorizado pelo representante da Sabesp. NÃO é permitido registrar as demais dependências do imóvel. </w:t>
      </w:r>
      <w:r w:rsidR="00DE2E5B" w:rsidRPr="00C401D5">
        <w:rPr>
          <w:rFonts w:asciiTheme="minorHAnsi" w:hAnsiTheme="minorHAnsi" w:cs="Arial"/>
          <w:bCs/>
          <w:color w:val="000000"/>
        </w:rPr>
        <w:t>f) não</w:t>
      </w:r>
      <w:r w:rsidRPr="00C401D5">
        <w:rPr>
          <w:rFonts w:asciiTheme="minorHAnsi" w:hAnsiTheme="minorHAnsi" w:cs="Arial"/>
          <w:bCs/>
          <w:color w:val="000000"/>
        </w:rPr>
        <w:t xml:space="preserve"> há local de estacionamento disponível nas áreas onde serão implantadas as URQs. </w:t>
      </w:r>
      <w:r w:rsidR="00DE2E5B" w:rsidRPr="00C401D5">
        <w:rPr>
          <w:rFonts w:asciiTheme="minorHAnsi" w:hAnsiTheme="minorHAnsi" w:cs="Arial"/>
          <w:bCs/>
          <w:color w:val="000000"/>
        </w:rPr>
        <w:t>g) haverá</w:t>
      </w:r>
      <w:r w:rsidRPr="00C401D5">
        <w:rPr>
          <w:rFonts w:asciiTheme="minorHAnsi" w:hAnsiTheme="minorHAnsi" w:cs="Arial"/>
          <w:bCs/>
          <w:color w:val="000000"/>
        </w:rPr>
        <w:t xml:space="preserve"> representantes da Sabesp, portando crachá de identificação.</w:t>
      </w:r>
    </w:p>
    <w:p w14:paraId="25A53645" w14:textId="77777777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8692E4" w14:textId="77777777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14CCA9" w14:textId="6D77FE4E" w:rsidR="00DE2E5B" w:rsidRPr="00DE2E5B" w:rsidRDefault="00A82CE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E2E5B">
        <w:rPr>
          <w:rFonts w:asciiTheme="minorHAnsi" w:hAnsiTheme="minorHAnsi" w:cs="Arial"/>
          <w:b/>
          <w:bCs/>
          <w:color w:val="000000"/>
        </w:rPr>
        <w:t>COMPANHIA DE SANEAMENTO BÁSICO DO ESTADO DE SÃO PAULO</w:t>
      </w:r>
      <w:r>
        <w:rPr>
          <w:rFonts w:asciiTheme="minorHAnsi" w:hAnsiTheme="minorHAnsi" w:cs="Arial"/>
          <w:b/>
          <w:bCs/>
          <w:color w:val="000000"/>
        </w:rPr>
        <w:t xml:space="preserve"> -</w:t>
      </w:r>
      <w:r w:rsidRPr="00DE2E5B">
        <w:rPr>
          <w:rFonts w:asciiTheme="minorHAnsi" w:hAnsiTheme="minorHAnsi" w:cs="Arial"/>
          <w:b/>
          <w:bCs/>
          <w:color w:val="000000"/>
        </w:rPr>
        <w:t xml:space="preserve"> AVISO LICITAÇÃO </w:t>
      </w:r>
      <w:r w:rsidR="00DE2E5B" w:rsidRPr="00DE2E5B">
        <w:rPr>
          <w:rFonts w:asciiTheme="minorHAnsi" w:hAnsiTheme="minorHAnsi" w:cs="Arial"/>
          <w:b/>
          <w:bCs/>
          <w:color w:val="000000"/>
        </w:rPr>
        <w:t xml:space="preserve">SABESP CSO Nº 5.167/2019 </w:t>
      </w:r>
    </w:p>
    <w:p w14:paraId="32438F22" w14:textId="61FC4A95" w:rsidR="000920C3" w:rsidRPr="00C401D5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401D5">
        <w:rPr>
          <w:rFonts w:asciiTheme="minorHAnsi" w:hAnsiTheme="minorHAnsi" w:cs="Arial"/>
          <w:bCs/>
          <w:color w:val="000000"/>
        </w:rPr>
        <w:t>CONTRATAÇÃO INTEGRADA PARA A IMPLANTAÇÃO DE UNIDADE RECUPERADORA DA QUALIDADE DAS ÁGUAS EM ÁREAS INFORMAIS - URQ PIRAJUSSARA, INTEGRANTE DO PROGRAMA NOVO RIO PINHEIROS VISI</w:t>
      </w:r>
      <w:r w:rsidR="00DE0460">
        <w:rPr>
          <w:rFonts w:asciiTheme="minorHAnsi" w:hAnsiTheme="minorHAnsi" w:cs="Arial"/>
          <w:bCs/>
          <w:color w:val="000000"/>
        </w:rPr>
        <w:t>TA TÉCNICA Área de implantação c</w:t>
      </w:r>
      <w:r w:rsidRPr="00C401D5">
        <w:rPr>
          <w:rFonts w:asciiTheme="minorHAnsi" w:hAnsiTheme="minorHAnsi" w:cs="Arial"/>
          <w:bCs/>
          <w:color w:val="000000"/>
        </w:rPr>
        <w:t xml:space="preserve">onsiderando ao disposto no Instrumento Convocatório para o certame acima identificado, em seu Capítulo I, Alínea N. Considerando o adiamento realizado, conforme publicação no DOE e </w:t>
      </w:r>
      <w:r w:rsidRPr="00C401D5">
        <w:rPr>
          <w:rFonts w:asciiTheme="minorHAnsi" w:hAnsiTheme="minorHAnsi" w:cs="Arial"/>
          <w:bCs/>
          <w:color w:val="000000"/>
        </w:rPr>
        <w:lastRenderedPageBreak/>
        <w:t>site (</w:t>
      </w:r>
      <w:hyperlink r:id="rId43" w:history="1">
        <w:r w:rsidR="00DE2E5B" w:rsidRPr="00E00184">
          <w:rPr>
            <w:rStyle w:val="Hyperlink"/>
            <w:rFonts w:asciiTheme="minorHAnsi" w:hAnsiTheme="minorHAnsi" w:cs="Arial"/>
            <w:bCs/>
          </w:rPr>
          <w:t>http://sabesp.com.br</w:t>
        </w:r>
      </w:hyperlink>
      <w:r w:rsidRPr="00C401D5">
        <w:rPr>
          <w:rFonts w:asciiTheme="minorHAnsi" w:hAnsiTheme="minorHAnsi" w:cs="Arial"/>
          <w:bCs/>
          <w:color w:val="000000"/>
        </w:rPr>
        <w:t>),</w:t>
      </w:r>
      <w:r w:rsidR="00DE2E5B">
        <w:rPr>
          <w:rFonts w:asciiTheme="minorHAnsi" w:hAnsiTheme="minorHAnsi" w:cs="Arial"/>
          <w:bCs/>
          <w:color w:val="000000"/>
        </w:rPr>
        <w:t xml:space="preserve"> </w:t>
      </w:r>
      <w:r w:rsidRPr="00C401D5">
        <w:rPr>
          <w:rFonts w:asciiTheme="minorHAnsi" w:hAnsiTheme="minorHAnsi" w:cs="Arial"/>
          <w:bCs/>
          <w:color w:val="000000"/>
        </w:rPr>
        <w:t xml:space="preserve">em 24/03/2020. Considerando o adiamento para o recebimento e abertura de propostas, conforme publicação realizada no DOU (13/04/20), DOE (10/04/20) e em 09/04/20 no site (http://sabesp.com.br). Informamos que a 2ª visita técnica a área de implantação da URQ Pirajussara, ocorrerá em 28/04/20, conforme disposta a seguir. Para agendar essa visita, o Licitante deverá observar a antecedência razoável, cujo o limite é 27/04/20 - até o horário das 16:00 h e contatar a SABESP, por meio e-mail cjulieta@sabesp.com.br - Cleliana Julieta de Camargo Pinto, exclusivamente. 1.Horário e Local Horário: 11:00 às 12:00 hs - Área URQ Pirajussara - Endereço: Estrada Campo Limpo, 5.965 2.Informações adicionais </w:t>
      </w:r>
      <w:r w:rsidR="00DE0460" w:rsidRPr="00C401D5">
        <w:rPr>
          <w:rFonts w:asciiTheme="minorHAnsi" w:hAnsiTheme="minorHAnsi" w:cs="Arial"/>
          <w:bCs/>
          <w:color w:val="000000"/>
        </w:rPr>
        <w:t>a) para</w:t>
      </w:r>
      <w:r w:rsidRPr="00C401D5">
        <w:rPr>
          <w:rFonts w:asciiTheme="minorHAnsi" w:hAnsiTheme="minorHAnsi" w:cs="Arial"/>
          <w:bCs/>
          <w:color w:val="000000"/>
        </w:rPr>
        <w:t xml:space="preserve"> o agendamento é necessário informar nome completo do visitante, número do documento de identidade, empresa, telefone e e-mail. </w:t>
      </w:r>
      <w:r w:rsidR="00DE0460" w:rsidRPr="00C401D5">
        <w:rPr>
          <w:rFonts w:asciiTheme="minorHAnsi" w:hAnsiTheme="minorHAnsi" w:cs="Arial"/>
          <w:bCs/>
          <w:color w:val="000000"/>
        </w:rPr>
        <w:t>b) visando</w:t>
      </w:r>
      <w:r w:rsidRPr="00C401D5">
        <w:rPr>
          <w:rFonts w:asciiTheme="minorHAnsi" w:hAnsiTheme="minorHAnsi" w:cs="Arial"/>
          <w:bCs/>
          <w:color w:val="000000"/>
        </w:rPr>
        <w:t xml:space="preserve"> preservar as condições mínimas de segurança a saúde, e em conformidade com as orientações das autoridades da saúde, fica limitada a participação a 1 (hum) visitante por empresa, sendo obrigatório o mesmo portar máscara e luvas com a finalidade de facilitar a dinâmica da visita. ATENÇÃO: NÃO SERÁ PERMITIDO ACESSO AO LOCAL SEM OS ITENS DE SEGURANÇA PESSOAL ESTABELECIDOS. </w:t>
      </w:r>
      <w:r w:rsidR="00DE0460" w:rsidRPr="00C401D5">
        <w:rPr>
          <w:rFonts w:asciiTheme="minorHAnsi" w:hAnsiTheme="minorHAnsi" w:cs="Arial"/>
          <w:bCs/>
          <w:color w:val="000000"/>
        </w:rPr>
        <w:t>c) por</w:t>
      </w:r>
      <w:r w:rsidRPr="00C401D5">
        <w:rPr>
          <w:rFonts w:asciiTheme="minorHAnsi" w:hAnsiTheme="minorHAnsi" w:cs="Arial"/>
          <w:bCs/>
          <w:color w:val="000000"/>
        </w:rPr>
        <w:t xml:space="preserve"> se tratar de área com acesso restrito, NÃO será permitida a entrada após o horário estabelecido. </w:t>
      </w:r>
      <w:r w:rsidR="00DE0460">
        <w:rPr>
          <w:rFonts w:asciiTheme="minorHAnsi" w:hAnsiTheme="minorHAnsi" w:cs="Arial"/>
          <w:bCs/>
          <w:color w:val="000000"/>
        </w:rPr>
        <w:t>d) n</w:t>
      </w:r>
      <w:r w:rsidR="00DE0460" w:rsidRPr="00C401D5">
        <w:rPr>
          <w:rFonts w:asciiTheme="minorHAnsi" w:hAnsiTheme="minorHAnsi" w:cs="Arial"/>
          <w:bCs/>
          <w:color w:val="000000"/>
        </w:rPr>
        <w:t>ão</w:t>
      </w:r>
      <w:r w:rsidRPr="00C401D5">
        <w:rPr>
          <w:rFonts w:asciiTheme="minorHAnsi" w:hAnsiTheme="minorHAnsi" w:cs="Arial"/>
          <w:bCs/>
          <w:color w:val="000000"/>
        </w:rPr>
        <w:t xml:space="preserve"> há local de estacionamento disponível na área onde será implantada a URQ. </w:t>
      </w:r>
      <w:r w:rsidR="00DE0460" w:rsidRPr="00C401D5">
        <w:rPr>
          <w:rFonts w:asciiTheme="minorHAnsi" w:hAnsiTheme="minorHAnsi" w:cs="Arial"/>
          <w:bCs/>
          <w:color w:val="000000"/>
        </w:rPr>
        <w:t>e) haverá</w:t>
      </w:r>
      <w:r w:rsidRPr="00C401D5">
        <w:rPr>
          <w:rFonts w:asciiTheme="minorHAnsi" w:hAnsiTheme="minorHAnsi" w:cs="Arial"/>
          <w:bCs/>
          <w:color w:val="000000"/>
        </w:rPr>
        <w:t xml:space="preserve"> representante da Sabesp, portando crachá de identificação.</w:t>
      </w:r>
      <w:r w:rsidR="00DE0460">
        <w:rPr>
          <w:rFonts w:asciiTheme="minorHAnsi" w:hAnsiTheme="minorHAnsi" w:cs="Arial"/>
          <w:bCs/>
          <w:color w:val="000000"/>
        </w:rPr>
        <w:t xml:space="preserve"> </w:t>
      </w:r>
      <w:r w:rsidRPr="00C401D5">
        <w:rPr>
          <w:rFonts w:asciiTheme="minorHAnsi" w:hAnsiTheme="minorHAnsi" w:cs="Arial"/>
          <w:bCs/>
          <w:color w:val="000000"/>
        </w:rPr>
        <w:t>Contratação Integrada para a Implantação de Unidades Recuperadoras da Qualidade das Águas em áreas informais - URQ Cachoeira e URQ Água Espraiada, integrantes do Programa Novo Rio Pinheiros.</w:t>
      </w:r>
    </w:p>
    <w:p w14:paraId="64D6C6C5" w14:textId="77777777" w:rsidR="000920C3" w:rsidRPr="00C401D5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E944EFB" w14:textId="77777777" w:rsidR="000920C3" w:rsidRPr="00C401D5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DC0AE8" w14:textId="3A8A707B" w:rsidR="00DE2E5B" w:rsidRPr="00DE2E5B" w:rsidRDefault="00A82CE5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E2E5B">
        <w:rPr>
          <w:rFonts w:asciiTheme="minorHAnsi" w:hAnsiTheme="minorHAnsi" w:cs="Arial"/>
          <w:b/>
          <w:bCs/>
          <w:color w:val="000000"/>
        </w:rPr>
        <w:t>COMPANHIA DE SANEAMENTO BÁSICO DO ESTADO DE SÃO PAULO</w:t>
      </w:r>
      <w:r>
        <w:rPr>
          <w:rFonts w:asciiTheme="minorHAnsi" w:hAnsiTheme="minorHAnsi" w:cs="Arial"/>
          <w:b/>
          <w:bCs/>
          <w:color w:val="000000"/>
        </w:rPr>
        <w:t xml:space="preserve"> -</w:t>
      </w:r>
      <w:r w:rsidRPr="00DE2E5B">
        <w:rPr>
          <w:rFonts w:asciiTheme="minorHAnsi" w:hAnsiTheme="minorHAnsi" w:cs="Arial"/>
          <w:b/>
          <w:bCs/>
          <w:color w:val="000000"/>
        </w:rPr>
        <w:t xml:space="preserve"> AVISO</w:t>
      </w:r>
      <w:r w:rsidR="00DE2E5B" w:rsidRPr="00DE2E5B">
        <w:rPr>
          <w:rFonts w:asciiTheme="minorHAnsi" w:hAnsiTheme="minorHAnsi" w:cs="Arial"/>
          <w:b/>
          <w:bCs/>
          <w:color w:val="000000"/>
        </w:rPr>
        <w:t xml:space="preserve"> LICITAÇÃO SABESP CSO Nº 5.168/2019 </w:t>
      </w:r>
    </w:p>
    <w:p w14:paraId="3AA6BDBD" w14:textId="609B3388" w:rsidR="000920C3" w:rsidRDefault="000920C3" w:rsidP="000920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401D5">
        <w:rPr>
          <w:rFonts w:asciiTheme="minorHAnsi" w:hAnsiTheme="minorHAnsi" w:cs="Arial"/>
          <w:bCs/>
          <w:color w:val="000000"/>
        </w:rPr>
        <w:t>CONTRATAÇÃO INTEGRADA PARA A IMPLANTAÇÃO DE UNIDADES RECUPERADORAS DA QUALIDADE DAS ÁGUAS EM ÁREAS INFORMAIS - URQ CACHOEIRA E URQ ÁGUA ESPRAIADA, INTEGRANTES DO PROGRAMA NOVO RIO PINHEIROS VIS</w:t>
      </w:r>
      <w:r w:rsidR="00DE0460">
        <w:rPr>
          <w:rFonts w:asciiTheme="minorHAnsi" w:hAnsiTheme="minorHAnsi" w:cs="Arial"/>
          <w:bCs/>
          <w:color w:val="000000"/>
        </w:rPr>
        <w:t>ITA TÉCNICA Área de implantação c</w:t>
      </w:r>
      <w:r w:rsidRPr="00C401D5">
        <w:rPr>
          <w:rFonts w:asciiTheme="minorHAnsi" w:hAnsiTheme="minorHAnsi" w:cs="Arial"/>
          <w:bCs/>
          <w:color w:val="000000"/>
        </w:rPr>
        <w:t>onsiderando ao disposto no Instrumento Convocatório para o certame acima identificado, em seu Capítulo I, Alínea N. Considerando o adiamento realizado, conforme publicação no DOE</w:t>
      </w:r>
      <w:r w:rsidR="00DE0460">
        <w:rPr>
          <w:rFonts w:asciiTheme="minorHAnsi" w:hAnsiTheme="minorHAnsi" w:cs="Arial"/>
          <w:bCs/>
          <w:color w:val="000000"/>
        </w:rPr>
        <w:t xml:space="preserve"> e site (</w:t>
      </w:r>
      <w:hyperlink r:id="rId44" w:history="1">
        <w:r w:rsidR="00DE0460" w:rsidRPr="00E00184">
          <w:rPr>
            <w:rStyle w:val="Hyperlink"/>
            <w:rFonts w:asciiTheme="minorHAnsi" w:hAnsiTheme="minorHAnsi" w:cs="Arial"/>
            <w:bCs/>
          </w:rPr>
          <w:t>http://sabesp.com.br</w:t>
        </w:r>
      </w:hyperlink>
      <w:r w:rsidR="00DE0460">
        <w:rPr>
          <w:rFonts w:asciiTheme="minorHAnsi" w:hAnsiTheme="minorHAnsi" w:cs="Arial"/>
          <w:bCs/>
          <w:color w:val="000000"/>
        </w:rPr>
        <w:t xml:space="preserve">), </w:t>
      </w:r>
      <w:r w:rsidRPr="00C401D5">
        <w:rPr>
          <w:rFonts w:asciiTheme="minorHAnsi" w:hAnsiTheme="minorHAnsi" w:cs="Arial"/>
          <w:bCs/>
          <w:color w:val="000000"/>
        </w:rPr>
        <w:t xml:space="preserve">em 24/03/2020. Considerando o adiamento para o recebimento e abertura de propostas, conforme publicação realizada no DOU (14/04/20), DOE (10/04/20) e em 09/04/20 no site (http://sabesp.com.br). Informamos que a 2ª visita técnica as áreas de implantação da URQ Água Espraiada e URQ Cachoeira, ocorrerá em 28/04/20, conforme disposta a seguir. Para agendar essa visita, o Licitante deverá observar a antecedência razoável, cujo o limite é 27/04/20 - até o horário das 16:00 h e contatar a SABESP, por meio e-mail cjulieta@sabesp.com.br - Cleliana Julieta de Camargo Pinto, exclusivamente. 1. Horário e Local Horário 09:00 às 10:00hs - Área URQ Água Espraiada Endereço: Rua Jorge Duprat Figueiredo, 148. Horário 11:00 às 12:00hs - Área URQ Cachoeira. Endereço Rua Carlos Leite dos Santos, próx. 111. 2. Informações adicionais </w:t>
      </w:r>
      <w:r w:rsidR="00DE0460" w:rsidRPr="00C401D5">
        <w:rPr>
          <w:rFonts w:asciiTheme="minorHAnsi" w:hAnsiTheme="minorHAnsi" w:cs="Arial"/>
          <w:bCs/>
          <w:color w:val="000000"/>
        </w:rPr>
        <w:t>a) para</w:t>
      </w:r>
      <w:r w:rsidRPr="00C401D5">
        <w:rPr>
          <w:rFonts w:asciiTheme="minorHAnsi" w:hAnsiTheme="minorHAnsi" w:cs="Arial"/>
          <w:bCs/>
          <w:color w:val="000000"/>
        </w:rPr>
        <w:t xml:space="preserve"> o agendamento é necessário informar nome completo do visitante, número do documento de identidade, empresa, telefone e e-mail. </w:t>
      </w:r>
      <w:r w:rsidR="00DE0460">
        <w:rPr>
          <w:rFonts w:asciiTheme="minorHAnsi" w:hAnsiTheme="minorHAnsi" w:cs="Arial"/>
          <w:bCs/>
          <w:color w:val="000000"/>
        </w:rPr>
        <w:t>b) v</w:t>
      </w:r>
      <w:r w:rsidR="00DE0460" w:rsidRPr="00C401D5">
        <w:rPr>
          <w:rFonts w:asciiTheme="minorHAnsi" w:hAnsiTheme="minorHAnsi" w:cs="Arial"/>
          <w:bCs/>
          <w:color w:val="000000"/>
        </w:rPr>
        <w:t>isando</w:t>
      </w:r>
      <w:r w:rsidRPr="00C401D5">
        <w:rPr>
          <w:rFonts w:asciiTheme="minorHAnsi" w:hAnsiTheme="minorHAnsi" w:cs="Arial"/>
          <w:bCs/>
          <w:color w:val="000000"/>
        </w:rPr>
        <w:t xml:space="preserve"> preservar as condições mínimas de segurança a saúde, e em conformidade com as orientações das autoridades da saúde, fica limitada a participação a 1 (hum) visitante por empresa, sendo obrigatório o mesmo portar máscara e luvas com a finalidade de facilitar a dinâmica da visita. ATENÇÃO: NÃO SERÁ PERMITIDO ACESSO AO LOCAL SEM OS ITENS DE SEGURANÇA PESSOAL ESTABELECIDOS. </w:t>
      </w:r>
      <w:r w:rsidR="00DE0460" w:rsidRPr="00C401D5">
        <w:rPr>
          <w:rFonts w:asciiTheme="minorHAnsi" w:hAnsiTheme="minorHAnsi" w:cs="Arial"/>
          <w:bCs/>
          <w:color w:val="000000"/>
        </w:rPr>
        <w:t>c)</w:t>
      </w:r>
      <w:r w:rsidR="00DE0460">
        <w:rPr>
          <w:rFonts w:asciiTheme="minorHAnsi" w:hAnsiTheme="minorHAnsi" w:cs="Arial"/>
          <w:bCs/>
          <w:color w:val="000000"/>
        </w:rPr>
        <w:t xml:space="preserve"> </w:t>
      </w:r>
      <w:r w:rsidR="00DE0460" w:rsidRPr="00C401D5">
        <w:rPr>
          <w:rFonts w:asciiTheme="minorHAnsi" w:hAnsiTheme="minorHAnsi" w:cs="Arial"/>
          <w:bCs/>
          <w:color w:val="000000"/>
        </w:rPr>
        <w:t>na</w:t>
      </w:r>
      <w:r w:rsidRPr="00C401D5">
        <w:rPr>
          <w:rFonts w:asciiTheme="minorHAnsi" w:hAnsiTheme="minorHAnsi" w:cs="Arial"/>
          <w:bCs/>
          <w:color w:val="000000"/>
        </w:rPr>
        <w:t xml:space="preserve"> URQ Água Espraiada, por se tratar de área com acesso restrito, NÃO será permitida a entrada após o horário estabelecido. d)</w:t>
      </w:r>
      <w:r w:rsidR="00DE0460">
        <w:rPr>
          <w:rFonts w:asciiTheme="minorHAnsi" w:hAnsiTheme="minorHAnsi" w:cs="Arial"/>
          <w:bCs/>
          <w:color w:val="000000"/>
        </w:rPr>
        <w:t xml:space="preserve"> </w:t>
      </w:r>
      <w:r w:rsidRPr="00C401D5">
        <w:rPr>
          <w:rFonts w:asciiTheme="minorHAnsi" w:hAnsiTheme="minorHAnsi" w:cs="Arial"/>
          <w:bCs/>
          <w:color w:val="000000"/>
        </w:rPr>
        <w:t xml:space="preserve">Não há local de estacionamento disponível na área onde será implantada a URQ. </w:t>
      </w:r>
      <w:r w:rsidR="00DE0460" w:rsidRPr="00C401D5">
        <w:rPr>
          <w:rFonts w:asciiTheme="minorHAnsi" w:hAnsiTheme="minorHAnsi" w:cs="Arial"/>
          <w:bCs/>
          <w:color w:val="000000"/>
        </w:rPr>
        <w:t>e)</w:t>
      </w:r>
      <w:r w:rsidR="00DE0460">
        <w:rPr>
          <w:rFonts w:asciiTheme="minorHAnsi" w:hAnsiTheme="minorHAnsi" w:cs="Arial"/>
          <w:bCs/>
          <w:color w:val="000000"/>
        </w:rPr>
        <w:t xml:space="preserve"> </w:t>
      </w:r>
      <w:r w:rsidR="00DE0460" w:rsidRPr="00C401D5">
        <w:rPr>
          <w:rFonts w:asciiTheme="minorHAnsi" w:hAnsiTheme="minorHAnsi" w:cs="Arial"/>
          <w:bCs/>
          <w:color w:val="000000"/>
        </w:rPr>
        <w:t>haverá</w:t>
      </w:r>
      <w:r w:rsidRPr="00C401D5">
        <w:rPr>
          <w:rFonts w:asciiTheme="minorHAnsi" w:hAnsiTheme="minorHAnsi" w:cs="Arial"/>
          <w:bCs/>
          <w:color w:val="000000"/>
        </w:rPr>
        <w:t xml:space="preserve"> representante da Sabesp, portando crachá de identificação.</w:t>
      </w:r>
      <w:r w:rsidR="00DE0460">
        <w:rPr>
          <w:rFonts w:asciiTheme="minorHAnsi" w:hAnsiTheme="minorHAnsi" w:cs="Arial"/>
          <w:bCs/>
          <w:color w:val="000000"/>
        </w:rPr>
        <w:t xml:space="preserve"> </w:t>
      </w:r>
      <w:r w:rsidRPr="00C401D5">
        <w:rPr>
          <w:rFonts w:asciiTheme="minorHAnsi" w:hAnsiTheme="minorHAnsi" w:cs="Arial"/>
          <w:bCs/>
          <w:color w:val="000000"/>
        </w:rPr>
        <w:t>Contratação Integrada para a Implantação de Unidades Recuperadoras da Qualidade das Águas em áreas informais - URQ Cachoeira e URQ Água Espraiada, integrantes do Programa Novo Rio Pinheiros.</w:t>
      </w:r>
    </w:p>
    <w:p w14:paraId="6C68AD41" w14:textId="77777777" w:rsidR="000920C3" w:rsidRDefault="000920C3" w:rsidP="002B1E1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BADC7A" w14:textId="77777777" w:rsidR="0033101F" w:rsidRDefault="0033101F" w:rsidP="00155DB5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  <w:sz w:val="22"/>
          <w:szCs w:val="22"/>
        </w:rPr>
      </w:pPr>
    </w:p>
    <w:p w14:paraId="3E1C6A5D" w14:textId="77777777" w:rsidR="002B1E12" w:rsidRDefault="002B1E12" w:rsidP="00155DB5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  <w:sz w:val="22"/>
          <w:szCs w:val="22"/>
        </w:rPr>
      </w:pPr>
    </w:p>
    <w:p w14:paraId="50B4B6A9" w14:textId="7B60EF63" w:rsidR="00413DE8" w:rsidRDefault="00413DE8" w:rsidP="00155DB5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noProof/>
          <w:color w:val="000000"/>
          <w:sz w:val="22"/>
          <w:szCs w:val="22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E8" w:rsidSect="001042F4">
      <w:headerReference w:type="default" r:id="rId46"/>
      <w:footerReference w:type="default" r:id="rId4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4B660" w14:textId="77777777" w:rsidR="00176C1F" w:rsidRDefault="00176C1F">
      <w:r>
        <w:separator/>
      </w:r>
    </w:p>
  </w:endnote>
  <w:endnote w:type="continuationSeparator" w:id="0">
    <w:p w14:paraId="5F622E3A" w14:textId="77777777" w:rsidR="00176C1F" w:rsidRDefault="00176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586C05" w:rsidRDefault="00586C05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586C05" w:rsidRDefault="00176C1F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586C05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586C05">
      <w:rPr>
        <w:rFonts w:ascii="Arial" w:hAnsi="Arial" w:cs="Arial"/>
        <w:sz w:val="16"/>
      </w:rPr>
      <w:t xml:space="preserve"> - E-mail: </w:t>
    </w:r>
    <w:hyperlink r:id="rId2" w:history="1">
      <w:r w:rsidR="00586C05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586C05">
      <w:rPr>
        <w:rFonts w:ascii="Arial" w:hAnsi="Arial" w:cs="Arial"/>
        <w:sz w:val="16"/>
      </w:rPr>
      <w:t xml:space="preserve"> </w:t>
    </w:r>
  </w:p>
  <w:p w14:paraId="785C3126" w14:textId="77777777" w:rsidR="00586C05" w:rsidRPr="001042F4" w:rsidRDefault="00586C05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86C05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586C05" w:rsidRDefault="00586C0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586C05" w:rsidRPr="001042F4" w:rsidRDefault="00586C0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586C05" w:rsidRDefault="00586C0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586C05" w:rsidRDefault="00586C0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586C05" w:rsidRDefault="00586C0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586C05" w:rsidRDefault="00586C0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586C05" w:rsidRDefault="00586C0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586C05" w:rsidRPr="18102E9A" w:rsidRDefault="00586C0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32BD5" w14:textId="77777777" w:rsidR="00176C1F" w:rsidRDefault="00176C1F">
      <w:r>
        <w:separator/>
      </w:r>
    </w:p>
  </w:footnote>
  <w:footnote w:type="continuationSeparator" w:id="0">
    <w:p w14:paraId="09630666" w14:textId="77777777" w:rsidR="00176C1F" w:rsidRDefault="00176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586C05" w:rsidRDefault="00586C0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09C4502C" w:rsidR="00586C05" w:rsidRPr="20774586" w:rsidRDefault="00067919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23</w:t>
                          </w:r>
                          <w:r w:rsidR="00586C0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/04/2020 -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60</w:t>
                          </w:r>
                          <w:r w:rsidR="00586C0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586C0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586C0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586C0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586C0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3767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586C0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586C0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09C4502C" w:rsidR="00586C05" w:rsidRPr="20774586" w:rsidRDefault="00067919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23</w:t>
                    </w:r>
                    <w:r w:rsidR="00586C0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/04/2020 -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60</w:t>
                    </w:r>
                    <w:r w:rsidR="00586C0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586C0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586C0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586C0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586C0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3767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 w:rsidR="00586C0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586C0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4E675E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22"/>
  </w:num>
  <w:num w:numId="4">
    <w:abstractNumId w:val="27"/>
  </w:num>
  <w:num w:numId="5">
    <w:abstractNumId w:val="37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4"/>
  </w:num>
  <w:num w:numId="11">
    <w:abstractNumId w:val="36"/>
  </w:num>
  <w:num w:numId="12">
    <w:abstractNumId w:val="32"/>
  </w:num>
  <w:num w:numId="13">
    <w:abstractNumId w:val="14"/>
  </w:num>
  <w:num w:numId="14">
    <w:abstractNumId w:val="28"/>
  </w:num>
  <w:num w:numId="15">
    <w:abstractNumId w:val="25"/>
  </w:num>
  <w:num w:numId="16">
    <w:abstractNumId w:val="38"/>
  </w:num>
  <w:num w:numId="17">
    <w:abstractNumId w:val="24"/>
  </w:num>
  <w:num w:numId="18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84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0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48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inistrativo@bandeiradosul.mg.gov.br" TargetMode="External"/><Relationship Id="rId18" Type="http://schemas.openxmlformats.org/officeDocument/2006/relationships/hyperlink" Target="http://www.conceicaodaaparecida.mg.gov.br" TargetMode="External"/><Relationship Id="rId26" Type="http://schemas.openxmlformats.org/officeDocument/2006/relationships/hyperlink" Target="mailto:licitacao@novaresende.mg.gov.br" TargetMode="External"/><Relationship Id="rId39" Type="http://schemas.openxmlformats.org/officeDocument/2006/relationships/hyperlink" Target="http://www.sc.senac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licitacao@divinodaslaranjeiras.mg.gov.br" TargetMode="External"/><Relationship Id="rId34" Type="http://schemas.openxmlformats.org/officeDocument/2006/relationships/hyperlink" Target="http://www.licitacoescerb.ba.gov.br" TargetMode="External"/><Relationship Id="rId42" Type="http://schemas.openxmlformats.org/officeDocument/2006/relationships/hyperlink" Target="mailto:cjulieta@sabesp.com.br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dministrativo@bandeiradosul.mg.gov.br" TargetMode="External"/><Relationship Id="rId17" Type="http://schemas.openxmlformats.org/officeDocument/2006/relationships/hyperlink" Target="http://www.campestre.mg.gov.br" TargetMode="External"/><Relationship Id="rId25" Type="http://schemas.openxmlformats.org/officeDocument/2006/relationships/hyperlink" Target="http://www.novaresende.mg.gov.br" TargetMode="External"/><Relationship Id="rId33" Type="http://schemas.openxmlformats.org/officeDocument/2006/relationships/hyperlink" Target="http://www.ubai.mg.gov.br" TargetMode="External"/><Relationship Id="rId38" Type="http://schemas.openxmlformats.org/officeDocument/2006/relationships/hyperlink" Target="http://www.maragogipe.ba.io.org.br/transparencia/licitacoesNovo/-/-/-/2020/0/497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oaesperanca.mg.gov.br/licitacoes" TargetMode="External"/><Relationship Id="rId20" Type="http://schemas.openxmlformats.org/officeDocument/2006/relationships/hyperlink" Target="mailto:elicitacaopmca@yahoo.com.br" TargetMode="External"/><Relationship Id="rId29" Type="http://schemas.openxmlformats.org/officeDocument/2006/relationships/hyperlink" Target="http://www.padreparaiso.mg.gov.br" TargetMode="External"/><Relationship Id="rId41" Type="http://schemas.openxmlformats.org/officeDocument/2006/relationships/hyperlink" Target="mailto:cpl.segov@duquedecaxias.rj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coslicita@arcos.mg.gov.br" TargetMode="External"/><Relationship Id="rId24" Type="http://schemas.openxmlformats.org/officeDocument/2006/relationships/hyperlink" Target="http://transparenciamg.com.br/eloimendes/cont_pag8_ano2020_tomada.asp?pag=70" TargetMode="External"/><Relationship Id="rId32" Type="http://schemas.openxmlformats.org/officeDocument/2006/relationships/hyperlink" Target="mailto:licitacao@sardoa.mg.gov.br" TargetMode="External"/><Relationship Id="rId37" Type="http://schemas.openxmlformats.org/officeDocument/2006/relationships/hyperlink" Target="mailto:plc.esclarecimentos@embasa.ba.gov.br" TargetMode="External"/><Relationship Id="rId40" Type="http://schemas.openxmlformats.org/officeDocument/2006/relationships/hyperlink" Target="http://licitacao.sanepar.com.br/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belooriente.mg.gov.br" TargetMode="External"/><Relationship Id="rId23" Type="http://schemas.openxmlformats.org/officeDocument/2006/relationships/hyperlink" Target="http://www.eloimendes.mg.gov.br" TargetMode="External"/><Relationship Id="rId28" Type="http://schemas.openxmlformats.org/officeDocument/2006/relationships/hyperlink" Target="mailto:licitacaopp@gmail.com" TargetMode="External"/><Relationship Id="rId36" Type="http://schemas.openxmlformats.org/officeDocument/2006/relationships/hyperlink" Target="http://www.embasa2.ba.gov.br/novo/EditaisELicitacoes/Licitacao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arcos.mg.gov.br" TargetMode="External"/><Relationship Id="rId19" Type="http://schemas.openxmlformats.org/officeDocument/2006/relationships/hyperlink" Target="mailto:compraslicitacao@conceicaodaaparecida.mg.gov.br" TargetMode="External"/><Relationship Id="rId31" Type="http://schemas.openxmlformats.org/officeDocument/2006/relationships/hyperlink" Target="https://www.sardoa.mg.gov.br/licitacoes" TargetMode="External"/><Relationship Id="rId44" Type="http://schemas.openxmlformats.org/officeDocument/2006/relationships/hyperlink" Target="http://sabesp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tojequitiba.mg.gov.br" TargetMode="External"/><Relationship Id="rId14" Type="http://schemas.openxmlformats.org/officeDocument/2006/relationships/hyperlink" Target="mailto:licitacao@belooriente.mg.gov.br" TargetMode="External"/><Relationship Id="rId22" Type="http://schemas.openxmlformats.org/officeDocument/2006/relationships/hyperlink" Target="http://divinodaslaranjeiras.mg.gov.br/licitacoes/" TargetMode="External"/><Relationship Id="rId27" Type="http://schemas.openxmlformats.org/officeDocument/2006/relationships/hyperlink" Target="http://www.oliveira.atende.net" TargetMode="External"/><Relationship Id="rId30" Type="http://schemas.openxmlformats.org/officeDocument/2006/relationships/hyperlink" Target="http://www.sabara.mg.gov.br" TargetMode="External"/><Relationship Id="rId35" Type="http://schemas.openxmlformats.org/officeDocument/2006/relationships/hyperlink" Target="http://diarios.egba.ba.gov.br/html/_DODia/DO_frm0.html" TargetMode="External"/><Relationship Id="rId43" Type="http://schemas.openxmlformats.org/officeDocument/2006/relationships/hyperlink" Target="http://sabesp.com.br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8020F-E96B-475F-9E7B-DEBA1B6D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10</Pages>
  <Words>5125</Words>
  <Characters>27677</Characters>
  <Application>Microsoft Office Word</Application>
  <DocSecurity>0</DocSecurity>
  <Lines>230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32737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45</cp:revision>
  <cp:lastPrinted>2020-04-20T21:47:00Z</cp:lastPrinted>
  <dcterms:created xsi:type="dcterms:W3CDTF">2020-04-22T17:50:00Z</dcterms:created>
  <dcterms:modified xsi:type="dcterms:W3CDTF">2020-04-23T20:20:00Z</dcterms:modified>
</cp:coreProperties>
</file>